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160" w:rsidRPr="00E51160" w:rsidRDefault="00E51160" w:rsidP="00E51160">
      <w:pPr>
        <w:jc w:val="center"/>
        <w:rPr>
          <w:rFonts w:ascii="Times New Roman" w:hAnsi="Times New Roman" w:cs="Times New Roman"/>
          <w:b/>
          <w:sz w:val="24"/>
          <w:szCs w:val="24"/>
        </w:rPr>
      </w:pPr>
      <w:r w:rsidRPr="00E51160">
        <w:rPr>
          <w:rFonts w:ascii="Times New Roman" w:hAnsi="Times New Roman" w:cs="Times New Roman"/>
          <w:b/>
          <w:sz w:val="24"/>
          <w:szCs w:val="24"/>
        </w:rPr>
        <w:t xml:space="preserve">ПРАВИТЕЛЬСТВО САНКТ-ПЕТЕРБУРГА </w:t>
      </w:r>
      <w:r w:rsidRPr="009B4968">
        <w:rPr>
          <w:rFonts w:ascii="Times New Roman" w:hAnsi="Times New Roman" w:cs="Times New Roman"/>
          <w:b/>
          <w:sz w:val="24"/>
          <w:szCs w:val="24"/>
        </w:rPr>
        <w:t xml:space="preserve">КОМИТЕТ ПО ОБРАЗОВАНИЮ </w:t>
      </w:r>
      <w:r w:rsidRPr="00E51160">
        <w:rPr>
          <w:rFonts w:ascii="Times New Roman" w:hAnsi="Times New Roman" w:cs="Times New Roman"/>
          <w:b/>
          <w:sz w:val="24"/>
          <w:szCs w:val="24"/>
        </w:rPr>
        <w:br/>
        <w:t>ГОСУДАРСТВЕННОЕ БЮДЖЕТНОЕ ОБЩЕОБРАЗОВАТЕЛЬНОЕ УЧРЕЖДЕНИЕ</w:t>
      </w:r>
      <w:r w:rsidRPr="00E51160">
        <w:rPr>
          <w:rFonts w:ascii="Times New Roman" w:hAnsi="Times New Roman" w:cs="Times New Roman"/>
          <w:b/>
          <w:sz w:val="24"/>
          <w:szCs w:val="24"/>
        </w:rPr>
        <w:br/>
        <w:t>ГИМНАЗИЯ № 363 ФРУНЗЕНСКОГО РАЙОНА САНКТ-ПЕТЕРБУРГА</w:t>
      </w:r>
    </w:p>
    <w:p w:rsidR="00E51160" w:rsidRPr="00E51160" w:rsidRDefault="00E51160" w:rsidP="00E51160">
      <w:pPr>
        <w:jc w:val="center"/>
        <w:rPr>
          <w:rFonts w:ascii="Times New Roman" w:hAnsi="Times New Roman" w:cs="Times New Roman"/>
          <w:b/>
          <w:sz w:val="24"/>
          <w:szCs w:val="24"/>
        </w:rPr>
      </w:pPr>
    </w:p>
    <w:p w:rsidR="00E51160" w:rsidRPr="00E51160" w:rsidRDefault="00E51160" w:rsidP="00E51160">
      <w:pPr>
        <w:jc w:val="center"/>
        <w:rPr>
          <w:rFonts w:ascii="Times New Roman" w:hAnsi="Times New Roman" w:cs="Times New Roman"/>
          <w:b/>
          <w:sz w:val="24"/>
          <w:szCs w:val="24"/>
        </w:rPr>
      </w:pPr>
    </w:p>
    <w:p w:rsidR="00E51160" w:rsidRPr="00E51160" w:rsidRDefault="00E51160" w:rsidP="00E51160">
      <w:pPr>
        <w:jc w:val="center"/>
        <w:rPr>
          <w:rFonts w:ascii="Times New Roman" w:hAnsi="Times New Roman" w:cs="Times New Roman"/>
          <w:sz w:val="24"/>
          <w:szCs w:val="24"/>
        </w:rPr>
      </w:pPr>
    </w:p>
    <w:tbl>
      <w:tblPr>
        <w:tblW w:w="10687" w:type="dxa"/>
        <w:tblInd w:w="-34" w:type="dxa"/>
        <w:tblLayout w:type="fixed"/>
        <w:tblLook w:val="04A0" w:firstRow="1" w:lastRow="0" w:firstColumn="1" w:lastColumn="0" w:noHBand="0" w:noVBand="1"/>
      </w:tblPr>
      <w:tblGrid>
        <w:gridCol w:w="6381"/>
        <w:gridCol w:w="4306"/>
      </w:tblGrid>
      <w:tr w:rsidR="005459ED" w:rsidRPr="00E51160" w:rsidTr="00EA45D7">
        <w:trPr>
          <w:trHeight w:val="712"/>
        </w:trPr>
        <w:tc>
          <w:tcPr>
            <w:tcW w:w="6381" w:type="dxa"/>
            <w:hideMark/>
          </w:tcPr>
          <w:p w:rsidR="005459ED" w:rsidRPr="00E51160" w:rsidRDefault="00671326" w:rsidP="00EA45D7">
            <w:pPr>
              <w:pStyle w:val="Default"/>
              <w:spacing w:line="276" w:lineRule="auto"/>
              <w:rPr>
                <w:rFonts w:ascii="Times New Roman" w:hAnsi="Times New Roman" w:cs="Times New Roman"/>
                <w:b/>
              </w:rPr>
            </w:pPr>
            <w:r>
              <w:rPr>
                <w:rFonts w:ascii="Times New Roman" w:hAnsi="Times New Roman" w:cs="Times New Roman"/>
                <w:noProof/>
                <w:lang w:eastAsia="ru-RU"/>
              </w:rPr>
              <mc:AlternateContent>
                <mc:Choice Requires="wpg">
                  <w:drawing>
                    <wp:anchor distT="0" distB="0" distL="114300" distR="114300" simplePos="0" relativeHeight="251659264" behindDoc="0" locked="0" layoutInCell="1" allowOverlap="1" wp14:anchorId="625838CF" wp14:editId="6D885A67">
                      <wp:simplePos x="0" y="0"/>
                      <wp:positionH relativeFrom="margin">
                        <wp:posOffset>2940145</wp:posOffset>
                      </wp:positionH>
                      <wp:positionV relativeFrom="paragraph">
                        <wp:posOffset>141689</wp:posOffset>
                      </wp:positionV>
                      <wp:extent cx="2265177" cy="1755198"/>
                      <wp:effectExtent l="0" t="0" r="1905" b="0"/>
                      <wp:wrapNone/>
                      <wp:docPr id="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177" cy="1755198"/>
                                <a:chOff x="69102" y="-293278"/>
                                <a:chExt cx="2265689" cy="1755775"/>
                              </a:xfrm>
                            </wpg:grpSpPr>
                            <pic:pic xmlns:pic="http://schemas.openxmlformats.org/drawingml/2006/picture">
                              <pic:nvPicPr>
                                <pic:cNvPr id="5" name="Рисунок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454046" y="227630"/>
                                  <a:ext cx="880745" cy="441960"/>
                                </a:xfrm>
                                <a:prstGeom prst="rect">
                                  <a:avLst/>
                                </a:prstGeom>
                              </pic:spPr>
                            </pic:pic>
                            <pic:pic xmlns:pic="http://schemas.openxmlformats.org/drawingml/2006/picture">
                              <pic:nvPicPr>
                                <pic:cNvPr id="6" name="Рисунок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69102" y="-293278"/>
                                  <a:ext cx="1612265" cy="17557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98B3CF1" id="Группа 3" o:spid="_x0000_s1026" style="position:absolute;margin-left:231.5pt;margin-top:11.15pt;width:178.35pt;height:138.2pt;z-index:251659264;mso-position-horizontal-relative:margin" coordorigin="691,-2932" coordsize="22656,17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14540;top:2276;width:8807;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">
                        <v:imagedata r:id="rId10" o:title=""/>
                        <v:path arrowok="t"/>
                      </v:shape>
                      <v:shape id="Рисунок 2" o:spid="_x0000_s1028" type="#_x0000_t75" style="position:absolute;left:691;top:-2932;width:16122;height:1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">
                        <v:imagedata r:id="rId11" o:title=""/>
                        <v:path arrowok="t"/>
                      </v:shape>
                      <w10:wrap anchorx="margin"/>
                    </v:group>
                  </w:pict>
                </mc:Fallback>
              </mc:AlternateContent>
            </w:r>
            <w:r w:rsidR="005459ED" w:rsidRPr="00E51160">
              <w:rPr>
                <w:rFonts w:ascii="Times New Roman" w:hAnsi="Times New Roman" w:cs="Times New Roman"/>
                <w:b/>
              </w:rPr>
              <w:t>РАЗРАБОТАНА и ПРИНЯТА</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Педагогическим советом </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ГБОУ гимназии № 363 </w:t>
            </w:r>
          </w:p>
        </w:tc>
        <w:tc>
          <w:tcPr>
            <w:tcW w:w="4306" w:type="dxa"/>
            <w:hideMark/>
          </w:tcPr>
          <w:p w:rsidR="005459ED" w:rsidRPr="00E51160" w:rsidRDefault="005459ED" w:rsidP="00EA45D7">
            <w:pPr>
              <w:pStyle w:val="Default"/>
              <w:spacing w:line="276" w:lineRule="auto"/>
              <w:rPr>
                <w:rFonts w:ascii="Times New Roman" w:hAnsi="Times New Roman" w:cs="Times New Roman"/>
                <w:b/>
              </w:rPr>
            </w:pPr>
            <w:r w:rsidRPr="00E51160">
              <w:rPr>
                <w:rFonts w:ascii="Times New Roman" w:hAnsi="Times New Roman" w:cs="Times New Roman"/>
                <w:b/>
              </w:rPr>
              <w:t>УТВЕРЖДЕНА</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приказом директора </w:t>
            </w:r>
          </w:p>
          <w:p w:rsidR="005459ED" w:rsidRPr="00E51160" w:rsidRDefault="005459ED" w:rsidP="00EA45D7">
            <w:pPr>
              <w:pStyle w:val="Default"/>
              <w:spacing w:line="276" w:lineRule="auto"/>
              <w:rPr>
                <w:rFonts w:ascii="Times New Roman" w:hAnsi="Times New Roman" w:cs="Times New Roman"/>
              </w:rPr>
            </w:pPr>
            <w:r w:rsidRPr="00557E6A">
              <w:rPr>
                <w:rFonts w:ascii="Times New Roman" w:hAnsi="Times New Roman" w:cs="Times New Roman"/>
                <w:color w:val="auto"/>
              </w:rPr>
              <w:t xml:space="preserve">от </w:t>
            </w:r>
            <w:r w:rsidR="00B41E68" w:rsidRPr="00B41E68">
              <w:rPr>
                <w:rFonts w:ascii="Times New Roman" w:hAnsi="Times New Roman" w:cs="Times New Roman"/>
                <w:color w:val="auto"/>
              </w:rPr>
              <w:t>27.08</w:t>
            </w:r>
            <w:r w:rsidR="003660E2" w:rsidRPr="00B41E68">
              <w:rPr>
                <w:rFonts w:ascii="Times New Roman" w:hAnsi="Times New Roman" w:cs="Times New Roman"/>
                <w:color w:val="auto"/>
              </w:rPr>
              <w:t>.2026</w:t>
            </w:r>
            <w:r w:rsidR="00412A4C" w:rsidRPr="00B41E68">
              <w:rPr>
                <w:rFonts w:ascii="Times New Roman" w:hAnsi="Times New Roman" w:cs="Times New Roman"/>
                <w:color w:val="auto"/>
              </w:rPr>
              <w:t xml:space="preserve"> </w:t>
            </w:r>
            <w:r w:rsidR="00B41E68" w:rsidRPr="00B41E68">
              <w:rPr>
                <w:rFonts w:ascii="Times New Roman" w:hAnsi="Times New Roman" w:cs="Times New Roman"/>
                <w:color w:val="auto"/>
              </w:rPr>
              <w:t xml:space="preserve"> № 221</w:t>
            </w:r>
          </w:p>
        </w:tc>
      </w:tr>
      <w:tr w:rsidR="00B41E68" w:rsidRPr="00B41E68" w:rsidTr="00EA45D7">
        <w:trPr>
          <w:trHeight w:val="200"/>
        </w:trPr>
        <w:tc>
          <w:tcPr>
            <w:tcW w:w="6381" w:type="dxa"/>
            <w:hideMark/>
          </w:tcPr>
          <w:p w:rsidR="005459ED" w:rsidRPr="00B41E68" w:rsidRDefault="005459ED" w:rsidP="003660E2">
            <w:pPr>
              <w:pStyle w:val="Default"/>
              <w:spacing w:line="276" w:lineRule="auto"/>
              <w:rPr>
                <w:rFonts w:ascii="Times New Roman" w:hAnsi="Times New Roman" w:cs="Times New Roman"/>
                <w:color w:val="auto"/>
              </w:rPr>
            </w:pPr>
            <w:r w:rsidRPr="00B41E68">
              <w:rPr>
                <w:rFonts w:ascii="Times New Roman" w:hAnsi="Times New Roman" w:cs="Times New Roman"/>
                <w:color w:val="auto"/>
              </w:rPr>
              <w:t xml:space="preserve">Протокол </w:t>
            </w:r>
            <w:r w:rsidR="007269AB" w:rsidRPr="00B41E68">
              <w:rPr>
                <w:rFonts w:ascii="Times New Roman" w:hAnsi="Times New Roman" w:cs="Times New Roman"/>
                <w:color w:val="auto"/>
              </w:rPr>
              <w:t xml:space="preserve">№ </w:t>
            </w:r>
            <w:r w:rsidR="00B41E68" w:rsidRPr="00B41E68">
              <w:rPr>
                <w:rFonts w:ascii="Times New Roman" w:hAnsi="Times New Roman" w:cs="Times New Roman"/>
                <w:color w:val="auto"/>
              </w:rPr>
              <w:t>1 от 27.08</w:t>
            </w:r>
            <w:r w:rsidR="003660E2" w:rsidRPr="00B41E68">
              <w:rPr>
                <w:rFonts w:ascii="Times New Roman" w:hAnsi="Times New Roman" w:cs="Times New Roman"/>
                <w:color w:val="auto"/>
              </w:rPr>
              <w:t>.2026</w:t>
            </w:r>
          </w:p>
        </w:tc>
        <w:tc>
          <w:tcPr>
            <w:tcW w:w="4306" w:type="dxa"/>
            <w:hideMark/>
          </w:tcPr>
          <w:p w:rsidR="00671326" w:rsidRPr="00B41E68" w:rsidRDefault="005459ED" w:rsidP="00EA45D7">
            <w:pPr>
              <w:pStyle w:val="Default"/>
              <w:spacing w:line="276" w:lineRule="auto"/>
              <w:rPr>
                <w:rFonts w:ascii="Times New Roman" w:hAnsi="Times New Roman" w:cs="Times New Roman"/>
                <w:color w:val="auto"/>
              </w:rPr>
            </w:pPr>
            <w:r w:rsidRPr="00B41E68">
              <w:rPr>
                <w:rFonts w:ascii="Times New Roman" w:hAnsi="Times New Roman" w:cs="Times New Roman"/>
                <w:color w:val="auto"/>
              </w:rPr>
              <w:t xml:space="preserve">Директор гимназии </w:t>
            </w:r>
          </w:p>
          <w:p w:rsidR="005459ED" w:rsidRPr="00B41E68" w:rsidRDefault="00671326" w:rsidP="00EA45D7">
            <w:pPr>
              <w:pStyle w:val="Default"/>
              <w:spacing w:line="276" w:lineRule="auto"/>
              <w:rPr>
                <w:rFonts w:ascii="Times New Roman" w:hAnsi="Times New Roman" w:cs="Times New Roman"/>
                <w:color w:val="auto"/>
              </w:rPr>
            </w:pPr>
            <w:r w:rsidRPr="00B41E68">
              <w:rPr>
                <w:rFonts w:ascii="Times New Roman" w:hAnsi="Times New Roman" w:cs="Times New Roman"/>
                <w:color w:val="auto"/>
              </w:rPr>
              <w:t xml:space="preserve">                  </w:t>
            </w:r>
            <w:r w:rsidR="005459ED" w:rsidRPr="00B41E68">
              <w:rPr>
                <w:rFonts w:ascii="Times New Roman" w:hAnsi="Times New Roman" w:cs="Times New Roman"/>
                <w:color w:val="auto"/>
              </w:rPr>
              <w:t xml:space="preserve">И.Б. Акатова </w:t>
            </w:r>
          </w:p>
        </w:tc>
      </w:tr>
    </w:tbl>
    <w:p w:rsidR="005459ED" w:rsidRPr="00B41E68" w:rsidRDefault="005459ED" w:rsidP="005459ED">
      <w:pPr>
        <w:jc w:val="center"/>
        <w:rPr>
          <w:rFonts w:ascii="Times New Roman" w:hAnsi="Times New Roman" w:cs="Times New Roman"/>
          <w:sz w:val="24"/>
          <w:szCs w:val="24"/>
        </w:rPr>
      </w:pPr>
    </w:p>
    <w:p w:rsidR="005459ED" w:rsidRPr="00B41E68" w:rsidRDefault="005459ED" w:rsidP="005459ED">
      <w:pPr>
        <w:rPr>
          <w:rFonts w:ascii="Times New Roman" w:hAnsi="Times New Roman" w:cs="Times New Roman"/>
          <w:b/>
          <w:sz w:val="24"/>
          <w:szCs w:val="24"/>
        </w:rPr>
      </w:pPr>
      <w:r w:rsidRPr="00B41E68">
        <w:rPr>
          <w:rFonts w:ascii="Times New Roman" w:hAnsi="Times New Roman" w:cs="Times New Roman"/>
          <w:b/>
          <w:sz w:val="24"/>
          <w:szCs w:val="24"/>
        </w:rPr>
        <w:t>Учтено</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мотивированное мнение</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Совета родителей (законных</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представителей) несовершеннолетних</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обучающихся ГБОУ №</w:t>
      </w:r>
      <w:r w:rsidR="00412A4C" w:rsidRPr="00B41E68">
        <w:rPr>
          <w:rFonts w:ascii="Times New Roman" w:hAnsi="Times New Roman" w:cs="Times New Roman"/>
          <w:sz w:val="24"/>
          <w:szCs w:val="24"/>
        </w:rPr>
        <w:t xml:space="preserve"> </w:t>
      </w:r>
      <w:r w:rsidRPr="00B41E68">
        <w:rPr>
          <w:rFonts w:ascii="Times New Roman" w:hAnsi="Times New Roman" w:cs="Times New Roman"/>
          <w:sz w:val="24"/>
          <w:szCs w:val="24"/>
        </w:rPr>
        <w:t>363</w:t>
      </w:r>
    </w:p>
    <w:p w:rsidR="000A3E94" w:rsidRPr="00B41E68" w:rsidRDefault="000A3E94" w:rsidP="000A3E94">
      <w:pPr>
        <w:rPr>
          <w:rFonts w:ascii="Times New Roman" w:hAnsi="Times New Roman" w:cs="Times New Roman"/>
          <w:sz w:val="24"/>
          <w:szCs w:val="24"/>
        </w:rPr>
      </w:pPr>
      <w:r w:rsidRPr="00B41E68">
        <w:rPr>
          <w:rFonts w:ascii="Times New Roman" w:hAnsi="Times New Roman" w:cs="Times New Roman"/>
          <w:sz w:val="24"/>
          <w:szCs w:val="24"/>
        </w:rPr>
        <w:t xml:space="preserve">Протокол </w:t>
      </w:r>
      <w:r w:rsidR="003660E2" w:rsidRPr="00B41E68">
        <w:rPr>
          <w:rFonts w:ascii="Times New Roman" w:hAnsi="Times New Roman" w:cs="Times New Roman"/>
        </w:rPr>
        <w:t xml:space="preserve">№ </w:t>
      </w:r>
      <w:r w:rsidR="00B41E68" w:rsidRPr="00B41E68">
        <w:rPr>
          <w:rFonts w:ascii="Times New Roman" w:hAnsi="Times New Roman" w:cs="Times New Roman"/>
        </w:rPr>
        <w:t>1 от 27.08</w:t>
      </w:r>
      <w:r w:rsidR="003660E2" w:rsidRPr="00B41E68">
        <w:rPr>
          <w:rFonts w:ascii="Times New Roman" w:hAnsi="Times New Roman" w:cs="Times New Roman"/>
        </w:rPr>
        <w:t>.2026</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Учтено мотивированное мнение</w:t>
      </w:r>
    </w:p>
    <w:p w:rsidR="005459ED" w:rsidRPr="00B41E68" w:rsidRDefault="005459ED" w:rsidP="005459ED">
      <w:pPr>
        <w:rPr>
          <w:rFonts w:ascii="Times New Roman" w:hAnsi="Times New Roman" w:cs="Times New Roman"/>
          <w:sz w:val="24"/>
          <w:szCs w:val="24"/>
        </w:rPr>
      </w:pPr>
      <w:r w:rsidRPr="00B41E68">
        <w:rPr>
          <w:rFonts w:ascii="Times New Roman" w:hAnsi="Times New Roman" w:cs="Times New Roman"/>
          <w:sz w:val="24"/>
          <w:szCs w:val="24"/>
        </w:rPr>
        <w:t>Совета обучающихся ГБОУ № 363</w:t>
      </w:r>
    </w:p>
    <w:p w:rsidR="000A3E94" w:rsidRPr="00B41E68" w:rsidRDefault="000A3E94" w:rsidP="000A3E94">
      <w:pPr>
        <w:rPr>
          <w:rFonts w:ascii="Times New Roman" w:hAnsi="Times New Roman" w:cs="Times New Roman"/>
          <w:sz w:val="24"/>
          <w:szCs w:val="24"/>
        </w:rPr>
      </w:pPr>
      <w:r w:rsidRPr="00B41E68">
        <w:rPr>
          <w:rFonts w:ascii="Times New Roman" w:hAnsi="Times New Roman" w:cs="Times New Roman"/>
          <w:sz w:val="24"/>
          <w:szCs w:val="24"/>
        </w:rPr>
        <w:t xml:space="preserve">Протокол </w:t>
      </w:r>
      <w:r w:rsidR="00B41E68" w:rsidRPr="00B41E68">
        <w:rPr>
          <w:rFonts w:ascii="Times New Roman" w:hAnsi="Times New Roman" w:cs="Times New Roman"/>
          <w:sz w:val="24"/>
          <w:szCs w:val="24"/>
        </w:rPr>
        <w:t>№ 1 от 27.08</w:t>
      </w:r>
      <w:r w:rsidR="003660E2" w:rsidRPr="00B41E68">
        <w:rPr>
          <w:rFonts w:ascii="Times New Roman" w:hAnsi="Times New Roman" w:cs="Times New Roman"/>
          <w:sz w:val="24"/>
          <w:szCs w:val="24"/>
        </w:rPr>
        <w:t>.2026</w:t>
      </w:r>
    </w:p>
    <w:p w:rsidR="005459ED" w:rsidRPr="00E51160" w:rsidRDefault="005459ED" w:rsidP="005459ED">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jc w:val="center"/>
        <w:rPr>
          <w:rFonts w:ascii="Times New Roman" w:hAnsi="Times New Roman" w:cs="Times New Roman"/>
          <w:sz w:val="24"/>
          <w:szCs w:val="24"/>
        </w:rPr>
      </w:pPr>
    </w:p>
    <w:p w:rsidR="00412A4C" w:rsidRDefault="00AE1433" w:rsidP="00AE1433">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АДАПТИРОВАННАЯ ОСНОВНАЯ </w:t>
      </w:r>
    </w:p>
    <w:p w:rsidR="00412A4C" w:rsidRDefault="00AE1433" w:rsidP="00412A4C">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ОБРАЗОВАТЕЛЬНАЯ ПРОГРАММА </w:t>
      </w:r>
    </w:p>
    <w:p w:rsidR="00AE1433" w:rsidRDefault="00AE1433" w:rsidP="00412A4C">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ОСНОВНОГО ОБЩЕГО ОБРАЗОВАНИЯ </w:t>
      </w:r>
    </w:p>
    <w:p w:rsidR="00412A4C" w:rsidRDefault="00412A4C" w:rsidP="00412A4C">
      <w:pPr>
        <w:jc w:val="center"/>
        <w:rPr>
          <w:rFonts w:ascii="Times New Roman" w:hAnsi="Times New Roman" w:cs="Times New Roman"/>
          <w:b/>
          <w:szCs w:val="24"/>
        </w:rPr>
      </w:pPr>
      <w:r w:rsidRPr="00412A4C">
        <w:rPr>
          <w:rFonts w:ascii="Times New Roman" w:hAnsi="Times New Roman" w:cs="Times New Roman"/>
          <w:b/>
          <w:szCs w:val="24"/>
        </w:rPr>
        <w:t xml:space="preserve">для обучающихся с нарушением </w:t>
      </w:r>
    </w:p>
    <w:p w:rsidR="00412A4C" w:rsidRPr="00412A4C" w:rsidRDefault="00412A4C" w:rsidP="00412A4C">
      <w:pPr>
        <w:jc w:val="center"/>
        <w:rPr>
          <w:rFonts w:ascii="Times New Roman" w:hAnsi="Times New Roman" w:cs="Times New Roman"/>
          <w:b/>
          <w:szCs w:val="24"/>
        </w:rPr>
      </w:pPr>
      <w:r w:rsidRPr="00412A4C">
        <w:rPr>
          <w:rFonts w:ascii="Times New Roman" w:hAnsi="Times New Roman" w:cs="Times New Roman"/>
          <w:b/>
          <w:szCs w:val="24"/>
        </w:rPr>
        <w:t xml:space="preserve">опорно-двигательногоаппарата (вариант 6.2) </w:t>
      </w:r>
    </w:p>
    <w:p w:rsidR="00AE1433" w:rsidRPr="00412A4C" w:rsidRDefault="00412A4C" w:rsidP="00412A4C">
      <w:pPr>
        <w:jc w:val="center"/>
        <w:rPr>
          <w:rFonts w:ascii="Times New Roman" w:hAnsi="Times New Roman" w:cs="Times New Roman"/>
          <w:sz w:val="28"/>
          <w:szCs w:val="24"/>
        </w:rPr>
      </w:pPr>
      <w:r w:rsidRPr="00412A4C">
        <w:rPr>
          <w:rFonts w:ascii="Times New Roman" w:hAnsi="Times New Roman" w:cs="Times New Roman"/>
          <w:sz w:val="28"/>
          <w:szCs w:val="24"/>
        </w:rPr>
        <w:t>(в соответствии с</w:t>
      </w:r>
      <w:r w:rsidR="00AE1433" w:rsidRPr="00412A4C">
        <w:rPr>
          <w:rFonts w:ascii="Times New Roman" w:hAnsi="Times New Roman" w:cs="Times New Roman"/>
          <w:sz w:val="28"/>
          <w:szCs w:val="24"/>
        </w:rPr>
        <w:t xml:space="preserve"> ФАОП</w:t>
      </w:r>
      <w:r w:rsidRPr="00412A4C">
        <w:rPr>
          <w:rFonts w:ascii="Times New Roman" w:hAnsi="Times New Roman" w:cs="Times New Roman"/>
          <w:sz w:val="28"/>
          <w:szCs w:val="24"/>
        </w:rPr>
        <w:t xml:space="preserve"> ООО)</w:t>
      </w: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Default="00E51160" w:rsidP="00E51160">
      <w:pPr>
        <w:rPr>
          <w:rFonts w:ascii="Times New Roman" w:hAnsi="Times New Roman" w:cs="Times New Roman"/>
          <w:sz w:val="24"/>
          <w:szCs w:val="24"/>
        </w:rPr>
      </w:pPr>
    </w:p>
    <w:p w:rsidR="00ED55C3" w:rsidRDefault="00ED55C3" w:rsidP="00E51160">
      <w:pPr>
        <w:rPr>
          <w:rFonts w:ascii="Times New Roman" w:hAnsi="Times New Roman" w:cs="Times New Roman"/>
          <w:sz w:val="24"/>
          <w:szCs w:val="24"/>
        </w:rPr>
      </w:pPr>
    </w:p>
    <w:p w:rsidR="00ED55C3" w:rsidRDefault="00ED55C3" w:rsidP="00E51160">
      <w:pPr>
        <w:rPr>
          <w:rFonts w:ascii="Times New Roman" w:hAnsi="Times New Roman" w:cs="Times New Roman"/>
          <w:sz w:val="24"/>
          <w:szCs w:val="24"/>
        </w:rPr>
      </w:pPr>
    </w:p>
    <w:p w:rsidR="00ED55C3" w:rsidRPr="00E51160" w:rsidRDefault="00ED55C3"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B541D1" w:rsidP="00B541D1">
      <w:pPr>
        <w:jc w:val="center"/>
        <w:rPr>
          <w:rFonts w:ascii="Times New Roman" w:hAnsi="Times New Roman" w:cs="Times New Roman"/>
          <w:sz w:val="24"/>
          <w:szCs w:val="24"/>
        </w:rPr>
      </w:pPr>
      <w:r>
        <w:rPr>
          <w:rFonts w:ascii="Times New Roman" w:hAnsi="Times New Roman" w:cs="Times New Roman"/>
          <w:sz w:val="24"/>
          <w:szCs w:val="24"/>
        </w:rPr>
        <w:t>Санкт-Петербург</w:t>
      </w:r>
    </w:p>
    <w:p w:rsidR="00E51160" w:rsidRDefault="00E51160" w:rsidP="00E51160">
      <w:pPr>
        <w:jc w:val="center"/>
        <w:rPr>
          <w:rFonts w:ascii="Times New Roman" w:hAnsi="Times New Roman" w:cs="Times New Roman"/>
          <w:sz w:val="24"/>
          <w:szCs w:val="24"/>
        </w:rPr>
      </w:pPr>
      <w:r w:rsidRPr="00E51160">
        <w:rPr>
          <w:rFonts w:ascii="Times New Roman" w:hAnsi="Times New Roman" w:cs="Times New Roman"/>
          <w:sz w:val="24"/>
          <w:szCs w:val="24"/>
        </w:rPr>
        <w:t>202</w:t>
      </w:r>
      <w:r w:rsidR="00B41E68">
        <w:rPr>
          <w:rFonts w:ascii="Times New Roman" w:hAnsi="Times New Roman" w:cs="Times New Roman"/>
          <w:sz w:val="24"/>
          <w:szCs w:val="24"/>
        </w:rPr>
        <w:t>6</w:t>
      </w:r>
      <w:r w:rsidRPr="00E51160">
        <w:rPr>
          <w:rFonts w:ascii="Times New Roman" w:hAnsi="Times New Roman" w:cs="Times New Roman"/>
          <w:sz w:val="24"/>
          <w:szCs w:val="24"/>
        </w:rPr>
        <w:t xml:space="preserve"> – 202</w:t>
      </w:r>
      <w:r w:rsidR="00B41E68">
        <w:rPr>
          <w:rFonts w:ascii="Times New Roman" w:hAnsi="Times New Roman" w:cs="Times New Roman"/>
          <w:sz w:val="24"/>
          <w:szCs w:val="24"/>
        </w:rPr>
        <w:t>7</w:t>
      </w:r>
    </w:p>
    <w:p w:rsidR="00E51160" w:rsidRDefault="00E51160" w:rsidP="00E51160">
      <w:pPr>
        <w:jc w:val="center"/>
        <w:rPr>
          <w:rFonts w:ascii="Times New Roman" w:hAnsi="Times New Roman" w:cs="Times New Roman"/>
          <w:sz w:val="24"/>
          <w:szCs w:val="24"/>
        </w:rPr>
      </w:pPr>
    </w:p>
    <w:p w:rsidR="00774893" w:rsidRDefault="00774893" w:rsidP="003174B2">
      <w:pPr>
        <w:rPr>
          <w:rFonts w:ascii="Times New Roman" w:hAnsi="Times New Roman" w:cs="Times New Roman"/>
          <w:sz w:val="24"/>
          <w:szCs w:val="24"/>
        </w:rPr>
      </w:pPr>
    </w:p>
    <w:p w:rsidR="00E723FD" w:rsidRDefault="00E723FD" w:rsidP="003174B2">
      <w:pPr>
        <w:rPr>
          <w:rFonts w:ascii="Times New Roman" w:hAnsi="Times New Roman" w:cs="Times New Roman"/>
          <w:sz w:val="24"/>
          <w:szCs w:val="24"/>
        </w:rPr>
      </w:pPr>
    </w:p>
    <w:p w:rsidR="003174B2" w:rsidRDefault="003174B2" w:rsidP="003174B2">
      <w:pPr>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592235782"/>
        <w:docPartObj>
          <w:docPartGallery w:val="Table of Contents"/>
          <w:docPartUnique/>
        </w:docPartObj>
      </w:sdtPr>
      <w:sdtEndPr>
        <w:rPr>
          <w:bCs/>
        </w:rPr>
      </w:sdtEndPr>
      <w:sdtContent>
        <w:p w:rsidR="00DE698C" w:rsidRPr="007269AB" w:rsidRDefault="00DE698C" w:rsidP="00A62A15">
          <w:pPr>
            <w:pStyle w:val="aff2"/>
            <w:spacing w:before="0" w:line="240" w:lineRule="auto"/>
            <w:ind w:firstLine="708"/>
            <w:rPr>
              <w:rFonts w:ascii="Times New Roman" w:hAnsi="Times New Roman" w:cs="Times New Roman"/>
              <w:color w:val="auto"/>
              <w:sz w:val="24"/>
              <w:szCs w:val="24"/>
            </w:rPr>
          </w:pPr>
          <w:r w:rsidRPr="007269AB">
            <w:rPr>
              <w:rFonts w:ascii="Times New Roman" w:hAnsi="Times New Roman" w:cs="Times New Roman"/>
              <w:color w:val="auto"/>
              <w:sz w:val="24"/>
              <w:szCs w:val="24"/>
            </w:rPr>
            <w:t>Оглавление</w:t>
          </w:r>
        </w:p>
        <w:p w:rsidR="00AE7282" w:rsidRPr="00AE7282" w:rsidRDefault="00DE698C" w:rsidP="00AE7282">
          <w:pPr>
            <w:pStyle w:val="1c"/>
            <w:tabs>
              <w:tab w:val="left" w:pos="2033"/>
              <w:tab w:val="right" w:leader="dot" w:pos="10380"/>
            </w:tabs>
            <w:ind w:left="-397"/>
            <w:rPr>
              <w:rFonts w:eastAsiaTheme="minorEastAsia"/>
              <w:noProof/>
              <w:sz w:val="22"/>
              <w:szCs w:val="22"/>
              <w:lang w:eastAsia="ru-RU"/>
            </w:rPr>
          </w:pPr>
          <w:r w:rsidRPr="00AE7282">
            <w:fldChar w:fldCharType="begin"/>
          </w:r>
          <w:r w:rsidRPr="00AE7282">
            <w:instrText xml:space="preserve"> TOC \o "1-3" \h \z \u </w:instrText>
          </w:r>
          <w:r w:rsidRPr="00AE7282">
            <w:fldChar w:fldCharType="separate"/>
          </w:r>
          <w:hyperlink w:anchor="_Toc219651850" w:history="1">
            <w:r w:rsidR="00AE7282" w:rsidRPr="00AE7282">
              <w:rPr>
                <w:rStyle w:val="ac"/>
                <w:noProof/>
              </w:rPr>
              <w:t>1.</w:t>
            </w:r>
            <w:r w:rsidR="00AE7282">
              <w:rPr>
                <w:rFonts w:eastAsiaTheme="minorEastAsia"/>
                <w:noProof/>
                <w:sz w:val="22"/>
                <w:szCs w:val="22"/>
                <w:lang w:eastAsia="ru-RU"/>
              </w:rPr>
              <w:t xml:space="preserve"> </w:t>
            </w:r>
            <w:r w:rsidR="00AE7282" w:rsidRPr="00AE7282">
              <w:rPr>
                <w:rStyle w:val="ac"/>
                <w:noProof/>
              </w:rPr>
              <w:t>Общие положения</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_Toc219651850 \h </w:instrText>
            </w:r>
            <w:r w:rsidR="00AE7282" w:rsidRPr="00AE7282">
              <w:rPr>
                <w:noProof/>
                <w:webHidden/>
              </w:rPr>
            </w:r>
            <w:r w:rsidR="00AE7282" w:rsidRPr="00AE7282">
              <w:rPr>
                <w:noProof/>
                <w:webHidden/>
              </w:rPr>
              <w:fldChar w:fldCharType="separate"/>
            </w:r>
            <w:r w:rsidR="00AE7282" w:rsidRPr="00AE7282">
              <w:rPr>
                <w:noProof/>
                <w:webHidden/>
              </w:rPr>
              <w:t>4</w:t>
            </w:r>
            <w:r w:rsidR="00AE7282" w:rsidRPr="00AE7282">
              <w:rPr>
                <w:noProof/>
                <w:webHidden/>
              </w:rPr>
              <w:fldChar w:fldCharType="end"/>
            </w:r>
          </w:hyperlink>
        </w:p>
        <w:p w:rsidR="00AE7282" w:rsidRPr="00AE7282" w:rsidRDefault="00BB6FF9" w:rsidP="00AE7282">
          <w:pPr>
            <w:pStyle w:val="1c"/>
            <w:tabs>
              <w:tab w:val="left" w:pos="2033"/>
              <w:tab w:val="right" w:leader="dot" w:pos="10380"/>
            </w:tabs>
            <w:ind w:left="-397"/>
            <w:rPr>
              <w:rFonts w:eastAsiaTheme="minorEastAsia"/>
              <w:noProof/>
              <w:sz w:val="22"/>
              <w:szCs w:val="22"/>
              <w:lang w:eastAsia="ru-RU"/>
            </w:rPr>
          </w:pPr>
          <w:hyperlink w:anchor="_Toc219651851" w:history="1">
            <w:r w:rsidR="00AE7282" w:rsidRPr="00AE7282">
              <w:rPr>
                <w:rStyle w:val="ac"/>
                <w:noProof/>
              </w:rPr>
              <w:t>2.</w:t>
            </w:r>
            <w:r w:rsidR="00AE7282">
              <w:rPr>
                <w:rFonts w:eastAsiaTheme="minorEastAsia"/>
                <w:noProof/>
                <w:sz w:val="22"/>
                <w:szCs w:val="22"/>
                <w:lang w:eastAsia="ru-RU"/>
              </w:rPr>
              <w:t xml:space="preserve"> </w:t>
            </w:r>
            <w:r w:rsidR="00AE7282" w:rsidRPr="00AE7282">
              <w:rPr>
                <w:rStyle w:val="ac"/>
                <w:noProof/>
              </w:rPr>
              <w:t>Целевой раздел АООП ООО для обучающихся с НОДА (вариант 6.2.)</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_Toc219651851 \h </w:instrText>
            </w:r>
            <w:r w:rsidR="00AE7282" w:rsidRPr="00AE7282">
              <w:rPr>
                <w:noProof/>
                <w:webHidden/>
              </w:rPr>
            </w:r>
            <w:r w:rsidR="00AE7282" w:rsidRPr="00AE7282">
              <w:rPr>
                <w:noProof/>
                <w:webHidden/>
              </w:rPr>
              <w:fldChar w:fldCharType="separate"/>
            </w:r>
            <w:r w:rsidR="00AE7282" w:rsidRPr="00AE7282">
              <w:rPr>
                <w:noProof/>
                <w:webHidden/>
              </w:rPr>
              <w:t>6</w:t>
            </w:r>
            <w:r w:rsidR="00AE7282" w:rsidRPr="00AE7282">
              <w:rPr>
                <w:noProof/>
                <w:webHidden/>
              </w:rPr>
              <w:fldChar w:fldCharType="end"/>
            </w:r>
          </w:hyperlink>
        </w:p>
        <w:p w:rsidR="00AE7282" w:rsidRPr="00AE7282" w:rsidRDefault="00BB6FF9" w:rsidP="00AE7282">
          <w:pPr>
            <w:pStyle w:val="2f0"/>
            <w:tabs>
              <w:tab w:val="left" w:pos="2330"/>
              <w:tab w:val="right" w:leader="dot" w:pos="10380"/>
            </w:tabs>
            <w:ind w:left="57"/>
            <w:rPr>
              <w:rFonts w:eastAsiaTheme="minorEastAsia"/>
              <w:noProof/>
              <w:sz w:val="22"/>
              <w:szCs w:val="22"/>
              <w:lang w:eastAsia="ru-RU"/>
            </w:rPr>
          </w:pPr>
          <w:hyperlink w:anchor="_Toc219651852" w:history="1">
            <w:r w:rsidR="00AE7282" w:rsidRPr="00AE7282">
              <w:rPr>
                <w:rStyle w:val="ac"/>
                <w:noProof/>
              </w:rPr>
              <w:t>2.1.</w:t>
            </w:r>
            <w:r w:rsidR="00AE7282">
              <w:rPr>
                <w:rFonts w:eastAsiaTheme="minorEastAsia"/>
                <w:noProof/>
                <w:sz w:val="22"/>
                <w:szCs w:val="22"/>
                <w:lang w:eastAsia="ru-RU"/>
              </w:rPr>
              <w:t xml:space="preserve"> </w:t>
            </w:r>
            <w:r w:rsidR="00AE7282" w:rsidRPr="00AE7282">
              <w:rPr>
                <w:rStyle w:val="ac"/>
                <w:noProof/>
              </w:rPr>
              <w:t>Пояснительная записка</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_Toc219651852 \h </w:instrText>
            </w:r>
            <w:r w:rsidR="00AE7282" w:rsidRPr="00AE7282">
              <w:rPr>
                <w:noProof/>
                <w:webHidden/>
              </w:rPr>
            </w:r>
            <w:r w:rsidR="00AE7282" w:rsidRPr="00AE7282">
              <w:rPr>
                <w:noProof/>
                <w:webHidden/>
              </w:rPr>
              <w:fldChar w:fldCharType="separate"/>
            </w:r>
            <w:r w:rsidR="00AE7282" w:rsidRPr="00AE7282">
              <w:rPr>
                <w:noProof/>
                <w:webHidden/>
              </w:rPr>
              <w:t>6</w:t>
            </w:r>
            <w:r w:rsidR="00AE7282" w:rsidRPr="00AE7282">
              <w:rPr>
                <w:noProof/>
                <w:webHidden/>
              </w:rPr>
              <w:fldChar w:fldCharType="end"/>
            </w:r>
          </w:hyperlink>
        </w:p>
        <w:p w:rsidR="00AE7282" w:rsidRPr="00AE7282" w:rsidRDefault="00BB6FF9">
          <w:pPr>
            <w:pStyle w:val="3c"/>
            <w:tabs>
              <w:tab w:val="left" w:pos="2012"/>
              <w:tab w:val="right" w:leader="dot" w:pos="10380"/>
            </w:tabs>
            <w:rPr>
              <w:rFonts w:ascii="Times New Roman" w:hAnsi="Times New Roman" w:cs="Times New Roman"/>
              <w:noProof/>
            </w:rPr>
          </w:pPr>
          <w:hyperlink w:anchor="_Toc219651853" w:history="1">
            <w:r w:rsidR="00AE7282" w:rsidRPr="00AE7282">
              <w:rPr>
                <w:rStyle w:val="ac"/>
                <w:rFonts w:ascii="Times New Roman" w:hAnsi="Times New Roman" w:cs="Times New Roman"/>
                <w:noProof/>
              </w:rPr>
              <w:t>2.1.1.</w:t>
            </w:r>
            <w:r w:rsidR="00AE7282" w:rsidRPr="00AE7282">
              <w:rPr>
                <w:rFonts w:ascii="Times New Roman" w:hAnsi="Times New Roman" w:cs="Times New Roman"/>
                <w:noProof/>
              </w:rPr>
              <w:tab/>
            </w:r>
            <w:r w:rsidR="00AE7282" w:rsidRPr="00AE7282">
              <w:rPr>
                <w:rStyle w:val="ac"/>
                <w:rFonts w:ascii="Times New Roman" w:hAnsi="Times New Roman" w:cs="Times New Roman"/>
                <w:b/>
                <w:noProof/>
              </w:rPr>
              <w:t>Цели реализации АООП ООО для обучающихся с НОДА (вариант 6.2.)</w:t>
            </w:r>
            <w:r w:rsidR="00AE7282" w:rsidRPr="00AE7282">
              <w:rPr>
                <w:rStyle w:val="ac"/>
                <w:rFonts w:ascii="Times New Roman" w:hAnsi="Times New Roman" w:cs="Times New Roman"/>
                <w:noProof/>
              </w:rPr>
              <w:t xml:space="preserve"> являются:</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_Toc219651853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6</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54" w:history="1">
            <w:r w:rsidR="00AE7282" w:rsidRPr="00AE7282">
              <w:rPr>
                <w:rStyle w:val="ac"/>
                <w:rFonts w:ascii="Times New Roman" w:hAnsi="Times New Roman" w:cs="Times New Roman"/>
                <w:noProof/>
              </w:rPr>
              <w:t>2.1.2.</w:t>
            </w:r>
            <w:r w:rsidR="00AE7282" w:rsidRPr="00AE7282">
              <w:rPr>
                <w:rStyle w:val="ac"/>
                <w:rFonts w:ascii="Times New Roman" w:hAnsi="Times New Roman" w:cs="Times New Roman"/>
                <w:noProof/>
                <w:shd w:val="clear" w:color="auto" w:fill="FFFFFF"/>
              </w:rPr>
              <w:t xml:space="preserve"> </w:t>
            </w:r>
            <w:r w:rsidR="00AE7282" w:rsidRPr="00AE7282">
              <w:rPr>
                <w:rStyle w:val="ac"/>
                <w:rFonts w:ascii="Times New Roman" w:hAnsi="Times New Roman" w:cs="Times New Roman"/>
                <w:b/>
                <w:noProof/>
                <w:shd w:val="clear" w:color="auto" w:fill="FFFFFF"/>
              </w:rPr>
              <w:t>Принципы АООП ООО для обучающихся с нарушениями опорно-двигательного аппарата (вариант 6.2)</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_Toc219651854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7</w:t>
            </w:r>
            <w:r w:rsidR="00AE7282" w:rsidRPr="00AE7282">
              <w:rPr>
                <w:rFonts w:ascii="Times New Roman" w:hAnsi="Times New Roman" w:cs="Times New Roman"/>
                <w:noProof/>
                <w:webHidden/>
              </w:rPr>
              <w:fldChar w:fldCharType="end"/>
            </w:r>
          </w:hyperlink>
        </w:p>
        <w:p w:rsidR="00AE7282" w:rsidRPr="00AE7282" w:rsidRDefault="00BB6FF9" w:rsidP="00AE7282">
          <w:pPr>
            <w:pStyle w:val="2f0"/>
            <w:tabs>
              <w:tab w:val="left" w:pos="2330"/>
              <w:tab w:val="right" w:leader="dot" w:pos="10380"/>
            </w:tabs>
            <w:ind w:left="57"/>
            <w:rPr>
              <w:rFonts w:eastAsiaTheme="minorEastAsia"/>
              <w:noProof/>
              <w:sz w:val="22"/>
              <w:szCs w:val="22"/>
              <w:lang w:eastAsia="ru-RU"/>
            </w:rPr>
          </w:pPr>
          <w:hyperlink w:anchor="_Toc219651855" w:history="1">
            <w:r w:rsidR="00AE7282" w:rsidRPr="00AE7282">
              <w:rPr>
                <w:rStyle w:val="ac"/>
                <w:noProof/>
              </w:rPr>
              <w:t>2.2.</w:t>
            </w:r>
            <w:r w:rsidR="00AE7282">
              <w:rPr>
                <w:rFonts w:eastAsiaTheme="minorEastAsia"/>
                <w:noProof/>
                <w:sz w:val="22"/>
                <w:szCs w:val="22"/>
                <w:lang w:eastAsia="ru-RU"/>
              </w:rPr>
              <w:t xml:space="preserve"> </w:t>
            </w:r>
            <w:r w:rsidR="00AE7282" w:rsidRPr="00AE7282">
              <w:rPr>
                <w:rStyle w:val="ac"/>
                <w:noProof/>
                <w:shd w:val="clear" w:color="auto" w:fill="FFFFFF"/>
              </w:rPr>
              <w:t xml:space="preserve">Планируемые результаты освоения АООП ООО </w:t>
            </w:r>
            <w:r w:rsidR="00AE7282" w:rsidRPr="00AE7282">
              <w:rPr>
                <w:rStyle w:val="ac"/>
                <w:noProof/>
              </w:rPr>
              <w:t>для обучающихся с нарушениями опорно-двигательного аппарата (вариант 6.2)</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_Toc219651855 \h </w:instrText>
            </w:r>
            <w:r w:rsidR="00AE7282" w:rsidRPr="00AE7282">
              <w:rPr>
                <w:noProof/>
                <w:webHidden/>
              </w:rPr>
            </w:r>
            <w:r w:rsidR="00AE7282" w:rsidRPr="00AE7282">
              <w:rPr>
                <w:noProof/>
                <w:webHidden/>
              </w:rPr>
              <w:fldChar w:fldCharType="separate"/>
            </w:r>
            <w:r w:rsidR="00AE7282" w:rsidRPr="00AE7282">
              <w:rPr>
                <w:noProof/>
                <w:webHidden/>
              </w:rPr>
              <w:t>8</w:t>
            </w:r>
            <w:r w:rsidR="00AE7282" w:rsidRPr="00AE7282">
              <w:rPr>
                <w:noProof/>
                <w:webHidden/>
              </w:rPr>
              <w:fldChar w:fldCharType="end"/>
            </w:r>
          </w:hyperlink>
        </w:p>
        <w:p w:rsidR="00AE7282" w:rsidRPr="00AE7282" w:rsidRDefault="00BB6FF9" w:rsidP="00AE7282">
          <w:pPr>
            <w:pStyle w:val="2f0"/>
            <w:tabs>
              <w:tab w:val="left" w:pos="2330"/>
              <w:tab w:val="right" w:leader="dot" w:pos="10380"/>
            </w:tabs>
            <w:ind w:left="57"/>
            <w:rPr>
              <w:rFonts w:eastAsiaTheme="minorEastAsia"/>
              <w:noProof/>
              <w:sz w:val="22"/>
              <w:szCs w:val="22"/>
              <w:lang w:eastAsia="ru-RU"/>
            </w:rPr>
          </w:pPr>
          <w:hyperlink w:anchor="_Toc219651856" w:history="1">
            <w:r w:rsidR="00AE7282" w:rsidRPr="00AE7282">
              <w:rPr>
                <w:rStyle w:val="ac"/>
                <w:b/>
                <w:noProof/>
              </w:rPr>
              <w:t>2.3.</w:t>
            </w:r>
            <w:r w:rsidR="00AE7282">
              <w:rPr>
                <w:rFonts w:eastAsiaTheme="minorEastAsia"/>
                <w:noProof/>
                <w:sz w:val="22"/>
                <w:szCs w:val="22"/>
                <w:lang w:eastAsia="ru-RU"/>
              </w:rPr>
              <w:t xml:space="preserve"> </w:t>
            </w:r>
            <w:r w:rsidR="00AE7282" w:rsidRPr="00AE7282">
              <w:rPr>
                <w:rStyle w:val="ac"/>
                <w:b/>
                <w:noProof/>
              </w:rPr>
              <w:t>Система оценки достижения планируемых результатов освоения АООП ООО.</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_Toc219651856 \h </w:instrText>
            </w:r>
            <w:r w:rsidR="00AE7282" w:rsidRPr="00AE7282">
              <w:rPr>
                <w:noProof/>
                <w:webHidden/>
              </w:rPr>
            </w:r>
            <w:r w:rsidR="00AE7282" w:rsidRPr="00AE7282">
              <w:rPr>
                <w:noProof/>
                <w:webHidden/>
              </w:rPr>
              <w:fldChar w:fldCharType="separate"/>
            </w:r>
            <w:r w:rsidR="00AE7282" w:rsidRPr="00AE7282">
              <w:rPr>
                <w:noProof/>
                <w:webHidden/>
              </w:rPr>
              <w:t>9</w:t>
            </w:r>
            <w:r w:rsidR="00AE7282" w:rsidRPr="00AE7282">
              <w:rPr>
                <w:noProof/>
                <w:webHidden/>
              </w:rPr>
              <w:fldChar w:fldCharType="end"/>
            </w:r>
          </w:hyperlink>
        </w:p>
        <w:p w:rsidR="00AE7282" w:rsidRPr="00AE7282" w:rsidRDefault="005C3E56" w:rsidP="005C3E56">
          <w:pPr>
            <w:pStyle w:val="1c"/>
            <w:tabs>
              <w:tab w:val="left" w:pos="2033"/>
              <w:tab w:val="right" w:leader="dot" w:pos="10380"/>
            </w:tabs>
            <w:ind w:left="170" w:firstLine="0"/>
            <w:rPr>
              <w:rFonts w:eastAsiaTheme="minorEastAsia"/>
              <w:noProof/>
              <w:sz w:val="22"/>
              <w:szCs w:val="22"/>
              <w:lang w:eastAsia="ru-RU"/>
            </w:rPr>
          </w:pPr>
          <w:r>
            <w:rPr>
              <w:rStyle w:val="ac"/>
              <w:noProof/>
            </w:rPr>
            <w:t xml:space="preserve">      </w:t>
          </w:r>
          <w:hyperlink w:anchor="_Toc219651857" w:history="1">
            <w:r w:rsidR="00AE7282" w:rsidRPr="00AE7282">
              <w:rPr>
                <w:rStyle w:val="ac"/>
                <w:b/>
                <w:noProof/>
              </w:rPr>
              <w:t>3.</w:t>
            </w:r>
            <w:r w:rsidR="00AE7282">
              <w:rPr>
                <w:rFonts w:eastAsiaTheme="minorEastAsia"/>
                <w:noProof/>
                <w:sz w:val="22"/>
                <w:szCs w:val="22"/>
                <w:lang w:eastAsia="ru-RU"/>
              </w:rPr>
              <w:t xml:space="preserve"> </w:t>
            </w:r>
            <w:r w:rsidR="00AE7282" w:rsidRPr="00AE7282">
              <w:rPr>
                <w:rStyle w:val="ac"/>
                <w:b/>
                <w:noProof/>
              </w:rPr>
              <w:t xml:space="preserve">Содержательный раздел ФАОП ООО для обучающихся с нарушениями </w:t>
            </w:r>
            <w:r w:rsidR="00AE7282">
              <w:rPr>
                <w:rStyle w:val="ac"/>
                <w:b/>
                <w:noProof/>
              </w:rPr>
              <w:t xml:space="preserve">                                                           опорно-</w:t>
            </w:r>
            <w:r w:rsidR="00AE7282" w:rsidRPr="00AE7282">
              <w:rPr>
                <w:rStyle w:val="ac"/>
                <w:b/>
                <w:noProof/>
              </w:rPr>
              <w:t>двигательного аппарата (вариант 6.2)</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_Toc219651857 \h </w:instrText>
            </w:r>
            <w:r w:rsidR="00AE7282" w:rsidRPr="00AE7282">
              <w:rPr>
                <w:noProof/>
                <w:webHidden/>
              </w:rPr>
            </w:r>
            <w:r w:rsidR="00AE7282" w:rsidRPr="00AE7282">
              <w:rPr>
                <w:noProof/>
                <w:webHidden/>
              </w:rPr>
              <w:fldChar w:fldCharType="separate"/>
            </w:r>
            <w:r w:rsidR="00AE7282" w:rsidRPr="00AE7282">
              <w:rPr>
                <w:noProof/>
                <w:webHidden/>
              </w:rPr>
              <w:t>16</w:t>
            </w:r>
            <w:r w:rsidR="00AE7282" w:rsidRPr="00AE7282">
              <w:rPr>
                <w:noProof/>
                <w:webHidden/>
              </w:rPr>
              <w:fldChar w:fldCharType="end"/>
            </w:r>
          </w:hyperlink>
        </w:p>
        <w:p w:rsidR="00AE7282" w:rsidRPr="00AE7282" w:rsidRDefault="005C3E56" w:rsidP="005C3E56">
          <w:pPr>
            <w:pStyle w:val="2f0"/>
            <w:tabs>
              <w:tab w:val="right" w:leader="dot" w:pos="10380"/>
            </w:tabs>
            <w:ind w:left="0" w:firstLine="0"/>
            <w:rPr>
              <w:rFonts w:eastAsiaTheme="minorEastAsia"/>
              <w:noProof/>
              <w:sz w:val="22"/>
              <w:szCs w:val="22"/>
              <w:lang w:eastAsia="ru-RU"/>
            </w:rPr>
          </w:pPr>
          <w:r>
            <w:rPr>
              <w:rStyle w:val="ac"/>
              <w:noProof/>
            </w:rPr>
            <w:t xml:space="preserve">               </w:t>
          </w:r>
          <w:hyperlink w:anchor="_Toc219651858" w:history="1">
            <w:r w:rsidR="00AE7282" w:rsidRPr="00AE7282">
              <w:rPr>
                <w:rStyle w:val="ac"/>
                <w:rFonts w:eastAsia="SchoolBookSanPin"/>
                <w:noProof/>
              </w:rPr>
              <w:t>3.1.</w:t>
            </w:r>
            <w:r w:rsidR="00AE7282" w:rsidRPr="00AE7282">
              <w:rPr>
                <w:rStyle w:val="ac"/>
                <w:rFonts w:eastAsia="Calibri"/>
                <w:noProof/>
              </w:rPr>
              <w:t xml:space="preserve"> </w:t>
            </w:r>
            <w:r w:rsidR="00AE7282" w:rsidRPr="00AE7282">
              <w:rPr>
                <w:rStyle w:val="ac"/>
                <w:rFonts w:eastAsia="SchoolBookSanPin"/>
                <w:noProof/>
              </w:rPr>
              <w:t>Рабочие программы учебных предметов</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_Toc219651858 \h </w:instrText>
            </w:r>
            <w:r w:rsidR="00AE7282" w:rsidRPr="00AE7282">
              <w:rPr>
                <w:noProof/>
                <w:webHidden/>
              </w:rPr>
            </w:r>
            <w:r w:rsidR="00AE7282" w:rsidRPr="00AE7282">
              <w:rPr>
                <w:noProof/>
                <w:webHidden/>
              </w:rPr>
              <w:fldChar w:fldCharType="separate"/>
            </w:r>
            <w:r w:rsidR="00AE7282" w:rsidRPr="00AE7282">
              <w:rPr>
                <w:noProof/>
                <w:webHidden/>
              </w:rPr>
              <w:t>16</w:t>
            </w:r>
            <w:r w:rsidR="00AE7282" w:rsidRPr="00AE7282">
              <w:rPr>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59" w:history="1">
            <w:r w:rsidR="00AE7282" w:rsidRPr="00AE7282">
              <w:rPr>
                <w:rStyle w:val="ac"/>
                <w:rFonts w:ascii="Times New Roman" w:eastAsia="SchoolBookSanPin" w:hAnsi="Times New Roman" w:cs="Times New Roman"/>
                <w:b/>
                <w:noProof/>
                <w:lang w:eastAsia="en-US"/>
              </w:rPr>
              <w:t>3.1.1. Рабочая программа учебного предмета «Русский язык»</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_Toc219651859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16</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0" w:history="1">
            <w:r w:rsidR="00AE7282" w:rsidRPr="00AE7282">
              <w:rPr>
                <w:rStyle w:val="ac"/>
                <w:rFonts w:ascii="Times New Roman" w:hAnsi="Times New Roman" w:cs="Times New Roman"/>
                <w:noProof/>
              </w:rPr>
              <w:t>3.1.2. Рабочая программа по учебному предмету "Литература"</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_Toc219651860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43</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1" w:history="1">
            <w:r w:rsidR="00AE7282" w:rsidRPr="00AE7282">
              <w:rPr>
                <w:rStyle w:val="ac"/>
                <w:rFonts w:ascii="Times New Roman" w:hAnsi="Times New Roman" w:cs="Times New Roman"/>
                <w:noProof/>
              </w:rPr>
              <w:t>3.1.3. Рабочая программа по учебному предмету "История"</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_Toc219651861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60</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2" w:history="1">
            <w:r w:rsidR="00AE7282" w:rsidRPr="00AE7282">
              <w:rPr>
                <w:rStyle w:val="ac"/>
                <w:rFonts w:ascii="Times New Roman" w:hAnsi="Times New Roman" w:cs="Times New Roman"/>
                <w:noProof/>
              </w:rPr>
              <w:t>3.1.4. Федеральная рабочая программа по учебному предмету "Обществознание"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_Toc219651862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93</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3" w:history="1">
            <w:r w:rsidR="00AE7282" w:rsidRPr="00AE7282">
              <w:rPr>
                <w:rStyle w:val="ac"/>
                <w:rFonts w:ascii="Times New Roman" w:hAnsi="Times New Roman" w:cs="Times New Roman"/>
                <w:noProof/>
              </w:rPr>
              <w:t>3.1.5. Рабочая программа по учебному предмету "География"</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_Toc219651863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113</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4" w:history="1">
            <w:r w:rsidR="00AE7282" w:rsidRPr="00AE7282">
              <w:rPr>
                <w:rStyle w:val="ac"/>
                <w:rFonts w:ascii="Times New Roman" w:hAnsi="Times New Roman" w:cs="Times New Roman"/>
                <w:noProof/>
              </w:rPr>
              <w:t>3.1.6. Рабочая программа по учебному предмету «Основы безопасности и защиты Родины»</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_Toc219651864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124</w:t>
            </w:r>
            <w:r w:rsidR="00AE7282" w:rsidRPr="00AE7282">
              <w:rPr>
                <w:rFonts w:ascii="Times New Roman" w:hAnsi="Times New Roman" w:cs="Times New Roman"/>
                <w:noProof/>
                <w:webHidden/>
              </w:rPr>
              <w:fldChar w:fldCharType="end"/>
            </w:r>
          </w:hyperlink>
        </w:p>
        <w:p w:rsidR="00AE7282" w:rsidRPr="00AE7282" w:rsidRDefault="005C3E56" w:rsidP="005C3E56">
          <w:pPr>
            <w:pStyle w:val="1c"/>
            <w:tabs>
              <w:tab w:val="right" w:leader="dot" w:pos="10380"/>
            </w:tabs>
            <w:ind w:left="0" w:firstLine="0"/>
            <w:rPr>
              <w:rFonts w:eastAsiaTheme="minorEastAsia"/>
              <w:noProof/>
              <w:sz w:val="22"/>
              <w:szCs w:val="22"/>
              <w:lang w:eastAsia="ru-RU"/>
            </w:rPr>
          </w:pPr>
          <w:r>
            <w:rPr>
              <w:rStyle w:val="ac"/>
              <w:noProof/>
            </w:rPr>
            <w:t xml:space="preserve">          </w:t>
          </w:r>
          <w:hyperlink w:anchor="_Toc219651865" w:history="1">
            <w:r w:rsidR="00AE7282" w:rsidRPr="00AE7282">
              <w:rPr>
                <w:rStyle w:val="ac"/>
                <w:noProof/>
              </w:rPr>
              <w:t>4. Программа формирования универсальных учебных действий</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_Toc219651865 \h </w:instrText>
            </w:r>
            <w:r w:rsidR="00AE7282" w:rsidRPr="00AE7282">
              <w:rPr>
                <w:noProof/>
                <w:webHidden/>
              </w:rPr>
            </w:r>
            <w:r w:rsidR="00AE7282" w:rsidRPr="00AE7282">
              <w:rPr>
                <w:noProof/>
                <w:webHidden/>
              </w:rPr>
              <w:fldChar w:fldCharType="separate"/>
            </w:r>
            <w:r w:rsidR="00AE7282" w:rsidRPr="00AE7282">
              <w:rPr>
                <w:noProof/>
                <w:webHidden/>
              </w:rPr>
              <w:t>144</w:t>
            </w:r>
            <w:r w:rsidR="00AE7282" w:rsidRPr="00AE7282">
              <w:rPr>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6" w:history="1">
            <w:r w:rsidR="00AE7282" w:rsidRPr="00AE7282">
              <w:rPr>
                <w:rStyle w:val="ac"/>
                <w:rFonts w:ascii="Times New Roman" w:hAnsi="Times New Roman" w:cs="Times New Roman"/>
                <w:noProof/>
              </w:rPr>
              <w:t>4.1.  Целевой раздел</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_Toc219651866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144</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67" w:history="1">
            <w:r w:rsidR="00AE7282" w:rsidRPr="00AE7282">
              <w:rPr>
                <w:rStyle w:val="ac"/>
                <w:rFonts w:ascii="Times New Roman" w:hAnsi="Times New Roman" w:cs="Times New Roman"/>
                <w:noProof/>
              </w:rPr>
              <w:t>4.2. Содержательный раздел</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_Toc219651867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146</w:t>
            </w:r>
            <w:r w:rsidR="00AE7282" w:rsidRPr="00AE7282">
              <w:rPr>
                <w:rFonts w:ascii="Times New Roman" w:hAnsi="Times New Roman" w:cs="Times New Roman"/>
                <w:noProof/>
                <w:webHidden/>
              </w:rPr>
              <w:fldChar w:fldCharType="end"/>
            </w:r>
          </w:hyperlink>
        </w:p>
        <w:p w:rsidR="00AE7282" w:rsidRPr="00AE7282" w:rsidRDefault="005C3E56" w:rsidP="005C3E56">
          <w:pPr>
            <w:pStyle w:val="1c"/>
            <w:tabs>
              <w:tab w:val="right" w:leader="dot" w:pos="10380"/>
            </w:tabs>
            <w:ind w:left="0" w:firstLine="0"/>
            <w:rPr>
              <w:rFonts w:eastAsiaTheme="minorEastAsia"/>
              <w:noProof/>
              <w:sz w:val="22"/>
              <w:szCs w:val="22"/>
              <w:lang w:eastAsia="ru-RU"/>
            </w:rPr>
          </w:pPr>
          <w:r>
            <w:rPr>
              <w:rStyle w:val="ac"/>
              <w:noProof/>
            </w:rPr>
            <w:t xml:space="preserve">          </w:t>
          </w:r>
          <w:hyperlink w:anchor="_Toc219651868" w:history="1">
            <w:r w:rsidR="00AE7282" w:rsidRPr="00AE7282">
              <w:rPr>
                <w:rStyle w:val="ac"/>
                <w:noProof/>
              </w:rPr>
              <w:t>5. Программа коррекционной работы с обучающимися с нарушениями опорно-двигательного аппарата ФАОП ООО для обучающихся с нарушениями опорно-двигательного аппарата (вариант 6.2)</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_Toc219651868 \h </w:instrText>
            </w:r>
            <w:r w:rsidR="00AE7282" w:rsidRPr="00AE7282">
              <w:rPr>
                <w:noProof/>
                <w:webHidden/>
              </w:rPr>
            </w:r>
            <w:r w:rsidR="00AE7282" w:rsidRPr="00AE7282">
              <w:rPr>
                <w:noProof/>
                <w:webHidden/>
              </w:rPr>
              <w:fldChar w:fldCharType="separate"/>
            </w:r>
            <w:r w:rsidR="00AE7282" w:rsidRPr="00AE7282">
              <w:rPr>
                <w:noProof/>
                <w:webHidden/>
              </w:rPr>
              <w:t>160</w:t>
            </w:r>
            <w:r w:rsidR="00AE7282" w:rsidRPr="00AE7282">
              <w:rPr>
                <w:noProof/>
                <w:webHidden/>
              </w:rPr>
              <w:fldChar w:fldCharType="end"/>
            </w:r>
          </w:hyperlink>
        </w:p>
        <w:p w:rsidR="00AE7282" w:rsidRPr="00AE7282" w:rsidRDefault="005C3E56" w:rsidP="005C3E56">
          <w:pPr>
            <w:pStyle w:val="1c"/>
            <w:tabs>
              <w:tab w:val="right" w:leader="dot" w:pos="10380"/>
            </w:tabs>
            <w:ind w:left="0" w:firstLine="0"/>
            <w:rPr>
              <w:rFonts w:eastAsiaTheme="minorEastAsia"/>
              <w:noProof/>
              <w:sz w:val="22"/>
              <w:szCs w:val="22"/>
              <w:lang w:eastAsia="ru-RU"/>
            </w:rPr>
          </w:pPr>
          <w:r>
            <w:rPr>
              <w:rStyle w:val="ac"/>
              <w:noProof/>
            </w:rPr>
            <w:t xml:space="preserve">                </w:t>
          </w:r>
          <w:hyperlink w:anchor="_Toc219651869" w:history="1">
            <w:r w:rsidR="00AE7282" w:rsidRPr="00AE7282">
              <w:rPr>
                <w:rStyle w:val="ac"/>
                <w:noProof/>
              </w:rPr>
              <w:t>5.1.  Цели, задачи и принципы построения ПКР</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_Toc219651869 \h </w:instrText>
            </w:r>
            <w:r w:rsidR="00AE7282" w:rsidRPr="00AE7282">
              <w:rPr>
                <w:noProof/>
                <w:webHidden/>
              </w:rPr>
            </w:r>
            <w:r w:rsidR="00AE7282" w:rsidRPr="00AE7282">
              <w:rPr>
                <w:noProof/>
                <w:webHidden/>
              </w:rPr>
              <w:fldChar w:fldCharType="separate"/>
            </w:r>
            <w:r w:rsidR="00AE7282" w:rsidRPr="00AE7282">
              <w:rPr>
                <w:noProof/>
                <w:webHidden/>
              </w:rPr>
              <w:t>160</w:t>
            </w:r>
            <w:r w:rsidR="00AE7282" w:rsidRPr="00AE7282">
              <w:rPr>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0" w:history="1">
            <w:r w:rsidR="00AE7282" w:rsidRPr="00AE7282">
              <w:rPr>
                <w:rStyle w:val="ac"/>
                <w:rFonts w:ascii="Times New Roman" w:hAnsi="Times New Roman" w:cs="Times New Roman"/>
                <w:noProof/>
              </w:rPr>
              <w:t>5.1.1. Цели, задачи и принципы построения ПКР логопеда</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_Toc219651870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162</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1" w:history="1">
            <w:r w:rsidR="00AE7282" w:rsidRPr="00AE7282">
              <w:rPr>
                <w:rStyle w:val="ac"/>
                <w:rFonts w:ascii="Times New Roman" w:hAnsi="Times New Roman" w:cs="Times New Roman"/>
                <w:noProof/>
              </w:rPr>
              <w:t>5.1.2. Цели, задачи и принципы построения ПКР психолога</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_Toc219651871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164</w:t>
            </w:r>
            <w:r w:rsidR="00AE7282" w:rsidRPr="00AE7282">
              <w:rPr>
                <w:rFonts w:ascii="Times New Roman" w:hAnsi="Times New Roman" w:cs="Times New Roman"/>
                <w:noProof/>
                <w:webHidden/>
              </w:rPr>
              <w:fldChar w:fldCharType="end"/>
            </w:r>
          </w:hyperlink>
        </w:p>
        <w:p w:rsidR="00AE7282" w:rsidRPr="00AE7282" w:rsidRDefault="005C3E56" w:rsidP="005C3E56">
          <w:pPr>
            <w:pStyle w:val="2f0"/>
            <w:tabs>
              <w:tab w:val="right" w:leader="dot" w:pos="10380"/>
            </w:tabs>
            <w:ind w:left="0" w:firstLine="0"/>
            <w:rPr>
              <w:rFonts w:eastAsiaTheme="minorEastAsia"/>
              <w:noProof/>
              <w:sz w:val="22"/>
              <w:szCs w:val="22"/>
              <w:lang w:eastAsia="ru-RU"/>
            </w:rPr>
          </w:pPr>
          <w:r>
            <w:rPr>
              <w:rStyle w:val="ac"/>
              <w:noProof/>
            </w:rPr>
            <w:t xml:space="preserve">               </w:t>
          </w:r>
          <w:hyperlink w:anchor="_Toc219651872" w:history="1">
            <w:r w:rsidR="00AE7282" w:rsidRPr="00AE7282">
              <w:rPr>
                <w:rStyle w:val="ac"/>
                <w:noProof/>
              </w:rPr>
              <w:t>5.2. Перечень</w:t>
            </w:r>
            <w:r w:rsidR="00AE7282" w:rsidRPr="00AE7282">
              <w:rPr>
                <w:rStyle w:val="ac"/>
                <w:noProof/>
                <w:spacing w:val="-3"/>
              </w:rPr>
              <w:t xml:space="preserve"> </w:t>
            </w:r>
            <w:r w:rsidR="00AE7282" w:rsidRPr="00AE7282">
              <w:rPr>
                <w:rStyle w:val="ac"/>
                <w:noProof/>
              </w:rPr>
              <w:t>и</w:t>
            </w:r>
            <w:r w:rsidR="00AE7282" w:rsidRPr="00AE7282">
              <w:rPr>
                <w:rStyle w:val="ac"/>
                <w:noProof/>
                <w:spacing w:val="-3"/>
              </w:rPr>
              <w:t xml:space="preserve"> </w:t>
            </w:r>
            <w:r w:rsidR="00AE7282" w:rsidRPr="00AE7282">
              <w:rPr>
                <w:rStyle w:val="ac"/>
                <w:noProof/>
              </w:rPr>
              <w:t>содержание</w:t>
            </w:r>
            <w:r w:rsidR="00AE7282" w:rsidRPr="00AE7282">
              <w:rPr>
                <w:rStyle w:val="ac"/>
                <w:noProof/>
                <w:spacing w:val="-4"/>
              </w:rPr>
              <w:t xml:space="preserve"> </w:t>
            </w:r>
            <w:r w:rsidR="00AE7282" w:rsidRPr="00AE7282">
              <w:rPr>
                <w:rStyle w:val="ac"/>
                <w:noProof/>
              </w:rPr>
              <w:t>направлений</w:t>
            </w:r>
            <w:r w:rsidR="00AE7282" w:rsidRPr="00AE7282">
              <w:rPr>
                <w:rStyle w:val="ac"/>
                <w:noProof/>
                <w:spacing w:val="-3"/>
              </w:rPr>
              <w:t xml:space="preserve"> </w:t>
            </w:r>
            <w:r w:rsidR="00AE7282" w:rsidRPr="00AE7282">
              <w:rPr>
                <w:rStyle w:val="ac"/>
                <w:noProof/>
              </w:rPr>
              <w:t>работы</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_Toc219651872 \h </w:instrText>
            </w:r>
            <w:r w:rsidR="00AE7282" w:rsidRPr="00AE7282">
              <w:rPr>
                <w:noProof/>
                <w:webHidden/>
              </w:rPr>
            </w:r>
            <w:r w:rsidR="00AE7282" w:rsidRPr="00AE7282">
              <w:rPr>
                <w:noProof/>
                <w:webHidden/>
              </w:rPr>
              <w:fldChar w:fldCharType="separate"/>
            </w:r>
            <w:r w:rsidR="00AE7282" w:rsidRPr="00AE7282">
              <w:rPr>
                <w:noProof/>
                <w:webHidden/>
              </w:rPr>
              <w:t>164</w:t>
            </w:r>
            <w:r w:rsidR="00AE7282" w:rsidRPr="00AE7282">
              <w:rPr>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3" w:history="1">
            <w:r w:rsidR="00AE7282" w:rsidRPr="00AE7282">
              <w:rPr>
                <w:rStyle w:val="ac"/>
                <w:rFonts w:ascii="Times New Roman" w:hAnsi="Times New Roman" w:cs="Times New Roman"/>
                <w:noProof/>
              </w:rPr>
              <w:t>5.2.1. Перечень и содержание направлений работы логопеда.</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_Toc219651873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164</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4" w:history="1">
            <w:r w:rsidR="00AE7282" w:rsidRPr="00AE7282">
              <w:rPr>
                <w:rStyle w:val="ac"/>
                <w:rFonts w:ascii="Times New Roman" w:hAnsi="Times New Roman" w:cs="Times New Roman"/>
                <w:noProof/>
              </w:rPr>
              <w:t>5.2.2. Перечень и содержание направлений работы психолога:</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_Toc219651874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167</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5" w:history="1">
            <w:r w:rsidR="00AE7282" w:rsidRPr="00AE7282">
              <w:rPr>
                <w:rStyle w:val="ac"/>
                <w:rFonts w:ascii="Times New Roman" w:hAnsi="Times New Roman" w:cs="Times New Roman"/>
                <w:noProof/>
              </w:rPr>
              <w:t>5.2.3. Перечень и содержание направлений коррекционной работы на специальных коррекционных занятиях по предметам</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_Toc219651875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170</w:t>
            </w:r>
            <w:r w:rsidR="00AE7282" w:rsidRPr="00AE7282">
              <w:rPr>
                <w:rFonts w:ascii="Times New Roman" w:hAnsi="Times New Roman" w:cs="Times New Roman"/>
                <w:noProof/>
                <w:webHidden/>
              </w:rPr>
              <w:fldChar w:fldCharType="end"/>
            </w:r>
          </w:hyperlink>
        </w:p>
        <w:p w:rsidR="00AE7282" w:rsidRPr="00AE7282" w:rsidRDefault="005C3E56" w:rsidP="005C3E56">
          <w:pPr>
            <w:pStyle w:val="2f0"/>
            <w:tabs>
              <w:tab w:val="right" w:leader="dot" w:pos="10380"/>
            </w:tabs>
            <w:ind w:left="0" w:firstLine="0"/>
            <w:rPr>
              <w:rFonts w:eastAsiaTheme="minorEastAsia"/>
              <w:noProof/>
              <w:sz w:val="22"/>
              <w:szCs w:val="22"/>
              <w:lang w:eastAsia="ru-RU"/>
            </w:rPr>
          </w:pPr>
          <w:r>
            <w:rPr>
              <w:rStyle w:val="ac"/>
              <w:noProof/>
            </w:rPr>
            <w:t xml:space="preserve">                </w:t>
          </w:r>
          <w:hyperlink w:anchor="_Toc219651876" w:history="1">
            <w:r w:rsidR="00AE7282" w:rsidRPr="00AE7282">
              <w:rPr>
                <w:rStyle w:val="ac"/>
                <w:noProof/>
              </w:rPr>
              <w:t>5.3. Механизмы реализации программы</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_Toc219651876 \h </w:instrText>
            </w:r>
            <w:r w:rsidR="00AE7282" w:rsidRPr="00AE7282">
              <w:rPr>
                <w:noProof/>
                <w:webHidden/>
              </w:rPr>
            </w:r>
            <w:r w:rsidR="00AE7282" w:rsidRPr="00AE7282">
              <w:rPr>
                <w:noProof/>
                <w:webHidden/>
              </w:rPr>
              <w:fldChar w:fldCharType="separate"/>
            </w:r>
            <w:r w:rsidR="00AE7282" w:rsidRPr="00AE7282">
              <w:rPr>
                <w:noProof/>
                <w:webHidden/>
              </w:rPr>
              <w:t>170</w:t>
            </w:r>
            <w:r w:rsidR="00AE7282" w:rsidRPr="00AE7282">
              <w:rPr>
                <w:noProof/>
                <w:webHidden/>
              </w:rPr>
              <w:fldChar w:fldCharType="end"/>
            </w:r>
          </w:hyperlink>
        </w:p>
        <w:p w:rsidR="00AE7282" w:rsidRPr="00AE7282" w:rsidRDefault="005C3E56" w:rsidP="005C3E56">
          <w:pPr>
            <w:pStyle w:val="2f0"/>
            <w:tabs>
              <w:tab w:val="right" w:leader="dot" w:pos="10380"/>
            </w:tabs>
            <w:ind w:left="0" w:firstLine="0"/>
            <w:rPr>
              <w:rFonts w:eastAsiaTheme="minorEastAsia"/>
              <w:noProof/>
              <w:sz w:val="22"/>
              <w:szCs w:val="22"/>
              <w:lang w:eastAsia="ru-RU"/>
            </w:rPr>
          </w:pPr>
          <w:r>
            <w:rPr>
              <w:rStyle w:val="ac"/>
              <w:noProof/>
            </w:rPr>
            <w:t xml:space="preserve">                </w:t>
          </w:r>
          <w:hyperlink w:anchor="_Toc219651877" w:history="1">
            <w:r w:rsidR="00AE7282" w:rsidRPr="00AE7282">
              <w:rPr>
                <w:rStyle w:val="ac"/>
                <w:noProof/>
              </w:rPr>
              <w:t>5.4. Требования к условиям реализации программы</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_Toc219651877 \h </w:instrText>
            </w:r>
            <w:r w:rsidR="00AE7282" w:rsidRPr="00AE7282">
              <w:rPr>
                <w:noProof/>
                <w:webHidden/>
              </w:rPr>
            </w:r>
            <w:r w:rsidR="00AE7282" w:rsidRPr="00AE7282">
              <w:rPr>
                <w:noProof/>
                <w:webHidden/>
              </w:rPr>
              <w:fldChar w:fldCharType="separate"/>
            </w:r>
            <w:r w:rsidR="00AE7282" w:rsidRPr="00AE7282">
              <w:rPr>
                <w:noProof/>
                <w:webHidden/>
              </w:rPr>
              <w:t>171</w:t>
            </w:r>
            <w:r w:rsidR="00AE7282" w:rsidRPr="00AE7282">
              <w:rPr>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8" w:history="1">
            <w:r w:rsidR="00AE7282" w:rsidRPr="00AE7282">
              <w:rPr>
                <w:rStyle w:val="ac"/>
                <w:rFonts w:ascii="Times New Roman" w:hAnsi="Times New Roman" w:cs="Times New Roman"/>
                <w:noProof/>
              </w:rPr>
              <w:t>5.4.1. Психолого-педагогическое обеспечение.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_Toc219651878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171</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79" w:history="1">
            <w:r w:rsidR="00AE7282" w:rsidRPr="00AE7282">
              <w:rPr>
                <w:rStyle w:val="ac"/>
                <w:rFonts w:ascii="Times New Roman" w:hAnsi="Times New Roman" w:cs="Times New Roman"/>
                <w:noProof/>
              </w:rPr>
              <w:t>5.4.2. Программно-методическое обеспечение.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_Toc219651879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172</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80" w:history="1">
            <w:r w:rsidR="00AE7282" w:rsidRPr="00AE7282">
              <w:rPr>
                <w:rStyle w:val="ac"/>
                <w:rFonts w:ascii="Times New Roman" w:hAnsi="Times New Roman" w:cs="Times New Roman"/>
                <w:noProof/>
              </w:rPr>
              <w:t>5.4.3. Кадровое обеспечение.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_Toc219651880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172</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81" w:history="1">
            <w:r w:rsidR="00AE7282" w:rsidRPr="00AE7282">
              <w:rPr>
                <w:rStyle w:val="ac"/>
                <w:rFonts w:ascii="Times New Roman" w:hAnsi="Times New Roman" w:cs="Times New Roman"/>
                <w:noProof/>
              </w:rPr>
              <w:t>5.4.4. Материально-техническое обеспечение.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_Toc219651881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172</w:t>
            </w:r>
            <w:r w:rsidR="00AE7282" w:rsidRPr="00AE7282">
              <w:rPr>
                <w:rFonts w:ascii="Times New Roman" w:hAnsi="Times New Roman" w:cs="Times New Roman"/>
                <w:noProof/>
                <w:webHidden/>
              </w:rPr>
              <w:fldChar w:fldCharType="end"/>
            </w:r>
          </w:hyperlink>
        </w:p>
        <w:p w:rsidR="00AE7282" w:rsidRPr="00AE7282" w:rsidRDefault="00BB6FF9">
          <w:pPr>
            <w:pStyle w:val="3c"/>
            <w:tabs>
              <w:tab w:val="right" w:leader="dot" w:pos="10380"/>
            </w:tabs>
            <w:rPr>
              <w:rFonts w:ascii="Times New Roman" w:hAnsi="Times New Roman" w:cs="Times New Roman"/>
              <w:noProof/>
            </w:rPr>
          </w:pPr>
          <w:hyperlink w:anchor="_Toc219651882" w:history="1">
            <w:r w:rsidR="00AE7282" w:rsidRPr="00AE7282">
              <w:rPr>
                <w:rStyle w:val="ac"/>
                <w:rFonts w:ascii="Times New Roman" w:hAnsi="Times New Roman" w:cs="Times New Roman"/>
                <w:noProof/>
              </w:rPr>
              <w:t>5.4.5. Информационное обеспечение.</w:t>
            </w:r>
            <w:r w:rsidR="00AE7282" w:rsidRPr="00AE7282">
              <w:rPr>
                <w:rFonts w:ascii="Times New Roman" w:hAnsi="Times New Roman" w:cs="Times New Roman"/>
                <w:noProof/>
                <w:webHidden/>
              </w:rPr>
              <w:tab/>
            </w:r>
            <w:r w:rsidR="00AE7282" w:rsidRPr="00AE7282">
              <w:rPr>
                <w:rFonts w:ascii="Times New Roman" w:hAnsi="Times New Roman" w:cs="Times New Roman"/>
                <w:noProof/>
                <w:webHidden/>
              </w:rPr>
              <w:fldChar w:fldCharType="begin"/>
            </w:r>
            <w:r w:rsidR="00AE7282" w:rsidRPr="00AE7282">
              <w:rPr>
                <w:rFonts w:ascii="Times New Roman" w:hAnsi="Times New Roman" w:cs="Times New Roman"/>
                <w:noProof/>
                <w:webHidden/>
              </w:rPr>
              <w:instrText xml:space="preserve"> PAGEREF _Toc219651882 \h </w:instrText>
            </w:r>
            <w:r w:rsidR="00AE7282" w:rsidRPr="00AE7282">
              <w:rPr>
                <w:rFonts w:ascii="Times New Roman" w:hAnsi="Times New Roman" w:cs="Times New Roman"/>
                <w:noProof/>
                <w:webHidden/>
              </w:rPr>
            </w:r>
            <w:r w:rsidR="00AE7282" w:rsidRPr="00AE7282">
              <w:rPr>
                <w:rFonts w:ascii="Times New Roman" w:hAnsi="Times New Roman" w:cs="Times New Roman"/>
                <w:noProof/>
                <w:webHidden/>
              </w:rPr>
              <w:fldChar w:fldCharType="separate"/>
            </w:r>
            <w:r w:rsidR="00AE7282" w:rsidRPr="00AE7282">
              <w:rPr>
                <w:rFonts w:ascii="Times New Roman" w:hAnsi="Times New Roman" w:cs="Times New Roman"/>
                <w:noProof/>
                <w:webHidden/>
              </w:rPr>
              <w:t>172</w:t>
            </w:r>
            <w:r w:rsidR="00AE7282" w:rsidRPr="00AE7282">
              <w:rPr>
                <w:rFonts w:ascii="Times New Roman" w:hAnsi="Times New Roman" w:cs="Times New Roman"/>
                <w:noProof/>
                <w:webHidden/>
              </w:rPr>
              <w:fldChar w:fldCharType="end"/>
            </w:r>
          </w:hyperlink>
        </w:p>
        <w:p w:rsidR="00AE7282" w:rsidRPr="00AE7282" w:rsidRDefault="005C3E56" w:rsidP="005C3E56">
          <w:pPr>
            <w:pStyle w:val="2f0"/>
            <w:tabs>
              <w:tab w:val="right" w:leader="dot" w:pos="10380"/>
            </w:tabs>
            <w:ind w:left="0" w:firstLine="0"/>
            <w:rPr>
              <w:rFonts w:eastAsiaTheme="minorEastAsia"/>
              <w:noProof/>
              <w:sz w:val="22"/>
              <w:szCs w:val="22"/>
              <w:lang w:eastAsia="ru-RU"/>
            </w:rPr>
          </w:pPr>
          <w:r>
            <w:rPr>
              <w:rStyle w:val="ac"/>
              <w:noProof/>
            </w:rPr>
            <w:t xml:space="preserve">               </w:t>
          </w:r>
          <w:hyperlink w:anchor="_Toc219651883" w:history="1">
            <w:r w:rsidR="00AE7282" w:rsidRPr="00AE7282">
              <w:rPr>
                <w:rStyle w:val="ac"/>
                <w:noProof/>
              </w:rPr>
              <w:t>5.5. Планируемые результаты коррекционной работы</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_Toc219651883 \h </w:instrText>
            </w:r>
            <w:r w:rsidR="00AE7282" w:rsidRPr="00AE7282">
              <w:rPr>
                <w:noProof/>
                <w:webHidden/>
              </w:rPr>
            </w:r>
            <w:r w:rsidR="00AE7282" w:rsidRPr="00AE7282">
              <w:rPr>
                <w:noProof/>
                <w:webHidden/>
              </w:rPr>
              <w:fldChar w:fldCharType="separate"/>
            </w:r>
            <w:r w:rsidR="00AE7282" w:rsidRPr="00AE7282">
              <w:rPr>
                <w:noProof/>
                <w:webHidden/>
              </w:rPr>
              <w:t>173</w:t>
            </w:r>
            <w:r w:rsidR="00AE7282" w:rsidRPr="00AE7282">
              <w:rPr>
                <w:noProof/>
                <w:webHidden/>
              </w:rPr>
              <w:fldChar w:fldCharType="end"/>
            </w:r>
          </w:hyperlink>
        </w:p>
        <w:p w:rsidR="00AE7282" w:rsidRPr="00AE7282" w:rsidRDefault="005C3E56" w:rsidP="005C3E56">
          <w:pPr>
            <w:pStyle w:val="1c"/>
            <w:tabs>
              <w:tab w:val="left" w:pos="2033"/>
              <w:tab w:val="right" w:leader="dot" w:pos="10380"/>
            </w:tabs>
            <w:ind w:left="0" w:firstLine="0"/>
            <w:rPr>
              <w:rFonts w:eastAsiaTheme="minorEastAsia"/>
              <w:noProof/>
              <w:sz w:val="22"/>
              <w:szCs w:val="22"/>
              <w:lang w:eastAsia="ru-RU"/>
            </w:rPr>
          </w:pPr>
          <w:r>
            <w:rPr>
              <w:rStyle w:val="ac"/>
              <w:noProof/>
            </w:rPr>
            <w:t xml:space="preserve">            </w:t>
          </w:r>
          <w:hyperlink w:anchor="_Toc219651884" w:history="1">
            <w:r w:rsidR="00AE7282" w:rsidRPr="00AE7282">
              <w:rPr>
                <w:rStyle w:val="ac"/>
                <w:b/>
                <w:noProof/>
              </w:rPr>
              <w:t>6.</w:t>
            </w:r>
            <w:r w:rsidR="00AE7282" w:rsidRPr="00AE7282">
              <w:rPr>
                <w:rFonts w:eastAsiaTheme="minorEastAsia"/>
                <w:noProof/>
                <w:sz w:val="22"/>
                <w:szCs w:val="22"/>
                <w:lang w:eastAsia="ru-RU"/>
              </w:rPr>
              <w:tab/>
            </w:r>
            <w:r w:rsidR="00AE7282" w:rsidRPr="00AE7282">
              <w:rPr>
                <w:rStyle w:val="ac"/>
                <w:b/>
                <w:noProof/>
              </w:rPr>
              <w:t>Рабочая программа воспитания</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_Toc219651884 \h </w:instrText>
            </w:r>
            <w:r w:rsidR="00AE7282" w:rsidRPr="00AE7282">
              <w:rPr>
                <w:noProof/>
                <w:webHidden/>
              </w:rPr>
            </w:r>
            <w:r w:rsidR="00AE7282" w:rsidRPr="00AE7282">
              <w:rPr>
                <w:noProof/>
                <w:webHidden/>
              </w:rPr>
              <w:fldChar w:fldCharType="separate"/>
            </w:r>
            <w:r w:rsidR="00AE7282" w:rsidRPr="00AE7282">
              <w:rPr>
                <w:noProof/>
                <w:webHidden/>
              </w:rPr>
              <w:t>173</w:t>
            </w:r>
            <w:r w:rsidR="00AE7282" w:rsidRPr="00AE7282">
              <w:rPr>
                <w:noProof/>
                <w:webHidden/>
              </w:rPr>
              <w:fldChar w:fldCharType="end"/>
            </w:r>
          </w:hyperlink>
        </w:p>
        <w:p w:rsidR="00AE7282" w:rsidRPr="00AE7282" w:rsidRDefault="005C3E56" w:rsidP="005C3E56">
          <w:pPr>
            <w:pStyle w:val="1c"/>
            <w:tabs>
              <w:tab w:val="left" w:pos="2033"/>
              <w:tab w:val="right" w:leader="dot" w:pos="10380"/>
            </w:tabs>
            <w:ind w:left="0" w:firstLine="0"/>
            <w:rPr>
              <w:rFonts w:eastAsiaTheme="minorEastAsia"/>
              <w:noProof/>
              <w:sz w:val="22"/>
              <w:szCs w:val="22"/>
              <w:lang w:eastAsia="ru-RU"/>
            </w:rPr>
          </w:pPr>
          <w:r>
            <w:rPr>
              <w:rStyle w:val="ac"/>
              <w:noProof/>
            </w:rPr>
            <w:lastRenderedPageBreak/>
            <w:t xml:space="preserve">           </w:t>
          </w:r>
          <w:hyperlink w:anchor="_Toc219651885" w:history="1">
            <w:r w:rsidR="00AE7282" w:rsidRPr="00AE7282">
              <w:rPr>
                <w:rStyle w:val="ac"/>
                <w:b/>
                <w:noProof/>
              </w:rPr>
              <w:t>7.</w:t>
            </w:r>
            <w:r w:rsidR="00AE7282" w:rsidRPr="00AE7282">
              <w:rPr>
                <w:rFonts w:eastAsiaTheme="minorEastAsia"/>
                <w:noProof/>
                <w:sz w:val="22"/>
                <w:szCs w:val="22"/>
                <w:lang w:eastAsia="ru-RU"/>
              </w:rPr>
              <w:tab/>
            </w:r>
            <w:r w:rsidR="00AE7282" w:rsidRPr="00AE7282">
              <w:rPr>
                <w:rStyle w:val="ac"/>
                <w:b/>
                <w:noProof/>
              </w:rPr>
              <w:t>Организационный раздел</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_Toc219651885 \h </w:instrText>
            </w:r>
            <w:r w:rsidR="00AE7282" w:rsidRPr="00AE7282">
              <w:rPr>
                <w:noProof/>
                <w:webHidden/>
              </w:rPr>
            </w:r>
            <w:r w:rsidR="00AE7282" w:rsidRPr="00AE7282">
              <w:rPr>
                <w:noProof/>
                <w:webHidden/>
              </w:rPr>
              <w:fldChar w:fldCharType="separate"/>
            </w:r>
            <w:r w:rsidR="00AE7282" w:rsidRPr="00AE7282">
              <w:rPr>
                <w:noProof/>
                <w:webHidden/>
              </w:rPr>
              <w:t>174</w:t>
            </w:r>
            <w:r w:rsidR="00AE7282" w:rsidRPr="00AE7282">
              <w:rPr>
                <w:noProof/>
                <w:webHidden/>
              </w:rPr>
              <w:fldChar w:fldCharType="end"/>
            </w:r>
          </w:hyperlink>
        </w:p>
        <w:p w:rsidR="00AE7282" w:rsidRPr="00AE7282" w:rsidRDefault="00BB6FF9">
          <w:pPr>
            <w:pStyle w:val="2f0"/>
            <w:tabs>
              <w:tab w:val="right" w:leader="dot" w:pos="10380"/>
            </w:tabs>
            <w:rPr>
              <w:rFonts w:eastAsiaTheme="minorEastAsia"/>
              <w:noProof/>
              <w:sz w:val="22"/>
              <w:szCs w:val="22"/>
              <w:lang w:eastAsia="ru-RU"/>
            </w:rPr>
          </w:pPr>
          <w:hyperlink w:anchor="_Toc219651886" w:history="1">
            <w:r w:rsidR="00AE7282" w:rsidRPr="00AE7282">
              <w:rPr>
                <w:rStyle w:val="ac"/>
                <w:noProof/>
              </w:rPr>
              <w:t>7.1. Учебный план основного общего образования</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_Toc219651886 \h </w:instrText>
            </w:r>
            <w:r w:rsidR="00AE7282" w:rsidRPr="00AE7282">
              <w:rPr>
                <w:noProof/>
                <w:webHidden/>
              </w:rPr>
            </w:r>
            <w:r w:rsidR="00AE7282" w:rsidRPr="00AE7282">
              <w:rPr>
                <w:noProof/>
                <w:webHidden/>
              </w:rPr>
              <w:fldChar w:fldCharType="separate"/>
            </w:r>
            <w:r w:rsidR="00AE7282" w:rsidRPr="00AE7282">
              <w:rPr>
                <w:noProof/>
                <w:webHidden/>
              </w:rPr>
              <w:t>174</w:t>
            </w:r>
            <w:r w:rsidR="00AE7282" w:rsidRPr="00AE7282">
              <w:rPr>
                <w:noProof/>
                <w:webHidden/>
              </w:rPr>
              <w:fldChar w:fldCharType="end"/>
            </w:r>
          </w:hyperlink>
        </w:p>
        <w:p w:rsidR="00AE7282" w:rsidRPr="00AE7282" w:rsidRDefault="00BB6FF9">
          <w:pPr>
            <w:pStyle w:val="2f0"/>
            <w:tabs>
              <w:tab w:val="right" w:leader="dot" w:pos="10380"/>
            </w:tabs>
            <w:rPr>
              <w:rFonts w:eastAsiaTheme="minorEastAsia"/>
              <w:noProof/>
              <w:sz w:val="22"/>
              <w:szCs w:val="22"/>
              <w:lang w:eastAsia="ru-RU"/>
            </w:rPr>
          </w:pPr>
          <w:hyperlink w:anchor="_Toc219651887" w:history="1">
            <w:r w:rsidR="00AE7282" w:rsidRPr="00AE7282">
              <w:rPr>
                <w:rStyle w:val="ac"/>
                <w:b/>
                <w:bCs/>
                <w:i/>
                <w:iCs/>
                <w:noProof/>
              </w:rPr>
              <w:t>7.2. Годовой календарный учебный график</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_Toc219651887 \h </w:instrText>
            </w:r>
            <w:r w:rsidR="00AE7282" w:rsidRPr="00AE7282">
              <w:rPr>
                <w:noProof/>
                <w:webHidden/>
              </w:rPr>
            </w:r>
            <w:r w:rsidR="00AE7282" w:rsidRPr="00AE7282">
              <w:rPr>
                <w:noProof/>
                <w:webHidden/>
              </w:rPr>
              <w:fldChar w:fldCharType="separate"/>
            </w:r>
            <w:r w:rsidR="00AE7282" w:rsidRPr="00AE7282">
              <w:rPr>
                <w:noProof/>
                <w:webHidden/>
              </w:rPr>
              <w:t>178</w:t>
            </w:r>
            <w:r w:rsidR="00AE7282" w:rsidRPr="00AE7282">
              <w:rPr>
                <w:noProof/>
                <w:webHidden/>
              </w:rPr>
              <w:fldChar w:fldCharType="end"/>
            </w:r>
          </w:hyperlink>
        </w:p>
        <w:p w:rsidR="00AE7282" w:rsidRPr="00AE7282" w:rsidRDefault="00BB6FF9">
          <w:pPr>
            <w:pStyle w:val="2f0"/>
            <w:tabs>
              <w:tab w:val="right" w:leader="dot" w:pos="10380"/>
            </w:tabs>
            <w:rPr>
              <w:rFonts w:eastAsiaTheme="minorEastAsia"/>
              <w:noProof/>
              <w:sz w:val="22"/>
              <w:szCs w:val="22"/>
              <w:lang w:eastAsia="ru-RU"/>
            </w:rPr>
          </w:pPr>
          <w:hyperlink w:anchor="_Toc219651888" w:history="1">
            <w:r w:rsidR="00AE7282" w:rsidRPr="00AE7282">
              <w:rPr>
                <w:rStyle w:val="ac"/>
                <w:b/>
                <w:bCs/>
                <w:iCs/>
                <w:noProof/>
              </w:rPr>
              <w:t>7.3. План внеурочной деятельности</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_Toc219651888 \h </w:instrText>
            </w:r>
            <w:r w:rsidR="00AE7282" w:rsidRPr="00AE7282">
              <w:rPr>
                <w:noProof/>
                <w:webHidden/>
              </w:rPr>
            </w:r>
            <w:r w:rsidR="00AE7282" w:rsidRPr="00AE7282">
              <w:rPr>
                <w:noProof/>
                <w:webHidden/>
              </w:rPr>
              <w:fldChar w:fldCharType="separate"/>
            </w:r>
            <w:r w:rsidR="00AE7282" w:rsidRPr="00AE7282">
              <w:rPr>
                <w:noProof/>
                <w:webHidden/>
              </w:rPr>
              <w:t>188</w:t>
            </w:r>
            <w:r w:rsidR="00AE7282" w:rsidRPr="00AE7282">
              <w:rPr>
                <w:noProof/>
                <w:webHidden/>
              </w:rPr>
              <w:fldChar w:fldCharType="end"/>
            </w:r>
          </w:hyperlink>
        </w:p>
        <w:p w:rsidR="00AE7282" w:rsidRPr="00AE7282" w:rsidRDefault="00BB6FF9">
          <w:pPr>
            <w:pStyle w:val="2f0"/>
            <w:tabs>
              <w:tab w:val="right" w:leader="dot" w:pos="10380"/>
            </w:tabs>
            <w:rPr>
              <w:rFonts w:eastAsiaTheme="minorEastAsia"/>
              <w:noProof/>
              <w:sz w:val="22"/>
              <w:szCs w:val="22"/>
              <w:lang w:eastAsia="ru-RU"/>
            </w:rPr>
          </w:pPr>
          <w:hyperlink w:anchor="_Toc219651889" w:history="1">
            <w:r w:rsidR="00AE7282" w:rsidRPr="00AE7282">
              <w:rPr>
                <w:rStyle w:val="ac"/>
                <w:b/>
                <w:noProof/>
              </w:rPr>
              <w:t>7.4. Календарный</w:t>
            </w:r>
            <w:r w:rsidR="00AE7282" w:rsidRPr="00AE7282">
              <w:rPr>
                <w:rStyle w:val="ac"/>
                <w:b/>
                <w:noProof/>
                <w:spacing w:val="1"/>
              </w:rPr>
              <w:t xml:space="preserve"> </w:t>
            </w:r>
            <w:r w:rsidR="00AE7282" w:rsidRPr="00AE7282">
              <w:rPr>
                <w:rStyle w:val="ac"/>
                <w:b/>
                <w:noProof/>
              </w:rPr>
              <w:t>план</w:t>
            </w:r>
            <w:r w:rsidR="00AE7282" w:rsidRPr="00AE7282">
              <w:rPr>
                <w:rStyle w:val="ac"/>
                <w:b/>
                <w:noProof/>
                <w:spacing w:val="1"/>
              </w:rPr>
              <w:t xml:space="preserve"> </w:t>
            </w:r>
            <w:r w:rsidR="00AE7282" w:rsidRPr="00AE7282">
              <w:rPr>
                <w:rStyle w:val="ac"/>
                <w:b/>
                <w:noProof/>
              </w:rPr>
              <w:t>воспитательной</w:t>
            </w:r>
            <w:r w:rsidR="00AE7282" w:rsidRPr="00AE7282">
              <w:rPr>
                <w:rStyle w:val="ac"/>
                <w:b/>
                <w:noProof/>
                <w:spacing w:val="1"/>
              </w:rPr>
              <w:t xml:space="preserve"> </w:t>
            </w:r>
            <w:r w:rsidR="00AE7282" w:rsidRPr="00AE7282">
              <w:rPr>
                <w:rStyle w:val="ac"/>
                <w:b/>
                <w:noProof/>
              </w:rPr>
              <w:t>работы</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_Toc219651889 \h </w:instrText>
            </w:r>
            <w:r w:rsidR="00AE7282" w:rsidRPr="00AE7282">
              <w:rPr>
                <w:noProof/>
                <w:webHidden/>
              </w:rPr>
            </w:r>
            <w:r w:rsidR="00AE7282" w:rsidRPr="00AE7282">
              <w:rPr>
                <w:noProof/>
                <w:webHidden/>
              </w:rPr>
              <w:fldChar w:fldCharType="separate"/>
            </w:r>
            <w:r w:rsidR="00AE7282" w:rsidRPr="00AE7282">
              <w:rPr>
                <w:noProof/>
                <w:webHidden/>
              </w:rPr>
              <w:t>203</w:t>
            </w:r>
            <w:r w:rsidR="00AE7282" w:rsidRPr="00AE7282">
              <w:rPr>
                <w:noProof/>
                <w:webHidden/>
              </w:rPr>
              <w:fldChar w:fldCharType="end"/>
            </w:r>
          </w:hyperlink>
        </w:p>
        <w:p w:rsidR="00AE7282" w:rsidRPr="00AE7282" w:rsidRDefault="00BB6FF9">
          <w:pPr>
            <w:pStyle w:val="2f0"/>
            <w:tabs>
              <w:tab w:val="right" w:leader="dot" w:pos="10380"/>
            </w:tabs>
            <w:rPr>
              <w:rFonts w:eastAsiaTheme="minorEastAsia"/>
              <w:noProof/>
              <w:sz w:val="22"/>
              <w:szCs w:val="22"/>
              <w:lang w:eastAsia="ru-RU"/>
            </w:rPr>
          </w:pPr>
          <w:hyperlink w:anchor="_Toc219651890" w:history="1">
            <w:r w:rsidR="00AE7282" w:rsidRPr="00AE7282">
              <w:rPr>
                <w:rStyle w:val="ac"/>
                <w:b/>
                <w:bCs/>
                <w:iCs/>
                <w:noProof/>
              </w:rPr>
              <w:t>7.5. Характеристика условий реализации программы ООО</w:t>
            </w:r>
            <w:r w:rsidR="00AE7282" w:rsidRPr="00AE7282">
              <w:rPr>
                <w:noProof/>
                <w:webHidden/>
              </w:rPr>
              <w:tab/>
            </w:r>
            <w:r w:rsidR="00AE7282" w:rsidRPr="00AE7282">
              <w:rPr>
                <w:noProof/>
                <w:webHidden/>
              </w:rPr>
              <w:fldChar w:fldCharType="begin"/>
            </w:r>
            <w:r w:rsidR="00AE7282" w:rsidRPr="00AE7282">
              <w:rPr>
                <w:noProof/>
                <w:webHidden/>
              </w:rPr>
              <w:instrText xml:space="preserve"> PAGEREF _Toc219651890 \h </w:instrText>
            </w:r>
            <w:r w:rsidR="00AE7282" w:rsidRPr="00AE7282">
              <w:rPr>
                <w:noProof/>
                <w:webHidden/>
              </w:rPr>
            </w:r>
            <w:r w:rsidR="00AE7282" w:rsidRPr="00AE7282">
              <w:rPr>
                <w:noProof/>
                <w:webHidden/>
              </w:rPr>
              <w:fldChar w:fldCharType="separate"/>
            </w:r>
            <w:r w:rsidR="00AE7282" w:rsidRPr="00AE7282">
              <w:rPr>
                <w:noProof/>
                <w:webHidden/>
              </w:rPr>
              <w:t>216</w:t>
            </w:r>
            <w:r w:rsidR="00AE7282" w:rsidRPr="00AE7282">
              <w:rPr>
                <w:noProof/>
                <w:webHidden/>
              </w:rPr>
              <w:fldChar w:fldCharType="end"/>
            </w:r>
          </w:hyperlink>
        </w:p>
        <w:p w:rsidR="00594FDE" w:rsidRPr="00AE7282" w:rsidRDefault="00DE698C" w:rsidP="00DC3DF9">
          <w:pPr>
            <w:rPr>
              <w:rFonts w:ascii="Times New Roman" w:hAnsi="Times New Roman" w:cs="Times New Roman"/>
            </w:rPr>
          </w:pPr>
          <w:r w:rsidRPr="00AE7282">
            <w:rPr>
              <w:rFonts w:ascii="Times New Roman" w:hAnsi="Times New Roman" w:cs="Times New Roman"/>
              <w:bCs/>
              <w:sz w:val="24"/>
              <w:szCs w:val="24"/>
            </w:rPr>
            <w:fldChar w:fldCharType="end"/>
          </w:r>
        </w:p>
      </w:sdtContent>
    </w:sdt>
    <w:p w:rsidR="00594FDE" w:rsidRDefault="00594FDE" w:rsidP="00E51160">
      <w:pPr>
        <w:jc w:val="center"/>
        <w:rPr>
          <w:rFonts w:ascii="Times New Roman" w:hAnsi="Times New Roman" w:cs="Times New Roman"/>
          <w:sz w:val="24"/>
          <w:szCs w:val="24"/>
        </w:rPr>
      </w:pPr>
    </w:p>
    <w:p w:rsidR="0080677F" w:rsidRDefault="0080677F" w:rsidP="00E51160">
      <w:pPr>
        <w:jc w:val="center"/>
        <w:rPr>
          <w:rFonts w:ascii="Times New Roman" w:hAnsi="Times New Roman" w:cs="Times New Roman"/>
          <w:sz w:val="24"/>
          <w:szCs w:val="24"/>
        </w:rPr>
      </w:pPr>
    </w:p>
    <w:p w:rsidR="00DC3DF9" w:rsidRDefault="00DC3DF9" w:rsidP="00E51160">
      <w:pPr>
        <w:jc w:val="center"/>
        <w:rPr>
          <w:rFonts w:ascii="Times New Roman" w:hAnsi="Times New Roman" w:cs="Times New Roman"/>
          <w:sz w:val="24"/>
          <w:szCs w:val="24"/>
        </w:rPr>
      </w:pPr>
    </w:p>
    <w:p w:rsidR="00DC3DF9" w:rsidRDefault="00DC3DF9" w:rsidP="00E51160">
      <w:pPr>
        <w:jc w:val="center"/>
        <w:rPr>
          <w:rFonts w:ascii="Times New Roman" w:hAnsi="Times New Roman" w:cs="Times New Roman"/>
          <w:sz w:val="24"/>
          <w:szCs w:val="24"/>
        </w:rPr>
      </w:pPr>
    </w:p>
    <w:p w:rsidR="0080677F" w:rsidRDefault="0080677F" w:rsidP="00E51160">
      <w:pPr>
        <w:jc w:val="center"/>
        <w:rPr>
          <w:rFonts w:ascii="Times New Roman" w:hAnsi="Times New Roman" w:cs="Times New Roman"/>
          <w:sz w:val="24"/>
          <w:szCs w:val="24"/>
        </w:rPr>
      </w:pPr>
    </w:p>
    <w:tbl>
      <w:tblPr>
        <w:tblStyle w:val="TableGrid"/>
        <w:tblW w:w="10064" w:type="dxa"/>
        <w:tblInd w:w="421" w:type="dxa"/>
        <w:tblCellMar>
          <w:top w:w="9" w:type="dxa"/>
          <w:left w:w="106" w:type="dxa"/>
        </w:tblCellMar>
        <w:tblLook w:val="04A0" w:firstRow="1" w:lastRow="0" w:firstColumn="1" w:lastColumn="0" w:noHBand="0" w:noVBand="1"/>
      </w:tblPr>
      <w:tblGrid>
        <w:gridCol w:w="1842"/>
        <w:gridCol w:w="8222"/>
      </w:tblGrid>
      <w:tr w:rsidR="00095572" w:rsidRPr="00095572" w:rsidTr="00B15237">
        <w:trPr>
          <w:trHeight w:val="20"/>
        </w:trPr>
        <w:tc>
          <w:tcPr>
            <w:tcW w:w="10064" w:type="dxa"/>
            <w:gridSpan w:val="2"/>
            <w:tcBorders>
              <w:top w:val="single" w:sz="4" w:space="0" w:color="000000"/>
              <w:left w:val="single" w:sz="4" w:space="0" w:color="000000"/>
              <w:bottom w:val="single" w:sz="4" w:space="0" w:color="000000"/>
              <w:right w:val="single" w:sz="4" w:space="0" w:color="000000"/>
            </w:tcBorders>
            <w:hideMark/>
          </w:tcPr>
          <w:p w:rsidR="00AA1583" w:rsidRDefault="00095572" w:rsidP="00AA1583">
            <w:pPr>
              <w:spacing w:line="256" w:lineRule="auto"/>
              <w:ind w:left="2"/>
              <w:jc w:val="center"/>
              <w:rPr>
                <w:rFonts w:ascii="Times New Roman" w:eastAsia="Times New Roman" w:hAnsi="Times New Roman" w:cs="Times New Roman"/>
                <w:b/>
                <w:color w:val="000000"/>
                <w:sz w:val="28"/>
              </w:rPr>
            </w:pPr>
            <w:r w:rsidRPr="00095572">
              <w:rPr>
                <w:rFonts w:ascii="Times New Roman" w:eastAsia="Times New Roman" w:hAnsi="Times New Roman" w:cs="Times New Roman"/>
                <w:b/>
                <w:color w:val="000000"/>
                <w:sz w:val="28"/>
              </w:rPr>
              <w:t xml:space="preserve">Паспорт основной образовательной программы </w:t>
            </w:r>
          </w:p>
          <w:p w:rsidR="00095572" w:rsidRPr="00095572" w:rsidRDefault="00AA1583" w:rsidP="00AA1583">
            <w:pPr>
              <w:spacing w:line="256" w:lineRule="auto"/>
              <w:ind w:left="2"/>
              <w:jc w:val="center"/>
              <w:rPr>
                <w:rFonts w:ascii="Times New Roman" w:eastAsia="Times New Roman" w:hAnsi="Times New Roman" w:cs="Times New Roman"/>
                <w:color w:val="000000"/>
              </w:rPr>
            </w:pPr>
            <w:r>
              <w:rPr>
                <w:rFonts w:ascii="Times New Roman" w:eastAsia="Times New Roman" w:hAnsi="Times New Roman" w:cs="Times New Roman"/>
                <w:b/>
                <w:color w:val="000000"/>
                <w:sz w:val="28"/>
              </w:rPr>
              <w:t>основного</w:t>
            </w:r>
            <w:r w:rsidR="00095572" w:rsidRPr="00095572">
              <w:rPr>
                <w:rFonts w:ascii="Times New Roman" w:eastAsia="Times New Roman" w:hAnsi="Times New Roman" w:cs="Times New Roman"/>
                <w:b/>
                <w:color w:val="000000"/>
                <w:sz w:val="28"/>
              </w:rPr>
              <w:t xml:space="preserve"> общего образования</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Наименование программы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F21AB2" w:rsidP="00412A4C">
            <w:pPr>
              <w:spacing w:after="53" w:line="237" w:lineRule="auto"/>
              <w:ind w:right="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Адаптированная о</w:t>
            </w:r>
            <w:r w:rsidR="00095572" w:rsidRPr="008A307F">
              <w:rPr>
                <w:rFonts w:ascii="Times New Roman" w:eastAsia="Times New Roman" w:hAnsi="Times New Roman" w:cs="Times New Roman"/>
                <w:color w:val="000000"/>
                <w:sz w:val="24"/>
                <w:szCs w:val="24"/>
              </w:rPr>
              <w:t xml:space="preserve">сновная образовательная программа </w:t>
            </w:r>
            <w:r w:rsidR="00AA1583">
              <w:rPr>
                <w:rFonts w:ascii="Times New Roman" w:eastAsia="Times New Roman" w:hAnsi="Times New Roman" w:cs="Times New Roman"/>
                <w:color w:val="000000"/>
                <w:sz w:val="24"/>
                <w:szCs w:val="24"/>
              </w:rPr>
              <w:t>основного</w:t>
            </w:r>
            <w:r w:rsidR="00095572" w:rsidRPr="008A307F">
              <w:rPr>
                <w:rFonts w:ascii="Times New Roman" w:eastAsia="Times New Roman" w:hAnsi="Times New Roman" w:cs="Times New Roman"/>
                <w:color w:val="000000"/>
                <w:sz w:val="24"/>
                <w:szCs w:val="24"/>
              </w:rPr>
              <w:t xml:space="preserve"> общего образования </w:t>
            </w:r>
            <w:r w:rsidR="00412A4C">
              <w:rPr>
                <w:rFonts w:ascii="Times New Roman" w:eastAsia="Times New Roman" w:hAnsi="Times New Roman" w:cs="Times New Roman"/>
                <w:color w:val="000000"/>
                <w:sz w:val="24"/>
                <w:szCs w:val="24"/>
              </w:rPr>
              <w:t xml:space="preserve">для обучающихся с нарушением </w:t>
            </w:r>
            <w:r w:rsidR="00412A4C" w:rsidRPr="00412A4C">
              <w:rPr>
                <w:rFonts w:ascii="Times New Roman" w:eastAsia="Times New Roman" w:hAnsi="Times New Roman" w:cs="Times New Roman"/>
                <w:color w:val="000000"/>
                <w:sz w:val="24"/>
                <w:szCs w:val="24"/>
              </w:rPr>
              <w:t xml:space="preserve">опорно-двигательногоаппарата (вариант 6.2) </w:t>
            </w:r>
            <w:r w:rsidR="00095572" w:rsidRPr="008A307F">
              <w:rPr>
                <w:rFonts w:ascii="Times New Roman" w:eastAsia="Times New Roman" w:hAnsi="Times New Roman" w:cs="Times New Roman"/>
                <w:color w:val="000000"/>
                <w:sz w:val="24"/>
                <w:szCs w:val="24"/>
              </w:rPr>
              <w:t xml:space="preserve">государственного бюджетного общеобразовательного учреждения гимназия № 363 Фрунзенского района Санкт-Петербурга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Дата принятия и утверждения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AA1583">
            <w:pPr>
              <w:spacing w:after="24" w:line="256" w:lineRule="auto"/>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Принята решением педагогического совета ГБОУ гимназия № 363 Санкт-</w:t>
            </w:r>
            <w:r w:rsidRPr="00E723FD">
              <w:rPr>
                <w:rFonts w:ascii="Times New Roman" w:eastAsia="Times New Roman" w:hAnsi="Times New Roman" w:cs="Times New Roman"/>
                <w:sz w:val="24"/>
                <w:szCs w:val="24"/>
              </w:rPr>
              <w:t>Петербурга (</w:t>
            </w:r>
            <w:r w:rsidR="00B41E68">
              <w:rPr>
                <w:rFonts w:ascii="Times New Roman" w:hAnsi="Times New Roman" w:cs="Times New Roman"/>
              </w:rPr>
              <w:t>№ 1 от 27.08.2026</w:t>
            </w:r>
            <w:r w:rsidRPr="00E723FD">
              <w:rPr>
                <w:rFonts w:ascii="Times New Roman" w:eastAsia="Times New Roman" w:hAnsi="Times New Roman" w:cs="Times New Roman"/>
                <w:sz w:val="24"/>
                <w:szCs w:val="24"/>
              </w:rPr>
              <w:t xml:space="preserve">), утверждена приказом директора ГБОУ гимназия № 363 Санкт-Петербурга </w:t>
            </w:r>
            <w:r w:rsidR="00B41E68">
              <w:rPr>
                <w:rFonts w:ascii="Times New Roman" w:hAnsi="Times New Roman" w:cs="Times New Roman"/>
              </w:rPr>
              <w:t>№ 221</w:t>
            </w:r>
            <w:r w:rsidR="00AA1583" w:rsidRPr="00E723FD">
              <w:rPr>
                <w:rFonts w:ascii="Times New Roman" w:hAnsi="Times New Roman" w:cs="Times New Roman"/>
              </w:rPr>
              <w:t xml:space="preserve"> от </w:t>
            </w:r>
            <w:r w:rsidR="00B41E68">
              <w:rPr>
                <w:rFonts w:ascii="Times New Roman" w:hAnsi="Times New Roman" w:cs="Times New Roman"/>
              </w:rPr>
              <w:t>27.08.2026</w:t>
            </w:r>
            <w:r w:rsidR="00AA1583" w:rsidRPr="00E723FD">
              <w:rPr>
                <w:rFonts w:ascii="Times New Roman" w:hAnsi="Times New Roman" w:cs="Times New Roman"/>
              </w:rPr>
              <w:t xml:space="preserve">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ФИО руководителя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E723FD">
            <w:pPr>
              <w:spacing w:line="256" w:lineRule="auto"/>
              <w:ind w:left="-850"/>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Акатова Ирина Борисовна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Юридический адрес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E723FD">
            <w:pPr>
              <w:spacing w:line="256" w:lineRule="auto"/>
              <w:ind w:left="-850"/>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192284, Санкт-Петербург, улица Димитрова, дом 15, корпус 3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after="54" w:line="235" w:lineRule="auto"/>
              <w:ind w:left="2" w:right="196"/>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Официальный </w:t>
            </w:r>
            <w:proofErr w:type="gramStart"/>
            <w:r w:rsidRPr="008A307F">
              <w:rPr>
                <w:rFonts w:ascii="Times New Roman" w:eastAsia="Times New Roman" w:hAnsi="Times New Roman" w:cs="Times New Roman"/>
                <w:color w:val="000000"/>
                <w:sz w:val="24"/>
                <w:szCs w:val="24"/>
              </w:rPr>
              <w:t>сайт  Email</w:t>
            </w:r>
            <w:proofErr w:type="gramEnd"/>
            <w:r w:rsidRPr="008A307F">
              <w:rPr>
                <w:rFonts w:ascii="Times New Roman" w:eastAsia="Times New Roman" w:hAnsi="Times New Roman" w:cs="Times New Roman"/>
                <w:color w:val="000000"/>
                <w:sz w:val="24"/>
                <w:szCs w:val="24"/>
              </w:rPr>
              <w:t xml:space="preserve">  </w:t>
            </w:r>
          </w:p>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Телефон / факс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BB6FF9" w:rsidP="00E723FD">
            <w:pPr>
              <w:spacing w:line="256" w:lineRule="auto"/>
              <w:ind w:left="-850" w:right="2257"/>
              <w:rPr>
                <w:rFonts w:ascii="Times New Roman" w:eastAsia="Times New Roman" w:hAnsi="Times New Roman" w:cs="Times New Roman"/>
                <w:color w:val="000000"/>
                <w:sz w:val="24"/>
                <w:szCs w:val="24"/>
              </w:rPr>
            </w:pPr>
            <w:hyperlink r:id="rId12" w:history="1">
              <w:r w:rsidR="00095572" w:rsidRPr="008A307F">
                <w:rPr>
                  <w:rFonts w:ascii="Times New Roman" w:eastAsia="Cambria" w:hAnsi="Times New Roman" w:cs="Times New Roman"/>
                  <w:color w:val="0066CC"/>
                  <w:sz w:val="24"/>
                  <w:szCs w:val="24"/>
                  <w:u w:val="single"/>
                </w:rPr>
                <w:t>http://gym363.spb.ru/</w:t>
              </w:r>
            </w:hyperlink>
          </w:p>
          <w:p w:rsidR="00095572" w:rsidRPr="008A307F" w:rsidRDefault="00BB6FF9" w:rsidP="00E723FD">
            <w:pPr>
              <w:spacing w:line="256" w:lineRule="auto"/>
              <w:ind w:left="-850" w:right="2257"/>
              <w:rPr>
                <w:rFonts w:ascii="Times New Roman" w:eastAsia="Times New Roman" w:hAnsi="Times New Roman" w:cs="Times New Roman"/>
                <w:color w:val="000000"/>
                <w:sz w:val="24"/>
                <w:szCs w:val="24"/>
              </w:rPr>
            </w:pPr>
            <w:hyperlink r:id="rId13" w:history="1">
              <w:r w:rsidR="00095572" w:rsidRPr="008A307F">
                <w:rPr>
                  <w:rFonts w:ascii="Times New Roman" w:eastAsia="Times New Roman" w:hAnsi="Times New Roman" w:cs="Times New Roman"/>
                  <w:color w:val="0066CC"/>
                  <w:sz w:val="24"/>
                  <w:szCs w:val="24"/>
                  <w:u w:val="single"/>
                </w:rPr>
                <w:t>school363@edu-frn.spb.ru</w:t>
              </w:r>
            </w:hyperlink>
          </w:p>
          <w:p w:rsidR="00095572" w:rsidRPr="008A307F" w:rsidRDefault="00095572" w:rsidP="00E723FD">
            <w:pPr>
              <w:spacing w:line="256" w:lineRule="auto"/>
              <w:ind w:left="-850" w:right="2257"/>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772 62 74/ 772 62 74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Устав образовательного учреждения  </w:t>
            </w:r>
          </w:p>
        </w:tc>
        <w:tc>
          <w:tcPr>
            <w:tcW w:w="8222" w:type="dxa"/>
            <w:tcBorders>
              <w:top w:val="single" w:sz="4" w:space="0" w:color="000000"/>
              <w:left w:val="single" w:sz="4" w:space="0" w:color="000000"/>
              <w:bottom w:val="single" w:sz="4" w:space="0" w:color="000000"/>
              <w:right w:val="single" w:sz="4" w:space="0" w:color="000000"/>
            </w:tcBorders>
            <w:hideMark/>
          </w:tcPr>
          <w:p w:rsidR="00AA1583" w:rsidRDefault="00095572" w:rsidP="00E723FD">
            <w:pPr>
              <w:spacing w:line="256" w:lineRule="auto"/>
              <w:ind w:left="-850" w:right="170"/>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Утверждён распоряжением</w:t>
            </w:r>
          </w:p>
          <w:p w:rsidR="00095572" w:rsidRPr="007269AB" w:rsidRDefault="00095572" w:rsidP="00E723FD">
            <w:pPr>
              <w:spacing w:line="256" w:lineRule="auto"/>
              <w:ind w:left="-850" w:right="170"/>
              <w:rPr>
                <w:rFonts w:ascii="Times New Roman" w:eastAsia="Times New Roman" w:hAnsi="Times New Roman" w:cs="Times New Roman"/>
                <w:b/>
                <w:color w:val="FF0000"/>
                <w:sz w:val="24"/>
                <w:szCs w:val="24"/>
              </w:rPr>
            </w:pPr>
            <w:r w:rsidRPr="007269AB">
              <w:rPr>
                <w:rFonts w:ascii="Times New Roman" w:eastAsia="Times New Roman" w:hAnsi="Times New Roman" w:cs="Times New Roman"/>
                <w:b/>
                <w:sz w:val="24"/>
                <w:szCs w:val="24"/>
              </w:rPr>
              <w:t xml:space="preserve">Комитета по образованию от </w:t>
            </w:r>
            <w:r w:rsidR="0036409C" w:rsidRPr="007269AB">
              <w:rPr>
                <w:rFonts w:ascii="Times New Roman" w:eastAsia="Times New Roman" w:hAnsi="Times New Roman" w:cs="Times New Roman"/>
                <w:b/>
                <w:sz w:val="24"/>
                <w:szCs w:val="24"/>
              </w:rPr>
              <w:t>24.05.2023</w:t>
            </w:r>
            <w:r w:rsidRPr="007269AB">
              <w:rPr>
                <w:rFonts w:ascii="Times New Roman" w:eastAsia="Times New Roman" w:hAnsi="Times New Roman" w:cs="Times New Roman"/>
                <w:b/>
                <w:sz w:val="24"/>
                <w:szCs w:val="24"/>
              </w:rPr>
              <w:t xml:space="preserve"> №</w:t>
            </w:r>
            <w:r w:rsidR="0037781E" w:rsidRPr="007269AB">
              <w:rPr>
                <w:rFonts w:ascii="Times New Roman" w:eastAsia="Times New Roman" w:hAnsi="Times New Roman" w:cs="Times New Roman"/>
                <w:b/>
                <w:sz w:val="24"/>
                <w:szCs w:val="24"/>
              </w:rPr>
              <w:t xml:space="preserve"> </w:t>
            </w:r>
            <w:r w:rsidR="0036409C" w:rsidRPr="007269AB">
              <w:rPr>
                <w:rFonts w:ascii="Times New Roman" w:eastAsia="Times New Roman" w:hAnsi="Times New Roman" w:cs="Times New Roman"/>
                <w:b/>
                <w:sz w:val="24"/>
                <w:szCs w:val="24"/>
              </w:rPr>
              <w:t>632</w:t>
            </w:r>
            <w:r w:rsidRPr="007269AB">
              <w:rPr>
                <w:rFonts w:ascii="Times New Roman" w:eastAsia="Times New Roman" w:hAnsi="Times New Roman" w:cs="Times New Roman"/>
                <w:b/>
                <w:sz w:val="24"/>
                <w:szCs w:val="24"/>
              </w:rPr>
              <w:t>-р</w:t>
            </w:r>
          </w:p>
        </w:tc>
      </w:tr>
    </w:tbl>
    <w:p w:rsidR="00B15237" w:rsidRDefault="00B15237" w:rsidP="002A312C">
      <w:pPr>
        <w:pStyle w:val="ConsPlusTitle"/>
        <w:numPr>
          <w:ilvl w:val="0"/>
          <w:numId w:val="4"/>
        </w:numPr>
        <w:jc w:val="center"/>
        <w:outlineLvl w:val="0"/>
        <w:rPr>
          <w:rFonts w:ascii="Times New Roman" w:hAnsi="Times New Roman" w:cs="Times New Roman"/>
          <w:sz w:val="24"/>
          <w:szCs w:val="24"/>
        </w:rPr>
        <w:sectPr w:rsidR="00B15237">
          <w:footerReference w:type="default" r:id="rId14"/>
          <w:pgSz w:w="11910" w:h="16840"/>
          <w:pgMar w:top="840" w:right="600" w:bottom="340" w:left="920" w:header="0" w:footer="150" w:gutter="0"/>
          <w:cols w:space="720"/>
        </w:sectPr>
      </w:pPr>
      <w:bookmarkStart w:id="0" w:name="_Toc175180805"/>
    </w:p>
    <w:p w:rsidR="0018033C" w:rsidRDefault="0018033C" w:rsidP="002A312C">
      <w:pPr>
        <w:pStyle w:val="ConsPlusTitle"/>
        <w:numPr>
          <w:ilvl w:val="0"/>
          <w:numId w:val="4"/>
        </w:numPr>
        <w:jc w:val="center"/>
        <w:outlineLvl w:val="0"/>
        <w:rPr>
          <w:rFonts w:ascii="Times New Roman" w:hAnsi="Times New Roman" w:cs="Times New Roman"/>
          <w:sz w:val="24"/>
          <w:szCs w:val="24"/>
        </w:rPr>
      </w:pPr>
      <w:r w:rsidRPr="0018033C">
        <w:rPr>
          <w:rFonts w:ascii="Times New Roman" w:hAnsi="Times New Roman" w:cs="Times New Roman"/>
          <w:sz w:val="24"/>
          <w:szCs w:val="24"/>
        </w:rPr>
        <w:lastRenderedPageBreak/>
        <w:t xml:space="preserve"> </w:t>
      </w:r>
      <w:bookmarkStart w:id="1" w:name="_Toc219651850"/>
      <w:r w:rsidRPr="0018033C">
        <w:rPr>
          <w:rFonts w:ascii="Times New Roman" w:hAnsi="Times New Roman" w:cs="Times New Roman"/>
          <w:sz w:val="28"/>
          <w:szCs w:val="24"/>
        </w:rPr>
        <w:t>Общие положения</w:t>
      </w:r>
      <w:bookmarkEnd w:id="1"/>
    </w:p>
    <w:p w:rsidR="00E723FD" w:rsidRDefault="0018033C" w:rsidP="00E723FD">
      <w:pPr>
        <w:pStyle w:val="ConsPlusTitle"/>
        <w:numPr>
          <w:ilvl w:val="1"/>
          <w:numId w:val="4"/>
        </w:numPr>
        <w:rPr>
          <w:rFonts w:ascii="Times New Roman" w:hAnsi="Times New Roman" w:cs="Times New Roman"/>
          <w:b w:val="0"/>
          <w:sz w:val="24"/>
          <w:szCs w:val="24"/>
        </w:rPr>
      </w:pPr>
      <w:r>
        <w:rPr>
          <w:rFonts w:ascii="Times New Roman" w:hAnsi="Times New Roman" w:cs="Times New Roman"/>
          <w:sz w:val="24"/>
          <w:szCs w:val="24"/>
        </w:rPr>
        <w:t xml:space="preserve"> </w:t>
      </w:r>
      <w:r w:rsidRPr="0018033C">
        <w:rPr>
          <w:rFonts w:ascii="Times New Roman" w:hAnsi="Times New Roman" w:cs="Times New Roman"/>
          <w:b w:val="0"/>
          <w:sz w:val="24"/>
          <w:szCs w:val="24"/>
        </w:rPr>
        <w:t>Адаптированная образовательная программа о</w:t>
      </w:r>
      <w:r w:rsidR="00E723FD">
        <w:rPr>
          <w:rFonts w:ascii="Times New Roman" w:hAnsi="Times New Roman" w:cs="Times New Roman"/>
          <w:b w:val="0"/>
          <w:sz w:val="24"/>
          <w:szCs w:val="24"/>
        </w:rPr>
        <w:t>сновного общего образования для</w:t>
      </w:r>
    </w:p>
    <w:p w:rsidR="007035FF" w:rsidRPr="00E723FD" w:rsidRDefault="0018033C" w:rsidP="00E723FD">
      <w:pPr>
        <w:pStyle w:val="ConsPlusTitle"/>
        <w:ind w:firstLine="0"/>
        <w:rPr>
          <w:rFonts w:ascii="Times New Roman" w:hAnsi="Times New Roman" w:cs="Times New Roman"/>
          <w:b w:val="0"/>
          <w:sz w:val="24"/>
          <w:szCs w:val="24"/>
        </w:rPr>
      </w:pPr>
      <w:r w:rsidRPr="00E723FD">
        <w:rPr>
          <w:rFonts w:ascii="Times New Roman" w:hAnsi="Times New Roman" w:cs="Times New Roman"/>
          <w:b w:val="0"/>
          <w:sz w:val="24"/>
          <w:szCs w:val="24"/>
        </w:rPr>
        <w:t xml:space="preserve">обучающихся </w:t>
      </w:r>
      <w:r w:rsidR="00910AC9" w:rsidRPr="00E723FD">
        <w:rPr>
          <w:rFonts w:ascii="Times New Roman" w:hAnsi="Times New Roman" w:cs="Times New Roman"/>
          <w:b w:val="0"/>
          <w:sz w:val="24"/>
          <w:szCs w:val="24"/>
        </w:rPr>
        <w:t>с нарушениями</w:t>
      </w:r>
      <w:r w:rsidR="007E6885" w:rsidRPr="00E723FD">
        <w:rPr>
          <w:rFonts w:ascii="Times New Roman" w:hAnsi="Times New Roman" w:cs="Times New Roman"/>
          <w:b w:val="0"/>
          <w:sz w:val="24"/>
          <w:szCs w:val="24"/>
        </w:rPr>
        <w:t xml:space="preserve"> </w:t>
      </w:r>
      <w:r w:rsidR="00412A4C" w:rsidRPr="00E723FD">
        <w:rPr>
          <w:rFonts w:ascii="Times New Roman" w:hAnsi="Times New Roman" w:cs="Times New Roman"/>
          <w:b w:val="0"/>
          <w:sz w:val="24"/>
          <w:szCs w:val="24"/>
        </w:rPr>
        <w:t>опорно-двигательного</w:t>
      </w:r>
      <w:r w:rsidR="00910AC9" w:rsidRPr="00E723FD">
        <w:rPr>
          <w:rFonts w:ascii="Times New Roman" w:hAnsi="Times New Roman" w:cs="Times New Roman"/>
          <w:b w:val="0"/>
          <w:sz w:val="24"/>
          <w:szCs w:val="24"/>
        </w:rPr>
        <w:t xml:space="preserve"> </w:t>
      </w:r>
      <w:r w:rsidR="00412A4C" w:rsidRPr="00E723FD">
        <w:rPr>
          <w:rFonts w:ascii="Times New Roman" w:hAnsi="Times New Roman" w:cs="Times New Roman"/>
          <w:b w:val="0"/>
          <w:sz w:val="24"/>
          <w:szCs w:val="24"/>
        </w:rPr>
        <w:t xml:space="preserve">аппарата (вариант 6.2) </w:t>
      </w:r>
      <w:r w:rsidRPr="00E723FD">
        <w:rPr>
          <w:rFonts w:ascii="Times New Roman" w:hAnsi="Times New Roman" w:cs="Times New Roman"/>
          <w:b w:val="0"/>
          <w:sz w:val="24"/>
          <w:szCs w:val="24"/>
        </w:rPr>
        <w:t>(</w:t>
      </w:r>
      <w:r w:rsidR="00910AC9" w:rsidRPr="00E723FD">
        <w:rPr>
          <w:rFonts w:ascii="Times New Roman" w:hAnsi="Times New Roman" w:cs="Times New Roman"/>
          <w:b w:val="0"/>
          <w:sz w:val="24"/>
          <w:szCs w:val="24"/>
        </w:rPr>
        <w:t>далее АООП ООО для обучающихся с НОДА</w:t>
      </w:r>
      <w:r w:rsidR="007035FF" w:rsidRPr="00E723FD">
        <w:rPr>
          <w:rFonts w:ascii="Times New Roman" w:hAnsi="Times New Roman" w:cs="Times New Roman"/>
          <w:b w:val="0"/>
          <w:sz w:val="24"/>
          <w:szCs w:val="24"/>
        </w:rPr>
        <w:t xml:space="preserve"> (вариант 6.2.</w:t>
      </w:r>
      <w:r w:rsidRPr="00E723FD">
        <w:rPr>
          <w:rFonts w:ascii="Times New Roman" w:hAnsi="Times New Roman" w:cs="Times New Roman"/>
          <w:b w:val="0"/>
          <w:sz w:val="24"/>
          <w:szCs w:val="24"/>
        </w:rPr>
        <w:t xml:space="preserve">) </w:t>
      </w:r>
      <w:r w:rsidR="007E6885" w:rsidRPr="00E723FD">
        <w:rPr>
          <w:rFonts w:ascii="Times New Roman" w:hAnsi="Times New Roman" w:cs="Times New Roman"/>
          <w:b w:val="0"/>
          <w:sz w:val="24"/>
          <w:szCs w:val="24"/>
        </w:rPr>
        <w:t xml:space="preserve">– это образовательная программа, адаптированная для обучения детей с нарушениями опорно-двигательного аппарата, учитывающая особенности их психофизического развития, индивидуальные возможности, обеспечивающая </w:t>
      </w:r>
      <w:r w:rsidR="008631FE" w:rsidRPr="00E723FD">
        <w:rPr>
          <w:rFonts w:ascii="Times New Roman" w:hAnsi="Times New Roman" w:cs="Times New Roman"/>
          <w:b w:val="0"/>
          <w:sz w:val="24"/>
          <w:szCs w:val="24"/>
        </w:rPr>
        <w:t xml:space="preserve">освоение содержания образования, </w:t>
      </w:r>
      <w:r w:rsidR="007E6885" w:rsidRPr="00E723FD">
        <w:rPr>
          <w:rFonts w:ascii="Times New Roman" w:hAnsi="Times New Roman" w:cs="Times New Roman"/>
          <w:b w:val="0"/>
          <w:sz w:val="24"/>
          <w:szCs w:val="24"/>
        </w:rPr>
        <w:t>коррекцию нарушений развития и социальную адаптацию.</w:t>
      </w:r>
    </w:p>
    <w:p w:rsidR="00885252" w:rsidRDefault="007035FF" w:rsidP="007035FF">
      <w:pPr>
        <w:pStyle w:val="ConsPlusTitle"/>
        <w:ind w:firstLine="708"/>
        <w:rPr>
          <w:rFonts w:ascii="Times New Roman" w:hAnsi="Times New Roman" w:cs="Times New Roman"/>
          <w:b w:val="0"/>
          <w:sz w:val="24"/>
          <w:szCs w:val="24"/>
        </w:rPr>
      </w:pPr>
      <w:r>
        <w:rPr>
          <w:rFonts w:ascii="Times New Roman" w:hAnsi="Times New Roman" w:cs="Times New Roman"/>
          <w:b w:val="0"/>
          <w:sz w:val="24"/>
          <w:szCs w:val="24"/>
        </w:rPr>
        <w:t>А</w:t>
      </w:r>
      <w:r w:rsidRPr="007035FF">
        <w:rPr>
          <w:rFonts w:ascii="Times New Roman" w:hAnsi="Times New Roman" w:cs="Times New Roman"/>
          <w:b w:val="0"/>
          <w:sz w:val="24"/>
          <w:szCs w:val="24"/>
        </w:rPr>
        <w:t xml:space="preserve">даптированная образовательная программа основного общего образования для обучающихся с </w:t>
      </w:r>
      <w:r w:rsidRPr="00910AC9">
        <w:rPr>
          <w:rFonts w:ascii="Times New Roman" w:hAnsi="Times New Roman" w:cs="Times New Roman"/>
          <w:b w:val="0"/>
          <w:sz w:val="24"/>
          <w:szCs w:val="24"/>
        </w:rPr>
        <w:t>НОДА</w:t>
      </w:r>
      <w:r>
        <w:rPr>
          <w:rFonts w:ascii="Times New Roman" w:hAnsi="Times New Roman" w:cs="Times New Roman"/>
          <w:b w:val="0"/>
          <w:sz w:val="24"/>
          <w:szCs w:val="24"/>
        </w:rPr>
        <w:t xml:space="preserve"> (вариант 6.2.</w:t>
      </w:r>
      <w:r w:rsidRPr="00910AC9">
        <w:rPr>
          <w:rFonts w:ascii="Times New Roman" w:hAnsi="Times New Roman" w:cs="Times New Roman"/>
          <w:b w:val="0"/>
          <w:sz w:val="24"/>
          <w:szCs w:val="24"/>
        </w:rPr>
        <w:t>)</w:t>
      </w:r>
      <w:r w:rsidRPr="007035FF">
        <w:rPr>
          <w:rFonts w:ascii="Times New Roman" w:hAnsi="Times New Roman" w:cs="Times New Roman"/>
          <w:b w:val="0"/>
          <w:sz w:val="24"/>
          <w:szCs w:val="24"/>
        </w:rPr>
        <w:t xml:space="preserve">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w:t>
      </w:r>
      <w:r>
        <w:rPr>
          <w:rFonts w:ascii="Times New Roman" w:hAnsi="Times New Roman" w:cs="Times New Roman"/>
          <w:b w:val="0"/>
          <w:sz w:val="24"/>
          <w:szCs w:val="24"/>
        </w:rPr>
        <w:t>22 г., регистрационный № 70809) в соответствии со следующими нормативно-правовыми документами</w:t>
      </w:r>
      <w:r w:rsidR="00885252" w:rsidRPr="00910AC9">
        <w:rPr>
          <w:rFonts w:ascii="Times New Roman" w:hAnsi="Times New Roman" w:cs="Times New Roman"/>
          <w:b w:val="0"/>
          <w:sz w:val="24"/>
          <w:szCs w:val="24"/>
        </w:rPr>
        <w:t xml:space="preserve">: </w:t>
      </w:r>
    </w:p>
    <w:p w:rsidR="00885252" w:rsidRPr="008631FE" w:rsidRDefault="00885252" w:rsidP="00885252">
      <w:pPr>
        <w:pStyle w:val="ConsPlusTitle"/>
        <w:ind w:firstLine="708"/>
        <w:rPr>
          <w:rFonts w:ascii="Times New Roman" w:hAnsi="Times New Roman" w:cs="Times New Roman"/>
          <w:b w:val="0"/>
          <w:sz w:val="24"/>
          <w:szCs w:val="24"/>
        </w:rPr>
      </w:pPr>
      <w:r>
        <w:rPr>
          <w:rFonts w:ascii="Times New Roman" w:hAnsi="Times New Roman" w:cs="Times New Roman"/>
          <w:b w:val="0"/>
          <w:sz w:val="24"/>
          <w:szCs w:val="24"/>
        </w:rPr>
        <w:t xml:space="preserve">- </w:t>
      </w:r>
      <w:r w:rsidRPr="008631FE">
        <w:rPr>
          <w:rFonts w:ascii="Times New Roman" w:hAnsi="Times New Roman" w:cs="Times New Roman"/>
          <w:b w:val="0"/>
          <w:sz w:val="24"/>
          <w:szCs w:val="24"/>
        </w:rPr>
        <w:t xml:space="preserve">Федеральным законом от 29 декабря 2012 г. № 273-ФЗ «Об образовании в Российской Федерации»; </w:t>
      </w:r>
    </w:p>
    <w:p w:rsidR="00885252" w:rsidRPr="008631FE" w:rsidRDefault="00885252" w:rsidP="00885252">
      <w:pPr>
        <w:pStyle w:val="ConsPlusTitle"/>
        <w:ind w:firstLine="708"/>
        <w:rPr>
          <w:rFonts w:ascii="Times New Roman" w:hAnsi="Times New Roman" w:cs="Times New Roman"/>
          <w:b w:val="0"/>
          <w:sz w:val="24"/>
          <w:szCs w:val="24"/>
        </w:rPr>
      </w:pPr>
      <w:r>
        <w:rPr>
          <w:rFonts w:ascii="Times New Roman" w:hAnsi="Times New Roman" w:cs="Times New Roman"/>
          <w:b w:val="0"/>
          <w:sz w:val="24"/>
          <w:szCs w:val="24"/>
        </w:rPr>
        <w:t xml:space="preserve">- </w:t>
      </w:r>
      <w:r w:rsidRPr="008631FE">
        <w:rPr>
          <w:rFonts w:ascii="Times New Roman" w:hAnsi="Times New Roman" w:cs="Times New Roman"/>
          <w:b w:val="0"/>
          <w:sz w:val="24"/>
          <w:szCs w:val="24"/>
        </w:rPr>
        <w:t>Федерального государственного образовательного стандарта основного общего образования, утвержденного приказом Минис</w:t>
      </w:r>
      <w:r>
        <w:rPr>
          <w:rFonts w:ascii="Times New Roman" w:hAnsi="Times New Roman" w:cs="Times New Roman"/>
          <w:b w:val="0"/>
          <w:sz w:val="24"/>
          <w:szCs w:val="24"/>
        </w:rPr>
        <w:t xml:space="preserve">терства просвещения Российской </w:t>
      </w:r>
      <w:r w:rsidRPr="008631FE">
        <w:rPr>
          <w:rFonts w:ascii="Times New Roman" w:hAnsi="Times New Roman" w:cs="Times New Roman"/>
          <w:b w:val="0"/>
          <w:sz w:val="24"/>
          <w:szCs w:val="24"/>
        </w:rPr>
        <w:t xml:space="preserve">Федерации от 31 мая 2021 г. № 287; </w:t>
      </w:r>
    </w:p>
    <w:p w:rsidR="00885252" w:rsidRDefault="00885252" w:rsidP="00885252">
      <w:pPr>
        <w:pStyle w:val="ConsPlusTitle"/>
        <w:ind w:firstLine="708"/>
        <w:rPr>
          <w:rFonts w:ascii="Times New Roman" w:hAnsi="Times New Roman" w:cs="Times New Roman"/>
          <w:b w:val="0"/>
          <w:sz w:val="24"/>
          <w:szCs w:val="24"/>
        </w:rPr>
      </w:pPr>
      <w:r>
        <w:rPr>
          <w:rFonts w:ascii="Times New Roman" w:hAnsi="Times New Roman" w:cs="Times New Roman"/>
          <w:b w:val="0"/>
          <w:sz w:val="24"/>
          <w:szCs w:val="24"/>
        </w:rPr>
        <w:t xml:space="preserve">- </w:t>
      </w:r>
      <w:r w:rsidRPr="008631FE">
        <w:rPr>
          <w:rFonts w:ascii="Times New Roman" w:hAnsi="Times New Roman" w:cs="Times New Roman"/>
          <w:b w:val="0"/>
          <w:sz w:val="24"/>
          <w:szCs w:val="24"/>
        </w:rPr>
        <w:t>Федеральной адаптированной образовательной программыосновного общего образования для обучающихсяс ограниченными возмож</w:t>
      </w:r>
      <w:r>
        <w:rPr>
          <w:rFonts w:ascii="Times New Roman" w:hAnsi="Times New Roman" w:cs="Times New Roman"/>
          <w:b w:val="0"/>
          <w:sz w:val="24"/>
          <w:szCs w:val="24"/>
        </w:rPr>
        <w:t xml:space="preserve">ностями здоровья, утвержденной </w:t>
      </w:r>
      <w:r w:rsidRPr="008631FE">
        <w:rPr>
          <w:rFonts w:ascii="Times New Roman" w:hAnsi="Times New Roman" w:cs="Times New Roman"/>
          <w:b w:val="0"/>
          <w:sz w:val="24"/>
          <w:szCs w:val="24"/>
        </w:rPr>
        <w:t xml:space="preserve">приказом Министерства просвещения Российской Федерации от 24 ноября 2022 г. №1025. </w:t>
      </w:r>
    </w:p>
    <w:p w:rsidR="007035FF" w:rsidRDefault="007035FF" w:rsidP="00885252">
      <w:pPr>
        <w:pStyle w:val="ConsPlusTitle"/>
        <w:ind w:firstLine="708"/>
        <w:rPr>
          <w:rFonts w:ascii="Times New Roman" w:hAnsi="Times New Roman" w:cs="Times New Roman"/>
          <w:b w:val="0"/>
          <w:sz w:val="24"/>
          <w:szCs w:val="24"/>
        </w:rPr>
      </w:pPr>
      <w:r>
        <w:rPr>
          <w:rFonts w:ascii="Times New Roman" w:hAnsi="Times New Roman" w:cs="Times New Roman"/>
          <w:b w:val="0"/>
          <w:sz w:val="24"/>
          <w:szCs w:val="24"/>
        </w:rPr>
        <w:t xml:space="preserve">1.2. </w:t>
      </w:r>
      <w:r w:rsidR="00590B37">
        <w:rPr>
          <w:rFonts w:ascii="Times New Roman" w:hAnsi="Times New Roman" w:cs="Times New Roman"/>
          <w:b w:val="0"/>
          <w:sz w:val="24"/>
          <w:szCs w:val="24"/>
        </w:rPr>
        <w:t xml:space="preserve">По </w:t>
      </w:r>
      <w:r w:rsidR="00590B37" w:rsidRPr="00590B37">
        <w:rPr>
          <w:rFonts w:ascii="Times New Roman" w:hAnsi="Times New Roman" w:cs="Times New Roman"/>
          <w:b w:val="0"/>
          <w:sz w:val="24"/>
          <w:szCs w:val="24"/>
        </w:rPr>
        <w:t>АО</w:t>
      </w:r>
      <w:r w:rsidR="00590B37">
        <w:rPr>
          <w:rFonts w:ascii="Times New Roman" w:hAnsi="Times New Roman" w:cs="Times New Roman"/>
          <w:b w:val="0"/>
          <w:sz w:val="24"/>
          <w:szCs w:val="24"/>
        </w:rPr>
        <w:t>О</w:t>
      </w:r>
      <w:r w:rsidR="00590B37" w:rsidRPr="00590B37">
        <w:rPr>
          <w:rFonts w:ascii="Times New Roman" w:hAnsi="Times New Roman" w:cs="Times New Roman"/>
          <w:b w:val="0"/>
          <w:sz w:val="24"/>
          <w:szCs w:val="24"/>
        </w:rPr>
        <w:t>П ООО для обучающихся с НОДА (варианты 6.1 и 6.2) могут получать образование обучающиеся, успешно освоившие варианты 6.1 и 6.2 ФАОП НОО или освоившие федеральную образовательную программу начального общего образования</w:t>
      </w:r>
      <w:r w:rsidR="00590B37">
        <w:rPr>
          <w:rFonts w:ascii="Times New Roman" w:hAnsi="Times New Roman" w:cs="Times New Roman"/>
          <w:b w:val="0"/>
          <w:sz w:val="24"/>
          <w:szCs w:val="24"/>
        </w:rPr>
        <w:t xml:space="preserve"> (ФОП НОО).</w:t>
      </w:r>
    </w:p>
    <w:p w:rsidR="00590B37" w:rsidRPr="003A79CE" w:rsidRDefault="00590B37" w:rsidP="00885252">
      <w:pPr>
        <w:pStyle w:val="ConsPlusTitle"/>
        <w:ind w:firstLine="708"/>
        <w:rPr>
          <w:rFonts w:ascii="Times New Roman" w:hAnsi="Times New Roman" w:cs="Times New Roman"/>
          <w:b w:val="0"/>
          <w:color w:val="212529"/>
          <w:sz w:val="24"/>
          <w:szCs w:val="24"/>
          <w:shd w:val="clear" w:color="auto" w:fill="FFFFFF"/>
        </w:rPr>
      </w:pPr>
      <w:r w:rsidRPr="003A79CE">
        <w:rPr>
          <w:rFonts w:ascii="Times New Roman" w:hAnsi="Times New Roman" w:cs="Times New Roman"/>
          <w:b w:val="0"/>
          <w:sz w:val="24"/>
          <w:szCs w:val="24"/>
        </w:rPr>
        <w:t xml:space="preserve">1.3. </w:t>
      </w:r>
      <w:r w:rsidRPr="003A79CE">
        <w:rPr>
          <w:rFonts w:ascii="Times New Roman" w:hAnsi="Times New Roman" w:cs="Times New Roman"/>
          <w:b w:val="0"/>
          <w:color w:val="212529"/>
          <w:sz w:val="24"/>
          <w:szCs w:val="24"/>
          <w:shd w:val="clear" w:color="auto" w:fill="FFFFFF"/>
        </w:rPr>
        <w:t>Содержание АОП ООО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w:t>
      </w:r>
    </w:p>
    <w:p w:rsidR="00590B37" w:rsidRPr="003A79CE" w:rsidRDefault="00590B37" w:rsidP="00885252">
      <w:pPr>
        <w:pStyle w:val="ConsPlusTitle"/>
        <w:ind w:firstLine="708"/>
        <w:rPr>
          <w:rFonts w:ascii="Times New Roman" w:hAnsi="Times New Roman" w:cs="Times New Roman"/>
          <w:b w:val="0"/>
          <w:color w:val="212529"/>
          <w:sz w:val="24"/>
          <w:szCs w:val="24"/>
          <w:shd w:val="clear" w:color="auto" w:fill="FFFFFF"/>
        </w:rPr>
      </w:pPr>
      <w:r w:rsidRPr="003A79CE">
        <w:rPr>
          <w:rFonts w:ascii="Times New Roman" w:hAnsi="Times New Roman" w:cs="Times New Roman"/>
          <w:b w:val="0"/>
          <w:sz w:val="24"/>
          <w:szCs w:val="24"/>
        </w:rPr>
        <w:t xml:space="preserve">АООП ООО для обучающихся с НОДА (варианты 6.2) </w:t>
      </w:r>
      <w:r w:rsidRPr="003A79CE">
        <w:rPr>
          <w:rFonts w:ascii="Times New Roman" w:hAnsi="Times New Roman" w:cs="Times New Roman"/>
          <w:b w:val="0"/>
          <w:color w:val="212529"/>
          <w:sz w:val="24"/>
          <w:szCs w:val="24"/>
          <w:shd w:val="clear" w:color="auto" w:fill="FFFFFF"/>
        </w:rPr>
        <w:t xml:space="preserve">разработана с учетом особенностей психофизического развития, </w:t>
      </w:r>
      <w:proofErr w:type="gramStart"/>
      <w:r w:rsidRPr="003A79CE">
        <w:rPr>
          <w:rFonts w:ascii="Times New Roman" w:hAnsi="Times New Roman" w:cs="Times New Roman"/>
          <w:b w:val="0"/>
          <w:color w:val="212529"/>
          <w:sz w:val="24"/>
          <w:szCs w:val="24"/>
          <w:shd w:val="clear" w:color="auto" w:fill="FFFFFF"/>
        </w:rPr>
        <w:t>индивидуальных возможностей</w:t>
      </w:r>
      <w:proofErr w:type="gramEnd"/>
      <w:r w:rsidRPr="003A79CE">
        <w:rPr>
          <w:rFonts w:ascii="Times New Roman" w:hAnsi="Times New Roman" w:cs="Times New Roman"/>
          <w:b w:val="0"/>
          <w:color w:val="212529"/>
          <w:sz w:val="24"/>
          <w:szCs w:val="24"/>
          <w:shd w:val="clear" w:color="auto" w:fill="FFFFFF"/>
        </w:rPr>
        <w:t xml:space="preserve"> обучающихся с нарушениями опорно-двигательного аппарата и обеспечивает освоение содержания образования, коррекцию нарушений развития и социальную адаптацию. АООП ООО обучающихся, имеющих инвалидность, дополняется индивидуальной программой реабилитации, абилитации инвалида (далее - ИПРА) в части создания специальных условий получения образования и обеспечения психолого-педагогической помощи, в том числе психолого-педагогической реабилитации и абилитации.</w:t>
      </w:r>
    </w:p>
    <w:p w:rsidR="003A79CE" w:rsidRPr="003A79CE" w:rsidRDefault="00590B37" w:rsidP="003A79CE">
      <w:pPr>
        <w:pStyle w:val="ConsPlusTitle"/>
        <w:ind w:firstLine="708"/>
        <w:rPr>
          <w:rFonts w:ascii="Times New Roman" w:hAnsi="Times New Roman" w:cs="Times New Roman"/>
          <w:b w:val="0"/>
          <w:color w:val="FF0000"/>
          <w:sz w:val="24"/>
          <w:szCs w:val="24"/>
        </w:rPr>
      </w:pPr>
      <w:r w:rsidRPr="003A79CE">
        <w:rPr>
          <w:rFonts w:ascii="Times New Roman" w:hAnsi="Times New Roman" w:cs="Times New Roman"/>
          <w:b w:val="0"/>
          <w:color w:val="212529"/>
          <w:sz w:val="24"/>
          <w:szCs w:val="24"/>
          <w:shd w:val="clear" w:color="auto" w:fill="FFFFFF"/>
        </w:rPr>
        <w:t xml:space="preserve">1.4. ГБОУ гимназия № 363, осуществляющие образовательную деятельность по имеющим государственную аккредитацию образовательным программам основного общего </w:t>
      </w:r>
      <w:r w:rsidRPr="00E723FD">
        <w:rPr>
          <w:rFonts w:ascii="Times New Roman" w:hAnsi="Times New Roman" w:cs="Times New Roman"/>
          <w:b w:val="0"/>
          <w:sz w:val="24"/>
          <w:szCs w:val="24"/>
          <w:shd w:val="clear" w:color="auto" w:fill="FFFFFF"/>
        </w:rPr>
        <w:t xml:space="preserve">образования </w:t>
      </w:r>
      <w:r w:rsidRPr="00E723FD">
        <w:rPr>
          <w:rFonts w:ascii="Times New Roman" w:hAnsi="Times New Roman" w:cs="Times New Roman"/>
          <w:b w:val="0"/>
          <w:i/>
          <w:sz w:val="24"/>
          <w:szCs w:val="24"/>
          <w:shd w:val="clear" w:color="auto" w:fill="FFFFFF"/>
        </w:rPr>
        <w:t>(</w:t>
      </w:r>
      <w:proofErr w:type="gramStart"/>
      <w:r w:rsidRPr="003A79CE">
        <w:rPr>
          <w:rFonts w:ascii="Times New Roman" w:hAnsi="Times New Roman" w:cs="Times New Roman"/>
          <w:b w:val="0"/>
          <w:i/>
          <w:sz w:val="24"/>
          <w:szCs w:val="24"/>
        </w:rPr>
        <w:t>Лицензия  на</w:t>
      </w:r>
      <w:proofErr w:type="gramEnd"/>
      <w:r w:rsidRPr="003A79CE">
        <w:rPr>
          <w:rFonts w:ascii="Times New Roman" w:hAnsi="Times New Roman" w:cs="Times New Roman"/>
          <w:b w:val="0"/>
          <w:i/>
          <w:sz w:val="24"/>
          <w:szCs w:val="24"/>
        </w:rPr>
        <w:t xml:space="preserve"> осуществление образовательной деятельности: </w:t>
      </w:r>
      <w:r w:rsidRPr="00590B37">
        <w:rPr>
          <w:rFonts w:ascii="Times New Roman" w:hAnsi="Times New Roman" w:cs="Times New Roman"/>
          <w:b w:val="0"/>
          <w:i/>
          <w:sz w:val="24"/>
          <w:szCs w:val="24"/>
        </w:rPr>
        <w:t xml:space="preserve">регистрационный № 1252,1253 от 26.12.2011. Срок действия – бессрочно. </w:t>
      </w:r>
      <w:r w:rsidRPr="00590B37">
        <w:rPr>
          <w:rFonts w:ascii="Times New Roman" w:eastAsia="Times New Roman" w:hAnsi="Times New Roman" w:cs="Times New Roman"/>
          <w:b w:val="0"/>
          <w:i/>
          <w:sz w:val="24"/>
          <w:szCs w:val="24"/>
        </w:rPr>
        <w:t>Свидетельство о государственной аккредитации № 817</w:t>
      </w:r>
      <w:r w:rsidRPr="003A79CE">
        <w:rPr>
          <w:rFonts w:ascii="Times New Roman" w:hAnsi="Times New Roman" w:cs="Times New Roman"/>
          <w:b w:val="0"/>
          <w:i/>
          <w:sz w:val="24"/>
          <w:szCs w:val="24"/>
        </w:rPr>
        <w:t xml:space="preserve">. </w:t>
      </w:r>
      <w:r w:rsidRPr="00590B37">
        <w:rPr>
          <w:rFonts w:ascii="Times New Roman" w:eastAsia="Times New Roman" w:hAnsi="Times New Roman" w:cs="Times New Roman"/>
          <w:b w:val="0"/>
          <w:i/>
          <w:sz w:val="24"/>
          <w:szCs w:val="24"/>
        </w:rPr>
        <w:t>Распоряжение «О государственной аккредитации образовательной деятельности Государственного бюджетного общеобразовательного учреждения гимназии № 363 Фрунзенского района Санкт- Петербурга» 19 марта 2015 №1123-р</w:t>
      </w:r>
      <w:r w:rsidRPr="003A79CE">
        <w:rPr>
          <w:rFonts w:ascii="Times New Roman" w:hAnsi="Times New Roman" w:cs="Times New Roman"/>
          <w:b w:val="0"/>
          <w:i/>
          <w:sz w:val="24"/>
          <w:szCs w:val="24"/>
        </w:rPr>
        <w:t xml:space="preserve">. </w:t>
      </w:r>
      <w:r w:rsidRPr="00590B37">
        <w:rPr>
          <w:rFonts w:ascii="Times New Roman" w:eastAsia="Times New Roman" w:hAnsi="Times New Roman" w:cs="Times New Roman"/>
          <w:b w:val="0"/>
          <w:i/>
          <w:sz w:val="24"/>
          <w:szCs w:val="24"/>
        </w:rPr>
        <w:t>Срок действия свидетельства о государственной аккредитации 19.03.2027</w:t>
      </w:r>
      <w:r w:rsidRPr="003A79CE">
        <w:rPr>
          <w:rFonts w:ascii="Times New Roman" w:eastAsia="Times New Roman" w:hAnsi="Times New Roman" w:cs="Times New Roman"/>
          <w:b w:val="0"/>
          <w:i/>
          <w:sz w:val="24"/>
          <w:szCs w:val="24"/>
        </w:rPr>
        <w:t>.</w:t>
      </w:r>
      <w:r w:rsidR="003A79CE" w:rsidRPr="003A79CE">
        <w:rPr>
          <w:rFonts w:ascii="Times New Roman" w:hAnsi="Times New Roman" w:cs="Times New Roman"/>
          <w:b w:val="0"/>
          <w:color w:val="212529"/>
          <w:sz w:val="24"/>
          <w:szCs w:val="24"/>
          <w:shd w:val="clear" w:color="auto" w:fill="FFFFFF"/>
        </w:rPr>
        <w:t>), разработала</w:t>
      </w:r>
      <w:r w:rsidRPr="003A79CE">
        <w:rPr>
          <w:rFonts w:ascii="Times New Roman" w:hAnsi="Times New Roman" w:cs="Times New Roman"/>
          <w:b w:val="0"/>
          <w:color w:val="212529"/>
          <w:sz w:val="24"/>
          <w:szCs w:val="24"/>
          <w:shd w:val="clear" w:color="auto" w:fill="FFFFFF"/>
        </w:rPr>
        <w:t xml:space="preserve"> </w:t>
      </w:r>
      <w:r w:rsidR="003A79CE" w:rsidRPr="003A79CE">
        <w:rPr>
          <w:rFonts w:ascii="Times New Roman" w:hAnsi="Times New Roman" w:cs="Times New Roman"/>
          <w:b w:val="0"/>
          <w:sz w:val="24"/>
          <w:szCs w:val="24"/>
        </w:rPr>
        <w:t>АООП ООО для обучающихся с НОДА (варианты 6.2)</w:t>
      </w:r>
      <w:r w:rsidRPr="003A79CE">
        <w:rPr>
          <w:rFonts w:ascii="Times New Roman" w:hAnsi="Times New Roman" w:cs="Times New Roman"/>
          <w:b w:val="0"/>
          <w:color w:val="212529"/>
          <w:sz w:val="24"/>
          <w:szCs w:val="24"/>
          <w:shd w:val="clear" w:color="auto" w:fill="FFFFFF"/>
        </w:rPr>
        <w:t xml:space="preserve"> в соответствии с федеральным государственным образовательным стандартом основного общего образования и ФАОП </w:t>
      </w:r>
      <w:r w:rsidRPr="003A79CE">
        <w:rPr>
          <w:rFonts w:ascii="Times New Roman" w:hAnsi="Times New Roman" w:cs="Times New Roman"/>
          <w:b w:val="0"/>
          <w:color w:val="212529"/>
          <w:sz w:val="24"/>
          <w:szCs w:val="24"/>
          <w:shd w:val="clear" w:color="auto" w:fill="FFFFFF"/>
        </w:rPr>
        <w:lastRenderedPageBreak/>
        <w:t>ООО. При этом содержание и планируемые результаты разработанной образовательной организацией АООП ООО должны быть не ниже соответствующих содержания и планируемых результатов ФАОП ООО</w:t>
      </w:r>
      <w:r w:rsidR="003A79CE" w:rsidRPr="003A79CE">
        <w:rPr>
          <w:rFonts w:ascii="Times New Roman" w:hAnsi="Times New Roman" w:cs="Times New Roman"/>
          <w:b w:val="0"/>
          <w:color w:val="212529"/>
          <w:sz w:val="24"/>
          <w:szCs w:val="24"/>
          <w:shd w:val="clear" w:color="auto" w:fill="FFFFFF"/>
        </w:rPr>
        <w:t xml:space="preserve"> </w:t>
      </w:r>
      <w:r w:rsidR="003A79CE" w:rsidRPr="003A79CE">
        <w:rPr>
          <w:rFonts w:ascii="Times New Roman" w:hAnsi="Times New Roman" w:cs="Times New Roman"/>
          <w:b w:val="0"/>
          <w:i/>
          <w:sz w:val="24"/>
          <w:szCs w:val="24"/>
        </w:rPr>
        <w:t>(Часть 6.1 статьи 12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r w:rsidR="003A79CE" w:rsidRPr="003A79CE">
        <w:rPr>
          <w:rFonts w:ascii="Times New Roman" w:hAnsi="Times New Roman" w:cs="Times New Roman"/>
          <w:b w:val="0"/>
          <w:sz w:val="24"/>
          <w:szCs w:val="24"/>
        </w:rPr>
        <w:t xml:space="preserve"> </w:t>
      </w:r>
    </w:p>
    <w:p w:rsidR="003A79CE" w:rsidRDefault="003A79CE" w:rsidP="003A79CE">
      <w:pPr>
        <w:ind w:firstLine="708"/>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1.5. </w:t>
      </w:r>
      <w:r w:rsidRPr="003A79CE">
        <w:rPr>
          <w:rFonts w:ascii="Times New Roman" w:hAnsi="Times New Roman" w:cs="Times New Roman"/>
          <w:color w:val="212529"/>
          <w:sz w:val="24"/>
          <w:szCs w:val="24"/>
          <w:shd w:val="clear" w:color="auto" w:fill="FFFFFF"/>
        </w:rPr>
        <w:t>При разработке АООП ООО для обучающихся с НОДА (варианты 6.2)</w:t>
      </w:r>
      <w:r>
        <w:rPr>
          <w:rFonts w:ascii="Times New Roman" w:hAnsi="Times New Roman" w:cs="Times New Roman"/>
          <w:color w:val="212529"/>
          <w:sz w:val="24"/>
          <w:szCs w:val="24"/>
          <w:shd w:val="clear" w:color="auto" w:fill="FFFFFF"/>
        </w:rPr>
        <w:t xml:space="preserve"> </w:t>
      </w:r>
      <w:r w:rsidRPr="003A79CE">
        <w:rPr>
          <w:rFonts w:ascii="Times New Roman" w:hAnsi="Times New Roman" w:cs="Times New Roman"/>
          <w:color w:val="212529"/>
          <w:sz w:val="24"/>
          <w:szCs w:val="24"/>
          <w:shd w:val="clear" w:color="auto" w:fill="FFFFFF"/>
        </w:rPr>
        <w:t>образовательная организация предусматривает непосредственное применение при реализации обязательной части АООП ООО федеральных рабочих программ по учебным предметам «Русский язык», «Литература», «История», «Обществознание», «География» и «</w:t>
      </w:r>
      <w:r w:rsidR="001E30AD" w:rsidRPr="001E30AD">
        <w:rPr>
          <w:rFonts w:ascii="Times New Roman" w:hAnsi="Times New Roman" w:cs="Times New Roman"/>
          <w:color w:val="212529"/>
          <w:sz w:val="24"/>
          <w:szCs w:val="24"/>
          <w:shd w:val="clear" w:color="auto" w:fill="FFFFFF"/>
        </w:rPr>
        <w:t>Основы безопасности и защиты Родины</w:t>
      </w:r>
      <w:r w:rsidRPr="003A79CE">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w:t>
      </w:r>
    </w:p>
    <w:p w:rsidR="003A79CE" w:rsidRPr="00207859" w:rsidRDefault="003A79CE" w:rsidP="003A79CE">
      <w:pPr>
        <w:ind w:firstLine="708"/>
        <w:rPr>
          <w:rFonts w:ascii="Times New Roman" w:hAnsi="Times New Roman" w:cs="Times New Roman"/>
          <w:i/>
          <w:sz w:val="20"/>
          <w:szCs w:val="24"/>
        </w:rPr>
      </w:pPr>
      <w:r w:rsidRPr="00207859">
        <w:rPr>
          <w:rFonts w:ascii="Times New Roman" w:hAnsi="Times New Roman" w:cs="Times New Roman"/>
          <w:sz w:val="24"/>
          <w:szCs w:val="24"/>
          <w:shd w:val="clear" w:color="auto" w:fill="FFFFFF"/>
        </w:rPr>
        <w:t xml:space="preserve">1.6. </w:t>
      </w:r>
      <w:r w:rsidR="00D429D7" w:rsidRPr="00207859">
        <w:rPr>
          <w:rFonts w:ascii="Times New Roman" w:hAnsi="Times New Roman" w:cs="Times New Roman"/>
          <w:b/>
          <w:sz w:val="24"/>
          <w:szCs w:val="24"/>
        </w:rPr>
        <w:t xml:space="preserve">АООП ООО </w:t>
      </w:r>
      <w:r w:rsidR="00637CA4" w:rsidRPr="00207859">
        <w:rPr>
          <w:rFonts w:ascii="Times New Roman" w:hAnsi="Times New Roman" w:cs="Times New Roman"/>
          <w:sz w:val="24"/>
          <w:szCs w:val="24"/>
        </w:rPr>
        <w:t>для обучающихся с НОДА (вариант 6.2)</w:t>
      </w:r>
      <w:r w:rsidR="005D74E8" w:rsidRPr="00207859">
        <w:rPr>
          <w:rFonts w:ascii="Times New Roman" w:hAnsi="Times New Roman" w:cs="Times New Roman"/>
          <w:sz w:val="24"/>
          <w:szCs w:val="24"/>
        </w:rPr>
        <w:t xml:space="preserve"> </w:t>
      </w:r>
      <w:r w:rsidR="00D429D7" w:rsidRPr="00207859">
        <w:rPr>
          <w:rFonts w:ascii="Times New Roman" w:hAnsi="Times New Roman" w:cs="Times New Roman"/>
          <w:b/>
          <w:sz w:val="24"/>
          <w:szCs w:val="24"/>
        </w:rPr>
        <w:t xml:space="preserve">включает три раздела: целевой, </w:t>
      </w:r>
      <w:r w:rsidRPr="00207859">
        <w:rPr>
          <w:rFonts w:ascii="Times New Roman" w:hAnsi="Times New Roman" w:cs="Times New Roman"/>
          <w:b/>
          <w:sz w:val="24"/>
          <w:szCs w:val="24"/>
        </w:rPr>
        <w:t>содер</w:t>
      </w:r>
      <w:r w:rsidR="00D429D7" w:rsidRPr="00207859">
        <w:rPr>
          <w:rFonts w:ascii="Times New Roman" w:hAnsi="Times New Roman" w:cs="Times New Roman"/>
          <w:sz w:val="24"/>
          <w:szCs w:val="24"/>
        </w:rPr>
        <w:t xml:space="preserve">жательный, организационный </w:t>
      </w:r>
      <w:r w:rsidR="00D429D7" w:rsidRPr="00207859">
        <w:rPr>
          <w:rFonts w:ascii="Times New Roman" w:hAnsi="Times New Roman" w:cs="Times New Roman"/>
          <w:szCs w:val="24"/>
        </w:rPr>
        <w:t>(</w:t>
      </w:r>
      <w:r w:rsidR="00D429D7" w:rsidRPr="00207859">
        <w:rPr>
          <w:rFonts w:ascii="Times New Roman" w:hAnsi="Times New Roman" w:cs="Times New Roman"/>
          <w:i/>
          <w:sz w:val="20"/>
          <w:szCs w:val="24"/>
        </w:rPr>
        <w:t>Пункт 31</w:t>
      </w:r>
      <w:r w:rsidR="00637CA4" w:rsidRPr="00207859">
        <w:rPr>
          <w:rFonts w:ascii="Times New Roman" w:hAnsi="Times New Roman" w:cs="Times New Roman"/>
          <w:szCs w:val="24"/>
        </w:rPr>
        <w:t xml:space="preserve"> </w:t>
      </w:r>
      <w:r w:rsidR="00D429D7" w:rsidRPr="00207859">
        <w:rPr>
          <w:rFonts w:ascii="Times New Roman" w:hAnsi="Times New Roman" w:cs="Times New Roman"/>
          <w:i/>
          <w:sz w:val="20"/>
          <w:szCs w:val="24"/>
        </w:rPr>
        <w:t>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от 31 мая 2021 г. N 287 (зарегистрирован Министерством юстиции Российской Федерации 5 июля 2021 г., регистрационный N 64101), с изменениями, внесенными приказом Министерства просвещения Российской Федерации от 18 июля 2022 г. N 568 (зарегистрирован Минюстом России 17 августа 2022 г., регистрационный N 69675) (далее - ФГОС ООО, утвержденный приказом N 287); пункт 14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 декабря 2010 г. N 1897 (зарегистрирован Министерством юстиции Российской 4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от 31 декабря 2015 г. N 1577 (зарегистрирован Министерством юстиции Российской Федерации 2 февраля 2016 г., регистрационный N 40937) и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(далее - ФГОС ООО, утвержденный приказом N 1897).</w:t>
      </w:r>
    </w:p>
    <w:p w:rsidR="00D429D7" w:rsidRPr="00207859" w:rsidRDefault="003A79CE" w:rsidP="003A79CE">
      <w:pPr>
        <w:ind w:firstLine="708"/>
        <w:rPr>
          <w:rFonts w:ascii="Times New Roman" w:hAnsi="Times New Roman" w:cs="Times New Roman"/>
          <w:sz w:val="24"/>
          <w:szCs w:val="24"/>
          <w:shd w:val="clear" w:color="auto" w:fill="FFFFFF"/>
        </w:rPr>
      </w:pPr>
      <w:r w:rsidRPr="00207859">
        <w:rPr>
          <w:rFonts w:ascii="Times New Roman" w:hAnsi="Times New Roman" w:cs="Times New Roman"/>
        </w:rPr>
        <w:t>1.7.</w:t>
      </w:r>
      <w:r w:rsidRPr="00207859">
        <w:rPr>
          <w:rFonts w:ascii="Times New Roman" w:hAnsi="Times New Roman" w:cs="Times New Roman"/>
          <w:i/>
        </w:rPr>
        <w:t xml:space="preserve"> </w:t>
      </w:r>
      <w:r w:rsidR="00D429D7" w:rsidRPr="00207859">
        <w:rPr>
          <w:rFonts w:ascii="Times New Roman" w:hAnsi="Times New Roman" w:cs="Times New Roman"/>
        </w:rPr>
        <w:t>Целевой</w:t>
      </w:r>
      <w:r w:rsidR="00D429D7" w:rsidRPr="00207859">
        <w:rPr>
          <w:rFonts w:ascii="Times New Roman" w:hAnsi="Times New Roman" w:cs="Times New Roman"/>
          <w:sz w:val="24"/>
          <w:szCs w:val="24"/>
        </w:rPr>
        <w:t xml:space="preserve"> раздел</w:t>
      </w:r>
      <w:r w:rsidR="00D429D7" w:rsidRPr="00207859">
        <w:rPr>
          <w:rFonts w:ascii="Times New Roman" w:hAnsi="Times New Roman" w:cs="Times New Roman"/>
          <w:b/>
          <w:sz w:val="24"/>
          <w:szCs w:val="24"/>
        </w:rPr>
        <w:t xml:space="preserve"> определяет общее назначение, цели, задачи и планируемые результаты</w:t>
      </w:r>
    </w:p>
    <w:p w:rsidR="00D429D7" w:rsidRPr="00207859" w:rsidRDefault="00D429D7" w:rsidP="00B15237">
      <w:pPr>
        <w:pStyle w:val="ConsPlusTitle"/>
        <w:rPr>
          <w:rFonts w:ascii="Times New Roman" w:hAnsi="Times New Roman" w:cs="Times New Roman"/>
          <w:b w:val="0"/>
          <w:sz w:val="24"/>
          <w:szCs w:val="24"/>
        </w:rPr>
      </w:pPr>
      <w:r w:rsidRPr="00207859">
        <w:rPr>
          <w:rFonts w:ascii="Times New Roman" w:hAnsi="Times New Roman" w:cs="Times New Roman"/>
          <w:b w:val="0"/>
          <w:sz w:val="24"/>
          <w:szCs w:val="24"/>
        </w:rPr>
        <w:t xml:space="preserve">реализации </w:t>
      </w:r>
      <w:r w:rsidR="005D74E8" w:rsidRPr="00207859">
        <w:rPr>
          <w:rFonts w:ascii="Times New Roman" w:hAnsi="Times New Roman" w:cs="Times New Roman"/>
          <w:b w:val="0"/>
          <w:sz w:val="24"/>
          <w:szCs w:val="24"/>
        </w:rPr>
        <w:t>АООП ООО для обучающихся с НОДА (вариант 6.2)</w:t>
      </w:r>
      <w:r w:rsidRPr="00207859">
        <w:rPr>
          <w:rFonts w:ascii="Times New Roman" w:hAnsi="Times New Roman" w:cs="Times New Roman"/>
          <w:b w:val="0"/>
          <w:sz w:val="24"/>
          <w:szCs w:val="24"/>
        </w:rPr>
        <w:t xml:space="preserve">, а также способы определения достижения этих целей и </w:t>
      </w:r>
      <w:proofErr w:type="gramStart"/>
      <w:r w:rsidRPr="00207859">
        <w:rPr>
          <w:rFonts w:ascii="Times New Roman" w:hAnsi="Times New Roman" w:cs="Times New Roman"/>
          <w:b w:val="0"/>
          <w:sz w:val="24"/>
          <w:szCs w:val="24"/>
        </w:rPr>
        <w:t xml:space="preserve">результатов  </w:t>
      </w:r>
      <w:r w:rsidRPr="00207859">
        <w:rPr>
          <w:rFonts w:ascii="Times New Roman" w:hAnsi="Times New Roman" w:cs="Times New Roman"/>
          <w:b w:val="0"/>
          <w:i/>
          <w:szCs w:val="24"/>
        </w:rPr>
        <w:t>(</w:t>
      </w:r>
      <w:proofErr w:type="gramEnd"/>
      <w:r w:rsidRPr="00207859">
        <w:rPr>
          <w:rFonts w:ascii="Times New Roman" w:hAnsi="Times New Roman" w:cs="Times New Roman"/>
          <w:b w:val="0"/>
          <w:i/>
          <w:szCs w:val="24"/>
        </w:rPr>
        <w:t>Пункт 31 ФГОС ООО, утвержденного приказом N 287; пункт 14 ФГОС ООО, утвержденного приказом N 1897).</w:t>
      </w:r>
      <w:r w:rsidRPr="00207859">
        <w:rPr>
          <w:rFonts w:ascii="Times New Roman" w:hAnsi="Times New Roman" w:cs="Times New Roman"/>
          <w:b w:val="0"/>
          <w:sz w:val="24"/>
          <w:szCs w:val="24"/>
        </w:rPr>
        <w:t xml:space="preserve"> </w:t>
      </w:r>
    </w:p>
    <w:p w:rsidR="00D429D7" w:rsidRPr="00207859" w:rsidRDefault="003A79CE" w:rsidP="003A79CE">
      <w:pPr>
        <w:pStyle w:val="ConsPlusTitle"/>
        <w:ind w:firstLine="360"/>
        <w:rPr>
          <w:rFonts w:ascii="Times New Roman" w:hAnsi="Times New Roman" w:cs="Times New Roman"/>
          <w:i/>
          <w:sz w:val="24"/>
          <w:szCs w:val="24"/>
        </w:rPr>
      </w:pPr>
      <w:r w:rsidRPr="00207859">
        <w:rPr>
          <w:rFonts w:ascii="Times New Roman" w:hAnsi="Times New Roman" w:cs="Times New Roman"/>
          <w:i/>
          <w:sz w:val="24"/>
          <w:szCs w:val="24"/>
        </w:rPr>
        <w:t xml:space="preserve">     1.8. </w:t>
      </w:r>
      <w:r w:rsidR="00D429D7" w:rsidRPr="00207859">
        <w:rPr>
          <w:rFonts w:ascii="Times New Roman" w:hAnsi="Times New Roman" w:cs="Times New Roman"/>
          <w:i/>
          <w:sz w:val="24"/>
          <w:szCs w:val="24"/>
        </w:rPr>
        <w:t xml:space="preserve">Целевой раздел </w:t>
      </w:r>
      <w:r w:rsidR="005D74E8" w:rsidRPr="00207859">
        <w:rPr>
          <w:rFonts w:ascii="Times New Roman" w:hAnsi="Times New Roman" w:cs="Times New Roman"/>
          <w:b w:val="0"/>
          <w:sz w:val="24"/>
          <w:szCs w:val="24"/>
        </w:rPr>
        <w:t xml:space="preserve">АООП ООО для обучающихся с НОДА (вариант 6.2) </w:t>
      </w:r>
      <w:r w:rsidR="00D429D7" w:rsidRPr="00207859">
        <w:rPr>
          <w:rFonts w:ascii="Times New Roman" w:hAnsi="Times New Roman" w:cs="Times New Roman"/>
          <w:i/>
          <w:sz w:val="24"/>
          <w:szCs w:val="24"/>
        </w:rPr>
        <w:t>включает:</w:t>
      </w:r>
    </w:p>
    <w:p w:rsidR="00C40E8A" w:rsidRPr="00207859" w:rsidRDefault="00D429D7" w:rsidP="008303D9">
      <w:pPr>
        <w:pStyle w:val="ConsPlusTitle"/>
        <w:numPr>
          <w:ilvl w:val="0"/>
          <w:numId w:val="6"/>
        </w:numPr>
        <w:rPr>
          <w:rFonts w:ascii="Times New Roman" w:hAnsi="Times New Roman" w:cs="Times New Roman"/>
          <w:b w:val="0"/>
          <w:sz w:val="24"/>
          <w:szCs w:val="24"/>
        </w:rPr>
      </w:pPr>
      <w:r w:rsidRPr="00207859">
        <w:rPr>
          <w:rFonts w:ascii="Times New Roman" w:hAnsi="Times New Roman" w:cs="Times New Roman"/>
          <w:b w:val="0"/>
          <w:sz w:val="24"/>
          <w:szCs w:val="24"/>
        </w:rPr>
        <w:t xml:space="preserve">пояснительную записку; </w:t>
      </w:r>
    </w:p>
    <w:p w:rsidR="00C40E8A" w:rsidRPr="00207859" w:rsidRDefault="00D429D7" w:rsidP="008303D9">
      <w:pPr>
        <w:pStyle w:val="ConsPlusTitle"/>
        <w:numPr>
          <w:ilvl w:val="0"/>
          <w:numId w:val="6"/>
        </w:numPr>
        <w:rPr>
          <w:rFonts w:ascii="Times New Roman" w:hAnsi="Times New Roman" w:cs="Times New Roman"/>
          <w:b w:val="0"/>
          <w:sz w:val="24"/>
          <w:szCs w:val="24"/>
        </w:rPr>
      </w:pPr>
      <w:r w:rsidRPr="00207859">
        <w:rPr>
          <w:rFonts w:ascii="Times New Roman" w:hAnsi="Times New Roman" w:cs="Times New Roman"/>
          <w:b w:val="0"/>
          <w:sz w:val="24"/>
          <w:szCs w:val="24"/>
        </w:rPr>
        <w:t xml:space="preserve">планируемые результаты освоения обучающимися АООП ООО; </w:t>
      </w:r>
    </w:p>
    <w:p w:rsidR="00C40E8A" w:rsidRPr="00207859" w:rsidRDefault="00D429D7" w:rsidP="008303D9">
      <w:pPr>
        <w:pStyle w:val="ConsPlusTitle"/>
        <w:numPr>
          <w:ilvl w:val="0"/>
          <w:numId w:val="6"/>
        </w:numPr>
        <w:rPr>
          <w:rFonts w:ascii="Times New Roman" w:hAnsi="Times New Roman" w:cs="Times New Roman"/>
          <w:b w:val="0"/>
          <w:sz w:val="24"/>
          <w:szCs w:val="24"/>
        </w:rPr>
      </w:pPr>
      <w:r w:rsidRPr="00207859">
        <w:rPr>
          <w:rFonts w:ascii="Times New Roman" w:hAnsi="Times New Roman" w:cs="Times New Roman"/>
          <w:b w:val="0"/>
          <w:sz w:val="24"/>
          <w:szCs w:val="24"/>
        </w:rPr>
        <w:t>систему оценки достижения планируемых результатов освоения АООП ООО (</w:t>
      </w:r>
      <w:r w:rsidR="00C40E8A" w:rsidRPr="00207859">
        <w:rPr>
          <w:rFonts w:ascii="Times New Roman" w:hAnsi="Times New Roman" w:cs="Times New Roman"/>
          <w:b w:val="0"/>
          <w:sz w:val="24"/>
          <w:szCs w:val="24"/>
        </w:rPr>
        <w:t>Пункт 31</w:t>
      </w:r>
    </w:p>
    <w:p w:rsidR="00C40E8A" w:rsidRPr="00207859" w:rsidRDefault="00D429D7" w:rsidP="00B15237">
      <w:pPr>
        <w:pStyle w:val="ConsPlusTitle"/>
        <w:rPr>
          <w:rFonts w:ascii="Times New Roman" w:hAnsi="Times New Roman" w:cs="Times New Roman"/>
          <w:b w:val="0"/>
          <w:sz w:val="24"/>
          <w:szCs w:val="24"/>
        </w:rPr>
      </w:pPr>
      <w:r w:rsidRPr="00207859">
        <w:rPr>
          <w:rFonts w:ascii="Times New Roman" w:hAnsi="Times New Roman" w:cs="Times New Roman"/>
          <w:b w:val="0"/>
          <w:sz w:val="24"/>
          <w:szCs w:val="24"/>
        </w:rPr>
        <w:t xml:space="preserve">ФГОС ООО, утвержденного приказом N 287; пункт 14 ФГОС ООО, </w:t>
      </w:r>
      <w:r w:rsidR="00C40E8A" w:rsidRPr="00207859">
        <w:rPr>
          <w:rFonts w:ascii="Times New Roman" w:hAnsi="Times New Roman" w:cs="Times New Roman"/>
          <w:b w:val="0"/>
          <w:sz w:val="24"/>
          <w:szCs w:val="24"/>
        </w:rPr>
        <w:t>утвержденного приказом N 1897</w:t>
      </w:r>
      <w:r w:rsidR="003A79CE" w:rsidRPr="00207859">
        <w:rPr>
          <w:rFonts w:ascii="Times New Roman" w:hAnsi="Times New Roman" w:cs="Times New Roman"/>
          <w:b w:val="0"/>
          <w:sz w:val="24"/>
          <w:szCs w:val="24"/>
        </w:rPr>
        <w:t>)</w:t>
      </w:r>
      <w:r w:rsidR="00C40E8A" w:rsidRPr="00207859">
        <w:rPr>
          <w:rFonts w:ascii="Times New Roman" w:hAnsi="Times New Roman" w:cs="Times New Roman"/>
          <w:b w:val="0"/>
          <w:sz w:val="24"/>
          <w:szCs w:val="24"/>
        </w:rPr>
        <w:t>.</w:t>
      </w:r>
    </w:p>
    <w:p w:rsidR="007B33F2" w:rsidRPr="00207859" w:rsidRDefault="005D74E8" w:rsidP="005D74E8">
      <w:pPr>
        <w:pStyle w:val="ConsPlusTitle"/>
        <w:ind w:firstLine="697"/>
        <w:rPr>
          <w:rFonts w:ascii="Times New Roman" w:hAnsi="Times New Roman" w:cs="Times New Roman"/>
          <w:b w:val="0"/>
          <w:sz w:val="24"/>
          <w:szCs w:val="24"/>
        </w:rPr>
      </w:pPr>
      <w:r w:rsidRPr="00207859">
        <w:rPr>
          <w:rFonts w:ascii="Times New Roman" w:hAnsi="Times New Roman" w:cs="Times New Roman"/>
          <w:sz w:val="24"/>
          <w:szCs w:val="24"/>
        </w:rPr>
        <w:t xml:space="preserve">1.9. </w:t>
      </w:r>
      <w:r w:rsidR="00D429D7" w:rsidRPr="00207859">
        <w:rPr>
          <w:rFonts w:ascii="Times New Roman" w:hAnsi="Times New Roman" w:cs="Times New Roman"/>
          <w:sz w:val="24"/>
          <w:szCs w:val="24"/>
        </w:rPr>
        <w:t>Содержательный раздел</w:t>
      </w:r>
      <w:r w:rsidR="00D429D7" w:rsidRPr="00207859">
        <w:rPr>
          <w:rFonts w:ascii="Times New Roman" w:hAnsi="Times New Roman" w:cs="Times New Roman"/>
          <w:b w:val="0"/>
          <w:sz w:val="24"/>
          <w:szCs w:val="24"/>
        </w:rPr>
        <w:t xml:space="preserve"> </w:t>
      </w:r>
      <w:r w:rsidRPr="00207859">
        <w:rPr>
          <w:rFonts w:ascii="Times New Roman" w:hAnsi="Times New Roman" w:cs="Times New Roman"/>
          <w:b w:val="0"/>
          <w:sz w:val="24"/>
          <w:szCs w:val="24"/>
        </w:rPr>
        <w:t xml:space="preserve">АООП ООО для обучающихся с НОДА (вариант 6.2) </w:t>
      </w:r>
      <w:r w:rsidR="00D429D7" w:rsidRPr="00207859">
        <w:rPr>
          <w:rFonts w:ascii="Times New Roman" w:hAnsi="Times New Roman" w:cs="Times New Roman"/>
          <w:b w:val="0"/>
          <w:sz w:val="24"/>
          <w:szCs w:val="24"/>
        </w:rPr>
        <w:t>включае</w:t>
      </w:r>
      <w:r w:rsidR="00C40E8A" w:rsidRPr="00207859">
        <w:rPr>
          <w:rFonts w:ascii="Times New Roman" w:hAnsi="Times New Roman" w:cs="Times New Roman"/>
          <w:b w:val="0"/>
          <w:sz w:val="24"/>
          <w:szCs w:val="24"/>
        </w:rPr>
        <w:t>т программы, ориентированные на</w:t>
      </w:r>
      <w:r w:rsidRPr="00207859">
        <w:rPr>
          <w:rFonts w:ascii="Times New Roman" w:hAnsi="Times New Roman" w:cs="Times New Roman"/>
          <w:b w:val="0"/>
          <w:sz w:val="24"/>
          <w:szCs w:val="24"/>
        </w:rPr>
        <w:t xml:space="preserve"> </w:t>
      </w:r>
      <w:r w:rsidR="00D429D7" w:rsidRPr="00207859">
        <w:rPr>
          <w:rFonts w:ascii="Times New Roman" w:hAnsi="Times New Roman" w:cs="Times New Roman"/>
          <w:b w:val="0"/>
          <w:sz w:val="24"/>
          <w:szCs w:val="24"/>
        </w:rPr>
        <w:t>достижение предметных, метапредметных и личностных результатов: федеральные рабочие программы учебных предметов; программу формирования универсальных</w:t>
      </w:r>
      <w:r w:rsidR="007B33F2" w:rsidRPr="00207859">
        <w:rPr>
          <w:rFonts w:ascii="Times New Roman" w:hAnsi="Times New Roman" w:cs="Times New Roman"/>
          <w:b w:val="0"/>
          <w:sz w:val="24"/>
          <w:szCs w:val="24"/>
        </w:rPr>
        <w:t xml:space="preserve"> учебных действий у обучающихся</w:t>
      </w:r>
      <w:r w:rsidR="00D429D7" w:rsidRPr="00207859">
        <w:rPr>
          <w:rFonts w:ascii="Times New Roman" w:hAnsi="Times New Roman" w:cs="Times New Roman"/>
          <w:b w:val="0"/>
          <w:sz w:val="24"/>
          <w:szCs w:val="24"/>
        </w:rPr>
        <w:t xml:space="preserve"> </w:t>
      </w:r>
      <w:r w:rsidR="007B33F2" w:rsidRPr="00207859">
        <w:rPr>
          <w:rFonts w:ascii="Times New Roman" w:hAnsi="Times New Roman" w:cs="Times New Roman"/>
          <w:b w:val="0"/>
          <w:i/>
          <w:szCs w:val="24"/>
        </w:rPr>
        <w:t>(</w:t>
      </w:r>
      <w:r w:rsidR="00D429D7" w:rsidRPr="00207859">
        <w:rPr>
          <w:rFonts w:ascii="Times New Roman" w:hAnsi="Times New Roman" w:cs="Times New Roman"/>
          <w:b w:val="0"/>
          <w:i/>
          <w:szCs w:val="24"/>
        </w:rPr>
        <w:t>Пункт 32 ФГОС ООО, утвержденного приказом N 287; пункт 14 ФГОС ООО, утвержденного приказом N 1897</w:t>
      </w:r>
      <w:r w:rsidR="007B33F2" w:rsidRPr="00207859">
        <w:rPr>
          <w:rFonts w:ascii="Times New Roman" w:hAnsi="Times New Roman" w:cs="Times New Roman"/>
          <w:b w:val="0"/>
          <w:i/>
          <w:szCs w:val="24"/>
        </w:rPr>
        <w:t>)</w:t>
      </w:r>
      <w:r w:rsidR="00D429D7" w:rsidRPr="00207859">
        <w:rPr>
          <w:rFonts w:ascii="Times New Roman" w:hAnsi="Times New Roman" w:cs="Times New Roman"/>
          <w:b w:val="0"/>
          <w:i/>
          <w:szCs w:val="24"/>
        </w:rPr>
        <w:t>.</w:t>
      </w:r>
    </w:p>
    <w:p w:rsidR="007B33F2" w:rsidRPr="00207859" w:rsidRDefault="007B33F2" w:rsidP="008303D9">
      <w:pPr>
        <w:pStyle w:val="af8"/>
        <w:widowControl w:val="0"/>
        <w:numPr>
          <w:ilvl w:val="0"/>
          <w:numId w:val="8"/>
        </w:numPr>
        <w:tabs>
          <w:tab w:val="left" w:pos="338"/>
        </w:tabs>
        <w:autoSpaceDE w:val="0"/>
        <w:autoSpaceDN w:val="0"/>
        <w:spacing w:before="67" w:line="252" w:lineRule="exact"/>
        <w:rPr>
          <w:rFonts w:ascii="Times New Roman" w:hAnsi="Times New Roman" w:cs="Times New Roman"/>
          <w:sz w:val="24"/>
          <w:lang w:eastAsia="en-US"/>
        </w:rPr>
      </w:pPr>
      <w:r w:rsidRPr="00207859">
        <w:rPr>
          <w:rFonts w:ascii="Times New Roman" w:hAnsi="Times New Roman" w:cs="Times New Roman"/>
          <w:sz w:val="24"/>
          <w:lang w:eastAsia="en-US"/>
        </w:rPr>
        <w:t>федеральные</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рабочие</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программы</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учебных</w:t>
      </w:r>
      <w:r w:rsidRPr="00207859">
        <w:rPr>
          <w:rFonts w:ascii="Times New Roman" w:hAnsi="Times New Roman" w:cs="Times New Roman"/>
          <w:spacing w:val="-1"/>
          <w:sz w:val="24"/>
          <w:lang w:eastAsia="en-US"/>
        </w:rPr>
        <w:t xml:space="preserve"> </w:t>
      </w:r>
      <w:r w:rsidRPr="00207859">
        <w:rPr>
          <w:rFonts w:ascii="Times New Roman" w:hAnsi="Times New Roman" w:cs="Times New Roman"/>
          <w:sz w:val="24"/>
          <w:lang w:eastAsia="en-US"/>
        </w:rPr>
        <w:t>предметов;</w:t>
      </w:r>
    </w:p>
    <w:p w:rsidR="007B33F2" w:rsidRPr="00207859" w:rsidRDefault="007B33F2" w:rsidP="008303D9">
      <w:pPr>
        <w:pStyle w:val="af8"/>
        <w:widowControl w:val="0"/>
        <w:numPr>
          <w:ilvl w:val="0"/>
          <w:numId w:val="8"/>
        </w:numPr>
        <w:tabs>
          <w:tab w:val="left" w:pos="340"/>
        </w:tabs>
        <w:autoSpaceDE w:val="0"/>
        <w:autoSpaceDN w:val="0"/>
        <w:spacing w:line="252" w:lineRule="exact"/>
        <w:rPr>
          <w:rFonts w:ascii="Times New Roman" w:hAnsi="Times New Roman" w:cs="Times New Roman"/>
          <w:lang w:eastAsia="en-US"/>
        </w:rPr>
      </w:pPr>
      <w:r w:rsidRPr="00207859">
        <w:rPr>
          <w:rFonts w:ascii="Times New Roman" w:hAnsi="Times New Roman" w:cs="Times New Roman"/>
          <w:lang w:eastAsia="en-US"/>
        </w:rPr>
        <w:t>программу</w:t>
      </w:r>
      <w:r w:rsidRPr="00207859">
        <w:rPr>
          <w:rFonts w:ascii="Times New Roman" w:hAnsi="Times New Roman" w:cs="Times New Roman"/>
          <w:spacing w:val="-5"/>
          <w:lang w:eastAsia="en-US"/>
        </w:rPr>
        <w:t xml:space="preserve"> </w:t>
      </w:r>
      <w:r w:rsidRPr="00207859">
        <w:rPr>
          <w:rFonts w:ascii="Times New Roman" w:hAnsi="Times New Roman" w:cs="Times New Roman"/>
          <w:lang w:eastAsia="en-US"/>
        </w:rPr>
        <w:t>формирования</w:t>
      </w:r>
      <w:r w:rsidRPr="00207859">
        <w:rPr>
          <w:rFonts w:ascii="Times New Roman" w:hAnsi="Times New Roman" w:cs="Times New Roman"/>
          <w:spacing w:val="-4"/>
          <w:lang w:eastAsia="en-US"/>
        </w:rPr>
        <w:t xml:space="preserve"> </w:t>
      </w:r>
      <w:r w:rsidRPr="00207859">
        <w:rPr>
          <w:rFonts w:ascii="Times New Roman" w:hAnsi="Times New Roman" w:cs="Times New Roman"/>
          <w:lang w:eastAsia="en-US"/>
        </w:rPr>
        <w:t>универсальных</w:t>
      </w:r>
      <w:r w:rsidRPr="00207859">
        <w:rPr>
          <w:rFonts w:ascii="Times New Roman" w:hAnsi="Times New Roman" w:cs="Times New Roman"/>
          <w:spacing w:val="-2"/>
          <w:lang w:eastAsia="en-US"/>
        </w:rPr>
        <w:t xml:space="preserve"> </w:t>
      </w:r>
      <w:r w:rsidRPr="00207859">
        <w:rPr>
          <w:rFonts w:ascii="Times New Roman" w:hAnsi="Times New Roman" w:cs="Times New Roman"/>
          <w:lang w:eastAsia="en-US"/>
        </w:rPr>
        <w:t>учебных</w:t>
      </w:r>
      <w:r w:rsidRPr="00207859">
        <w:rPr>
          <w:rFonts w:ascii="Times New Roman" w:hAnsi="Times New Roman" w:cs="Times New Roman"/>
          <w:spacing w:val="-1"/>
          <w:lang w:eastAsia="en-US"/>
        </w:rPr>
        <w:t xml:space="preserve"> </w:t>
      </w:r>
      <w:r w:rsidRPr="00207859">
        <w:rPr>
          <w:rFonts w:ascii="Times New Roman" w:hAnsi="Times New Roman" w:cs="Times New Roman"/>
          <w:lang w:eastAsia="en-US"/>
        </w:rPr>
        <w:t>действий</w:t>
      </w:r>
      <w:r w:rsidRPr="00207859">
        <w:rPr>
          <w:rFonts w:ascii="Times New Roman" w:hAnsi="Times New Roman" w:cs="Times New Roman"/>
          <w:spacing w:val="-3"/>
          <w:lang w:eastAsia="en-US"/>
        </w:rPr>
        <w:t xml:space="preserve"> </w:t>
      </w:r>
      <w:r w:rsidRPr="00207859">
        <w:rPr>
          <w:rFonts w:ascii="Times New Roman" w:hAnsi="Times New Roman" w:cs="Times New Roman"/>
          <w:lang w:eastAsia="en-US"/>
        </w:rPr>
        <w:t>у</w:t>
      </w:r>
      <w:r w:rsidRPr="00207859">
        <w:rPr>
          <w:rFonts w:ascii="Times New Roman" w:hAnsi="Times New Roman" w:cs="Times New Roman"/>
          <w:spacing w:val="-5"/>
          <w:lang w:eastAsia="en-US"/>
        </w:rPr>
        <w:t xml:space="preserve"> </w:t>
      </w:r>
      <w:proofErr w:type="gramStart"/>
      <w:r w:rsidRPr="00207859">
        <w:rPr>
          <w:rFonts w:ascii="Times New Roman" w:hAnsi="Times New Roman" w:cs="Times New Roman"/>
          <w:lang w:eastAsia="en-US"/>
        </w:rPr>
        <w:t>обучающихся</w:t>
      </w:r>
      <w:r w:rsidRPr="00207859">
        <w:rPr>
          <w:rFonts w:ascii="Times New Roman" w:hAnsi="Times New Roman" w:cs="Times New Roman"/>
          <w:spacing w:val="-1"/>
          <w:lang w:eastAsia="en-US"/>
        </w:rPr>
        <w:t xml:space="preserve"> </w:t>
      </w:r>
      <w:r w:rsidRPr="00207859">
        <w:rPr>
          <w:rFonts w:ascii="Times New Roman" w:hAnsi="Times New Roman" w:cs="Times New Roman"/>
          <w:spacing w:val="-5"/>
          <w:sz w:val="16"/>
          <w:lang w:eastAsia="en-US"/>
        </w:rPr>
        <w:t xml:space="preserve"> (</w:t>
      </w:r>
      <w:proofErr w:type="gramEnd"/>
      <w:r w:rsidRPr="00207859">
        <w:rPr>
          <w:rFonts w:ascii="Times New Roman" w:hAnsi="Times New Roman" w:cs="Times New Roman"/>
          <w:sz w:val="16"/>
          <w:lang w:eastAsia="en-US"/>
        </w:rPr>
        <w:t>Пункт</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32</w:t>
      </w:r>
      <w:r w:rsidRPr="00207859">
        <w:rPr>
          <w:rFonts w:ascii="Times New Roman" w:hAnsi="Times New Roman" w:cs="Times New Roman"/>
          <w:spacing w:val="-1"/>
          <w:sz w:val="16"/>
          <w:lang w:eastAsia="en-US"/>
        </w:rPr>
        <w:t xml:space="preserve"> </w:t>
      </w:r>
      <w:r w:rsidRPr="00207859">
        <w:rPr>
          <w:rFonts w:ascii="Times New Roman" w:hAnsi="Times New Roman" w:cs="Times New Roman"/>
          <w:sz w:val="16"/>
          <w:lang w:eastAsia="en-US"/>
        </w:rPr>
        <w:t>ФГОС</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ООО,</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утвержденного</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приказом</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N</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287;</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пункт</w:t>
      </w:r>
      <w:r w:rsidRPr="00207859">
        <w:rPr>
          <w:rFonts w:ascii="Times New Roman" w:hAnsi="Times New Roman" w:cs="Times New Roman"/>
          <w:spacing w:val="-6"/>
          <w:sz w:val="16"/>
          <w:lang w:eastAsia="en-US"/>
        </w:rPr>
        <w:t xml:space="preserve"> </w:t>
      </w:r>
      <w:r w:rsidRPr="00207859">
        <w:rPr>
          <w:rFonts w:ascii="Times New Roman" w:hAnsi="Times New Roman" w:cs="Times New Roman"/>
          <w:sz w:val="16"/>
          <w:lang w:eastAsia="en-US"/>
        </w:rPr>
        <w:t>14</w:t>
      </w:r>
      <w:r w:rsidRPr="00207859">
        <w:rPr>
          <w:rFonts w:ascii="Times New Roman" w:hAnsi="Times New Roman" w:cs="Times New Roman"/>
          <w:spacing w:val="-1"/>
          <w:sz w:val="16"/>
          <w:lang w:eastAsia="en-US"/>
        </w:rPr>
        <w:t xml:space="preserve"> </w:t>
      </w:r>
      <w:r w:rsidRPr="00207859">
        <w:rPr>
          <w:rFonts w:ascii="Times New Roman" w:hAnsi="Times New Roman" w:cs="Times New Roman"/>
          <w:sz w:val="16"/>
          <w:lang w:eastAsia="en-US"/>
        </w:rPr>
        <w:t>ФГОС</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ООО,</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утвержденного</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приказом</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N</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1897).</w:t>
      </w:r>
    </w:p>
    <w:p w:rsidR="007B33F2" w:rsidRPr="00207859" w:rsidRDefault="007B33F2" w:rsidP="008303D9">
      <w:pPr>
        <w:pStyle w:val="af8"/>
        <w:widowControl w:val="0"/>
        <w:numPr>
          <w:ilvl w:val="0"/>
          <w:numId w:val="9"/>
        </w:numPr>
        <w:tabs>
          <w:tab w:val="left" w:pos="340"/>
        </w:tabs>
        <w:autoSpaceDE w:val="0"/>
        <w:autoSpaceDN w:val="0"/>
        <w:spacing w:before="1" w:line="252" w:lineRule="exact"/>
        <w:rPr>
          <w:rFonts w:ascii="Times New Roman" w:hAnsi="Times New Roman" w:cs="Times New Roman"/>
          <w:sz w:val="24"/>
          <w:lang w:eastAsia="en-US"/>
        </w:rPr>
      </w:pPr>
      <w:r w:rsidRPr="00207859">
        <w:rPr>
          <w:rFonts w:ascii="Times New Roman" w:hAnsi="Times New Roman" w:cs="Times New Roman"/>
          <w:sz w:val="24"/>
          <w:lang w:eastAsia="en-US"/>
        </w:rPr>
        <w:t>программу</w:t>
      </w:r>
      <w:r w:rsidRPr="00207859">
        <w:rPr>
          <w:rFonts w:ascii="Times New Roman" w:hAnsi="Times New Roman" w:cs="Times New Roman"/>
          <w:spacing w:val="-6"/>
          <w:sz w:val="24"/>
          <w:lang w:eastAsia="en-US"/>
        </w:rPr>
        <w:t xml:space="preserve"> </w:t>
      </w:r>
      <w:r w:rsidRPr="00207859">
        <w:rPr>
          <w:rFonts w:ascii="Times New Roman" w:hAnsi="Times New Roman" w:cs="Times New Roman"/>
          <w:sz w:val="24"/>
          <w:lang w:eastAsia="en-US"/>
        </w:rPr>
        <w:t>коррекционной</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работы;</w:t>
      </w:r>
    </w:p>
    <w:p w:rsidR="005D74E8" w:rsidRPr="00207859" w:rsidRDefault="007B33F2" w:rsidP="008303D9">
      <w:pPr>
        <w:pStyle w:val="af8"/>
        <w:widowControl w:val="0"/>
        <w:numPr>
          <w:ilvl w:val="0"/>
          <w:numId w:val="9"/>
        </w:numPr>
        <w:tabs>
          <w:tab w:val="left" w:pos="338"/>
        </w:tabs>
        <w:autoSpaceDE w:val="0"/>
        <w:autoSpaceDN w:val="0"/>
        <w:spacing w:line="252" w:lineRule="exact"/>
        <w:rPr>
          <w:rFonts w:ascii="Times New Roman" w:hAnsi="Times New Roman" w:cs="Times New Roman"/>
          <w:sz w:val="24"/>
          <w:lang w:eastAsia="en-US"/>
        </w:rPr>
      </w:pPr>
      <w:r w:rsidRPr="00207859">
        <w:rPr>
          <w:rFonts w:ascii="Times New Roman" w:hAnsi="Times New Roman" w:cs="Times New Roman"/>
          <w:sz w:val="24"/>
          <w:lang w:eastAsia="en-US"/>
        </w:rPr>
        <w:t>федеральную</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рабочую</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программу</w:t>
      </w:r>
      <w:r w:rsidRPr="00207859">
        <w:rPr>
          <w:rFonts w:ascii="Times New Roman" w:hAnsi="Times New Roman" w:cs="Times New Roman"/>
          <w:spacing w:val="-4"/>
          <w:sz w:val="24"/>
          <w:lang w:eastAsia="en-US"/>
        </w:rPr>
        <w:t xml:space="preserve"> </w:t>
      </w:r>
      <w:r w:rsidRPr="00207859">
        <w:rPr>
          <w:rFonts w:ascii="Times New Roman" w:hAnsi="Times New Roman" w:cs="Times New Roman"/>
          <w:sz w:val="24"/>
          <w:lang w:eastAsia="en-US"/>
        </w:rPr>
        <w:t>воспитания.</w:t>
      </w:r>
    </w:p>
    <w:p w:rsidR="005D74E8" w:rsidRPr="00207859" w:rsidRDefault="005D74E8" w:rsidP="005D74E8">
      <w:pPr>
        <w:widowControl w:val="0"/>
        <w:tabs>
          <w:tab w:val="left" w:pos="338"/>
        </w:tabs>
        <w:autoSpaceDE w:val="0"/>
        <w:autoSpaceDN w:val="0"/>
        <w:spacing w:line="252" w:lineRule="exact"/>
        <w:rPr>
          <w:rFonts w:ascii="Times New Roman" w:eastAsia="Times New Roman" w:hAnsi="Times New Roman" w:cs="Times New Roman"/>
          <w:sz w:val="24"/>
          <w:lang w:eastAsia="en-US"/>
        </w:rPr>
      </w:pPr>
      <w:r w:rsidRPr="00207859">
        <w:rPr>
          <w:rFonts w:ascii="Times New Roman" w:eastAsia="Times New Roman" w:hAnsi="Times New Roman" w:cs="Times New Roman"/>
          <w:sz w:val="24"/>
          <w:lang w:eastAsia="en-US"/>
        </w:rPr>
        <w:t xml:space="preserve">1.10. </w:t>
      </w:r>
      <w:r w:rsidR="007B33F2" w:rsidRPr="00207859">
        <w:rPr>
          <w:rFonts w:ascii="Times New Roman" w:eastAsia="Times New Roman" w:hAnsi="Times New Roman" w:cs="Times New Roman"/>
          <w:sz w:val="24"/>
          <w:lang w:eastAsia="en-US"/>
        </w:rPr>
        <w:t>Рабочие программы учебных предметов обеспечива</w:t>
      </w:r>
      <w:r w:rsidRPr="00207859">
        <w:rPr>
          <w:rFonts w:ascii="Times New Roman" w:eastAsia="Times New Roman" w:hAnsi="Times New Roman" w:cs="Times New Roman"/>
          <w:sz w:val="24"/>
          <w:lang w:eastAsia="en-US"/>
        </w:rPr>
        <w:t>ют достижение планируемых резуль</w:t>
      </w:r>
      <w:r w:rsidR="007B33F2" w:rsidRPr="00207859">
        <w:rPr>
          <w:rFonts w:ascii="Times New Roman" w:eastAsia="Times New Roman" w:hAnsi="Times New Roman" w:cs="Times New Roman"/>
          <w:sz w:val="24"/>
          <w:lang w:eastAsia="en-US"/>
        </w:rPr>
        <w:t>татов</w:t>
      </w:r>
      <w:r w:rsidR="00804850" w:rsidRPr="00207859">
        <w:rPr>
          <w:rFonts w:ascii="Times New Roman" w:eastAsia="Times New Roman" w:hAnsi="Times New Roman" w:cs="Times New Roman"/>
          <w:sz w:val="24"/>
          <w:lang w:eastAsia="en-US"/>
        </w:rPr>
        <w:t xml:space="preserve"> </w:t>
      </w:r>
      <w:r w:rsidR="007B33F2" w:rsidRPr="00207859">
        <w:rPr>
          <w:rFonts w:ascii="Times New Roman" w:eastAsia="Times New Roman" w:hAnsi="Times New Roman" w:cs="Times New Roman"/>
          <w:sz w:val="24"/>
          <w:lang w:eastAsia="en-US"/>
        </w:rPr>
        <w:t>освоения</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АООП</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ООО</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и</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разработаны</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на</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основе</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требований</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ФГОС</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ООО</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к</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результатам</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освоения</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программы</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основного общего</w:t>
      </w:r>
      <w:r w:rsidR="007B33F2" w:rsidRPr="00207859">
        <w:rPr>
          <w:rFonts w:ascii="Times New Roman" w:eastAsia="Times New Roman" w:hAnsi="Times New Roman" w:cs="Times New Roman"/>
          <w:spacing w:val="-3"/>
          <w:sz w:val="24"/>
          <w:lang w:eastAsia="en-US"/>
        </w:rPr>
        <w:t xml:space="preserve"> </w:t>
      </w:r>
      <w:r w:rsidR="007B33F2" w:rsidRPr="00207859">
        <w:rPr>
          <w:rFonts w:ascii="Times New Roman" w:eastAsia="Times New Roman" w:hAnsi="Times New Roman" w:cs="Times New Roman"/>
          <w:sz w:val="24"/>
          <w:lang w:eastAsia="en-US"/>
        </w:rPr>
        <w:t>образования.</w:t>
      </w:r>
    </w:p>
    <w:p w:rsidR="007B33F2" w:rsidRPr="00207859" w:rsidRDefault="005D74E8" w:rsidP="005D74E8">
      <w:pPr>
        <w:widowControl w:val="0"/>
        <w:tabs>
          <w:tab w:val="left" w:pos="338"/>
        </w:tabs>
        <w:autoSpaceDE w:val="0"/>
        <w:autoSpaceDN w:val="0"/>
        <w:spacing w:line="252" w:lineRule="exact"/>
        <w:rPr>
          <w:rFonts w:ascii="Times New Roman" w:eastAsia="Times New Roman" w:hAnsi="Times New Roman" w:cs="Times New Roman"/>
          <w:sz w:val="24"/>
          <w:lang w:eastAsia="en-US"/>
        </w:rPr>
      </w:pPr>
      <w:r w:rsidRPr="00207859">
        <w:rPr>
          <w:rFonts w:ascii="Times New Roman" w:eastAsia="Times New Roman" w:hAnsi="Times New Roman" w:cs="Times New Roman"/>
          <w:sz w:val="24"/>
          <w:lang w:eastAsia="en-US"/>
        </w:rPr>
        <w:t xml:space="preserve">1.11. </w:t>
      </w:r>
      <w:r w:rsidR="007B33F2" w:rsidRPr="00207859">
        <w:rPr>
          <w:rFonts w:ascii="Times New Roman" w:eastAsia="Times New Roman" w:hAnsi="Times New Roman" w:cs="Times New Roman"/>
          <w:sz w:val="24"/>
          <w:lang w:eastAsia="en-US"/>
        </w:rPr>
        <w:t>Программа</w:t>
      </w:r>
      <w:r w:rsidR="007B33F2" w:rsidRPr="00207859">
        <w:rPr>
          <w:rFonts w:ascii="Times New Roman" w:eastAsia="Times New Roman" w:hAnsi="Times New Roman" w:cs="Times New Roman"/>
          <w:spacing w:val="-4"/>
          <w:sz w:val="24"/>
          <w:lang w:eastAsia="en-US"/>
        </w:rPr>
        <w:t xml:space="preserve"> </w:t>
      </w:r>
      <w:r w:rsidR="007B33F2" w:rsidRPr="00207859">
        <w:rPr>
          <w:rFonts w:ascii="Times New Roman" w:eastAsia="Times New Roman" w:hAnsi="Times New Roman" w:cs="Times New Roman"/>
          <w:sz w:val="24"/>
          <w:lang w:eastAsia="en-US"/>
        </w:rPr>
        <w:t>формирования</w:t>
      </w:r>
      <w:r w:rsidR="007B33F2" w:rsidRPr="00207859">
        <w:rPr>
          <w:rFonts w:ascii="Times New Roman" w:eastAsia="Times New Roman" w:hAnsi="Times New Roman" w:cs="Times New Roman"/>
          <w:spacing w:val="-2"/>
          <w:sz w:val="24"/>
          <w:lang w:eastAsia="en-US"/>
        </w:rPr>
        <w:t xml:space="preserve"> </w:t>
      </w:r>
      <w:r w:rsidR="007B33F2" w:rsidRPr="00207859">
        <w:rPr>
          <w:rFonts w:ascii="Times New Roman" w:eastAsia="Times New Roman" w:hAnsi="Times New Roman" w:cs="Times New Roman"/>
          <w:sz w:val="24"/>
          <w:lang w:eastAsia="en-US"/>
        </w:rPr>
        <w:t>универсальных</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учебных</w:t>
      </w:r>
      <w:r w:rsidR="007B33F2" w:rsidRPr="00207859">
        <w:rPr>
          <w:rFonts w:ascii="Times New Roman" w:eastAsia="Times New Roman" w:hAnsi="Times New Roman" w:cs="Times New Roman"/>
          <w:spacing w:val="-4"/>
          <w:sz w:val="24"/>
          <w:lang w:eastAsia="en-US"/>
        </w:rPr>
        <w:t xml:space="preserve"> </w:t>
      </w:r>
      <w:r w:rsidR="007B33F2" w:rsidRPr="00207859">
        <w:rPr>
          <w:rFonts w:ascii="Times New Roman" w:eastAsia="Times New Roman" w:hAnsi="Times New Roman" w:cs="Times New Roman"/>
          <w:sz w:val="24"/>
          <w:lang w:eastAsia="en-US"/>
        </w:rPr>
        <w:t>действий</w:t>
      </w:r>
      <w:r w:rsidR="007B33F2" w:rsidRPr="00207859">
        <w:rPr>
          <w:rFonts w:ascii="Times New Roman" w:eastAsia="Times New Roman" w:hAnsi="Times New Roman" w:cs="Times New Roman"/>
          <w:spacing w:val="-2"/>
          <w:sz w:val="24"/>
          <w:lang w:eastAsia="en-US"/>
        </w:rPr>
        <w:t xml:space="preserve"> </w:t>
      </w:r>
      <w:r w:rsidR="007B33F2" w:rsidRPr="00207859">
        <w:rPr>
          <w:rFonts w:ascii="Times New Roman" w:eastAsia="Times New Roman" w:hAnsi="Times New Roman" w:cs="Times New Roman"/>
          <w:sz w:val="24"/>
          <w:lang w:eastAsia="en-US"/>
        </w:rPr>
        <w:t>у</w:t>
      </w:r>
      <w:r w:rsidR="007B33F2" w:rsidRPr="00207859">
        <w:rPr>
          <w:rFonts w:ascii="Times New Roman" w:eastAsia="Times New Roman" w:hAnsi="Times New Roman" w:cs="Times New Roman"/>
          <w:spacing w:val="-4"/>
          <w:sz w:val="24"/>
          <w:lang w:eastAsia="en-US"/>
        </w:rPr>
        <w:t xml:space="preserve"> </w:t>
      </w:r>
      <w:r w:rsidR="007B33F2" w:rsidRPr="00207859">
        <w:rPr>
          <w:rFonts w:ascii="Times New Roman" w:eastAsia="Times New Roman" w:hAnsi="Times New Roman" w:cs="Times New Roman"/>
          <w:sz w:val="24"/>
          <w:lang w:eastAsia="en-US"/>
        </w:rPr>
        <w:t>обучающихся</w:t>
      </w:r>
      <w:r w:rsidR="007B33F2" w:rsidRPr="00207859">
        <w:rPr>
          <w:rFonts w:ascii="Times New Roman" w:eastAsia="Times New Roman" w:hAnsi="Times New Roman" w:cs="Times New Roman"/>
          <w:spacing w:val="-4"/>
          <w:sz w:val="24"/>
          <w:lang w:eastAsia="en-US"/>
        </w:rPr>
        <w:t xml:space="preserve"> </w:t>
      </w:r>
      <w:r w:rsidR="007B33F2" w:rsidRPr="00207859">
        <w:rPr>
          <w:rFonts w:ascii="Times New Roman" w:eastAsia="Times New Roman" w:hAnsi="Times New Roman" w:cs="Times New Roman"/>
          <w:sz w:val="24"/>
          <w:lang w:eastAsia="en-US"/>
        </w:rPr>
        <w:lastRenderedPageBreak/>
        <w:t>содержит:</w:t>
      </w:r>
    </w:p>
    <w:p w:rsidR="007B33F2" w:rsidRPr="00207859" w:rsidRDefault="007B33F2" w:rsidP="008303D9">
      <w:pPr>
        <w:pStyle w:val="af8"/>
        <w:widowControl w:val="0"/>
        <w:numPr>
          <w:ilvl w:val="0"/>
          <w:numId w:val="10"/>
        </w:numPr>
        <w:tabs>
          <w:tab w:val="left" w:pos="338"/>
        </w:tabs>
        <w:autoSpaceDE w:val="0"/>
        <w:autoSpaceDN w:val="0"/>
        <w:spacing w:line="252" w:lineRule="exact"/>
        <w:rPr>
          <w:rFonts w:ascii="Times New Roman" w:hAnsi="Times New Roman" w:cs="Times New Roman"/>
          <w:sz w:val="24"/>
          <w:lang w:eastAsia="en-US"/>
        </w:rPr>
      </w:pPr>
      <w:r w:rsidRPr="00207859">
        <w:rPr>
          <w:rFonts w:ascii="Times New Roman" w:hAnsi="Times New Roman" w:cs="Times New Roman"/>
          <w:sz w:val="24"/>
          <w:lang w:eastAsia="en-US"/>
        </w:rPr>
        <w:t>описание</w:t>
      </w:r>
      <w:r w:rsidRPr="00207859">
        <w:rPr>
          <w:rFonts w:ascii="Times New Roman" w:hAnsi="Times New Roman" w:cs="Times New Roman"/>
          <w:spacing w:val="-3"/>
          <w:sz w:val="24"/>
          <w:lang w:eastAsia="en-US"/>
        </w:rPr>
        <w:t xml:space="preserve"> </w:t>
      </w:r>
      <w:r w:rsidRPr="00207859">
        <w:rPr>
          <w:rFonts w:ascii="Times New Roman" w:hAnsi="Times New Roman" w:cs="Times New Roman"/>
          <w:sz w:val="24"/>
          <w:lang w:eastAsia="en-US"/>
        </w:rPr>
        <w:t>взаимосвязи</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универсальных</w:t>
      </w:r>
      <w:r w:rsidRPr="00207859">
        <w:rPr>
          <w:rFonts w:ascii="Times New Roman" w:hAnsi="Times New Roman" w:cs="Times New Roman"/>
          <w:spacing w:val="-3"/>
          <w:sz w:val="24"/>
          <w:lang w:eastAsia="en-US"/>
        </w:rPr>
        <w:t xml:space="preserve"> </w:t>
      </w:r>
      <w:r w:rsidRPr="00207859">
        <w:rPr>
          <w:rFonts w:ascii="Times New Roman" w:hAnsi="Times New Roman" w:cs="Times New Roman"/>
          <w:sz w:val="24"/>
          <w:lang w:eastAsia="en-US"/>
        </w:rPr>
        <w:t>учебных</w:t>
      </w:r>
      <w:r w:rsidRPr="00207859">
        <w:rPr>
          <w:rFonts w:ascii="Times New Roman" w:hAnsi="Times New Roman" w:cs="Times New Roman"/>
          <w:spacing w:val="-3"/>
          <w:sz w:val="24"/>
          <w:lang w:eastAsia="en-US"/>
        </w:rPr>
        <w:t xml:space="preserve"> </w:t>
      </w:r>
      <w:r w:rsidRPr="00207859">
        <w:rPr>
          <w:rFonts w:ascii="Times New Roman" w:hAnsi="Times New Roman" w:cs="Times New Roman"/>
          <w:sz w:val="24"/>
          <w:lang w:eastAsia="en-US"/>
        </w:rPr>
        <w:t>действий</w:t>
      </w:r>
      <w:r w:rsidRPr="00207859">
        <w:rPr>
          <w:rFonts w:ascii="Times New Roman" w:hAnsi="Times New Roman" w:cs="Times New Roman"/>
          <w:spacing w:val="-4"/>
          <w:sz w:val="24"/>
          <w:lang w:eastAsia="en-US"/>
        </w:rPr>
        <w:t xml:space="preserve"> </w:t>
      </w:r>
      <w:r w:rsidRPr="00207859">
        <w:rPr>
          <w:rFonts w:ascii="Times New Roman" w:hAnsi="Times New Roman" w:cs="Times New Roman"/>
          <w:sz w:val="24"/>
          <w:lang w:eastAsia="en-US"/>
        </w:rPr>
        <w:t>с</w:t>
      </w:r>
      <w:r w:rsidRPr="00207859">
        <w:rPr>
          <w:rFonts w:ascii="Times New Roman" w:hAnsi="Times New Roman" w:cs="Times New Roman"/>
          <w:spacing w:val="-3"/>
          <w:sz w:val="24"/>
          <w:lang w:eastAsia="en-US"/>
        </w:rPr>
        <w:t xml:space="preserve"> </w:t>
      </w:r>
      <w:r w:rsidRPr="00207859">
        <w:rPr>
          <w:rFonts w:ascii="Times New Roman" w:hAnsi="Times New Roman" w:cs="Times New Roman"/>
          <w:sz w:val="24"/>
          <w:lang w:eastAsia="en-US"/>
        </w:rPr>
        <w:t>содержанием</w:t>
      </w:r>
      <w:r w:rsidRPr="00207859">
        <w:rPr>
          <w:rFonts w:ascii="Times New Roman" w:hAnsi="Times New Roman" w:cs="Times New Roman"/>
          <w:spacing w:val="-2"/>
          <w:sz w:val="24"/>
          <w:lang w:eastAsia="en-US"/>
        </w:rPr>
        <w:t xml:space="preserve"> </w:t>
      </w:r>
      <w:r w:rsidRPr="00207859">
        <w:rPr>
          <w:rFonts w:ascii="Times New Roman" w:hAnsi="Times New Roman" w:cs="Times New Roman"/>
          <w:sz w:val="24"/>
          <w:lang w:eastAsia="en-US"/>
        </w:rPr>
        <w:t>учебных</w:t>
      </w:r>
      <w:r w:rsidRPr="00207859">
        <w:rPr>
          <w:rFonts w:ascii="Times New Roman" w:hAnsi="Times New Roman" w:cs="Times New Roman"/>
          <w:spacing w:val="-3"/>
          <w:sz w:val="24"/>
          <w:lang w:eastAsia="en-US"/>
        </w:rPr>
        <w:t xml:space="preserve"> </w:t>
      </w:r>
      <w:r w:rsidRPr="00207859">
        <w:rPr>
          <w:rFonts w:ascii="Times New Roman" w:hAnsi="Times New Roman" w:cs="Times New Roman"/>
          <w:sz w:val="24"/>
          <w:lang w:eastAsia="en-US"/>
        </w:rPr>
        <w:t>предметов;</w:t>
      </w:r>
    </w:p>
    <w:p w:rsidR="005D74E8" w:rsidRPr="00207859" w:rsidRDefault="007B33F2" w:rsidP="008303D9">
      <w:pPr>
        <w:pStyle w:val="af8"/>
        <w:widowControl w:val="0"/>
        <w:numPr>
          <w:ilvl w:val="0"/>
          <w:numId w:val="10"/>
        </w:numPr>
        <w:tabs>
          <w:tab w:val="left" w:pos="370"/>
        </w:tabs>
        <w:autoSpaceDE w:val="0"/>
        <w:autoSpaceDN w:val="0"/>
        <w:spacing w:before="2"/>
        <w:ind w:right="250"/>
        <w:rPr>
          <w:rFonts w:ascii="Times New Roman" w:hAnsi="Times New Roman" w:cs="Times New Roman"/>
          <w:lang w:eastAsia="en-US"/>
        </w:rPr>
      </w:pPr>
      <w:r w:rsidRPr="00207859">
        <w:rPr>
          <w:rFonts w:ascii="Times New Roman" w:hAnsi="Times New Roman" w:cs="Times New Roman"/>
          <w:sz w:val="24"/>
          <w:lang w:eastAsia="en-US"/>
        </w:rPr>
        <w:t>характеристики регулятивных, познавательных, коммуникативных универсальных учебных действий</w:t>
      </w:r>
      <w:r w:rsidRPr="00207859">
        <w:rPr>
          <w:rFonts w:ascii="Times New Roman" w:hAnsi="Times New Roman" w:cs="Times New Roman"/>
          <w:spacing w:val="1"/>
          <w:sz w:val="24"/>
          <w:lang w:eastAsia="en-US"/>
        </w:rPr>
        <w:t xml:space="preserve"> </w:t>
      </w:r>
      <w:r w:rsidRPr="00207859">
        <w:rPr>
          <w:rFonts w:ascii="Times New Roman" w:hAnsi="Times New Roman" w:cs="Times New Roman"/>
          <w:sz w:val="24"/>
          <w:lang w:eastAsia="en-US"/>
        </w:rPr>
        <w:t>обучающихся</w:t>
      </w:r>
      <w:r w:rsidRPr="00207859">
        <w:rPr>
          <w:rFonts w:ascii="Times New Roman" w:hAnsi="Times New Roman" w:cs="Times New Roman"/>
          <w:lang w:eastAsia="en-US"/>
        </w:rPr>
        <w:t xml:space="preserve"> (</w:t>
      </w:r>
      <w:r w:rsidRPr="00207859">
        <w:rPr>
          <w:rFonts w:ascii="Times New Roman" w:hAnsi="Times New Roman" w:cs="Times New Roman"/>
          <w:sz w:val="16"/>
          <w:lang w:eastAsia="en-US"/>
        </w:rPr>
        <w:t>Пункт</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32.2</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ФГОС</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ООО,</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утвержденного</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приказом</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N</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287;</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пункт</w:t>
      </w:r>
      <w:r w:rsidRPr="00207859">
        <w:rPr>
          <w:rFonts w:ascii="Times New Roman" w:hAnsi="Times New Roman" w:cs="Times New Roman"/>
          <w:spacing w:val="-6"/>
          <w:sz w:val="16"/>
          <w:lang w:eastAsia="en-US"/>
        </w:rPr>
        <w:t xml:space="preserve"> </w:t>
      </w:r>
      <w:r w:rsidRPr="00207859">
        <w:rPr>
          <w:rFonts w:ascii="Times New Roman" w:hAnsi="Times New Roman" w:cs="Times New Roman"/>
          <w:sz w:val="16"/>
          <w:lang w:eastAsia="en-US"/>
        </w:rPr>
        <w:t>18.2.1</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ФГОС</w:t>
      </w:r>
      <w:r w:rsidRPr="00207859">
        <w:rPr>
          <w:rFonts w:ascii="Times New Roman" w:hAnsi="Times New Roman" w:cs="Times New Roman"/>
          <w:spacing w:val="-2"/>
          <w:sz w:val="16"/>
          <w:lang w:eastAsia="en-US"/>
        </w:rPr>
        <w:t xml:space="preserve"> </w:t>
      </w:r>
      <w:r w:rsidRPr="00207859">
        <w:rPr>
          <w:rFonts w:ascii="Times New Roman" w:hAnsi="Times New Roman" w:cs="Times New Roman"/>
          <w:sz w:val="16"/>
          <w:lang w:eastAsia="en-US"/>
        </w:rPr>
        <w:t>ООО,</w:t>
      </w:r>
      <w:r w:rsidRPr="00207859">
        <w:rPr>
          <w:rFonts w:ascii="Times New Roman" w:hAnsi="Times New Roman" w:cs="Times New Roman"/>
          <w:spacing w:val="-5"/>
          <w:sz w:val="16"/>
          <w:lang w:eastAsia="en-US"/>
        </w:rPr>
        <w:t xml:space="preserve"> </w:t>
      </w:r>
      <w:r w:rsidRPr="00207859">
        <w:rPr>
          <w:rFonts w:ascii="Times New Roman" w:hAnsi="Times New Roman" w:cs="Times New Roman"/>
          <w:sz w:val="16"/>
          <w:lang w:eastAsia="en-US"/>
        </w:rPr>
        <w:t>утвержденного</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приказом</w:t>
      </w:r>
      <w:r w:rsidRPr="00207859">
        <w:rPr>
          <w:rFonts w:ascii="Times New Roman" w:hAnsi="Times New Roman" w:cs="Times New Roman"/>
          <w:spacing w:val="-3"/>
          <w:sz w:val="16"/>
          <w:lang w:eastAsia="en-US"/>
        </w:rPr>
        <w:t xml:space="preserve"> </w:t>
      </w:r>
      <w:r w:rsidRPr="00207859">
        <w:rPr>
          <w:rFonts w:ascii="Times New Roman" w:hAnsi="Times New Roman" w:cs="Times New Roman"/>
          <w:sz w:val="16"/>
          <w:lang w:eastAsia="en-US"/>
        </w:rPr>
        <w:t>N</w:t>
      </w:r>
      <w:r w:rsidRPr="00207859">
        <w:rPr>
          <w:rFonts w:ascii="Times New Roman" w:hAnsi="Times New Roman" w:cs="Times New Roman"/>
          <w:spacing w:val="-4"/>
          <w:sz w:val="16"/>
          <w:lang w:eastAsia="en-US"/>
        </w:rPr>
        <w:t xml:space="preserve"> </w:t>
      </w:r>
      <w:r w:rsidRPr="00207859">
        <w:rPr>
          <w:rFonts w:ascii="Times New Roman" w:hAnsi="Times New Roman" w:cs="Times New Roman"/>
          <w:sz w:val="16"/>
          <w:lang w:eastAsia="en-US"/>
        </w:rPr>
        <w:t>1897).</w:t>
      </w:r>
    </w:p>
    <w:p w:rsidR="007B33F2" w:rsidRPr="00207859" w:rsidRDefault="005D74E8" w:rsidP="005D74E8">
      <w:pPr>
        <w:widowControl w:val="0"/>
        <w:tabs>
          <w:tab w:val="left" w:pos="370"/>
        </w:tabs>
        <w:autoSpaceDE w:val="0"/>
        <w:autoSpaceDN w:val="0"/>
        <w:spacing w:before="2"/>
        <w:ind w:right="250"/>
        <w:rPr>
          <w:rFonts w:ascii="Times New Roman" w:eastAsia="Times New Roman" w:hAnsi="Times New Roman" w:cs="Times New Roman"/>
          <w:lang w:eastAsia="en-US"/>
        </w:rPr>
      </w:pPr>
      <w:r w:rsidRPr="00207859">
        <w:rPr>
          <w:rFonts w:ascii="Times New Roman" w:hAnsi="Times New Roman" w:cs="Times New Roman"/>
          <w:sz w:val="24"/>
          <w:lang w:eastAsia="en-US"/>
        </w:rPr>
        <w:t xml:space="preserve">1.12.  </w:t>
      </w:r>
      <w:r w:rsidR="007B33F2" w:rsidRPr="00207859">
        <w:rPr>
          <w:rFonts w:ascii="Times New Roman" w:hAnsi="Times New Roman" w:cs="Times New Roman"/>
          <w:sz w:val="24"/>
          <w:lang w:eastAsia="en-US"/>
        </w:rPr>
        <w:t>Программа</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воспитания</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направлена</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на</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сохранение</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и</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укрепление</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традиционных</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российских</w:t>
      </w:r>
      <w:r w:rsidRPr="00207859">
        <w:rPr>
          <w:rFonts w:ascii="Times New Roman" w:hAnsi="Times New Roman" w:cs="Times New Roman"/>
          <w:sz w:val="24"/>
          <w:lang w:eastAsia="en-US"/>
        </w:rPr>
        <w:t xml:space="preserve"> </w:t>
      </w:r>
      <w:r w:rsidR="007B33F2" w:rsidRPr="00207859">
        <w:rPr>
          <w:rFonts w:ascii="Times New Roman" w:eastAsia="Times New Roman" w:hAnsi="Times New Roman" w:cs="Times New Roman"/>
          <w:sz w:val="24"/>
          <w:lang w:eastAsia="en-US"/>
        </w:rPr>
        <w:t>духовно-нравственных ценностей, к которым относятся жизнь, достоинство, права и свободы человека,</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патриотизм,</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гражданственность,</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служение</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Отечеству</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и</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ответственность</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за</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его</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судьбу,</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высокие</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нравственные идеалы, крепкая семья, созидательный труд, приоритет духовного над материальным,</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гуманизм, милосердие, справедливость, коллективизм, взаимопомощь и взаимоуважение, историческая</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память</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и</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преемственность поколений, единство</w:t>
      </w:r>
      <w:r w:rsidR="007B33F2" w:rsidRPr="00207859">
        <w:rPr>
          <w:rFonts w:ascii="Times New Roman" w:eastAsia="Times New Roman" w:hAnsi="Times New Roman" w:cs="Times New Roman"/>
          <w:spacing w:val="-1"/>
          <w:sz w:val="24"/>
          <w:lang w:eastAsia="en-US"/>
        </w:rPr>
        <w:t xml:space="preserve"> </w:t>
      </w:r>
      <w:r w:rsidR="007B33F2" w:rsidRPr="00207859">
        <w:rPr>
          <w:rFonts w:ascii="Times New Roman" w:eastAsia="Times New Roman" w:hAnsi="Times New Roman" w:cs="Times New Roman"/>
          <w:sz w:val="24"/>
          <w:lang w:eastAsia="en-US"/>
        </w:rPr>
        <w:t>народов России</w:t>
      </w:r>
      <w:r w:rsidR="007B33F2" w:rsidRPr="00207859">
        <w:rPr>
          <w:rFonts w:ascii="Times New Roman" w:eastAsia="Times New Roman" w:hAnsi="Times New Roman" w:cs="Times New Roman"/>
          <w:spacing w:val="-4"/>
          <w:sz w:val="24"/>
          <w:lang w:eastAsia="en-US"/>
        </w:rPr>
        <w:t xml:space="preserve"> </w:t>
      </w:r>
      <w:r w:rsidR="007B33F2" w:rsidRPr="00207859">
        <w:rPr>
          <w:rFonts w:ascii="Times New Roman" w:eastAsia="Times New Roman" w:hAnsi="Times New Roman" w:cs="Times New Roman"/>
          <w:lang w:eastAsia="en-US"/>
        </w:rPr>
        <w:t>(</w:t>
      </w:r>
      <w:r w:rsidR="007B33F2" w:rsidRPr="00207859">
        <w:rPr>
          <w:rFonts w:ascii="Times New Roman" w:eastAsia="Times New Roman" w:hAnsi="Times New Roman" w:cs="Times New Roman"/>
          <w:sz w:val="16"/>
          <w:lang w:eastAsia="en-US"/>
        </w:rPr>
        <w:t>Указ Президента Российской Федерации от 9 ноября 2022 г. N 809 "Об утверждении Основ государственной политики по сохранению и</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укреплению</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традиционных</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российских</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духовно-нравственных</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ценностей"</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Официальный</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интернет-портал</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правовой</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информации</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http:илиили(www.pravo.gov.ru), 2022,</w:t>
      </w:r>
      <w:r w:rsidR="007B33F2" w:rsidRPr="00207859">
        <w:rPr>
          <w:rFonts w:ascii="Times New Roman" w:eastAsia="Times New Roman" w:hAnsi="Times New Roman" w:cs="Times New Roman"/>
          <w:spacing w:val="-2"/>
          <w:sz w:val="16"/>
          <w:lang w:eastAsia="en-US"/>
        </w:rPr>
        <w:t xml:space="preserve"> </w:t>
      </w:r>
      <w:r w:rsidR="007B33F2" w:rsidRPr="00207859">
        <w:rPr>
          <w:rFonts w:ascii="Times New Roman" w:eastAsia="Times New Roman" w:hAnsi="Times New Roman" w:cs="Times New Roman"/>
          <w:sz w:val="16"/>
          <w:lang w:eastAsia="en-US"/>
        </w:rPr>
        <w:t>9</w:t>
      </w:r>
      <w:r w:rsidR="007B33F2" w:rsidRPr="00207859">
        <w:rPr>
          <w:rFonts w:ascii="Times New Roman" w:eastAsia="Times New Roman" w:hAnsi="Times New Roman" w:cs="Times New Roman"/>
          <w:spacing w:val="-1"/>
          <w:sz w:val="16"/>
          <w:lang w:eastAsia="en-US"/>
        </w:rPr>
        <w:t xml:space="preserve"> </w:t>
      </w:r>
      <w:r w:rsidR="007B33F2" w:rsidRPr="00207859">
        <w:rPr>
          <w:rFonts w:ascii="Times New Roman" w:eastAsia="Times New Roman" w:hAnsi="Times New Roman" w:cs="Times New Roman"/>
          <w:sz w:val="16"/>
          <w:lang w:eastAsia="en-US"/>
        </w:rPr>
        <w:t>ноября, N</w:t>
      </w:r>
      <w:r w:rsidR="007B33F2" w:rsidRPr="00207859">
        <w:rPr>
          <w:rFonts w:ascii="Times New Roman" w:eastAsia="Times New Roman" w:hAnsi="Times New Roman" w:cs="Times New Roman"/>
          <w:spacing w:val="-3"/>
          <w:sz w:val="16"/>
          <w:lang w:eastAsia="en-US"/>
        </w:rPr>
        <w:t xml:space="preserve"> </w:t>
      </w:r>
      <w:r w:rsidR="007B33F2" w:rsidRPr="00207859">
        <w:rPr>
          <w:rFonts w:ascii="Times New Roman" w:eastAsia="Times New Roman" w:hAnsi="Times New Roman" w:cs="Times New Roman"/>
          <w:sz w:val="16"/>
          <w:lang w:eastAsia="en-US"/>
        </w:rPr>
        <w:t>0001202211090019).</w:t>
      </w:r>
    </w:p>
    <w:p w:rsidR="0006726E" w:rsidRPr="00207859" w:rsidRDefault="005D74E8" w:rsidP="005D74E8">
      <w:pPr>
        <w:widowControl w:val="0"/>
        <w:autoSpaceDE w:val="0"/>
        <w:autoSpaceDN w:val="0"/>
        <w:ind w:right="248" w:firstLine="708"/>
        <w:rPr>
          <w:rFonts w:ascii="Times New Roman" w:hAnsi="Times New Roman" w:cs="Times New Roman"/>
          <w:lang w:eastAsia="en-US"/>
        </w:rPr>
      </w:pPr>
      <w:r w:rsidRPr="00207859">
        <w:rPr>
          <w:rFonts w:ascii="Times New Roman" w:hAnsi="Times New Roman" w:cs="Times New Roman"/>
          <w:lang w:eastAsia="en-US"/>
        </w:rPr>
        <w:t xml:space="preserve">1.13. </w:t>
      </w:r>
      <w:r w:rsidR="007B33F2" w:rsidRPr="00207859">
        <w:rPr>
          <w:rFonts w:ascii="Times New Roman" w:hAnsi="Times New Roman" w:cs="Times New Roman"/>
          <w:lang w:eastAsia="en-US"/>
        </w:rPr>
        <w:t xml:space="preserve">Программа воспитания направлена на развитие личности обучающихся, в том </w:t>
      </w:r>
      <w:r w:rsidR="0006726E" w:rsidRPr="00207859">
        <w:rPr>
          <w:rFonts w:ascii="Times New Roman" w:hAnsi="Times New Roman" w:cs="Times New Roman"/>
          <w:lang w:eastAsia="en-US"/>
        </w:rPr>
        <w:t>числе</w:t>
      </w:r>
    </w:p>
    <w:p w:rsidR="005D74E8" w:rsidRPr="00207859" w:rsidRDefault="007B33F2" w:rsidP="005D74E8">
      <w:pPr>
        <w:widowControl w:val="0"/>
        <w:autoSpaceDE w:val="0"/>
        <w:autoSpaceDN w:val="0"/>
        <w:ind w:right="248"/>
        <w:rPr>
          <w:rFonts w:ascii="Times New Roman" w:eastAsia="Times New Roman" w:hAnsi="Times New Roman" w:cs="Times New Roman"/>
          <w:lang w:eastAsia="en-US"/>
        </w:rPr>
      </w:pPr>
      <w:r w:rsidRPr="00207859">
        <w:rPr>
          <w:rFonts w:ascii="Times New Roman" w:eastAsia="Times New Roman" w:hAnsi="Times New Roman" w:cs="Times New Roman"/>
          <w:lang w:eastAsia="en-US"/>
        </w:rPr>
        <w:t>укрепление</w:t>
      </w:r>
      <w:r w:rsidRPr="00207859">
        <w:rPr>
          <w:rFonts w:ascii="Times New Roman" w:eastAsia="Times New Roman" w:hAnsi="Times New Roman" w:cs="Times New Roman"/>
          <w:spacing w:val="1"/>
          <w:lang w:eastAsia="en-US"/>
        </w:rPr>
        <w:t xml:space="preserve"> </w:t>
      </w:r>
      <w:r w:rsidRPr="00207859">
        <w:rPr>
          <w:rFonts w:ascii="Times New Roman" w:eastAsia="Times New Roman" w:hAnsi="Times New Roman" w:cs="Times New Roman"/>
          <w:lang w:eastAsia="en-US"/>
        </w:rPr>
        <w:t>психического здоровья и физическое воспитание, достижение ими результатов освоения программы</w:t>
      </w:r>
      <w:r w:rsidRPr="00207859">
        <w:rPr>
          <w:rFonts w:ascii="Times New Roman" w:eastAsia="Times New Roman" w:hAnsi="Times New Roman" w:cs="Times New Roman"/>
          <w:spacing w:val="1"/>
          <w:lang w:eastAsia="en-US"/>
        </w:rPr>
        <w:t xml:space="preserve"> </w:t>
      </w:r>
      <w:r w:rsidRPr="00207859">
        <w:rPr>
          <w:rFonts w:ascii="Times New Roman" w:eastAsia="Times New Roman" w:hAnsi="Times New Roman" w:cs="Times New Roman"/>
          <w:lang w:eastAsia="en-US"/>
        </w:rPr>
        <w:t>основного</w:t>
      </w:r>
      <w:r w:rsidRPr="00207859">
        <w:rPr>
          <w:rFonts w:ascii="Times New Roman" w:eastAsia="Times New Roman" w:hAnsi="Times New Roman" w:cs="Times New Roman"/>
          <w:spacing w:val="-1"/>
          <w:lang w:eastAsia="en-US"/>
        </w:rPr>
        <w:t xml:space="preserve"> </w:t>
      </w:r>
      <w:r w:rsidRPr="00207859">
        <w:rPr>
          <w:rFonts w:ascii="Times New Roman" w:eastAsia="Times New Roman" w:hAnsi="Times New Roman" w:cs="Times New Roman"/>
          <w:lang w:eastAsia="en-US"/>
        </w:rPr>
        <w:t>общего образования</w:t>
      </w:r>
      <w:r w:rsidRPr="00207859">
        <w:rPr>
          <w:rFonts w:ascii="Times New Roman" w:eastAsia="Times New Roman" w:hAnsi="Times New Roman" w:cs="Times New Roman"/>
          <w:spacing w:val="-2"/>
          <w:sz w:val="16"/>
          <w:lang w:eastAsia="en-US"/>
        </w:rPr>
        <w:t xml:space="preserve"> </w:t>
      </w:r>
      <w:r w:rsidR="0006726E" w:rsidRPr="00207859">
        <w:rPr>
          <w:rFonts w:ascii="Times New Roman" w:eastAsia="Times New Roman" w:hAnsi="Times New Roman" w:cs="Times New Roman"/>
          <w:spacing w:val="-2"/>
          <w:sz w:val="16"/>
          <w:lang w:eastAsia="en-US"/>
        </w:rPr>
        <w:t>(</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6"/>
          <w:sz w:val="16"/>
          <w:lang w:eastAsia="en-US"/>
        </w:rPr>
        <w:t xml:space="preserve"> </w:t>
      </w:r>
      <w:r w:rsidRPr="00207859">
        <w:rPr>
          <w:rFonts w:ascii="Times New Roman" w:eastAsia="Times New Roman" w:hAnsi="Times New Roman" w:cs="Times New Roman"/>
          <w:sz w:val="16"/>
          <w:lang w:eastAsia="en-US"/>
        </w:rPr>
        <w:t>32.3</w:t>
      </w:r>
      <w:r w:rsidRPr="00207859">
        <w:rPr>
          <w:rFonts w:ascii="Times New Roman" w:eastAsia="Times New Roman" w:hAnsi="Times New Roman" w:cs="Times New Roman"/>
          <w:spacing w:val="-3"/>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3"/>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287;</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5"/>
          <w:sz w:val="16"/>
          <w:lang w:eastAsia="en-US"/>
        </w:rPr>
        <w:t xml:space="preserve"> </w:t>
      </w:r>
      <w:r w:rsidRPr="00207859">
        <w:rPr>
          <w:rFonts w:ascii="Times New Roman" w:eastAsia="Times New Roman" w:hAnsi="Times New Roman" w:cs="Times New Roman"/>
          <w:sz w:val="16"/>
          <w:lang w:eastAsia="en-US"/>
        </w:rPr>
        <w:t>18.2.3</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3"/>
          <w:sz w:val="16"/>
          <w:lang w:eastAsia="en-US"/>
        </w:rPr>
        <w:t xml:space="preserve"> </w:t>
      </w:r>
      <w:r w:rsidRPr="00207859">
        <w:rPr>
          <w:rFonts w:ascii="Times New Roman" w:eastAsia="Times New Roman" w:hAnsi="Times New Roman" w:cs="Times New Roman"/>
          <w:sz w:val="16"/>
          <w:lang w:eastAsia="en-US"/>
        </w:rPr>
        <w:t>1897</w:t>
      </w:r>
      <w:r w:rsidR="0006726E" w:rsidRPr="00207859">
        <w:rPr>
          <w:rFonts w:ascii="Times New Roman" w:eastAsia="Times New Roman" w:hAnsi="Times New Roman" w:cs="Times New Roman"/>
          <w:sz w:val="16"/>
          <w:lang w:eastAsia="en-US"/>
        </w:rPr>
        <w:t>)</w:t>
      </w:r>
      <w:r w:rsidRPr="00207859">
        <w:rPr>
          <w:rFonts w:ascii="Times New Roman" w:eastAsia="Times New Roman" w:hAnsi="Times New Roman" w:cs="Times New Roman"/>
          <w:sz w:val="16"/>
          <w:lang w:eastAsia="en-US"/>
        </w:rPr>
        <w:t>.</w:t>
      </w:r>
    </w:p>
    <w:p w:rsidR="00326CC7" w:rsidRPr="00207859" w:rsidRDefault="005D74E8" w:rsidP="005D74E8">
      <w:pPr>
        <w:widowControl w:val="0"/>
        <w:autoSpaceDE w:val="0"/>
        <w:autoSpaceDN w:val="0"/>
        <w:ind w:right="248" w:firstLine="708"/>
        <w:rPr>
          <w:rFonts w:ascii="Times New Roman" w:eastAsia="Times New Roman" w:hAnsi="Times New Roman" w:cs="Times New Roman"/>
          <w:lang w:eastAsia="en-US"/>
        </w:rPr>
      </w:pPr>
      <w:r w:rsidRPr="00207859">
        <w:rPr>
          <w:rFonts w:ascii="Times New Roman" w:eastAsia="Times New Roman" w:hAnsi="Times New Roman" w:cs="Times New Roman"/>
          <w:lang w:eastAsia="en-US"/>
        </w:rPr>
        <w:t xml:space="preserve">1.14. </w:t>
      </w:r>
      <w:r w:rsidR="007B33F2" w:rsidRPr="00207859">
        <w:rPr>
          <w:rFonts w:ascii="Times New Roman" w:hAnsi="Times New Roman" w:cs="Times New Roman"/>
          <w:sz w:val="24"/>
          <w:szCs w:val="24"/>
          <w:lang w:eastAsia="en-US"/>
        </w:rPr>
        <w:t>Программа</w:t>
      </w:r>
      <w:r w:rsidR="007B33F2" w:rsidRPr="00207859">
        <w:rPr>
          <w:rFonts w:ascii="Times New Roman" w:hAnsi="Times New Roman" w:cs="Times New Roman"/>
          <w:sz w:val="24"/>
          <w:szCs w:val="24"/>
          <w:lang w:eastAsia="en-US"/>
        </w:rPr>
        <w:tab/>
        <w:t>воспитания</w:t>
      </w:r>
      <w:r w:rsidR="007B33F2" w:rsidRPr="00207859">
        <w:rPr>
          <w:rFonts w:ascii="Times New Roman" w:hAnsi="Times New Roman" w:cs="Times New Roman"/>
          <w:sz w:val="24"/>
          <w:szCs w:val="24"/>
          <w:lang w:eastAsia="en-US"/>
        </w:rPr>
        <w:tab/>
        <w:t>р</w:t>
      </w:r>
      <w:r w:rsidR="00326CC7" w:rsidRPr="00207859">
        <w:rPr>
          <w:rFonts w:ascii="Times New Roman" w:hAnsi="Times New Roman" w:cs="Times New Roman"/>
          <w:sz w:val="24"/>
          <w:szCs w:val="24"/>
          <w:lang w:eastAsia="en-US"/>
        </w:rPr>
        <w:t>еализуется</w:t>
      </w:r>
      <w:r w:rsidR="00326CC7" w:rsidRPr="00207859">
        <w:rPr>
          <w:rFonts w:ascii="Times New Roman" w:hAnsi="Times New Roman" w:cs="Times New Roman"/>
          <w:sz w:val="24"/>
          <w:szCs w:val="24"/>
          <w:lang w:eastAsia="en-US"/>
        </w:rPr>
        <w:tab/>
        <w:t>в единстве</w:t>
      </w:r>
      <w:r w:rsidR="00326CC7" w:rsidRPr="00207859">
        <w:rPr>
          <w:rFonts w:ascii="Times New Roman" w:hAnsi="Times New Roman" w:cs="Times New Roman"/>
          <w:sz w:val="24"/>
          <w:szCs w:val="24"/>
          <w:lang w:eastAsia="en-US"/>
        </w:rPr>
        <w:tab/>
        <w:t xml:space="preserve">урочной </w:t>
      </w:r>
      <w:r w:rsidR="0006726E" w:rsidRPr="00207859">
        <w:rPr>
          <w:rFonts w:ascii="Times New Roman" w:hAnsi="Times New Roman" w:cs="Times New Roman"/>
          <w:sz w:val="24"/>
          <w:szCs w:val="24"/>
          <w:lang w:eastAsia="en-US"/>
        </w:rPr>
        <w:t>и</w:t>
      </w:r>
      <w:r w:rsidR="00326CC7" w:rsidRPr="00207859">
        <w:rPr>
          <w:rFonts w:ascii="Times New Roman" w:hAnsi="Times New Roman" w:cs="Times New Roman"/>
          <w:sz w:val="24"/>
          <w:szCs w:val="24"/>
          <w:lang w:eastAsia="en-US"/>
        </w:rPr>
        <w:t xml:space="preserve"> внеурочной</w:t>
      </w:r>
    </w:p>
    <w:p w:rsidR="005D74E8" w:rsidRPr="00207859" w:rsidRDefault="007B33F2" w:rsidP="005D74E8">
      <w:pPr>
        <w:widowControl w:val="0"/>
        <w:tabs>
          <w:tab w:val="left" w:pos="2199"/>
          <w:tab w:val="left" w:pos="3486"/>
          <w:tab w:val="left" w:pos="4820"/>
          <w:tab w:val="left" w:pos="5134"/>
          <w:tab w:val="left" w:pos="6185"/>
          <w:tab w:val="left" w:pos="7181"/>
          <w:tab w:val="left" w:pos="7509"/>
          <w:tab w:val="left" w:pos="8826"/>
        </w:tabs>
        <w:autoSpaceDE w:val="0"/>
        <w:autoSpaceDN w:val="0"/>
        <w:ind w:right="249"/>
        <w:rPr>
          <w:rFonts w:ascii="Times New Roman" w:hAnsi="Times New Roman" w:cs="Times New Roman"/>
          <w:lang w:eastAsia="en-US"/>
        </w:rPr>
      </w:pPr>
      <w:r w:rsidRPr="00207859">
        <w:rPr>
          <w:rFonts w:ascii="Times New Roman" w:eastAsia="Times New Roman" w:hAnsi="Times New Roman" w:cs="Times New Roman"/>
          <w:spacing w:val="-1"/>
          <w:sz w:val="24"/>
          <w:szCs w:val="24"/>
          <w:lang w:eastAsia="en-US"/>
        </w:rPr>
        <w:t>деятельности,</w:t>
      </w:r>
      <w:r w:rsidRPr="00207859">
        <w:rPr>
          <w:rFonts w:ascii="Times New Roman" w:eastAsia="Times New Roman" w:hAnsi="Times New Roman" w:cs="Times New Roman"/>
          <w:spacing w:val="-52"/>
          <w:sz w:val="24"/>
          <w:szCs w:val="24"/>
          <w:lang w:eastAsia="en-US"/>
        </w:rPr>
        <w:t xml:space="preserve"> </w:t>
      </w:r>
      <w:r w:rsidRPr="00207859">
        <w:rPr>
          <w:rFonts w:ascii="Times New Roman" w:eastAsia="Times New Roman" w:hAnsi="Times New Roman" w:cs="Times New Roman"/>
          <w:sz w:val="24"/>
          <w:szCs w:val="24"/>
          <w:lang w:eastAsia="en-US"/>
        </w:rPr>
        <w:t>осуществляемой</w:t>
      </w:r>
      <w:r w:rsidRPr="00207859">
        <w:rPr>
          <w:rFonts w:ascii="Times New Roman" w:eastAsia="Times New Roman" w:hAnsi="Times New Roman" w:cs="Times New Roman"/>
          <w:spacing w:val="7"/>
          <w:sz w:val="24"/>
          <w:szCs w:val="24"/>
          <w:lang w:eastAsia="en-US"/>
        </w:rPr>
        <w:t xml:space="preserve"> </w:t>
      </w:r>
      <w:r w:rsidRPr="00207859">
        <w:rPr>
          <w:rFonts w:ascii="Times New Roman" w:eastAsia="Times New Roman" w:hAnsi="Times New Roman" w:cs="Times New Roman"/>
          <w:sz w:val="24"/>
          <w:szCs w:val="24"/>
          <w:lang w:eastAsia="en-US"/>
        </w:rPr>
        <w:t>образовательной</w:t>
      </w:r>
      <w:r w:rsidRPr="00207859">
        <w:rPr>
          <w:rFonts w:ascii="Times New Roman" w:eastAsia="Times New Roman" w:hAnsi="Times New Roman" w:cs="Times New Roman"/>
          <w:spacing w:val="9"/>
          <w:sz w:val="24"/>
          <w:szCs w:val="24"/>
          <w:lang w:eastAsia="en-US"/>
        </w:rPr>
        <w:t xml:space="preserve"> </w:t>
      </w:r>
      <w:r w:rsidRPr="00207859">
        <w:rPr>
          <w:rFonts w:ascii="Times New Roman" w:eastAsia="Times New Roman" w:hAnsi="Times New Roman" w:cs="Times New Roman"/>
          <w:sz w:val="24"/>
          <w:szCs w:val="24"/>
          <w:lang w:eastAsia="en-US"/>
        </w:rPr>
        <w:t>организацией</w:t>
      </w:r>
      <w:r w:rsidRPr="00207859">
        <w:rPr>
          <w:rFonts w:ascii="Times New Roman" w:eastAsia="Times New Roman" w:hAnsi="Times New Roman" w:cs="Times New Roman"/>
          <w:spacing w:val="8"/>
          <w:sz w:val="24"/>
          <w:szCs w:val="24"/>
          <w:lang w:eastAsia="en-US"/>
        </w:rPr>
        <w:t xml:space="preserve"> </w:t>
      </w:r>
      <w:r w:rsidRPr="00207859">
        <w:rPr>
          <w:rFonts w:ascii="Times New Roman" w:eastAsia="Times New Roman" w:hAnsi="Times New Roman" w:cs="Times New Roman"/>
          <w:sz w:val="24"/>
          <w:szCs w:val="24"/>
          <w:lang w:eastAsia="en-US"/>
        </w:rPr>
        <w:t>совместно</w:t>
      </w:r>
      <w:r w:rsidRPr="00207859">
        <w:rPr>
          <w:rFonts w:ascii="Times New Roman" w:eastAsia="Times New Roman" w:hAnsi="Times New Roman" w:cs="Times New Roman"/>
          <w:spacing w:val="9"/>
          <w:sz w:val="24"/>
          <w:szCs w:val="24"/>
          <w:lang w:eastAsia="en-US"/>
        </w:rPr>
        <w:t xml:space="preserve"> </w:t>
      </w:r>
      <w:r w:rsidRPr="00207859">
        <w:rPr>
          <w:rFonts w:ascii="Times New Roman" w:eastAsia="Times New Roman" w:hAnsi="Times New Roman" w:cs="Times New Roman"/>
          <w:sz w:val="24"/>
          <w:szCs w:val="24"/>
          <w:lang w:eastAsia="en-US"/>
        </w:rPr>
        <w:t>с</w:t>
      </w:r>
      <w:r w:rsidRPr="00207859">
        <w:rPr>
          <w:rFonts w:ascii="Times New Roman" w:eastAsia="Times New Roman" w:hAnsi="Times New Roman" w:cs="Times New Roman"/>
          <w:spacing w:val="8"/>
          <w:sz w:val="24"/>
          <w:szCs w:val="24"/>
          <w:lang w:eastAsia="en-US"/>
        </w:rPr>
        <w:t xml:space="preserve"> </w:t>
      </w:r>
      <w:r w:rsidRPr="00207859">
        <w:rPr>
          <w:rFonts w:ascii="Times New Roman" w:eastAsia="Times New Roman" w:hAnsi="Times New Roman" w:cs="Times New Roman"/>
          <w:sz w:val="24"/>
          <w:szCs w:val="24"/>
          <w:lang w:eastAsia="en-US"/>
        </w:rPr>
        <w:t>семьей</w:t>
      </w:r>
      <w:r w:rsidRPr="00207859">
        <w:rPr>
          <w:rFonts w:ascii="Times New Roman" w:eastAsia="Times New Roman" w:hAnsi="Times New Roman" w:cs="Times New Roman"/>
          <w:spacing w:val="9"/>
          <w:sz w:val="24"/>
          <w:szCs w:val="24"/>
          <w:lang w:eastAsia="en-US"/>
        </w:rPr>
        <w:t xml:space="preserve"> </w:t>
      </w:r>
      <w:r w:rsidRPr="00207859">
        <w:rPr>
          <w:rFonts w:ascii="Times New Roman" w:eastAsia="Times New Roman" w:hAnsi="Times New Roman" w:cs="Times New Roman"/>
          <w:sz w:val="24"/>
          <w:szCs w:val="24"/>
          <w:lang w:eastAsia="en-US"/>
        </w:rPr>
        <w:t>и</w:t>
      </w:r>
      <w:r w:rsidRPr="00207859">
        <w:rPr>
          <w:rFonts w:ascii="Times New Roman" w:eastAsia="Times New Roman" w:hAnsi="Times New Roman" w:cs="Times New Roman"/>
          <w:spacing w:val="7"/>
          <w:sz w:val="24"/>
          <w:szCs w:val="24"/>
          <w:lang w:eastAsia="en-US"/>
        </w:rPr>
        <w:t xml:space="preserve"> </w:t>
      </w:r>
      <w:r w:rsidRPr="00207859">
        <w:rPr>
          <w:rFonts w:ascii="Times New Roman" w:eastAsia="Times New Roman" w:hAnsi="Times New Roman" w:cs="Times New Roman"/>
          <w:sz w:val="24"/>
          <w:szCs w:val="24"/>
          <w:lang w:eastAsia="en-US"/>
        </w:rPr>
        <w:t>другими</w:t>
      </w:r>
      <w:r w:rsidRPr="00207859">
        <w:rPr>
          <w:rFonts w:ascii="Times New Roman" w:eastAsia="Times New Roman" w:hAnsi="Times New Roman" w:cs="Times New Roman"/>
          <w:spacing w:val="9"/>
          <w:sz w:val="24"/>
          <w:szCs w:val="24"/>
          <w:lang w:eastAsia="en-US"/>
        </w:rPr>
        <w:t xml:space="preserve"> </w:t>
      </w:r>
      <w:r w:rsidRPr="00207859">
        <w:rPr>
          <w:rFonts w:ascii="Times New Roman" w:eastAsia="Times New Roman" w:hAnsi="Times New Roman" w:cs="Times New Roman"/>
          <w:sz w:val="24"/>
          <w:szCs w:val="24"/>
          <w:lang w:eastAsia="en-US"/>
        </w:rPr>
        <w:t>институтами</w:t>
      </w:r>
      <w:r w:rsidRPr="00207859">
        <w:rPr>
          <w:rFonts w:ascii="Times New Roman" w:eastAsia="Times New Roman" w:hAnsi="Times New Roman" w:cs="Times New Roman"/>
          <w:spacing w:val="9"/>
          <w:sz w:val="24"/>
          <w:szCs w:val="24"/>
          <w:lang w:eastAsia="en-US"/>
        </w:rPr>
        <w:t xml:space="preserve"> </w:t>
      </w:r>
      <w:r w:rsidRPr="00207859">
        <w:rPr>
          <w:rFonts w:ascii="Times New Roman" w:eastAsia="Times New Roman" w:hAnsi="Times New Roman" w:cs="Times New Roman"/>
          <w:sz w:val="24"/>
          <w:szCs w:val="24"/>
          <w:lang w:eastAsia="en-US"/>
        </w:rPr>
        <w:t>воспитания</w:t>
      </w:r>
      <w:r w:rsidR="0006726E" w:rsidRPr="00207859">
        <w:rPr>
          <w:rFonts w:ascii="Times New Roman" w:eastAsia="Times New Roman" w:hAnsi="Times New Roman" w:cs="Times New Roman"/>
          <w:lang w:eastAsia="en-US"/>
        </w:rPr>
        <w:t xml:space="preserve"> (</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5"/>
          <w:sz w:val="16"/>
          <w:lang w:eastAsia="en-US"/>
        </w:rPr>
        <w:t xml:space="preserve"> </w:t>
      </w:r>
      <w:r w:rsidRPr="00207859">
        <w:rPr>
          <w:rFonts w:ascii="Times New Roman" w:eastAsia="Times New Roman" w:hAnsi="Times New Roman" w:cs="Times New Roman"/>
          <w:sz w:val="16"/>
          <w:lang w:eastAsia="en-US"/>
        </w:rPr>
        <w:t>32.3</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287;</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6"/>
          <w:sz w:val="16"/>
          <w:lang w:eastAsia="en-US"/>
        </w:rPr>
        <w:t xml:space="preserve"> </w:t>
      </w:r>
      <w:r w:rsidRPr="00207859">
        <w:rPr>
          <w:rFonts w:ascii="Times New Roman" w:eastAsia="Times New Roman" w:hAnsi="Times New Roman" w:cs="Times New Roman"/>
          <w:sz w:val="16"/>
          <w:lang w:eastAsia="en-US"/>
        </w:rPr>
        <w:t>18.2.3</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5"/>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1897</w:t>
      </w:r>
      <w:r w:rsidR="0006726E" w:rsidRPr="00207859">
        <w:rPr>
          <w:rFonts w:ascii="Times New Roman" w:eastAsia="Times New Roman" w:hAnsi="Times New Roman" w:cs="Times New Roman"/>
          <w:sz w:val="16"/>
          <w:lang w:eastAsia="en-US"/>
        </w:rPr>
        <w:t>)</w:t>
      </w:r>
      <w:r w:rsidRPr="00207859">
        <w:rPr>
          <w:rFonts w:ascii="Times New Roman" w:eastAsia="Times New Roman" w:hAnsi="Times New Roman" w:cs="Times New Roman"/>
          <w:sz w:val="16"/>
          <w:lang w:eastAsia="en-US"/>
        </w:rPr>
        <w:t>.</w:t>
      </w:r>
      <w:r w:rsidR="005D74E8" w:rsidRPr="00207859">
        <w:rPr>
          <w:rFonts w:ascii="Times New Roman" w:hAnsi="Times New Roman" w:cs="Times New Roman"/>
          <w:lang w:eastAsia="en-US"/>
        </w:rPr>
        <w:t xml:space="preserve"> </w:t>
      </w:r>
    </w:p>
    <w:p w:rsidR="0006726E" w:rsidRPr="00207859" w:rsidRDefault="00E723FD" w:rsidP="00E723FD">
      <w:pPr>
        <w:widowControl w:val="0"/>
        <w:tabs>
          <w:tab w:val="left" w:pos="2199"/>
          <w:tab w:val="left" w:pos="3486"/>
          <w:tab w:val="left" w:pos="4820"/>
          <w:tab w:val="left" w:pos="5134"/>
          <w:tab w:val="left" w:pos="6185"/>
          <w:tab w:val="left" w:pos="7181"/>
          <w:tab w:val="left" w:pos="7509"/>
          <w:tab w:val="left" w:pos="8826"/>
        </w:tabs>
        <w:autoSpaceDE w:val="0"/>
        <w:autoSpaceDN w:val="0"/>
        <w:ind w:right="249" w:firstLine="0"/>
        <w:rPr>
          <w:rFonts w:ascii="Times New Roman" w:hAnsi="Times New Roman" w:cs="Times New Roman"/>
          <w:lang w:eastAsia="en-US"/>
        </w:rPr>
      </w:pPr>
      <w:r>
        <w:rPr>
          <w:rFonts w:ascii="Times New Roman" w:hAnsi="Times New Roman" w:cs="Times New Roman"/>
          <w:lang w:eastAsia="en-US"/>
        </w:rPr>
        <w:t xml:space="preserve">             </w:t>
      </w:r>
      <w:r w:rsidR="005D74E8" w:rsidRPr="00207859">
        <w:rPr>
          <w:rFonts w:ascii="Times New Roman" w:hAnsi="Times New Roman" w:cs="Times New Roman"/>
          <w:lang w:eastAsia="en-US"/>
        </w:rPr>
        <w:t xml:space="preserve">1.15. </w:t>
      </w:r>
      <w:r w:rsidR="007B33F2" w:rsidRPr="00207859">
        <w:rPr>
          <w:rFonts w:ascii="Times New Roman" w:hAnsi="Times New Roman" w:cs="Times New Roman"/>
          <w:sz w:val="24"/>
          <w:lang w:eastAsia="en-US"/>
        </w:rPr>
        <w:t>Программа</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воспитания</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предусматривает</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приобщение</w:t>
      </w:r>
      <w:r w:rsidR="007B33F2" w:rsidRPr="00207859">
        <w:rPr>
          <w:rFonts w:ascii="Times New Roman" w:hAnsi="Times New Roman" w:cs="Times New Roman"/>
          <w:spacing w:val="1"/>
          <w:sz w:val="24"/>
          <w:lang w:eastAsia="en-US"/>
        </w:rPr>
        <w:t xml:space="preserve"> </w:t>
      </w:r>
      <w:r w:rsidR="007B33F2" w:rsidRPr="00207859">
        <w:rPr>
          <w:rFonts w:ascii="Times New Roman" w:hAnsi="Times New Roman" w:cs="Times New Roman"/>
          <w:sz w:val="24"/>
          <w:lang w:eastAsia="en-US"/>
        </w:rPr>
        <w:t>обучающихся</w:t>
      </w:r>
      <w:r w:rsidR="007B33F2" w:rsidRPr="00207859">
        <w:rPr>
          <w:rFonts w:ascii="Times New Roman" w:hAnsi="Times New Roman" w:cs="Times New Roman"/>
          <w:spacing w:val="56"/>
          <w:sz w:val="24"/>
          <w:lang w:eastAsia="en-US"/>
        </w:rPr>
        <w:t xml:space="preserve"> </w:t>
      </w:r>
      <w:r w:rsidR="007B33F2" w:rsidRPr="00207859">
        <w:rPr>
          <w:rFonts w:ascii="Times New Roman" w:hAnsi="Times New Roman" w:cs="Times New Roman"/>
          <w:sz w:val="24"/>
          <w:lang w:eastAsia="en-US"/>
        </w:rPr>
        <w:t>к</w:t>
      </w:r>
      <w:r w:rsidR="007B33F2" w:rsidRPr="00207859">
        <w:rPr>
          <w:rFonts w:ascii="Times New Roman" w:hAnsi="Times New Roman" w:cs="Times New Roman"/>
          <w:spacing w:val="56"/>
          <w:sz w:val="24"/>
          <w:lang w:eastAsia="en-US"/>
        </w:rPr>
        <w:t xml:space="preserve"> </w:t>
      </w:r>
      <w:r w:rsidR="007B33F2" w:rsidRPr="00207859">
        <w:rPr>
          <w:rFonts w:ascii="Times New Roman" w:hAnsi="Times New Roman" w:cs="Times New Roman"/>
          <w:sz w:val="24"/>
          <w:lang w:eastAsia="en-US"/>
        </w:rPr>
        <w:t>российским</w:t>
      </w:r>
    </w:p>
    <w:p w:rsidR="007B33F2" w:rsidRPr="00207859" w:rsidRDefault="007B33F2" w:rsidP="00E723FD">
      <w:pPr>
        <w:widowControl w:val="0"/>
        <w:autoSpaceDE w:val="0"/>
        <w:autoSpaceDN w:val="0"/>
        <w:ind w:right="248" w:firstLine="0"/>
        <w:rPr>
          <w:rFonts w:ascii="Times New Roman" w:eastAsia="Times New Roman" w:hAnsi="Times New Roman" w:cs="Times New Roman"/>
          <w:lang w:eastAsia="en-US"/>
        </w:rPr>
      </w:pPr>
      <w:r w:rsidRPr="00207859">
        <w:rPr>
          <w:rFonts w:ascii="Times New Roman" w:eastAsia="Times New Roman" w:hAnsi="Times New Roman" w:cs="Times New Roman"/>
          <w:sz w:val="24"/>
          <w:lang w:eastAsia="en-US"/>
        </w:rPr>
        <w:t>традиционным духовным ценностям, включая культурные ценности своей этнической группы, правилам</w:t>
      </w:r>
      <w:r w:rsidRPr="00207859">
        <w:rPr>
          <w:rFonts w:ascii="Times New Roman" w:eastAsia="Times New Roman" w:hAnsi="Times New Roman" w:cs="Times New Roman"/>
          <w:spacing w:val="-52"/>
          <w:sz w:val="24"/>
          <w:lang w:eastAsia="en-US"/>
        </w:rPr>
        <w:t xml:space="preserve"> </w:t>
      </w:r>
      <w:r w:rsidRPr="00207859">
        <w:rPr>
          <w:rFonts w:ascii="Times New Roman" w:eastAsia="Times New Roman" w:hAnsi="Times New Roman" w:cs="Times New Roman"/>
          <w:sz w:val="24"/>
          <w:lang w:eastAsia="en-US"/>
        </w:rPr>
        <w:t>и</w:t>
      </w:r>
      <w:r w:rsidRPr="00207859">
        <w:rPr>
          <w:rFonts w:ascii="Times New Roman" w:eastAsia="Times New Roman" w:hAnsi="Times New Roman" w:cs="Times New Roman"/>
          <w:spacing w:val="-1"/>
          <w:sz w:val="24"/>
          <w:lang w:eastAsia="en-US"/>
        </w:rPr>
        <w:t xml:space="preserve"> </w:t>
      </w:r>
      <w:r w:rsidRPr="00207859">
        <w:rPr>
          <w:rFonts w:ascii="Times New Roman" w:eastAsia="Times New Roman" w:hAnsi="Times New Roman" w:cs="Times New Roman"/>
          <w:sz w:val="24"/>
          <w:lang w:eastAsia="en-US"/>
        </w:rPr>
        <w:t>нормам</w:t>
      </w:r>
      <w:r w:rsidRPr="00207859">
        <w:rPr>
          <w:rFonts w:ascii="Times New Roman" w:eastAsia="Times New Roman" w:hAnsi="Times New Roman" w:cs="Times New Roman"/>
          <w:spacing w:val="-1"/>
          <w:sz w:val="24"/>
          <w:lang w:eastAsia="en-US"/>
        </w:rPr>
        <w:t xml:space="preserve"> </w:t>
      </w:r>
      <w:r w:rsidRPr="00207859">
        <w:rPr>
          <w:rFonts w:ascii="Times New Roman" w:eastAsia="Times New Roman" w:hAnsi="Times New Roman" w:cs="Times New Roman"/>
          <w:sz w:val="24"/>
          <w:lang w:eastAsia="en-US"/>
        </w:rPr>
        <w:t>поведения</w:t>
      </w:r>
      <w:r w:rsidRPr="00207859">
        <w:rPr>
          <w:rFonts w:ascii="Times New Roman" w:eastAsia="Times New Roman" w:hAnsi="Times New Roman" w:cs="Times New Roman"/>
          <w:spacing w:val="-1"/>
          <w:sz w:val="24"/>
          <w:lang w:eastAsia="en-US"/>
        </w:rPr>
        <w:t xml:space="preserve"> </w:t>
      </w:r>
      <w:r w:rsidRPr="00207859">
        <w:rPr>
          <w:rFonts w:ascii="Times New Roman" w:eastAsia="Times New Roman" w:hAnsi="Times New Roman" w:cs="Times New Roman"/>
          <w:sz w:val="24"/>
          <w:lang w:eastAsia="en-US"/>
        </w:rPr>
        <w:t>в</w:t>
      </w:r>
      <w:r w:rsidRPr="00207859">
        <w:rPr>
          <w:rFonts w:ascii="Times New Roman" w:eastAsia="Times New Roman" w:hAnsi="Times New Roman" w:cs="Times New Roman"/>
          <w:spacing w:val="-1"/>
          <w:sz w:val="24"/>
          <w:lang w:eastAsia="en-US"/>
        </w:rPr>
        <w:t xml:space="preserve"> </w:t>
      </w:r>
      <w:r w:rsidR="0006726E" w:rsidRPr="00207859">
        <w:rPr>
          <w:rFonts w:ascii="Times New Roman" w:eastAsia="Times New Roman" w:hAnsi="Times New Roman" w:cs="Times New Roman"/>
          <w:sz w:val="24"/>
          <w:lang w:eastAsia="en-US"/>
        </w:rPr>
        <w:t xml:space="preserve">российском обществе </w:t>
      </w:r>
      <w:r w:rsidR="0006726E" w:rsidRPr="00207859">
        <w:rPr>
          <w:rFonts w:ascii="Times New Roman" w:eastAsia="Times New Roman" w:hAnsi="Times New Roman" w:cs="Times New Roman"/>
          <w:lang w:eastAsia="en-US"/>
        </w:rPr>
        <w:t>(</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5"/>
          <w:sz w:val="16"/>
          <w:lang w:eastAsia="en-US"/>
        </w:rPr>
        <w:t xml:space="preserve"> </w:t>
      </w:r>
      <w:r w:rsidRPr="00207859">
        <w:rPr>
          <w:rFonts w:ascii="Times New Roman" w:eastAsia="Times New Roman" w:hAnsi="Times New Roman" w:cs="Times New Roman"/>
          <w:sz w:val="16"/>
          <w:lang w:eastAsia="en-US"/>
        </w:rPr>
        <w:t>32.3</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287;</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пункт</w:t>
      </w:r>
      <w:r w:rsidRPr="00207859">
        <w:rPr>
          <w:rFonts w:ascii="Times New Roman" w:eastAsia="Times New Roman" w:hAnsi="Times New Roman" w:cs="Times New Roman"/>
          <w:spacing w:val="-6"/>
          <w:sz w:val="16"/>
          <w:lang w:eastAsia="en-US"/>
        </w:rPr>
        <w:t xml:space="preserve"> </w:t>
      </w:r>
      <w:r w:rsidRPr="00207859">
        <w:rPr>
          <w:rFonts w:ascii="Times New Roman" w:eastAsia="Times New Roman" w:hAnsi="Times New Roman" w:cs="Times New Roman"/>
          <w:sz w:val="16"/>
          <w:lang w:eastAsia="en-US"/>
        </w:rPr>
        <w:t>18.2.3</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ФГОС</w:t>
      </w:r>
      <w:r w:rsidRPr="00207859">
        <w:rPr>
          <w:rFonts w:ascii="Times New Roman" w:eastAsia="Times New Roman" w:hAnsi="Times New Roman" w:cs="Times New Roman"/>
          <w:spacing w:val="-2"/>
          <w:sz w:val="16"/>
          <w:lang w:eastAsia="en-US"/>
        </w:rPr>
        <w:t xml:space="preserve"> </w:t>
      </w:r>
      <w:r w:rsidRPr="00207859">
        <w:rPr>
          <w:rFonts w:ascii="Times New Roman" w:eastAsia="Times New Roman" w:hAnsi="Times New Roman" w:cs="Times New Roman"/>
          <w:sz w:val="16"/>
          <w:lang w:eastAsia="en-US"/>
        </w:rPr>
        <w:t>ООО,</w:t>
      </w:r>
      <w:r w:rsidRPr="00207859">
        <w:rPr>
          <w:rFonts w:ascii="Times New Roman" w:eastAsia="Times New Roman" w:hAnsi="Times New Roman" w:cs="Times New Roman"/>
          <w:spacing w:val="-5"/>
          <w:sz w:val="16"/>
          <w:lang w:eastAsia="en-US"/>
        </w:rPr>
        <w:t xml:space="preserve"> </w:t>
      </w:r>
      <w:r w:rsidRPr="00207859">
        <w:rPr>
          <w:rFonts w:ascii="Times New Roman" w:eastAsia="Times New Roman" w:hAnsi="Times New Roman" w:cs="Times New Roman"/>
          <w:sz w:val="16"/>
          <w:lang w:eastAsia="en-US"/>
        </w:rPr>
        <w:t>утвержденного</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приказом</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N</w:t>
      </w:r>
      <w:r w:rsidRPr="00207859">
        <w:rPr>
          <w:rFonts w:ascii="Times New Roman" w:eastAsia="Times New Roman" w:hAnsi="Times New Roman" w:cs="Times New Roman"/>
          <w:spacing w:val="-4"/>
          <w:sz w:val="16"/>
          <w:lang w:eastAsia="en-US"/>
        </w:rPr>
        <w:t xml:space="preserve"> </w:t>
      </w:r>
      <w:r w:rsidRPr="00207859">
        <w:rPr>
          <w:rFonts w:ascii="Times New Roman" w:eastAsia="Times New Roman" w:hAnsi="Times New Roman" w:cs="Times New Roman"/>
          <w:sz w:val="16"/>
          <w:lang w:eastAsia="en-US"/>
        </w:rPr>
        <w:t>1897</w:t>
      </w:r>
      <w:r w:rsidR="0006726E" w:rsidRPr="00207859">
        <w:rPr>
          <w:rFonts w:ascii="Times New Roman" w:eastAsia="Times New Roman" w:hAnsi="Times New Roman" w:cs="Times New Roman"/>
          <w:sz w:val="16"/>
          <w:lang w:eastAsia="en-US"/>
        </w:rPr>
        <w:t>)</w:t>
      </w:r>
      <w:r w:rsidRPr="00207859">
        <w:rPr>
          <w:rFonts w:ascii="Times New Roman" w:eastAsia="Times New Roman" w:hAnsi="Times New Roman" w:cs="Times New Roman"/>
          <w:sz w:val="16"/>
          <w:lang w:eastAsia="en-US"/>
        </w:rPr>
        <w:t>.</w:t>
      </w:r>
    </w:p>
    <w:p w:rsidR="0006726E" w:rsidRPr="005D74E8" w:rsidRDefault="005D74E8" w:rsidP="005D74E8">
      <w:pPr>
        <w:widowControl w:val="0"/>
        <w:autoSpaceDE w:val="0"/>
        <w:autoSpaceDN w:val="0"/>
        <w:ind w:right="247" w:firstLine="708"/>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1.16. </w:t>
      </w:r>
      <w:r w:rsidR="007B33F2" w:rsidRPr="005D74E8">
        <w:rPr>
          <w:rFonts w:ascii="Times New Roman" w:hAnsi="Times New Roman" w:cs="Times New Roman"/>
          <w:b/>
          <w:sz w:val="24"/>
          <w:szCs w:val="24"/>
          <w:lang w:eastAsia="en-US"/>
        </w:rPr>
        <w:t>Организационный раздел АООП ООО</w:t>
      </w:r>
      <w:r w:rsidR="007B33F2" w:rsidRPr="005D74E8">
        <w:rPr>
          <w:rFonts w:ascii="Times New Roman" w:hAnsi="Times New Roman" w:cs="Times New Roman"/>
          <w:sz w:val="24"/>
          <w:szCs w:val="24"/>
          <w:lang w:eastAsia="en-US"/>
        </w:rPr>
        <w:t xml:space="preserve"> опр</w:t>
      </w:r>
      <w:r w:rsidR="0006726E" w:rsidRPr="005D74E8">
        <w:rPr>
          <w:rFonts w:ascii="Times New Roman" w:hAnsi="Times New Roman" w:cs="Times New Roman"/>
          <w:sz w:val="24"/>
          <w:szCs w:val="24"/>
          <w:lang w:eastAsia="en-US"/>
        </w:rPr>
        <w:t>еделяет общие рамки организации</w:t>
      </w:r>
    </w:p>
    <w:p w:rsidR="007B33F2" w:rsidRPr="0006726E" w:rsidRDefault="007B33F2" w:rsidP="00E723FD">
      <w:pPr>
        <w:widowControl w:val="0"/>
        <w:autoSpaceDE w:val="0"/>
        <w:autoSpaceDN w:val="0"/>
        <w:ind w:right="247" w:firstLine="0"/>
        <w:rPr>
          <w:rFonts w:ascii="Times New Roman" w:eastAsia="Times New Roman" w:hAnsi="Times New Roman" w:cs="Times New Roman"/>
          <w:lang w:eastAsia="en-US"/>
        </w:rPr>
      </w:pPr>
      <w:r w:rsidRPr="00326CC7">
        <w:rPr>
          <w:rFonts w:ascii="Times New Roman" w:eastAsia="Times New Roman" w:hAnsi="Times New Roman" w:cs="Times New Roman"/>
          <w:sz w:val="24"/>
          <w:szCs w:val="24"/>
          <w:lang w:eastAsia="en-US"/>
        </w:rPr>
        <w:t>образовательной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деятельности, а также организационные механизмы и условия реализации программы основного общего</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образования</w:t>
      </w:r>
      <w:r w:rsidRPr="0006726E">
        <w:rPr>
          <w:rFonts w:ascii="Times New Roman" w:eastAsia="Times New Roman" w:hAnsi="Times New Roman" w:cs="Times New Roman"/>
          <w:spacing w:val="-2"/>
          <w:lang w:eastAsia="en-US"/>
        </w:rPr>
        <w:t xml:space="preserve"> </w:t>
      </w:r>
      <w:r w:rsidR="0006726E">
        <w:rPr>
          <w:rFonts w:ascii="Times New Roman" w:eastAsia="Times New Roman" w:hAnsi="Times New Roman" w:cs="Times New Roman"/>
          <w:spacing w:val="-2"/>
          <w:lang w:eastAsia="en-US"/>
        </w:rPr>
        <w:t>(</w:t>
      </w:r>
      <w:r w:rsidR="0006726E" w:rsidRPr="007B33F2">
        <w:rPr>
          <w:rFonts w:ascii="Times New Roman" w:eastAsia="Times New Roman" w:hAnsi="Times New Roman" w:cs="Times New Roman"/>
          <w:sz w:val="16"/>
          <w:lang w:eastAsia="en-US"/>
        </w:rPr>
        <w:t>Пункт</w:t>
      </w:r>
      <w:r w:rsidR="0006726E" w:rsidRPr="007B33F2">
        <w:rPr>
          <w:rFonts w:ascii="Times New Roman" w:eastAsia="Times New Roman" w:hAnsi="Times New Roman" w:cs="Times New Roman"/>
          <w:spacing w:val="-5"/>
          <w:sz w:val="16"/>
          <w:lang w:eastAsia="en-US"/>
        </w:rPr>
        <w:t xml:space="preserve"> </w:t>
      </w:r>
      <w:r w:rsidR="0006726E" w:rsidRPr="007B33F2">
        <w:rPr>
          <w:rFonts w:ascii="Times New Roman" w:eastAsia="Times New Roman" w:hAnsi="Times New Roman" w:cs="Times New Roman"/>
          <w:sz w:val="16"/>
          <w:lang w:eastAsia="en-US"/>
        </w:rPr>
        <w:t>33</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ФГОС</w:t>
      </w:r>
      <w:r w:rsidR="0006726E" w:rsidRPr="007B33F2">
        <w:rPr>
          <w:rFonts w:ascii="Times New Roman" w:eastAsia="Times New Roman" w:hAnsi="Times New Roman" w:cs="Times New Roman"/>
          <w:spacing w:val="-1"/>
          <w:sz w:val="16"/>
          <w:lang w:eastAsia="en-US"/>
        </w:rPr>
        <w:t xml:space="preserve"> </w:t>
      </w:r>
      <w:r w:rsidR="0006726E" w:rsidRPr="007B33F2">
        <w:rPr>
          <w:rFonts w:ascii="Times New Roman" w:eastAsia="Times New Roman" w:hAnsi="Times New Roman" w:cs="Times New Roman"/>
          <w:sz w:val="16"/>
          <w:lang w:eastAsia="en-US"/>
        </w:rPr>
        <w:t>ООО,</w:t>
      </w:r>
      <w:r w:rsidR="0006726E" w:rsidRPr="007B33F2">
        <w:rPr>
          <w:rFonts w:ascii="Times New Roman" w:eastAsia="Times New Roman" w:hAnsi="Times New Roman" w:cs="Times New Roman"/>
          <w:spacing w:val="-2"/>
          <w:sz w:val="16"/>
          <w:lang w:eastAsia="en-US"/>
        </w:rPr>
        <w:t xml:space="preserve"> </w:t>
      </w:r>
      <w:r w:rsidR="0006726E" w:rsidRPr="007B33F2">
        <w:rPr>
          <w:rFonts w:ascii="Times New Roman" w:eastAsia="Times New Roman" w:hAnsi="Times New Roman" w:cs="Times New Roman"/>
          <w:sz w:val="16"/>
          <w:lang w:eastAsia="en-US"/>
        </w:rPr>
        <w:t>утвержденного</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приказом</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N 287;</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пункт</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14</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ФГОС</w:t>
      </w:r>
      <w:r w:rsidR="0006726E" w:rsidRPr="007B33F2">
        <w:rPr>
          <w:rFonts w:ascii="Times New Roman" w:eastAsia="Times New Roman" w:hAnsi="Times New Roman" w:cs="Times New Roman"/>
          <w:spacing w:val="-2"/>
          <w:sz w:val="16"/>
          <w:lang w:eastAsia="en-US"/>
        </w:rPr>
        <w:t xml:space="preserve"> </w:t>
      </w:r>
      <w:r w:rsidR="0006726E" w:rsidRPr="007B33F2">
        <w:rPr>
          <w:rFonts w:ascii="Times New Roman" w:eastAsia="Times New Roman" w:hAnsi="Times New Roman" w:cs="Times New Roman"/>
          <w:sz w:val="16"/>
          <w:lang w:eastAsia="en-US"/>
        </w:rPr>
        <w:t>ООО,</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утвержденного</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приказом</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N</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1897</w:t>
      </w:r>
      <w:r w:rsidR="0006726E">
        <w:rPr>
          <w:rFonts w:ascii="Times New Roman" w:eastAsia="Times New Roman" w:hAnsi="Times New Roman" w:cs="Times New Roman"/>
          <w:sz w:val="16"/>
          <w:lang w:eastAsia="en-US"/>
        </w:rPr>
        <w:t xml:space="preserve">) </w:t>
      </w:r>
      <w:r w:rsidRPr="0006726E">
        <w:rPr>
          <w:rFonts w:ascii="Times New Roman" w:eastAsia="Times New Roman" w:hAnsi="Times New Roman" w:cs="Times New Roman"/>
          <w:lang w:eastAsia="en-US"/>
        </w:rPr>
        <w:t>и включает:</w:t>
      </w:r>
    </w:p>
    <w:p w:rsidR="007B33F2" w:rsidRPr="00326CC7" w:rsidRDefault="007B33F2" w:rsidP="008303D9">
      <w:pPr>
        <w:pStyle w:val="af8"/>
        <w:widowControl w:val="0"/>
        <w:numPr>
          <w:ilvl w:val="0"/>
          <w:numId w:val="7"/>
        </w:numPr>
        <w:autoSpaceDE w:val="0"/>
        <w:autoSpaceDN w:val="0"/>
        <w:spacing w:before="34"/>
        <w:rPr>
          <w:rFonts w:ascii="Times New Roman" w:hAnsi="Times New Roman" w:cs="Times New Roman"/>
          <w:sz w:val="24"/>
          <w:szCs w:val="24"/>
          <w:lang w:eastAsia="en-US"/>
        </w:rPr>
      </w:pPr>
      <w:r w:rsidRPr="00326CC7">
        <w:rPr>
          <w:rFonts w:ascii="Times New Roman" w:hAnsi="Times New Roman" w:cs="Times New Roman"/>
          <w:sz w:val="24"/>
          <w:szCs w:val="24"/>
          <w:lang w:eastAsia="en-US"/>
        </w:rPr>
        <w:t>учебный</w:t>
      </w:r>
      <w:r w:rsidRPr="00326CC7">
        <w:rPr>
          <w:rFonts w:ascii="Times New Roman" w:hAnsi="Times New Roman" w:cs="Times New Roman"/>
          <w:spacing w:val="-2"/>
          <w:sz w:val="24"/>
          <w:szCs w:val="24"/>
          <w:lang w:eastAsia="en-US"/>
        </w:rPr>
        <w:t xml:space="preserve"> </w:t>
      </w:r>
      <w:r w:rsidRPr="00326CC7">
        <w:rPr>
          <w:rFonts w:ascii="Times New Roman" w:hAnsi="Times New Roman" w:cs="Times New Roman"/>
          <w:sz w:val="24"/>
          <w:szCs w:val="24"/>
          <w:lang w:eastAsia="en-US"/>
        </w:rPr>
        <w:t>план;</w:t>
      </w:r>
    </w:p>
    <w:p w:rsidR="007B33F2" w:rsidRPr="00326CC7" w:rsidRDefault="007B33F2" w:rsidP="008303D9">
      <w:pPr>
        <w:pStyle w:val="af8"/>
        <w:widowControl w:val="0"/>
        <w:numPr>
          <w:ilvl w:val="0"/>
          <w:numId w:val="7"/>
        </w:numPr>
        <w:tabs>
          <w:tab w:val="left" w:pos="394"/>
        </w:tabs>
        <w:autoSpaceDE w:val="0"/>
        <w:autoSpaceDN w:val="0"/>
        <w:spacing w:line="252" w:lineRule="exact"/>
        <w:rPr>
          <w:rFonts w:ascii="Times New Roman" w:hAnsi="Times New Roman" w:cs="Times New Roman"/>
          <w:sz w:val="24"/>
          <w:szCs w:val="24"/>
          <w:lang w:eastAsia="en-US"/>
        </w:rPr>
      </w:pPr>
      <w:r w:rsidRPr="00326CC7">
        <w:rPr>
          <w:rFonts w:ascii="Times New Roman" w:hAnsi="Times New Roman" w:cs="Times New Roman"/>
          <w:sz w:val="24"/>
          <w:szCs w:val="24"/>
          <w:lang w:eastAsia="en-US"/>
        </w:rPr>
        <w:t>план</w:t>
      </w:r>
      <w:r w:rsidRPr="00326CC7">
        <w:rPr>
          <w:rFonts w:ascii="Times New Roman" w:hAnsi="Times New Roman" w:cs="Times New Roman"/>
          <w:spacing w:val="-4"/>
          <w:sz w:val="24"/>
          <w:szCs w:val="24"/>
          <w:lang w:eastAsia="en-US"/>
        </w:rPr>
        <w:t xml:space="preserve"> </w:t>
      </w:r>
      <w:r w:rsidRPr="00326CC7">
        <w:rPr>
          <w:rFonts w:ascii="Times New Roman" w:hAnsi="Times New Roman" w:cs="Times New Roman"/>
          <w:sz w:val="24"/>
          <w:szCs w:val="24"/>
          <w:lang w:eastAsia="en-US"/>
        </w:rPr>
        <w:t>внеурочной</w:t>
      </w:r>
      <w:r w:rsidRPr="00326CC7">
        <w:rPr>
          <w:rFonts w:ascii="Times New Roman" w:hAnsi="Times New Roman" w:cs="Times New Roman"/>
          <w:spacing w:val="-4"/>
          <w:sz w:val="24"/>
          <w:szCs w:val="24"/>
          <w:lang w:eastAsia="en-US"/>
        </w:rPr>
        <w:t xml:space="preserve"> </w:t>
      </w:r>
      <w:r w:rsidRPr="00326CC7">
        <w:rPr>
          <w:rFonts w:ascii="Times New Roman" w:hAnsi="Times New Roman" w:cs="Times New Roman"/>
          <w:sz w:val="24"/>
          <w:szCs w:val="24"/>
          <w:lang w:eastAsia="en-US"/>
        </w:rPr>
        <w:t>деятельности;</w:t>
      </w:r>
    </w:p>
    <w:p w:rsidR="007B33F2" w:rsidRPr="00326CC7" w:rsidRDefault="007B33F2" w:rsidP="008303D9">
      <w:pPr>
        <w:pStyle w:val="af8"/>
        <w:widowControl w:val="0"/>
        <w:numPr>
          <w:ilvl w:val="0"/>
          <w:numId w:val="7"/>
        </w:numPr>
        <w:tabs>
          <w:tab w:val="left" w:pos="394"/>
        </w:tabs>
        <w:autoSpaceDE w:val="0"/>
        <w:autoSpaceDN w:val="0"/>
        <w:spacing w:before="1" w:line="252" w:lineRule="exact"/>
        <w:rPr>
          <w:rFonts w:ascii="Times New Roman" w:hAnsi="Times New Roman" w:cs="Times New Roman"/>
          <w:sz w:val="24"/>
          <w:szCs w:val="24"/>
          <w:lang w:eastAsia="en-US"/>
        </w:rPr>
      </w:pPr>
      <w:r w:rsidRPr="00326CC7">
        <w:rPr>
          <w:rFonts w:ascii="Times New Roman" w:hAnsi="Times New Roman" w:cs="Times New Roman"/>
          <w:sz w:val="24"/>
          <w:szCs w:val="24"/>
          <w:lang w:eastAsia="en-US"/>
        </w:rPr>
        <w:t>календарный</w:t>
      </w:r>
      <w:r w:rsidRPr="00326CC7">
        <w:rPr>
          <w:rFonts w:ascii="Times New Roman" w:hAnsi="Times New Roman" w:cs="Times New Roman"/>
          <w:spacing w:val="-3"/>
          <w:sz w:val="24"/>
          <w:szCs w:val="24"/>
          <w:lang w:eastAsia="en-US"/>
        </w:rPr>
        <w:t xml:space="preserve"> </w:t>
      </w:r>
      <w:r w:rsidRPr="00326CC7">
        <w:rPr>
          <w:rFonts w:ascii="Times New Roman" w:hAnsi="Times New Roman" w:cs="Times New Roman"/>
          <w:sz w:val="24"/>
          <w:szCs w:val="24"/>
          <w:lang w:eastAsia="en-US"/>
        </w:rPr>
        <w:t>учебный</w:t>
      </w:r>
      <w:r w:rsidRPr="00326CC7">
        <w:rPr>
          <w:rFonts w:ascii="Times New Roman" w:hAnsi="Times New Roman" w:cs="Times New Roman"/>
          <w:spacing w:val="-5"/>
          <w:sz w:val="24"/>
          <w:szCs w:val="24"/>
          <w:lang w:eastAsia="en-US"/>
        </w:rPr>
        <w:t xml:space="preserve"> </w:t>
      </w:r>
      <w:r w:rsidRPr="00326CC7">
        <w:rPr>
          <w:rFonts w:ascii="Times New Roman" w:hAnsi="Times New Roman" w:cs="Times New Roman"/>
          <w:sz w:val="24"/>
          <w:szCs w:val="24"/>
          <w:lang w:eastAsia="en-US"/>
        </w:rPr>
        <w:t>график;</w:t>
      </w:r>
    </w:p>
    <w:p w:rsidR="00D429D7" w:rsidRPr="00326CC7" w:rsidRDefault="007B33F2" w:rsidP="008303D9">
      <w:pPr>
        <w:widowControl w:val="0"/>
        <w:numPr>
          <w:ilvl w:val="0"/>
          <w:numId w:val="7"/>
        </w:numPr>
        <w:tabs>
          <w:tab w:val="left" w:pos="483"/>
        </w:tabs>
        <w:autoSpaceDE w:val="0"/>
        <w:autoSpaceDN w:val="0"/>
        <w:ind w:right="250"/>
        <w:rPr>
          <w:rFonts w:ascii="Times New Roman" w:eastAsia="Times New Roman" w:hAnsi="Times New Roman" w:cs="Times New Roman"/>
          <w:sz w:val="24"/>
          <w:szCs w:val="24"/>
          <w:lang w:eastAsia="en-US"/>
        </w:rPr>
      </w:pPr>
      <w:r w:rsidRPr="00326CC7">
        <w:rPr>
          <w:rFonts w:ascii="Times New Roman" w:eastAsia="Times New Roman" w:hAnsi="Times New Roman" w:cs="Times New Roman"/>
          <w:sz w:val="24"/>
          <w:szCs w:val="24"/>
          <w:lang w:eastAsia="en-US"/>
        </w:rPr>
        <w:t>календарный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план</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воспитательной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работы,</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содержащий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перечень</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событий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и</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мероприятий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воспитательной</w:t>
      </w:r>
      <w:r w:rsidRPr="00326CC7">
        <w:rPr>
          <w:rFonts w:ascii="Times New Roman" w:eastAsia="Times New Roman" w:hAnsi="Times New Roman" w:cs="Times New Roman"/>
          <w:spacing w:val="49"/>
          <w:sz w:val="24"/>
          <w:szCs w:val="24"/>
          <w:lang w:eastAsia="en-US"/>
        </w:rPr>
        <w:t xml:space="preserve"> </w:t>
      </w:r>
      <w:r w:rsidRPr="00326CC7">
        <w:rPr>
          <w:rFonts w:ascii="Times New Roman" w:eastAsia="Times New Roman" w:hAnsi="Times New Roman" w:cs="Times New Roman"/>
          <w:sz w:val="24"/>
          <w:szCs w:val="24"/>
          <w:lang w:eastAsia="en-US"/>
        </w:rPr>
        <w:t>направленности,</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которые</w:t>
      </w:r>
      <w:r w:rsidRPr="00326CC7">
        <w:rPr>
          <w:rFonts w:ascii="Times New Roman" w:eastAsia="Times New Roman" w:hAnsi="Times New Roman" w:cs="Times New Roman"/>
          <w:spacing w:val="51"/>
          <w:sz w:val="24"/>
          <w:szCs w:val="24"/>
          <w:lang w:eastAsia="en-US"/>
        </w:rPr>
        <w:t xml:space="preserve"> </w:t>
      </w:r>
      <w:r w:rsidRPr="00326CC7">
        <w:rPr>
          <w:rFonts w:ascii="Times New Roman" w:eastAsia="Times New Roman" w:hAnsi="Times New Roman" w:cs="Times New Roman"/>
          <w:sz w:val="24"/>
          <w:szCs w:val="24"/>
          <w:lang w:eastAsia="en-US"/>
        </w:rPr>
        <w:t>организуются</w:t>
      </w:r>
      <w:r w:rsidRPr="00326CC7">
        <w:rPr>
          <w:rFonts w:ascii="Times New Roman" w:eastAsia="Times New Roman" w:hAnsi="Times New Roman" w:cs="Times New Roman"/>
          <w:spacing w:val="49"/>
          <w:sz w:val="24"/>
          <w:szCs w:val="24"/>
          <w:lang w:eastAsia="en-US"/>
        </w:rPr>
        <w:t xml:space="preserve"> </w:t>
      </w:r>
      <w:r w:rsidRPr="00326CC7">
        <w:rPr>
          <w:rFonts w:ascii="Times New Roman" w:eastAsia="Times New Roman" w:hAnsi="Times New Roman" w:cs="Times New Roman"/>
          <w:sz w:val="24"/>
          <w:szCs w:val="24"/>
          <w:lang w:eastAsia="en-US"/>
        </w:rPr>
        <w:t>и</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проводятся</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образовательной</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организацией</w:t>
      </w:r>
      <w:r w:rsidRPr="00326CC7">
        <w:rPr>
          <w:rFonts w:ascii="Times New Roman" w:eastAsia="Times New Roman" w:hAnsi="Times New Roman" w:cs="Times New Roman"/>
          <w:spacing w:val="-52"/>
          <w:sz w:val="24"/>
          <w:szCs w:val="24"/>
          <w:lang w:eastAsia="en-US"/>
        </w:rPr>
        <w:t xml:space="preserve"> </w:t>
      </w:r>
      <w:r w:rsidRPr="00326CC7">
        <w:rPr>
          <w:rFonts w:ascii="Times New Roman" w:eastAsia="Times New Roman" w:hAnsi="Times New Roman" w:cs="Times New Roman"/>
          <w:sz w:val="24"/>
          <w:szCs w:val="24"/>
          <w:lang w:eastAsia="en-US"/>
        </w:rPr>
        <w:t>или</w:t>
      </w:r>
      <w:r w:rsidRPr="00326CC7">
        <w:rPr>
          <w:rFonts w:ascii="Times New Roman" w:eastAsia="Times New Roman" w:hAnsi="Times New Roman" w:cs="Times New Roman"/>
          <w:spacing w:val="-2"/>
          <w:sz w:val="24"/>
          <w:szCs w:val="24"/>
          <w:lang w:eastAsia="en-US"/>
        </w:rPr>
        <w:t xml:space="preserve"> </w:t>
      </w:r>
      <w:r w:rsidRPr="00326CC7">
        <w:rPr>
          <w:rFonts w:ascii="Times New Roman" w:eastAsia="Times New Roman" w:hAnsi="Times New Roman" w:cs="Times New Roman"/>
          <w:sz w:val="24"/>
          <w:szCs w:val="24"/>
          <w:lang w:eastAsia="en-US"/>
        </w:rPr>
        <w:t>в</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которых</w:t>
      </w:r>
      <w:r w:rsidRPr="00326CC7">
        <w:rPr>
          <w:rFonts w:ascii="Times New Roman" w:eastAsia="Times New Roman" w:hAnsi="Times New Roman" w:cs="Times New Roman"/>
          <w:spacing w:val="-3"/>
          <w:sz w:val="24"/>
          <w:szCs w:val="24"/>
          <w:lang w:eastAsia="en-US"/>
        </w:rPr>
        <w:t xml:space="preserve"> </w:t>
      </w:r>
      <w:r w:rsidRPr="00326CC7">
        <w:rPr>
          <w:rFonts w:ascii="Times New Roman" w:eastAsia="Times New Roman" w:hAnsi="Times New Roman" w:cs="Times New Roman"/>
          <w:sz w:val="24"/>
          <w:szCs w:val="24"/>
          <w:lang w:eastAsia="en-US"/>
        </w:rPr>
        <w:t>образовательная</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организация</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принимает участие</w:t>
      </w:r>
      <w:r w:rsidR="00326CC7" w:rsidRPr="00326CC7">
        <w:rPr>
          <w:rFonts w:ascii="Times New Roman" w:eastAsia="Times New Roman" w:hAnsi="Times New Roman" w:cs="Times New Roman"/>
          <w:sz w:val="24"/>
          <w:szCs w:val="24"/>
          <w:lang w:eastAsia="en-US"/>
        </w:rPr>
        <w:t>.</w:t>
      </w:r>
    </w:p>
    <w:p w:rsidR="00D429D7" w:rsidRPr="0018033C" w:rsidRDefault="00D429D7" w:rsidP="00A82C46">
      <w:pPr>
        <w:pStyle w:val="ConsPlusTitle"/>
        <w:ind w:left="900"/>
        <w:rPr>
          <w:rFonts w:ascii="Times New Roman" w:hAnsi="Times New Roman" w:cs="Times New Roman"/>
          <w:b w:val="0"/>
          <w:sz w:val="24"/>
          <w:szCs w:val="24"/>
        </w:rPr>
      </w:pPr>
    </w:p>
    <w:p w:rsidR="00FA2A8C" w:rsidRDefault="002F13BB" w:rsidP="002F13BB">
      <w:pPr>
        <w:pStyle w:val="ConsPlusTitle"/>
        <w:ind w:firstLine="0"/>
        <w:outlineLvl w:val="0"/>
        <w:rPr>
          <w:rFonts w:ascii="Times New Roman" w:hAnsi="Times New Roman" w:cs="Times New Roman"/>
          <w:sz w:val="24"/>
          <w:szCs w:val="24"/>
        </w:rPr>
      </w:pPr>
      <w:bookmarkStart w:id="2" w:name="_Toc219651851"/>
      <w:r>
        <w:rPr>
          <w:rFonts w:ascii="Times New Roman" w:hAnsi="Times New Roman" w:cs="Times New Roman"/>
          <w:sz w:val="28"/>
          <w:szCs w:val="24"/>
        </w:rPr>
        <w:t xml:space="preserve">1.2. </w:t>
      </w:r>
      <w:r w:rsidR="00AE1433">
        <w:rPr>
          <w:rFonts w:ascii="Times New Roman" w:hAnsi="Times New Roman" w:cs="Times New Roman"/>
          <w:sz w:val="28"/>
          <w:szCs w:val="24"/>
        </w:rPr>
        <w:t>Целевой раздел АО</w:t>
      </w:r>
      <w:r w:rsidR="00ED4F91" w:rsidRPr="00E57F50">
        <w:rPr>
          <w:rFonts w:ascii="Times New Roman" w:hAnsi="Times New Roman" w:cs="Times New Roman"/>
          <w:sz w:val="28"/>
          <w:szCs w:val="24"/>
        </w:rPr>
        <w:t>ОП ООО</w:t>
      </w:r>
      <w:bookmarkEnd w:id="0"/>
      <w:r w:rsidR="00AE1433">
        <w:rPr>
          <w:rFonts w:ascii="Times New Roman" w:hAnsi="Times New Roman" w:cs="Times New Roman"/>
          <w:sz w:val="28"/>
          <w:szCs w:val="24"/>
        </w:rPr>
        <w:t xml:space="preserve"> </w:t>
      </w:r>
      <w:r w:rsidR="00637CA4">
        <w:rPr>
          <w:rFonts w:ascii="Times New Roman" w:hAnsi="Times New Roman" w:cs="Times New Roman"/>
          <w:sz w:val="28"/>
          <w:szCs w:val="24"/>
        </w:rPr>
        <w:t>для обучающихся с НОДА</w:t>
      </w:r>
      <w:r w:rsidR="00BD6966">
        <w:rPr>
          <w:rFonts w:ascii="Times New Roman" w:hAnsi="Times New Roman" w:cs="Times New Roman"/>
          <w:sz w:val="28"/>
          <w:szCs w:val="24"/>
        </w:rPr>
        <w:t xml:space="preserve"> </w:t>
      </w:r>
      <w:r w:rsidR="001C0CE5">
        <w:rPr>
          <w:rFonts w:ascii="Times New Roman" w:hAnsi="Times New Roman" w:cs="Times New Roman"/>
          <w:sz w:val="28"/>
          <w:szCs w:val="24"/>
        </w:rPr>
        <w:t>(вариант 6.2.)</w:t>
      </w:r>
      <w:bookmarkEnd w:id="2"/>
    </w:p>
    <w:p w:rsidR="00FA2A8C" w:rsidRPr="00FA2A8C" w:rsidRDefault="00FA2A8C" w:rsidP="008A307F">
      <w:pPr>
        <w:pStyle w:val="ConsPlusTitle"/>
        <w:ind w:left="1080"/>
        <w:rPr>
          <w:rFonts w:ascii="Times New Roman" w:hAnsi="Times New Roman" w:cs="Times New Roman"/>
          <w:sz w:val="24"/>
          <w:szCs w:val="24"/>
        </w:rPr>
      </w:pPr>
    </w:p>
    <w:p w:rsidR="00FA2A8C" w:rsidRDefault="002F13BB" w:rsidP="005D74E8">
      <w:pPr>
        <w:pStyle w:val="ConsPlusTitle"/>
        <w:numPr>
          <w:ilvl w:val="1"/>
          <w:numId w:val="4"/>
        </w:numPr>
        <w:ind w:right="567"/>
        <w:outlineLvl w:val="1"/>
        <w:rPr>
          <w:rFonts w:ascii="Times New Roman" w:hAnsi="Times New Roman" w:cs="Times New Roman"/>
          <w:sz w:val="24"/>
          <w:szCs w:val="24"/>
        </w:rPr>
      </w:pPr>
      <w:r>
        <w:rPr>
          <w:rFonts w:ascii="Times New Roman" w:hAnsi="Times New Roman" w:cs="Times New Roman"/>
          <w:sz w:val="24"/>
          <w:szCs w:val="24"/>
        </w:rPr>
        <w:t xml:space="preserve">1. </w:t>
      </w:r>
      <w:r w:rsidR="00675BC9">
        <w:rPr>
          <w:rFonts w:ascii="Times New Roman" w:hAnsi="Times New Roman" w:cs="Times New Roman"/>
          <w:sz w:val="24"/>
          <w:szCs w:val="24"/>
        </w:rPr>
        <w:t xml:space="preserve"> </w:t>
      </w:r>
      <w:bookmarkStart w:id="3" w:name="_Toc175180806"/>
      <w:bookmarkStart w:id="4" w:name="_Toc219651852"/>
      <w:r w:rsidR="00FA2A8C" w:rsidRPr="00D3720E">
        <w:rPr>
          <w:rFonts w:ascii="Times New Roman" w:hAnsi="Times New Roman" w:cs="Times New Roman"/>
          <w:sz w:val="24"/>
          <w:szCs w:val="24"/>
        </w:rPr>
        <w:t>Пояснительная записка</w:t>
      </w:r>
      <w:bookmarkEnd w:id="3"/>
      <w:bookmarkEnd w:id="4"/>
    </w:p>
    <w:p w:rsidR="00207859" w:rsidRDefault="00207859" w:rsidP="00207859">
      <w:pPr>
        <w:pStyle w:val="TableParagraph"/>
        <w:ind w:firstLine="433"/>
        <w:rPr>
          <w:shd w:val="clear" w:color="auto" w:fill="FFFFFF"/>
        </w:rPr>
      </w:pPr>
      <w:r>
        <w:rPr>
          <w:shd w:val="clear" w:color="auto" w:fill="FFFFFF"/>
        </w:rPr>
        <w:t>АООП ООО для обучающихся с нарушениями опорно-двигательного аппарата (вариант 6.2) является основным документом, определяющим содержание общего образования, а также регламентирующим образовательную деятельность ГБОУ гимназия № 363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207859" w:rsidRPr="00207859" w:rsidRDefault="00207859" w:rsidP="00207859">
      <w:pPr>
        <w:pStyle w:val="TableParagraph"/>
        <w:ind w:firstLine="433"/>
        <w:rPr>
          <w:sz w:val="24"/>
          <w:szCs w:val="24"/>
        </w:rPr>
      </w:pPr>
      <w:r w:rsidRPr="00207859">
        <w:rPr>
          <w:sz w:val="24"/>
          <w:szCs w:val="24"/>
        </w:rPr>
        <w:t>А</w:t>
      </w:r>
      <w:r>
        <w:rPr>
          <w:sz w:val="24"/>
          <w:szCs w:val="24"/>
        </w:rPr>
        <w:t>О</w:t>
      </w:r>
      <w:r w:rsidRPr="00207859">
        <w:rPr>
          <w:sz w:val="24"/>
          <w:szCs w:val="24"/>
        </w:rPr>
        <w:t xml:space="preserve">ОП ООО для обучающихся с нарушениями опорно-двигательного аппарата (вариант 6.2) представляет собой образовательную программу, адаптированную для обучения, </w:t>
      </w:r>
      <w:proofErr w:type="gramStart"/>
      <w:r w:rsidRPr="00207859">
        <w:rPr>
          <w:sz w:val="24"/>
          <w:szCs w:val="24"/>
        </w:rPr>
        <w:t>воспитания и социализации</w:t>
      </w:r>
      <w:proofErr w:type="gramEnd"/>
      <w:r w:rsidRPr="00207859">
        <w:rPr>
          <w:sz w:val="24"/>
          <w:szCs w:val="24"/>
        </w:rPr>
        <w:t xml:space="preserve"> обучающихся с нарушениями опорно-двигательного аппарата </w:t>
      </w:r>
      <w:r w:rsidRPr="00207859">
        <w:rPr>
          <w:sz w:val="24"/>
          <w:szCs w:val="24"/>
        </w:rPr>
        <w:lastRenderedPageBreak/>
        <w:t>с учетом их особых образовательных потребностей, в том числе обеспечивающая коррекцию нарушений развития, вариант 6.2. АООП НОО.</w:t>
      </w:r>
    </w:p>
    <w:p w:rsidR="00207859" w:rsidRPr="00207859" w:rsidRDefault="00207859" w:rsidP="00207859">
      <w:pPr>
        <w:pStyle w:val="TableParagraph"/>
        <w:ind w:firstLine="433"/>
        <w:rPr>
          <w:sz w:val="24"/>
          <w:szCs w:val="24"/>
        </w:rPr>
      </w:pPr>
      <w:r w:rsidRPr="00207859">
        <w:rPr>
          <w:sz w:val="24"/>
          <w:szCs w:val="24"/>
        </w:rPr>
        <w:t>А</w:t>
      </w:r>
      <w:r>
        <w:rPr>
          <w:sz w:val="24"/>
          <w:szCs w:val="24"/>
        </w:rPr>
        <w:t>О</w:t>
      </w:r>
      <w:r w:rsidRPr="00207859">
        <w:rPr>
          <w:sz w:val="24"/>
          <w:szCs w:val="24"/>
        </w:rPr>
        <w:t>ОП ООО для обучающихся с нарушениями опорно-двигательного аппарата (вариант 6.2) предполагает увеличение сроков освоения АООП ООО на один год - шесть лет обучения (5-10 классы).</w:t>
      </w:r>
    </w:p>
    <w:p w:rsidR="00207859" w:rsidRDefault="00207859" w:rsidP="00207859">
      <w:pPr>
        <w:pStyle w:val="TableParagraph"/>
        <w:ind w:firstLine="433"/>
        <w:rPr>
          <w:sz w:val="24"/>
          <w:szCs w:val="24"/>
        </w:rPr>
      </w:pPr>
      <w:r w:rsidRPr="00207859">
        <w:rPr>
          <w:sz w:val="24"/>
          <w:szCs w:val="24"/>
        </w:rPr>
        <w:t xml:space="preserve">Взаимосвязь варианта адаптированной образовательной программы с типом образовательной организации отсутствует. Варианты </w:t>
      </w:r>
      <w:r>
        <w:rPr>
          <w:sz w:val="24"/>
          <w:szCs w:val="24"/>
        </w:rPr>
        <w:t xml:space="preserve">6.2. </w:t>
      </w:r>
      <w:r w:rsidRPr="00207859">
        <w:rPr>
          <w:sz w:val="24"/>
          <w:szCs w:val="24"/>
        </w:rPr>
        <w:t>А</w:t>
      </w:r>
      <w:r>
        <w:rPr>
          <w:sz w:val="24"/>
          <w:szCs w:val="24"/>
        </w:rPr>
        <w:t>О</w:t>
      </w:r>
      <w:r w:rsidRPr="00207859">
        <w:rPr>
          <w:sz w:val="24"/>
          <w:szCs w:val="24"/>
        </w:rPr>
        <w:t>ОП ООО для обучающихся с НОДА могут реализовываться как в инклюзивных, так и в отдельных образовательных организациях, реализующих адаптированные основные общеобразовательные программы, в специальных классах для обучающихся с нарушениями опорно-двигательного аппарата.</w:t>
      </w:r>
      <w:r>
        <w:rPr>
          <w:sz w:val="24"/>
          <w:szCs w:val="24"/>
        </w:rPr>
        <w:t xml:space="preserve"> </w:t>
      </w:r>
    </w:p>
    <w:p w:rsidR="00A13CAF" w:rsidRDefault="00A13CAF" w:rsidP="00207859">
      <w:pPr>
        <w:pStyle w:val="TableParagraph"/>
        <w:ind w:firstLine="433"/>
        <w:rPr>
          <w:sz w:val="24"/>
          <w:szCs w:val="24"/>
        </w:rPr>
      </w:pPr>
    </w:p>
    <w:p w:rsidR="00207859" w:rsidRDefault="00207859" w:rsidP="002F13BB">
      <w:pPr>
        <w:pStyle w:val="TableParagraph"/>
        <w:numPr>
          <w:ilvl w:val="2"/>
          <w:numId w:val="80"/>
        </w:numPr>
        <w:outlineLvl w:val="2"/>
        <w:rPr>
          <w:sz w:val="24"/>
          <w:szCs w:val="24"/>
        </w:rPr>
      </w:pPr>
      <w:bookmarkStart w:id="5" w:name="_Toc219651853"/>
      <w:r w:rsidRPr="00A13CAF">
        <w:rPr>
          <w:b/>
          <w:sz w:val="24"/>
          <w:szCs w:val="24"/>
        </w:rPr>
        <w:t>Цели реализации АООП ООО для обучающихся с НОДА (вариант 6.2.)</w:t>
      </w:r>
      <w:r w:rsidR="00A13CAF" w:rsidRPr="00A13CAF">
        <w:rPr>
          <w:sz w:val="24"/>
          <w:szCs w:val="24"/>
        </w:rPr>
        <w:t xml:space="preserve"> </w:t>
      </w:r>
      <w:r w:rsidR="00A13CAF">
        <w:rPr>
          <w:sz w:val="24"/>
          <w:szCs w:val="24"/>
        </w:rPr>
        <w:t>являются:</w:t>
      </w:r>
      <w:bookmarkEnd w:id="5"/>
    </w:p>
    <w:p w:rsidR="00A13CAF" w:rsidRDefault="00A13CAF" w:rsidP="008303D9">
      <w:pPr>
        <w:pStyle w:val="TableParagraph"/>
        <w:numPr>
          <w:ilvl w:val="0"/>
          <w:numId w:val="30"/>
        </w:numPr>
        <w:rPr>
          <w:sz w:val="24"/>
          <w:szCs w:val="24"/>
        </w:rPr>
      </w:pPr>
      <w:r w:rsidRPr="00A13CAF">
        <w:rPr>
          <w:sz w:val="24"/>
          <w:szCs w:val="24"/>
        </w:rPr>
        <w:t>организация учебного процесса для обучающихся с нарушениями опорно-двигательного аппарата с учетом целей, содержания и планируемых результатов основного общего образования, отраженных в ФГОС ООО;</w:t>
      </w:r>
    </w:p>
    <w:p w:rsidR="00A13CAF" w:rsidRDefault="00A13CAF" w:rsidP="008303D9">
      <w:pPr>
        <w:pStyle w:val="TableParagraph"/>
        <w:numPr>
          <w:ilvl w:val="0"/>
          <w:numId w:val="30"/>
        </w:numPr>
        <w:rPr>
          <w:sz w:val="24"/>
          <w:szCs w:val="24"/>
        </w:rPr>
      </w:pPr>
      <w:r w:rsidRPr="00A13CAF">
        <w:rPr>
          <w:sz w:val="24"/>
          <w:szCs w:val="24"/>
        </w:rPr>
        <w:t>создание условий для становления и формирования личности обучающегося с учетом имеющихся ограничений в двигательной сфере;</w:t>
      </w:r>
    </w:p>
    <w:p w:rsidR="00A13CAF" w:rsidRDefault="00A13CAF" w:rsidP="008303D9">
      <w:pPr>
        <w:pStyle w:val="TableParagraph"/>
        <w:numPr>
          <w:ilvl w:val="0"/>
          <w:numId w:val="30"/>
        </w:numPr>
        <w:rPr>
          <w:sz w:val="24"/>
          <w:szCs w:val="24"/>
        </w:rPr>
      </w:pPr>
      <w:r w:rsidRPr="00A13CAF">
        <w:rPr>
          <w:sz w:val="24"/>
          <w:szCs w:val="24"/>
        </w:rPr>
        <w:t>организация деятельности педагогических работников образовательной организации по созданию индивидуальных программ и учебных планов для обучающихся с нарушениями опорно-двигательного аппарата.</w:t>
      </w:r>
    </w:p>
    <w:p w:rsidR="00A13CAF" w:rsidRDefault="00A13CAF" w:rsidP="00A13CAF">
      <w:pPr>
        <w:pStyle w:val="TableParagraph"/>
        <w:ind w:left="467"/>
        <w:rPr>
          <w:sz w:val="24"/>
          <w:szCs w:val="24"/>
        </w:rPr>
      </w:pPr>
    </w:p>
    <w:p w:rsidR="00A13CAF" w:rsidRPr="00A13CAF" w:rsidRDefault="00A13CAF" w:rsidP="00A13CAF">
      <w:pPr>
        <w:pStyle w:val="TableParagraph"/>
        <w:ind w:left="467" w:firstLine="241"/>
        <w:rPr>
          <w:b/>
          <w:sz w:val="24"/>
          <w:szCs w:val="24"/>
        </w:rPr>
      </w:pPr>
      <w:r w:rsidRPr="00A13CAF">
        <w:rPr>
          <w:b/>
          <w:sz w:val="24"/>
          <w:szCs w:val="24"/>
        </w:rPr>
        <w:t>Достижение</w:t>
      </w:r>
      <w:r>
        <w:rPr>
          <w:b/>
          <w:sz w:val="24"/>
          <w:szCs w:val="24"/>
        </w:rPr>
        <w:t xml:space="preserve"> поставленных целей реализации </w:t>
      </w:r>
      <w:r w:rsidRPr="00A13CAF">
        <w:rPr>
          <w:b/>
          <w:sz w:val="24"/>
          <w:szCs w:val="24"/>
        </w:rPr>
        <w:t>А</w:t>
      </w:r>
      <w:r>
        <w:rPr>
          <w:b/>
          <w:sz w:val="24"/>
          <w:szCs w:val="24"/>
        </w:rPr>
        <w:t>О</w:t>
      </w:r>
      <w:r w:rsidRPr="00A13CAF">
        <w:rPr>
          <w:b/>
          <w:sz w:val="24"/>
          <w:szCs w:val="24"/>
        </w:rPr>
        <w:t>ОП ООО для обучающихся с нарушениями опорно-двигательного аппарата (вариант 6.2) предусматривает решение следующих основных задач:</w:t>
      </w:r>
    </w:p>
    <w:p w:rsidR="00A13CAF" w:rsidRPr="00A13CAF" w:rsidRDefault="00A13CAF" w:rsidP="008303D9">
      <w:pPr>
        <w:pStyle w:val="TableParagraph"/>
        <w:numPr>
          <w:ilvl w:val="0"/>
          <w:numId w:val="31"/>
        </w:numPr>
        <w:rPr>
          <w:sz w:val="24"/>
          <w:szCs w:val="24"/>
        </w:rPr>
      </w:pPr>
      <w:r w:rsidRPr="00A13CAF">
        <w:rPr>
          <w:sz w:val="24"/>
          <w:szCs w:val="24"/>
        </w:rPr>
        <w:t>обеспечение доступности получения качественного основного общего образования, в том числе специальных условий, учитывающих особые образовательные потребности обучающихся с НОДА, достижение планируемых результатов освоения обучающимися адаптированной основной общеобразовательной программы основного общего образования, создание возможности для их социализации;</w:t>
      </w:r>
    </w:p>
    <w:p w:rsidR="00A13CAF" w:rsidRPr="00A13CAF" w:rsidRDefault="00A13CAF" w:rsidP="008303D9">
      <w:pPr>
        <w:pStyle w:val="TableParagraph"/>
        <w:numPr>
          <w:ilvl w:val="0"/>
          <w:numId w:val="31"/>
        </w:numPr>
        <w:rPr>
          <w:sz w:val="24"/>
          <w:szCs w:val="24"/>
        </w:rPr>
      </w:pPr>
      <w:r w:rsidRPr="00A13CAF">
        <w:rPr>
          <w:sz w:val="24"/>
          <w:szCs w:val="24"/>
        </w:rPr>
        <w:t>обеспечение индивидуализированного психолого-педагогического сопровождения каждого обучающегося с НОДА и реализации ПКР;</w:t>
      </w:r>
    </w:p>
    <w:p w:rsidR="00A13CAF" w:rsidRPr="00A13CAF" w:rsidRDefault="00A13CAF" w:rsidP="008303D9">
      <w:pPr>
        <w:pStyle w:val="TableParagraph"/>
        <w:numPr>
          <w:ilvl w:val="0"/>
          <w:numId w:val="31"/>
        </w:numPr>
        <w:rPr>
          <w:sz w:val="24"/>
          <w:szCs w:val="24"/>
        </w:rPr>
      </w:pPr>
      <w:r w:rsidRPr="00A13CAF">
        <w:rPr>
          <w:sz w:val="24"/>
          <w:szCs w:val="24"/>
        </w:rPr>
        <w:t xml:space="preserve">взаимодействие образовательной организации </w:t>
      </w:r>
      <w:proofErr w:type="gramStart"/>
      <w:r w:rsidRPr="00A13CAF">
        <w:rPr>
          <w:sz w:val="24"/>
          <w:szCs w:val="24"/>
        </w:rPr>
        <w:t>при реализации</w:t>
      </w:r>
      <w:proofErr w:type="gramEnd"/>
      <w:r w:rsidRPr="00A13CAF">
        <w:rPr>
          <w:sz w:val="24"/>
          <w:szCs w:val="24"/>
        </w:rPr>
        <w:t xml:space="preserve"> адаптированной основной общеобразовательной программы с социальными партнерами, в том числе с медицинскими, образовательными организациями, учреждениями социальной защиты, оказывающими помощь обучающимся с НОДА;</w:t>
      </w:r>
    </w:p>
    <w:p w:rsidR="00A13CAF" w:rsidRPr="00A13CAF" w:rsidRDefault="00A13CAF" w:rsidP="008303D9">
      <w:pPr>
        <w:pStyle w:val="TableParagraph"/>
        <w:numPr>
          <w:ilvl w:val="0"/>
          <w:numId w:val="31"/>
        </w:numPr>
        <w:rPr>
          <w:sz w:val="24"/>
          <w:szCs w:val="24"/>
        </w:rPr>
      </w:pPr>
      <w:r w:rsidRPr="00A13CAF">
        <w:rPr>
          <w:sz w:val="24"/>
          <w:szCs w:val="24"/>
        </w:rPr>
        <w:t xml:space="preserve">выявление и развитие </w:t>
      </w:r>
      <w:proofErr w:type="gramStart"/>
      <w:r w:rsidRPr="00A13CAF">
        <w:rPr>
          <w:sz w:val="24"/>
          <w:szCs w:val="24"/>
        </w:rPr>
        <w:t>способностей</w:t>
      </w:r>
      <w:proofErr w:type="gramEnd"/>
      <w:r w:rsidRPr="00A13CAF">
        <w:rPr>
          <w:sz w:val="24"/>
          <w:szCs w:val="24"/>
        </w:rPr>
        <w:t xml:space="preserve"> обучающихся с НОДА,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A13CAF" w:rsidRPr="00A13CAF" w:rsidRDefault="00A13CAF" w:rsidP="008303D9">
      <w:pPr>
        <w:pStyle w:val="TableParagraph"/>
        <w:numPr>
          <w:ilvl w:val="0"/>
          <w:numId w:val="31"/>
        </w:numPr>
        <w:rPr>
          <w:sz w:val="24"/>
          <w:szCs w:val="24"/>
        </w:rPr>
      </w:pPr>
      <w:r w:rsidRPr="00A13CAF">
        <w:rPr>
          <w:sz w:val="24"/>
          <w:szCs w:val="24"/>
        </w:rPr>
        <w:t>профессиональная ориентация обучающихся с НОДА с учетом профессиональных возможностей и имеющихся ограничений при поддержке педагогов, психологов, социальных педагогов и сотрудничестве с базовыми предприятиями, учреждениями профессионального образования, центрами профессиональной подготовки;</w:t>
      </w:r>
    </w:p>
    <w:p w:rsidR="00A13CAF" w:rsidRPr="00A13CAF" w:rsidRDefault="00A13CAF" w:rsidP="008303D9">
      <w:pPr>
        <w:pStyle w:val="TableParagraph"/>
        <w:numPr>
          <w:ilvl w:val="0"/>
          <w:numId w:val="31"/>
        </w:numPr>
        <w:rPr>
          <w:sz w:val="24"/>
          <w:szCs w:val="24"/>
        </w:rPr>
      </w:pPr>
      <w:r w:rsidRPr="00A13CAF">
        <w:rPr>
          <w:sz w:val="24"/>
          <w:szCs w:val="24"/>
        </w:rPr>
        <w:t>сохранение и укрепление физического, психологического и социального здоровья обучающихся с НОДА, коррекция отклонений в развитии, обеспечение безопасности;</w:t>
      </w:r>
    </w:p>
    <w:p w:rsidR="00A13CAF" w:rsidRDefault="00A13CAF" w:rsidP="008303D9">
      <w:pPr>
        <w:pStyle w:val="TableParagraph"/>
        <w:numPr>
          <w:ilvl w:val="0"/>
          <w:numId w:val="31"/>
        </w:numPr>
        <w:rPr>
          <w:sz w:val="24"/>
          <w:szCs w:val="24"/>
        </w:rPr>
      </w:pPr>
      <w:r w:rsidRPr="00A13CAF">
        <w:rPr>
          <w:sz w:val="24"/>
          <w:szCs w:val="24"/>
        </w:rPr>
        <w:t>формирование готовности обучающихся с НОДА к саморазвитию и социальной активности для продолжения обучения в образовательных организациях про</w:t>
      </w:r>
      <w:r w:rsidRPr="00A13CAF">
        <w:rPr>
          <w:sz w:val="24"/>
          <w:szCs w:val="24"/>
        </w:rPr>
        <w:lastRenderedPageBreak/>
        <w:t>фессионального образования, профессиональной деятельности и успешной социализации с учетом имеющихся ограничений в двигательной сфере.</w:t>
      </w:r>
    </w:p>
    <w:p w:rsidR="00A13CAF" w:rsidRDefault="00A13CAF" w:rsidP="00A13CAF">
      <w:pPr>
        <w:pStyle w:val="TableParagraph"/>
        <w:rPr>
          <w:sz w:val="24"/>
          <w:szCs w:val="24"/>
        </w:rPr>
      </w:pPr>
    </w:p>
    <w:p w:rsidR="00A13CAF" w:rsidRPr="00160CAB" w:rsidRDefault="002F13BB" w:rsidP="00A13CAF">
      <w:pPr>
        <w:pStyle w:val="TableParagraph"/>
        <w:ind w:left="708" w:firstLine="479"/>
        <w:outlineLvl w:val="2"/>
        <w:rPr>
          <w:b/>
          <w:color w:val="212529"/>
          <w:shd w:val="clear" w:color="auto" w:fill="FFFFFF"/>
        </w:rPr>
      </w:pPr>
      <w:bookmarkStart w:id="6" w:name="_Toc219651854"/>
      <w:r>
        <w:rPr>
          <w:sz w:val="24"/>
          <w:szCs w:val="24"/>
        </w:rPr>
        <w:t>1.2.3</w:t>
      </w:r>
      <w:r w:rsidR="00A13CAF">
        <w:rPr>
          <w:sz w:val="24"/>
          <w:szCs w:val="24"/>
        </w:rPr>
        <w:t>.</w:t>
      </w:r>
      <w:r w:rsidR="00A13CAF" w:rsidRPr="00A13CAF">
        <w:rPr>
          <w:rFonts w:ascii="Segoe UI" w:hAnsi="Segoe UI" w:cs="Segoe UI"/>
          <w:color w:val="212529"/>
          <w:shd w:val="clear" w:color="auto" w:fill="FFFFFF"/>
        </w:rPr>
        <w:t xml:space="preserve"> </w:t>
      </w:r>
      <w:r w:rsidR="00160CAB" w:rsidRPr="00160CAB">
        <w:rPr>
          <w:b/>
          <w:color w:val="212529"/>
          <w:sz w:val="24"/>
          <w:szCs w:val="24"/>
          <w:shd w:val="clear" w:color="auto" w:fill="FFFFFF"/>
        </w:rPr>
        <w:t xml:space="preserve">Принципы </w:t>
      </w:r>
      <w:r w:rsidR="00A13CAF" w:rsidRPr="00160CAB">
        <w:rPr>
          <w:b/>
          <w:color w:val="212529"/>
          <w:shd w:val="clear" w:color="auto" w:fill="FFFFFF"/>
        </w:rPr>
        <w:t>АООП ООО для обучающихся с нарушениями опорно-двигательного аппарата (вариант 6</w:t>
      </w:r>
      <w:r w:rsidR="00160CAB" w:rsidRPr="00160CAB">
        <w:rPr>
          <w:b/>
          <w:color w:val="212529"/>
          <w:shd w:val="clear" w:color="auto" w:fill="FFFFFF"/>
        </w:rPr>
        <w:t>.2)</w:t>
      </w:r>
      <w:bookmarkEnd w:id="6"/>
    </w:p>
    <w:p w:rsidR="00160CAB" w:rsidRPr="00160CAB" w:rsidRDefault="00160CAB" w:rsidP="00160CAB">
      <w:pPr>
        <w:pStyle w:val="TableParagraph"/>
        <w:ind w:left="708" w:firstLine="479"/>
        <w:rPr>
          <w:sz w:val="24"/>
          <w:szCs w:val="24"/>
        </w:rPr>
      </w:pPr>
      <w:r w:rsidRPr="00160CAB">
        <w:rPr>
          <w:color w:val="212529"/>
          <w:sz w:val="24"/>
          <w:szCs w:val="24"/>
          <w:shd w:val="clear" w:color="auto" w:fill="FFFFFF"/>
        </w:rPr>
        <w:t xml:space="preserve"> </w:t>
      </w:r>
      <w:r w:rsidRPr="00160CAB">
        <w:rPr>
          <w:color w:val="212529"/>
          <w:shd w:val="clear" w:color="auto" w:fill="FFFFFF"/>
        </w:rPr>
        <w:t>АООП ООО для обучающихся с нарушениями опорно-двигательного аппарата (вариант 6.2) учитывает следующие принципы:</w:t>
      </w:r>
    </w:p>
    <w:p w:rsidR="00A13CAF" w:rsidRDefault="00A13CAF" w:rsidP="00A13CAF">
      <w:pPr>
        <w:pStyle w:val="TableParagraph"/>
        <w:ind w:left="467"/>
        <w:rPr>
          <w:sz w:val="24"/>
          <w:szCs w:val="24"/>
        </w:rPr>
      </w:pPr>
    </w:p>
    <w:p w:rsidR="00A13CAF" w:rsidRPr="00A13CAF" w:rsidRDefault="00A13CAF" w:rsidP="008303D9">
      <w:pPr>
        <w:pStyle w:val="TableParagraph"/>
        <w:numPr>
          <w:ilvl w:val="0"/>
          <w:numId w:val="32"/>
        </w:numPr>
        <w:rPr>
          <w:sz w:val="24"/>
          <w:szCs w:val="24"/>
        </w:rPr>
      </w:pPr>
      <w:r w:rsidRPr="00A13CAF">
        <w:rPr>
          <w:sz w:val="24"/>
          <w:szCs w:val="24"/>
        </w:rPr>
        <w:t>принцип учета ФГОС ООО: ФАОП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A13CAF" w:rsidRPr="00A13CAF" w:rsidRDefault="00A13CAF" w:rsidP="008303D9">
      <w:pPr>
        <w:pStyle w:val="TableParagraph"/>
        <w:numPr>
          <w:ilvl w:val="0"/>
          <w:numId w:val="32"/>
        </w:numPr>
        <w:rPr>
          <w:sz w:val="24"/>
          <w:szCs w:val="24"/>
        </w:rPr>
      </w:pPr>
      <w:r w:rsidRPr="00A13CAF">
        <w:rPr>
          <w:sz w:val="24"/>
          <w:szCs w:val="24"/>
        </w:rPr>
        <w:t>принцип учета языка обучения: с учетом условий функционирования образовательной организации ФАОП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13CAF" w:rsidRPr="00A13CAF" w:rsidRDefault="00A13CAF" w:rsidP="008303D9">
      <w:pPr>
        <w:pStyle w:val="TableParagraph"/>
        <w:numPr>
          <w:ilvl w:val="0"/>
          <w:numId w:val="32"/>
        </w:numPr>
        <w:rPr>
          <w:sz w:val="24"/>
          <w:szCs w:val="24"/>
        </w:rPr>
      </w:pPr>
      <w:r w:rsidRPr="00A13CAF">
        <w:rPr>
          <w:sz w:val="24"/>
          <w:szCs w:val="24"/>
        </w:rPr>
        <w:t>принцип учета ведущей деятельности обучающегося: ФАОП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A13CAF" w:rsidRPr="00A13CAF" w:rsidRDefault="00A13CAF" w:rsidP="008303D9">
      <w:pPr>
        <w:pStyle w:val="TableParagraph"/>
        <w:numPr>
          <w:ilvl w:val="0"/>
          <w:numId w:val="32"/>
        </w:numPr>
        <w:rPr>
          <w:sz w:val="24"/>
          <w:szCs w:val="24"/>
        </w:rPr>
      </w:pPr>
      <w:r w:rsidRPr="00A13CAF">
        <w:rPr>
          <w:sz w:val="24"/>
          <w:szCs w:val="24"/>
        </w:rPr>
        <w:t>принцип индивидуализации обучения: ФАОП ООО предусматривает возможность и механизмы разработки индивидуальных программ и учебных планов для обучающихся с нарушениями опорно-двигательного аппарата с учетом мнения родителей (законных представителей) обучающегося;</w:t>
      </w:r>
    </w:p>
    <w:p w:rsidR="00A13CAF" w:rsidRPr="00A13CAF" w:rsidRDefault="00A13CAF" w:rsidP="008303D9">
      <w:pPr>
        <w:pStyle w:val="TableParagraph"/>
        <w:numPr>
          <w:ilvl w:val="0"/>
          <w:numId w:val="32"/>
        </w:numPr>
        <w:rPr>
          <w:sz w:val="24"/>
          <w:szCs w:val="24"/>
        </w:rPr>
      </w:pPr>
      <w:r w:rsidRPr="00A13CAF">
        <w:rPr>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A13CAF" w:rsidRPr="00A13CAF" w:rsidRDefault="00A13CAF" w:rsidP="008303D9">
      <w:pPr>
        <w:pStyle w:val="TableParagraph"/>
        <w:numPr>
          <w:ilvl w:val="0"/>
          <w:numId w:val="32"/>
        </w:numPr>
        <w:rPr>
          <w:sz w:val="24"/>
          <w:szCs w:val="24"/>
        </w:rPr>
      </w:pPr>
      <w:r w:rsidRPr="00A13CAF">
        <w:rPr>
          <w:sz w:val="24"/>
          <w:szCs w:val="24"/>
        </w:rPr>
        <w:t xml:space="preserve">принцип учета индивидуальных возрастных, </w:t>
      </w:r>
      <w:proofErr w:type="gramStart"/>
      <w:r w:rsidRPr="00A13CAF">
        <w:rPr>
          <w:sz w:val="24"/>
          <w:szCs w:val="24"/>
        </w:rPr>
        <w:t>психологических и физиологических особенностей</w:t>
      </w:r>
      <w:proofErr w:type="gramEnd"/>
      <w:r w:rsidRPr="00A13CAF">
        <w:rPr>
          <w:sz w:val="24"/>
          <w:szCs w:val="24"/>
        </w:rPr>
        <w:t xml:space="preserve"> обучающихся с нарушениями опорно-двигательного аппарата при построении образовательного процесса и определении образовательно-воспитательных целей и путей их достижения;</w:t>
      </w:r>
    </w:p>
    <w:p w:rsidR="00A13CAF" w:rsidRPr="00A13CAF" w:rsidRDefault="00A13CAF" w:rsidP="008303D9">
      <w:pPr>
        <w:pStyle w:val="TableParagraph"/>
        <w:numPr>
          <w:ilvl w:val="0"/>
          <w:numId w:val="32"/>
        </w:numPr>
        <w:rPr>
          <w:sz w:val="24"/>
          <w:szCs w:val="24"/>
        </w:rPr>
      </w:pPr>
      <w:r w:rsidRPr="00A13CAF">
        <w:rPr>
          <w:sz w:val="24"/>
          <w:szCs w:val="24"/>
        </w:rPr>
        <w:t>принцип обеспечения фундаментального характера образования, учета специфики изучаемых учебных предметов;</w:t>
      </w:r>
    </w:p>
    <w:p w:rsidR="00A13CAF" w:rsidRPr="00A13CAF" w:rsidRDefault="00A13CAF" w:rsidP="008303D9">
      <w:pPr>
        <w:pStyle w:val="TableParagraph"/>
        <w:numPr>
          <w:ilvl w:val="0"/>
          <w:numId w:val="32"/>
        </w:numPr>
        <w:rPr>
          <w:sz w:val="24"/>
          <w:szCs w:val="24"/>
        </w:rPr>
      </w:pPr>
      <w:r w:rsidRPr="00A13CAF">
        <w:rPr>
          <w:sz w:val="24"/>
          <w:szCs w:val="24"/>
        </w:rPr>
        <w:t>принцип интеграции обучения и воспитания: ФАОП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A13CAF" w:rsidRPr="00A13CAF" w:rsidRDefault="00A13CAF" w:rsidP="008303D9">
      <w:pPr>
        <w:pStyle w:val="TableParagraph"/>
        <w:numPr>
          <w:ilvl w:val="0"/>
          <w:numId w:val="32"/>
        </w:numPr>
        <w:rPr>
          <w:sz w:val="24"/>
          <w:szCs w:val="24"/>
        </w:rPr>
      </w:pPr>
      <w:r w:rsidRPr="00A13CAF">
        <w:rPr>
          <w:sz w:val="24"/>
          <w:szCs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A13CAF" w:rsidRPr="00A13CAF" w:rsidRDefault="00A13CAF" w:rsidP="008303D9">
      <w:pPr>
        <w:pStyle w:val="TableParagraph"/>
        <w:numPr>
          <w:ilvl w:val="0"/>
          <w:numId w:val="32"/>
        </w:numPr>
        <w:rPr>
          <w:sz w:val="24"/>
          <w:szCs w:val="24"/>
        </w:rPr>
      </w:pPr>
      <w:r w:rsidRPr="00A13CAF">
        <w:rPr>
          <w:sz w:val="24"/>
          <w:szCs w:val="24"/>
        </w:rPr>
        <w:t>принцип системности коррекционных, профилактических и развивающих задач;</w:t>
      </w:r>
    </w:p>
    <w:p w:rsidR="00A13CAF" w:rsidRPr="00A13CAF" w:rsidRDefault="00A13CAF" w:rsidP="008303D9">
      <w:pPr>
        <w:pStyle w:val="TableParagraph"/>
        <w:numPr>
          <w:ilvl w:val="0"/>
          <w:numId w:val="32"/>
        </w:numPr>
        <w:rPr>
          <w:sz w:val="24"/>
          <w:szCs w:val="24"/>
        </w:rPr>
      </w:pPr>
      <w:r w:rsidRPr="00A13CAF">
        <w:rPr>
          <w:sz w:val="24"/>
          <w:szCs w:val="24"/>
        </w:rPr>
        <w:t>принцип единства диагностики и коррекции, который реализуется в двух аспектах (коррекционная работа на основе комплексного диагностического обследования и контроля динамики изменений личности, поведения и деятельности, эмоциональных состояний обучающегося);</w:t>
      </w:r>
    </w:p>
    <w:p w:rsidR="00A13CAF" w:rsidRPr="00A13CAF" w:rsidRDefault="00A13CAF" w:rsidP="008303D9">
      <w:pPr>
        <w:pStyle w:val="TableParagraph"/>
        <w:numPr>
          <w:ilvl w:val="0"/>
          <w:numId w:val="32"/>
        </w:numPr>
        <w:rPr>
          <w:sz w:val="24"/>
          <w:szCs w:val="24"/>
        </w:rPr>
      </w:pPr>
      <w:r w:rsidRPr="00A13CAF">
        <w:rPr>
          <w:sz w:val="24"/>
          <w:szCs w:val="24"/>
        </w:rPr>
        <w:t xml:space="preserve">принцип непрерывности получения образования (подготовка обучающегося с </w:t>
      </w:r>
      <w:r w:rsidRPr="00A13CAF">
        <w:rPr>
          <w:sz w:val="24"/>
          <w:szCs w:val="24"/>
        </w:rPr>
        <w:lastRenderedPageBreak/>
        <w:t>НОДА к интеграции в систему непрерывного образования; обеспечение преемственности знаний);</w:t>
      </w:r>
    </w:p>
    <w:p w:rsidR="00A13CAF" w:rsidRDefault="00A13CAF" w:rsidP="008303D9">
      <w:pPr>
        <w:pStyle w:val="TableParagraph"/>
        <w:numPr>
          <w:ilvl w:val="0"/>
          <w:numId w:val="32"/>
        </w:numPr>
        <w:rPr>
          <w:sz w:val="24"/>
          <w:szCs w:val="24"/>
        </w:rPr>
      </w:pPr>
      <w:r w:rsidRPr="00A13CAF">
        <w:rPr>
          <w:sz w:val="24"/>
          <w:szCs w:val="24"/>
        </w:rPr>
        <w:t>принцип инклюзивности, направленный на продуктивное включение каждого обучающегося с НОДА в образовательный процесс вне зависимости от его ограничений и стартовых возможностей.</w:t>
      </w:r>
    </w:p>
    <w:p w:rsidR="00A13CAF" w:rsidRDefault="00A13CAF" w:rsidP="00A13CAF">
      <w:pPr>
        <w:pStyle w:val="TableParagraph"/>
        <w:ind w:left="827"/>
        <w:rPr>
          <w:sz w:val="24"/>
          <w:szCs w:val="24"/>
        </w:rPr>
      </w:pPr>
    </w:p>
    <w:p w:rsidR="00A13CAF" w:rsidRPr="00A13CAF" w:rsidRDefault="00A13CAF" w:rsidP="00A13CAF">
      <w:pPr>
        <w:pStyle w:val="TableParagraph"/>
        <w:ind w:firstLine="601"/>
        <w:rPr>
          <w:sz w:val="24"/>
          <w:szCs w:val="24"/>
        </w:rPr>
      </w:pPr>
      <w:r w:rsidRPr="00A13CAF">
        <w:rPr>
          <w:sz w:val="24"/>
          <w:szCs w:val="24"/>
        </w:rPr>
        <w:t>АО</w:t>
      </w:r>
      <w:r w:rsidR="002A0015">
        <w:rPr>
          <w:sz w:val="24"/>
          <w:szCs w:val="24"/>
        </w:rPr>
        <w:t>О</w:t>
      </w:r>
      <w:r w:rsidRPr="00A13CAF">
        <w:rPr>
          <w:sz w:val="24"/>
          <w:szCs w:val="24"/>
        </w:rPr>
        <w:t>П ООО для обучающихся с нарушениями опорно-двигательного аппарата (вариант 6.2) учитывает возрастные и психологические особенности обучающихся.</w:t>
      </w:r>
    </w:p>
    <w:p w:rsidR="00A13CAF" w:rsidRPr="00A13CAF" w:rsidRDefault="00A13CAF" w:rsidP="00A13CAF">
      <w:pPr>
        <w:pStyle w:val="TableParagraph"/>
        <w:ind w:firstLine="601"/>
        <w:rPr>
          <w:sz w:val="24"/>
          <w:szCs w:val="24"/>
        </w:rPr>
      </w:pPr>
      <w:r w:rsidRPr="00A13CAF">
        <w:rPr>
          <w:sz w:val="24"/>
          <w:szCs w:val="24"/>
        </w:rPr>
        <w:t>АО</w:t>
      </w:r>
      <w:r w:rsidR="002A0015">
        <w:rPr>
          <w:sz w:val="24"/>
          <w:szCs w:val="24"/>
        </w:rPr>
        <w:t>О</w:t>
      </w:r>
      <w:r w:rsidRPr="00A13CAF">
        <w:rPr>
          <w:sz w:val="24"/>
          <w:szCs w:val="24"/>
        </w:rPr>
        <w:t>П ООО для обучающихся с нарушениями опорно-двигательного аппарата (вариант 6.2) предполагает, что обучающиеся с нарушениями опорно-двигательного аппарата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пролонгированные сроки обучения (5-10 классы) при создании условий, учитывающих их особые образовательные потребности.</w:t>
      </w:r>
    </w:p>
    <w:p w:rsidR="00A13CAF" w:rsidRDefault="00A13CAF" w:rsidP="00A13CAF">
      <w:pPr>
        <w:pStyle w:val="TableParagraph"/>
        <w:ind w:firstLine="601"/>
        <w:rPr>
          <w:sz w:val="24"/>
          <w:szCs w:val="24"/>
        </w:rPr>
      </w:pPr>
      <w:r w:rsidRPr="00A13CAF">
        <w:rPr>
          <w:sz w:val="24"/>
          <w:szCs w:val="24"/>
        </w:rPr>
        <w:t xml:space="preserve">В целях удовлетворения образовательных потребностей и </w:t>
      </w:r>
      <w:proofErr w:type="gramStart"/>
      <w:r w:rsidRPr="00A13CAF">
        <w:rPr>
          <w:sz w:val="24"/>
          <w:szCs w:val="24"/>
        </w:rPr>
        <w:t>интересов</w:t>
      </w:r>
      <w:proofErr w:type="gramEnd"/>
      <w:r w:rsidRPr="00A13CAF">
        <w:rPr>
          <w:sz w:val="24"/>
          <w:szCs w:val="24"/>
        </w:rPr>
        <w:t xml:space="preserve"> обучающихся с нарушениями опорно-двигательного аппарата могут разрабатываться индивидуальные учебные планы, в том числе для ускоренного обучения, в пределах осваиваемой образовательной программы основного общего образования в порядке, установленном локальными нормативными акт</w:t>
      </w:r>
      <w:r w:rsidR="002A0015">
        <w:rPr>
          <w:sz w:val="24"/>
          <w:szCs w:val="24"/>
        </w:rPr>
        <w:t>ами образовательной организации.</w:t>
      </w:r>
    </w:p>
    <w:p w:rsidR="002A0015" w:rsidRDefault="002A0015" w:rsidP="00A13CAF">
      <w:pPr>
        <w:pStyle w:val="TableParagraph"/>
        <w:ind w:firstLine="601"/>
        <w:rPr>
          <w:sz w:val="24"/>
          <w:szCs w:val="24"/>
        </w:rPr>
      </w:pPr>
    </w:p>
    <w:p w:rsidR="002A0015" w:rsidRDefault="002A0015" w:rsidP="002F13BB">
      <w:pPr>
        <w:pStyle w:val="TableParagraph"/>
        <w:numPr>
          <w:ilvl w:val="2"/>
          <w:numId w:val="81"/>
        </w:numPr>
        <w:outlineLvl w:val="2"/>
        <w:rPr>
          <w:sz w:val="24"/>
          <w:szCs w:val="24"/>
        </w:rPr>
      </w:pPr>
      <w:bookmarkStart w:id="7" w:name="_Toc219651855"/>
      <w:r w:rsidRPr="002A0015">
        <w:rPr>
          <w:color w:val="212529"/>
          <w:sz w:val="24"/>
          <w:szCs w:val="24"/>
          <w:shd w:val="clear" w:color="auto" w:fill="FFFFFF"/>
        </w:rPr>
        <w:t>Планируемые результаты освоения АООП ООО</w:t>
      </w:r>
      <w:r>
        <w:rPr>
          <w:color w:val="212529"/>
          <w:sz w:val="24"/>
          <w:szCs w:val="24"/>
          <w:shd w:val="clear" w:color="auto" w:fill="FFFFFF"/>
        </w:rPr>
        <w:t xml:space="preserve"> </w:t>
      </w:r>
      <w:r w:rsidRPr="00A13CAF">
        <w:rPr>
          <w:sz w:val="24"/>
          <w:szCs w:val="24"/>
        </w:rPr>
        <w:t>для обучающихся с нарушениями опорно-двигательного аппарата (вариант 6.2)</w:t>
      </w:r>
      <w:bookmarkEnd w:id="7"/>
    </w:p>
    <w:p w:rsidR="002A0015" w:rsidRPr="002A0015" w:rsidRDefault="002A0015" w:rsidP="002A0015">
      <w:pPr>
        <w:pStyle w:val="TableParagraph"/>
        <w:ind w:firstLine="433"/>
        <w:rPr>
          <w:b/>
          <w:sz w:val="24"/>
          <w:szCs w:val="24"/>
        </w:rPr>
      </w:pPr>
      <w:r w:rsidRPr="002A0015">
        <w:rPr>
          <w:b/>
          <w:sz w:val="24"/>
          <w:szCs w:val="24"/>
        </w:rPr>
        <w:t>Личностные, метапредметные и предметные результаты освоения обучающимися с нарушениями опорно-двигательного аппарата ФАОП ООО для обучающихся с нарушениями опорно-двигательного аппарата (вариант 6.2) соответствуют ФГОС ООО с учетом их особых образовательных потребностей.</w:t>
      </w:r>
    </w:p>
    <w:p w:rsidR="002A0015" w:rsidRPr="002A0015" w:rsidRDefault="002A0015" w:rsidP="002A0015">
      <w:pPr>
        <w:pStyle w:val="TableParagraph"/>
        <w:ind w:firstLine="433"/>
        <w:rPr>
          <w:sz w:val="24"/>
          <w:szCs w:val="24"/>
        </w:rPr>
      </w:pPr>
      <w:r w:rsidRPr="00160CAB">
        <w:rPr>
          <w:sz w:val="24"/>
          <w:szCs w:val="24"/>
        </w:rPr>
        <w:t>Личностные результаты</w:t>
      </w:r>
      <w:r w:rsidRPr="002A0015">
        <w:rPr>
          <w:sz w:val="24"/>
          <w:szCs w:val="24"/>
        </w:rPr>
        <w:t xml:space="preserve"> должны максимально обеспечить социализацию обучающихся с НОДА с учетом их образовательных потребностей, формируя у них индивидуально-личностные качества и социальные (жизненные) компетенции. Личностные результаты напрямую связаны как с предметными и метапредметными результатами, так и с результатами освоения ПКР.</w:t>
      </w:r>
    </w:p>
    <w:p w:rsidR="002A0015" w:rsidRPr="002A0015" w:rsidRDefault="002A0015" w:rsidP="002A0015">
      <w:pPr>
        <w:pStyle w:val="TableParagraph"/>
        <w:ind w:firstLine="433"/>
        <w:rPr>
          <w:sz w:val="24"/>
          <w:szCs w:val="24"/>
        </w:rPr>
      </w:pPr>
      <w:r w:rsidRPr="002A0015">
        <w:rPr>
          <w:sz w:val="24"/>
          <w:szCs w:val="24"/>
        </w:rPr>
        <w:t>К жизненным компетенциям обучающихся с НОДА по варианту 6.2 можно отнести:</w:t>
      </w:r>
    </w:p>
    <w:p w:rsidR="002A0015" w:rsidRDefault="002A0015" w:rsidP="008303D9">
      <w:pPr>
        <w:pStyle w:val="TableParagraph"/>
        <w:numPr>
          <w:ilvl w:val="0"/>
          <w:numId w:val="33"/>
        </w:numPr>
        <w:rPr>
          <w:sz w:val="24"/>
          <w:szCs w:val="24"/>
        </w:rPr>
      </w:pPr>
      <w:r w:rsidRPr="002A0015">
        <w:rPr>
          <w:sz w:val="24"/>
          <w:szCs w:val="24"/>
        </w:rPr>
        <w:t>сформированность навыков пространственной и социально-бытовой ориентировки, мобильность;</w:t>
      </w:r>
    </w:p>
    <w:p w:rsidR="002A0015" w:rsidRDefault="002A0015" w:rsidP="008303D9">
      <w:pPr>
        <w:pStyle w:val="TableParagraph"/>
        <w:numPr>
          <w:ilvl w:val="0"/>
          <w:numId w:val="33"/>
        </w:numPr>
        <w:rPr>
          <w:sz w:val="24"/>
          <w:szCs w:val="24"/>
        </w:rPr>
      </w:pPr>
      <w:r w:rsidRPr="002A0015">
        <w:rPr>
          <w:sz w:val="24"/>
          <w:szCs w:val="24"/>
        </w:rPr>
        <w:t>сформированность реальных представлений о собственных возможностях и ограничениях здоровья, о необходимом жизнеобеспечении, способности вступать в коммуникацию со взрослыми по вопросам медицинского сопровождения и создания специальных условий для пребывания в образовательной организации, сообщать о своих нуждах и правах в образовательной организации;</w:t>
      </w:r>
    </w:p>
    <w:p w:rsidR="002A0015" w:rsidRDefault="002A0015" w:rsidP="008303D9">
      <w:pPr>
        <w:pStyle w:val="TableParagraph"/>
        <w:numPr>
          <w:ilvl w:val="0"/>
          <w:numId w:val="33"/>
        </w:numPr>
        <w:rPr>
          <w:sz w:val="24"/>
          <w:szCs w:val="24"/>
        </w:rPr>
      </w:pPr>
      <w:r w:rsidRPr="002A0015">
        <w:rPr>
          <w:sz w:val="24"/>
          <w:szCs w:val="24"/>
        </w:rPr>
        <w:t xml:space="preserve">сформированность социально-бытовых умений, необходимых в рутинной жизни (самостоятельное посещение туалета, организация рабочего места, переодевание на урок физкультуры и другие), насколько это возможно в каждом индивидуальном случае </w:t>
      </w:r>
      <w:proofErr w:type="gramStart"/>
      <w:r w:rsidRPr="002A0015">
        <w:rPr>
          <w:sz w:val="24"/>
          <w:szCs w:val="24"/>
        </w:rPr>
        <w:t>развития</w:t>
      </w:r>
      <w:proofErr w:type="gramEnd"/>
      <w:r w:rsidRPr="002A0015">
        <w:rPr>
          <w:sz w:val="24"/>
          <w:szCs w:val="24"/>
        </w:rPr>
        <w:t xml:space="preserve"> обучающегося с НОДА;</w:t>
      </w:r>
    </w:p>
    <w:p w:rsidR="002A0015" w:rsidRDefault="002A0015" w:rsidP="008303D9">
      <w:pPr>
        <w:pStyle w:val="TableParagraph"/>
        <w:numPr>
          <w:ilvl w:val="0"/>
          <w:numId w:val="33"/>
        </w:numPr>
        <w:rPr>
          <w:sz w:val="24"/>
          <w:szCs w:val="24"/>
        </w:rPr>
      </w:pPr>
      <w:r w:rsidRPr="002A0015">
        <w:rPr>
          <w:sz w:val="24"/>
          <w:szCs w:val="24"/>
        </w:rPr>
        <w:t>сформированность умения обращаться с просьбой к окружающим, особенно в ситуации, когда обучающийся с НОДА лишен возможности себя самостоятельно обслуживать, поддержать разговор, корректно выразить отказ, сочувствие, благодарность, использовать разные варианты коммуникации для решения какой- либо проблемной ситуации;</w:t>
      </w:r>
    </w:p>
    <w:p w:rsidR="002A0015" w:rsidRDefault="002A0015" w:rsidP="008303D9">
      <w:pPr>
        <w:pStyle w:val="TableParagraph"/>
        <w:numPr>
          <w:ilvl w:val="0"/>
          <w:numId w:val="33"/>
        </w:numPr>
        <w:rPr>
          <w:sz w:val="24"/>
          <w:szCs w:val="24"/>
        </w:rPr>
      </w:pPr>
      <w:r w:rsidRPr="002A0015">
        <w:rPr>
          <w:sz w:val="24"/>
          <w:szCs w:val="24"/>
        </w:rPr>
        <w:t>сформированность осмысленных представлений о реальной картине мира (соблюдение правил безопасности жизнедеятельности, уточнение, расширение, упорядочивание представлений об окружающем природном и социальном мире и других);</w:t>
      </w:r>
    </w:p>
    <w:p w:rsidR="002A0015" w:rsidRDefault="002A0015" w:rsidP="008303D9">
      <w:pPr>
        <w:pStyle w:val="TableParagraph"/>
        <w:numPr>
          <w:ilvl w:val="0"/>
          <w:numId w:val="33"/>
        </w:numPr>
        <w:rPr>
          <w:sz w:val="24"/>
          <w:szCs w:val="24"/>
        </w:rPr>
      </w:pPr>
      <w:r w:rsidRPr="002A0015">
        <w:rPr>
          <w:sz w:val="24"/>
          <w:szCs w:val="24"/>
        </w:rPr>
        <w:t xml:space="preserve">сформированность умения самостоятельно и безопасно передвигаться в знакомом </w:t>
      </w:r>
      <w:r w:rsidRPr="002A0015">
        <w:rPr>
          <w:sz w:val="24"/>
          <w:szCs w:val="24"/>
        </w:rPr>
        <w:lastRenderedPageBreak/>
        <w:t>и незнакомом пространстве с использованием специального оборудования;</w:t>
      </w:r>
    </w:p>
    <w:p w:rsidR="002A0015" w:rsidRDefault="002A0015" w:rsidP="008303D9">
      <w:pPr>
        <w:pStyle w:val="TableParagraph"/>
        <w:numPr>
          <w:ilvl w:val="0"/>
          <w:numId w:val="33"/>
        </w:numPr>
        <w:rPr>
          <w:sz w:val="24"/>
          <w:szCs w:val="24"/>
        </w:rPr>
      </w:pPr>
      <w:r w:rsidRPr="002A0015">
        <w:rPr>
          <w:sz w:val="24"/>
          <w:szCs w:val="24"/>
        </w:rPr>
        <w:t>сформированность дифференцированных и осмысленных согласно возрасту представлений о социальном окружении, ценностях и социальных ролях (знание правил и норм общественного поведения, использование их, умение оценивать свое социальное окружение, умение использовать принятые в обществе социальные ритуалы и других).</w:t>
      </w:r>
    </w:p>
    <w:p w:rsidR="002A0015" w:rsidRDefault="002A0015" w:rsidP="002A0015">
      <w:pPr>
        <w:pStyle w:val="TableParagraph"/>
        <w:rPr>
          <w:sz w:val="24"/>
          <w:szCs w:val="24"/>
        </w:rPr>
      </w:pPr>
    </w:p>
    <w:p w:rsidR="002A0015" w:rsidRPr="002A0015" w:rsidRDefault="002A0015" w:rsidP="002A0015">
      <w:pPr>
        <w:pStyle w:val="TableParagraph"/>
        <w:ind w:firstLine="601"/>
        <w:rPr>
          <w:sz w:val="24"/>
          <w:szCs w:val="24"/>
        </w:rPr>
      </w:pPr>
      <w:r w:rsidRPr="002A0015">
        <w:rPr>
          <w:sz w:val="24"/>
          <w:szCs w:val="24"/>
        </w:rPr>
        <w:t>При проектировании планируемых результатов реализуется индивидуально-дифференцированный подход как один из ведущих в процессе образования обучающихся с нарушениями опорно-двигательного аппарата.</w:t>
      </w:r>
    </w:p>
    <w:p w:rsidR="002A0015" w:rsidRPr="002A0015" w:rsidRDefault="002A0015" w:rsidP="002A0015">
      <w:pPr>
        <w:pStyle w:val="TableParagraph"/>
        <w:ind w:firstLine="601"/>
        <w:rPr>
          <w:sz w:val="24"/>
          <w:szCs w:val="24"/>
        </w:rPr>
      </w:pPr>
      <w:r w:rsidRPr="002A0015">
        <w:rPr>
          <w:sz w:val="24"/>
          <w:szCs w:val="24"/>
        </w:rPr>
        <w:t>При проектировании планируемых предметных результатов по отдельным предметам необходимо учитывать особые образовательные потребности обучающихся с нарушениями опорно-двигательного аппарата: требования к предметным результатам при наличии у обучающихся с НОДА объективных ограничений здоровья предусматривают возможность демонстрации обучающимися предметных результатов с использованием доступных им видов деятельности в соответствии с индивидуальными особенностями здоровья.</w:t>
      </w:r>
    </w:p>
    <w:p w:rsidR="002A0015" w:rsidRDefault="002A0015" w:rsidP="002A0015">
      <w:pPr>
        <w:pStyle w:val="TableParagraph"/>
        <w:ind w:firstLine="601"/>
        <w:rPr>
          <w:sz w:val="24"/>
          <w:szCs w:val="24"/>
        </w:rPr>
      </w:pPr>
      <w:r w:rsidRPr="002A0015">
        <w:rPr>
          <w:sz w:val="24"/>
          <w:szCs w:val="24"/>
        </w:rPr>
        <w:t xml:space="preserve">Допускается возможность: </w:t>
      </w:r>
    </w:p>
    <w:p w:rsidR="002A0015" w:rsidRDefault="002A0015" w:rsidP="008303D9">
      <w:pPr>
        <w:pStyle w:val="TableParagraph"/>
        <w:numPr>
          <w:ilvl w:val="0"/>
          <w:numId w:val="34"/>
        </w:numPr>
        <w:rPr>
          <w:sz w:val="24"/>
          <w:szCs w:val="24"/>
        </w:rPr>
      </w:pPr>
      <w:r w:rsidRPr="002A0015">
        <w:rPr>
          <w:sz w:val="24"/>
          <w:szCs w:val="24"/>
        </w:rPr>
        <w:t xml:space="preserve">замены устной формы демонстрации результатов на письменную и наоборот; </w:t>
      </w:r>
    </w:p>
    <w:p w:rsidR="002A0015" w:rsidRDefault="002A0015" w:rsidP="008303D9">
      <w:pPr>
        <w:pStyle w:val="TableParagraph"/>
        <w:numPr>
          <w:ilvl w:val="0"/>
          <w:numId w:val="34"/>
        </w:numPr>
        <w:rPr>
          <w:sz w:val="24"/>
          <w:szCs w:val="24"/>
        </w:rPr>
      </w:pPr>
      <w:r w:rsidRPr="002A0015">
        <w:rPr>
          <w:sz w:val="24"/>
          <w:szCs w:val="24"/>
        </w:rPr>
        <w:t xml:space="preserve">снижения требований к объему и качеству устных и письменных работ при наличии объективных ограничений здоровья; </w:t>
      </w:r>
    </w:p>
    <w:p w:rsidR="002A0015" w:rsidRDefault="002A0015" w:rsidP="008303D9">
      <w:pPr>
        <w:pStyle w:val="TableParagraph"/>
        <w:numPr>
          <w:ilvl w:val="0"/>
          <w:numId w:val="34"/>
        </w:numPr>
        <w:rPr>
          <w:sz w:val="24"/>
          <w:szCs w:val="24"/>
        </w:rPr>
      </w:pPr>
      <w:r w:rsidRPr="002A0015">
        <w:rPr>
          <w:sz w:val="24"/>
          <w:szCs w:val="24"/>
        </w:rPr>
        <w:t xml:space="preserve">использование вспомогательных технических средств и ассистивных технологий (персональные компьютеры, планшеты и другое) для письма; </w:t>
      </w:r>
    </w:p>
    <w:p w:rsidR="002A0015" w:rsidRDefault="002A0015" w:rsidP="008303D9">
      <w:pPr>
        <w:pStyle w:val="TableParagraph"/>
        <w:numPr>
          <w:ilvl w:val="0"/>
          <w:numId w:val="34"/>
        </w:numPr>
        <w:rPr>
          <w:sz w:val="24"/>
          <w:szCs w:val="24"/>
        </w:rPr>
      </w:pPr>
      <w:r w:rsidRPr="002A0015">
        <w:rPr>
          <w:sz w:val="24"/>
          <w:szCs w:val="24"/>
        </w:rPr>
        <w:t xml:space="preserve">адаптации требований к оцениванию результатов выполнения письменных работ (особый учет ошибок письма); </w:t>
      </w:r>
    </w:p>
    <w:p w:rsidR="002A0015" w:rsidRDefault="002A0015" w:rsidP="008303D9">
      <w:pPr>
        <w:pStyle w:val="TableParagraph"/>
        <w:numPr>
          <w:ilvl w:val="0"/>
          <w:numId w:val="34"/>
        </w:numPr>
        <w:rPr>
          <w:sz w:val="24"/>
          <w:szCs w:val="24"/>
        </w:rPr>
      </w:pPr>
      <w:r w:rsidRPr="002A0015">
        <w:rPr>
          <w:sz w:val="24"/>
          <w:szCs w:val="24"/>
        </w:rPr>
        <w:t>снижения требований к качеству чтения при наличии</w:t>
      </w:r>
      <w:r>
        <w:rPr>
          <w:sz w:val="24"/>
          <w:szCs w:val="24"/>
        </w:rPr>
        <w:t xml:space="preserve"> объективных трудностей чтения;</w:t>
      </w:r>
    </w:p>
    <w:p w:rsidR="002A0015" w:rsidRDefault="002A0015" w:rsidP="008303D9">
      <w:pPr>
        <w:pStyle w:val="TableParagraph"/>
        <w:numPr>
          <w:ilvl w:val="0"/>
          <w:numId w:val="34"/>
        </w:numPr>
        <w:rPr>
          <w:sz w:val="24"/>
          <w:szCs w:val="24"/>
        </w:rPr>
      </w:pPr>
      <w:r w:rsidRPr="002A0015">
        <w:rPr>
          <w:sz w:val="24"/>
          <w:szCs w:val="24"/>
        </w:rPr>
        <w:t xml:space="preserve">исключения требований к демонстрации предметных результатов в форме выразительного чтения наизусть, пересказа, беседы при отсутствии такой возможности у обучающихся; </w:t>
      </w:r>
    </w:p>
    <w:p w:rsidR="002A0015" w:rsidRDefault="002A0015" w:rsidP="008303D9">
      <w:pPr>
        <w:pStyle w:val="TableParagraph"/>
        <w:numPr>
          <w:ilvl w:val="0"/>
          <w:numId w:val="34"/>
        </w:numPr>
        <w:rPr>
          <w:sz w:val="24"/>
          <w:szCs w:val="24"/>
        </w:rPr>
      </w:pPr>
      <w:r w:rsidRPr="002A0015">
        <w:rPr>
          <w:sz w:val="24"/>
          <w:szCs w:val="24"/>
        </w:rPr>
        <w:t xml:space="preserve">использования вспомогательных средств (речевые и неречевые опоры: схемы, планы и другое) при предоставлении ответов в форме объемных монологических высказываний; </w:t>
      </w:r>
    </w:p>
    <w:p w:rsidR="002A0015" w:rsidRDefault="002A0015" w:rsidP="008303D9">
      <w:pPr>
        <w:pStyle w:val="TableParagraph"/>
        <w:numPr>
          <w:ilvl w:val="0"/>
          <w:numId w:val="34"/>
        </w:numPr>
        <w:rPr>
          <w:sz w:val="24"/>
          <w:szCs w:val="24"/>
        </w:rPr>
      </w:pPr>
      <w:r w:rsidRPr="002A0015">
        <w:rPr>
          <w:sz w:val="24"/>
          <w:szCs w:val="24"/>
        </w:rPr>
        <w:t xml:space="preserve">исключения требований к демонстрации предметных результатов в части работы с контурными картами при отсутствии такой возможности у обучающихся; </w:t>
      </w:r>
    </w:p>
    <w:p w:rsidR="002A0015" w:rsidRPr="002A0015" w:rsidRDefault="002A0015" w:rsidP="008303D9">
      <w:pPr>
        <w:pStyle w:val="TableParagraph"/>
        <w:numPr>
          <w:ilvl w:val="0"/>
          <w:numId w:val="34"/>
        </w:numPr>
        <w:rPr>
          <w:sz w:val="24"/>
          <w:szCs w:val="24"/>
        </w:rPr>
      </w:pPr>
      <w:r w:rsidRPr="002A0015">
        <w:rPr>
          <w:sz w:val="24"/>
          <w:szCs w:val="24"/>
        </w:rPr>
        <w:t>проведения виртуальных лабораторных и практических работ (в условиях цифровой образовательной среды).</w:t>
      </w:r>
    </w:p>
    <w:p w:rsidR="002A0015" w:rsidRDefault="002A0015" w:rsidP="002A0015">
      <w:pPr>
        <w:pStyle w:val="TableParagraph"/>
        <w:ind w:firstLine="601"/>
        <w:rPr>
          <w:sz w:val="24"/>
          <w:szCs w:val="24"/>
        </w:rPr>
      </w:pPr>
      <w:r w:rsidRPr="002A0015">
        <w:rPr>
          <w:sz w:val="24"/>
          <w:szCs w:val="24"/>
        </w:rPr>
        <w:t>Планируемые результаты освоения обучающимися с нарушениями опорно-двигательного аппарата АООП ООО дополняются результатами освоения ПКР.</w:t>
      </w:r>
      <w:r>
        <w:rPr>
          <w:sz w:val="24"/>
          <w:szCs w:val="24"/>
        </w:rPr>
        <w:t xml:space="preserve"> </w:t>
      </w:r>
    </w:p>
    <w:p w:rsidR="002A0015" w:rsidRDefault="002A0015" w:rsidP="002A0015">
      <w:pPr>
        <w:pStyle w:val="TableParagraph"/>
        <w:ind w:firstLine="601"/>
        <w:rPr>
          <w:sz w:val="24"/>
          <w:szCs w:val="24"/>
        </w:rPr>
      </w:pPr>
    </w:p>
    <w:p w:rsidR="002A0015" w:rsidRDefault="002A0015" w:rsidP="002F13BB">
      <w:pPr>
        <w:pStyle w:val="TableParagraph"/>
        <w:numPr>
          <w:ilvl w:val="1"/>
          <w:numId w:val="81"/>
        </w:numPr>
        <w:outlineLvl w:val="1"/>
        <w:rPr>
          <w:b/>
          <w:sz w:val="24"/>
          <w:szCs w:val="24"/>
        </w:rPr>
      </w:pPr>
      <w:bookmarkStart w:id="8" w:name="_Toc219651856"/>
      <w:r w:rsidRPr="002A0015">
        <w:rPr>
          <w:b/>
          <w:sz w:val="24"/>
          <w:szCs w:val="24"/>
        </w:rPr>
        <w:t>Система оценки достижения пл</w:t>
      </w:r>
      <w:r w:rsidR="00160CAB">
        <w:rPr>
          <w:b/>
          <w:sz w:val="24"/>
          <w:szCs w:val="24"/>
        </w:rPr>
        <w:t xml:space="preserve">анируемых результатов освоения </w:t>
      </w:r>
      <w:r w:rsidRPr="002A0015">
        <w:rPr>
          <w:b/>
          <w:sz w:val="24"/>
          <w:szCs w:val="24"/>
        </w:rPr>
        <w:t>А</w:t>
      </w:r>
      <w:r w:rsidR="00160CAB">
        <w:rPr>
          <w:b/>
          <w:sz w:val="24"/>
          <w:szCs w:val="24"/>
        </w:rPr>
        <w:t>О</w:t>
      </w:r>
      <w:r w:rsidRPr="002A0015">
        <w:rPr>
          <w:b/>
          <w:sz w:val="24"/>
          <w:szCs w:val="24"/>
        </w:rPr>
        <w:t>ОП ООО.</w:t>
      </w:r>
      <w:bookmarkEnd w:id="8"/>
    </w:p>
    <w:p w:rsidR="00160CAB" w:rsidRDefault="00160CAB" w:rsidP="00915A1F">
      <w:pPr>
        <w:pStyle w:val="TableParagraph"/>
        <w:rPr>
          <w:b/>
          <w:sz w:val="24"/>
          <w:szCs w:val="24"/>
        </w:rPr>
      </w:pPr>
    </w:p>
    <w:p w:rsidR="00160CAB" w:rsidRPr="00160CAB" w:rsidRDefault="00160CAB" w:rsidP="00160CAB">
      <w:pPr>
        <w:shd w:val="clear" w:color="auto" w:fill="FFFFFF"/>
        <w:spacing w:after="100" w:afterAutospacing="1"/>
        <w:ind w:firstLine="540"/>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w:t>
      </w:r>
      <w:r>
        <w:rPr>
          <w:rFonts w:ascii="Times New Roman" w:eastAsia="Times New Roman" w:hAnsi="Times New Roman" w:cs="Times New Roman"/>
          <w:color w:val="212529"/>
          <w:sz w:val="24"/>
          <w:szCs w:val="24"/>
        </w:rPr>
        <w:t xml:space="preserve">ения </w:t>
      </w:r>
      <w:r w:rsidRPr="00160CAB">
        <w:rPr>
          <w:rFonts w:ascii="Times New Roman" w:eastAsia="Times New Roman" w:hAnsi="Times New Roman" w:cs="Times New Roman"/>
          <w:color w:val="212529"/>
          <w:sz w:val="24"/>
          <w:szCs w:val="24"/>
        </w:rPr>
        <w:t>А</w:t>
      </w:r>
      <w:r>
        <w:rPr>
          <w:rFonts w:ascii="Times New Roman" w:eastAsia="Times New Roman" w:hAnsi="Times New Roman" w:cs="Times New Roman"/>
          <w:color w:val="212529"/>
          <w:sz w:val="24"/>
          <w:szCs w:val="24"/>
        </w:rPr>
        <w:t>О</w:t>
      </w:r>
      <w:r w:rsidRPr="00160CAB">
        <w:rPr>
          <w:rFonts w:ascii="Times New Roman" w:eastAsia="Times New Roman" w:hAnsi="Times New Roman" w:cs="Times New Roman"/>
          <w:color w:val="212529"/>
          <w:sz w:val="24"/>
          <w:szCs w:val="24"/>
        </w:rPr>
        <w:t>ОП ООО для обучающихся с нарушениями опорно-двигательного аппарата (вариант 6.2) и обеспечение эффективной обратной связи, позволяющей осуществлять управление образовательным процессом.</w:t>
      </w:r>
    </w:p>
    <w:p w:rsidR="00160CAB" w:rsidRDefault="00160CAB" w:rsidP="00160CAB">
      <w:pPr>
        <w:shd w:val="clear" w:color="auto" w:fill="FFFFFF"/>
        <w:spacing w:after="100" w:afterAutospacing="1"/>
        <w:ind w:firstLine="540"/>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 xml:space="preserve">Процедуры текущей, </w:t>
      </w:r>
      <w:proofErr w:type="gramStart"/>
      <w:r w:rsidRPr="00160CAB">
        <w:rPr>
          <w:rFonts w:ascii="Times New Roman" w:eastAsia="Times New Roman" w:hAnsi="Times New Roman" w:cs="Times New Roman"/>
          <w:color w:val="212529"/>
          <w:sz w:val="24"/>
          <w:szCs w:val="24"/>
        </w:rPr>
        <w:t>промежуточной и итоговой оценки результатов освоения</w:t>
      </w:r>
      <w:proofErr w:type="gramEnd"/>
      <w:r w:rsidRPr="00160CAB">
        <w:rPr>
          <w:rFonts w:ascii="Times New Roman" w:eastAsia="Times New Roman" w:hAnsi="Times New Roman" w:cs="Times New Roman"/>
          <w:color w:val="212529"/>
          <w:sz w:val="24"/>
          <w:szCs w:val="24"/>
        </w:rPr>
        <w:t xml:space="preserve"> адаптированной основной общеобразовательной программы адаптируются в соответствии с особыми образовательными потребностями обучающихся с НОДА. Адаптация предполагает (в соответствии с рекомендациями психолого-педагогического консилиума образовательной организации с учетом индивидуальных психофизических особенностей обучающегося):</w:t>
      </w:r>
    </w:p>
    <w:p w:rsidR="00160CAB" w:rsidRDefault="00160CAB" w:rsidP="008303D9">
      <w:pPr>
        <w:pStyle w:val="af8"/>
        <w:numPr>
          <w:ilvl w:val="0"/>
          <w:numId w:val="35"/>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организацию и проведение оценочных мероприятий в индивидуальной форме;</w:t>
      </w:r>
    </w:p>
    <w:p w:rsidR="00160CAB" w:rsidRDefault="00160CAB" w:rsidP="008303D9">
      <w:pPr>
        <w:pStyle w:val="af8"/>
        <w:numPr>
          <w:ilvl w:val="0"/>
          <w:numId w:val="35"/>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изменение временного режима, предусмотренного процедурой проведения оценочных, контрольных работ;</w:t>
      </w:r>
    </w:p>
    <w:p w:rsidR="00160CAB" w:rsidRDefault="00160CAB" w:rsidP="008303D9">
      <w:pPr>
        <w:pStyle w:val="af8"/>
        <w:numPr>
          <w:ilvl w:val="0"/>
          <w:numId w:val="35"/>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адаптацию предлагаемого обучающемуся тестового (контрольно-оценочного) материала;</w:t>
      </w:r>
    </w:p>
    <w:p w:rsidR="00160CAB" w:rsidRPr="00160CAB" w:rsidRDefault="00160CAB" w:rsidP="008303D9">
      <w:pPr>
        <w:pStyle w:val="af8"/>
        <w:numPr>
          <w:ilvl w:val="0"/>
          <w:numId w:val="35"/>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специальную психолого-педагогическую помощь обучающимся с двигательной патологией (на этапах принятия, выполнения учебного задания и контроля результативности), дозируемую исходя из индивидуальных особенностей здоровья обучающегося с двигательными нарушениями и имеющихся ограничений, направленную на создание и поддержание эмоционального комфортного климата во время проведения оценочных мероприятий.</w:t>
      </w:r>
    </w:p>
    <w:p w:rsidR="00160CAB" w:rsidRDefault="00160CAB" w:rsidP="00160CAB">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Основными направлениями и целями оценочной деятельности в образовательной организации являются:</w:t>
      </w:r>
    </w:p>
    <w:p w:rsidR="00160CAB" w:rsidRDefault="00160CAB" w:rsidP="008303D9">
      <w:pPr>
        <w:pStyle w:val="af8"/>
        <w:numPr>
          <w:ilvl w:val="0"/>
          <w:numId w:val="36"/>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 xml:space="preserve">оценка </w:t>
      </w:r>
      <w:proofErr w:type="gramStart"/>
      <w:r w:rsidRPr="00160CAB">
        <w:rPr>
          <w:rFonts w:ascii="Times New Roman" w:hAnsi="Times New Roman" w:cs="Times New Roman"/>
          <w:color w:val="212529"/>
          <w:sz w:val="24"/>
          <w:szCs w:val="24"/>
        </w:rPr>
        <w:t>образовательных достижений</w:t>
      </w:r>
      <w:proofErr w:type="gramEnd"/>
      <w:r w:rsidRPr="00160CAB">
        <w:rPr>
          <w:rFonts w:ascii="Times New Roman" w:hAnsi="Times New Roman" w:cs="Times New Roman"/>
          <w:color w:val="212529"/>
          <w:sz w:val="24"/>
          <w:szCs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160CAB" w:rsidRDefault="00160CAB" w:rsidP="008303D9">
      <w:pPr>
        <w:pStyle w:val="af8"/>
        <w:numPr>
          <w:ilvl w:val="0"/>
          <w:numId w:val="36"/>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оценка результатов деятельности образовательной организации как основа аккредитационных процедур.</w:t>
      </w:r>
    </w:p>
    <w:p w:rsidR="00160CAB" w:rsidRPr="00160CAB" w:rsidRDefault="00160CAB" w:rsidP="008303D9">
      <w:pPr>
        <w:pStyle w:val="af8"/>
        <w:numPr>
          <w:ilvl w:val="0"/>
          <w:numId w:val="36"/>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ФАОП ООО для обучающихся с нарушениями опорно-двигательного аппарата (вариант 6.2). Система оценки включает процедуры внутренней и внешней оценки.</w:t>
      </w:r>
    </w:p>
    <w:p w:rsidR="00160CAB" w:rsidRDefault="00160CAB" w:rsidP="00160CAB">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b/>
          <w:color w:val="212529"/>
          <w:sz w:val="24"/>
          <w:szCs w:val="24"/>
        </w:rPr>
        <w:t>Внутренняя оценка включает:</w:t>
      </w:r>
      <w:r w:rsidRPr="00160CAB">
        <w:rPr>
          <w:rFonts w:ascii="Times New Roman" w:eastAsia="Times New Roman" w:hAnsi="Times New Roman" w:cs="Times New Roman"/>
          <w:color w:val="212529"/>
          <w:sz w:val="24"/>
          <w:szCs w:val="24"/>
        </w:rPr>
        <w:t xml:space="preserve"> </w:t>
      </w:r>
    </w:p>
    <w:p w:rsidR="00160CAB" w:rsidRDefault="00160CAB" w:rsidP="008303D9">
      <w:pPr>
        <w:pStyle w:val="af8"/>
        <w:numPr>
          <w:ilvl w:val="0"/>
          <w:numId w:val="37"/>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 xml:space="preserve">стартовую диагностику; </w:t>
      </w:r>
    </w:p>
    <w:p w:rsidR="00160CAB" w:rsidRDefault="00160CAB" w:rsidP="008303D9">
      <w:pPr>
        <w:pStyle w:val="af8"/>
        <w:numPr>
          <w:ilvl w:val="0"/>
          <w:numId w:val="37"/>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 xml:space="preserve">текущую и тематическую оценку; </w:t>
      </w:r>
    </w:p>
    <w:p w:rsidR="00160CAB" w:rsidRDefault="00160CAB" w:rsidP="008303D9">
      <w:pPr>
        <w:pStyle w:val="af8"/>
        <w:numPr>
          <w:ilvl w:val="0"/>
          <w:numId w:val="37"/>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психолого-педагогическое наблюдение;</w:t>
      </w:r>
    </w:p>
    <w:p w:rsidR="00160CAB" w:rsidRPr="00160CAB" w:rsidRDefault="00160CAB" w:rsidP="008303D9">
      <w:pPr>
        <w:pStyle w:val="af8"/>
        <w:numPr>
          <w:ilvl w:val="0"/>
          <w:numId w:val="37"/>
        </w:numPr>
        <w:shd w:val="clear" w:color="auto" w:fill="FFFFFF"/>
        <w:spacing w:after="100" w:afterAutospacing="1"/>
        <w:rPr>
          <w:rFonts w:ascii="Times New Roman" w:hAnsi="Times New Roman" w:cs="Times New Roman"/>
          <w:color w:val="212529"/>
          <w:sz w:val="24"/>
          <w:szCs w:val="24"/>
        </w:rPr>
      </w:pPr>
      <w:r w:rsidRPr="00160CAB">
        <w:rPr>
          <w:rFonts w:ascii="Times New Roman" w:hAnsi="Times New Roman" w:cs="Times New Roman"/>
          <w:color w:val="212529"/>
          <w:sz w:val="24"/>
          <w:szCs w:val="24"/>
        </w:rPr>
        <w:t>внутренний мониторинг образовательных достижений обучающихся.</w:t>
      </w:r>
    </w:p>
    <w:p w:rsidR="00BB52EA" w:rsidRDefault="00160CAB" w:rsidP="00BB52EA">
      <w:pPr>
        <w:shd w:val="clear" w:color="auto" w:fill="FFFFFF"/>
        <w:spacing w:after="100" w:afterAutospacing="1"/>
        <w:ind w:firstLine="708"/>
        <w:rPr>
          <w:rFonts w:ascii="Times New Roman" w:eastAsia="Times New Roman" w:hAnsi="Times New Roman" w:cs="Times New Roman"/>
          <w:b/>
          <w:color w:val="212529"/>
          <w:sz w:val="24"/>
          <w:szCs w:val="24"/>
        </w:rPr>
      </w:pPr>
      <w:r w:rsidRPr="00160CAB">
        <w:rPr>
          <w:rFonts w:ascii="Times New Roman" w:eastAsia="Times New Roman" w:hAnsi="Times New Roman" w:cs="Times New Roman"/>
          <w:b/>
          <w:color w:val="212529"/>
          <w:sz w:val="24"/>
          <w:szCs w:val="24"/>
        </w:rPr>
        <w:t>Внешняя оценка включает:</w:t>
      </w:r>
    </w:p>
    <w:p w:rsidR="00BB52EA" w:rsidRPr="00BB52EA" w:rsidRDefault="00160CAB" w:rsidP="008303D9">
      <w:pPr>
        <w:pStyle w:val="af8"/>
        <w:numPr>
          <w:ilvl w:val="0"/>
          <w:numId w:val="38"/>
        </w:numPr>
        <w:shd w:val="clear" w:color="auto" w:fill="FFFFFF"/>
        <w:spacing w:after="100" w:afterAutospacing="1"/>
        <w:rPr>
          <w:rFonts w:ascii="Times New Roman" w:hAnsi="Times New Roman" w:cs="Times New Roman"/>
          <w:b/>
          <w:color w:val="212529"/>
          <w:sz w:val="24"/>
          <w:szCs w:val="24"/>
        </w:rPr>
      </w:pPr>
      <w:r w:rsidRPr="00BB52EA">
        <w:rPr>
          <w:rFonts w:ascii="Times New Roman" w:hAnsi="Times New Roman" w:cs="Times New Roman"/>
          <w:color w:val="212529"/>
          <w:sz w:val="24"/>
          <w:szCs w:val="24"/>
        </w:rPr>
        <w:t>независимую оценку качества образования;</w:t>
      </w:r>
    </w:p>
    <w:p w:rsidR="00160CAB" w:rsidRPr="00BB52EA" w:rsidRDefault="00160CAB" w:rsidP="008303D9">
      <w:pPr>
        <w:pStyle w:val="af8"/>
        <w:numPr>
          <w:ilvl w:val="0"/>
          <w:numId w:val="38"/>
        </w:numPr>
        <w:shd w:val="clear" w:color="auto" w:fill="FFFFFF"/>
        <w:spacing w:after="100" w:afterAutospacing="1"/>
        <w:rPr>
          <w:rFonts w:ascii="Times New Roman" w:hAnsi="Times New Roman" w:cs="Times New Roman"/>
          <w:b/>
          <w:color w:val="212529"/>
          <w:sz w:val="24"/>
          <w:szCs w:val="24"/>
        </w:rPr>
      </w:pPr>
      <w:r w:rsidRPr="00BB52EA">
        <w:rPr>
          <w:rFonts w:ascii="Times New Roman" w:hAnsi="Times New Roman" w:cs="Times New Roman"/>
          <w:color w:val="212529"/>
          <w:sz w:val="24"/>
          <w:szCs w:val="24"/>
        </w:rPr>
        <w:t>мониторинговые исследования муниципального, регионального и федерального уровней.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 xml:space="preserve">Системно-деятельностный подход к оценке </w:t>
      </w:r>
      <w:proofErr w:type="gramStart"/>
      <w:r w:rsidRPr="00160CAB">
        <w:rPr>
          <w:rFonts w:ascii="Times New Roman" w:eastAsia="Times New Roman" w:hAnsi="Times New Roman" w:cs="Times New Roman"/>
          <w:color w:val="212529"/>
          <w:sz w:val="24"/>
          <w:szCs w:val="24"/>
        </w:rPr>
        <w:t>образовательных достижений</w:t>
      </w:r>
      <w:proofErr w:type="gramEnd"/>
      <w:r w:rsidRPr="00160CAB">
        <w:rPr>
          <w:rFonts w:ascii="Times New Roman" w:eastAsia="Times New Roman" w:hAnsi="Times New Roman" w:cs="Times New Roman"/>
          <w:color w:val="212529"/>
          <w:sz w:val="24"/>
          <w:szCs w:val="24"/>
        </w:rPr>
        <w:t xml:space="preserve">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с учетом особых образовательных потребностей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b/>
          <w:color w:val="212529"/>
          <w:sz w:val="24"/>
          <w:szCs w:val="24"/>
        </w:rPr>
        <w:t>Уровневый подход</w:t>
      </w:r>
      <w:r w:rsidRPr="00160CAB">
        <w:rPr>
          <w:rFonts w:ascii="Times New Roman" w:eastAsia="Times New Roman" w:hAnsi="Times New Roman" w:cs="Times New Roman"/>
          <w:color w:val="212529"/>
          <w:sz w:val="24"/>
          <w:szCs w:val="24"/>
        </w:rPr>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b/>
          <w:color w:val="212529"/>
          <w:sz w:val="24"/>
          <w:szCs w:val="24"/>
        </w:rPr>
        <w:t>Комплексный подход</w:t>
      </w:r>
      <w:r w:rsidRPr="00160CAB">
        <w:rPr>
          <w:rFonts w:ascii="Times New Roman" w:eastAsia="Times New Roman" w:hAnsi="Times New Roman" w:cs="Times New Roman"/>
          <w:color w:val="212529"/>
          <w:sz w:val="24"/>
          <w:szCs w:val="24"/>
        </w:rPr>
        <w:t xml:space="preserve"> к оценке образовательных достижений реализуется через:</w:t>
      </w:r>
    </w:p>
    <w:p w:rsidR="00BB52EA" w:rsidRDefault="00160CAB" w:rsidP="008303D9">
      <w:pPr>
        <w:pStyle w:val="af8"/>
        <w:numPr>
          <w:ilvl w:val="0"/>
          <w:numId w:val="39"/>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оценку предметных и метапредметных результатов;</w:t>
      </w:r>
    </w:p>
    <w:p w:rsidR="00BB52EA" w:rsidRDefault="00160CAB" w:rsidP="008303D9">
      <w:pPr>
        <w:pStyle w:val="af8"/>
        <w:numPr>
          <w:ilvl w:val="0"/>
          <w:numId w:val="39"/>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 xml:space="preserve">использование комплекса оценочных процедур как основы для оценки динамики </w:t>
      </w:r>
      <w:proofErr w:type="gramStart"/>
      <w:r w:rsidRPr="00BB52EA">
        <w:rPr>
          <w:rFonts w:ascii="Times New Roman" w:hAnsi="Times New Roman" w:cs="Times New Roman"/>
          <w:color w:val="212529"/>
          <w:sz w:val="24"/>
          <w:szCs w:val="24"/>
        </w:rPr>
        <w:t>индивидуальных образовательных достижений</w:t>
      </w:r>
      <w:proofErr w:type="gramEnd"/>
      <w:r w:rsidRPr="00BB52EA">
        <w:rPr>
          <w:rFonts w:ascii="Times New Roman" w:hAnsi="Times New Roman" w:cs="Times New Roman"/>
          <w:color w:val="212529"/>
          <w:sz w:val="24"/>
          <w:szCs w:val="24"/>
        </w:rPr>
        <w:t xml:space="preserve">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BB52EA" w:rsidRDefault="00160CAB" w:rsidP="008303D9">
      <w:pPr>
        <w:pStyle w:val="af8"/>
        <w:numPr>
          <w:ilvl w:val="0"/>
          <w:numId w:val="39"/>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BB52EA" w:rsidRDefault="00160CAB" w:rsidP="008303D9">
      <w:pPr>
        <w:pStyle w:val="af8"/>
        <w:numPr>
          <w:ilvl w:val="0"/>
          <w:numId w:val="39"/>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160CAB" w:rsidRPr="00BB52EA" w:rsidRDefault="00160CAB" w:rsidP="008303D9">
      <w:pPr>
        <w:pStyle w:val="af8"/>
        <w:numPr>
          <w:ilvl w:val="0"/>
          <w:numId w:val="39"/>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 xml:space="preserve">Оценка </w:t>
      </w:r>
      <w:proofErr w:type="gramStart"/>
      <w:r w:rsidRPr="00160CAB">
        <w:rPr>
          <w:rFonts w:ascii="Times New Roman" w:eastAsia="Times New Roman" w:hAnsi="Times New Roman" w:cs="Times New Roman"/>
          <w:color w:val="212529"/>
          <w:sz w:val="24"/>
          <w:szCs w:val="24"/>
        </w:rPr>
        <w:t>личностных результатов</w:t>
      </w:r>
      <w:proofErr w:type="gramEnd"/>
      <w:r w:rsidRPr="00160CAB">
        <w:rPr>
          <w:rFonts w:ascii="Times New Roman" w:eastAsia="Times New Roman" w:hAnsi="Times New Roman" w:cs="Times New Roman"/>
          <w:color w:val="212529"/>
          <w:sz w:val="24"/>
          <w:szCs w:val="24"/>
        </w:rPr>
        <w:t xml:space="preserve">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 и дополняются требованиями по формированию жизненных компетенций обучающихся с НОДА.</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и реализацию ПКР.</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в сформированности жизненных компетенций.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b/>
          <w:color w:val="212529"/>
          <w:sz w:val="24"/>
          <w:szCs w:val="24"/>
        </w:rPr>
        <w:t>Оценка метапредметных результатов</w:t>
      </w:r>
      <w:r w:rsidRPr="00160CAB">
        <w:rPr>
          <w:rFonts w:ascii="Times New Roman" w:eastAsia="Times New Roman" w:hAnsi="Times New Roman" w:cs="Times New Roman"/>
          <w:color w:val="212529"/>
          <w:sz w:val="24"/>
          <w:szCs w:val="24"/>
        </w:rPr>
        <w:t xml:space="preserve"> представляет собой оценку достижения пл</w:t>
      </w:r>
      <w:r w:rsidR="00BB52EA">
        <w:rPr>
          <w:rFonts w:ascii="Times New Roman" w:eastAsia="Times New Roman" w:hAnsi="Times New Roman" w:cs="Times New Roman"/>
          <w:color w:val="212529"/>
          <w:sz w:val="24"/>
          <w:szCs w:val="24"/>
        </w:rPr>
        <w:t xml:space="preserve">анируемых результатов освоения </w:t>
      </w:r>
      <w:r w:rsidRPr="00160CAB">
        <w:rPr>
          <w:rFonts w:ascii="Times New Roman" w:eastAsia="Times New Roman" w:hAnsi="Times New Roman" w:cs="Times New Roman"/>
          <w:color w:val="212529"/>
          <w:sz w:val="24"/>
          <w:szCs w:val="24"/>
        </w:rPr>
        <w:t>А</w:t>
      </w:r>
      <w:r w:rsidR="00BB52EA">
        <w:rPr>
          <w:rFonts w:ascii="Times New Roman" w:eastAsia="Times New Roman" w:hAnsi="Times New Roman" w:cs="Times New Roman"/>
          <w:color w:val="212529"/>
          <w:sz w:val="24"/>
          <w:szCs w:val="24"/>
        </w:rPr>
        <w:t>О</w:t>
      </w:r>
      <w:r w:rsidRPr="00160CAB">
        <w:rPr>
          <w:rFonts w:ascii="Times New Roman" w:eastAsia="Times New Roman" w:hAnsi="Times New Roman" w:cs="Times New Roman"/>
          <w:color w:val="212529"/>
          <w:sz w:val="24"/>
          <w:szCs w:val="24"/>
        </w:rPr>
        <w:t>ОП ООО для обучающихся с нарушениями опорно-двигательного аппарата (вариант 6.2),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 xml:space="preserve">Основным </w:t>
      </w:r>
      <w:r w:rsidRPr="00160CAB">
        <w:rPr>
          <w:rFonts w:ascii="Times New Roman" w:eastAsia="Times New Roman" w:hAnsi="Times New Roman" w:cs="Times New Roman"/>
          <w:b/>
          <w:color w:val="212529"/>
          <w:sz w:val="24"/>
          <w:szCs w:val="24"/>
        </w:rPr>
        <w:t>объектом оценки метапредметных результатов</w:t>
      </w:r>
      <w:r w:rsidRPr="00160CAB">
        <w:rPr>
          <w:rFonts w:ascii="Times New Roman" w:eastAsia="Times New Roman" w:hAnsi="Times New Roman" w:cs="Times New Roman"/>
          <w:color w:val="212529"/>
          <w:sz w:val="24"/>
          <w:szCs w:val="24"/>
        </w:rPr>
        <w:t xml:space="preserve"> является овладение:</w:t>
      </w:r>
    </w:p>
    <w:p w:rsidR="00BB52EA" w:rsidRDefault="00160CAB" w:rsidP="008303D9">
      <w:pPr>
        <w:pStyle w:val="af8"/>
        <w:numPr>
          <w:ilvl w:val="0"/>
          <w:numId w:val="40"/>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BB52EA" w:rsidRDefault="00160CAB" w:rsidP="008303D9">
      <w:pPr>
        <w:pStyle w:val="af8"/>
        <w:numPr>
          <w:ilvl w:val="0"/>
          <w:numId w:val="40"/>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160CAB" w:rsidRPr="00BB52EA" w:rsidRDefault="00160CAB" w:rsidP="008303D9">
      <w:pPr>
        <w:pStyle w:val="af8"/>
        <w:numPr>
          <w:ilvl w:val="0"/>
          <w:numId w:val="40"/>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Рекомендуемые формы оценки:</w:t>
      </w:r>
    </w:p>
    <w:p w:rsidR="00BB52EA" w:rsidRDefault="00160CAB" w:rsidP="008303D9">
      <w:pPr>
        <w:pStyle w:val="af8"/>
        <w:numPr>
          <w:ilvl w:val="0"/>
          <w:numId w:val="41"/>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письменная работа на межпредметной основе (для проверки читательской грамотности);</w:t>
      </w:r>
    </w:p>
    <w:p w:rsidR="00BB52EA" w:rsidRDefault="00160CAB" w:rsidP="008303D9">
      <w:pPr>
        <w:pStyle w:val="af8"/>
        <w:numPr>
          <w:ilvl w:val="0"/>
          <w:numId w:val="41"/>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практическая работа в сочетании с письменной (компьютеризованной) частью (для проверки цифровой грамотности);</w:t>
      </w:r>
    </w:p>
    <w:p w:rsidR="00160CAB" w:rsidRPr="00BB52EA" w:rsidRDefault="00160CAB" w:rsidP="008303D9">
      <w:pPr>
        <w:pStyle w:val="af8"/>
        <w:numPr>
          <w:ilvl w:val="0"/>
          <w:numId w:val="41"/>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b/>
          <w:color w:val="212529"/>
          <w:sz w:val="24"/>
          <w:szCs w:val="24"/>
        </w:rPr>
      </w:pPr>
      <w:r w:rsidRPr="00160CAB">
        <w:rPr>
          <w:rFonts w:ascii="Times New Roman" w:eastAsia="Times New Roman" w:hAnsi="Times New Roman" w:cs="Times New Roman"/>
          <w:b/>
          <w:color w:val="212529"/>
          <w:sz w:val="24"/>
          <w:szCs w:val="24"/>
        </w:rPr>
        <w:t>Каждый из перечисленных видов диагностики проводится с периодичностью не менее чем один раз в два года.</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Выбор темы проекта осуществляется обучающимися.</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Результатом проекта является одна из следующих работ:</w:t>
      </w:r>
    </w:p>
    <w:p w:rsidR="00BB52EA" w:rsidRDefault="00160CAB" w:rsidP="008303D9">
      <w:pPr>
        <w:pStyle w:val="af8"/>
        <w:numPr>
          <w:ilvl w:val="0"/>
          <w:numId w:val="42"/>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160CAB" w:rsidRPr="00BB52EA" w:rsidRDefault="00160CAB" w:rsidP="008303D9">
      <w:pPr>
        <w:pStyle w:val="af8"/>
        <w:numPr>
          <w:ilvl w:val="0"/>
          <w:numId w:val="42"/>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отчетные материалы по социальному проекту.</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Проект оценивается по следующим критериям:</w:t>
      </w:r>
    </w:p>
    <w:p w:rsidR="00BB52EA" w:rsidRDefault="00160CAB" w:rsidP="008303D9">
      <w:pPr>
        <w:pStyle w:val="af8"/>
        <w:numPr>
          <w:ilvl w:val="0"/>
          <w:numId w:val="43"/>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BB52EA" w:rsidRDefault="00160CAB" w:rsidP="008303D9">
      <w:pPr>
        <w:pStyle w:val="af8"/>
        <w:numPr>
          <w:ilvl w:val="0"/>
          <w:numId w:val="43"/>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BB52EA" w:rsidRDefault="00160CAB" w:rsidP="008303D9">
      <w:pPr>
        <w:pStyle w:val="af8"/>
        <w:numPr>
          <w:ilvl w:val="0"/>
          <w:numId w:val="43"/>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160CAB" w:rsidRPr="00BB52EA" w:rsidRDefault="00160CAB" w:rsidP="008303D9">
      <w:pPr>
        <w:pStyle w:val="af8"/>
        <w:numPr>
          <w:ilvl w:val="0"/>
          <w:numId w:val="43"/>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160CAB" w:rsidRPr="00160CAB" w:rsidRDefault="00BB52EA"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BB52EA">
        <w:rPr>
          <w:rFonts w:ascii="Times New Roman" w:eastAsia="Times New Roman" w:hAnsi="Times New Roman" w:cs="Times New Roman"/>
          <w:b/>
          <w:color w:val="212529"/>
          <w:sz w:val="24"/>
          <w:szCs w:val="24"/>
        </w:rPr>
        <w:t xml:space="preserve">Предметные результаты освоения </w:t>
      </w:r>
      <w:r w:rsidR="00160CAB" w:rsidRPr="00160CAB">
        <w:rPr>
          <w:rFonts w:ascii="Times New Roman" w:eastAsia="Times New Roman" w:hAnsi="Times New Roman" w:cs="Times New Roman"/>
          <w:b/>
          <w:color w:val="212529"/>
          <w:sz w:val="24"/>
          <w:szCs w:val="24"/>
        </w:rPr>
        <w:t>АО</w:t>
      </w:r>
      <w:r w:rsidRPr="00BB52EA">
        <w:rPr>
          <w:rFonts w:ascii="Times New Roman" w:eastAsia="Times New Roman" w:hAnsi="Times New Roman" w:cs="Times New Roman"/>
          <w:b/>
          <w:color w:val="212529"/>
          <w:sz w:val="24"/>
          <w:szCs w:val="24"/>
        </w:rPr>
        <w:t>О</w:t>
      </w:r>
      <w:r w:rsidR="00160CAB" w:rsidRPr="00160CAB">
        <w:rPr>
          <w:rFonts w:ascii="Times New Roman" w:eastAsia="Times New Roman" w:hAnsi="Times New Roman" w:cs="Times New Roman"/>
          <w:b/>
          <w:color w:val="212529"/>
          <w:sz w:val="24"/>
          <w:szCs w:val="24"/>
        </w:rPr>
        <w:t>П ООО</w:t>
      </w:r>
      <w:r w:rsidR="00160CAB" w:rsidRPr="00160CAB">
        <w:rPr>
          <w:rFonts w:ascii="Times New Roman" w:eastAsia="Times New Roman" w:hAnsi="Times New Roman" w:cs="Times New Roman"/>
          <w:color w:val="212529"/>
          <w:sz w:val="24"/>
          <w:szCs w:val="24"/>
        </w:rPr>
        <w:t xml:space="preserve"> для обучающихся с нарушениями опорно-двигательного аппарата (вариант 6.2)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Для оценки предметных результатов используются критерии: знание и понимание, применение, функциональность.</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Обобщенный критерий «применение» включает:</w:t>
      </w:r>
    </w:p>
    <w:p w:rsidR="00BB52EA" w:rsidRDefault="00160CAB" w:rsidP="008303D9">
      <w:pPr>
        <w:pStyle w:val="af8"/>
        <w:numPr>
          <w:ilvl w:val="0"/>
          <w:numId w:val="44"/>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использование изучаемого материала при решении учебных задач,</w:t>
      </w:r>
    </w:p>
    <w:p w:rsidR="00BB52EA" w:rsidRDefault="00160CAB" w:rsidP="008303D9">
      <w:pPr>
        <w:pStyle w:val="af8"/>
        <w:numPr>
          <w:ilvl w:val="0"/>
          <w:numId w:val="44"/>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160CAB" w:rsidRPr="00BB52EA" w:rsidRDefault="00160CAB" w:rsidP="008303D9">
      <w:pPr>
        <w:pStyle w:val="af8"/>
        <w:numPr>
          <w:ilvl w:val="0"/>
          <w:numId w:val="44"/>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 (или) проблем, в том числе в ходе поисковой деятельности, учебно-исследовательской и учебно-проектной деятельности.</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r w:rsidR="00BB52EA">
        <w:rPr>
          <w:rFonts w:ascii="Times New Roman" w:eastAsia="Times New Roman" w:hAnsi="Times New Roman" w:cs="Times New Roman"/>
          <w:color w:val="212529"/>
          <w:sz w:val="24"/>
          <w:szCs w:val="24"/>
        </w:rPr>
        <w:t xml:space="preserve"> </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Особенности оценки по отдельному учебному предмету фиксируются в приложении к АООП ООО.</w:t>
      </w:r>
    </w:p>
    <w:p w:rsidR="00BB52EA"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Описание оценки предметных результатов по отдельному учебному предмету включает:</w:t>
      </w:r>
    </w:p>
    <w:p w:rsidR="00BB52EA" w:rsidRDefault="00160CAB" w:rsidP="008303D9">
      <w:pPr>
        <w:pStyle w:val="af8"/>
        <w:numPr>
          <w:ilvl w:val="0"/>
          <w:numId w:val="45"/>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B52EA" w:rsidRDefault="00160CAB" w:rsidP="008303D9">
      <w:pPr>
        <w:pStyle w:val="af8"/>
        <w:numPr>
          <w:ilvl w:val="0"/>
          <w:numId w:val="45"/>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160CAB" w:rsidRPr="00BB52EA" w:rsidRDefault="00160CAB" w:rsidP="008303D9">
      <w:pPr>
        <w:pStyle w:val="af8"/>
        <w:numPr>
          <w:ilvl w:val="0"/>
          <w:numId w:val="45"/>
        </w:numPr>
        <w:shd w:val="clear" w:color="auto" w:fill="FFFFFF"/>
        <w:spacing w:after="100" w:afterAutospacing="1"/>
        <w:rPr>
          <w:rFonts w:ascii="Times New Roman" w:hAnsi="Times New Roman" w:cs="Times New Roman"/>
          <w:color w:val="212529"/>
          <w:sz w:val="24"/>
          <w:szCs w:val="24"/>
        </w:rPr>
      </w:pPr>
      <w:r w:rsidRPr="00BB52EA">
        <w:rPr>
          <w:rFonts w:ascii="Times New Roman" w:hAnsi="Times New Roman" w:cs="Times New Roman"/>
          <w:color w:val="212529"/>
          <w:sz w:val="24"/>
          <w:szCs w:val="24"/>
        </w:rPr>
        <w:t>график контрольных мероприятий.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 xml:space="preserve">При оценке </w:t>
      </w:r>
      <w:proofErr w:type="gramStart"/>
      <w:r w:rsidRPr="00160CAB">
        <w:rPr>
          <w:rFonts w:ascii="Times New Roman" w:eastAsia="Times New Roman" w:hAnsi="Times New Roman" w:cs="Times New Roman"/>
          <w:color w:val="212529"/>
          <w:sz w:val="24"/>
          <w:szCs w:val="24"/>
        </w:rPr>
        <w:t>предметных результатов</w:t>
      </w:r>
      <w:proofErr w:type="gramEnd"/>
      <w:r w:rsidRPr="00160CAB">
        <w:rPr>
          <w:rFonts w:ascii="Times New Roman" w:eastAsia="Times New Roman" w:hAnsi="Times New Roman" w:cs="Times New Roman"/>
          <w:color w:val="212529"/>
          <w:sz w:val="24"/>
          <w:szCs w:val="24"/>
        </w:rPr>
        <w:t xml:space="preserve"> обучающихся с НОДА педагогический работник учитывает особенности их психофизического развития и имеющиеся ограничения.</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При оценке устного ответа учитываются речевые особенности обучающихся с двигательными нарушениями и не снижаются отметки за недостаточную интонационную выразительность, замедленный темп и отсутствие плавности, скандированность речи и другие особенности.</w:t>
      </w:r>
    </w:p>
    <w:p w:rsidR="00BB52EA" w:rsidRDefault="00BB52EA" w:rsidP="00BB52EA">
      <w:pPr>
        <w:shd w:val="clear" w:color="auto" w:fill="FFFFFF"/>
        <w:spacing w:after="100" w:afterAutospacing="1"/>
        <w:ind w:firstLine="708"/>
        <w:rPr>
          <w:rFonts w:ascii="Times New Roman" w:eastAsia="Times New Roman" w:hAnsi="Times New Roman" w:cs="Times New Roman"/>
          <w:color w:val="7030A0"/>
          <w:sz w:val="24"/>
          <w:szCs w:val="24"/>
        </w:rPr>
      </w:pPr>
    </w:p>
    <w:p w:rsidR="00BB52EA" w:rsidRDefault="00BB52EA" w:rsidP="00BB52EA">
      <w:pPr>
        <w:shd w:val="clear" w:color="auto" w:fill="FFFFFF"/>
        <w:spacing w:after="100" w:afterAutospacing="1"/>
        <w:ind w:firstLine="708"/>
        <w:rPr>
          <w:rFonts w:ascii="Times New Roman" w:eastAsia="Times New Roman" w:hAnsi="Times New Roman" w:cs="Times New Roman"/>
          <w:color w:val="7030A0"/>
          <w:sz w:val="24"/>
          <w:szCs w:val="24"/>
        </w:rPr>
      </w:pPr>
    </w:p>
    <w:p w:rsidR="00BB52EA" w:rsidRDefault="00BB52EA" w:rsidP="00BB52EA">
      <w:pPr>
        <w:shd w:val="clear" w:color="auto" w:fill="FFFFFF"/>
        <w:spacing w:after="100" w:afterAutospacing="1"/>
        <w:ind w:firstLine="708"/>
        <w:rPr>
          <w:rFonts w:ascii="Times New Roman" w:eastAsia="Times New Roman" w:hAnsi="Times New Roman" w:cs="Times New Roman"/>
          <w:color w:val="7030A0"/>
          <w:sz w:val="24"/>
          <w:szCs w:val="24"/>
        </w:rPr>
      </w:pPr>
    </w:p>
    <w:p w:rsidR="00BB52EA" w:rsidRDefault="00BB52EA" w:rsidP="00BB52EA">
      <w:pPr>
        <w:shd w:val="clear" w:color="auto" w:fill="FFFFFF"/>
        <w:spacing w:after="100" w:afterAutospacing="1"/>
        <w:ind w:firstLine="708"/>
        <w:rPr>
          <w:rFonts w:ascii="Times New Roman" w:eastAsia="Times New Roman" w:hAnsi="Times New Roman" w:cs="Times New Roman"/>
          <w:color w:val="7030A0"/>
          <w:sz w:val="24"/>
          <w:szCs w:val="24"/>
        </w:rPr>
      </w:pPr>
    </w:p>
    <w:p w:rsidR="00BB52EA" w:rsidRDefault="00BB52EA" w:rsidP="00BB52EA">
      <w:pPr>
        <w:shd w:val="clear" w:color="auto" w:fill="FFFFFF"/>
        <w:spacing w:after="100" w:afterAutospacing="1"/>
        <w:ind w:firstLine="708"/>
        <w:rPr>
          <w:rFonts w:ascii="Times New Roman" w:eastAsia="Times New Roman" w:hAnsi="Times New Roman" w:cs="Times New Roman"/>
          <w:color w:val="7030A0"/>
          <w:sz w:val="24"/>
          <w:szCs w:val="24"/>
        </w:rPr>
      </w:pPr>
    </w:p>
    <w:p w:rsidR="00BB52EA" w:rsidRPr="00BB52EA" w:rsidRDefault="00160CAB" w:rsidP="00BB52EA">
      <w:pPr>
        <w:shd w:val="clear" w:color="auto" w:fill="FFFFFF"/>
        <w:spacing w:after="100" w:afterAutospacing="1"/>
        <w:ind w:firstLine="708"/>
        <w:rPr>
          <w:rFonts w:ascii="Times New Roman" w:eastAsia="Times New Roman" w:hAnsi="Times New Roman" w:cs="Times New Roman"/>
          <w:color w:val="7030A0"/>
          <w:sz w:val="24"/>
          <w:szCs w:val="24"/>
        </w:rPr>
      </w:pPr>
      <w:r w:rsidRPr="00160CAB">
        <w:rPr>
          <w:rFonts w:ascii="Times New Roman" w:eastAsia="Times New Roman" w:hAnsi="Times New Roman" w:cs="Times New Roman"/>
          <w:color w:val="7030A0"/>
          <w:sz w:val="24"/>
          <w:szCs w:val="24"/>
        </w:rPr>
        <w:t>При оценке результатов письменных работ не снижается отметка за:</w:t>
      </w:r>
    </w:p>
    <w:p w:rsidR="00BB52EA" w:rsidRPr="00BB52EA" w:rsidRDefault="00160CAB" w:rsidP="008303D9">
      <w:pPr>
        <w:pStyle w:val="af8"/>
        <w:numPr>
          <w:ilvl w:val="0"/>
          <w:numId w:val="46"/>
        </w:numPr>
        <w:shd w:val="clear" w:color="auto" w:fill="FFFFFF"/>
        <w:spacing w:after="100" w:afterAutospacing="1"/>
        <w:rPr>
          <w:rFonts w:ascii="Times New Roman" w:hAnsi="Times New Roman" w:cs="Times New Roman"/>
          <w:color w:val="7030A0"/>
          <w:sz w:val="24"/>
          <w:szCs w:val="24"/>
        </w:rPr>
      </w:pPr>
      <w:r w:rsidRPr="00BB52EA">
        <w:rPr>
          <w:rFonts w:ascii="Times New Roman" w:hAnsi="Times New Roman" w:cs="Times New Roman"/>
          <w:color w:val="7030A0"/>
          <w:sz w:val="24"/>
          <w:szCs w:val="24"/>
        </w:rPr>
        <w:t>неправильное написание строк (зубчатость, выгнутость, вогнутость, косое расположение букв, несоблюдение и пропуск строки, несоблюдение полей);</w:t>
      </w:r>
    </w:p>
    <w:p w:rsidR="00BB52EA" w:rsidRPr="00BB52EA" w:rsidRDefault="00160CAB" w:rsidP="008303D9">
      <w:pPr>
        <w:pStyle w:val="af8"/>
        <w:numPr>
          <w:ilvl w:val="0"/>
          <w:numId w:val="46"/>
        </w:numPr>
        <w:shd w:val="clear" w:color="auto" w:fill="FFFFFF"/>
        <w:spacing w:after="100" w:afterAutospacing="1"/>
        <w:rPr>
          <w:rFonts w:ascii="Times New Roman" w:hAnsi="Times New Roman" w:cs="Times New Roman"/>
          <w:color w:val="7030A0"/>
          <w:sz w:val="24"/>
          <w:szCs w:val="24"/>
        </w:rPr>
      </w:pPr>
      <w:r w:rsidRPr="00BB52EA">
        <w:rPr>
          <w:rFonts w:ascii="Times New Roman" w:hAnsi="Times New Roman" w:cs="Times New Roman"/>
          <w:color w:val="7030A0"/>
          <w:sz w:val="24"/>
          <w:szCs w:val="24"/>
        </w:rPr>
        <w:t>выпадение элементов букв или их незаконченность, лишние дополнения букв, неодинаковый их наклон и другие особенности;</w:t>
      </w:r>
    </w:p>
    <w:p w:rsidR="00BB52EA" w:rsidRPr="00BB52EA" w:rsidRDefault="00160CAB" w:rsidP="008303D9">
      <w:pPr>
        <w:pStyle w:val="af8"/>
        <w:numPr>
          <w:ilvl w:val="0"/>
          <w:numId w:val="46"/>
        </w:numPr>
        <w:shd w:val="clear" w:color="auto" w:fill="FFFFFF"/>
        <w:spacing w:after="100" w:afterAutospacing="1"/>
        <w:rPr>
          <w:rFonts w:ascii="Times New Roman" w:hAnsi="Times New Roman" w:cs="Times New Roman"/>
          <w:color w:val="7030A0"/>
          <w:sz w:val="24"/>
          <w:szCs w:val="24"/>
        </w:rPr>
      </w:pPr>
      <w:r w:rsidRPr="00BB52EA">
        <w:rPr>
          <w:rFonts w:ascii="Times New Roman" w:hAnsi="Times New Roman" w:cs="Times New Roman"/>
          <w:color w:val="7030A0"/>
          <w:sz w:val="24"/>
          <w:szCs w:val="24"/>
        </w:rPr>
        <w:t>нарушения размеров букв и соотношения их по высоте и ширине; смешение сходных по начертанию букв;</w:t>
      </w:r>
    </w:p>
    <w:p w:rsidR="00160CAB" w:rsidRPr="00BB52EA" w:rsidRDefault="00160CAB" w:rsidP="008303D9">
      <w:pPr>
        <w:pStyle w:val="af8"/>
        <w:numPr>
          <w:ilvl w:val="0"/>
          <w:numId w:val="46"/>
        </w:numPr>
        <w:shd w:val="clear" w:color="auto" w:fill="FFFFFF"/>
        <w:spacing w:after="100" w:afterAutospacing="1"/>
        <w:rPr>
          <w:rFonts w:ascii="Times New Roman" w:hAnsi="Times New Roman" w:cs="Times New Roman"/>
          <w:color w:val="7030A0"/>
          <w:sz w:val="24"/>
          <w:szCs w:val="24"/>
        </w:rPr>
      </w:pPr>
      <w:r w:rsidRPr="00BB52EA">
        <w:rPr>
          <w:rFonts w:ascii="Times New Roman" w:hAnsi="Times New Roman" w:cs="Times New Roman"/>
          <w:color w:val="7030A0"/>
          <w:sz w:val="24"/>
          <w:szCs w:val="24"/>
        </w:rPr>
        <w:t>прерывистость письма или повторение отдельных его элементов за счет насильственных движений.</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7030A0"/>
          <w:sz w:val="24"/>
          <w:szCs w:val="24"/>
        </w:rPr>
      </w:pPr>
      <w:r w:rsidRPr="00160CAB">
        <w:rPr>
          <w:rFonts w:ascii="Times New Roman" w:eastAsia="Times New Roman" w:hAnsi="Times New Roman" w:cs="Times New Roman"/>
          <w:color w:val="7030A0"/>
          <w:sz w:val="24"/>
          <w:szCs w:val="24"/>
        </w:rPr>
        <w:t>При оценке знаний осуществляется учет ошибок, связанных с фонетико-фонематическим и общим недоразвитием речи. В таких случаях рекомендуется осуществ</w:t>
      </w:r>
      <w:r w:rsidR="00BB52EA" w:rsidRPr="00BB52EA">
        <w:rPr>
          <w:rFonts w:ascii="Times New Roman" w:eastAsia="Times New Roman" w:hAnsi="Times New Roman" w:cs="Times New Roman"/>
          <w:color w:val="7030A0"/>
          <w:sz w:val="24"/>
          <w:szCs w:val="24"/>
        </w:rPr>
        <w:t>лять оценку совместно с учите л</w:t>
      </w:r>
      <w:r w:rsidRPr="00160CAB">
        <w:rPr>
          <w:rFonts w:ascii="Times New Roman" w:eastAsia="Times New Roman" w:hAnsi="Times New Roman" w:cs="Times New Roman"/>
          <w:color w:val="7030A0"/>
          <w:sz w:val="24"/>
          <w:szCs w:val="24"/>
        </w:rPr>
        <w:t>ем-логопедом.</w:t>
      </w:r>
    </w:p>
    <w:p w:rsidR="00160CAB" w:rsidRPr="00160CAB" w:rsidRDefault="00160CAB" w:rsidP="00BB52EA">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 xml:space="preserve">Текущий контроль в форме устного опроса при низком качестве устной экспрессивной речи обучающихся с НОДА необходимо заменять письменными работами в разных доступных им форматах. Контрольные, самостоятельные и практические работы при необходимости могут предлагаться с использованием электронных систем тестирования, иного программного обеспечения, дающих возможность вести персонифицированный учет </w:t>
      </w:r>
      <w:proofErr w:type="gramStart"/>
      <w:r w:rsidRPr="00160CAB">
        <w:rPr>
          <w:rFonts w:ascii="Times New Roman" w:eastAsia="Times New Roman" w:hAnsi="Times New Roman" w:cs="Times New Roman"/>
          <w:color w:val="212529"/>
          <w:sz w:val="24"/>
          <w:szCs w:val="24"/>
        </w:rPr>
        <w:t>учебных достижений</w:t>
      </w:r>
      <w:proofErr w:type="gramEnd"/>
      <w:r w:rsidRPr="00160CAB">
        <w:rPr>
          <w:rFonts w:ascii="Times New Roman" w:eastAsia="Times New Roman" w:hAnsi="Times New Roman" w:cs="Times New Roman"/>
          <w:color w:val="212529"/>
          <w:sz w:val="24"/>
          <w:szCs w:val="24"/>
        </w:rPr>
        <w:t xml:space="preserve"> обучающихся с двигательными нарушениями.</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b/>
          <w:color w:val="212529"/>
          <w:sz w:val="24"/>
          <w:szCs w:val="24"/>
        </w:rPr>
        <w:t>Стартовая диагностика</w:t>
      </w:r>
      <w:r w:rsidRPr="00160CAB">
        <w:rPr>
          <w:rFonts w:ascii="Times New Roman" w:eastAsia="Times New Roman" w:hAnsi="Times New Roman" w:cs="Times New Roman"/>
          <w:color w:val="212529"/>
          <w:sz w:val="24"/>
          <w:szCs w:val="24"/>
        </w:rPr>
        <w:t xml:space="preserve"> проводится администрацией образовательной организации с целью оценки готовности к обучению на уровне основного общего образования.</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lastRenderedPageBreak/>
        <w:t>Текущая оценка представляет собой процедуру оценки индивидуального продвижения обучающегося в освоении программы учебного предмета.</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Результаты текущей оценки являются основой для индивидуализации учебного процесса.</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AF1AED"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Внутренний мониторинг представляет собой следующие процедуры:</w:t>
      </w:r>
    </w:p>
    <w:p w:rsidR="00AF1AED" w:rsidRDefault="00160CAB" w:rsidP="008303D9">
      <w:pPr>
        <w:pStyle w:val="af8"/>
        <w:numPr>
          <w:ilvl w:val="0"/>
          <w:numId w:val="47"/>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стартовая диагностика;</w:t>
      </w:r>
    </w:p>
    <w:p w:rsidR="00AF1AED" w:rsidRDefault="00160CAB" w:rsidP="008303D9">
      <w:pPr>
        <w:pStyle w:val="af8"/>
        <w:numPr>
          <w:ilvl w:val="0"/>
          <w:numId w:val="47"/>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оценка уровня достижения предметных и метапредметных результатов;</w:t>
      </w:r>
    </w:p>
    <w:p w:rsidR="00AF1AED" w:rsidRDefault="00160CAB" w:rsidP="008303D9">
      <w:pPr>
        <w:pStyle w:val="af8"/>
        <w:numPr>
          <w:ilvl w:val="0"/>
          <w:numId w:val="47"/>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оценка уровня функциональной грамотности;</w:t>
      </w:r>
    </w:p>
    <w:p w:rsidR="00160CAB" w:rsidRPr="00AF1AED" w:rsidRDefault="00160CAB" w:rsidP="008303D9">
      <w:pPr>
        <w:pStyle w:val="af8"/>
        <w:numPr>
          <w:ilvl w:val="0"/>
          <w:numId w:val="47"/>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Система оценки достижения обучающимися с нарушениями опорно-двигательного аппарата планируем</w:t>
      </w:r>
      <w:r w:rsidR="00AF1AED">
        <w:rPr>
          <w:rFonts w:ascii="Times New Roman" w:eastAsia="Times New Roman" w:hAnsi="Times New Roman" w:cs="Times New Roman"/>
          <w:color w:val="212529"/>
          <w:sz w:val="24"/>
          <w:szCs w:val="24"/>
        </w:rPr>
        <w:t xml:space="preserve">ых результатов освоения </w:t>
      </w:r>
      <w:r w:rsidRPr="00160CAB">
        <w:rPr>
          <w:rFonts w:ascii="Times New Roman" w:eastAsia="Times New Roman" w:hAnsi="Times New Roman" w:cs="Times New Roman"/>
          <w:color w:val="212529"/>
          <w:sz w:val="24"/>
          <w:szCs w:val="24"/>
        </w:rPr>
        <w:t>А</w:t>
      </w:r>
      <w:r w:rsidR="00AF1AED">
        <w:rPr>
          <w:rFonts w:ascii="Times New Roman" w:eastAsia="Times New Roman" w:hAnsi="Times New Roman" w:cs="Times New Roman"/>
          <w:color w:val="212529"/>
          <w:sz w:val="24"/>
          <w:szCs w:val="24"/>
        </w:rPr>
        <w:t>О</w:t>
      </w:r>
      <w:r w:rsidRPr="00160CAB">
        <w:rPr>
          <w:rFonts w:ascii="Times New Roman" w:eastAsia="Times New Roman" w:hAnsi="Times New Roman" w:cs="Times New Roman"/>
          <w:color w:val="212529"/>
          <w:sz w:val="24"/>
          <w:szCs w:val="24"/>
        </w:rPr>
        <w:t>ОП ООО для обучающихся с нарушениями опорно-двигательного аппарата (вариант 6.2) должна предусматривать оценку достижения обучающимися с нарушениями опорно-двигательного аппарата планируемых результатов освоения ПКР.</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достижений по Программе коррекционной работы имеет дифференцированный характер, так как требования к результатам освоения ПКР конкретизируются применительно к каждому обучающемуся с НОДА в соответствии с его потенциальными возможностями и особыми образовательными потребностями.</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Для оценки эффективности реализации коррекционной работы могут быть использованы следующие методы: экспериментально-психологическое исследование, тестирование, опрос, анкетирование, метод экспертных оценок, другие методы.</w:t>
      </w:r>
    </w:p>
    <w:p w:rsidR="00AF1AED"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Оценка осуществляется по следующим направлениям:</w:t>
      </w:r>
    </w:p>
    <w:p w:rsidR="00AF1AED" w:rsidRDefault="00160CAB" w:rsidP="008303D9">
      <w:pPr>
        <w:pStyle w:val="af8"/>
        <w:numPr>
          <w:ilvl w:val="0"/>
          <w:numId w:val="48"/>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lastRenderedPageBreak/>
        <w:t>обучающегося с НОДА к среде образовательной организации;</w:t>
      </w:r>
    </w:p>
    <w:p w:rsidR="00AF1AED" w:rsidRDefault="00160CAB" w:rsidP="008303D9">
      <w:pPr>
        <w:pStyle w:val="af8"/>
        <w:numPr>
          <w:ilvl w:val="0"/>
          <w:numId w:val="48"/>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 xml:space="preserve">динамика когнитивного, личностного, </w:t>
      </w:r>
      <w:proofErr w:type="gramStart"/>
      <w:r w:rsidRPr="00AF1AED">
        <w:rPr>
          <w:rFonts w:ascii="Times New Roman" w:hAnsi="Times New Roman" w:cs="Times New Roman"/>
          <w:color w:val="212529"/>
          <w:sz w:val="24"/>
          <w:szCs w:val="24"/>
        </w:rPr>
        <w:t>эмоционального развития</w:t>
      </w:r>
      <w:proofErr w:type="gramEnd"/>
      <w:r w:rsidRPr="00AF1AED">
        <w:rPr>
          <w:rFonts w:ascii="Times New Roman" w:hAnsi="Times New Roman" w:cs="Times New Roman"/>
          <w:color w:val="212529"/>
          <w:sz w:val="24"/>
          <w:szCs w:val="24"/>
        </w:rPr>
        <w:t xml:space="preserve"> обучающегося с НОДА;</w:t>
      </w:r>
    </w:p>
    <w:p w:rsidR="00AF1AED" w:rsidRDefault="00160CAB" w:rsidP="008303D9">
      <w:pPr>
        <w:pStyle w:val="af8"/>
        <w:numPr>
          <w:ilvl w:val="0"/>
          <w:numId w:val="48"/>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 xml:space="preserve">оптимизация </w:t>
      </w:r>
      <w:proofErr w:type="gramStart"/>
      <w:r w:rsidRPr="00AF1AED">
        <w:rPr>
          <w:rFonts w:ascii="Times New Roman" w:hAnsi="Times New Roman" w:cs="Times New Roman"/>
          <w:color w:val="212529"/>
          <w:sz w:val="24"/>
          <w:szCs w:val="24"/>
        </w:rPr>
        <w:t>неадекватных профессиональных намерений</w:t>
      </w:r>
      <w:proofErr w:type="gramEnd"/>
      <w:r w:rsidRPr="00AF1AED">
        <w:rPr>
          <w:rFonts w:ascii="Times New Roman" w:hAnsi="Times New Roman" w:cs="Times New Roman"/>
          <w:color w:val="212529"/>
          <w:sz w:val="24"/>
          <w:szCs w:val="24"/>
        </w:rPr>
        <w:t xml:space="preserve"> обучающихся с НОДА;</w:t>
      </w:r>
    </w:p>
    <w:p w:rsidR="00160CAB" w:rsidRPr="00AF1AED" w:rsidRDefault="00160CAB" w:rsidP="008303D9">
      <w:pPr>
        <w:pStyle w:val="af8"/>
        <w:numPr>
          <w:ilvl w:val="0"/>
          <w:numId w:val="48"/>
        </w:numPr>
        <w:shd w:val="clear" w:color="auto" w:fill="FFFFFF"/>
        <w:spacing w:after="100" w:afterAutospacing="1"/>
        <w:rPr>
          <w:rFonts w:ascii="Times New Roman" w:hAnsi="Times New Roman" w:cs="Times New Roman"/>
          <w:color w:val="212529"/>
          <w:sz w:val="24"/>
          <w:szCs w:val="24"/>
        </w:rPr>
      </w:pPr>
      <w:r w:rsidRPr="00AF1AED">
        <w:rPr>
          <w:rFonts w:ascii="Times New Roman" w:hAnsi="Times New Roman" w:cs="Times New Roman"/>
          <w:color w:val="212529"/>
          <w:sz w:val="24"/>
          <w:szCs w:val="24"/>
        </w:rPr>
        <w:t>оптимизация детско-родительских отношений, в том числе через преодоление особенностей семейного воспитания.</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Изучение достижения каждым обучающимся планируемых результатов ПКР проводится педагогическими работниками в том числе учителями- дефектологами, педагогами-психологами, социальными педагогами, педагогическими работниками по предметам, классными руководителями, воспитателями.</w:t>
      </w:r>
    </w:p>
    <w:p w:rsidR="00160CAB" w:rsidRPr="00160CAB" w:rsidRDefault="00160CAB" w:rsidP="00AF1AED">
      <w:pPr>
        <w:shd w:val="clear" w:color="auto" w:fill="FFFFFF"/>
        <w:spacing w:after="100" w:afterAutospacing="1"/>
        <w:ind w:firstLine="708"/>
        <w:rPr>
          <w:rFonts w:ascii="Times New Roman" w:eastAsia="Times New Roman" w:hAnsi="Times New Roman" w:cs="Times New Roman"/>
          <w:color w:val="212529"/>
          <w:sz w:val="24"/>
          <w:szCs w:val="24"/>
        </w:rPr>
      </w:pPr>
      <w:r w:rsidRPr="00160CAB">
        <w:rPr>
          <w:rFonts w:ascii="Times New Roman" w:eastAsia="Times New Roman" w:hAnsi="Times New Roman" w:cs="Times New Roman"/>
          <w:color w:val="212529"/>
          <w:sz w:val="24"/>
          <w:szCs w:val="24"/>
        </w:rPr>
        <w:t>Основным способом оценки результатов ПКР является мониторинг, который проводится психолого-педагогическом консилиумом образовательной организации в ходе анализа результатов диагностической работы специалистов.</w:t>
      </w:r>
    </w:p>
    <w:p w:rsidR="00207859" w:rsidRPr="00207859" w:rsidRDefault="00207859" w:rsidP="00207859">
      <w:pPr>
        <w:pStyle w:val="TableParagraph"/>
        <w:rPr>
          <w:sz w:val="24"/>
          <w:szCs w:val="24"/>
        </w:rPr>
      </w:pPr>
    </w:p>
    <w:p w:rsidR="00915A1F" w:rsidRDefault="00915A1F" w:rsidP="002F13BB">
      <w:pPr>
        <w:pStyle w:val="ConsPlusNormal"/>
        <w:numPr>
          <w:ilvl w:val="0"/>
          <w:numId w:val="81"/>
        </w:numPr>
        <w:outlineLvl w:val="0"/>
        <w:rPr>
          <w:rFonts w:ascii="Times New Roman" w:eastAsia="Times New Roman" w:hAnsi="Times New Roman" w:cs="Times New Roman"/>
          <w:b/>
          <w:sz w:val="24"/>
          <w:szCs w:val="24"/>
        </w:rPr>
      </w:pPr>
      <w:bookmarkStart w:id="9" w:name="_Toc219651857"/>
      <w:r w:rsidRPr="00915A1F">
        <w:rPr>
          <w:rFonts w:ascii="Times New Roman" w:eastAsia="Times New Roman" w:hAnsi="Times New Roman" w:cs="Times New Roman"/>
          <w:b/>
          <w:sz w:val="24"/>
          <w:szCs w:val="24"/>
        </w:rPr>
        <w:t>Содержательный раздел ФАОП ООО для обучающихся с нарушениями опорно-двигательного аппарата</w:t>
      </w:r>
      <w:r>
        <w:rPr>
          <w:rFonts w:ascii="Times New Roman" w:eastAsia="Times New Roman" w:hAnsi="Times New Roman" w:cs="Times New Roman"/>
          <w:b/>
          <w:sz w:val="24"/>
          <w:szCs w:val="24"/>
        </w:rPr>
        <w:t xml:space="preserve"> </w:t>
      </w:r>
      <w:r w:rsidRPr="00915A1F">
        <w:rPr>
          <w:rFonts w:ascii="Times New Roman" w:eastAsia="Times New Roman" w:hAnsi="Times New Roman" w:cs="Times New Roman"/>
          <w:b/>
          <w:sz w:val="24"/>
          <w:szCs w:val="24"/>
        </w:rPr>
        <w:t>(вариант 6.2)</w:t>
      </w:r>
      <w:bookmarkEnd w:id="9"/>
    </w:p>
    <w:p w:rsidR="00915A1F" w:rsidRDefault="00915A1F" w:rsidP="00915A1F">
      <w:pPr>
        <w:pStyle w:val="ConsPlusNormal"/>
        <w:rPr>
          <w:rFonts w:ascii="Times New Roman" w:eastAsia="Times New Roman" w:hAnsi="Times New Roman" w:cs="Times New Roman"/>
          <w:b/>
          <w:sz w:val="24"/>
          <w:szCs w:val="24"/>
        </w:rPr>
      </w:pPr>
    </w:p>
    <w:p w:rsidR="00D3720E" w:rsidRPr="00915A1F" w:rsidRDefault="00D3720E" w:rsidP="00915A1F">
      <w:pPr>
        <w:pStyle w:val="ConsPlusNormal"/>
        <w:rPr>
          <w:rFonts w:ascii="Times New Roman" w:eastAsia="Times New Roman" w:hAnsi="Times New Roman" w:cs="Times New Roman"/>
          <w:b/>
          <w:sz w:val="24"/>
          <w:szCs w:val="24"/>
        </w:rPr>
      </w:pPr>
      <w:r w:rsidRPr="00915A1F">
        <w:rPr>
          <w:rFonts w:ascii="Times New Roman" w:hAnsi="Times New Roman" w:cs="Times New Roman"/>
          <w:sz w:val="24"/>
          <w:szCs w:val="24"/>
        </w:rPr>
        <w:t xml:space="preserve">Содержательный </w:t>
      </w:r>
      <w:hyperlink w:anchor="P251" w:tooltip="III. Содержательный раздел">
        <w:r w:rsidRPr="00915A1F">
          <w:rPr>
            <w:rFonts w:ascii="Times New Roman" w:hAnsi="Times New Roman" w:cs="Times New Roman"/>
            <w:sz w:val="24"/>
            <w:szCs w:val="24"/>
          </w:rPr>
          <w:t>раздел</w:t>
        </w:r>
      </w:hyperlink>
      <w:r w:rsidR="00330A93" w:rsidRPr="00915A1F">
        <w:rPr>
          <w:rFonts w:ascii="Times New Roman" w:hAnsi="Times New Roman" w:cs="Times New Roman"/>
          <w:sz w:val="24"/>
          <w:szCs w:val="24"/>
        </w:rPr>
        <w:t xml:space="preserve"> АО</w:t>
      </w:r>
      <w:r w:rsidRPr="00915A1F">
        <w:rPr>
          <w:rFonts w:ascii="Times New Roman" w:hAnsi="Times New Roman" w:cs="Times New Roman"/>
          <w:sz w:val="24"/>
          <w:szCs w:val="24"/>
        </w:rPr>
        <w:t>ОП ООО</w:t>
      </w:r>
      <w:r w:rsidR="00330A93" w:rsidRPr="00915A1F">
        <w:rPr>
          <w:rFonts w:ascii="Times New Roman" w:hAnsi="Times New Roman" w:cs="Times New Roman"/>
          <w:sz w:val="24"/>
          <w:szCs w:val="24"/>
        </w:rPr>
        <w:t xml:space="preserve"> </w:t>
      </w:r>
      <w:r w:rsidR="00330A93" w:rsidRPr="00915A1F">
        <w:rPr>
          <w:rFonts w:ascii="Times New Roman" w:hAnsi="Times New Roman" w:cs="Times New Roman"/>
          <w:b/>
          <w:sz w:val="24"/>
          <w:szCs w:val="24"/>
        </w:rPr>
        <w:t>для обучающихся</w:t>
      </w:r>
      <w:r w:rsidRPr="00915A1F">
        <w:rPr>
          <w:rFonts w:ascii="Times New Roman" w:hAnsi="Times New Roman" w:cs="Times New Roman"/>
          <w:b/>
          <w:sz w:val="24"/>
          <w:szCs w:val="24"/>
        </w:rPr>
        <w:t xml:space="preserve"> </w:t>
      </w:r>
      <w:r w:rsidR="00330A93" w:rsidRPr="00915A1F">
        <w:rPr>
          <w:rFonts w:ascii="Times New Roman" w:hAnsi="Times New Roman" w:cs="Times New Roman"/>
          <w:b/>
          <w:sz w:val="24"/>
          <w:szCs w:val="24"/>
        </w:rPr>
        <w:t xml:space="preserve">с </w:t>
      </w:r>
      <w:r w:rsidR="00671326">
        <w:rPr>
          <w:rFonts w:ascii="Times New Roman" w:hAnsi="Times New Roman" w:cs="Times New Roman"/>
          <w:b/>
          <w:sz w:val="24"/>
          <w:szCs w:val="24"/>
        </w:rPr>
        <w:t>НОДА</w:t>
      </w:r>
      <w:r w:rsidR="00330A93" w:rsidRPr="00915A1F">
        <w:rPr>
          <w:rFonts w:ascii="Times New Roman" w:hAnsi="Times New Roman" w:cs="Times New Roman"/>
          <w:sz w:val="24"/>
          <w:szCs w:val="24"/>
        </w:rPr>
        <w:t xml:space="preserve"> </w:t>
      </w:r>
      <w:r w:rsidRPr="00915A1F">
        <w:rPr>
          <w:rFonts w:ascii="Times New Roman" w:hAnsi="Times New Roman" w:cs="Times New Roman"/>
          <w:sz w:val="24"/>
          <w:szCs w:val="24"/>
        </w:rPr>
        <w:t>включает следующие программы, ориентированные на достижение предметных, метапредметных и личностных результатов:</w:t>
      </w:r>
    </w:p>
    <w:p w:rsidR="00D3720E" w:rsidRPr="00D3720E" w:rsidRDefault="00D3720E" w:rsidP="008303D9">
      <w:pPr>
        <w:pStyle w:val="ConsPlusNormal"/>
        <w:numPr>
          <w:ilvl w:val="0"/>
          <w:numId w:val="19"/>
        </w:numPr>
        <w:rPr>
          <w:rFonts w:ascii="Times New Roman" w:hAnsi="Times New Roman" w:cs="Times New Roman"/>
          <w:sz w:val="24"/>
          <w:szCs w:val="24"/>
        </w:rPr>
      </w:pPr>
      <w:r w:rsidRPr="00D3720E">
        <w:rPr>
          <w:rFonts w:ascii="Times New Roman" w:hAnsi="Times New Roman" w:cs="Times New Roman"/>
          <w:sz w:val="24"/>
          <w:szCs w:val="24"/>
        </w:rPr>
        <w:t>рабочие программы учебных предметов;</w:t>
      </w:r>
    </w:p>
    <w:p w:rsidR="00D3720E" w:rsidRPr="00D3720E" w:rsidRDefault="00D3720E" w:rsidP="008303D9">
      <w:pPr>
        <w:pStyle w:val="ConsPlusTitle"/>
        <w:numPr>
          <w:ilvl w:val="0"/>
          <w:numId w:val="19"/>
        </w:numPr>
        <w:rPr>
          <w:rFonts w:ascii="Times New Roman" w:hAnsi="Times New Roman" w:cs="Times New Roman"/>
          <w:b w:val="0"/>
          <w:sz w:val="24"/>
          <w:szCs w:val="24"/>
        </w:rPr>
      </w:pPr>
      <w:r w:rsidRPr="00D3720E">
        <w:rPr>
          <w:rFonts w:ascii="Times New Roman" w:hAnsi="Times New Roman" w:cs="Times New Roman"/>
          <w:b w:val="0"/>
          <w:sz w:val="24"/>
          <w:szCs w:val="24"/>
        </w:rPr>
        <w:t>программу формирования универсальных учебных действий у обучающихся;</w:t>
      </w:r>
    </w:p>
    <w:p w:rsidR="00D3720E" w:rsidRDefault="00D3720E" w:rsidP="008303D9">
      <w:pPr>
        <w:pStyle w:val="ConsPlusNormal"/>
        <w:numPr>
          <w:ilvl w:val="0"/>
          <w:numId w:val="19"/>
        </w:numPr>
        <w:rPr>
          <w:rFonts w:ascii="Times New Roman" w:hAnsi="Times New Roman" w:cs="Times New Roman"/>
          <w:sz w:val="24"/>
          <w:szCs w:val="24"/>
        </w:rPr>
      </w:pPr>
      <w:r w:rsidRPr="00D3720E">
        <w:rPr>
          <w:rFonts w:ascii="Times New Roman" w:hAnsi="Times New Roman" w:cs="Times New Roman"/>
          <w:sz w:val="24"/>
          <w:szCs w:val="24"/>
        </w:rPr>
        <w:t>рабочую программу воспитания.</w:t>
      </w:r>
    </w:p>
    <w:p w:rsidR="00B919F6" w:rsidRPr="00B919F6" w:rsidRDefault="00B919F6" w:rsidP="003C4F78">
      <w:pPr>
        <w:widowControl w:val="0"/>
        <w:jc w:val="center"/>
        <w:rPr>
          <w:rFonts w:ascii="Times New Roman" w:eastAsia="SchoolBookSanPin" w:hAnsi="Times New Roman" w:cs="Times New Roman"/>
          <w:b/>
          <w:sz w:val="24"/>
          <w:szCs w:val="24"/>
          <w:lang w:eastAsia="en-US"/>
        </w:rPr>
      </w:pPr>
    </w:p>
    <w:p w:rsidR="00B919F6" w:rsidRDefault="002F13BB" w:rsidP="003C4F78">
      <w:pPr>
        <w:pStyle w:val="2"/>
        <w:rPr>
          <w:rFonts w:ascii="Times New Roman" w:eastAsia="SchoolBookSanPin" w:hAnsi="Times New Roman" w:cs="Times New Roman"/>
          <w:b w:val="0"/>
          <w:lang w:eastAsia="en-US"/>
        </w:rPr>
      </w:pPr>
      <w:bookmarkStart w:id="10" w:name="_Toc175180817"/>
      <w:bookmarkStart w:id="11" w:name="_Toc219651858"/>
      <w:r>
        <w:rPr>
          <w:rFonts w:ascii="Times New Roman" w:eastAsia="SchoolBookSanPin" w:hAnsi="Times New Roman" w:cs="Times New Roman"/>
          <w:lang w:eastAsia="en-US"/>
        </w:rPr>
        <w:t>2</w:t>
      </w:r>
      <w:r w:rsidR="006961D3">
        <w:rPr>
          <w:rFonts w:ascii="Times New Roman" w:eastAsia="SchoolBookSanPin" w:hAnsi="Times New Roman" w:cs="Times New Roman"/>
          <w:lang w:eastAsia="en-US"/>
        </w:rPr>
        <w:t>.1.</w:t>
      </w:r>
      <w:r w:rsidR="00B919F6" w:rsidRPr="00072A34">
        <w:rPr>
          <w:rFonts w:ascii="Times New Roman" w:eastAsia="Calibri" w:hAnsi="Times New Roman" w:cs="Times New Roman"/>
          <w:lang w:eastAsia="en-US"/>
        </w:rPr>
        <w:t xml:space="preserve"> </w:t>
      </w:r>
      <w:r w:rsidR="00AB1477">
        <w:rPr>
          <w:rFonts w:ascii="Times New Roman" w:eastAsia="SchoolBookSanPin" w:hAnsi="Times New Roman" w:cs="Times New Roman"/>
          <w:lang w:eastAsia="en-US"/>
        </w:rPr>
        <w:t>Рабочие программы учебных</w:t>
      </w:r>
      <w:r w:rsidR="00B919F6" w:rsidRPr="00072A34">
        <w:rPr>
          <w:rFonts w:ascii="Times New Roman" w:eastAsia="SchoolBookSanPin" w:hAnsi="Times New Roman" w:cs="Times New Roman"/>
          <w:lang w:eastAsia="en-US"/>
        </w:rPr>
        <w:t xml:space="preserve"> предмет</w:t>
      </w:r>
      <w:bookmarkEnd w:id="10"/>
      <w:r w:rsidR="00AB1477">
        <w:rPr>
          <w:rFonts w:ascii="Times New Roman" w:eastAsia="SchoolBookSanPin" w:hAnsi="Times New Roman" w:cs="Times New Roman"/>
          <w:lang w:eastAsia="en-US"/>
        </w:rPr>
        <w:t>ов</w:t>
      </w:r>
      <w:bookmarkEnd w:id="11"/>
    </w:p>
    <w:p w:rsidR="00AB1477" w:rsidRPr="00671326" w:rsidRDefault="00AB1477" w:rsidP="003C4F78">
      <w:pPr>
        <w:widowControl w:val="0"/>
        <w:autoSpaceDE w:val="0"/>
        <w:autoSpaceDN w:val="0"/>
        <w:ind w:left="-57" w:firstLine="57"/>
        <w:rPr>
          <w:rFonts w:ascii="Times New Roman" w:eastAsia="SchoolBookSanPin" w:hAnsi="Times New Roman" w:cs="Times New Roman"/>
          <w:sz w:val="24"/>
          <w:szCs w:val="24"/>
          <w:lang w:eastAsia="en-US"/>
        </w:rPr>
      </w:pPr>
      <w:r w:rsidRPr="00671326">
        <w:rPr>
          <w:rFonts w:ascii="Times New Roman" w:eastAsia="Times New Roman" w:hAnsi="Times New Roman" w:cs="Times New Roman"/>
          <w:sz w:val="24"/>
          <w:szCs w:val="24"/>
          <w:lang w:eastAsia="en-US"/>
        </w:rPr>
        <w:t xml:space="preserve">        </w:t>
      </w:r>
      <w:bookmarkStart w:id="12" w:name="_Toc175180816"/>
      <w:r w:rsidRPr="00671326">
        <w:rPr>
          <w:rFonts w:ascii="Times New Roman" w:eastAsia="SchoolBookSanPin" w:hAnsi="Times New Roman" w:cs="Times New Roman"/>
          <w:sz w:val="24"/>
          <w:szCs w:val="24"/>
          <w:lang w:eastAsia="en-US"/>
        </w:rPr>
        <w:t xml:space="preserve">В разделе представлены рабочие программы </w:t>
      </w:r>
      <w:bookmarkEnd w:id="12"/>
      <w:r w:rsidRPr="00671326">
        <w:rPr>
          <w:rFonts w:ascii="Times New Roman" w:eastAsia="SchoolBookSanPin" w:hAnsi="Times New Roman" w:cs="Times New Roman"/>
          <w:sz w:val="24"/>
          <w:szCs w:val="24"/>
          <w:lang w:eastAsia="en-US"/>
        </w:rPr>
        <w:t>по учебным предметам "Русский язык", "Литература", "История", "Обществознание", "География" и "Основ</w:t>
      </w:r>
      <w:r w:rsidR="00915A1F" w:rsidRPr="00671326">
        <w:rPr>
          <w:rFonts w:ascii="Times New Roman" w:eastAsia="SchoolBookSanPin" w:hAnsi="Times New Roman" w:cs="Times New Roman"/>
          <w:sz w:val="24"/>
          <w:szCs w:val="24"/>
          <w:lang w:eastAsia="en-US"/>
        </w:rPr>
        <w:t>ы безопасности и защита Родины</w:t>
      </w:r>
      <w:r w:rsidRPr="00671326">
        <w:rPr>
          <w:rFonts w:ascii="Times New Roman" w:eastAsia="SchoolBookSanPin" w:hAnsi="Times New Roman" w:cs="Times New Roman"/>
          <w:sz w:val="24"/>
          <w:szCs w:val="24"/>
          <w:lang w:eastAsia="en-US"/>
        </w:rPr>
        <w:t xml:space="preserve">"). </w:t>
      </w:r>
    </w:p>
    <w:p w:rsidR="00156E67" w:rsidRPr="00671326" w:rsidRDefault="00AB1477" w:rsidP="003C4F78">
      <w:pPr>
        <w:widowControl w:val="0"/>
        <w:autoSpaceDE w:val="0"/>
        <w:autoSpaceDN w:val="0"/>
        <w:ind w:left="-57"/>
        <w:rPr>
          <w:rFonts w:ascii="Times New Roman" w:eastAsia="SchoolBookSanPin" w:hAnsi="Times New Roman" w:cs="Times New Roman"/>
          <w:sz w:val="24"/>
          <w:szCs w:val="24"/>
          <w:lang w:eastAsia="en-US"/>
        </w:rPr>
      </w:pPr>
      <w:r w:rsidRPr="00671326">
        <w:rPr>
          <w:rFonts w:ascii="Times New Roman" w:hAnsi="Times New Roman" w:cs="Times New Roman"/>
          <w:sz w:val="24"/>
          <w:szCs w:val="24"/>
          <w:lang w:eastAsia="en-US"/>
        </w:rPr>
        <w:t xml:space="preserve">         Р</w:t>
      </w:r>
      <w:r w:rsidRPr="00671326">
        <w:rPr>
          <w:rFonts w:ascii="Times New Roman" w:eastAsia="Times New Roman" w:hAnsi="Times New Roman" w:cs="Times New Roman"/>
          <w:sz w:val="24"/>
          <w:szCs w:val="24"/>
          <w:lang w:eastAsia="en-US"/>
        </w:rPr>
        <w:t>абочие</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программы</w:t>
      </w:r>
      <w:r w:rsidRPr="00671326">
        <w:rPr>
          <w:rFonts w:ascii="Times New Roman" w:eastAsia="Times New Roman" w:hAnsi="Times New Roman" w:cs="Times New Roman"/>
          <w:spacing w:val="1"/>
          <w:sz w:val="24"/>
          <w:szCs w:val="24"/>
          <w:lang w:eastAsia="en-US"/>
        </w:rPr>
        <w:t xml:space="preserve"> </w:t>
      </w:r>
      <w:r w:rsidR="00915A1F" w:rsidRPr="00671326">
        <w:rPr>
          <w:rFonts w:ascii="Times New Roman" w:eastAsia="SchoolBookSanPin" w:hAnsi="Times New Roman" w:cs="Times New Roman"/>
          <w:sz w:val="24"/>
          <w:szCs w:val="24"/>
          <w:lang w:eastAsia="en-US"/>
        </w:rPr>
        <w:t>других</w:t>
      </w:r>
      <w:r w:rsidRPr="00671326">
        <w:rPr>
          <w:rFonts w:ascii="Times New Roman" w:hAnsi="Times New Roman" w:cs="Times New Roman"/>
          <w:sz w:val="24"/>
          <w:szCs w:val="24"/>
          <w:lang w:eastAsia="en-US"/>
        </w:rPr>
        <w:t xml:space="preserve"> </w:t>
      </w:r>
      <w:r w:rsidRPr="00671326">
        <w:rPr>
          <w:rFonts w:ascii="Times New Roman" w:eastAsia="Times New Roman" w:hAnsi="Times New Roman" w:cs="Times New Roman"/>
          <w:sz w:val="24"/>
          <w:szCs w:val="24"/>
          <w:lang w:eastAsia="en-US"/>
        </w:rPr>
        <w:t>учебных</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предметов,</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учебных</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курсов</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(в</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том</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числе</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внеурочной</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деятельности),</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учебных</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модулей,</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программа</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формирования</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универсальных</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учебных</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действий</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соответствуют</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требованиям</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в</w:t>
      </w:r>
      <w:r w:rsidRPr="00671326">
        <w:rPr>
          <w:rFonts w:ascii="Times New Roman" w:eastAsia="Times New Roman" w:hAnsi="Times New Roman" w:cs="Times New Roman"/>
          <w:spacing w:val="-2"/>
          <w:sz w:val="24"/>
          <w:szCs w:val="24"/>
          <w:lang w:eastAsia="en-US"/>
        </w:rPr>
        <w:t xml:space="preserve"> </w:t>
      </w:r>
      <w:r w:rsidRPr="00671326">
        <w:rPr>
          <w:rFonts w:ascii="Times New Roman" w:eastAsia="Times New Roman" w:hAnsi="Times New Roman" w:cs="Times New Roman"/>
          <w:sz w:val="24"/>
          <w:szCs w:val="24"/>
          <w:lang w:eastAsia="en-US"/>
        </w:rPr>
        <w:t>ФГОС</w:t>
      </w:r>
      <w:r w:rsidRPr="00671326">
        <w:rPr>
          <w:rFonts w:ascii="Times New Roman" w:eastAsia="Times New Roman" w:hAnsi="Times New Roman" w:cs="Times New Roman"/>
          <w:spacing w:val="3"/>
          <w:sz w:val="24"/>
          <w:szCs w:val="24"/>
          <w:lang w:eastAsia="en-US"/>
        </w:rPr>
        <w:t xml:space="preserve"> </w:t>
      </w:r>
      <w:r w:rsidRPr="00671326">
        <w:rPr>
          <w:rFonts w:ascii="Times New Roman" w:eastAsia="Times New Roman" w:hAnsi="Times New Roman" w:cs="Times New Roman"/>
          <w:sz w:val="24"/>
          <w:szCs w:val="24"/>
          <w:lang w:eastAsia="en-US"/>
        </w:rPr>
        <w:t>ООО</w:t>
      </w:r>
      <w:r w:rsidRPr="00671326">
        <w:rPr>
          <w:rFonts w:ascii="Times New Roman" w:eastAsia="Times New Roman" w:hAnsi="Times New Roman" w:cs="Times New Roman"/>
          <w:spacing w:val="-1"/>
          <w:sz w:val="24"/>
          <w:szCs w:val="24"/>
          <w:lang w:eastAsia="en-US"/>
        </w:rPr>
        <w:t xml:space="preserve"> </w:t>
      </w:r>
      <w:r w:rsidRPr="00671326">
        <w:rPr>
          <w:rFonts w:ascii="Times New Roman" w:eastAsia="Times New Roman" w:hAnsi="Times New Roman" w:cs="Times New Roman"/>
          <w:sz w:val="24"/>
          <w:szCs w:val="24"/>
          <w:lang w:eastAsia="en-US"/>
        </w:rPr>
        <w:t>и</w:t>
      </w:r>
      <w:r w:rsidRPr="00671326">
        <w:rPr>
          <w:rFonts w:ascii="Times New Roman" w:eastAsia="Times New Roman" w:hAnsi="Times New Roman" w:cs="Times New Roman"/>
          <w:spacing w:val="-1"/>
          <w:sz w:val="24"/>
          <w:szCs w:val="24"/>
          <w:lang w:eastAsia="en-US"/>
        </w:rPr>
        <w:t xml:space="preserve"> </w:t>
      </w:r>
      <w:r w:rsidRPr="00671326">
        <w:rPr>
          <w:rFonts w:ascii="Times New Roman" w:hAnsi="Times New Roman" w:cs="Times New Roman"/>
          <w:sz w:val="24"/>
          <w:szCs w:val="24"/>
          <w:lang w:eastAsia="en-US"/>
        </w:rPr>
        <w:t>ФО</w:t>
      </w:r>
      <w:r w:rsidR="00156E67" w:rsidRPr="00671326">
        <w:rPr>
          <w:rFonts w:ascii="Times New Roman" w:hAnsi="Times New Roman" w:cs="Times New Roman"/>
          <w:sz w:val="24"/>
          <w:szCs w:val="24"/>
          <w:lang w:eastAsia="en-US"/>
        </w:rPr>
        <w:t xml:space="preserve">ОП ООО и представлены в </w:t>
      </w:r>
      <w:r w:rsidR="00156E67" w:rsidRPr="00671326">
        <w:rPr>
          <w:rFonts w:ascii="Times New Roman" w:eastAsia="Times New Roman" w:hAnsi="Times New Roman" w:cs="Times New Roman"/>
          <w:sz w:val="24"/>
          <w:szCs w:val="24"/>
          <w:lang w:eastAsia="en-US"/>
        </w:rPr>
        <w:t>ООП ООО ГБОУ гимназия №363 Фрунзенского района.</w:t>
      </w:r>
    </w:p>
    <w:p w:rsidR="00AB1477" w:rsidRPr="00AB1477" w:rsidRDefault="00AB1477" w:rsidP="003C4F78">
      <w:pPr>
        <w:rPr>
          <w:lang w:eastAsia="en-US"/>
        </w:rPr>
      </w:pPr>
    </w:p>
    <w:p w:rsidR="00783D0D" w:rsidRPr="00915A1F" w:rsidRDefault="002F13BB" w:rsidP="00915A1F">
      <w:pPr>
        <w:pStyle w:val="3"/>
        <w:rPr>
          <w:rFonts w:ascii="Times New Roman" w:eastAsia="SchoolBookSanPin" w:hAnsi="Times New Roman" w:cs="Times New Roman"/>
          <w:b/>
          <w:lang w:eastAsia="en-US"/>
        </w:rPr>
      </w:pPr>
      <w:bookmarkStart w:id="13" w:name="_Toc219651859"/>
      <w:r>
        <w:rPr>
          <w:rFonts w:ascii="Times New Roman" w:eastAsia="SchoolBookSanPin" w:hAnsi="Times New Roman" w:cs="Times New Roman"/>
          <w:b/>
          <w:lang w:eastAsia="en-US"/>
        </w:rPr>
        <w:t>2</w:t>
      </w:r>
      <w:r w:rsidR="00AB1477" w:rsidRPr="00915A1F">
        <w:rPr>
          <w:rFonts w:ascii="Times New Roman" w:eastAsia="SchoolBookSanPin" w:hAnsi="Times New Roman" w:cs="Times New Roman"/>
          <w:b/>
          <w:lang w:eastAsia="en-US"/>
        </w:rPr>
        <w:t>.1.1. Рабочая программа учебного предмета «Русский язык»</w:t>
      </w:r>
      <w:bookmarkEnd w:id="13"/>
    </w:p>
    <w:p w:rsidR="00915A1F" w:rsidRDefault="00915A1F" w:rsidP="003C4F78">
      <w:pPr>
        <w:rPr>
          <w:rFonts w:ascii="Times New Roman" w:eastAsia="SchoolBookSanPin" w:hAnsi="Times New Roman" w:cs="Times New Roman"/>
          <w:b/>
          <w:lang w:eastAsia="en-US"/>
        </w:rPr>
      </w:pPr>
    </w:p>
    <w:p w:rsidR="00915A1F" w:rsidRPr="00915A1F" w:rsidRDefault="00915A1F" w:rsidP="00915A1F">
      <w:pPr>
        <w:ind w:firstLine="708"/>
        <w:rPr>
          <w:rFonts w:ascii="Times New Roman" w:eastAsia="SchoolBookSanPin" w:hAnsi="Times New Roman" w:cs="Times New Roman"/>
          <w:sz w:val="24"/>
          <w:szCs w:val="24"/>
          <w:lang w:eastAsia="en-US"/>
        </w:rPr>
      </w:pPr>
      <w:r w:rsidRPr="00915A1F">
        <w:rPr>
          <w:rFonts w:ascii="Times New Roman" w:eastAsia="SchoolBookSanPin" w:hAnsi="Times New Roman" w:cs="Times New Roman"/>
          <w:sz w:val="24"/>
          <w:szCs w:val="24"/>
          <w:lang w:eastAsia="en-US"/>
        </w:rPr>
        <w:t>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915A1F" w:rsidRPr="00915A1F" w:rsidRDefault="00915A1F" w:rsidP="00915A1F">
      <w:pPr>
        <w:rPr>
          <w:rFonts w:ascii="Times New Roman" w:eastAsia="SchoolBookSanPin" w:hAnsi="Times New Roman" w:cs="Times New Roman"/>
          <w:sz w:val="24"/>
          <w:szCs w:val="24"/>
          <w:lang w:eastAsia="en-US"/>
        </w:rPr>
      </w:pPr>
    </w:p>
    <w:p w:rsidR="00915A1F" w:rsidRPr="00915A1F" w:rsidRDefault="00915A1F" w:rsidP="00915A1F">
      <w:pPr>
        <w:ind w:firstLine="708"/>
        <w:rPr>
          <w:rFonts w:ascii="Times New Roman" w:eastAsia="SchoolBookSanPin" w:hAnsi="Times New Roman" w:cs="Times New Roman"/>
          <w:sz w:val="24"/>
          <w:szCs w:val="24"/>
          <w:lang w:eastAsia="en-US"/>
        </w:rPr>
      </w:pPr>
      <w:r w:rsidRPr="00915A1F">
        <w:rPr>
          <w:rFonts w:ascii="Times New Roman" w:eastAsia="SchoolBookSanPin" w:hAnsi="Times New Roman" w:cs="Times New Roman"/>
          <w:sz w:val="24"/>
          <w:szCs w:val="24"/>
          <w:lang w:eastAsia="en-US"/>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15A1F" w:rsidRPr="00915A1F" w:rsidRDefault="00915A1F" w:rsidP="00915A1F">
      <w:pPr>
        <w:rPr>
          <w:rFonts w:ascii="Times New Roman" w:eastAsia="SchoolBookSanPin" w:hAnsi="Times New Roman" w:cs="Times New Roman"/>
          <w:sz w:val="24"/>
          <w:szCs w:val="24"/>
          <w:lang w:eastAsia="en-US"/>
        </w:rPr>
      </w:pPr>
    </w:p>
    <w:p w:rsidR="00915A1F" w:rsidRPr="00915A1F" w:rsidRDefault="00915A1F" w:rsidP="00915A1F">
      <w:pPr>
        <w:ind w:firstLine="708"/>
        <w:rPr>
          <w:rFonts w:ascii="Times New Roman" w:eastAsia="SchoolBookSanPin" w:hAnsi="Times New Roman" w:cs="Times New Roman"/>
          <w:sz w:val="24"/>
          <w:szCs w:val="24"/>
          <w:lang w:eastAsia="en-US"/>
        </w:rPr>
      </w:pPr>
      <w:r w:rsidRPr="00915A1F">
        <w:rPr>
          <w:rFonts w:ascii="Times New Roman" w:eastAsia="SchoolBookSanPin" w:hAnsi="Times New Roman" w:cs="Times New Roman"/>
          <w:sz w:val="24"/>
          <w:szCs w:val="24"/>
          <w:lang w:eastAsia="en-US"/>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w:t>
      </w:r>
      <w:r w:rsidRPr="00915A1F">
        <w:rPr>
          <w:rFonts w:ascii="Times New Roman" w:eastAsia="SchoolBookSanPin" w:hAnsi="Times New Roman" w:cs="Times New Roman"/>
          <w:sz w:val="24"/>
          <w:szCs w:val="24"/>
          <w:lang w:eastAsia="en-US"/>
        </w:rPr>
        <w:lastRenderedPageBreak/>
        <w:t>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основного общего образования.</w:t>
      </w:r>
    </w:p>
    <w:p w:rsidR="00915A1F" w:rsidRPr="00915A1F" w:rsidRDefault="00915A1F" w:rsidP="00915A1F">
      <w:pPr>
        <w:rPr>
          <w:rFonts w:ascii="Times New Roman" w:eastAsia="SchoolBookSanPin" w:hAnsi="Times New Roman" w:cs="Times New Roman"/>
          <w:sz w:val="24"/>
          <w:szCs w:val="24"/>
          <w:lang w:eastAsia="en-US"/>
        </w:rPr>
      </w:pPr>
    </w:p>
    <w:p w:rsidR="00915A1F" w:rsidRPr="00915A1F" w:rsidRDefault="00915A1F" w:rsidP="00915A1F">
      <w:pPr>
        <w:ind w:firstLine="540"/>
        <w:rPr>
          <w:rFonts w:ascii="Times New Roman" w:eastAsia="SchoolBookSanPin" w:hAnsi="Times New Roman" w:cs="Times New Roman"/>
          <w:sz w:val="24"/>
          <w:szCs w:val="24"/>
          <w:lang w:eastAsia="en-US"/>
        </w:rPr>
      </w:pPr>
      <w:r w:rsidRPr="00915A1F">
        <w:rPr>
          <w:rFonts w:ascii="Times New Roman" w:eastAsia="SchoolBookSanPin" w:hAnsi="Times New Roman" w:cs="Times New Roman"/>
          <w:sz w:val="24"/>
          <w:szCs w:val="24"/>
          <w:lang w:eastAsia="en-US"/>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915A1F" w:rsidRPr="00915A1F" w:rsidRDefault="00915A1F" w:rsidP="003C4F78">
      <w:pPr>
        <w:rPr>
          <w:sz w:val="24"/>
          <w:szCs w:val="24"/>
          <w:lang w:eastAsia="en-US"/>
        </w:rPr>
      </w:pPr>
    </w:p>
    <w:p w:rsidR="00ED4F91" w:rsidRPr="00D3720E" w:rsidRDefault="007346E5" w:rsidP="003C4F78">
      <w:pPr>
        <w:pStyle w:val="ConsPlusTitle"/>
        <w:ind w:firstLine="540"/>
        <w:jc w:val="center"/>
        <w:outlineLvl w:val="3"/>
        <w:rPr>
          <w:rFonts w:ascii="Times New Roman" w:hAnsi="Times New Roman" w:cs="Times New Roman"/>
          <w:sz w:val="24"/>
          <w:szCs w:val="24"/>
        </w:rPr>
      </w:pPr>
      <w:r>
        <w:rPr>
          <w:rFonts w:ascii="Times New Roman" w:hAnsi="Times New Roman" w:cs="Times New Roman"/>
          <w:sz w:val="24"/>
          <w:szCs w:val="24"/>
        </w:rPr>
        <w:t>3</w:t>
      </w:r>
      <w:r w:rsidR="006961D3">
        <w:rPr>
          <w:rFonts w:ascii="Times New Roman" w:hAnsi="Times New Roman" w:cs="Times New Roman"/>
          <w:sz w:val="24"/>
          <w:szCs w:val="24"/>
        </w:rPr>
        <w:t>.1.1.</w:t>
      </w:r>
      <w:r w:rsidR="00156E67">
        <w:rPr>
          <w:rFonts w:ascii="Times New Roman" w:hAnsi="Times New Roman" w:cs="Times New Roman"/>
          <w:sz w:val="24"/>
          <w:szCs w:val="24"/>
        </w:rPr>
        <w:t>1.</w:t>
      </w:r>
      <w:r w:rsidR="0007094B">
        <w:rPr>
          <w:rFonts w:ascii="Times New Roman" w:hAnsi="Times New Roman" w:cs="Times New Roman"/>
          <w:sz w:val="24"/>
          <w:szCs w:val="24"/>
        </w:rPr>
        <w:t xml:space="preserve"> </w:t>
      </w:r>
      <w:r w:rsidR="00B919F6">
        <w:rPr>
          <w:rFonts w:ascii="Times New Roman" w:hAnsi="Times New Roman" w:cs="Times New Roman"/>
          <w:sz w:val="24"/>
          <w:szCs w:val="24"/>
        </w:rPr>
        <w:t>Пояснительная записка</w:t>
      </w:r>
    </w:p>
    <w:p w:rsidR="003F41F1" w:rsidRPr="003F41F1" w:rsidRDefault="003F41F1" w:rsidP="003C4F78">
      <w:pPr>
        <w:widowControl w:val="0"/>
        <w:autoSpaceDE w:val="0"/>
        <w:autoSpaceDN w:val="0"/>
        <w:ind w:firstLine="360"/>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Программа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уровне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основного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образования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разработана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целью</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оказания методической помощи учителю русского языка в создании рабочей программы по учебному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предмету, ориентированной на современные тенденции в школьном образовании и активные методики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обучения.</w:t>
      </w:r>
    </w:p>
    <w:p w:rsidR="003F41F1" w:rsidRPr="003F41F1" w:rsidRDefault="003F41F1" w:rsidP="007346E5">
      <w:pPr>
        <w:widowControl w:val="0"/>
        <w:autoSpaceDE w:val="0"/>
        <w:autoSpaceDN w:val="0"/>
        <w:spacing w:line="251" w:lineRule="exact"/>
        <w:ind w:firstLine="360"/>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Программа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позволит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учителю:</w:t>
      </w:r>
      <w:r w:rsidR="007346E5">
        <w:rPr>
          <w:rFonts w:ascii="Times New Roman" w:eastAsia="Times New Roman" w:hAnsi="Times New Roman" w:cs="Times New Roman"/>
          <w:sz w:val="24"/>
          <w:szCs w:val="24"/>
          <w:lang w:eastAsia="en-US"/>
        </w:rPr>
        <w:t xml:space="preserve"> </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 xml:space="preserve">определить и структурировать планируемые результаты обучения и содержание русского языка по годам обучения в соответствии с ФГОС ООО и с учетом </w:t>
      </w:r>
      <w:proofErr w:type="gramStart"/>
      <w:r w:rsidRPr="00B46BEC">
        <w:rPr>
          <w:rFonts w:ascii="Times New Roman" w:eastAsia="Times New Roman" w:hAnsi="Times New Roman" w:cs="Times New Roman"/>
          <w:sz w:val="24"/>
          <w:szCs w:val="24"/>
          <w:lang w:eastAsia="en-US"/>
        </w:rPr>
        <w:t>особых образовательных потребностей</w:t>
      </w:r>
      <w:proofErr w:type="gramEnd"/>
      <w:r w:rsidRPr="00B46BEC">
        <w:rPr>
          <w:rFonts w:ascii="Times New Roman" w:eastAsia="Times New Roman" w:hAnsi="Times New Roman" w:cs="Times New Roman"/>
          <w:sz w:val="24"/>
          <w:szCs w:val="24"/>
          <w:lang w:eastAsia="en-US"/>
        </w:rPr>
        <w:t xml:space="preserve"> обучающихся с нарушениями опорно-двигательного аппарата;</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разработать календарно-тематическое планирование с учетом особых образовательных потребностей обучающихся с нарушениями опорно-двигательного аппарата.</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Изучение русского языка направлено на достижение следующих целей:</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w:t>
      </w:r>
      <w:r w:rsidRPr="00B46BEC">
        <w:rPr>
          <w:rFonts w:ascii="Times New Roman" w:eastAsia="Times New Roman" w:hAnsi="Times New Roman" w:cs="Times New Roman"/>
          <w:sz w:val="24"/>
          <w:szCs w:val="24"/>
          <w:lang w:eastAsia="en-US"/>
        </w:rPr>
        <w:lastRenderedPageBreak/>
        <w:t>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B46BEC" w:rsidRPr="00B46BEC" w:rsidRDefault="00B46BEC" w:rsidP="00B46BEC">
      <w:pPr>
        <w:pStyle w:val="ConsPlusNormal"/>
        <w:ind w:firstLine="540"/>
        <w:rPr>
          <w:rFonts w:ascii="Times New Roman" w:eastAsia="Times New Roman" w:hAnsi="Times New Roman" w:cs="Times New Roman"/>
          <w:sz w:val="24"/>
          <w:szCs w:val="24"/>
          <w:lang w:eastAsia="en-US"/>
        </w:rPr>
      </w:pPr>
      <w:r w:rsidRPr="00B46BEC">
        <w:rPr>
          <w:rFonts w:ascii="Times New Roman" w:eastAsia="Times New Roman" w:hAnsi="Times New Roman" w:cs="Times New Roman"/>
          <w:sz w:val="24"/>
          <w:szCs w:val="24"/>
          <w:lang w:eastAsia="en-US"/>
        </w:rPr>
        <w:t>Коррекционно-развивающий потенциал учебного предмета «Русский язык» используется для решения следующих коррекционных задач: развитие импрессивной и экспрессивной речи обучающихся с НОДА, особенно ее коммуникативной и познавательной функции; развитие и автоматизация графомоторного навыка, мелкой моторики рук; при отсутствии или выраженных ограничениях моторного навыка письма - совершенствование навыка пользования различными клавиатурами, как традиционными, так и виртуальными, в процессе выполнения письменных упражнений; развитие высших психических функций обучающихся с НОДА на основе учебного материала.</w:t>
      </w:r>
    </w:p>
    <w:p w:rsidR="00B919F6" w:rsidRPr="00D3720E" w:rsidRDefault="00B919F6" w:rsidP="003C4F78">
      <w:pPr>
        <w:pStyle w:val="ConsPlusNormal"/>
        <w:ind w:firstLine="540"/>
        <w:rPr>
          <w:rFonts w:ascii="Times New Roman" w:hAnsi="Times New Roman" w:cs="Times New Roman"/>
          <w:sz w:val="24"/>
          <w:szCs w:val="24"/>
        </w:rPr>
      </w:pPr>
    </w:p>
    <w:p w:rsidR="00ED4F91" w:rsidRDefault="00C07157" w:rsidP="000560F0">
      <w:pPr>
        <w:pStyle w:val="ConsPlusTitle"/>
        <w:ind w:right="567"/>
        <w:outlineLvl w:val="3"/>
        <w:rPr>
          <w:rFonts w:ascii="Times New Roman" w:hAnsi="Times New Roman" w:cs="Times New Roman"/>
          <w:sz w:val="24"/>
          <w:szCs w:val="24"/>
        </w:rPr>
      </w:pPr>
      <w:r>
        <w:rPr>
          <w:rFonts w:ascii="Times New Roman" w:hAnsi="Times New Roman" w:cs="Times New Roman"/>
          <w:sz w:val="24"/>
          <w:szCs w:val="24"/>
        </w:rPr>
        <w:t>3</w:t>
      </w:r>
      <w:r w:rsidR="006961D3">
        <w:rPr>
          <w:rFonts w:ascii="Times New Roman" w:hAnsi="Times New Roman" w:cs="Times New Roman"/>
          <w:sz w:val="24"/>
          <w:szCs w:val="24"/>
        </w:rPr>
        <w:t>.1.</w:t>
      </w:r>
      <w:r w:rsidR="00156E67">
        <w:rPr>
          <w:rFonts w:ascii="Times New Roman" w:hAnsi="Times New Roman" w:cs="Times New Roman"/>
          <w:sz w:val="24"/>
          <w:szCs w:val="24"/>
        </w:rPr>
        <w:t>1.</w:t>
      </w:r>
      <w:r w:rsidR="000560F0">
        <w:rPr>
          <w:rFonts w:ascii="Times New Roman" w:hAnsi="Times New Roman" w:cs="Times New Roman"/>
          <w:sz w:val="24"/>
          <w:szCs w:val="24"/>
        </w:rPr>
        <w:t xml:space="preserve">2. </w:t>
      </w:r>
      <w:r w:rsidR="00B919F6">
        <w:rPr>
          <w:rFonts w:ascii="Times New Roman" w:hAnsi="Times New Roman" w:cs="Times New Roman"/>
          <w:sz w:val="24"/>
          <w:szCs w:val="24"/>
        </w:rPr>
        <w:t>Содержание обучения в 5 классе</w:t>
      </w:r>
    </w:p>
    <w:p w:rsidR="007346E5" w:rsidRDefault="007346E5" w:rsidP="00E460D7">
      <w:pPr>
        <w:pStyle w:val="ConsPlusTitle"/>
        <w:ind w:right="567"/>
        <w:rPr>
          <w:rFonts w:ascii="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99"/>
        <w:gridCol w:w="7144"/>
      </w:tblGrid>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Общие сведения о языке.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Богатство и выразительность русского языка. Лингвистика как наука о языке. Основные разделы лингвистики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Язык и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Язык и речь. Речь устная и письменная, монологическая и диалогическая, полилог. Виды речевой деятельности (говорение, слушание, чтение, письмо), их особенности. Создание устных монологических высказываний на основе жизненных наблюдений, чтения научно-учебной, художественной и научно-популярной литературы. Устный пересказ прочитанного или прослушанного текста, в том числе с изменением лица рассказчика. 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 Сочинения различных видов с опорой на жизненный и читательский опыт, сюжетную картину (в том числе сочинения-миниатюры). Виды аудирования: выборочное, ознакомительное, детальное. Виды чтения: изучающее, ознакомительное, просмотровое, поисковое.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Текст.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Текст и его основные признаки. Тема и главная мысль текста. Микротема текста. Ключевые слова. Функционально-смысловые типы речи: описание, повествование, рассуждение; их особенности. Композиционная структура текста. Абзац как средство членения текста на композиционно-смысловые части. Средства связи предложений и частей текста: формы слова, однокоренные слова, синонимы, антонимы, личные местоимения, повтор слова. Повествование как тип речи. Рассказ.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Подробное, выборочное и сжатое изложение </w:t>
            </w:r>
            <w:proofErr w:type="gramStart"/>
            <w:r w:rsidRPr="007346E5">
              <w:rPr>
                <w:rFonts w:ascii="Times New Roman" w:eastAsia="Times New Roman" w:hAnsi="Times New Roman" w:cs="Times New Roman"/>
                <w:color w:val="212529"/>
              </w:rPr>
              <w:t>содержания</w:t>
            </w:r>
            <w:proofErr w:type="gramEnd"/>
            <w:r w:rsidRPr="007346E5">
              <w:rPr>
                <w:rFonts w:ascii="Times New Roman" w:eastAsia="Times New Roman" w:hAnsi="Times New Roman" w:cs="Times New Roman"/>
                <w:color w:val="212529"/>
              </w:rPr>
              <w:t xml:space="preserve"> прочитанного или прослушанного текста. Изложение содержания текста с изменением лица рассказчика. Информационная переработка текста: простой и сложный план текста.</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языка.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Система языка. Фонетика. Графика. Орфоэпия.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Фонетика и графика как разделы лингвистики. Звук как единица языка. Смыслоразличительная роль звука. Система гласных звуков. Система согласных звуков. Изменение звуков в речевом потоке. Элементы фонетической транскрипции. Слог. Ударение. Свойства русского ударения. Соотношение звуков и букв. Фонетический анализ слова. Способы обозначения [й"], мягкости согласных. Основные выразительные средства фонетики. Прописные и строчные буквы. Интонация, её функции. Основные элементы интонации.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Орфография.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Орфография как раздел лингвистики. Понятие «орфограмма». Буквенные и небуквенные орфограммы. Правописание разделительных «ъ и ь».</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Лексикология.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Лексикология как раздел лингвистики. 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 Слова однозначные и многозначные. Прямое и переносное значения слова. Тематические группы слов. Обозначение родовых и видовых понятий. Синонимы. Антонимы. Омонимы. Паронимы.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Лексический анализ слов (в рамках изученного).</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Морфемика. Орфография.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Морфемика как раздел лингвистики. Морфема как минимальная значимая единица языка. Основа слова. Виды морфем (корень, приставка, суффикс, окончание). Чередование звуков в морфемах (в том числе чередование гласных с нулём звука). Морфемный анализ слов. Уместное использование слов с суффиксами оценки в собственной речи. Правописание корней с безударными проверяемыми, непроверяемыми гласными (в рамках изученного). Правописание корней с проверяемыми, непроверяемыми, непроизносимыми согласными (в рамках изученного). Правописание «ё - о» после шипящих в корне слова. Правописание неизменяемых на письме приставок и приставок на «-з (-с)». Правописание «ы - и» после приставок. Правописание «ы - и» после «ц».</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Морфология. Культура речи. Орфография.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Морфология как раздел грамматики. Грамматическое значение слова. Части речи как лексико-грамматические разряды слов. Система частей речи в русском языке. Самостоятельные и служебные части речи.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Имя существительное.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 Лексико-грамматические разряды имён существительных по значению, имена существительные </w:t>
            </w:r>
            <w:r w:rsidRPr="007346E5">
              <w:rPr>
                <w:rFonts w:ascii="Times New Roman" w:eastAsia="Times New Roman" w:hAnsi="Times New Roman" w:cs="Times New Roman"/>
                <w:color w:val="212529"/>
              </w:rPr>
              <w:lastRenderedPageBreak/>
              <w:t>собственные и нарицательные; имена существительные одушевлённые и неодушевлённые. Род, число, падеж имени существительного. Имена существительные общего рода. Имена существительные, имеющие форму только единственного или только множественного числа. Типы склонения имён существительных. Разносклоняемые имена существительные. Несклоняемые имена существительные. Морфологический анализ имён существительных. Нормы произношения, нормы постановки ударения, нормы словоизменения имён существительных. Правописание собственных имён существительных. Правописание «ь» на конце имён существительных после шипящих. Правописание безударных окончаний имён существительных. Правописание «о е (ё)» после шипящих и «ц» в суффиксах и окончаниях имён существительных. Правописание суффиксов «-чик- -щик-»; «-ек- -ик- (-чик-)» имён существительных. Правописание корней с чередованием «а // о»: «-лаг- -лож-; -раст- -ращ- -рос-; -гар- -гор-, -зар- -зор-; -клан- -клон-, -скак- -скоч-». Слитное и раздельное написание не с именами существительными.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Имя прилагательное.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 Склонение имён прилагательных. Морфологический анализ имён прилагательных. Нормы словоизменения, произношения имён прилагательных, постановки ударения (в рамках изученного). Правописание безударных окончаний имён прилагательных. Правописание «о //е» после шипящих и «ц» в суффиксах и окончаниях имён прилагательных. Правописание кратких форм имён прилагательных с основой на шипящий. Слитное и раздельное написание не с именами прилагательными.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Глагол.</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 Глаголы совершенного и несовершенного вида, возвратные и невозвратные. Инфинитив и его грамматические свойства. Основа инфинитива, основа настоящего (будущего простого) времени глагола. Спряжение глагола. Нормы словоизменения глаголов, постановки ударения в глагольных формах (в рамках изученного). Правописание корней с чередованием «е // и»: «-бер- - бир-, -блеет- -блист-, -дер- -дир-, -жег- -жиг-, -мер- - мир-, -пер- -пир-, -стел- -стил-, -тер- -тир-». Использование «ь» как показателя грамматической формы в инфинитиве, в форме 2-го лица единственного числа после шипящих. Правописание «-тся» и «-ться» в глаголах, суффиксов «-ова- -ева-, -ыва- -ива-». Правописание безударных личных окончаний глагола. Правописание гласной перед суффиксом «-л-» в формах прошедшего времени глагола. Слитное и раздельное написание «не» с глаголами.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Синтаксис. Культура речи. Пунктуация.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Синтаксис как раздел грамматики. Словосочетание и предложение как единицы синтаксиса. 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 Синтаксический анализ словосочетания. 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w:t>
            </w:r>
            <w:r w:rsidRPr="007346E5">
              <w:rPr>
                <w:rFonts w:ascii="Times New Roman" w:eastAsia="Times New Roman" w:hAnsi="Times New Roman" w:cs="Times New Roman"/>
                <w:color w:val="212529"/>
              </w:rPr>
              <w:lastRenderedPageBreak/>
              <w:t xml:space="preserve">Сказуемое и морфологические средства его выражения: глаголом, именем существительным, именем прилагательным. Тире между подлежащим и сказуемым. 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 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w:t>
            </w:r>
            <w:proofErr w:type="gramStart"/>
            <w:r w:rsidRPr="007346E5">
              <w:rPr>
                <w:rFonts w:ascii="Times New Roman" w:eastAsia="Times New Roman" w:hAnsi="Times New Roman" w:cs="Times New Roman"/>
                <w:color w:val="212529"/>
              </w:rPr>
              <w:t>значении</w:t>
            </w:r>
            <w:proofErr w:type="gramEnd"/>
            <w:r w:rsidRPr="007346E5">
              <w:rPr>
                <w:rFonts w:ascii="Times New Roman" w:eastAsia="Times New Roman" w:hAnsi="Times New Roman" w:cs="Times New Roman"/>
                <w:color w:val="212529"/>
              </w:rPr>
              <w:t xml:space="preserve"> но)». Предложения с обобщающим словом при однородных членах. Предложения с обращением, особенности интонации. Обращение и средства его выражения. Синтаксический анализ простого и простого осложнённого предложений. 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w:t>
            </w:r>
            <w:proofErr w:type="gramStart"/>
            <w:r w:rsidRPr="007346E5">
              <w:rPr>
                <w:rFonts w:ascii="Times New Roman" w:eastAsia="Times New Roman" w:hAnsi="Times New Roman" w:cs="Times New Roman"/>
                <w:color w:val="212529"/>
              </w:rPr>
              <w:t>значении</w:t>
            </w:r>
            <w:proofErr w:type="gramEnd"/>
            <w:r w:rsidRPr="007346E5">
              <w:rPr>
                <w:rFonts w:ascii="Times New Roman" w:eastAsia="Times New Roman" w:hAnsi="Times New Roman" w:cs="Times New Roman"/>
                <w:color w:val="212529"/>
              </w:rPr>
              <w:t xml:space="preserve"> но)». 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 Пунктуационное оформление сложных предложений, состоящих из частей, связанных бессоюзной связью и союзами «и, но, а, однако, зато, да». Предложения с прямой речью. Пунктуационное оформление предложений с прямой речью. Диалог. Пунктуационное оформление диалога на письме. Пунктуация как раздел лингвистики.</w:t>
            </w:r>
          </w:p>
        </w:tc>
      </w:tr>
    </w:tbl>
    <w:p w:rsidR="007346E5" w:rsidRPr="007346E5" w:rsidRDefault="007346E5" w:rsidP="007346E5">
      <w:pPr>
        <w:pStyle w:val="afa"/>
        <w:rPr>
          <w:b/>
          <w:szCs w:val="22"/>
        </w:rPr>
      </w:pPr>
      <w:r w:rsidRPr="007346E5">
        <w:rPr>
          <w:b/>
          <w:szCs w:val="22"/>
        </w:rPr>
        <w:lastRenderedPageBreak/>
        <w:t>Содержание обучения в 6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72"/>
        <w:gridCol w:w="6871"/>
      </w:tblGrid>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Общие сведения о языке.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Русский язык государственный язык Российской Федерации и язык межнационального общения. Понятие о литературном языке.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Язык и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Монолог-описание, монолог-повествование, монолог- рассуждение; сообщение на лингвистическую тему. Виды диалога: побуждение к действию, обмен мнениями.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Информационная переработка текста. План текста (простой, сложный; назывной, вопросный); главная и второстепенная информация текста; пересказ текста. Описание как тип речи. Описание внешности человека. Описание помещения. Описание природы. Описание местности. Описание действий.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языка.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Официально-деловой стиль. Заявление. Расписка. Научный стиль. Словарная статья. Научное сообщение.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Система языка Лексикология. Культура речи.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Лексика русского языка с точки зрения её происхождения: исконно русские и заимствованные слова. Лексика русского языка с точки зрения принадлежности к активному и пассивному запасу: неологизмы, устаревшие слова (историзмы и архаизмы). 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Стилистические пласты лексики: стилистически нейтральная, высокая и сниженная лексика. Лексический анализ слов. Фразеологизмы. Их признаки и значение. Употребление лексических </w:t>
            </w:r>
            <w:r w:rsidRPr="007346E5">
              <w:rPr>
                <w:rFonts w:ascii="Times New Roman" w:eastAsia="Times New Roman" w:hAnsi="Times New Roman" w:cs="Times New Roman"/>
                <w:color w:val="212529"/>
              </w:rPr>
              <w:lastRenderedPageBreak/>
              <w:t>средств в соответствии с ситуацией общения. Оценка своей и чужой речи с точки зрения точного, уместного и выразительного словоупотребления. Эпитеты, метафоры, олицетворения. Лексические словари.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Словообразование.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Формообразующие и словообразующие морфемы.</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Культура речи. Орфография.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Производящая основа. 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 Морфемный и словообразовательный анализ слов. Правописание сложных и сложносокращённых слов. Нормы правописания корня «-кас-» и «-кос-» с чередованием «а // о», гласных в приставках «пре-» и «при-».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Морфология. Культура речи. Орфография. Имя существительное.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Особенности словообразования. Нормы произношения имён существительных, нормы постановки ударения (в рамках изученного). Нормы словоизменения имён существительных. Нормы слитного и дефисного написания пол- и полу- со словами.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Имя прилагательное.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Качественные, относительные и притяжательные имена прилагательные. Степени сравнения качественных имён прилагательных. Словообразование имён прилагательных. Морфологический анализ имён прилагательных. Правописание н и нн в именах прилагательных. Правописание суффиксов «-к-» и «-ск-» имён прилагательных. Правописание сложных имён прилагательных. Нормы произношения имён прилагательных, нормы ударения (в рамках изученного).</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Имя числительное.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Общее грамматическое значение имени числительного. Синтаксические функции имён числительных. Разряды имён числительных по значению: количественные (целые, дробные, собирательные), порядковые числительные. Разряды имён числительных по строению: простые, сложные, составные числительные. Словообразование имён числительных. Склонение количественных и порядковых имён числительных. Правильное образование форм имён числительных. Правильное употребление собирательных имён числительных. Употребление имён числительных в научных текстах, деловой речи. Морфологический анализ имён числительных. Нормы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Местоимение.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Общее грамматическое значение местоимения. Синтаксические функции местоимений. Разряды местоимений: личные, возвратное, вопросительные, относительные, указательные, притяжательные, неопределённые, отрицательные, определительные. Склонение местоимений. Словообразование местоимений. 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 Морфологический анализ местоимений. Нормы правописания местоимений: правописание местоимений с «не и ни»; слитное, раздельное и дефисное написание местоимений.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Глагол.</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Переходные и непереходные глаголы. Разноспрягаемые глаголы. Безличные глаголы. Использование личных глаголов в безличном значении. Изъявительное, условное и повелительное наклонения глагола. Нормы ударения в глагольных формах (в рамках изученного). Нормы словоизменения глаголов. </w:t>
            </w:r>
            <w:proofErr w:type="gramStart"/>
            <w:r w:rsidRPr="007346E5">
              <w:rPr>
                <w:rFonts w:ascii="Times New Roman" w:eastAsia="Times New Roman" w:hAnsi="Times New Roman" w:cs="Times New Roman"/>
                <w:color w:val="212529"/>
              </w:rPr>
              <w:t>Видо-временная</w:t>
            </w:r>
            <w:proofErr w:type="gramEnd"/>
            <w:r w:rsidRPr="007346E5">
              <w:rPr>
                <w:rFonts w:ascii="Times New Roman" w:eastAsia="Times New Roman" w:hAnsi="Times New Roman" w:cs="Times New Roman"/>
                <w:color w:val="212529"/>
              </w:rPr>
              <w:t xml:space="preserve"> соотнесённость гла</w:t>
            </w:r>
            <w:r w:rsidRPr="007346E5">
              <w:rPr>
                <w:rFonts w:ascii="Times New Roman" w:eastAsia="Times New Roman" w:hAnsi="Times New Roman" w:cs="Times New Roman"/>
                <w:color w:val="212529"/>
              </w:rPr>
              <w:lastRenderedPageBreak/>
              <w:t>гольных форм в тексте. Морфологический анализ глаголов. Использование «ь» как показателя грамматической формы в повелительном наклонении глагола</w:t>
            </w:r>
          </w:p>
        </w:tc>
      </w:tr>
    </w:tbl>
    <w:p w:rsidR="007346E5" w:rsidRDefault="007346E5" w:rsidP="00E460D7">
      <w:pPr>
        <w:pStyle w:val="ConsPlusTitle"/>
        <w:ind w:right="567"/>
        <w:rPr>
          <w:rFonts w:ascii="Times New Roman" w:hAnsi="Times New Roman" w:cs="Times New Roman"/>
          <w:sz w:val="24"/>
          <w:szCs w:val="24"/>
        </w:rPr>
      </w:pPr>
    </w:p>
    <w:p w:rsidR="007346E5" w:rsidRPr="007346E5" w:rsidRDefault="007346E5" w:rsidP="007346E5">
      <w:pPr>
        <w:shd w:val="clear" w:color="auto" w:fill="FFFFFF"/>
        <w:spacing w:after="100" w:afterAutospacing="1"/>
        <w:rPr>
          <w:rFonts w:ascii="Times New Roman" w:eastAsia="Times New Roman" w:hAnsi="Times New Roman" w:cs="Times New Roman"/>
          <w:b/>
          <w:color w:val="212529"/>
          <w:sz w:val="24"/>
        </w:rPr>
      </w:pPr>
      <w:r w:rsidRPr="007346E5">
        <w:rPr>
          <w:rFonts w:ascii="Times New Roman" w:eastAsia="Times New Roman" w:hAnsi="Times New Roman" w:cs="Times New Roman"/>
          <w:b/>
          <w:color w:val="212529"/>
          <w:sz w:val="24"/>
        </w:rPr>
        <w:t>Содержание обучения в 7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62"/>
        <w:gridCol w:w="7181"/>
      </w:tblGrid>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Общие сведения о языке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Русский язык как развивающееся явление. Взаимосвязь языка, культуры и истории народа.</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Язык и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Монолог-описание, монолог-рассуждение, монолог-повествование. Виды диалога: побуждение к действию, обмен мнениями, запрос информации, сообщение информации.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 как речевое произведение. Основные признаки текста (обобщение). Структура текста. Абзац. Информационная переработка текста: план текста (простой, сложный; назывной, вопросный, тезисный); главная и второстепенная информация текста. Способы и средства связи предложений в тексте (обобщение). Языковые средства выразительности в тексте: фонетические (звукопись), словообразовательные, лексические (обобщение). Рассуждение как функционально-смысловой тип речи. Структурные особенности текста-рассуждения.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языка.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 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 Официально-деловой стиль. Сфера употребления, функции, языковые особенности. Инструкция.</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Система языка. Морфология. Культура речи.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Морфология как раздел науки о языке (обобщение).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Причастие.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Причастия как особая группа слов. Признаки глагола и имени прилагательного в причастии. 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 Причастие в составе словосочетаний. Причастный оборот. Морфологический анализ причастий. Употребление причастия в речи. Созвучные причастия и имена прилагательные (висящий висячий, горящий горячий). Употребление причастий с суффиксом «-ся». Согласование причастий в словосочетаниях типа «прич. + сущ.». Ударение в некоторых формах причастий. Правописание падежных окончаний причастий. Правописание гласных в суффиксах причастий. Правописание «н» и «нн» в суффиксах причастий и отглагольных имён прилагательных. Правописание окончаний причастий. Слитное и раздельное написание «не» с причастиями. Знаки препинания в предложениях с причастным оборотом</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Деепричастие.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Деепричастия как особая группа слов. Признаки глагола и наречия в деепричастии. Синтаксическая функция деепричастия, роль в речи. Деепричастия совершенного и несовершенного вида. Деепричастие в составе словосочетаний. Деепричастный оборот. Морфологический анализ деепричастий. Постановка ударения в деепричастиях. Правописание гласных в суффиксах деепричастий. Слитное и раздельное написание не с дееприча</w:t>
            </w:r>
            <w:r w:rsidRPr="007346E5">
              <w:rPr>
                <w:rFonts w:ascii="Times New Roman" w:eastAsia="Times New Roman" w:hAnsi="Times New Roman" w:cs="Times New Roman"/>
                <w:color w:val="212529"/>
              </w:rPr>
              <w:lastRenderedPageBreak/>
              <w:t>стиями. Правильное построение предложений с одиночными деепричастиями и деепричастными оборотами. Знаки препинания в предложениях с одиночным деепричастием и деепричастным оборотом</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Наречие.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Общее грамматическое значение наречий. Разряды наречий по значению. Простая и составная формы сравнительной и превосходной степеней сравнения наречий. Словообразование наречий. Синтаксические свойства наречий. Морфологический анализ наречий. Нормы постановки ударения в наречиях, нормы произношения наречий. Нормы образования степеней сравнения наречий. Роль наречий в тексте. Правописание наречий: слитное, раздельное, дефисное написание; слитное и раздельное написание «не» с наречиями; «н» и «нн» в наречиях на «-о //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Слова категории состояния.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Служебные части речи.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Общая характеристика служебных частей речи. Отличие самостоятельных частей речи от служебных.</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Предлог.</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Предлог как служебная часть речи. Грамматические функции предлогов. Разряды предлогов по происхождению: предлоги производные и непроизводные. Разряды предлогов по строению: предлоги простые и составные. Морфологический анализ предлогов. Употребление предлогов в речи в соответствии с их значением и стилистическими особенностями. Нормы употребления имён существительных и местоимений с предлогами. Правильное использование предлогов «из с, в, на». Правильное образование предложно-падежных форм с предлогами «по, благодаря, согласно, вопреки, наперерез». Правописание производных предлогов.</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Союз.</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Союз как служебная часть речи. Союз как средство связи однородных членов предложения и частей сложного предложения. 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 Морфологический анализ союзов. 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 Правописание союзов. 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Частица.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Частица как служебная часть речи. Разряды частиц по значению и употреблению: формообразующие, отрицательные, модальные.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 Морфологический анализ частиц. 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w:t>
            </w:r>
            <w:proofErr w:type="gramStart"/>
            <w:r w:rsidRPr="007346E5">
              <w:rPr>
                <w:rFonts w:ascii="Times New Roman" w:eastAsia="Times New Roman" w:hAnsi="Times New Roman" w:cs="Times New Roman"/>
                <w:color w:val="212529"/>
              </w:rPr>
              <w:t>с</w:t>
            </w:r>
            <w:proofErr w:type="gramEnd"/>
            <w:r w:rsidRPr="007346E5">
              <w:rPr>
                <w:rFonts w:ascii="Times New Roman" w:eastAsia="Times New Roman" w:hAnsi="Times New Roman" w:cs="Times New Roman"/>
                <w:color w:val="212529"/>
              </w:rPr>
              <w:t xml:space="preserve"> другими словами. Дефисное написание частиц «-то, -таки, -ка».</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Междометия и звукоподражательные слова.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Междометия как особая группа слов. Разряды междометий по значению (выражающие чувства, побуждающие к действию, этикетные междометия); междометия производные и непроизводные. Морфологический анализ междометий. Звукоподражательные слова. Использование междометий </w:t>
            </w:r>
            <w:r w:rsidRPr="007346E5">
              <w:rPr>
                <w:rFonts w:ascii="Times New Roman" w:eastAsia="Times New Roman" w:hAnsi="Times New Roman" w:cs="Times New Roman"/>
                <w:color w:val="212529"/>
              </w:rPr>
              <w:lastRenderedPageBreak/>
              <w:t>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 Омонимия слов разных частей речи. Грамматическая омонимия. Использование грамматических омонимов в речи.</w:t>
            </w:r>
          </w:p>
        </w:tc>
      </w:tr>
    </w:tbl>
    <w:p w:rsidR="007346E5" w:rsidRPr="007346E5" w:rsidRDefault="007346E5" w:rsidP="007346E5">
      <w:pPr>
        <w:pStyle w:val="afa"/>
        <w:rPr>
          <w:b/>
        </w:rPr>
      </w:pPr>
      <w:r w:rsidRPr="007346E5">
        <w:rPr>
          <w:b/>
        </w:rPr>
        <w:lastRenderedPageBreak/>
        <w:t>Содержание обучения в 8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88"/>
        <w:gridCol w:w="6755"/>
      </w:tblGrid>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Общие сведения о языке.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Русский язык в кругу других славянских языков.</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Язык и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Монолог-описание, монолог-рассуждение, монолог-повествование; выступление с научным сообщением. Диалог.</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 и его основные признаки. Особенности функционально-смысловых типов речи (повествование, описание, рассуждение). 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языка.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Официально-деловой стиль. Сфера употребления, функции, языковые особенности. Жанры официально-делового стиля (заявление, объяснительная записка, автобиография, характеристика). Научный стиль. Сфера употребления, функции, языковые особенности. 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Система языка. Синтаксис. Культура речи. Пунктуация.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Синтаксис как раздел лингвистики. Словосочетание и предложение как единицы синтаксиса. Пунктуация. Функции знаков препинания.</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Словосочетание.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Основные признаки словосочетания. Виды словосочетаний по морфологическим свойствам главного слова: глагольные, именные, наречные. Типы подчинительной связи слов в словосочетании: согласование, управление, примыкание. Синтаксический анализ словосочетаний. Грамматическая синонимия словосочетаний. Нормы построения словосочетаний.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Предложение.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Предложение. Основные признаки предложения: смысловая и интонационная законченность, грамматическая оформленность. 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Употребление языковых форм выражения побуждения в побудительных предложениях. Средства оформления предложения в устной и письменной речи (интонация, логическое ударение, знаки препинания). Виды предложений по количеству грамматических основ (простые, сложные). Виды простых предложений по наличию главных членов (двусоставные, односоставные). Виды предложений по наличию второстепенных членов (распространённые, нераспространённые). Предложения полные и неполные. Употребление неполных предложений в диалогической речи, соблюдение в устной речи интонации неполного предложения. Грамматические, интонационные и пунктуационные особенности предложений со словами «да», «нет». Нормы построения простого предложения, использования инверсии.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Двусоставное предложение. Главные члены предложения.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Подлежащее и сказуемое как главные члены предложения. Способы выражения подлежащего. Виды сказуемого (простое глагольное, составное глагольное, составное именное) и способы его выраже</w:t>
            </w:r>
            <w:r w:rsidRPr="007346E5">
              <w:rPr>
                <w:rFonts w:ascii="Times New Roman" w:eastAsia="Times New Roman" w:hAnsi="Times New Roman" w:cs="Times New Roman"/>
                <w:color w:val="212529"/>
              </w:rPr>
              <w:lastRenderedPageBreak/>
              <w:t>ния. Тире между подлежащим и сказуемым. Нормы согласования сказуемого с подлежащим, выраженным словосочетанием, сложносокращёнными словами, словами большинство меньшинство, количественными сочетаниями.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Второстепенные члены предложения.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 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Односоставные предложения.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Односоставные предложения, их грамматические признаки. Грамматические различия односоставных предложений и двусоставных неполных предложений. Виды односоставных предложений: назывные, определённо-личные, неопределённо-личные, обобщённо-личные, безличные предложения. Синтаксическая синонимия односоставных и двусоставных предложений. Употребление односоставных предложений в речи.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Простое осложнённое предложение. Предложения с однородными членами.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Однородные члены предложения, их признаки, средства связи. Союзная и бессоюзная связь однородных членов предложения. Однородные и неоднородные определения. Предложения с обобщающими словами при однородных членах. Нормы построения предложений с однородными членами, связанными двойными союзами «не только... но и, как</w:t>
            </w:r>
            <w:proofErr w:type="gramStart"/>
            <w:r w:rsidRPr="007346E5">
              <w:rPr>
                <w:rFonts w:ascii="Times New Roman" w:eastAsia="Times New Roman" w:hAnsi="Times New Roman" w:cs="Times New Roman"/>
                <w:color w:val="212529"/>
              </w:rPr>
              <w:t>...</w:t>
            </w:r>
            <w:proofErr w:type="gramEnd"/>
            <w:r w:rsidRPr="007346E5">
              <w:rPr>
                <w:rFonts w:ascii="Times New Roman" w:eastAsia="Times New Roman" w:hAnsi="Times New Roman" w:cs="Times New Roman"/>
                <w:color w:val="212529"/>
              </w:rPr>
              <w:t>так и». Нормы постановки знаков препинания в предложениях с однородными членами, связанными попарно, с помощью повторяющихся союзов («</w:t>
            </w:r>
            <w:proofErr w:type="gramStart"/>
            <w:r w:rsidRPr="007346E5">
              <w:rPr>
                <w:rFonts w:ascii="Times New Roman" w:eastAsia="Times New Roman" w:hAnsi="Times New Roman" w:cs="Times New Roman"/>
                <w:color w:val="212529"/>
              </w:rPr>
              <w:t>и...</w:t>
            </w:r>
            <w:proofErr w:type="gramEnd"/>
            <w:r w:rsidRPr="007346E5">
              <w:rPr>
                <w:rFonts w:ascii="Times New Roman" w:eastAsia="Times New Roman" w:hAnsi="Times New Roman" w:cs="Times New Roman"/>
                <w:color w:val="212529"/>
              </w:rPr>
              <w:t xml:space="preserve"> и, или... или, либо... либо, ни... ни, то... то»). Нормы постановки знаков препинания в предложениях с обобщающими словами при однородных членах. Нормы постановки знаков препинания в простом и сложном предложениях с союзом «и».</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Предложения с обособленными членами.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 Уточняющие члены предложения, пояснительные и присоединительные конструкции.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Предложения с обращениями, вводными и вставными конструкциями.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Обращение. Основные функции обращения. Распространённое и нераспространённое обращение. Вводные конструкции. 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Вставные конструкции. Омонимия членов предложения и вводных слов, словосочетаний и предложений.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Нормы постановки знаков препинания в предложениях с вводными и вставными конструкциями, обращениями и междометиями.</w:t>
            </w:r>
          </w:p>
        </w:tc>
      </w:tr>
    </w:tbl>
    <w:p w:rsidR="007346E5" w:rsidRPr="007346E5" w:rsidRDefault="007346E5" w:rsidP="007346E5">
      <w:pPr>
        <w:pStyle w:val="afa"/>
        <w:rPr>
          <w:b/>
          <w:szCs w:val="22"/>
        </w:rPr>
      </w:pPr>
      <w:r w:rsidRPr="007346E5">
        <w:rPr>
          <w:b/>
          <w:szCs w:val="22"/>
        </w:rPr>
        <w:t>Содержание обучения в 9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50"/>
        <w:gridCol w:w="6893"/>
      </w:tblGrid>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Общие сведения о языке.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jc w:val="center"/>
              <w:rPr>
                <w:rFonts w:ascii="Times New Roman" w:eastAsia="Times New Roman" w:hAnsi="Times New Roman" w:cs="Times New Roman"/>
                <w:b/>
                <w:bCs/>
                <w:color w:val="212529"/>
              </w:rPr>
            </w:pPr>
            <w:r w:rsidRPr="007346E5">
              <w:rPr>
                <w:rFonts w:ascii="Times New Roman" w:eastAsia="Times New Roman" w:hAnsi="Times New Roman" w:cs="Times New Roman"/>
                <w:b/>
                <w:bCs/>
                <w:color w:val="212529"/>
              </w:rPr>
              <w:t>Роль русского языка в Российской Федерации. Русский язык в современном мире.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Язык и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Речь устная и письменная, монологическая и диалогическая, полилог (повторение). Виды речевой деятельности: говорение, письмо, аудирование, чтение (повторение). Виды аудирования: выборочное, ознакомительное, детальное. Виды чтения: изучающее, ознакомительное, просмотровое, поисковое. 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 миниатюры). Подробное, сжатое, выборочное изложение прочитанного или прослушанного текста.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 Приёмы работы с учебной книгой, лингвистическими словарями, справочной литературой.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Текст.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языка.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 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 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Синтаксис. Культура речи. Пунктуация. Сложное предложение.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Понятие о сложном предложении (повторение). Классификация сложных предложений. Смысловое, структурное и интонационное единство частей сложного предложения.</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Сложносочинённое предложение.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Понятие о сложносочинённом предложении, его строении. 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смысловыми отношениями между частями. Употребление сложносочинённых предложений в речи. Грамматическая синонимия сложносочинённых предложений и простых предложений с однородными членами. Нормы построения сложносочинённого предложения; нормы постановки знаков препинания в сложных предложениях (обобщение). Синтаксический и пунктуационный анализ сложносочинённых предложений.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Бессоюзное сложное предложение.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 xml:space="preserve">Понятие о бессоюзном сложном предложении. 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 Бессоюзные сложные предложения со значением перечисления. Запятая и точка с запятой в бессоюзном сложном предложении. Бессоюзные сложные предложения </w:t>
            </w:r>
            <w:r w:rsidRPr="007346E5">
              <w:rPr>
                <w:rFonts w:ascii="Times New Roman" w:eastAsia="Times New Roman" w:hAnsi="Times New Roman" w:cs="Times New Roman"/>
                <w:color w:val="212529"/>
              </w:rPr>
              <w:lastRenderedPageBreak/>
              <w:t>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 Синтаксический и пунктуационный анализ бессоюзных сложных предложений.</w:t>
            </w:r>
          </w:p>
        </w:tc>
      </w:tr>
      <w:tr w:rsidR="007346E5" w:rsidRPr="007346E5" w:rsidTr="007346E5">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lastRenderedPageBreak/>
              <w:t>Прямая и косвенная речь.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7346E5" w:rsidRPr="007346E5" w:rsidRDefault="007346E5" w:rsidP="007346E5">
            <w:pPr>
              <w:rPr>
                <w:rFonts w:ascii="Times New Roman" w:eastAsia="Times New Roman" w:hAnsi="Times New Roman" w:cs="Times New Roman"/>
                <w:color w:val="212529"/>
              </w:rPr>
            </w:pPr>
            <w:r w:rsidRPr="007346E5">
              <w:rPr>
                <w:rFonts w:ascii="Times New Roman" w:eastAsia="Times New Roman" w:hAnsi="Times New Roman" w:cs="Times New Roman"/>
                <w:color w:val="212529"/>
              </w:rPr>
              <w:t>Прямая и косвенная речь. Синонимия предложений с прямой и косвенной речью. Цитирование. Способы включения цитат в высказывание. 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 Применение знаний по синтаксису и пунктуации в практике правописания.</w:t>
            </w:r>
          </w:p>
        </w:tc>
      </w:tr>
    </w:tbl>
    <w:p w:rsidR="007346E5" w:rsidRDefault="007346E5" w:rsidP="00E460D7">
      <w:pPr>
        <w:pStyle w:val="ConsPlusTitle"/>
        <w:ind w:right="567"/>
        <w:rPr>
          <w:rFonts w:ascii="Times New Roman" w:hAnsi="Times New Roman" w:cs="Times New Roman"/>
          <w:sz w:val="24"/>
          <w:szCs w:val="24"/>
        </w:rPr>
      </w:pPr>
    </w:p>
    <w:p w:rsidR="00ED4F91" w:rsidRPr="00D3720E" w:rsidRDefault="00ED4F91" w:rsidP="00F735EA">
      <w:pPr>
        <w:tabs>
          <w:tab w:val="left" w:pos="1704"/>
        </w:tabs>
        <w:rPr>
          <w:rFonts w:ascii="Times New Roman" w:hAnsi="Times New Roman" w:cs="Times New Roman"/>
          <w:sz w:val="24"/>
          <w:szCs w:val="24"/>
        </w:rPr>
      </w:pPr>
    </w:p>
    <w:p w:rsidR="0087378D" w:rsidRDefault="00C07157" w:rsidP="0087378D">
      <w:pPr>
        <w:pStyle w:val="ConsPlusTitle"/>
        <w:ind w:right="567" w:firstLine="540"/>
        <w:jc w:val="center"/>
        <w:outlineLvl w:val="3"/>
        <w:rPr>
          <w:rFonts w:ascii="Times New Roman" w:hAnsi="Times New Roman" w:cs="Times New Roman"/>
          <w:sz w:val="24"/>
          <w:szCs w:val="24"/>
        </w:rPr>
      </w:pPr>
      <w:r>
        <w:rPr>
          <w:rFonts w:ascii="Times New Roman" w:hAnsi="Times New Roman" w:cs="Times New Roman"/>
          <w:sz w:val="24"/>
          <w:szCs w:val="24"/>
        </w:rPr>
        <w:t>3</w:t>
      </w:r>
      <w:r w:rsidR="006961D3">
        <w:rPr>
          <w:rFonts w:ascii="Times New Roman" w:hAnsi="Times New Roman" w:cs="Times New Roman"/>
          <w:sz w:val="24"/>
          <w:szCs w:val="24"/>
        </w:rPr>
        <w:t>.1.</w:t>
      </w:r>
      <w:r w:rsidR="00156E67">
        <w:rPr>
          <w:rFonts w:ascii="Times New Roman" w:hAnsi="Times New Roman" w:cs="Times New Roman"/>
          <w:sz w:val="24"/>
          <w:szCs w:val="24"/>
        </w:rPr>
        <w:t>1.</w:t>
      </w:r>
      <w:r w:rsidR="000560F0">
        <w:rPr>
          <w:rFonts w:ascii="Times New Roman" w:hAnsi="Times New Roman" w:cs="Times New Roman"/>
          <w:sz w:val="24"/>
          <w:szCs w:val="24"/>
        </w:rPr>
        <w:t xml:space="preserve">3. </w:t>
      </w:r>
      <w:r w:rsidR="0087378D" w:rsidRPr="0087378D">
        <w:rPr>
          <w:rFonts w:ascii="Times New Roman" w:hAnsi="Times New Roman" w:cs="Times New Roman"/>
          <w:sz w:val="24"/>
          <w:szCs w:val="24"/>
        </w:rPr>
        <w:t>Планируемые результаты освоения программы по русскому языку на уровне основного общего образования.</w:t>
      </w:r>
    </w:p>
    <w:p w:rsidR="00D82D64" w:rsidRPr="0087378D" w:rsidRDefault="00D82D64" w:rsidP="00E460D7">
      <w:pPr>
        <w:pStyle w:val="ConsPlusTitle"/>
        <w:ind w:right="567" w:firstLine="540"/>
        <w:rPr>
          <w:rFonts w:ascii="Times New Roman" w:hAnsi="Times New Roman" w:cs="Times New Roman"/>
          <w:b w:val="0"/>
          <w:sz w:val="24"/>
          <w:szCs w:val="24"/>
        </w:rPr>
      </w:pPr>
      <w:r w:rsidRPr="0087378D">
        <w:rPr>
          <w:rFonts w:ascii="Times New Roman" w:hAnsi="Times New Roman" w:cs="Times New Roman"/>
          <w:b w:val="0"/>
          <w:sz w:val="24"/>
          <w:szCs w:val="24"/>
        </w:rPr>
        <w:t xml:space="preserve">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В результате изучения русского языка на уровне основного обще</w:t>
      </w:r>
      <w:r w:rsidR="0087378D">
        <w:rPr>
          <w:rFonts w:ascii="Times New Roman" w:hAnsi="Times New Roman" w:cs="Times New Roman"/>
          <w:sz w:val="24"/>
          <w:szCs w:val="24"/>
        </w:rPr>
        <w:t xml:space="preserve">го образования у обучающегося </w:t>
      </w:r>
      <w:r w:rsidRPr="00D82D64">
        <w:rPr>
          <w:rFonts w:ascii="Times New Roman" w:hAnsi="Times New Roman" w:cs="Times New Roman"/>
          <w:b/>
          <w:sz w:val="24"/>
          <w:szCs w:val="24"/>
        </w:rPr>
        <w:t>будут сформированы следующие личностные результаты:</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1) гражданского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w:t>
      </w:r>
      <w:r w:rsidR="00E460D7">
        <w:rPr>
          <w:rFonts w:ascii="Times New Roman" w:hAnsi="Times New Roman" w:cs="Times New Roman"/>
          <w:sz w:val="24"/>
          <w:szCs w:val="24"/>
        </w:rPr>
        <w:t xml:space="preserve"> </w:t>
      </w:r>
      <w:r w:rsidRPr="00D82D64">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волонтерство);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2) патриотического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3) духовно-нравственного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w:t>
      </w:r>
      <w:r w:rsidRPr="00D82D64">
        <w:rPr>
          <w:rFonts w:ascii="Times New Roman" w:hAnsi="Times New Roman" w:cs="Times New Roman"/>
          <w:sz w:val="24"/>
          <w:szCs w:val="24"/>
        </w:rPr>
        <w:lastRenderedPageBreak/>
        <w:t xml:space="preserve">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4) эстетического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5) физического воспитания, формирования культуры здоровья и эмоционального благополучия: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-умение принимать себя и других, не осуждая;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6) трудового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-умение рассказать о своих планах на будущее;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7) экологического воспитания: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8) ценности научного познания: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-ориентация в деятельности на современную систему научных представлений об </w:t>
      </w:r>
      <w:r w:rsidRPr="00D82D64">
        <w:rPr>
          <w:rFonts w:ascii="Times New Roman" w:hAnsi="Times New Roman" w:cs="Times New Roman"/>
          <w:sz w:val="24"/>
          <w:szCs w:val="24"/>
        </w:rPr>
        <w:lastRenderedPageBreak/>
        <w:t xml:space="preserve">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9) адаптации обучающегося к изменяющимся условиям социальной и природной среды: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b/>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-выявлять и характеризовать существенные признаки языковых единиц, языковых явлений и процессов;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-выявлять дефицит информации текста, необходимой для решения поставленной учебной задачи;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вопросы как исследовательский инструмент познания в языковом </w:t>
      </w:r>
      <w:r w:rsidRPr="00D82D64">
        <w:rPr>
          <w:rFonts w:ascii="Times New Roman" w:hAnsi="Times New Roman" w:cs="Times New Roman"/>
          <w:sz w:val="24"/>
          <w:szCs w:val="24"/>
        </w:rPr>
        <w:lastRenderedPageBreak/>
        <w:t xml:space="preserve">образовании;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-формулировать вопросы, фиксирующие несоответствие между реальным и желательным состоянием ситуации, и самостоятельно устанавливать искомое и данное;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-формировать гипотезу об истинности собственных суждений и суждений других, аргументировать свою позицию, мнение;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-составлять алгоритм действий и использовать его для решения учебных задач;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-оценивать на применимость и достоверность информацию, полученную в ходе лингвистического исследования (эксперимента);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rsidR="00D82D64" w:rsidRPr="00D82D64" w:rsidRDefault="00D82D64" w:rsidP="00D82D64">
      <w:pPr>
        <w:widowControl w:val="0"/>
        <w:autoSpaceDE w:val="0"/>
        <w:autoSpaceDN w:val="0"/>
        <w:ind w:right="567" w:firstLine="540"/>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работать с информацией как часть познавательных универсальных учебных действий: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-применять различные методы, инструменты и запросы при поиске и отборе информации с учетом предложенной учебной задачи и заданных критериев;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-выбирать, анализировать, интерпретировать, обобщать и систематизировать информацию, представленную в текстах, таблицах, схемах;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смысловое чтение для извлечения, обобщения и систематизации информации из одного или нескольких источников с учетом поставленных целей;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-оценивать надежность информации по критериям, предложенным учителем или сформулированным самостоятельно;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-эффективно запоминать и систематизировать информацию. </w:t>
      </w:r>
    </w:p>
    <w:p w:rsidR="00D82D64" w:rsidRPr="00D82D64" w:rsidRDefault="00D82D64" w:rsidP="00D82D64">
      <w:pPr>
        <w:widowControl w:val="0"/>
        <w:autoSpaceDE w:val="0"/>
        <w:autoSpaceDN w:val="0"/>
        <w:ind w:right="567" w:firstLine="540"/>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общения как часть коммуникативных универсальных учебных действий: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невербальные средства общения, понимать значение социальных знаков;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-знать и распознавать предпосылки конфликтных ситуаций и смягчать конфликты, вести переговоры;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-понимать намерения других, проявлять уважительное отношение к собеседнику и в корректной форме формулировать свои возражения;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-сопоставлять свои суждения с суждениями других участников диалога, обнаруживать различие и сходство позиций;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-публично представлять результаты проведенного языкового анализа, выполненного лингвистического эксперимента, исследования, проекта;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lastRenderedPageBreak/>
        <w:t xml:space="preserve">-самостоятельно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 </w:t>
      </w:r>
    </w:p>
    <w:p w:rsidR="00D82D64" w:rsidRPr="00D82D64" w:rsidRDefault="00D82D64" w:rsidP="00D82D64">
      <w:pPr>
        <w:widowControl w:val="0"/>
        <w:autoSpaceDE w:val="0"/>
        <w:autoSpaceDN w:val="0"/>
        <w:ind w:right="567" w:firstLine="540"/>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самоорганизации как части регулятивных универсальных учебных действий: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-выявлять проблемы для решения в учебных и жизненных ситуациях;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-ориентироваться в различных подходах к принятию решений (индивидуальное, принятие решения в группе, принятие решения группой);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-составлять план действий, вносить необходимые коррективы в ходе его реализации;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-делать выбор и брать ответственность за решение. </w:t>
      </w:r>
    </w:p>
    <w:p w:rsidR="00D82D64" w:rsidRPr="00D82D64" w:rsidRDefault="00D82D64" w:rsidP="00D82D64">
      <w:pPr>
        <w:widowControl w:val="0"/>
        <w:autoSpaceDE w:val="0"/>
        <w:autoSpaceDN w:val="0"/>
        <w:ind w:right="567" w:firstLine="540"/>
        <w:rPr>
          <w:rFonts w:ascii="Times New Roman" w:hAnsi="Times New Roman" w:cs="Times New Roman"/>
          <w:b/>
          <w:sz w:val="24"/>
          <w:szCs w:val="24"/>
        </w:rPr>
      </w:pPr>
      <w:r w:rsidRPr="00D82D64">
        <w:rPr>
          <w:rFonts w:ascii="Times New Roman" w:hAnsi="Times New Roman" w:cs="Times New Roman"/>
          <w:sz w:val="24"/>
          <w:szCs w:val="24"/>
        </w:rPr>
        <w:t xml:space="preserve"> </w:t>
      </w:r>
      <w:r w:rsidRPr="00D82D64">
        <w:rPr>
          <w:rFonts w:ascii="Times New Roman" w:hAnsi="Times New Roman" w:cs="Times New Roman"/>
          <w:b/>
          <w:sz w:val="24"/>
          <w:szCs w:val="24"/>
        </w:rPr>
        <w:t xml:space="preserve">У обучающегося будут сформированы следующие умения самоконтроля, эмоционального интеллекта как части регулятивных универсальных учебных действий: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-владеть разными способами самоконтроля (в том числе речевого), самомотивации и рефлексии;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-давать адекватную оценку учебной ситуации и предлагать план ее изменения;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-развивать способность управлять собственными эмоциями и эмоциями других;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-осознанно относиться к другому человеку и его мнению;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-признавать свое и чужое право на ошибку; -принимать себя и других, не осуждая;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-проявлять открытость; -осознавать невозможность контролировать все вокруг. </w:t>
      </w:r>
    </w:p>
    <w:p w:rsidR="00D82D64" w:rsidRPr="00D82D64" w:rsidRDefault="00D82D64" w:rsidP="00D82D64">
      <w:pPr>
        <w:widowControl w:val="0"/>
        <w:autoSpaceDE w:val="0"/>
        <w:autoSpaceDN w:val="0"/>
        <w:ind w:right="567" w:firstLine="540"/>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совместной деятельности: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-уметь обобщать мнения нескольких людей, проявлять готовность руководить, выполнять поручения, подчиняться;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-выполнять свою часть работы, достигать качественный результат по своему направлению и координировать свои действия с действиями других членов команды;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 </w:t>
      </w:r>
    </w:p>
    <w:p w:rsidR="00D82D64" w:rsidRPr="00D82D64" w:rsidRDefault="00D82D64" w:rsidP="00D82D64">
      <w:pPr>
        <w:widowControl w:val="0"/>
        <w:autoSpaceDE w:val="0"/>
        <w:autoSpaceDN w:val="0"/>
        <w:ind w:right="567" w:firstLine="540"/>
        <w:rPr>
          <w:rFonts w:ascii="Times New Roman" w:hAnsi="Times New Roman" w:cs="Times New Roman"/>
          <w:sz w:val="24"/>
          <w:szCs w:val="24"/>
        </w:rPr>
      </w:pPr>
      <w:r w:rsidRPr="00D82D64">
        <w:rPr>
          <w:rFonts w:ascii="Times New Roman" w:hAnsi="Times New Roman" w:cs="Times New Roman"/>
          <w:b/>
          <w:sz w:val="24"/>
          <w:szCs w:val="24"/>
        </w:rPr>
        <w:lastRenderedPageBreak/>
        <w:t xml:space="preserve">К концу обучения в 5 классе обучающийся получит следующие предметные </w:t>
      </w:r>
      <w:bookmarkStart w:id="14" w:name="_GoBack"/>
      <w:bookmarkEnd w:id="14"/>
      <w:r w:rsidRPr="00D82D64">
        <w:rPr>
          <w:rFonts w:ascii="Times New Roman" w:hAnsi="Times New Roman" w:cs="Times New Roman"/>
          <w:b/>
          <w:sz w:val="24"/>
          <w:szCs w:val="24"/>
        </w:rPr>
        <w:t xml:space="preserve">результаты по отдельным темам программы по русскому языку: </w:t>
      </w:r>
    </w:p>
    <w:p w:rsidR="00D82D64" w:rsidRPr="0087378D" w:rsidRDefault="00D82D64" w:rsidP="00D82D64">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 xml:space="preserve">Общие сведения о языке. </w:t>
      </w:r>
    </w:p>
    <w:p w:rsidR="00D82D64" w:rsidRPr="00185BE0" w:rsidRDefault="00D82D64" w:rsidP="00D82D64">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 xml:space="preserve">Осознавать богатство и выразительность русского языка, приводить примеры с направляющей помощью педагога. 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 </w:t>
      </w:r>
    </w:p>
    <w:p w:rsidR="00D82D64" w:rsidRPr="0087378D" w:rsidRDefault="00D82D64" w:rsidP="00D82D64">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 xml:space="preserve">Язык и речь. </w:t>
      </w:r>
    </w:p>
    <w:p w:rsidR="007346E5" w:rsidRPr="00185BE0" w:rsidRDefault="00D82D64" w:rsidP="00D82D64">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 xml:space="preserve">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 Создавать устные монологические высказывания по вопросному плану объёмом не менее 5 предложений на основе жизненных наблюдений, чтения научно-учебной, художественной и научно-популярной литературы. </w:t>
      </w:r>
    </w:p>
    <w:p w:rsidR="00185BE0" w:rsidRPr="00185BE0" w:rsidRDefault="00D82D64" w:rsidP="00D82D64">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Участвовать в диалоге на лингвистические темы (в рамках изученного) и в диалоге и полилоге на основе жизненн</w:t>
      </w:r>
      <w:r w:rsidR="00185BE0">
        <w:rPr>
          <w:rFonts w:ascii="Times New Roman" w:hAnsi="Times New Roman" w:cs="Times New Roman"/>
          <w:sz w:val="24"/>
          <w:szCs w:val="24"/>
        </w:rPr>
        <w:t>ых наблюдений объёмом не менее 3</w:t>
      </w:r>
      <w:r w:rsidRPr="00185BE0">
        <w:rPr>
          <w:rFonts w:ascii="Times New Roman" w:hAnsi="Times New Roman" w:cs="Times New Roman"/>
          <w:sz w:val="24"/>
          <w:szCs w:val="24"/>
        </w:rPr>
        <w:t xml:space="preserve"> реплик. </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Устно пересказывать (при наличии возможности) прочитанный или прослушанный текст объёмом не менее 100 слов.</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(при наличии возможности)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не менее 110 слов).</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D82D64" w:rsidRPr="0087378D" w:rsidRDefault="00D82D64" w:rsidP="00D82D64">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 xml:space="preserve">Текст. </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при возможности и письменного).</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 xml:space="preserve">Применять знание основных признаков текста (повествование) в практике его </w:t>
      </w:r>
      <w:r w:rsidRPr="00185BE0">
        <w:rPr>
          <w:rFonts w:ascii="Times New Roman" w:hAnsi="Times New Roman" w:cs="Times New Roman"/>
          <w:sz w:val="24"/>
          <w:szCs w:val="24"/>
        </w:rPr>
        <w:lastRenderedPageBreak/>
        <w:t>создания.</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Восстанавливать деформированный текст; осуществлять корректировку восстановленного текста с опорой на образец.</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при возможности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Представлять сообщение на заданную тему в виде презентации.</w:t>
      </w:r>
    </w:p>
    <w:p w:rsidR="00185BE0" w:rsidRPr="00185BE0" w:rsidRDefault="00185BE0" w:rsidP="00185BE0">
      <w:pPr>
        <w:widowControl w:val="0"/>
        <w:autoSpaceDE w:val="0"/>
        <w:autoSpaceDN w:val="0"/>
        <w:ind w:right="567" w:firstLine="540"/>
        <w:rPr>
          <w:rFonts w:ascii="Times New Roman" w:hAnsi="Times New Roman" w:cs="Times New Roman"/>
          <w:sz w:val="24"/>
          <w:szCs w:val="24"/>
        </w:rPr>
      </w:pPr>
      <w:r w:rsidRPr="00185BE0">
        <w:rPr>
          <w:rFonts w:ascii="Times New Roman" w:hAnsi="Times New Roman" w:cs="Times New Roman"/>
          <w:sz w:val="24"/>
          <w:szCs w:val="24"/>
        </w:rPr>
        <w:t>Редактировать собственные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D82D64" w:rsidRPr="00271C99" w:rsidRDefault="00D82D64" w:rsidP="00D82D64">
      <w:pPr>
        <w:widowControl w:val="0"/>
        <w:autoSpaceDE w:val="0"/>
        <w:autoSpaceDN w:val="0"/>
        <w:ind w:right="567" w:firstLine="540"/>
        <w:rPr>
          <w:rFonts w:ascii="Times New Roman" w:hAnsi="Times New Roman" w:cs="Times New Roman"/>
          <w:b/>
          <w:sz w:val="24"/>
          <w:szCs w:val="24"/>
        </w:rPr>
      </w:pPr>
      <w:r w:rsidRPr="00271C99">
        <w:rPr>
          <w:rFonts w:ascii="Times New Roman" w:hAnsi="Times New Roman" w:cs="Times New Roman"/>
          <w:b/>
          <w:sz w:val="24"/>
          <w:szCs w:val="24"/>
        </w:rPr>
        <w:t xml:space="preserve">Функциональные разновидности языка. </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Система языка. Фонетика. Графика. Орфоэпия.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звуки; понимать различие между звуком и буквой,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систему звуков.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фонетический анализ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Орфография.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изученные орфограммы.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Лексикология.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тематические группы слов, родовые и видовые понятия.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лексический анализ слов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Уметь пользоваться лексическими словарями (толковым словарём, словарями синонимов, антонимов, омонимов, паронимов).</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Морфемика. Орфография.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морфему как минимальную значимую единицу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морфемы в слове (корень, приставку, суффикс, окончание), выделять основу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Находить чередование звуков в морфемах (в том числе чередование гласных с нулём звука).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морфемный анализ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w:t>
      </w:r>
      <w:r w:rsidRPr="00271C99">
        <w:rPr>
          <w:rFonts w:ascii="Times New Roman" w:hAnsi="Times New Roman" w:cs="Times New Roman"/>
          <w:sz w:val="24"/>
          <w:szCs w:val="24"/>
        </w:rPr>
        <w:lastRenderedPageBreak/>
        <w:t>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и после «ц».</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Уместно использовать слова с суффиксами оценки в собственной речи.</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Морфология. Культура речи. Орфография.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имена существительные, имена прилагательные, глаголы.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Имя существительное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лексико-грамматические разряды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правописания имён существительных: безударных окончаний; «о // е» после шипящих и «ц» в суффиксах и окончаниях;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суффиксов «-чик- -щик-, -ек ик- (-чик-)»; корней с чередованием «а // о»: «-лаг- лож-; -раст- -ращ- -рос-; -гар- -гор-, -зар- -зор-; -клан- - -клон-, -скак- -скоч-»; употребления или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b/>
          <w:sz w:val="24"/>
          <w:szCs w:val="24"/>
        </w:rPr>
        <w:t>Имя прилагательное.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частичный морфологический анализ имён прилагательных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правописания имён прилагательных: безударных окончаний; «о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Глагол.</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глаголы совершенного и несовершенного вида, возвратные и невозвратные.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спряжение глагола, уметь спрягать глаголы.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частичный морфологический анализ глаголов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Соблюдать нормы правописания глаголов: корней с чередованием «е // и»; использования «ь» после шипящих как показателя грамматической формы в инфинитиве, в форме 2-го лица единственного числа; «-</w:t>
      </w:r>
      <w:proofErr w:type="gramStart"/>
      <w:r w:rsidRPr="00271C99">
        <w:rPr>
          <w:rFonts w:ascii="Times New Roman" w:hAnsi="Times New Roman" w:cs="Times New Roman"/>
          <w:sz w:val="24"/>
          <w:szCs w:val="24"/>
        </w:rPr>
        <w:t>тся« и</w:t>
      </w:r>
      <w:proofErr w:type="gramEnd"/>
      <w:r w:rsidRPr="00271C99">
        <w:rPr>
          <w:rFonts w:ascii="Times New Roman" w:hAnsi="Times New Roman" w:cs="Times New Roman"/>
          <w:sz w:val="24"/>
          <w:szCs w:val="24"/>
        </w:rPr>
        <w:t xml:space="preserve">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Синтаксис. Культура речи. Пунктуация.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 (при наличии возможности).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p>
    <w:p w:rsidR="0087378D" w:rsidRPr="00271C99" w:rsidRDefault="0087378D" w:rsidP="00271C99">
      <w:pPr>
        <w:widowControl w:val="0"/>
        <w:autoSpaceDE w:val="0"/>
        <w:autoSpaceDN w:val="0"/>
        <w:ind w:right="567" w:firstLine="540"/>
        <w:rPr>
          <w:rFonts w:ascii="Times New Roman" w:hAnsi="Times New Roman" w:cs="Times New Roman"/>
          <w:sz w:val="24"/>
          <w:szCs w:val="24"/>
        </w:rPr>
      </w:pPr>
    </w:p>
    <w:p w:rsidR="00271C99" w:rsidRPr="0087378D" w:rsidRDefault="00271C99" w:rsidP="00271C99">
      <w:pPr>
        <w:widowControl w:val="0"/>
        <w:autoSpaceDE w:val="0"/>
        <w:autoSpaceDN w:val="0"/>
        <w:ind w:right="567" w:firstLine="540"/>
        <w:rPr>
          <w:rFonts w:ascii="Times New Roman" w:hAnsi="Times New Roman" w:cs="Times New Roman"/>
          <w:b/>
          <w:sz w:val="24"/>
          <w:szCs w:val="24"/>
        </w:rPr>
      </w:pPr>
      <w:r w:rsidRPr="0087378D">
        <w:rPr>
          <w:rFonts w:ascii="Times New Roman" w:hAnsi="Times New Roman" w:cs="Times New Roman"/>
          <w:b/>
          <w:sz w:val="24"/>
          <w:szCs w:val="24"/>
        </w:rPr>
        <w:t>К концу обучения в 6 классе обучающийся получит следующие предметные результаты по отдельным темам программы по русскому языку:</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Общие сведения о языке.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Иметь представление о русском литературном языке.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Язык и речь.</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устные (при наличии возможности)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 описание, монолог-повествование, монолог-рассуждение); выступать с сообщением (при наличии возможности) на лингвистическую тему.</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Участвовать в диалоге (побуждение к действию, обмен мнениями) объёмом не менее 4 реплик (при наличии возможности).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Владеть различными видами чтения: просмотровым, ознакомительным, изучающим, поисковым.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Устно пересказывать (при наличии возможности) прочитанный или прослушанный текст объёмом не менее 110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(при наличии возможности) и письменно формулировать тему и главную мысль текста, вопросы по содержанию текста и отвечать на них; подробно и сжато передавать в устной (при наличии возможности)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не менее 165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в устной речи (при наличии возможности)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Текст.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(при наличии возможности)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сообщение на заданную тему в виде презентации.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Редактировать собственные тексты с опорой на знание норм современного русского литературного языка.</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lastRenderedPageBreak/>
        <w:t>Функциональные разновидности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Лексикология. Культура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в тексте фразеологизмы, уметь определять их значения; характеризовать ситуацию употребления фразеологизма.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Словообразование. Культура речи. Орфография.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словообразования имён прилагательных.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правописания сложных и сложносокращённых слов; нормы правописания корня «-кас- -кос-» с чередованием «а // о», гласных в приставках «пре- и при-»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Морфология. Культура речи. Орфография</w:t>
      </w:r>
      <w:r w:rsidRPr="00271C99">
        <w:rPr>
          <w:rFonts w:ascii="Times New Roman" w:hAnsi="Times New Roman" w:cs="Times New Roman"/>
          <w:sz w:val="24"/>
          <w:szCs w:val="24"/>
        </w:rPr>
        <w:t>.</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особенности словообразования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слитного и дефисного написания «</w:t>
      </w:r>
      <w:proofErr w:type="gramStart"/>
      <w:r w:rsidRPr="00271C99">
        <w:rPr>
          <w:rFonts w:ascii="Times New Roman" w:hAnsi="Times New Roman" w:cs="Times New Roman"/>
          <w:sz w:val="24"/>
          <w:szCs w:val="24"/>
        </w:rPr>
        <w:t>пол- и</w:t>
      </w:r>
      <w:proofErr w:type="gramEnd"/>
      <w:r w:rsidRPr="00271C99">
        <w:rPr>
          <w:rFonts w:ascii="Times New Roman" w:hAnsi="Times New Roman" w:cs="Times New Roman"/>
          <w:sz w:val="24"/>
          <w:szCs w:val="24"/>
        </w:rPr>
        <w:t xml:space="preserve"> полу-» со словами.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нн» в именах прилагательных, суффиксов «-к- и -ск-» имён прилагательных, сложных имён прилагательных.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 xml:space="preserve">Правильно употреблять собирательные имена числительные; соблюдать нормы правописания имён числительных, в том числе написание «ь» в именах числительных; </w:t>
      </w:r>
      <w:r w:rsidRPr="00271C99">
        <w:rPr>
          <w:rFonts w:ascii="Times New Roman" w:hAnsi="Times New Roman" w:cs="Times New Roman"/>
          <w:sz w:val="24"/>
          <w:szCs w:val="24"/>
        </w:rPr>
        <w:lastRenderedPageBreak/>
        <w:t>написание двойных согласных; слитное, раздельное, дефисное написание числительных; нормы правописания окончаний числительных.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правописания «ь» в формах глагола повелительного наклонения.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7378D" w:rsidRPr="00271C99" w:rsidRDefault="0087378D" w:rsidP="00271C99">
      <w:pPr>
        <w:widowControl w:val="0"/>
        <w:autoSpaceDE w:val="0"/>
        <w:autoSpaceDN w:val="0"/>
        <w:ind w:right="567" w:firstLine="540"/>
        <w:rPr>
          <w:rFonts w:ascii="Times New Roman" w:hAnsi="Times New Roman" w:cs="Times New Roman"/>
          <w:sz w:val="24"/>
          <w:szCs w:val="24"/>
        </w:rPr>
      </w:pP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b/>
          <w:sz w:val="24"/>
          <w:szCs w:val="24"/>
        </w:rPr>
        <w:t>К концу обучения в 7 классе</w:t>
      </w:r>
      <w:r w:rsidRPr="00271C99">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Общие сведения о языке.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Иметь представление о языке как развивающемся явлении.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Осознавать взаимосвязь языка, культуры и истории народа (приводить примеры).</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Язык и речь.</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устные (при наличии возможности)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Участвовать в диалоге (при наличии возможности) на лингвистические темы (в рамках изученного) и темы на основе жизненных наблюдений объёмом не менее 5 реплик.</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диалога (при наличии возможности): диалог запрос информации, диалог сообщение информации.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Устно пересказывать (при наличии возможности) прослушанный или прочитанный текст объёмом не менее 120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 xml:space="preserve">Понимать содержание прослушанных и прочитанных публицистических текстов (рассуждение-доказательство, рассуждение-объяснение, рассуждение- размышление) </w:t>
      </w:r>
      <w:r w:rsidRPr="00271C99">
        <w:rPr>
          <w:rFonts w:ascii="Times New Roman" w:hAnsi="Times New Roman" w:cs="Times New Roman"/>
          <w:sz w:val="24"/>
          <w:szCs w:val="24"/>
        </w:rPr>
        <w:lastRenderedPageBreak/>
        <w:t>объёмом не менее 230 слов: устно (при наличии возможности)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(при наличии возможности)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не менее 200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адекватный выбор языковых средств для создания высказывания в соответствии с целью, темой и коммуникативным замыслом.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в устной речи (при наличии возможности)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Текст.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лексические и грамматические средства связи предложений и частей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(при наличии возможности)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сообщение на заданную тему в виде презентации.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Функциональные разновидности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нормами построения текстов публицистического стиля.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 xml:space="preserve">Применять знания о функциональных разновидностях языка при выполнении </w:t>
      </w:r>
      <w:r w:rsidRPr="00271C99">
        <w:rPr>
          <w:rFonts w:ascii="Times New Roman" w:hAnsi="Times New Roman" w:cs="Times New Roman"/>
          <w:sz w:val="24"/>
          <w:szCs w:val="24"/>
        </w:rPr>
        <w:lastRenderedPageBreak/>
        <w:t>языкового анализа различных видов и в речевой практике (при наличии возможности).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Система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Использовать грамматические словари и справочники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Морфология. Культура речи</w:t>
      </w:r>
      <w:r w:rsidRPr="00271C99">
        <w:rPr>
          <w:rFonts w:ascii="Times New Roman" w:hAnsi="Times New Roman" w:cs="Times New Roman"/>
          <w:sz w:val="24"/>
          <w:szCs w:val="24"/>
        </w:rPr>
        <w:t>.</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Причастие.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причастия как особую группу слов. Определять признаки глагола и имени прилагательного в причастии.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причастий, применять это умение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Уместно использовать причастия в речи. Различать созвучные причастия и имена прилагательные (висящий висячий, горящий горячий). Правильно употреблять причастия с суффиксом «-ся». Правильно устанавливать согласование в словосочетаниях типа «прич. + сущ.».</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ставить ударение в некоторых формах причастий.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расставлять знаки препинания в предложениях с причастным оборотом.</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Деепричастие.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деепричастия как особую группу слов. Определять признаки глагола и наречия в деепричастии.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деепричастия совершенного и несовершенного вида.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деепричастий, применять это умение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Конструировать деепричастный оборот. Определять роль деепричастия в предложении.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Уместно использовать деепричастия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ставить ударение в деепричастиях.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строить предложения с одиночными деепричастиями и деепричастными оборотами.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Наречие.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наречий, применять это умение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правила слитного, раздельного и дефисного написания наречий;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w:t>
      </w:r>
      <w:proofErr w:type="gramStart"/>
      <w:r w:rsidRPr="00271C99">
        <w:rPr>
          <w:rFonts w:ascii="Times New Roman" w:hAnsi="Times New Roman" w:cs="Times New Roman"/>
          <w:sz w:val="24"/>
          <w:szCs w:val="24"/>
        </w:rPr>
        <w:t>- »</w:t>
      </w:r>
      <w:proofErr w:type="gramEnd"/>
      <w:r w:rsidRPr="00271C99">
        <w:rPr>
          <w:rFonts w:ascii="Times New Roman" w:hAnsi="Times New Roman" w:cs="Times New Roman"/>
          <w:sz w:val="24"/>
          <w:szCs w:val="24"/>
        </w:rPr>
        <w:t xml:space="preserve"> и «ни-» наречий; слитного и раздельного написания «не» с наречиями.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Слова категории состояния.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Служебные части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Предлог.</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 xml:space="preserve">Соблюдать нормы употребления имён существительных и местоимений с предлогами, предлогов «из с, </w:t>
      </w:r>
      <w:proofErr w:type="gramStart"/>
      <w:r w:rsidRPr="00271C99">
        <w:rPr>
          <w:rFonts w:ascii="Times New Roman" w:hAnsi="Times New Roman" w:cs="Times New Roman"/>
          <w:sz w:val="24"/>
          <w:szCs w:val="24"/>
        </w:rPr>
        <w:t>в на</w:t>
      </w:r>
      <w:proofErr w:type="gramEnd"/>
      <w:r w:rsidRPr="00271C99">
        <w:rPr>
          <w:rFonts w:ascii="Times New Roman" w:hAnsi="Times New Roman" w:cs="Times New Roman"/>
          <w:sz w:val="24"/>
          <w:szCs w:val="24"/>
        </w:rPr>
        <w:t>» в составе словосочетаний; правила правописания производных предлогов.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Союз</w:t>
      </w:r>
      <w:r w:rsidRPr="00271C99">
        <w:rPr>
          <w:rFonts w:ascii="Times New Roman" w:hAnsi="Times New Roman" w:cs="Times New Roman"/>
          <w:sz w:val="24"/>
          <w:szCs w:val="24"/>
        </w:rPr>
        <w:t>.</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союзов, применять это умение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Частица.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нормы правописания частиц.</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Проводить морфологический анализ частиц, применять это умение в речевой практике.</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Междометия и звукоподражательные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морфологический анализ междометий; применять это умение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пунктуационные нормы оформления предложений с междометиями.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грамматические омонимы.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b/>
          <w:sz w:val="24"/>
          <w:szCs w:val="24"/>
        </w:rPr>
        <w:t>К концу обучения в 8 классе</w:t>
      </w:r>
      <w:r w:rsidRPr="00271C99">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Общие сведения о языке.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Иметь представление о русском языке как одном из славянских языков.</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Язык и речь.</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устные (при наличии возможности)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 повествование); выступать с научным сообщением (при наличии возможности).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Участвовать в диалоге (при наличии возможности) на лингвистические темы (в рамках изученного) и темы на основе жизненных наблюдений (объём не менее 6 реплик).</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Устно пересказывать (при наличии возможности) прочитанный или прослушанный текст объёмом не менее 140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(при наличии возможности)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не менее 260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в устной речи (при наличии возможности)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(при наличии возможности) и на письме правила русского речевого этикета.</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Текст.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w:t>
      </w:r>
      <w:r w:rsidRPr="00271C99">
        <w:rPr>
          <w:rFonts w:ascii="Times New Roman" w:hAnsi="Times New Roman" w:cs="Times New Roman"/>
          <w:sz w:val="24"/>
          <w:szCs w:val="24"/>
        </w:rPr>
        <w:lastRenderedPageBreak/>
        <w:t>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сообщение на заданную тему в виде презентации.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Редактировать тексты: собственные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Функциональные разновидности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Система языка. Синтаксис. Культура речи. Пунктуация.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Иметь представление о синтаксисе как разделе лингвистики.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словосочетание и предложение как единицы синтаксиса.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функции знаков препинания.</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Словосочетание.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словосочетания по морфологическим свойствам главного слова: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нормы построения словосочетаний.</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Предложение.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нормы постановки тире между подлежащим и сказуемым.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w:t>
      </w:r>
      <w:proofErr w:type="gramStart"/>
      <w:r w:rsidRPr="00271C99">
        <w:rPr>
          <w:rFonts w:ascii="Times New Roman" w:hAnsi="Times New Roman" w:cs="Times New Roman"/>
          <w:sz w:val="24"/>
          <w:szCs w:val="24"/>
        </w:rPr>
        <w:t>...</w:t>
      </w:r>
      <w:proofErr w:type="gramEnd"/>
      <w:r w:rsidRPr="00271C99">
        <w:rPr>
          <w:rFonts w:ascii="Times New Roman" w:hAnsi="Times New Roman" w:cs="Times New Roman"/>
          <w:sz w:val="24"/>
          <w:szCs w:val="24"/>
        </w:rPr>
        <w:t xml:space="preserve"> так 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нормы постановки знаков препинания в предложениях с однородными членами, связанными попарно, с помощью повторяющихся союзов («</w:t>
      </w:r>
      <w:proofErr w:type="gramStart"/>
      <w:r w:rsidRPr="00271C99">
        <w:rPr>
          <w:rFonts w:ascii="Times New Roman" w:hAnsi="Times New Roman" w:cs="Times New Roman"/>
          <w:sz w:val="24"/>
          <w:szCs w:val="24"/>
        </w:rPr>
        <w:t>и...</w:t>
      </w:r>
      <w:proofErr w:type="gramEnd"/>
      <w:r w:rsidRPr="00271C99">
        <w:rPr>
          <w:rFonts w:ascii="Times New Roman" w:hAnsi="Times New Roman" w:cs="Times New Roman"/>
          <w:sz w:val="24"/>
          <w:szCs w:val="24"/>
        </w:rPr>
        <w:t xml:space="preserve"> и, или... или, либо... либо, ни... ни, то... то»); нормы постановки знаков препинания в предложениях с обобщающим словом при однородных членах.</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сложные предложения, конструкции с чужой речью (в рамках изученного).</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b/>
          <w:sz w:val="24"/>
          <w:szCs w:val="24"/>
        </w:rPr>
        <w:t>К концу обучения в 9 классе</w:t>
      </w:r>
      <w:r w:rsidRPr="00271C99">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lastRenderedPageBreak/>
        <w:t>Общие сведения о языке.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уметь (при наличии возможности) рассказать о них.</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Язык и речь.</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устные монологические (при наличии возможности)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 сообщение, монолог-описание, монолог-рассуждение, монолог-повествование; выступать с научным сообщением.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 при наличии возможности).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Устно пересказывать (при наличии возможности) прочитанный или прослушанный текст объёмом не менее 150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Соблюдать в устной речи (при наличии возможности)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87378D">
        <w:rPr>
          <w:rFonts w:ascii="Times New Roman" w:hAnsi="Times New Roman" w:cs="Times New Roman"/>
          <w:sz w:val="24"/>
          <w:szCs w:val="24"/>
          <w:u w:val="single"/>
        </w:rPr>
        <w:t>Текст.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Устанавливать принадлежность текста к функционально-смысловому типу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Находить в тексте типовые фрагменты описание, повествование, рассуждение-доказательство, оценочные высказывания.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отличительные признаки текстов разных жанров.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(при наличии возможности) и письменной форме.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сообщение на заданную тему в виде презентации.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Подробно и сжато передавать в устной (при наличии возможности)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не менее 300 слов).</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Редактировать собственные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Функциональные разновидности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Составлять тезисы, конспект, писать рецензию, реферат.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87378D"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 xml:space="preserve">Система языка. Синтаксис. Культура речи. Пунктуация. </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Сложносочинённое предложение.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особенности употребления сложносочинённых предложений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основные нормы построения сложносочинённого предложения.</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синтаксический и пунктуационный анализ сложносочинённых предложений.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нормы постановки знаков препинания в сложносочинённых предложениях.</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Бессоюзное сложное предложение.</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Проводить синтаксический и пунктуационный анализ бессоюзных сложных предложений.</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lastRenderedPageBreak/>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271C99" w:rsidRPr="0087378D" w:rsidRDefault="00271C99" w:rsidP="00271C99">
      <w:pPr>
        <w:widowControl w:val="0"/>
        <w:autoSpaceDE w:val="0"/>
        <w:autoSpaceDN w:val="0"/>
        <w:ind w:right="567" w:firstLine="540"/>
        <w:rPr>
          <w:rFonts w:ascii="Times New Roman" w:hAnsi="Times New Roman" w:cs="Times New Roman"/>
          <w:sz w:val="24"/>
          <w:szCs w:val="24"/>
          <w:u w:val="single"/>
        </w:rPr>
      </w:pPr>
      <w:r w:rsidRPr="0087378D">
        <w:rPr>
          <w:rFonts w:ascii="Times New Roman" w:hAnsi="Times New Roman" w:cs="Times New Roman"/>
          <w:sz w:val="24"/>
          <w:szCs w:val="24"/>
          <w:u w:val="single"/>
        </w:rPr>
        <w:t>Прямая и косвенная речь.</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Распознавать прямую и косвенную речь; выявлять синонимию предложений с прямой и косвенной речью.</w:t>
      </w:r>
    </w:p>
    <w:p w:rsidR="00271C99" w:rsidRP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Уметь цитировать и применять разные способы включения цитат в высказывание.</w:t>
      </w:r>
    </w:p>
    <w:p w:rsidR="00271C99" w:rsidRDefault="00271C99" w:rsidP="00271C99">
      <w:pPr>
        <w:widowControl w:val="0"/>
        <w:autoSpaceDE w:val="0"/>
        <w:autoSpaceDN w:val="0"/>
        <w:ind w:right="567" w:firstLine="540"/>
        <w:rPr>
          <w:rFonts w:ascii="Times New Roman" w:hAnsi="Times New Roman" w:cs="Times New Roman"/>
          <w:sz w:val="24"/>
          <w:szCs w:val="24"/>
        </w:rPr>
      </w:pPr>
      <w:r w:rsidRPr="00271C99">
        <w:rPr>
          <w:rFonts w:ascii="Times New Roman" w:hAnsi="Times New Roman" w:cs="Times New Roman"/>
          <w:sz w:val="24"/>
          <w:szCs w:val="24"/>
        </w:rPr>
        <w:t>Применять правила построения предложений с прямой и косвенной речью, при цитировании.</w:t>
      </w:r>
    </w:p>
    <w:p w:rsidR="00F42797" w:rsidRPr="00F42797" w:rsidRDefault="00F42797" w:rsidP="00F42797">
      <w:pPr>
        <w:widowControl w:val="0"/>
        <w:autoSpaceDE w:val="0"/>
        <w:autoSpaceDN w:val="0"/>
        <w:ind w:right="567" w:firstLine="540"/>
        <w:rPr>
          <w:rFonts w:ascii="Times New Roman" w:hAnsi="Times New Roman" w:cs="Times New Roman"/>
          <w:sz w:val="24"/>
          <w:szCs w:val="24"/>
        </w:rPr>
      </w:pPr>
      <w:r w:rsidRPr="00F42797">
        <w:rPr>
          <w:rFonts w:ascii="Times New Roman" w:hAnsi="Times New Roman" w:cs="Times New Roman"/>
          <w:sz w:val="24"/>
          <w:szCs w:val="24"/>
        </w:rPr>
        <w:t>При оценивании планируемых результатов обучения русскому языку обучающихся с НОДА необходимо учитывать такие индивидуальные особенности их развития, как: уровень развития моторики рук, уровень владения экспрессивной речью, уровень работоспособности на уроке (истощаемость центральной нервной системы). Исходя из этого, используются индивидуальные формы контроля результатов обучения русскому языку. Контрольные, самостоятельные и практические работы при необходимости могут предлагаться с использованием электронных систем тестирования, иного программного обеспечения, обеспечивающего персонифицированный учет учебных достижений обучающихся. Во время контрольных и самостоятельных работ обучающимся с НОДА могут быть предоставлены необходимые справочные материалы, опорные конспекты, наглядные пособия и другое. Текущий контроль в форме устного опроса при низком качестве устной экспрессивной речи (или отсутствии устной речи) обучающихся необходимо заменять письменными формами.</w:t>
      </w:r>
    </w:p>
    <w:p w:rsidR="00F42797" w:rsidRPr="00F42797" w:rsidRDefault="00F42797" w:rsidP="00F42797">
      <w:pPr>
        <w:widowControl w:val="0"/>
        <w:autoSpaceDE w:val="0"/>
        <w:autoSpaceDN w:val="0"/>
        <w:ind w:right="567" w:firstLine="540"/>
        <w:rPr>
          <w:rFonts w:ascii="Times New Roman" w:hAnsi="Times New Roman" w:cs="Times New Roman"/>
          <w:sz w:val="24"/>
          <w:szCs w:val="24"/>
        </w:rPr>
      </w:pPr>
      <w:r w:rsidRPr="00F42797">
        <w:rPr>
          <w:rFonts w:ascii="Times New Roman" w:hAnsi="Times New Roman" w:cs="Times New Roman"/>
          <w:sz w:val="24"/>
          <w:szCs w:val="24"/>
        </w:rP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по желанию самих обучающихся и их родителей (законных представителей).</w:t>
      </w:r>
    </w:p>
    <w:p w:rsidR="00271C99" w:rsidRDefault="00271C99" w:rsidP="00D82D64">
      <w:pPr>
        <w:widowControl w:val="0"/>
        <w:autoSpaceDE w:val="0"/>
        <w:autoSpaceDN w:val="0"/>
        <w:ind w:right="567" w:firstLine="540"/>
        <w:rPr>
          <w:rFonts w:ascii="Times New Roman" w:hAnsi="Times New Roman" w:cs="Times New Roman"/>
          <w:sz w:val="24"/>
          <w:szCs w:val="24"/>
        </w:rPr>
      </w:pPr>
    </w:p>
    <w:p w:rsidR="00ED4F91" w:rsidRPr="00A27E12" w:rsidRDefault="002F13BB" w:rsidP="00BC7C10">
      <w:pPr>
        <w:pStyle w:val="ConsPlusTitle"/>
        <w:ind w:right="567"/>
        <w:jc w:val="center"/>
        <w:outlineLvl w:val="2"/>
        <w:rPr>
          <w:rFonts w:ascii="Times New Roman" w:hAnsi="Times New Roman" w:cs="Times New Roman"/>
          <w:sz w:val="28"/>
          <w:szCs w:val="24"/>
        </w:rPr>
      </w:pPr>
      <w:bookmarkStart w:id="15" w:name="_Toc175180818"/>
      <w:bookmarkStart w:id="16" w:name="_Toc219651860"/>
      <w:r>
        <w:rPr>
          <w:rFonts w:ascii="Times New Roman" w:hAnsi="Times New Roman" w:cs="Times New Roman"/>
          <w:sz w:val="28"/>
          <w:szCs w:val="28"/>
        </w:rPr>
        <w:t>2</w:t>
      </w:r>
      <w:r w:rsidR="006961D3">
        <w:rPr>
          <w:rFonts w:ascii="Times New Roman" w:hAnsi="Times New Roman" w:cs="Times New Roman"/>
          <w:sz w:val="28"/>
          <w:szCs w:val="28"/>
        </w:rPr>
        <w:t>.</w:t>
      </w:r>
      <w:r w:rsidR="00156E67">
        <w:rPr>
          <w:rFonts w:ascii="Times New Roman" w:hAnsi="Times New Roman" w:cs="Times New Roman"/>
          <w:sz w:val="28"/>
          <w:szCs w:val="28"/>
        </w:rPr>
        <w:t>1.</w:t>
      </w:r>
      <w:r w:rsidR="00783D0D" w:rsidRPr="00A27E12">
        <w:rPr>
          <w:rFonts w:ascii="Times New Roman" w:hAnsi="Times New Roman" w:cs="Times New Roman"/>
          <w:sz w:val="28"/>
          <w:szCs w:val="28"/>
        </w:rPr>
        <w:t>2.</w:t>
      </w:r>
      <w:r w:rsidR="00783D0D" w:rsidRPr="00A27E12">
        <w:rPr>
          <w:rFonts w:ascii="Times New Roman" w:hAnsi="Times New Roman" w:cs="Times New Roman"/>
          <w:sz w:val="28"/>
          <w:szCs w:val="24"/>
        </w:rPr>
        <w:t xml:space="preserve"> Р</w:t>
      </w:r>
      <w:r w:rsidR="00ED4F91" w:rsidRPr="00A27E12">
        <w:rPr>
          <w:rFonts w:ascii="Times New Roman" w:hAnsi="Times New Roman" w:cs="Times New Roman"/>
          <w:sz w:val="28"/>
          <w:szCs w:val="24"/>
        </w:rPr>
        <w:t>абочая программа по</w:t>
      </w:r>
      <w:r w:rsidR="00783D0D" w:rsidRPr="00A27E12">
        <w:rPr>
          <w:rFonts w:ascii="Times New Roman" w:hAnsi="Times New Roman" w:cs="Times New Roman"/>
          <w:sz w:val="28"/>
          <w:szCs w:val="24"/>
        </w:rPr>
        <w:t xml:space="preserve"> учебному предмету "Литература"</w:t>
      </w:r>
      <w:bookmarkEnd w:id="15"/>
      <w:bookmarkEnd w:id="16"/>
    </w:p>
    <w:p w:rsidR="00E460D7" w:rsidRDefault="00A27E12" w:rsidP="00F42797">
      <w:pPr>
        <w:widowControl w:val="0"/>
        <w:autoSpaceDE w:val="0"/>
        <w:autoSpaceDN w:val="0"/>
        <w:ind w:right="567" w:firstLine="540"/>
        <w:rPr>
          <w:rFonts w:ascii="Segoe UI" w:hAnsi="Segoe UI" w:cs="Segoe UI"/>
          <w:color w:val="212529"/>
          <w:shd w:val="clear" w:color="auto" w:fill="FFFFFF"/>
        </w:rPr>
      </w:pPr>
      <w:r w:rsidRPr="00027643">
        <w:rPr>
          <w:rFonts w:ascii="Times New Roman" w:hAnsi="Times New Roman" w:cs="Times New Roman"/>
          <w:sz w:val="24"/>
          <w:szCs w:val="24"/>
        </w:rPr>
        <w:t>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r w:rsidR="00E460D7" w:rsidRPr="00E460D7">
        <w:rPr>
          <w:rFonts w:ascii="Segoe UI" w:hAnsi="Segoe UI" w:cs="Segoe UI"/>
          <w:color w:val="212529"/>
          <w:shd w:val="clear" w:color="auto" w:fill="FFFFFF"/>
        </w:rPr>
        <w:t xml:space="preserve"> </w:t>
      </w:r>
    </w:p>
    <w:p w:rsidR="00A27E12" w:rsidRPr="00027643" w:rsidRDefault="00E460D7" w:rsidP="00F42797">
      <w:pPr>
        <w:widowControl w:val="0"/>
        <w:autoSpaceDE w:val="0"/>
        <w:autoSpaceDN w:val="0"/>
        <w:ind w:right="567" w:firstLine="540"/>
        <w:rPr>
          <w:rFonts w:ascii="Times New Roman" w:hAnsi="Times New Roman" w:cs="Times New Roman"/>
          <w:sz w:val="24"/>
          <w:szCs w:val="24"/>
        </w:rPr>
      </w:pPr>
      <w:r w:rsidRPr="00E460D7">
        <w:rPr>
          <w:rFonts w:ascii="Times New Roman" w:hAnsi="Times New Roman" w:cs="Times New Roman"/>
          <w:sz w:val="24"/>
          <w:szCs w:val="24"/>
        </w:rPr>
        <w:t>Программа по литературе включает пояснительную записку, содержание обучения, планируемые результаты освоения программы по литературе.</w:t>
      </w:r>
    </w:p>
    <w:p w:rsidR="00783D0D" w:rsidRDefault="00783D0D" w:rsidP="00F42797">
      <w:pPr>
        <w:pStyle w:val="ConsPlusNormal"/>
        <w:ind w:right="567" w:firstLine="540"/>
        <w:rPr>
          <w:rFonts w:ascii="Times New Roman" w:hAnsi="Times New Roman" w:cs="Times New Roman"/>
          <w:sz w:val="24"/>
          <w:szCs w:val="24"/>
        </w:rPr>
      </w:pPr>
    </w:p>
    <w:p w:rsidR="00783D0D" w:rsidRPr="00F42797" w:rsidRDefault="00F42797" w:rsidP="00F42797">
      <w:pPr>
        <w:pStyle w:val="ConsPlusNormal"/>
        <w:ind w:right="567" w:firstLine="540"/>
        <w:outlineLvl w:val="3"/>
        <w:rPr>
          <w:rFonts w:ascii="Times New Roman" w:hAnsi="Times New Roman" w:cs="Times New Roman"/>
          <w:sz w:val="24"/>
          <w:szCs w:val="24"/>
        </w:rPr>
      </w:pPr>
      <w:r>
        <w:rPr>
          <w:rFonts w:ascii="Times New Roman" w:hAnsi="Times New Roman" w:cs="Times New Roman"/>
          <w:sz w:val="24"/>
          <w:szCs w:val="24"/>
        </w:rPr>
        <w:t>3</w:t>
      </w:r>
      <w:r w:rsidR="006961D3" w:rsidRPr="00F42797">
        <w:rPr>
          <w:rFonts w:ascii="Times New Roman" w:hAnsi="Times New Roman" w:cs="Times New Roman"/>
          <w:sz w:val="24"/>
          <w:szCs w:val="24"/>
        </w:rPr>
        <w:t>.</w:t>
      </w:r>
      <w:r w:rsidR="00156E67" w:rsidRPr="00F42797">
        <w:rPr>
          <w:rFonts w:ascii="Times New Roman" w:hAnsi="Times New Roman" w:cs="Times New Roman"/>
          <w:sz w:val="24"/>
          <w:szCs w:val="24"/>
        </w:rPr>
        <w:t>1.</w:t>
      </w:r>
      <w:r w:rsidR="00D82D64" w:rsidRPr="00F42797">
        <w:rPr>
          <w:rFonts w:ascii="Times New Roman" w:hAnsi="Times New Roman" w:cs="Times New Roman"/>
          <w:sz w:val="24"/>
          <w:szCs w:val="24"/>
        </w:rPr>
        <w:t xml:space="preserve">2.1. </w:t>
      </w:r>
      <w:r w:rsidR="00783D0D" w:rsidRPr="00F42797">
        <w:rPr>
          <w:rFonts w:ascii="Times New Roman" w:hAnsi="Times New Roman" w:cs="Times New Roman"/>
          <w:b/>
          <w:sz w:val="24"/>
          <w:szCs w:val="24"/>
        </w:rPr>
        <w:t>Пояснительная записка</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Программа по литературе позволит учителю:</w:t>
      </w:r>
    </w:p>
    <w:p w:rsidR="00F42797" w:rsidRPr="00F42797" w:rsidRDefault="00F42797" w:rsidP="008303D9">
      <w:pPr>
        <w:pStyle w:val="ConsPlusNormal"/>
        <w:numPr>
          <w:ilvl w:val="0"/>
          <w:numId w:val="49"/>
        </w:numPr>
        <w:ind w:right="567"/>
        <w:rPr>
          <w:rFonts w:ascii="Times New Roman" w:hAnsi="Times New Roman" w:cs="Times New Roman"/>
          <w:sz w:val="24"/>
          <w:szCs w:val="24"/>
        </w:rPr>
      </w:pPr>
      <w:r w:rsidRPr="00F42797">
        <w:rPr>
          <w:rFonts w:ascii="Times New Roman" w:hAnsi="Times New Roman" w:cs="Times New Roman"/>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F42797" w:rsidRPr="00F42797" w:rsidRDefault="00F42797" w:rsidP="008303D9">
      <w:pPr>
        <w:pStyle w:val="ConsPlusNormal"/>
        <w:numPr>
          <w:ilvl w:val="0"/>
          <w:numId w:val="49"/>
        </w:numPr>
        <w:ind w:right="567"/>
        <w:rPr>
          <w:rFonts w:ascii="Times New Roman" w:hAnsi="Times New Roman" w:cs="Times New Roman"/>
          <w:sz w:val="24"/>
          <w:szCs w:val="24"/>
        </w:rPr>
      </w:pPr>
      <w:r w:rsidRPr="00F42797">
        <w:rPr>
          <w:rFonts w:ascii="Times New Roman" w:hAnsi="Times New Roman"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lastRenderedPageBreak/>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b/>
          <w:sz w:val="24"/>
          <w:szCs w:val="24"/>
        </w:rPr>
        <w:t>Достижение целей</w:t>
      </w:r>
      <w:r w:rsidRPr="00F42797">
        <w:rPr>
          <w:rFonts w:ascii="Times New Roman" w:hAnsi="Times New Roman" w:cs="Times New Roman"/>
          <w:sz w:val="24"/>
          <w:szCs w:val="24"/>
        </w:rPr>
        <w:t xml:space="preserve"> изучения литературы возможно при решении учебных задач, которые постепенно усложняются от 5 к 10 классу.</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w:t>
      </w:r>
      <w:r w:rsidRPr="00F42797">
        <w:rPr>
          <w:rFonts w:ascii="Times New Roman" w:hAnsi="Times New Roman" w:cs="Times New Roman"/>
          <w:sz w:val="24"/>
          <w:szCs w:val="24"/>
        </w:rPr>
        <w:lastRenderedPageBreak/>
        <w:t>ных и общечеловеческих культурных традиций и ценностей; формированию гуманистического мировоззрения.</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F42797" w:rsidRP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F42797" w:rsidRDefault="00F42797" w:rsidP="00F42797">
      <w:pPr>
        <w:pStyle w:val="ConsPlusNormal"/>
        <w:ind w:right="567" w:firstLine="540"/>
        <w:rPr>
          <w:rFonts w:ascii="Times New Roman" w:hAnsi="Times New Roman" w:cs="Times New Roman"/>
          <w:sz w:val="24"/>
          <w:szCs w:val="24"/>
        </w:rPr>
      </w:pPr>
      <w:r w:rsidRPr="00F42797">
        <w:rPr>
          <w:rFonts w:ascii="Times New Roman" w:hAnsi="Times New Roman" w:cs="Times New Roman"/>
          <w:sz w:val="24"/>
          <w:szCs w:val="24"/>
        </w:rPr>
        <w:t>Коррекционно-развивающий потенциал учебного предмета «Литература» используется для решения следующих коррекционных задач: развитие импрессивной и экспрессивной речи обучающихся с НОДА, особенно ее коммуникативной и познавательной функции; развитие и автоматизация графомоторного навыка, мануальных навыков; при отсутствии или выраженных ограничениях моторного навыка письма продолжение работы по совершенствованию навыка пользования различными клавиатурами, как традиционными, так и виртуальными, в процессе выполнения письменных упражнений; развитие высших психических функций обучающихся с НОДА на основе учебного материала.</w:t>
      </w:r>
    </w:p>
    <w:p w:rsidR="00F42797" w:rsidRDefault="00F42797" w:rsidP="00F42797">
      <w:pPr>
        <w:pStyle w:val="ConsPlusNormal"/>
        <w:ind w:right="567" w:firstLine="540"/>
        <w:rPr>
          <w:rFonts w:ascii="Times New Roman" w:hAnsi="Times New Roman" w:cs="Times New Roman"/>
          <w:sz w:val="24"/>
          <w:szCs w:val="24"/>
        </w:rPr>
      </w:pPr>
    </w:p>
    <w:p w:rsidR="004D1FF0" w:rsidRPr="004D1FF0" w:rsidRDefault="00D21D06" w:rsidP="004D1FF0">
      <w:pPr>
        <w:pStyle w:val="4"/>
        <w:rPr>
          <w:rFonts w:ascii="Times New Roman" w:hAnsi="Times New Roman" w:cs="Times New Roman"/>
          <w:b/>
          <w:i w:val="0"/>
          <w:color w:val="auto"/>
          <w:sz w:val="24"/>
          <w:szCs w:val="24"/>
        </w:rPr>
      </w:pPr>
      <w:r>
        <w:rPr>
          <w:rFonts w:ascii="Times New Roman" w:eastAsia="Times New Roman" w:hAnsi="Times New Roman" w:cs="Times New Roman"/>
          <w:b/>
          <w:i w:val="0"/>
          <w:color w:val="auto"/>
          <w:sz w:val="24"/>
          <w:szCs w:val="24"/>
          <w:lang w:eastAsia="en-US"/>
        </w:rPr>
        <w:t>3</w:t>
      </w:r>
      <w:r w:rsidR="00156E67">
        <w:rPr>
          <w:rFonts w:ascii="Times New Roman" w:eastAsia="Times New Roman" w:hAnsi="Times New Roman" w:cs="Times New Roman"/>
          <w:b/>
          <w:i w:val="0"/>
          <w:color w:val="auto"/>
          <w:sz w:val="24"/>
          <w:szCs w:val="24"/>
          <w:lang w:eastAsia="en-US"/>
        </w:rPr>
        <w:t>.1</w:t>
      </w:r>
      <w:r w:rsidR="006961D3">
        <w:rPr>
          <w:rFonts w:ascii="Times New Roman" w:eastAsia="Times New Roman" w:hAnsi="Times New Roman" w:cs="Times New Roman"/>
          <w:b/>
          <w:i w:val="0"/>
          <w:color w:val="auto"/>
          <w:sz w:val="24"/>
          <w:szCs w:val="24"/>
          <w:lang w:eastAsia="en-US"/>
        </w:rPr>
        <w:t>.</w:t>
      </w:r>
      <w:r w:rsidR="00A27E12" w:rsidRPr="00A27E12">
        <w:rPr>
          <w:rFonts w:ascii="Times New Roman" w:eastAsia="Times New Roman" w:hAnsi="Times New Roman" w:cs="Times New Roman"/>
          <w:b/>
          <w:i w:val="0"/>
          <w:color w:val="auto"/>
          <w:sz w:val="24"/>
          <w:szCs w:val="24"/>
          <w:lang w:eastAsia="en-US"/>
        </w:rPr>
        <w:t xml:space="preserve">2.2. </w:t>
      </w:r>
      <w:r w:rsidR="004D1FF0" w:rsidRPr="004D1FF0">
        <w:rPr>
          <w:rFonts w:ascii="Times New Roman" w:hAnsi="Times New Roman" w:cs="Times New Roman"/>
          <w:b/>
          <w:i w:val="0"/>
          <w:color w:val="auto"/>
          <w:sz w:val="24"/>
          <w:szCs w:val="24"/>
        </w:rPr>
        <w:t>Содержание учебного предмета</w:t>
      </w:r>
      <w:r w:rsidR="004D1FF0">
        <w:rPr>
          <w:rFonts w:ascii="Times New Roman" w:hAnsi="Times New Roman" w:cs="Times New Roman"/>
          <w:b/>
          <w:i w:val="0"/>
          <w:color w:val="auto"/>
          <w:sz w:val="24"/>
          <w:szCs w:val="24"/>
        </w:rPr>
        <w:t xml:space="preserve"> «Литература»</w:t>
      </w:r>
    </w:p>
    <w:p w:rsidR="00783D0D" w:rsidRPr="00A27E12" w:rsidRDefault="00A27E12" w:rsidP="00A072CC">
      <w:pPr>
        <w:widowControl w:val="0"/>
        <w:autoSpaceDE w:val="0"/>
        <w:autoSpaceDN w:val="0"/>
        <w:spacing w:before="93"/>
        <w:rPr>
          <w:rFonts w:ascii="Times New Roman" w:eastAsia="Times New Roman" w:hAnsi="Times New Roman" w:cs="Times New Roman"/>
          <w:b/>
          <w:sz w:val="24"/>
          <w:lang w:eastAsia="en-US"/>
        </w:rPr>
      </w:pPr>
      <w:r w:rsidRPr="00A27E12">
        <w:rPr>
          <w:rFonts w:ascii="Times New Roman" w:eastAsia="Times New Roman" w:hAnsi="Times New Roman" w:cs="Times New Roman"/>
          <w:b/>
          <w:sz w:val="24"/>
          <w:lang w:eastAsia="en-US"/>
        </w:rPr>
        <w:t>Содержание</w:t>
      </w:r>
      <w:r w:rsidRPr="00A27E12">
        <w:rPr>
          <w:rFonts w:ascii="Times New Roman" w:eastAsia="Times New Roman" w:hAnsi="Times New Roman" w:cs="Times New Roman"/>
          <w:b/>
          <w:spacing w:val="-4"/>
          <w:sz w:val="24"/>
          <w:lang w:eastAsia="en-US"/>
        </w:rPr>
        <w:t xml:space="preserve"> </w:t>
      </w:r>
      <w:r w:rsidRPr="00A27E12">
        <w:rPr>
          <w:rFonts w:ascii="Times New Roman" w:eastAsia="Times New Roman" w:hAnsi="Times New Roman" w:cs="Times New Roman"/>
          <w:b/>
          <w:sz w:val="24"/>
          <w:lang w:eastAsia="en-US"/>
        </w:rPr>
        <w:t>обучения</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в</w:t>
      </w:r>
      <w:r w:rsidRPr="00A27E12">
        <w:rPr>
          <w:rFonts w:ascii="Times New Roman" w:eastAsia="Times New Roman" w:hAnsi="Times New Roman" w:cs="Times New Roman"/>
          <w:b/>
          <w:spacing w:val="-1"/>
          <w:sz w:val="24"/>
          <w:lang w:eastAsia="en-US"/>
        </w:rPr>
        <w:t xml:space="preserve"> </w:t>
      </w:r>
      <w:r w:rsidRPr="00A27E12">
        <w:rPr>
          <w:rFonts w:ascii="Times New Roman" w:eastAsia="Times New Roman" w:hAnsi="Times New Roman" w:cs="Times New Roman"/>
          <w:b/>
          <w:sz w:val="24"/>
          <w:lang w:eastAsia="en-US"/>
        </w:rPr>
        <w:t>5</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классе</w:t>
      </w:r>
      <w:r w:rsidRPr="00A27E12">
        <w:rPr>
          <w:rFonts w:ascii="Times New Roman" w:eastAsia="Times New Roman" w:hAnsi="Times New Roman" w:cs="Times New Roman"/>
          <w:b/>
          <w:spacing w:val="-3"/>
          <w:sz w:val="24"/>
          <w:lang w:eastAsia="en-US"/>
        </w:rPr>
        <w:t xml:space="preserve"> </w:t>
      </w:r>
      <w:r w:rsidRPr="00A27E12">
        <w:rPr>
          <w:rFonts w:ascii="Times New Roman" w:eastAsia="Times New Roman" w:hAnsi="Times New Roman" w:cs="Times New Roman"/>
          <w:b/>
          <w:sz w:val="24"/>
          <w:lang w:eastAsia="en-US"/>
        </w:rPr>
        <w:t>представлено</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в</w:t>
      </w:r>
      <w:r>
        <w:rPr>
          <w:rFonts w:ascii="Times New Roman" w:eastAsia="Times New Roman" w:hAnsi="Times New Roman" w:cs="Times New Roman"/>
          <w:b/>
          <w:sz w:val="24"/>
          <w:lang w:eastAsia="en-US"/>
        </w:rPr>
        <w:t xml:space="preserve"> </w:t>
      </w:r>
      <w:r w:rsidRPr="00A27E12">
        <w:rPr>
          <w:rFonts w:ascii="Times New Roman" w:eastAsia="Times New Roman" w:hAnsi="Times New Roman" w:cs="Times New Roman"/>
          <w:b/>
          <w:sz w:val="24"/>
          <w:lang w:eastAsia="en-US"/>
        </w:rPr>
        <w:t>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06"/>
        <w:gridCol w:w="7237"/>
      </w:tblGrid>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jc w:val="center"/>
              <w:rPr>
                <w:rFonts w:ascii="Times New Roman" w:eastAsia="Times New Roman" w:hAnsi="Times New Roman" w:cs="Times New Roman"/>
                <w:b/>
                <w:bCs/>
                <w:color w:val="212529"/>
              </w:rPr>
            </w:pPr>
            <w:r w:rsidRPr="00250695">
              <w:rPr>
                <w:rFonts w:ascii="Times New Roman" w:eastAsia="Times New Roman" w:hAnsi="Times New Roman" w:cs="Times New Roman"/>
                <w:b/>
                <w:bCs/>
                <w:color w:val="212529"/>
              </w:rPr>
              <w:t>Мифология.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jc w:val="center"/>
              <w:rPr>
                <w:rFonts w:ascii="Times New Roman" w:eastAsia="Times New Roman" w:hAnsi="Times New Roman" w:cs="Times New Roman"/>
                <w:b/>
                <w:bCs/>
                <w:color w:val="212529"/>
              </w:rPr>
            </w:pPr>
            <w:r w:rsidRPr="00250695">
              <w:rPr>
                <w:rFonts w:ascii="Times New Roman" w:eastAsia="Times New Roman" w:hAnsi="Times New Roman" w:cs="Times New Roman"/>
                <w:b/>
                <w:bCs/>
                <w:color w:val="212529"/>
              </w:rPr>
              <w:t>Мифы народов России и мира.</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lastRenderedPageBreak/>
              <w:t>Фольклор.</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Малые жанры: пословицы, поговорки, загадки. Сказки народов России и народов мира (не менее трёх).</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Литература первой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И.А. Крылов. Басни (три по выбору). Например, «Волк на псарне», «Листы и Корни», «Свинья под Дубом», «Квартет», «Осёл и Соловей», «Ворона и Лисица». А.С. Пушкин. Стихотворения (не менее трёх). «Зимнее утро», «Зимний вечер», «Няне» и другие. «Сказка о мёртвой царевне и о семи богатырях». М.Ю. Лермонтов. Стихотворение «Бородино». Н.В. Гоголь. Повесть «Ночь перед Рождеством» из сборника «Вечера на хуторе близ Диканьки».</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Литература второй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И.С. Тургенев. Рассказ «Муму». Н.А. Некрасов. Стихотворения (не менее двух). «Крестьянские дети». «Школьник». Поэма «Мороз, Красный нос» (фрагмент). Л.Н. Толстой. Рассказ «Кавказский пленник».</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Литература XIX-XX веков.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Стихотворения отечественных поэтов XIX-XX веков о родной природе и о связи человека с Родиной (не менее пяти стихотворений трёх поэтов). Например, стихотворения А.К. Толстого, Ф. И. Тютчева, А.А. Фета, И.А. Бунина, А.А. Блока, С.А. Есенина, Н.М. Рубцова, Ю.П. Кузнецова. Юмористические рассказы отечественных писателей XIX-XX веков. А.П. Чехов (два рассказа по выбору). Например, «Лошадиная фамилия», «Мальчики», «Хирургия» и другие. М.М. Зощенко (два рассказа по выбору). Например, «Галоша», «Лёля и Минька», «Ёлка», «Золотые слова», «Встреча» и другие. Произведения отечественной литературы о природе и животных (не менее двух). Например, А. И. Куприна, М.М. Пришвина, К.Г. Паустовского. A.П. Платонов. Рассказы (один по выбору). Например, «Корова», «Никита» и другие. B.П. Астафьев. Рассказ «Васюткино озеро».</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Литература XX-XXI веков.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Произведения отечественной прозы на тему «Человек на войне» (не менее двух). Например, Л.А. Кассиль. «Дорогие мои мальчишки»; Ю. Я. Яковлев. «Девочки с Васильевского острова»; В.П. Катаев. «Сын полка» и другие. Произведения отечественных писателей XIX-XXI веков на тему детства. Например, произведения В.Г. Короленко, В.П. Катаева, В.П. Крапивина, Ю.П. Казакова, А.Г. Алексина, В.П. Астафьева, В.К. Железникова, Ю. Я. Яковлева, Ю. И. Коваля, А.А. Гиваргизова, М.С. Аромштам, Н.Ю. Абгарян. 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другие (главы по выбору).</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Литература народов Российской Федерации.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Стихотворения (одно по выбору). Например, Р.Г. Гамзатов. «Песня соловья»; М. Карим. «Эту песню мать мне пела».</w:t>
            </w:r>
          </w:p>
        </w:tc>
      </w:tr>
      <w:tr w:rsidR="00F42797" w:rsidRPr="00250695"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Зарубежная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250695" w:rsidRDefault="00F42797" w:rsidP="00F42797">
            <w:pPr>
              <w:rPr>
                <w:rFonts w:ascii="Times New Roman" w:eastAsia="Times New Roman" w:hAnsi="Times New Roman" w:cs="Times New Roman"/>
                <w:color w:val="212529"/>
              </w:rPr>
            </w:pPr>
            <w:r w:rsidRPr="00250695">
              <w:rPr>
                <w:rFonts w:ascii="Times New Roman" w:eastAsia="Times New Roman" w:hAnsi="Times New Roman" w:cs="Times New Roman"/>
                <w:color w:val="212529"/>
              </w:rPr>
              <w:t xml:space="preserve">X.К. Андерсен. Сказки (одна по выбору). Например, «Снежная королева», «Соловей» и другие. Зарубежная сказочная проза (одно произведение по выбору). Например, Л. Кэрролл. «Алиса в Стране Чудес» (главы по выбору), Дж.Р. Р. Толкин. «Хоббит, или </w:t>
            </w:r>
            <w:proofErr w:type="gramStart"/>
            <w:r w:rsidRPr="00250695">
              <w:rPr>
                <w:rFonts w:ascii="Times New Roman" w:eastAsia="Times New Roman" w:hAnsi="Times New Roman" w:cs="Times New Roman"/>
                <w:color w:val="212529"/>
              </w:rPr>
              <w:t>Туда</w:t>
            </w:r>
            <w:proofErr w:type="gramEnd"/>
            <w:r w:rsidRPr="00250695">
              <w:rPr>
                <w:rFonts w:ascii="Times New Roman" w:eastAsia="Times New Roman" w:hAnsi="Times New Roman" w:cs="Times New Roman"/>
                <w:color w:val="212529"/>
              </w:rPr>
              <w:t xml:space="preserve"> и обратно» (главы по выбору). 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Зарубежная приключенческая проза (два произведения по выбору). Например, Р.Л. Стивенсон. «Остров сокровищ», «Чёрная стрела» и другие. Зарубежная проза о животных (одно-два произведения по выбору). Э. Сетон-Томпсон. «Королевская аналостанка»; Дж. Даррелл. «Говорящий свёрток»; Дж. Лондон. «Белый клык»; Дж.Р. Киплинг. «Маугли», «Рикки- Тикки-Тави» и другие.</w:t>
            </w:r>
          </w:p>
        </w:tc>
      </w:tr>
    </w:tbl>
    <w:p w:rsidR="00F42797" w:rsidRPr="00250695" w:rsidRDefault="00F42797" w:rsidP="00F42797">
      <w:pPr>
        <w:shd w:val="clear" w:color="auto" w:fill="FFFFFF"/>
        <w:spacing w:after="100" w:afterAutospacing="1"/>
        <w:rPr>
          <w:rFonts w:ascii="Times New Roman" w:eastAsia="Times New Roman" w:hAnsi="Times New Roman" w:cs="Times New Roman"/>
          <w:b/>
          <w:color w:val="212529"/>
          <w:sz w:val="24"/>
          <w:szCs w:val="24"/>
        </w:rPr>
      </w:pPr>
      <w:r w:rsidRPr="00250695">
        <w:rPr>
          <w:rFonts w:ascii="Times New Roman" w:eastAsia="Times New Roman" w:hAnsi="Times New Roman" w:cs="Times New Roman"/>
          <w:b/>
          <w:color w:val="212529"/>
          <w:sz w:val="24"/>
          <w:szCs w:val="24"/>
        </w:rPr>
        <w:t>Содержание обучения в 6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04"/>
        <w:gridCol w:w="7239"/>
      </w:tblGrid>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Античная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Гомер. Поэмы. «Илиада», «Одиссея» (фрагменты).</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lastRenderedPageBreak/>
              <w:t>Фольклор.</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Русские былины (не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Древнерусская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первой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А.С. Пушкин. Стихотворения (не менее трёх). «Песнь о вещем Олеге», «Зимняя дорога», «Узник», «Туча» и другие. Роман «Дубровский». М.Ю. Лермонтов. Стихотворения (не менее трёх). «Три пальмы», «Листок», «Утёс» и другие. А.В. Кольцов. Стихотворения (не менее двух). Например, «Косарь», «Соловей»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второй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Ф. И. Тютчев. Стихотворения (не менее двух). «Есть в осени первоначальной...», «С поляны коршун поднялся...». А.А. Фет. Стихотворения (не менее двух). «Учись у них у дуба, у берёзы...», «Я пришёл к тебе с приветом...». И.С. Тургенев. Рассказ «Бежин луг». Н.С. Лесков. Сказ «Левша». Л.Н. Толстой. Повесть «Детство» (главы). А.П. Чехов. Рассказы (три по выбору). Например, «Толстый и тонкий», «Хамелеон», «Смерть чиновника» и другие. А. И. Куприн. Рассказ «Чудесный доктор».</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Стихотворения отечественных поэтов начала XX века (не менее двух). Например, стихотворения С.А. Есенина, В.В. Маяковского, А.А. Блока и другие. Стихотворения отечественных поэтов XX века (не менее четырёх стихотворений двух поэтов). Например, стихотворения О.Ф. Берггольц, В.С. Высоцкого, Е.А. Евтушенко, А.С. Кушнера, Ю.Д. Левитанского, Ю.П. Мориц, Б.Ш. Окуджавы, Д.С. Самойлова. 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А.В. Жвалевский и Е. Б. Пастернак. «Правдивая история Деда Мороза» (глава «Очень страшный 1942 Новый год») и другие. В.Г. Распутин. Рассказ «Уроки французского». Произведения отечественных писателей на тему взросления человека (не менее двух). Например, Р.П. Погодин. «Кирпичные острова»; Р. И. Фраерман. «Дикая собака Динго, или Повесть о первой любви»; Ю. И. Коваль. «Самая лёгкая лодка в мире» и другие. Произведения современных отечественных писателей-фантастов (не менее двух). Например, A.В. Жвалевский и Е. Б. Пастернак. «Время всегда хорошее»; С.В. Лукьяненко. «Мальчик и Тьма»; B.В. Ледерман. «Календарь ма(й)я»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народов Российской Федерации.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Зарубежная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Д. Дефо. «Робинзон Крузо» (главы по выбору). Дж. Свифт. «Путешествия Гулливера» (главы по выбору). 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 Произведения современных зарубежных писателей- фантастов (не менее двух). Например, Дж.К. Роулинг. «Гарри Поттер» (главы по выбору), Д.У. Джонс. «Дом с характером» и другие.</w:t>
            </w:r>
          </w:p>
        </w:tc>
      </w:tr>
    </w:tbl>
    <w:p w:rsidR="00F42797" w:rsidRPr="00DD5F90" w:rsidRDefault="00F42797" w:rsidP="00F42797">
      <w:pPr>
        <w:shd w:val="clear" w:color="auto" w:fill="FFFFFF"/>
        <w:spacing w:after="100" w:afterAutospacing="1"/>
        <w:rPr>
          <w:rFonts w:ascii="Times New Roman" w:eastAsia="Times New Roman" w:hAnsi="Times New Roman" w:cs="Times New Roman"/>
          <w:b/>
          <w:color w:val="212529"/>
          <w:sz w:val="24"/>
          <w:szCs w:val="24"/>
        </w:rPr>
      </w:pPr>
      <w:r w:rsidRPr="00DD5F90">
        <w:rPr>
          <w:rFonts w:ascii="Times New Roman" w:eastAsia="Times New Roman" w:hAnsi="Times New Roman" w:cs="Times New Roman"/>
          <w:b/>
          <w:color w:val="212529"/>
          <w:sz w:val="24"/>
          <w:szCs w:val="24"/>
        </w:rPr>
        <w:t>Содержание обучения в 7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39"/>
        <w:gridCol w:w="7304"/>
      </w:tblGrid>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Древнерусская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Древнерусские повести (одна повесть по выбору). Например, «Поучение» Владимира Мономаха (в сокращении)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lastRenderedPageBreak/>
              <w:t>Литература первой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 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Н.В. Гоголь. Повесть «Тарас Бульба».</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второй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Л.Н. Толстой. Рассказ «После бала». Н.А. Некрасов. Стихотворения (не менее двух). Например, «Размышления у парадного подъезда», «Железная дорога» и другие. Поэзия второй половины XIX века.Ф. И. Тютчев, А.А. Фет, А.К. Толстой и другие (не менее двух стихотворений по выбору). М. Е. Салтыков-Щедрин. Сказки (две по выбору). Например, «Повесть о том, как один мужик двух генералов прокормил», «Дикий помещик», «Премудрый пискарь» и другие. Произведения отечественных и зарубежных писателей на историческую тему (не менее двух). Например, А.К. Толстого, Р. Сабатини, Ф. Купера.</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конца XIX - начала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А.П. Чехов. Рассказы (один по выбору). Например, «Тоска», «Злоумышленник» и другие. М. Горький. Ранние рассказы (одно произведение по выбору). Например, «Старуха Изергиль» (легенда о Данко), «Челкаш» и другие. Сатирические произведения отечественных и зарубежных писателей (не менее двух). Например, М.М. Зощенко, А.Т. Аверченко, Н. Тэффи, О. Генри, Я. Гашека.</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первой половины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A.С. Грин. Повести и рассказы (одно произведение по выбору). Например, «Алые паруса», «Зелёная лампа» и другие. Отечественная поэзия первой половины XX века. Стихотворения на тему мечты и реальности (два-три по выбору). Например, стихотворения А.А. Блока, Н.С. Гумилёва, М. И. Цветаевой и другие. B.В.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А.П. Платонов. Рассказы (один по выбору). Например, «Юшка», «Неизвестный цветок»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второй половины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В.М. Шукшин. Рассказы (один по выбору). Например, «Чудик», «Стенька Разин», «Критики» и другие. Стихотворения отечественных поэтов XX-XXI веков (не менее четырёх стихотворений двух поэтов). Например, стихотворения М. И. Цветаевой, Е.А. Евтушенко, Б.А. Ахмадулиной, Ю.Д. Левитанского и другие. Произведения отечественных прозаиков второй половины XX начала XXI века (не менее двух). Например, произведения Ф.А. Абрамова, В.П. Астафьева, В. И. Белова, Ф.А. Искандера и другие. 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«Лёгкие горы», У.Старк. «Умеешь ли ты свистеть, Йоханна?»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Зарубежная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М. де Сервантес Сааведра. Роман «Хитроумный идальго Дон Кихот Ламанчский» (главы). Зарубежная новеллистика (одно-два произведения по выбору). Например, П. Мериме. «Маттео Фальконе»; О. Генри. «Дары волхвов», «Последний лист». А. де Сент Экзюпери. Повесть-сказка «Маленький принц».</w:t>
            </w:r>
          </w:p>
        </w:tc>
      </w:tr>
    </w:tbl>
    <w:p w:rsidR="00F42797" w:rsidRPr="00DD5F90" w:rsidRDefault="00F42797" w:rsidP="00F42797">
      <w:pPr>
        <w:shd w:val="clear" w:color="auto" w:fill="FFFFFF"/>
        <w:spacing w:after="100" w:afterAutospacing="1"/>
        <w:rPr>
          <w:rFonts w:ascii="Times New Roman" w:eastAsia="Times New Roman" w:hAnsi="Times New Roman" w:cs="Times New Roman"/>
          <w:b/>
          <w:color w:val="212529"/>
          <w:sz w:val="24"/>
          <w:szCs w:val="24"/>
        </w:rPr>
      </w:pPr>
      <w:r w:rsidRPr="00DD5F90">
        <w:rPr>
          <w:rFonts w:ascii="Times New Roman" w:eastAsia="Times New Roman" w:hAnsi="Times New Roman" w:cs="Times New Roman"/>
          <w:b/>
          <w:color w:val="212529"/>
          <w:sz w:val="24"/>
          <w:szCs w:val="24"/>
        </w:rPr>
        <w:t>Содержание обучения в 8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27"/>
        <w:gridCol w:w="7316"/>
      </w:tblGrid>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lastRenderedPageBreak/>
              <w:t>Древнерусская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Житийная литература (одно произведение по выбору). Например, «Житие Сергия Радонежского», «Житие протопопа Аввакума, им самим написанное».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XVIII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Д. И. Фонвизин. Комедия «Недоросль».</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первой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 М.Ю. Лермонтов. Стихотворения (не менее двух). Например, «Я не хочу, чтоб свет узнал...», «Из-под таинственной, холодной полумаски...», «Нищий» и другие. Поэма «Мцыри». Н.В. Гоголь. Повесть «Шинель». Комедия «Ревизор».</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второй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И.С. Тургенев. Повести (одна по выбору). Например, «Ася», «Первая любовь». Ф.М. Достоевский. «Бедные люди», «Белые ночи» (одно произведение по выбору). Л.Н. Толстой. Повести и рассказы (одно произведение по выбору). Например, «Отрочество» (главы).</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первой половины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другие. Поэзия первой половины XX века (не менее трёх стихотворений на тему «Человек и эпоха» по выбору). Например, стихотворения В.В. Маяковского, М. И. Цветаевой, О. Э. Мандельштама, Б.Л. Пастернака и другие. М.А. Булгаков (одна повесть по выбору). Например, «Собачье сердце»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второй половины XX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А.Т. Твардовский. Поэма «Василий Тёркин» (главы «Переправа», «Гармонь», «Два солдата», «Поединок» и другие). М.А. Шолохов. Рассказ «Судьба человека». А. И. Солженицын. Рассказ «Матрёнин двор». Произведения отечественных прозаиков второй половины XX-XXI века (не менее двух произведений). Например, произведения Е. И. Носова, A.Н. и Б.Н. Стругацких, В.Ф. Тендрякова, Б.П. Екимова и другие. 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B.П. Астафьева, Ю.В. Бондарева, Н.С. Дашевской, Дж. Сэлинджера, К. Патерсон, Б. Кауфман и другие). Поэзия второй половины XX начала XXI века (не менее трёх стихотворений). Например, стихотворения Н.А. Заболоцкого, М.А. Светлова, К.М. Симонова, М.В. Исаковского, Р.Г. Гамзатова, Б.Ш. Окуджавы, B.C. Высоцкого, А.А. Вознесенского, А.С.Кушнера, Е.А. Евтушенко, Р. И. Рождественского, И.А. Бродского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Зарубежная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Ж.-Б. Мольер. Комедия «Мещанин во дворянстве» (фрагменты по выбору).</w:t>
            </w:r>
          </w:p>
        </w:tc>
      </w:tr>
    </w:tbl>
    <w:p w:rsidR="00F42797" w:rsidRPr="00DD5F90" w:rsidRDefault="00F42797" w:rsidP="00F42797">
      <w:pPr>
        <w:shd w:val="clear" w:color="auto" w:fill="FFFFFF"/>
        <w:spacing w:after="100" w:afterAutospacing="1"/>
        <w:rPr>
          <w:rFonts w:ascii="Times New Roman" w:eastAsia="Times New Roman" w:hAnsi="Times New Roman" w:cs="Times New Roman"/>
          <w:b/>
          <w:color w:val="212529"/>
          <w:sz w:val="24"/>
          <w:szCs w:val="24"/>
        </w:rPr>
      </w:pPr>
      <w:r w:rsidRPr="00DD5F90">
        <w:rPr>
          <w:rFonts w:ascii="Times New Roman" w:eastAsia="Times New Roman" w:hAnsi="Times New Roman" w:cs="Times New Roman"/>
          <w:b/>
          <w:color w:val="212529"/>
          <w:sz w:val="24"/>
          <w:szCs w:val="24"/>
        </w:rPr>
        <w:t>Содержание обучения в 9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46"/>
        <w:gridCol w:w="7297"/>
      </w:tblGrid>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Древнерусская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jc w:val="center"/>
              <w:rPr>
                <w:rFonts w:ascii="Times New Roman" w:eastAsia="Times New Roman" w:hAnsi="Times New Roman" w:cs="Times New Roman"/>
                <w:b/>
                <w:bCs/>
                <w:color w:val="212529"/>
              </w:rPr>
            </w:pPr>
            <w:r w:rsidRPr="00DD5F90">
              <w:rPr>
                <w:rFonts w:ascii="Times New Roman" w:eastAsia="Times New Roman" w:hAnsi="Times New Roman" w:cs="Times New Roman"/>
                <w:b/>
                <w:bCs/>
                <w:color w:val="212529"/>
              </w:rPr>
              <w:t>«Слово о полку Игореве».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XVIII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Г.Р. Державин. Стихотворения (два по выбору). Например, «Властителям и судиям», «Памятник»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Литература первой половины XIX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Поэзия пушкинской эпохи. К.Н. Батюшков, А.А. Дельвиг, Н.М. Языков, Е.А. Баратынский (не менее трёх стихотворений по выбору). А.С. Пушкин. Стихотворения. Например, «Бесы», «Брожу ли я вдоль улиц шумных...», «...Вновь я посетил...», «Из Пиндемонти», «К морю», «</w:t>
            </w:r>
            <w:proofErr w:type="gramStart"/>
            <w:r w:rsidRPr="00DD5F90">
              <w:rPr>
                <w:rFonts w:ascii="Times New Roman" w:eastAsia="Times New Roman" w:hAnsi="Times New Roman" w:cs="Times New Roman"/>
                <w:color w:val="212529"/>
              </w:rPr>
              <w:t>К...</w:t>
            </w:r>
            <w:proofErr w:type="gramEnd"/>
            <w:r w:rsidRPr="00DD5F90">
              <w:rPr>
                <w:rFonts w:ascii="Times New Roman" w:eastAsia="Times New Roman" w:hAnsi="Times New Roman" w:cs="Times New Roman"/>
                <w:color w:val="212529"/>
              </w:rPr>
              <w:t xml:space="preserve">» («Я помню чудное </w:t>
            </w:r>
            <w:r w:rsidRPr="00DD5F90">
              <w:rPr>
                <w:rFonts w:ascii="Times New Roman" w:eastAsia="Times New Roman" w:hAnsi="Times New Roman" w:cs="Times New Roman"/>
                <w:color w:val="212529"/>
              </w:rPr>
              <w:lastRenderedPageBreak/>
              <w:t>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Отечественная проза первой половины XIX в. (одно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 И. Герцена и другие.</w:t>
            </w:r>
          </w:p>
        </w:tc>
      </w:tr>
      <w:tr w:rsidR="00F42797" w:rsidRPr="00DD5F90" w:rsidTr="00F42797">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lastRenderedPageBreak/>
              <w:t>Зарубежная литература.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F42797" w:rsidRPr="00DD5F90" w:rsidRDefault="00F42797" w:rsidP="00F42797">
            <w:pPr>
              <w:rPr>
                <w:rFonts w:ascii="Times New Roman" w:eastAsia="Times New Roman" w:hAnsi="Times New Roman" w:cs="Times New Roman"/>
                <w:color w:val="212529"/>
              </w:rPr>
            </w:pPr>
            <w:r w:rsidRPr="00DD5F90">
              <w:rPr>
                <w:rFonts w:ascii="Times New Roman" w:eastAsia="Times New Roman" w:hAnsi="Times New Roman" w:cs="Times New Roman"/>
                <w:color w:val="212529"/>
              </w:rPr>
              <w:t>Данте. «Божественная комедия» (не менее двух фрагментов по выбору). У. Шекспир. Трагедия «Гамлет» (фрагменты по выбору). Зарубежная проза первой половины XIX в. (одно произведение по выбору). Например, произведения Э.Т.А. Гофмана, В. Гюго, В. Скотта и другие.</w:t>
            </w:r>
          </w:p>
        </w:tc>
      </w:tr>
    </w:tbl>
    <w:p w:rsidR="00F42797" w:rsidRDefault="00F42797" w:rsidP="00A072CC">
      <w:pPr>
        <w:widowControl w:val="0"/>
        <w:rPr>
          <w:rFonts w:ascii="Times New Roman" w:eastAsia="SchoolBookSanPin" w:hAnsi="Times New Roman" w:cs="Times New Roman"/>
          <w:b/>
          <w:color w:val="FF0000"/>
          <w:sz w:val="24"/>
          <w:szCs w:val="24"/>
          <w:lang w:eastAsia="en-US"/>
        </w:rPr>
      </w:pPr>
    </w:p>
    <w:p w:rsidR="00F42797" w:rsidRDefault="00F42797" w:rsidP="00A072CC">
      <w:pPr>
        <w:widowControl w:val="0"/>
        <w:rPr>
          <w:rFonts w:ascii="Times New Roman" w:eastAsia="SchoolBookSanPin" w:hAnsi="Times New Roman" w:cs="Times New Roman"/>
          <w:b/>
          <w:color w:val="FF0000"/>
          <w:sz w:val="24"/>
          <w:szCs w:val="24"/>
          <w:lang w:eastAsia="en-US"/>
        </w:rPr>
      </w:pPr>
    </w:p>
    <w:p w:rsidR="004D1FF0" w:rsidRPr="004D1FF0" w:rsidRDefault="00D21D06" w:rsidP="00A072CC">
      <w:pPr>
        <w:pStyle w:val="4"/>
        <w:rPr>
          <w:rFonts w:ascii="Times New Roman" w:eastAsia="SchoolBookSanPin" w:hAnsi="Times New Roman" w:cs="Times New Roman"/>
          <w:b/>
          <w:i w:val="0"/>
          <w:sz w:val="24"/>
          <w:szCs w:val="24"/>
          <w:lang w:eastAsia="en-US"/>
        </w:rPr>
      </w:pPr>
      <w:r>
        <w:rPr>
          <w:rFonts w:ascii="Times New Roman" w:eastAsia="SchoolBookSanPin" w:hAnsi="Times New Roman" w:cs="Times New Roman"/>
          <w:b/>
          <w:i w:val="0"/>
          <w:color w:val="auto"/>
          <w:sz w:val="24"/>
          <w:szCs w:val="24"/>
          <w:lang w:eastAsia="en-US"/>
        </w:rPr>
        <w:t>3</w:t>
      </w:r>
      <w:r w:rsidR="006961D3">
        <w:rPr>
          <w:rFonts w:ascii="Times New Roman" w:eastAsia="SchoolBookSanPin" w:hAnsi="Times New Roman" w:cs="Times New Roman"/>
          <w:b/>
          <w:i w:val="0"/>
          <w:color w:val="auto"/>
          <w:sz w:val="24"/>
          <w:szCs w:val="24"/>
          <w:lang w:eastAsia="en-US"/>
        </w:rPr>
        <w:t>.</w:t>
      </w:r>
      <w:r w:rsidR="00156E67">
        <w:rPr>
          <w:rFonts w:ascii="Times New Roman" w:eastAsia="SchoolBookSanPin" w:hAnsi="Times New Roman" w:cs="Times New Roman"/>
          <w:b/>
          <w:i w:val="0"/>
          <w:color w:val="auto"/>
          <w:sz w:val="24"/>
          <w:szCs w:val="24"/>
          <w:lang w:eastAsia="en-US"/>
        </w:rPr>
        <w:t>1.</w:t>
      </w:r>
      <w:r w:rsidR="004D1FF0" w:rsidRPr="004D1FF0">
        <w:rPr>
          <w:rFonts w:ascii="Times New Roman" w:eastAsia="SchoolBookSanPin" w:hAnsi="Times New Roman" w:cs="Times New Roman"/>
          <w:b/>
          <w:i w:val="0"/>
          <w:color w:val="auto"/>
          <w:sz w:val="24"/>
          <w:szCs w:val="24"/>
          <w:lang w:eastAsia="en-US"/>
        </w:rPr>
        <w:t xml:space="preserve">2.3. Планируемые результаты освоения программы по литературе на уровне </w:t>
      </w:r>
    </w:p>
    <w:p w:rsidR="004D1FF0" w:rsidRPr="004D1FF0" w:rsidRDefault="004D1FF0" w:rsidP="00A072CC">
      <w:pPr>
        <w:widowControl w:val="0"/>
        <w:jc w:val="center"/>
        <w:rPr>
          <w:rFonts w:ascii="Times New Roman" w:eastAsia="SchoolBookSanPin" w:hAnsi="Times New Roman" w:cs="Times New Roman"/>
          <w:b/>
          <w:sz w:val="24"/>
          <w:szCs w:val="24"/>
          <w:lang w:eastAsia="en-US"/>
        </w:rPr>
      </w:pPr>
      <w:r>
        <w:rPr>
          <w:rFonts w:ascii="Times New Roman" w:eastAsia="SchoolBookSanPin" w:hAnsi="Times New Roman" w:cs="Times New Roman"/>
          <w:b/>
          <w:sz w:val="24"/>
          <w:szCs w:val="24"/>
          <w:lang w:eastAsia="en-US"/>
        </w:rPr>
        <w:t>основного общего образования</w:t>
      </w:r>
    </w:p>
    <w:p w:rsidR="00D21D06" w:rsidRDefault="00D21D06" w:rsidP="00A072CC">
      <w:pPr>
        <w:widowControl w:val="0"/>
        <w:ind w:firstLine="540"/>
        <w:rPr>
          <w:rFonts w:ascii="Times New Roman" w:eastAsia="SchoolBookSanPin" w:hAnsi="Times New Roman" w:cs="Times New Roman"/>
          <w:color w:val="FF0000"/>
          <w:sz w:val="24"/>
          <w:szCs w:val="24"/>
          <w:lang w:eastAsia="en-US"/>
        </w:rPr>
      </w:pP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Результаты обучения по учебному предмету «Литература» в отношении всех микрогрупп обучающихся с нарушениями опорно-двигательного аппарата оцениваются по окончании основного общего образования и сопоставляются с результатами нормативно развивающихся сверстников.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b/>
          <w:sz w:val="24"/>
          <w:szCs w:val="24"/>
          <w:lang w:eastAsia="en-US"/>
        </w:rPr>
        <w:t>Личностные результаты</w:t>
      </w:r>
      <w:r w:rsidRPr="00D21D06">
        <w:rPr>
          <w:rFonts w:ascii="Times New Roman" w:eastAsia="SchoolBookSanPin" w:hAnsi="Times New Roman" w:cs="Times New Roman"/>
          <w:sz w:val="24"/>
          <w:szCs w:val="24"/>
          <w:lang w:eastAsia="en-US"/>
        </w:rPr>
        <w:t xml:space="preserve">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 гражданского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2) патриотического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w:t>
      </w:r>
      <w:r w:rsidRPr="00D21D06">
        <w:rPr>
          <w:rFonts w:ascii="Times New Roman" w:eastAsia="SchoolBookSanPin" w:hAnsi="Times New Roman" w:cs="Times New Roman"/>
          <w:sz w:val="24"/>
          <w:szCs w:val="24"/>
          <w:lang w:eastAsia="en-US"/>
        </w:rPr>
        <w:lastRenderedPageBreak/>
        <w:t>народов, проживающих в родной стране, обращая внимание на их воплощение в литературе;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3) духовно-нравственного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активное неприятие асоциальных поступков, свобода и ответственность личности в условиях индивидуального и общественного пространства;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4) эстетического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осознание важности художественной литературы и культуры как средства коммуникации и самовыражения;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5) физического воспитания, формирования культуры здоровья и эмоционального благополучия: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6) трудового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7) экологического воспитания: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w:t>
      </w:r>
      <w:r w:rsidRPr="00D21D06">
        <w:rPr>
          <w:rFonts w:ascii="Times New Roman" w:eastAsia="SchoolBookSanPin" w:hAnsi="Times New Roman" w:cs="Times New Roman"/>
          <w:sz w:val="24"/>
          <w:szCs w:val="24"/>
          <w:lang w:eastAsia="en-US"/>
        </w:rPr>
        <w:lastRenderedPageBreak/>
        <w:t>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8) ценности научного познания: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9) обеспечение адаптации обучающегося к изменяющимся условиям социальной и природной среды: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В результате изучения литературы на уровне основного общего образования у обучающегося будут сформированы </w:t>
      </w:r>
      <w:r w:rsidRPr="00D21D06">
        <w:rPr>
          <w:rFonts w:ascii="Times New Roman" w:eastAsia="SchoolBookSanPin" w:hAnsi="Times New Roman" w:cs="Times New Roman"/>
          <w:b/>
          <w:sz w:val="24"/>
          <w:szCs w:val="24"/>
          <w:lang w:eastAsia="en-US"/>
        </w:rPr>
        <w:t>познавательные универсальные учебные действия</w:t>
      </w:r>
      <w:r w:rsidRPr="00D21D06">
        <w:rPr>
          <w:rFonts w:ascii="Times New Roman" w:eastAsia="SchoolBookSanPin" w:hAnsi="Times New Roman" w:cs="Times New Roman"/>
          <w:sz w:val="24"/>
          <w:szCs w:val="24"/>
          <w:lang w:eastAsia="en-US"/>
        </w:rPr>
        <w:t>, коммуникативные универсальные учебные действия, регулятивные универсальные учебные действия, совместная деятельность.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выявлять дефициты информации, данных, необходимых для решения поставленной </w:t>
      </w:r>
      <w:r w:rsidRPr="00D21D06">
        <w:rPr>
          <w:rFonts w:ascii="Times New Roman" w:eastAsia="SchoolBookSanPin" w:hAnsi="Times New Roman" w:cs="Times New Roman"/>
          <w:sz w:val="24"/>
          <w:szCs w:val="24"/>
          <w:lang w:eastAsia="en-US"/>
        </w:rPr>
        <w:lastRenderedPageBreak/>
        <w:t>учебной задачи;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использовать вопросы как исследовательский инструмент познания в литературном образовании;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формировать гипотезу об истинности собственных суждений и суждений других, аргументировать свою позицию, мнение;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оценивать на применимость и достоверность информацию, полученную в ходе исследования (эксперимента);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выбирать, анализировать, систематизировать и интерпретировать литературную и другую информацию различных видов и форм представления;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находить сходные аргументы (подтверждающие или опровергающие одну и ту же идею, версию) в различных информационных источниках;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умения общения как часть коммуникативных универсальных учебных действий: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публично представлять результаты выполненного опыта (литературоведческого эксперимента, исследования, проекта);</w:t>
      </w:r>
    </w:p>
    <w:p w:rsid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sz w:val="24"/>
          <w:szCs w:val="24"/>
          <w:lang w:eastAsia="en-US"/>
        </w:rPr>
        <w:t xml:space="preserve">У обучающегося будут сформированы следующие умения самоорганизации как части </w:t>
      </w:r>
      <w:r w:rsidRPr="00D21D06">
        <w:rPr>
          <w:rFonts w:ascii="Times New Roman" w:eastAsia="SchoolBookSanPin" w:hAnsi="Times New Roman" w:cs="Times New Roman"/>
          <w:b/>
          <w:sz w:val="24"/>
          <w:szCs w:val="24"/>
          <w:lang w:eastAsia="en-US"/>
        </w:rPr>
        <w:t>регулятивных универсальных учебных действий: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выявлять проблемы для решения в учебных и жизненных ситуациях, анализируя ситуации, изображенные в художественной литературе;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ориентироваться в различных подходах принятия решений (индивидуальное, принятие решения в группе, принятие решений группой);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владеть способами самоконтроля, самомотивации и рефлексии в литературном образовании;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развивать способность различать и называть собственные эмоции, управлять ими и эмоциями других;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принимать себя и других, не осуждая; проявлять открытость себе и другим; осознавать невозможность контролировать все вокруг.</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 обучающегося будут сформированы следующие умения совместной деятельности: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w:t>
      </w:r>
      <w:r w:rsidRPr="00D21D06">
        <w:rPr>
          <w:rFonts w:ascii="Times New Roman" w:eastAsia="SchoolBookSanPin" w:hAnsi="Times New Roman" w:cs="Times New Roman"/>
          <w:sz w:val="24"/>
          <w:szCs w:val="24"/>
          <w:lang w:eastAsia="en-US"/>
        </w:rPr>
        <w:lastRenderedPageBreak/>
        <w:t>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b/>
          <w:sz w:val="24"/>
          <w:szCs w:val="24"/>
          <w:lang w:eastAsia="en-US"/>
        </w:rPr>
        <w:t>Предметные результаты</w:t>
      </w:r>
      <w:r w:rsidRPr="00D21D06">
        <w:rPr>
          <w:rFonts w:ascii="Times New Roman" w:eastAsia="SchoolBookSanPin" w:hAnsi="Times New Roman" w:cs="Times New Roman"/>
          <w:sz w:val="24"/>
          <w:szCs w:val="24"/>
          <w:lang w:eastAsia="en-US"/>
        </w:rPr>
        <w:t xml:space="preserve"> освоения программы по литературе на уровне основного общего образования должны обеспечивать: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5) 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6)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7)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8) 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9)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10)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11)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12)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13)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14)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 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 И. Тютчева, А.А. Фета, Н.А. Некрасова; «Повесть о том, как один мужик двух генералов прокормил» М. 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 И. Цветаевой, О. Э. Мандельштама, Б.Л. Пастернака; рассказ М.А. Шолохова «Судьба человека»; поэма А.Т. Твардовского «Василий Тёркин» (избранные главы); рассказы В.М. Шукшина: «Чудик», «Стенька Разин»; рассказ А. 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XX-XXI в.: не менее трёх прозаиков по выбору (в том числе Ф.А. Абрамов, Ч.Т. Айтматов, В.П. Астафьев, В. И. Белов, В.В. Быков, Ф.А. Искандер, Ю.П. Казаков, В.Л. Кондратьев, Е. И. Носов, A.Н. и Б.Н. Стругацкие, В.Ф. Тендряков); не менее трёх поэтов по выбору (в том числе Р.Г. Гамзатов, О.Ф. Берггольц, И.А. Бродский, А.А. Вознесенский, B.С. Высоцкий, Е.А. Евтушенко, Н.А. Заболоцкий, Ю.П. Кузнецов, А.С. Кушнер, Б.Ш. Окуджава, Р. И. Рождественский, Н.М. Рубцов); Гомера, М. Сервантеса, У. Шекспира;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D21D06" w:rsidRDefault="00D21D06" w:rsidP="00D21D06">
      <w:pPr>
        <w:widowControl w:val="0"/>
        <w:ind w:firstLine="540"/>
        <w:rPr>
          <w:rFonts w:ascii="Times New Roman" w:eastAsia="SchoolBookSanPin" w:hAnsi="Times New Roman" w:cs="Times New Roman"/>
          <w:b/>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b/>
          <w:sz w:val="24"/>
          <w:szCs w:val="24"/>
          <w:lang w:eastAsia="en-US"/>
        </w:rPr>
        <w:t>Предметные результаты изучения литературы. К концу обучения в 5 классе обучающийся научится: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 xml:space="preserve">понимать, что </w:t>
      </w:r>
      <w:proofErr w:type="gramStart"/>
      <w:r w:rsidRPr="00D21D06">
        <w:rPr>
          <w:rFonts w:ascii="Times New Roman" w:eastAsia="SchoolBookSanPin" w:hAnsi="Times New Roman" w:cs="Times New Roman"/>
          <w:sz w:val="24"/>
          <w:szCs w:val="24"/>
          <w:lang w:eastAsia="en-US"/>
        </w:rPr>
        <w:t>литература это</w:t>
      </w:r>
      <w:proofErr w:type="gramEnd"/>
      <w:r w:rsidRPr="00D21D06">
        <w:rPr>
          <w:rFonts w:ascii="Times New Roman" w:eastAsia="SchoolBookSanPin" w:hAnsi="Times New Roman" w:cs="Times New Roman"/>
          <w:sz w:val="24"/>
          <w:szCs w:val="24"/>
          <w:lang w:eastAsia="en-US"/>
        </w:rPr>
        <w:t xml:space="preserve"> вид искусства и что художественный текст отличается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владеть элементарными умениями воспринимать, анализировать, интерпретировать и оценивать прочитанные произведения;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темы и сюжеты произведений, образы персонажей;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создавать устные и письменные высказывания разных жанров объемом не менее 70 слов (с учётом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владеть начальными умениями интерпретации и оценки текстуально изученных произведений фольклора и литературы;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b/>
          <w:sz w:val="24"/>
          <w:szCs w:val="24"/>
          <w:lang w:eastAsia="en-US"/>
        </w:rPr>
        <w:t>Предметные результаты изучения литературы. К концу обучения в 6 классе обучающийся научится: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выделять в произведениях элементы художественной формы и обнаруживать связи между ними;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беседе и диалоге о прочитанном произведении, давать аргументированную оценку прочитанному;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b/>
          <w:sz w:val="24"/>
          <w:szCs w:val="24"/>
          <w:lang w:eastAsia="en-US"/>
        </w:rPr>
        <w:t>Предметные результаты изучения литературы. К концу обучения в 7 классе обучающийся научится: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выделять в произведениях элементы художественной формы и обнаруживать связи между ними;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b/>
          <w:sz w:val="24"/>
          <w:szCs w:val="24"/>
          <w:lang w:eastAsia="en-US"/>
        </w:rPr>
        <w:t>Предметные результаты изучения литературы. К концу обучения в 8 классе обучающийся научится: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анализировать произведение в единстве формы и содержания; определять тематику и проблематику произведения, его родовую и жанровую принадлежность;</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выявлять позицию героя, повествователя, рассказчика и авторскую позицию, учитывая художественные особенности произведения и отражённые в нём реалии;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другой);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lastRenderedPageBreak/>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коллективной и индивидуальной проектной и исследовательской деятельности и публично представлять полученные результаты;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b/>
          <w:sz w:val="24"/>
          <w:szCs w:val="24"/>
          <w:lang w:eastAsia="en-US"/>
        </w:rPr>
      </w:pPr>
      <w:r w:rsidRPr="00D21D06">
        <w:rPr>
          <w:rFonts w:ascii="Times New Roman" w:eastAsia="SchoolBookSanPin" w:hAnsi="Times New Roman" w:cs="Times New Roman"/>
          <w:b/>
          <w:sz w:val="24"/>
          <w:szCs w:val="24"/>
          <w:lang w:eastAsia="en-US"/>
        </w:rPr>
        <w:t>Предметные результаты изучения литературы. К концу обучения в 9 классе обучающийся научится: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w:t>
      </w:r>
      <w:r w:rsidRPr="00D21D06">
        <w:rPr>
          <w:rFonts w:ascii="Times New Roman" w:eastAsia="SchoolBookSanPin" w:hAnsi="Times New Roman" w:cs="Times New Roman"/>
          <w:sz w:val="24"/>
          <w:szCs w:val="24"/>
          <w:lang w:eastAsia="en-US"/>
        </w:rPr>
        <w:lastRenderedPageBreak/>
        <w:t>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другой); сюжет, композиция, эпиграф; стадии развития действия: экспозиция, завязка, развитие действия, кульминация, развязка, эпилог; авторское или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пересказывать изученное и самостоятельно прочитанное произведение, используя </w:t>
      </w:r>
      <w:r w:rsidRPr="00D21D06">
        <w:rPr>
          <w:rFonts w:ascii="Times New Roman" w:eastAsia="SchoolBookSanPin" w:hAnsi="Times New Roman" w:cs="Times New Roman"/>
          <w:sz w:val="24"/>
          <w:szCs w:val="24"/>
          <w:lang w:eastAsia="en-US"/>
        </w:rPr>
        <w:lastRenderedPageBreak/>
        <w:t>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информационно-телекоммуникационной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1D06" w:rsidRDefault="00D21D06" w:rsidP="00D21D06">
      <w:pPr>
        <w:widowControl w:val="0"/>
        <w:ind w:firstLine="540"/>
        <w:rPr>
          <w:rFonts w:ascii="Times New Roman" w:eastAsia="SchoolBookSanPin" w:hAnsi="Times New Roman" w:cs="Times New Roman"/>
          <w:sz w:val="24"/>
          <w:szCs w:val="24"/>
          <w:lang w:eastAsia="en-US"/>
        </w:rPr>
      </w:pPr>
    </w:p>
    <w:p w:rsidR="00D21D06" w:rsidRPr="00D21D06" w:rsidRDefault="00D21D06" w:rsidP="00D21D06">
      <w:pPr>
        <w:widowControl w:val="0"/>
        <w:ind w:firstLine="540"/>
        <w:rPr>
          <w:rFonts w:ascii="Times New Roman" w:eastAsia="SchoolBookSanPin" w:hAnsi="Times New Roman" w:cs="Times New Roman"/>
          <w:sz w:val="24"/>
          <w:szCs w:val="24"/>
          <w:lang w:eastAsia="en-US"/>
        </w:rPr>
      </w:pPr>
      <w:r w:rsidRPr="00D21D06">
        <w:rPr>
          <w:rFonts w:ascii="Times New Roman" w:eastAsia="SchoolBookSanPin" w:hAnsi="Times New Roman" w:cs="Times New Roman"/>
          <w:sz w:val="24"/>
          <w:szCs w:val="24"/>
          <w:lang w:eastAsia="en-US"/>
        </w:rPr>
        <w:t xml:space="preserve">Включение обучающихся во внешние процедуры оценки достижений по предмету «Литература», в том числе </w:t>
      </w:r>
      <w:r w:rsidRPr="00D21D06">
        <w:rPr>
          <w:rFonts w:ascii="Times New Roman" w:eastAsia="SchoolBookSanPin" w:hAnsi="Times New Roman" w:cs="Times New Roman"/>
          <w:b/>
          <w:color w:val="7030A0"/>
          <w:sz w:val="24"/>
          <w:szCs w:val="24"/>
          <w:lang w:eastAsia="en-US"/>
        </w:rPr>
        <w:t>всероссийские проверочные работы и</w:t>
      </w:r>
      <w:r w:rsidRPr="00D21D06">
        <w:rPr>
          <w:rFonts w:ascii="Times New Roman" w:eastAsia="SchoolBookSanPin" w:hAnsi="Times New Roman" w:cs="Times New Roman"/>
          <w:color w:val="7030A0"/>
          <w:sz w:val="24"/>
          <w:szCs w:val="24"/>
          <w:lang w:eastAsia="en-US"/>
        </w:rPr>
        <w:t xml:space="preserve"> другие подобные мероприятия, проводится </w:t>
      </w:r>
      <w:r w:rsidRPr="00D21D06">
        <w:rPr>
          <w:rFonts w:ascii="Times New Roman" w:eastAsia="SchoolBookSanPin" w:hAnsi="Times New Roman" w:cs="Times New Roman"/>
          <w:b/>
          <w:color w:val="7030A0"/>
          <w:sz w:val="24"/>
          <w:szCs w:val="24"/>
          <w:lang w:eastAsia="en-US"/>
        </w:rPr>
        <w:t>только по желанию</w:t>
      </w:r>
      <w:r w:rsidRPr="00D21D06">
        <w:rPr>
          <w:rFonts w:ascii="Times New Roman" w:eastAsia="SchoolBookSanPin" w:hAnsi="Times New Roman" w:cs="Times New Roman"/>
          <w:color w:val="7030A0"/>
          <w:sz w:val="24"/>
          <w:szCs w:val="24"/>
          <w:lang w:eastAsia="en-US"/>
        </w:rPr>
        <w:t xml:space="preserve"> </w:t>
      </w:r>
      <w:r w:rsidRPr="00D21D06">
        <w:rPr>
          <w:rFonts w:ascii="Times New Roman" w:eastAsia="SchoolBookSanPin" w:hAnsi="Times New Roman" w:cs="Times New Roman"/>
          <w:sz w:val="24"/>
          <w:szCs w:val="24"/>
          <w:lang w:eastAsia="en-US"/>
        </w:rPr>
        <w:t>самих обучающихся и их родителей (законных представителей).</w:t>
      </w:r>
    </w:p>
    <w:p w:rsidR="00D21D06" w:rsidRPr="00D21D06" w:rsidRDefault="00D21D06" w:rsidP="00A072CC">
      <w:pPr>
        <w:widowControl w:val="0"/>
        <w:ind w:firstLine="540"/>
        <w:rPr>
          <w:rFonts w:ascii="Times New Roman" w:eastAsia="SchoolBookSanPin" w:hAnsi="Times New Roman" w:cs="Times New Roman"/>
          <w:sz w:val="24"/>
          <w:szCs w:val="24"/>
          <w:lang w:eastAsia="en-US"/>
        </w:rPr>
      </w:pPr>
    </w:p>
    <w:p w:rsidR="00D21D06" w:rsidRDefault="00D21D06" w:rsidP="00A072CC">
      <w:pPr>
        <w:widowControl w:val="0"/>
        <w:ind w:firstLine="540"/>
        <w:rPr>
          <w:rFonts w:ascii="Times New Roman" w:eastAsia="SchoolBookSanPin" w:hAnsi="Times New Roman" w:cs="Times New Roman"/>
          <w:color w:val="FF0000"/>
          <w:sz w:val="24"/>
          <w:szCs w:val="24"/>
          <w:lang w:eastAsia="en-US"/>
        </w:rPr>
      </w:pPr>
    </w:p>
    <w:p w:rsidR="00ED4F91" w:rsidRDefault="002F13BB" w:rsidP="00F5713A">
      <w:pPr>
        <w:pStyle w:val="ConsPlusTitle"/>
        <w:ind w:right="567" w:firstLine="540"/>
        <w:outlineLvl w:val="2"/>
        <w:rPr>
          <w:rFonts w:ascii="Times New Roman" w:hAnsi="Times New Roman" w:cs="Times New Roman"/>
          <w:sz w:val="24"/>
          <w:szCs w:val="24"/>
        </w:rPr>
      </w:pPr>
      <w:bookmarkStart w:id="17" w:name="_Toc175180819"/>
      <w:bookmarkStart w:id="18" w:name="_Toc219651861"/>
      <w:r>
        <w:rPr>
          <w:rFonts w:ascii="Times New Roman" w:hAnsi="Times New Roman" w:cs="Times New Roman"/>
          <w:sz w:val="24"/>
          <w:szCs w:val="24"/>
        </w:rPr>
        <w:t>2</w:t>
      </w:r>
      <w:r w:rsidR="006961D3">
        <w:rPr>
          <w:rFonts w:ascii="Times New Roman" w:hAnsi="Times New Roman" w:cs="Times New Roman"/>
          <w:sz w:val="24"/>
          <w:szCs w:val="24"/>
        </w:rPr>
        <w:t>.</w:t>
      </w:r>
      <w:r w:rsidR="00156E67">
        <w:rPr>
          <w:rFonts w:ascii="Times New Roman" w:hAnsi="Times New Roman" w:cs="Times New Roman"/>
          <w:sz w:val="24"/>
          <w:szCs w:val="24"/>
        </w:rPr>
        <w:t>1.</w:t>
      </w:r>
      <w:r w:rsidR="00F5713A">
        <w:rPr>
          <w:rFonts w:ascii="Times New Roman" w:hAnsi="Times New Roman" w:cs="Times New Roman"/>
          <w:sz w:val="24"/>
          <w:szCs w:val="24"/>
        </w:rPr>
        <w:t xml:space="preserve">3. </w:t>
      </w:r>
      <w:r w:rsidR="00AC5822">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w:t>
      </w:r>
      <w:r w:rsidR="00F5713A">
        <w:rPr>
          <w:rFonts w:ascii="Times New Roman" w:hAnsi="Times New Roman" w:cs="Times New Roman"/>
          <w:sz w:val="24"/>
          <w:szCs w:val="24"/>
        </w:rPr>
        <w:t xml:space="preserve"> по учебному предмету "История"</w:t>
      </w:r>
      <w:bookmarkEnd w:id="17"/>
      <w:bookmarkEnd w:id="18"/>
    </w:p>
    <w:p w:rsidR="00F5713A" w:rsidRPr="00D3720E" w:rsidRDefault="00F5713A" w:rsidP="00F5713A">
      <w:pPr>
        <w:pStyle w:val="ConsPlusTitle"/>
        <w:ind w:right="567" w:firstLine="540"/>
        <w:rPr>
          <w:rFonts w:ascii="Times New Roman" w:hAnsi="Times New Roman" w:cs="Times New Roman"/>
          <w:sz w:val="24"/>
          <w:szCs w:val="24"/>
        </w:rPr>
      </w:pPr>
    </w:p>
    <w:p w:rsidR="00ED4F91" w:rsidRPr="00D3720E" w:rsidRDefault="00F5713A" w:rsidP="00926C1D">
      <w:pPr>
        <w:pStyle w:val="ConsPlusNormal"/>
        <w:ind w:right="567" w:firstLine="540"/>
        <w:rPr>
          <w:rFonts w:ascii="Times New Roman" w:hAnsi="Times New Roman" w:cs="Times New Roman"/>
          <w:sz w:val="24"/>
          <w:szCs w:val="24"/>
        </w:rPr>
      </w:pPr>
      <w:r>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 по учебному предмету "История</w:t>
      </w:r>
      <w:proofErr w:type="gramStart"/>
      <w:r w:rsidR="00ED4F91" w:rsidRPr="00D3720E">
        <w:rPr>
          <w:rFonts w:ascii="Times New Roman" w:hAnsi="Times New Roman" w:cs="Times New Roman"/>
          <w:sz w:val="24"/>
          <w:szCs w:val="24"/>
        </w:rPr>
        <w:t>"  (</w:t>
      </w:r>
      <w:proofErr w:type="gramEnd"/>
      <w:r w:rsidR="00ED4F91" w:rsidRPr="00D3720E">
        <w:rPr>
          <w:rFonts w:ascii="Times New Roman" w:hAnsi="Times New Roman" w:cs="Times New Roman"/>
          <w:sz w:val="24"/>
          <w:szCs w:val="24"/>
        </w:rPr>
        <w:t>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D4F91" w:rsidRPr="00D3720E" w:rsidRDefault="00ED4F91" w:rsidP="00926C1D">
      <w:pPr>
        <w:pStyle w:val="ConsPlusNormal"/>
        <w:ind w:right="567" w:firstLine="540"/>
        <w:rPr>
          <w:rFonts w:ascii="Times New Roman" w:hAnsi="Times New Roman" w:cs="Times New Roman"/>
          <w:sz w:val="24"/>
          <w:szCs w:val="24"/>
        </w:rPr>
      </w:pPr>
    </w:p>
    <w:p w:rsidR="00ED4F91" w:rsidRPr="00D3720E" w:rsidRDefault="00A22993" w:rsidP="004D1FF0">
      <w:pPr>
        <w:pStyle w:val="ConsPlusTitle"/>
        <w:ind w:right="567" w:firstLine="540"/>
        <w:jc w:val="center"/>
        <w:outlineLvl w:val="3"/>
        <w:rPr>
          <w:rFonts w:ascii="Times New Roman" w:hAnsi="Times New Roman" w:cs="Times New Roman"/>
          <w:sz w:val="24"/>
          <w:szCs w:val="24"/>
        </w:rPr>
      </w:pPr>
      <w:r>
        <w:rPr>
          <w:rFonts w:ascii="Times New Roman" w:hAnsi="Times New Roman" w:cs="Times New Roman"/>
          <w:sz w:val="24"/>
          <w:szCs w:val="24"/>
        </w:rPr>
        <w:t>3</w:t>
      </w:r>
      <w:r w:rsidR="006961D3">
        <w:rPr>
          <w:rFonts w:ascii="Times New Roman" w:hAnsi="Times New Roman" w:cs="Times New Roman"/>
          <w:sz w:val="24"/>
          <w:szCs w:val="24"/>
        </w:rPr>
        <w:t>.</w:t>
      </w:r>
      <w:r w:rsidR="00156E67">
        <w:rPr>
          <w:rFonts w:ascii="Times New Roman" w:hAnsi="Times New Roman" w:cs="Times New Roman"/>
          <w:sz w:val="24"/>
          <w:szCs w:val="24"/>
        </w:rPr>
        <w:t>1.</w:t>
      </w:r>
      <w:r w:rsidR="004D1FF0">
        <w:rPr>
          <w:rFonts w:ascii="Times New Roman" w:hAnsi="Times New Roman" w:cs="Times New Roman"/>
          <w:sz w:val="24"/>
          <w:szCs w:val="24"/>
        </w:rPr>
        <w:t xml:space="preserve">3.1. </w:t>
      </w:r>
      <w:r w:rsidR="00ED4F91" w:rsidRPr="00D3720E">
        <w:rPr>
          <w:rFonts w:ascii="Times New Roman" w:hAnsi="Times New Roman" w:cs="Times New Roman"/>
          <w:sz w:val="24"/>
          <w:szCs w:val="24"/>
        </w:rPr>
        <w:t>Пояснительная записка</w:t>
      </w:r>
    </w:p>
    <w:p w:rsidR="00D21D06" w:rsidRPr="00D21D06" w:rsidRDefault="00D21D06" w:rsidP="00D21D06">
      <w:pPr>
        <w:widowControl w:val="0"/>
        <w:autoSpaceDE w:val="0"/>
        <w:autoSpaceDN w:val="0"/>
        <w:ind w:right="567" w:firstLine="720"/>
        <w:rPr>
          <w:rFonts w:ascii="Times New Roman" w:hAnsi="Times New Roman" w:cs="Times New Roman"/>
          <w:sz w:val="24"/>
          <w:szCs w:val="24"/>
          <w:lang w:eastAsia="en-US"/>
        </w:rPr>
      </w:pPr>
      <w:r w:rsidRPr="00D21D06">
        <w:rPr>
          <w:rFonts w:ascii="Times New Roman" w:hAnsi="Times New Roman" w:cs="Times New Roman"/>
          <w:sz w:val="24"/>
          <w:szCs w:val="24"/>
          <w:lang w:eastAsia="en-US"/>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 xml:space="preserve">Программа по истории дает представление о целях, общей стратегии обучения, </w:t>
      </w:r>
      <w:proofErr w:type="gramStart"/>
      <w:r w:rsidRPr="00D21D06">
        <w:rPr>
          <w:rFonts w:ascii="Times New Roman" w:eastAsia="Times New Roman" w:hAnsi="Times New Roman" w:cs="Times New Roman"/>
          <w:sz w:val="24"/>
          <w:lang w:eastAsia="en-US"/>
        </w:rPr>
        <w:t>воспитания и развития</w:t>
      </w:r>
      <w:proofErr w:type="gramEnd"/>
      <w:r w:rsidRPr="00D21D06">
        <w:rPr>
          <w:rFonts w:ascii="Times New Roman" w:eastAsia="Times New Roman" w:hAnsi="Times New Roman" w:cs="Times New Roman"/>
          <w:sz w:val="24"/>
          <w:lang w:eastAsia="en-US"/>
        </w:rPr>
        <w:t xml:space="preserve"> обучающихся средствами истории, устанавливает обязатель</w:t>
      </w:r>
      <w:r w:rsidRPr="00D21D06">
        <w:rPr>
          <w:rFonts w:ascii="Times New Roman" w:eastAsia="Times New Roman" w:hAnsi="Times New Roman" w:cs="Times New Roman"/>
          <w:sz w:val="24"/>
          <w:lang w:eastAsia="en-US"/>
        </w:rPr>
        <w:lastRenderedPageBreak/>
        <w:t>ное предметное содержание, предусматривает распределение его по классам и структурирование его по разделам и темам курса.</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b/>
          <w:sz w:val="24"/>
          <w:lang w:eastAsia="en-US"/>
        </w:rPr>
        <w:t xml:space="preserve">Целью </w:t>
      </w:r>
      <w:r w:rsidRPr="00D21D06">
        <w:rPr>
          <w:rFonts w:ascii="Times New Roman" w:eastAsia="Times New Roman" w:hAnsi="Times New Roman" w:cs="Times New Roman"/>
          <w:sz w:val="24"/>
          <w:lang w:eastAsia="en-US"/>
        </w:rPr>
        <w:t>программы по истории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b/>
          <w:sz w:val="24"/>
          <w:lang w:eastAsia="en-US"/>
        </w:rPr>
        <w:t>Задачами</w:t>
      </w:r>
      <w:r w:rsidRPr="00D21D06">
        <w:rPr>
          <w:rFonts w:ascii="Times New Roman" w:eastAsia="Times New Roman" w:hAnsi="Times New Roman" w:cs="Times New Roman"/>
          <w:sz w:val="24"/>
          <w:lang w:eastAsia="en-US"/>
        </w:rPr>
        <w:t xml:space="preserve"> изучения истории являются:</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D21D06" w:rsidRP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На основе учебного материала предмета «История» решаются следующие коррекционные задачи: развитие и коррекция высших психических функций (внимания, восприятия, воображения, памяти и мышления) у обучающихся с НОДА; развитие и коррекция речи; коррекция эмоционально-волевой сферы.</w:t>
      </w:r>
    </w:p>
    <w:p w:rsidR="00D21D06" w:rsidRDefault="00D21D06" w:rsidP="00D21D06">
      <w:pPr>
        <w:widowControl w:val="0"/>
        <w:autoSpaceDE w:val="0"/>
        <w:autoSpaceDN w:val="0"/>
        <w:ind w:right="567" w:firstLine="720"/>
        <w:rPr>
          <w:rFonts w:ascii="Times New Roman" w:eastAsia="Times New Roman" w:hAnsi="Times New Roman" w:cs="Times New Roman"/>
          <w:sz w:val="24"/>
          <w:lang w:eastAsia="en-US"/>
        </w:rPr>
      </w:pPr>
      <w:r w:rsidRPr="00D21D06">
        <w:rPr>
          <w:rFonts w:ascii="Times New Roman" w:eastAsia="Times New Roman" w:hAnsi="Times New Roman" w:cs="Times New Roman"/>
          <w:sz w:val="24"/>
          <w:lang w:eastAsia="en-US"/>
        </w:rPr>
        <w:t>Последовательность изучения тем в рамках программы по истории в пределах одного класса может варьироваться.</w:t>
      </w:r>
    </w:p>
    <w:p w:rsidR="004D1FF0" w:rsidRPr="00E55559" w:rsidRDefault="00A22993" w:rsidP="008303D9">
      <w:pPr>
        <w:widowControl w:val="0"/>
        <w:numPr>
          <w:ilvl w:val="2"/>
          <w:numId w:val="11"/>
        </w:numPr>
        <w:tabs>
          <w:tab w:val="left" w:pos="4349"/>
        </w:tabs>
        <w:autoSpaceDE w:val="0"/>
        <w:autoSpaceDN w:val="0"/>
        <w:outlineLvl w:val="3"/>
        <w:rPr>
          <w:rFonts w:ascii="Times New Roman" w:eastAsia="Times New Roman" w:hAnsi="Times New Roman" w:cs="Times New Roman"/>
          <w:b/>
          <w:bCs/>
          <w:sz w:val="24"/>
          <w:lang w:eastAsia="en-US"/>
        </w:rPr>
      </w:pPr>
      <w:r>
        <w:rPr>
          <w:rFonts w:ascii="Times New Roman" w:eastAsia="Times New Roman" w:hAnsi="Times New Roman" w:cs="Times New Roman"/>
          <w:b/>
          <w:bCs/>
          <w:sz w:val="24"/>
          <w:lang w:eastAsia="en-US"/>
        </w:rPr>
        <w:t>3</w:t>
      </w:r>
      <w:r w:rsidR="006961D3">
        <w:rPr>
          <w:rFonts w:ascii="Times New Roman" w:eastAsia="Times New Roman" w:hAnsi="Times New Roman" w:cs="Times New Roman"/>
          <w:b/>
          <w:bCs/>
          <w:sz w:val="24"/>
          <w:lang w:eastAsia="en-US"/>
        </w:rPr>
        <w:t>.</w:t>
      </w:r>
      <w:r w:rsidR="00156E67">
        <w:rPr>
          <w:rFonts w:ascii="Times New Roman" w:eastAsia="Times New Roman" w:hAnsi="Times New Roman" w:cs="Times New Roman"/>
          <w:b/>
          <w:bCs/>
          <w:sz w:val="24"/>
          <w:lang w:eastAsia="en-US"/>
        </w:rPr>
        <w:t>1.</w:t>
      </w:r>
      <w:r w:rsidR="006961D3">
        <w:rPr>
          <w:rFonts w:ascii="Times New Roman" w:eastAsia="Times New Roman" w:hAnsi="Times New Roman" w:cs="Times New Roman"/>
          <w:b/>
          <w:bCs/>
          <w:sz w:val="24"/>
          <w:lang w:eastAsia="en-US"/>
        </w:rPr>
        <w:t>3.</w:t>
      </w:r>
      <w:r w:rsidR="007B0950">
        <w:rPr>
          <w:rFonts w:ascii="Times New Roman" w:eastAsia="Times New Roman" w:hAnsi="Times New Roman" w:cs="Times New Roman"/>
          <w:b/>
          <w:bCs/>
          <w:sz w:val="24"/>
          <w:lang w:eastAsia="en-US"/>
        </w:rPr>
        <w:t>2</w:t>
      </w:r>
      <w:r w:rsidR="00E55559">
        <w:rPr>
          <w:rFonts w:ascii="Times New Roman" w:eastAsia="Times New Roman" w:hAnsi="Times New Roman" w:cs="Times New Roman"/>
          <w:b/>
          <w:bCs/>
          <w:sz w:val="24"/>
          <w:lang w:eastAsia="en-US"/>
        </w:rPr>
        <w:t xml:space="preserve">. </w:t>
      </w:r>
      <w:r w:rsidR="004D1FF0" w:rsidRPr="00E55559">
        <w:rPr>
          <w:rFonts w:ascii="Times New Roman" w:eastAsia="Times New Roman" w:hAnsi="Times New Roman" w:cs="Times New Roman"/>
          <w:b/>
          <w:bCs/>
          <w:sz w:val="24"/>
          <w:lang w:eastAsia="en-US"/>
        </w:rPr>
        <w:t>Содержание</w:t>
      </w:r>
      <w:r w:rsidR="004D1FF0" w:rsidRPr="00E55559">
        <w:rPr>
          <w:rFonts w:ascii="Times New Roman" w:eastAsia="Times New Roman" w:hAnsi="Times New Roman" w:cs="Times New Roman"/>
          <w:b/>
          <w:bCs/>
          <w:spacing w:val="-3"/>
          <w:sz w:val="24"/>
          <w:lang w:eastAsia="en-US"/>
        </w:rPr>
        <w:t xml:space="preserve"> </w:t>
      </w:r>
      <w:r w:rsidR="004D1FF0" w:rsidRPr="00E55559">
        <w:rPr>
          <w:rFonts w:ascii="Times New Roman" w:eastAsia="Times New Roman" w:hAnsi="Times New Roman" w:cs="Times New Roman"/>
          <w:b/>
          <w:bCs/>
          <w:sz w:val="24"/>
          <w:lang w:eastAsia="en-US"/>
        </w:rPr>
        <w:t>обучения</w:t>
      </w:r>
    </w:p>
    <w:p w:rsidR="004D1FF0" w:rsidRPr="004D1FF0" w:rsidRDefault="004D1FF0" w:rsidP="004D1FF0">
      <w:pPr>
        <w:widowControl w:val="0"/>
        <w:autoSpaceDE w:val="0"/>
        <w:autoSpaceDN w:val="0"/>
        <w:rPr>
          <w:rFonts w:ascii="Times New Roman" w:eastAsia="Times New Roman" w:hAnsi="Times New Roman" w:cs="Times New Roman"/>
          <w:b/>
          <w:sz w:val="24"/>
          <w:lang w:eastAsia="en-US"/>
        </w:rPr>
      </w:pPr>
    </w:p>
    <w:p w:rsidR="004D1FF0" w:rsidRPr="00E55559" w:rsidRDefault="004D1FF0" w:rsidP="00E55559">
      <w:pPr>
        <w:widowControl w:val="0"/>
        <w:autoSpaceDE w:val="0"/>
        <w:autoSpaceDN w:val="0"/>
        <w:ind w:right="238"/>
        <w:rPr>
          <w:rFonts w:ascii="Times New Roman" w:eastAsia="Times New Roman" w:hAnsi="Times New Roman" w:cs="Times New Roman"/>
          <w:b/>
          <w:sz w:val="24"/>
          <w:lang w:eastAsia="en-US"/>
        </w:rPr>
      </w:pPr>
      <w:r w:rsidRPr="00E55559">
        <w:rPr>
          <w:rFonts w:ascii="Times New Roman" w:eastAsia="Times New Roman" w:hAnsi="Times New Roman" w:cs="Times New Roman"/>
          <w:b/>
          <w:sz w:val="24"/>
          <w:lang w:eastAsia="en-US"/>
        </w:rPr>
        <w:t>Содержание</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обучения</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5 классе</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представлено</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254"/>
        <w:gridCol w:w="7089"/>
      </w:tblGrid>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Всеобщая история. История Древнего мира.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Первобытность.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w:t>
            </w:r>
            <w:r w:rsidRPr="00A22993">
              <w:rPr>
                <w:rFonts w:ascii="Times New Roman" w:eastAsia="OfficinaSansBoldITC" w:hAnsi="Times New Roman"/>
              </w:rPr>
              <w:lastRenderedPageBreak/>
              <w:t>первобытных людей. Искусство первобытных людей. Разложение первобытнообщинных отношений. На пороге цивилизации.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Древний мир.</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Понятие и хронологические рамки истории Древнего мира. Карта Древнего мира.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Древний Восток.</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Понятие «Древний Восток». Карта Древневосточного мира.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Древний Египет.</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 Отношения Египта с соседними народами. Египетское войско. Завоевательные походы фараонов; Тутмос III. Могущество Египта при Рамсесе II. 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Древние цивилизации Месопотамии.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 Древний Вавилон. Царь Хаммурапи и его законы. Ассирия. Завоевания ассирийцев. Создание сильной державы. Культурные сокровища Ниневии. Гибель империи. Усиление Нововавилонского царства. Легендарные памятники города Вавилона.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Восточное Средиземноморье в древности.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Персидская держава.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Древняя Индия.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Древний Китай.</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Древняя Греция. Эллинизм Древнейшая Греция.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Греческие полисы.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 Греко-</w:t>
            </w:r>
            <w:r w:rsidRPr="00A22993">
              <w:rPr>
                <w:rFonts w:ascii="Times New Roman" w:eastAsia="OfficinaSansBoldITC" w:hAnsi="Times New Roman"/>
              </w:rPr>
              <w:lastRenderedPageBreak/>
              <w:t>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 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Культура Древней Греции.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Македонские завоевания. Эллинизм.</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Древний Рим. Возникновение Римского государства.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Римские завоевания в Средиземноморье.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Поздняя Римская республика. Гражданские войны.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Расцвет и падение Римской империи.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Культура Древнего Рима.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Историческое и культурное наследие цивилизаций Древнего мира.</w:t>
            </w:r>
          </w:p>
        </w:tc>
      </w:tr>
    </w:tbl>
    <w:p w:rsidR="00A22993" w:rsidRDefault="00A22993" w:rsidP="00A22993">
      <w:pPr>
        <w:rPr>
          <w:rFonts w:ascii="Times New Roman" w:eastAsia="OfficinaSansBoldITC" w:hAnsi="Times New Roman"/>
          <w:b/>
          <w:sz w:val="24"/>
          <w:szCs w:val="24"/>
        </w:rPr>
      </w:pPr>
    </w:p>
    <w:p w:rsidR="00A22993" w:rsidRPr="00A22993" w:rsidRDefault="00A22993" w:rsidP="00A22993">
      <w:pPr>
        <w:rPr>
          <w:rFonts w:ascii="Times New Roman" w:eastAsia="OfficinaSansBoldITC" w:hAnsi="Times New Roman"/>
          <w:b/>
          <w:sz w:val="24"/>
          <w:szCs w:val="24"/>
        </w:rPr>
      </w:pPr>
      <w:r w:rsidRPr="00A22993">
        <w:rPr>
          <w:rFonts w:ascii="Times New Roman" w:eastAsia="OfficinaSansBoldITC" w:hAnsi="Times New Roman"/>
          <w:b/>
          <w:sz w:val="24"/>
          <w:szCs w:val="24"/>
        </w:rPr>
        <w:t>Содержание обучения в 6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61"/>
        <w:gridCol w:w="6282"/>
      </w:tblGrid>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Всеобщая история. История Средних веков. Введение.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Средние века: понятие, хронологические рамки и периодизация Средневековья.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Народы Европы в раннее Средневековье.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VIII-IX вв. Усиление власти майордомов. Карл Мартелл и его военная реформа. Завое</w:t>
            </w:r>
            <w:r w:rsidRPr="00A22993">
              <w:rPr>
                <w:rFonts w:ascii="Times New Roman" w:eastAsia="OfficinaSansBoldITC" w:hAnsi="Times New Roman"/>
              </w:rPr>
              <w:lastRenderedPageBreak/>
              <w:t>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Византийская империя в IV-XI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Арабы в VI-XI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Средневековое европейское общество.</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Государства Европы в XII- XV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XII-XV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XII-XV вв. Экспансия турок-османов. Османские завоевания на Балканах. Падение Константинополя.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Культура средневековой Европы.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Страны Востока в Средние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Государства доколумбовой Америки в Средние века.</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Цивилизации майя, ацтеков и инков: общественный строй, религиозные верования, культура. Появление европейских завоевателей.</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Историческое и культурное наследие Средних веков.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История России. От Руси к Российскому Государству. Введение.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Роль и место России в мировой истории. Проблемы периодизации российской истории. Источники по истории России.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Народы и государства на территории нашей страны в древности. Восточная Европа в середине I тыс. н. э.</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 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 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восточных, западных и южных. Славянские общности Восточной Европы. Их соседи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Хазарский каганат. Волжская Булгария.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Русь в IX - начале XII вв. Образование государства Русь.</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 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A22993">
              <w:rPr>
                <w:rFonts w:ascii="Times New Roman" w:eastAsia="OfficinaSansBoldITC" w:hAnsi="Times New Roman"/>
              </w:rPr>
              <w:t>из варяг</w:t>
            </w:r>
            <w:proofErr w:type="gramEnd"/>
            <w:r w:rsidRPr="00A22993">
              <w:rPr>
                <w:rFonts w:ascii="Times New Roman" w:eastAsia="OfficinaSansBoldITC" w:hAnsi="Times New Roman"/>
              </w:rPr>
              <w:t xml:space="preserve"> в греки». Волжский торговый путь. Языческий пантеон. Принятие христианства и его значение. Византийское наследие на Руси.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Русь в конце X - начале XII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Территория и население государства Русь или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w:t>
            </w:r>
            <w:r w:rsidRPr="00A22993">
              <w:rPr>
                <w:rFonts w:ascii="Times New Roman" w:eastAsia="OfficinaSansBoldITC" w:hAnsi="Times New Roman"/>
              </w:rPr>
              <w:lastRenderedPageBreak/>
              <w:t>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 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Культурное пространство.</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Русь в середине XII - начале XIII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Формирование системы земель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Русские земли и их соседи в середине XIII-XIV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 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 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Народы и государства степной зоны Восточной Европы и Сибири в XIII-XV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Культурное пространство.</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Формирование единого Русского государства в XV веке.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Культурное пространство.</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 Наш край с древнейших времен до конца XV 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 полученных знаний.</w:t>
            </w:r>
          </w:p>
        </w:tc>
      </w:tr>
    </w:tbl>
    <w:p w:rsidR="00A22993" w:rsidRDefault="00A22993" w:rsidP="00A22993">
      <w:pPr>
        <w:rPr>
          <w:rFonts w:ascii="Times New Roman" w:eastAsia="OfficinaSansBoldITC" w:hAnsi="Times New Roman"/>
          <w:b/>
          <w:sz w:val="24"/>
          <w:szCs w:val="24"/>
        </w:rPr>
      </w:pPr>
    </w:p>
    <w:p w:rsidR="00A22993" w:rsidRPr="00A22993" w:rsidRDefault="00A22993" w:rsidP="00A22993">
      <w:pPr>
        <w:rPr>
          <w:rFonts w:ascii="Times New Roman" w:eastAsia="OfficinaSansBoldITC" w:hAnsi="Times New Roman"/>
          <w:b/>
          <w:sz w:val="24"/>
          <w:szCs w:val="24"/>
        </w:rPr>
      </w:pPr>
      <w:r w:rsidRPr="00A22993">
        <w:rPr>
          <w:rFonts w:ascii="Times New Roman" w:eastAsia="OfficinaSansBoldITC" w:hAnsi="Times New Roman"/>
          <w:b/>
          <w:sz w:val="24"/>
          <w:szCs w:val="24"/>
        </w:rPr>
        <w:t>Содержание обучения в 7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72"/>
        <w:gridCol w:w="6471"/>
      </w:tblGrid>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Всеобщая история. История Нового времени. Конец XV -XVII вв. Введение.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Понятие «Новое время». Хронологические рамки и периодизация истории Нового времени.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Великие географические открытия.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w:t>
            </w:r>
            <w:r w:rsidRPr="00A22993">
              <w:rPr>
                <w:rFonts w:ascii="Times New Roman" w:eastAsia="OfficinaSansBoldITC" w:hAnsi="Times New Roman"/>
              </w:rPr>
              <w:lastRenderedPageBreak/>
              <w:t>пути в Китай и Индию. Политические, экономические и культурные последствия Великих географических открытий конца XV - XVI вв.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Изменения в европейском обществе в XVI - XVII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Реформация и контрреформация в Европе.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Государства Европы в XVI-XVII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Абсолютизм и сословное представительство. Преодоление раздробленности. Борьба за колониальные владения. Начало формирования колониальных империй.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 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 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Международные отношения в XVI-XVII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Европейская культура в раннее Новое время.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Высокое Возрождение в Италии: художники и их произведения. Северное Возрождение. Мир человека в литературе раннего Нового времени.М.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Страны Востока в XVI - XVIII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w:t>
            </w:r>
            <w:r w:rsidRPr="00A22993">
              <w:rPr>
                <w:rFonts w:ascii="Times New Roman" w:eastAsia="OfficinaSansBoldITC" w:hAnsi="Times New Roman"/>
              </w:rPr>
              <w:lastRenderedPageBreak/>
              <w:t>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XVI-XVII вв.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Историческое и культурное наследие Раннего Нового времени.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История России. Россия в XVI-XVII вв.: От Великого княжества к царству Россия в XVI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Царствование Ивана IV. Регентство Елены Глинской. Сопротивление удельных князей великокняжеской власти. Унификация денежной системы. Период боярского правления. Борьба за власть между боярскими кланами. Губная реформа. Московское восстание 1547 г. Ереси. 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формирование органов местного самоуправления. 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 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Россия в конце XVI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Смута в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 Смутное время начала XVII в. Дискуссия о его причинах. Самозванцы и самозванство. Личность Лжедмитрия I и его политика. Восстание 1606 г. и убийство самозванца. 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 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 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Россия в XVII веке.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 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 Внешняя политика России в XVII в. Возобновление дипломатических контак</w:t>
            </w:r>
            <w:r w:rsidRPr="00A22993">
              <w:rPr>
                <w:rFonts w:ascii="Times New Roman" w:eastAsia="OfficinaSansBoldITC" w:hAnsi="Times New Roman"/>
              </w:rPr>
              <w:lastRenderedPageBreak/>
              <w:t>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Культурное пространство XVI-XVII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 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 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 Развитие образования и научных знаний. Школы при Аптекарском и Посольском приказах. «Синопсис» Иннокентия Гизеля первое учебное пособие по истории. Наш край в XVI - XVII вв.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 полученных знаний.</w:t>
            </w:r>
          </w:p>
        </w:tc>
      </w:tr>
    </w:tbl>
    <w:p w:rsidR="00A22993" w:rsidRDefault="00A22993" w:rsidP="00A22993">
      <w:pPr>
        <w:rPr>
          <w:rFonts w:ascii="Times New Roman" w:eastAsia="OfficinaSansBoldITC" w:hAnsi="Times New Roman"/>
          <w:b/>
          <w:sz w:val="24"/>
          <w:szCs w:val="24"/>
        </w:rPr>
      </w:pPr>
    </w:p>
    <w:p w:rsidR="00A22993" w:rsidRPr="00A22993" w:rsidRDefault="00A22993" w:rsidP="00A22993">
      <w:pPr>
        <w:rPr>
          <w:rFonts w:ascii="Times New Roman" w:eastAsia="OfficinaSansBoldITC" w:hAnsi="Times New Roman"/>
          <w:b/>
          <w:sz w:val="24"/>
          <w:szCs w:val="24"/>
        </w:rPr>
      </w:pPr>
      <w:r w:rsidRPr="00A22993">
        <w:rPr>
          <w:rFonts w:ascii="Times New Roman" w:eastAsia="OfficinaSansBoldITC" w:hAnsi="Times New Roman"/>
          <w:b/>
          <w:sz w:val="24"/>
          <w:szCs w:val="24"/>
        </w:rPr>
        <w:t>Содержание обучения в 8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31"/>
        <w:gridCol w:w="6112"/>
      </w:tblGrid>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Всеобщая история. История Нового времени. XVIII в. Введение. Век Просвещения.</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центр Просвещения. Философские и политические идеи Ф.М. Вольтера, Ш.Л.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Государства Европы в XVIII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Монархии в Европе XVIII в.: абсолютные и парламентские монархии. Просвещенный абсолютизм: правители, идеи, </w:t>
            </w:r>
            <w:r w:rsidRPr="00A22993">
              <w:rPr>
                <w:rFonts w:ascii="Times New Roman" w:eastAsia="OfficinaSansBoldITC" w:hAnsi="Times New Roman"/>
              </w:rPr>
              <w:lastRenderedPageBreak/>
              <w:t xml:space="preserve">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Франция. Абсолютная монархия: политика сохранения старого порядка. Попытки проведения реформ. Королевская власть и сословия. Германские государства, монархия Г 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Британские колонии в Северной Америке: борьба за независимость. 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 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 Европейская культура в XVIII в. 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w:t>
            </w:r>
            <w:r w:rsidRPr="00A22993">
              <w:rPr>
                <w:rFonts w:ascii="Times New Roman" w:eastAsia="OfficinaSansBoldITC" w:hAnsi="Times New Roman"/>
              </w:rPr>
              <w:lastRenderedPageBreak/>
              <w:t>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 Международные отношения в XVIII в. 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Страны Востока в XVIII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Историческое и культурное наследие XVIII 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История России. Россия в конце XVII-XVIII вв.: От царства к империи. Введение. Россия в эпоху преобразований Петра I.</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Экономическая политика. 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новая столица. Первые гвардейские полки. Создание регулярной армии, военного флота. Рекрутские наборы. Церковная реформа. Упразднение патриаршества, учреждение синода. Положение инославных конфессий. Оппозиция реформам Петра I. Социальные движения в первой четверти XVIII в. Восстания в Астрахани, Башкирии, на Дону. Дело царевича Алексея. Внешняя политика.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 Преобразования Петра I в области культуры. Доминирование светского начала в культурной политике. </w:t>
            </w:r>
            <w:r w:rsidRPr="00A22993">
              <w:rPr>
                <w:rFonts w:ascii="Times New Roman" w:eastAsia="OfficinaSansBoldITC" w:hAnsi="Times New Roman"/>
              </w:rPr>
              <w:lastRenderedPageBreak/>
              <w:t>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 Итоги, последствия и значение петровских преобразований. Образ Петра I в русской культуре.</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Россия после Петра I. Дворцовые перевороты.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А.П. Волынского, Б. X. Миниха в управлении и политической жизни страны. Укрепление границ империи на восточной и юго-восточной окраинах. Переход Младшего жуза под суверенитет Российской империи. Война с Османской империей. Россия при Елизавете Петровне. 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 И. Шувалов. Россия в международных конфликтах 1740-1750-х гг. Участие в Семилетней войне. Петр III. Манифест о вольности дворянства. Причины переворота 28 июня 1762 г.</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Россия в 1760-х - 1790-х гг. Правление Екатерины II и Павла I.</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w:t>
            </w:r>
            <w:r w:rsidRPr="00A22993">
              <w:rPr>
                <w:rFonts w:ascii="Times New Roman" w:eastAsia="OfficinaSansBoldITC" w:hAnsi="Times New Roman"/>
              </w:rPr>
              <w:lastRenderedPageBreak/>
              <w:t xml:space="preserve">крепостным. Барщинное и оброчное хозяйство. Дворовые люди. Роль крепостного строя в экономике страны. 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 Внутренняя и внешняя торговля. Торговые пути внутри страны. </w:t>
            </w:r>
            <w:proofErr w:type="gramStart"/>
            <w:r w:rsidRPr="00A22993">
              <w:rPr>
                <w:rFonts w:ascii="Times New Roman" w:eastAsia="OfficinaSansBoldITC" w:hAnsi="Times New Roman"/>
              </w:rPr>
              <w:t>Водно-транспортные</w:t>
            </w:r>
            <w:proofErr w:type="gramEnd"/>
            <w:r w:rsidRPr="00A22993">
              <w:rPr>
                <w:rFonts w:ascii="Times New Roman" w:eastAsia="OfficinaSansBoldITC" w:hAnsi="Times New Roman"/>
              </w:rPr>
              <w:t xml:space="preserve">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 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 Внешняя политика России второй половины XVIII в., ее основные задачи. Н. И. Панин и А.А. Безбородко. Борьба России за выход к Черному морю. Войны с Османской империей. П. 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Херсона.Г. А. Потемкин. Путешествие Екатерины II на юг в 1787 г. 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Присоединение Литвы и Курляндии. Борьба поляков за национальную независимость. Восстание под предводительством Т. Костюшко. 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 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Культурное пространство Российской империи в XVIII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 xml:space="preserve">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 И. Фонвизина.Н. И. Новиков, материалы о положении крепостных крестьян в его журналах.А. Н. Радищев и его «Путешествие из Петербурга в Москву». Русская культура и культура народов России в XVIII в. Развитие </w:t>
            </w:r>
            <w:r w:rsidRPr="00A22993">
              <w:rPr>
                <w:rFonts w:ascii="Times New Roman" w:eastAsia="OfficinaSansBoldITC" w:hAnsi="Times New Roman"/>
              </w:rPr>
              <w:lastRenderedPageBreak/>
              <w:t>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 Культура и быт российских сословий. Дворянство: жизнь и быт дворянской усадьбы. Духовенство. Купечество. Крестьянство. Российская наука в XVIII в. Академия наук в Петербурге. Изучение страны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 Петербурге и Москве, Института благородных девиц в Смольном монастыре. Сословные учебные заведения для юношества из дворянства. Московский университет первый российский университет. 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столицах.В. И. Баженов, М.Ф. Казаков. 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 Наш край в XVIII в.</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 полученных знаний.</w:t>
            </w:r>
          </w:p>
        </w:tc>
      </w:tr>
    </w:tbl>
    <w:p w:rsidR="00A22993" w:rsidRDefault="00A22993" w:rsidP="00A22993">
      <w:pPr>
        <w:rPr>
          <w:rFonts w:ascii="Times New Roman" w:eastAsia="OfficinaSansBoldITC" w:hAnsi="Times New Roman"/>
          <w:b/>
          <w:sz w:val="24"/>
          <w:szCs w:val="24"/>
        </w:rPr>
      </w:pPr>
    </w:p>
    <w:p w:rsidR="00A22993" w:rsidRPr="00A22993" w:rsidRDefault="00A22993" w:rsidP="00A22993">
      <w:pPr>
        <w:rPr>
          <w:rFonts w:ascii="Times New Roman" w:eastAsia="OfficinaSansBoldITC" w:hAnsi="Times New Roman"/>
          <w:b/>
          <w:sz w:val="24"/>
          <w:szCs w:val="24"/>
        </w:rPr>
      </w:pPr>
      <w:r w:rsidRPr="00A22993">
        <w:rPr>
          <w:rFonts w:ascii="Times New Roman" w:eastAsia="OfficinaSansBoldITC" w:hAnsi="Times New Roman"/>
          <w:b/>
          <w:sz w:val="24"/>
          <w:szCs w:val="24"/>
        </w:rPr>
        <w:t>Содержание обучения в 9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21"/>
        <w:gridCol w:w="6322"/>
      </w:tblGrid>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Всеобщая история. История Нового времени XIX - начало XX вв. Введение. Европа в начале XIX 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jc w:val="left"/>
              <w:rPr>
                <w:rFonts w:ascii="Times New Roman" w:eastAsia="OfficinaSansBoldITC" w:hAnsi="Times New Roman"/>
                <w:bCs/>
              </w:rPr>
            </w:pPr>
            <w:r w:rsidRPr="00A22993">
              <w:rPr>
                <w:rFonts w:ascii="Times New Roman" w:eastAsia="OfficinaSansBoldITC" w:hAnsi="Times New Roman"/>
                <w:bCs/>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 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 Политическое развитие европейских стран в 1815-1840-е гг. Франция: Реставрация, Июльская монархия, Вторая республика. Великобритания: борьба за парламентскую реформу; чартизм. Нараста</w:t>
            </w:r>
            <w:r w:rsidRPr="00A22993">
              <w:rPr>
                <w:rFonts w:ascii="Times New Roman" w:eastAsia="OfficinaSansBoldITC" w:hAnsi="Times New Roman"/>
                <w:bCs/>
              </w:rPr>
              <w:lastRenderedPageBreak/>
              <w:t>ние освободительных движений. Освобождение Греции. Европейские революции 1830 г. и 1848-1849 гг. Возникновение и распространение марксизма.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Страны Европы и Северной Америки в середине XIX - начале XX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 Франция. Империя Наполеона III: внутренняя и внешняя политика. Активизация колониальной экспансии. Франко-германская война 1870-1871 гг. Парижская коммуна. Италия. Подъем борьбы за независимость итальянских земель.К. Кавур, Дж. Гарибальди. Образование единого государства. Король Виктор Эммануил II.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Страны Центральной и Юго-Восточной Европы во второй половине XIX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 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итоги.А. Линкольн. Восстановление Юга. Промышленный рост в конце XIX в. Экономическое и социально-политическое развитие стран Европы и США в конце XIX - начале XX в. 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 Страны Латинской Америки в XIX - начале XX вв. Политика метрополий в латиноамериканских владениях. Колониальное общество. Освободительная борьба: задачи, участники, формы выступлений.Ф.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Страны Азии в XIX - начале XX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 Китай. Империя Цин. «Опиумные войны». Восстание тайпинов. «Открытие» Китая. Политика «самоусиления». Восстание «ихэтуаней». Революция 1911-1913 гг. Сунь Ятсен. Османская империя. Традиционные устои и попытки проведения реформ. Политика Танзимата. Принятие конституции. Младотурецкая революция 1908-1909 гг. Революция 1905-1911 г. в Иране. 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lastRenderedPageBreak/>
              <w:t>Народы Африки в XIX - начале XX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Развитие культуры в XIX - начале XX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Научные открытия и технические изобретения в XIX-начале XX вв.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-начала XX вв.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Международные отношения в XIX - начале XX вв.</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вв. (испано-американская война, русско-японская война, боснийский кризис). Балканские войны.</w:t>
            </w:r>
          </w:p>
        </w:tc>
      </w:tr>
      <w:tr w:rsidR="00A22993" w:rsidRPr="00A22993" w:rsidTr="00A22993">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Обобщение.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A22993" w:rsidRPr="00A22993" w:rsidRDefault="00A22993" w:rsidP="00A22993">
            <w:pPr>
              <w:rPr>
                <w:rFonts w:ascii="Times New Roman" w:eastAsia="OfficinaSansBoldITC" w:hAnsi="Times New Roman"/>
              </w:rPr>
            </w:pPr>
            <w:r w:rsidRPr="00A22993">
              <w:rPr>
                <w:rFonts w:ascii="Times New Roman" w:eastAsia="OfficinaSansBoldITC" w:hAnsi="Times New Roman"/>
              </w:rPr>
              <w:t>Историческое и культурное наследие XIX в. Обобщение полученных знаний.</w:t>
            </w:r>
          </w:p>
        </w:tc>
      </w:tr>
    </w:tbl>
    <w:p w:rsidR="00A22993" w:rsidRPr="00A22993" w:rsidRDefault="00A22993" w:rsidP="00A22993">
      <w:pPr>
        <w:rPr>
          <w:rFonts w:ascii="Times New Roman" w:eastAsia="OfficinaSansBoldITC" w:hAnsi="Times New Roman"/>
          <w:b/>
          <w:sz w:val="24"/>
          <w:szCs w:val="24"/>
        </w:rPr>
      </w:pPr>
    </w:p>
    <w:p w:rsidR="00E55559" w:rsidRDefault="00E55559" w:rsidP="00B013F6">
      <w:pPr>
        <w:rPr>
          <w:rFonts w:ascii="Times New Roman" w:eastAsia="OfficinaSansBoldITC" w:hAnsi="Times New Roman"/>
          <w:b/>
          <w:sz w:val="24"/>
          <w:szCs w:val="24"/>
        </w:rPr>
      </w:pPr>
    </w:p>
    <w:p w:rsidR="00A22993" w:rsidRDefault="00B01E85" w:rsidP="00A22993">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3</w:t>
      </w:r>
      <w:r w:rsidR="006961D3">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6961D3">
        <w:rPr>
          <w:rFonts w:ascii="Times New Roman" w:eastAsia="OfficinaSansBoldITC" w:hAnsi="Times New Roman"/>
          <w:b/>
          <w:i w:val="0"/>
          <w:color w:val="auto"/>
          <w:sz w:val="24"/>
          <w:szCs w:val="24"/>
        </w:rPr>
        <w:t>3</w:t>
      </w:r>
      <w:r w:rsidR="007B0950">
        <w:rPr>
          <w:rFonts w:ascii="Times New Roman" w:eastAsia="OfficinaSansBoldITC" w:hAnsi="Times New Roman"/>
          <w:b/>
          <w:i w:val="0"/>
          <w:color w:val="auto"/>
          <w:sz w:val="24"/>
          <w:szCs w:val="24"/>
        </w:rPr>
        <w:t>.3</w:t>
      </w:r>
      <w:r w:rsidR="00930F4D" w:rsidRPr="00930F4D">
        <w:rPr>
          <w:rFonts w:ascii="Times New Roman" w:eastAsia="OfficinaSansBoldITC" w:hAnsi="Times New Roman"/>
          <w:b/>
          <w:i w:val="0"/>
          <w:color w:val="auto"/>
          <w:sz w:val="24"/>
          <w:szCs w:val="24"/>
        </w:rPr>
        <w:t xml:space="preserve">. </w:t>
      </w:r>
      <w:r w:rsidR="00F5713A" w:rsidRPr="00930F4D">
        <w:rPr>
          <w:rFonts w:ascii="Times New Roman" w:eastAsia="OfficinaSansBoldITC" w:hAnsi="Times New Roman"/>
          <w:b/>
          <w:i w:val="0"/>
          <w:color w:val="auto"/>
          <w:sz w:val="24"/>
          <w:szCs w:val="24"/>
        </w:rPr>
        <w:t xml:space="preserve">Планируемые результаты освоения программы по истории </w:t>
      </w:r>
      <w:r w:rsidR="00F5713A" w:rsidRPr="00930F4D">
        <w:rPr>
          <w:rFonts w:ascii="Times New Roman" w:eastAsia="OfficinaSansBoldITC" w:hAnsi="Times New Roman"/>
          <w:b/>
          <w:i w:val="0"/>
          <w:color w:val="auto"/>
          <w:sz w:val="24"/>
          <w:szCs w:val="24"/>
        </w:rPr>
        <w:br/>
        <w:t>на уровне основного общего образования</w:t>
      </w:r>
    </w:p>
    <w:p w:rsidR="00A22993" w:rsidRPr="00A22993" w:rsidRDefault="00A22993" w:rsidP="00B01E85">
      <w:pPr>
        <w:rPr>
          <w:rFonts w:ascii="Times New Roman" w:eastAsia="OfficinaSansBoldITC" w:hAnsi="Times New Roman"/>
          <w:i/>
          <w:sz w:val="24"/>
          <w:szCs w:val="24"/>
        </w:rPr>
      </w:pPr>
      <w:r w:rsidRPr="00A22993">
        <w:rPr>
          <w:rFonts w:ascii="Times New Roman" w:eastAsia="OfficinaSansBoldITC" w:hAnsi="Times New Roman" w:cs="Times New Roman"/>
          <w:i/>
          <w:sz w:val="24"/>
          <w:szCs w:val="24"/>
        </w:rPr>
        <w:t>К важнейшим личностным результатам изучения истории относятся:</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 xml:space="preserve">5) в сфере эстетического воспитания: представление о культурном многообразии </w:t>
      </w:r>
      <w:r w:rsidRPr="00A22993">
        <w:rPr>
          <w:rFonts w:ascii="Times New Roman" w:eastAsia="OfficinaSansBoldITC" w:hAnsi="Times New Roman"/>
          <w:sz w:val="24"/>
          <w:szCs w:val="24"/>
        </w:rPr>
        <w:lastRenderedPageBreak/>
        <w:t>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A22993" w:rsidRPr="00A22993" w:rsidRDefault="00A22993" w:rsidP="00A22993">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AE7509"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AE7509"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7509" w:rsidRDefault="00A22993" w:rsidP="00AE7509">
      <w:pPr>
        <w:widowControl w:val="0"/>
        <w:tabs>
          <w:tab w:val="left" w:pos="1597"/>
        </w:tabs>
        <w:autoSpaceDE w:val="0"/>
        <w:autoSpaceDN w:val="0"/>
        <w:jc w:val="left"/>
        <w:rPr>
          <w:rFonts w:ascii="Times New Roman" w:eastAsia="OfficinaSansBoldITC" w:hAnsi="Times New Roman"/>
          <w:sz w:val="24"/>
          <w:szCs w:val="24"/>
        </w:rPr>
      </w:pPr>
      <w:r w:rsidRPr="00A22993">
        <w:rPr>
          <w:rFonts w:ascii="Times New Roman" w:eastAsia="OfficinaSansBoldITC" w:hAnsi="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r w:rsidR="00AE7509">
        <w:rPr>
          <w:rFonts w:ascii="Times New Roman" w:eastAsia="OfficinaSansBoldITC" w:hAnsi="Times New Roman"/>
          <w:sz w:val="24"/>
          <w:szCs w:val="24"/>
        </w:rPr>
        <w:t xml:space="preserve"> </w:t>
      </w:r>
    </w:p>
    <w:p w:rsidR="00AE7509" w:rsidRDefault="00A22993" w:rsidP="008303D9">
      <w:pPr>
        <w:pStyle w:val="af8"/>
        <w:widowControl w:val="0"/>
        <w:numPr>
          <w:ilvl w:val="0"/>
          <w:numId w:val="50"/>
        </w:numPr>
        <w:tabs>
          <w:tab w:val="left" w:pos="1597"/>
        </w:tabs>
        <w:autoSpaceDE w:val="0"/>
        <w:autoSpaceDN w:val="0"/>
        <w:ind w:left="0"/>
        <w:rPr>
          <w:rFonts w:ascii="Times New Roman" w:eastAsia="OfficinaSansBoldITC" w:hAnsi="Times New Roman"/>
          <w:sz w:val="24"/>
          <w:szCs w:val="24"/>
        </w:rPr>
      </w:pPr>
      <w:r w:rsidRPr="00AE7509">
        <w:rPr>
          <w:rFonts w:ascii="Times New Roman" w:eastAsia="OfficinaSansBoldITC" w:hAnsi="Times New Roman"/>
          <w:sz w:val="24"/>
          <w:szCs w:val="24"/>
        </w:rPr>
        <w:t>систематизировать и обобщать исторические факты (в форме таблиц, схем);</w:t>
      </w:r>
    </w:p>
    <w:p w:rsidR="00AE7509" w:rsidRDefault="00A22993" w:rsidP="008303D9">
      <w:pPr>
        <w:pStyle w:val="af8"/>
        <w:widowControl w:val="0"/>
        <w:numPr>
          <w:ilvl w:val="0"/>
          <w:numId w:val="50"/>
        </w:numPr>
        <w:tabs>
          <w:tab w:val="left" w:pos="1597"/>
        </w:tabs>
        <w:autoSpaceDE w:val="0"/>
        <w:autoSpaceDN w:val="0"/>
        <w:ind w:left="0"/>
        <w:rPr>
          <w:rFonts w:ascii="Times New Roman" w:eastAsia="OfficinaSansBoldITC" w:hAnsi="Times New Roman"/>
          <w:sz w:val="24"/>
          <w:szCs w:val="24"/>
        </w:rPr>
      </w:pPr>
      <w:r w:rsidRPr="00AE7509">
        <w:rPr>
          <w:rFonts w:ascii="Times New Roman" w:eastAsia="OfficinaSansBoldITC" w:hAnsi="Times New Roman"/>
          <w:sz w:val="24"/>
          <w:szCs w:val="24"/>
        </w:rPr>
        <w:t>выявлять характерные признаки исторических явлений;</w:t>
      </w:r>
    </w:p>
    <w:p w:rsidR="00AE7509" w:rsidRDefault="00A22993" w:rsidP="008303D9">
      <w:pPr>
        <w:pStyle w:val="af8"/>
        <w:widowControl w:val="0"/>
        <w:numPr>
          <w:ilvl w:val="0"/>
          <w:numId w:val="50"/>
        </w:numPr>
        <w:tabs>
          <w:tab w:val="left" w:pos="1597"/>
        </w:tabs>
        <w:autoSpaceDE w:val="0"/>
        <w:autoSpaceDN w:val="0"/>
        <w:ind w:left="0"/>
        <w:rPr>
          <w:rFonts w:ascii="Times New Roman" w:eastAsia="OfficinaSansBoldITC" w:hAnsi="Times New Roman"/>
          <w:sz w:val="24"/>
          <w:szCs w:val="24"/>
        </w:rPr>
      </w:pPr>
      <w:r w:rsidRPr="00AE7509">
        <w:rPr>
          <w:rFonts w:ascii="Times New Roman" w:eastAsia="OfficinaSansBoldITC" w:hAnsi="Times New Roman"/>
          <w:sz w:val="24"/>
          <w:szCs w:val="24"/>
        </w:rPr>
        <w:t>раскрывать причинно-следственные связи событий;</w:t>
      </w:r>
    </w:p>
    <w:p w:rsidR="00AE7509" w:rsidRDefault="00A22993" w:rsidP="008303D9">
      <w:pPr>
        <w:pStyle w:val="af8"/>
        <w:widowControl w:val="0"/>
        <w:numPr>
          <w:ilvl w:val="0"/>
          <w:numId w:val="50"/>
        </w:numPr>
        <w:tabs>
          <w:tab w:val="left" w:pos="1597"/>
        </w:tabs>
        <w:autoSpaceDE w:val="0"/>
        <w:autoSpaceDN w:val="0"/>
        <w:ind w:left="0"/>
        <w:rPr>
          <w:rFonts w:ascii="Times New Roman" w:eastAsia="OfficinaSansBoldITC" w:hAnsi="Times New Roman"/>
          <w:sz w:val="24"/>
          <w:szCs w:val="24"/>
        </w:rPr>
      </w:pPr>
      <w:r w:rsidRPr="00AE7509">
        <w:rPr>
          <w:rFonts w:ascii="Times New Roman" w:eastAsia="OfficinaSansBoldITC" w:hAnsi="Times New Roman"/>
          <w:sz w:val="24"/>
          <w:szCs w:val="24"/>
        </w:rPr>
        <w:t>события, ситуации, выявляя общие черты и различия; формулировать и обосновывать выводы.</w:t>
      </w:r>
    </w:p>
    <w:p w:rsidR="00A22993" w:rsidRPr="00AE7509" w:rsidRDefault="00A22993" w:rsidP="00AE7509">
      <w:pPr>
        <w:widowControl w:val="0"/>
        <w:tabs>
          <w:tab w:val="left" w:pos="1597"/>
        </w:tabs>
        <w:autoSpaceDE w:val="0"/>
        <w:autoSpaceDN w:val="0"/>
        <w:ind w:left="720" w:firstLine="0"/>
        <w:rPr>
          <w:rFonts w:ascii="Times New Roman" w:eastAsia="OfficinaSansBoldITC" w:hAnsi="Times New Roman"/>
          <w:sz w:val="24"/>
          <w:szCs w:val="24"/>
        </w:rPr>
      </w:pPr>
      <w:r w:rsidRPr="00AE7509">
        <w:rPr>
          <w:rFonts w:ascii="Times New Roman" w:eastAsia="OfficinaSansBoldITC"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22993" w:rsidRPr="00AE7509" w:rsidRDefault="00A22993" w:rsidP="008303D9">
      <w:pPr>
        <w:pStyle w:val="af8"/>
        <w:widowControl w:val="0"/>
        <w:numPr>
          <w:ilvl w:val="0"/>
          <w:numId w:val="51"/>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определять познавательную задачу;</w:t>
      </w:r>
    </w:p>
    <w:p w:rsidR="00AE7509" w:rsidRDefault="00A22993" w:rsidP="008303D9">
      <w:pPr>
        <w:pStyle w:val="af8"/>
        <w:widowControl w:val="0"/>
        <w:numPr>
          <w:ilvl w:val="0"/>
          <w:numId w:val="51"/>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намечать путь ее решения и осуществлять подбор исторического материала, объекта;</w:t>
      </w:r>
    </w:p>
    <w:p w:rsidR="00AE7509" w:rsidRDefault="00A22993" w:rsidP="008303D9">
      <w:pPr>
        <w:pStyle w:val="af8"/>
        <w:widowControl w:val="0"/>
        <w:numPr>
          <w:ilvl w:val="0"/>
          <w:numId w:val="51"/>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rsidR="00AE7509" w:rsidRDefault="00A22993" w:rsidP="008303D9">
      <w:pPr>
        <w:pStyle w:val="af8"/>
        <w:widowControl w:val="0"/>
        <w:numPr>
          <w:ilvl w:val="0"/>
          <w:numId w:val="51"/>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определять новизну и обоснованность полученного результата;</w:t>
      </w:r>
    </w:p>
    <w:p w:rsidR="00A22993" w:rsidRPr="00AE7509" w:rsidRDefault="00A22993" w:rsidP="008303D9">
      <w:pPr>
        <w:pStyle w:val="af8"/>
        <w:widowControl w:val="0"/>
        <w:numPr>
          <w:ilvl w:val="0"/>
          <w:numId w:val="51"/>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представлять результаты своей деятельности в различных формах (сообщение, эссе, презентация, реферат, учебный проект и другие).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 различать виды источников исторической информации;</w:t>
      </w:r>
    </w:p>
    <w:p w:rsidR="00AE7509"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 обучающегося будут сформированы следующие умения общения как часть коммуникативных универсальных учебных действий:</w:t>
      </w:r>
    </w:p>
    <w:p w:rsidR="00AE7509" w:rsidRDefault="00A22993" w:rsidP="008303D9">
      <w:pPr>
        <w:pStyle w:val="af8"/>
        <w:widowControl w:val="0"/>
        <w:numPr>
          <w:ilvl w:val="0"/>
          <w:numId w:val="52"/>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lastRenderedPageBreak/>
        <w:t>представлять особенности взаимодействия людей в исторических обществах и современном мире;</w:t>
      </w:r>
    </w:p>
    <w:p w:rsidR="00AE7509" w:rsidRDefault="00A22993" w:rsidP="008303D9">
      <w:pPr>
        <w:pStyle w:val="af8"/>
        <w:widowControl w:val="0"/>
        <w:numPr>
          <w:ilvl w:val="0"/>
          <w:numId w:val="52"/>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rsidR="00A22993" w:rsidRPr="00AE7509" w:rsidRDefault="00A22993" w:rsidP="008303D9">
      <w:pPr>
        <w:pStyle w:val="af8"/>
        <w:widowControl w:val="0"/>
        <w:numPr>
          <w:ilvl w:val="0"/>
          <w:numId w:val="52"/>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 обучающегося будут сформированы следующие умения в части регулятивных универсальных учебных действий:</w:t>
      </w:r>
    </w:p>
    <w:p w:rsidR="00AE7509" w:rsidRDefault="00A22993" w:rsidP="008303D9">
      <w:pPr>
        <w:pStyle w:val="af8"/>
        <w:widowControl w:val="0"/>
        <w:numPr>
          <w:ilvl w:val="0"/>
          <w:numId w:val="53"/>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AE7509" w:rsidRDefault="00A22993" w:rsidP="008303D9">
      <w:pPr>
        <w:pStyle w:val="af8"/>
        <w:widowControl w:val="0"/>
        <w:numPr>
          <w:ilvl w:val="0"/>
          <w:numId w:val="53"/>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владеть приемами самоконтроля - осуществление самоконтроля, рефлексии и самооценки полученных результатов;</w:t>
      </w:r>
    </w:p>
    <w:p w:rsidR="00AE7509" w:rsidRDefault="00A22993" w:rsidP="008303D9">
      <w:pPr>
        <w:pStyle w:val="af8"/>
        <w:widowControl w:val="0"/>
        <w:numPr>
          <w:ilvl w:val="0"/>
          <w:numId w:val="53"/>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вносить коррективы в свою работу с учетом установленных ошибок, возникших трудностей;</w:t>
      </w:r>
    </w:p>
    <w:p w:rsidR="00A22993" w:rsidRPr="00AE7509" w:rsidRDefault="00A22993" w:rsidP="008303D9">
      <w:pPr>
        <w:pStyle w:val="af8"/>
        <w:widowControl w:val="0"/>
        <w:numPr>
          <w:ilvl w:val="0"/>
          <w:numId w:val="53"/>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выявлять на примерах исторических ситуаций роль эмоций в отношениях между людьми;</w:t>
      </w:r>
    </w:p>
    <w:p w:rsidR="00AE7509"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A22993" w:rsidRPr="00A22993" w:rsidRDefault="00A22993" w:rsidP="00AE7509">
      <w:pPr>
        <w:widowControl w:val="0"/>
        <w:tabs>
          <w:tab w:val="left" w:pos="1597"/>
        </w:tabs>
        <w:autoSpaceDE w:val="0"/>
        <w:autoSpaceDN w:val="0"/>
        <w:ind w:firstLine="0"/>
        <w:rPr>
          <w:rFonts w:ascii="Times New Roman" w:eastAsia="OfficinaSansBoldITC" w:hAnsi="Times New Roman"/>
          <w:sz w:val="24"/>
          <w:szCs w:val="24"/>
        </w:rPr>
      </w:pPr>
      <w:r w:rsidRPr="00A22993">
        <w:rPr>
          <w:rFonts w:ascii="Times New Roman" w:eastAsia="OfficinaSansBoldITC" w:hAnsi="Times New Roman"/>
          <w:sz w:val="24"/>
          <w:szCs w:val="24"/>
        </w:rPr>
        <w:t>регулировать способ выражения своих эмоций с учетом позиций и мнений других участников общения.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 обучающегося будут сформированы следующие умения совместной деятельности:</w:t>
      </w:r>
    </w:p>
    <w:p w:rsidR="00AE7509" w:rsidRDefault="00A22993" w:rsidP="008303D9">
      <w:pPr>
        <w:pStyle w:val="af8"/>
        <w:widowControl w:val="0"/>
        <w:numPr>
          <w:ilvl w:val="0"/>
          <w:numId w:val="54"/>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осознавать на основе исторических примеров значение совместной работы как эффективного средства достижения поставленных целей;</w:t>
      </w:r>
    </w:p>
    <w:p w:rsidR="00AE7509" w:rsidRDefault="00A22993" w:rsidP="008303D9">
      <w:pPr>
        <w:pStyle w:val="af8"/>
        <w:widowControl w:val="0"/>
        <w:numPr>
          <w:ilvl w:val="0"/>
          <w:numId w:val="54"/>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A22993" w:rsidRPr="00AE7509" w:rsidRDefault="00A22993" w:rsidP="008303D9">
      <w:pPr>
        <w:pStyle w:val="af8"/>
        <w:widowControl w:val="0"/>
        <w:numPr>
          <w:ilvl w:val="0"/>
          <w:numId w:val="54"/>
        </w:numPr>
        <w:tabs>
          <w:tab w:val="left" w:pos="1597"/>
        </w:tabs>
        <w:autoSpaceDE w:val="0"/>
        <w:autoSpaceDN w:val="0"/>
        <w:rPr>
          <w:rFonts w:ascii="Times New Roman" w:eastAsia="OfficinaSansBoldITC" w:hAnsi="Times New Roman"/>
          <w:sz w:val="24"/>
          <w:szCs w:val="24"/>
        </w:rPr>
      </w:pPr>
      <w:r w:rsidRPr="00AE7509">
        <w:rPr>
          <w:rFonts w:ascii="Times New Roman" w:eastAsia="OfficinaSansBoldITC" w:hAnsi="Times New Roman"/>
          <w:sz w:val="24"/>
          <w:szCs w:val="24"/>
        </w:rPr>
        <w:t>определять свое участие в общей работе и координировать свои действия с другими членами команды.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Предметные результаты освоения программы по истории на уровне основного общего образования должны обеспечивать:</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2) умение выявлять особенности развития культуры, быта и нравов народов в различные исторические эпохи;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3) овладение историческими понятиями и их использование для решения учебных и практических задач;</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5) умение выявлять существенные черты и характерные признаки исторических событий, явлений, процессов;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и другие значимые события); характеризовать итоги и историческое значение событий;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7) умение сравнивать исторические события, явления, процессы в различные исторические эпохи;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lastRenderedPageBreak/>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9) умение различать основные типы исторических источников: письменные, вещественные, аудиовизуальные;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Предметные результаты изучения истории включают:</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2) базовые знания об основных этапах и ключевых событиях отечественной и всемирной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4) умение работать с основными видами современных источников исторической информации (учебник, научно-популярная литература, ресурсы сети Интернет другие), оценивая их информационные особенности и достоверность с применением метапредметного подхода;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5) умение работать историческими (аутентичными) письменными, изобразительными и вещественными источниками: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7) владение приемами оценки значения исторических событий и деятельности исторических личностей в отечественной и всемирной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 xml:space="preserve">9) осознание необходимости сохранения исторических и культурных памятников </w:t>
      </w:r>
      <w:r w:rsidRPr="00A22993">
        <w:rPr>
          <w:rFonts w:ascii="Times New Roman" w:eastAsia="OfficinaSansBoldITC" w:hAnsi="Times New Roman"/>
          <w:sz w:val="24"/>
          <w:szCs w:val="24"/>
        </w:rPr>
        <w:lastRenderedPageBreak/>
        <w:t>своей страны и мира;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10) умение устанавливать взаимосвязи событий, явлений, процессов прошлого с важнейшими событиями XX - начала XXI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Достижение предметных результатов может быть обеспечено в том числе введением отдельного учебного модуля «Введение в Новейшую историю России», в соответствии с ФОП ООО, предваряющего систематическое изучение отечественной истории XX - XXI вв. в 11 - 12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 и другие значимые события).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 xml:space="preserve">173.9.8. 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(в том числе - разработки системы познавательных задач), при измерении </w:t>
      </w:r>
      <w:r w:rsidRPr="00A22993">
        <w:rPr>
          <w:rFonts w:ascii="Times New Roman" w:eastAsia="OfficinaSansBoldITC" w:hAnsi="Times New Roman"/>
          <w:sz w:val="24"/>
          <w:szCs w:val="24"/>
        </w:rPr>
        <w:lastRenderedPageBreak/>
        <w:t>и оценке достигнутых учащимися результатов.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Предметные результаты изучения истории в 5 - 10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учащихся. Названные ниже результаты формируются в работе с комплексом учебных пособий: учебниками, настенными и электронными картами и атласами, хрестоматиями и другими.</w:t>
      </w:r>
    </w:p>
    <w:p w:rsidR="00A22993" w:rsidRPr="00B01E85" w:rsidRDefault="00A22993" w:rsidP="00AE7509">
      <w:pPr>
        <w:widowControl w:val="0"/>
        <w:tabs>
          <w:tab w:val="left" w:pos="1597"/>
        </w:tabs>
        <w:autoSpaceDE w:val="0"/>
        <w:autoSpaceDN w:val="0"/>
        <w:rPr>
          <w:rFonts w:ascii="Times New Roman" w:eastAsia="OfficinaSansBoldITC" w:hAnsi="Times New Roman"/>
          <w:b/>
          <w:sz w:val="24"/>
          <w:szCs w:val="24"/>
        </w:rPr>
      </w:pPr>
      <w:r w:rsidRPr="00B01E85">
        <w:rPr>
          <w:rFonts w:ascii="Times New Roman" w:eastAsia="OfficinaSansBoldITC" w:hAnsi="Times New Roman"/>
          <w:b/>
          <w:sz w:val="24"/>
          <w:szCs w:val="24"/>
        </w:rPr>
        <w:t>Предметные результаты изучения истории в 5 классе.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хронологии, работа с хронологией: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смысл основных хронологических понятий (век, тысячелетие, до нашей эры, наша эра);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даты важнейших событий истории Древнего мира; по дате устанавливать принадлежность события к веку, тысячелетию;</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определять длительность и последовательность событий, периодов истории Древнего мира, вести счет лет до нашей эры и нашей эры.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исторических фактов, работа с фактами: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указывать (называть) место, обстоятельства, участников, результаты важнейших событий истории Древнего мира;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группировать, систематизировать факты по заданному признаку.</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исторической картой: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устанавливать на основе картографических сведений связь между условиями среды обитания людей и их занятиями.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памятники культуры изучаемой эпохи и источники, созданные в последующие эпохи, приводить примеры;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извлекать из письменного источника исторические факты (имена, названия событий, даты и другое); находить в визуальных памятниках изучаемой эпохи ключевые знаки, символы; раскрывать смысл (главную идею) высказывания, изображения.</w:t>
      </w:r>
    </w:p>
    <w:p w:rsidR="00B01E85"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 xml:space="preserve">Историческое описание (реконструкция): </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характеризовать условия жизни людей в древности;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 значительных событиях древней истории, их участниках; рассказывать об исторических личностях Древнего мира (ключевых моментах их биографии, роли в исторических событиях);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давать краткое описание памятников культуры эпохи первобытности и древнейших цивилизаций.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 объяснение исторических событий, явлений: 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сравнивать исторические явления, определять их общие черты; иллюстрировать общие явления, черты конкретными примерами;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причины и следствия важнейших событий древней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излагать оценки наиболее значительных событий и личностей древней истории, приводимые в учебной литературе;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высказывать на уровне эмоциональных оценок отношение к поступкам людей прошлого, к памятникам культуры.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Применение исторических знаний: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lastRenderedPageBreak/>
        <w:t>раскрывать значение памятников древней истории и культуры, необходимость сохранения их в современном мире;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A22993" w:rsidRPr="00B01E85" w:rsidRDefault="00A22993" w:rsidP="00AE7509">
      <w:pPr>
        <w:widowControl w:val="0"/>
        <w:tabs>
          <w:tab w:val="left" w:pos="1597"/>
        </w:tabs>
        <w:autoSpaceDE w:val="0"/>
        <w:autoSpaceDN w:val="0"/>
        <w:rPr>
          <w:rFonts w:ascii="Times New Roman" w:eastAsia="OfficinaSansBoldITC" w:hAnsi="Times New Roman"/>
          <w:b/>
          <w:sz w:val="24"/>
          <w:szCs w:val="24"/>
        </w:rPr>
      </w:pPr>
      <w:r w:rsidRPr="00B01E85">
        <w:rPr>
          <w:rFonts w:ascii="Times New Roman" w:eastAsia="OfficinaSansBoldITC" w:hAnsi="Times New Roman"/>
          <w:b/>
          <w:sz w:val="24"/>
          <w:szCs w:val="24"/>
        </w:rPr>
        <w:t>Предметные результаты изучения истории в 6 классе.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хронологии, работа с хронологией: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даты важнейших событий Средневековья, определять их принадлежность к веку, историческому периоду;</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устанавливать длительность и синхронность событий истории Руси и всеобщей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исторических фактов, работа с фактами: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группировать, систематизировать факты по заданному признаку (составление систематических таблиц).</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исторической картой: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находить и показывать на карте исторические объекты, используя легенду карты; давать словесное описание их местоположения;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походов, завоеваний, колонизаций, о ключевых событиях средневековой истории.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характеризовать авторство, время, место создания источника;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находить в визуальном источнике и вещественном памятнике ключевые символы, образы;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характеризовать позицию автора письменного и визуального исторического источника.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Историческое описание (реконструкция):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 ключевых событиях отечественной и всеобщей истории в эпоху Средневековья, их участниках;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об образе жизни различных групп населения в средневековых обществах на Руси и в других странах;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представлять описание памятников материальной и художественной культуры изучаемой эпохи.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 объяснение исторических событий, явлений: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lastRenderedPageBreak/>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Применение исторических знаний: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выполнять учебные проекты по истории Средних веков (в том числе на региональном материале).</w:t>
      </w:r>
    </w:p>
    <w:p w:rsidR="00A22993" w:rsidRPr="00B01E85" w:rsidRDefault="00A22993" w:rsidP="00AE7509">
      <w:pPr>
        <w:widowControl w:val="0"/>
        <w:tabs>
          <w:tab w:val="left" w:pos="1597"/>
        </w:tabs>
        <w:autoSpaceDE w:val="0"/>
        <w:autoSpaceDN w:val="0"/>
        <w:rPr>
          <w:rFonts w:ascii="Times New Roman" w:eastAsia="OfficinaSansBoldITC" w:hAnsi="Times New Roman"/>
          <w:b/>
          <w:sz w:val="24"/>
          <w:szCs w:val="24"/>
        </w:rPr>
      </w:pPr>
      <w:r w:rsidRPr="00B01E85">
        <w:rPr>
          <w:rFonts w:ascii="Times New Roman" w:eastAsia="OfficinaSansBoldITC" w:hAnsi="Times New Roman"/>
          <w:b/>
          <w:sz w:val="24"/>
          <w:szCs w:val="24"/>
        </w:rPr>
        <w:t>Предметные результаты изучения истории в 7 классе.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хронологии, работа с хронологией: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этапы отечественной и всеобщей истории Нового времени, их хронологические рамки;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устанавливать синхронность событий отечественной и всеобщей истории XVI-XVII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исторических фактов, работа с фактами: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указывать (называть) место, обстоятельства, участников, результаты важнейших событий отечественной и всеобщей истории XVI-XVII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исторической картой: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виды письменных исторических источников (официальные, личные, литературные и другие);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характеризовать обстоятельства и цель создания источника, раскрывать его информационную ценность;</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проводить поиск информации в тексте письменного источника, визуальных и вещественных памятниках эпохи;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сопоставлять и систематизировать информацию из нескольких однотипных источников.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Историческое описание (реконструкция):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 ключевых событиях отечественной и всеобщей истории XVI-XVII вв., их участниках;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об образе жизни различных групп населения в России и других странах в раннее Новое время;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представлять описание памятников материальной и художественной культуры изучаемой эпохи.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 объяснение исторических событий, явлений: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раскрывать существенные черты: а) экономического, социального и политического развития России и других стран в XVI-XVII вв.; б) европейской реформации; в) новых вея</w:t>
      </w:r>
      <w:r w:rsidRPr="00A22993">
        <w:rPr>
          <w:rFonts w:ascii="Times New Roman" w:eastAsia="OfficinaSansBoldITC" w:hAnsi="Times New Roman"/>
          <w:sz w:val="24"/>
          <w:szCs w:val="24"/>
        </w:rPr>
        <w:lastRenderedPageBreak/>
        <w:t>ний в духовной жизни общества, культуре; г) революций XVI-XVII вв. в европейских странах;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Применение исторических знаний: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выполнять учебные проекты по отечественной и всеобщей истории XVI-XVII вв. (в том числе на региональном материале).</w:t>
      </w:r>
    </w:p>
    <w:p w:rsidR="00A22993" w:rsidRPr="00B01E85" w:rsidRDefault="00A22993" w:rsidP="00AE7509">
      <w:pPr>
        <w:widowControl w:val="0"/>
        <w:tabs>
          <w:tab w:val="left" w:pos="1597"/>
        </w:tabs>
        <w:autoSpaceDE w:val="0"/>
        <w:autoSpaceDN w:val="0"/>
        <w:rPr>
          <w:rFonts w:ascii="Times New Roman" w:eastAsia="OfficinaSansBoldITC" w:hAnsi="Times New Roman"/>
          <w:b/>
          <w:sz w:val="24"/>
          <w:szCs w:val="24"/>
        </w:rPr>
      </w:pPr>
      <w:r w:rsidRPr="00B01E85">
        <w:rPr>
          <w:rFonts w:ascii="Times New Roman" w:eastAsia="OfficinaSansBoldITC" w:hAnsi="Times New Roman"/>
          <w:b/>
          <w:sz w:val="24"/>
          <w:szCs w:val="24"/>
        </w:rPr>
        <w:t>Предметные результаты изучения истории в 8 классе.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хронологии, работа с хронологией: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устанавливать синхронность событий отечественной и всеобщей истории XVIII 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исторических фактов, работа с фактами: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указывать (называть) место, обстоятельства, участников, результаты важнейших событий отечественной и всеобщей истории XVIII 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группировать, систематизировать факты по заданному признаку (по принадлежности к историческим процессам и другим признакам); составлять систематические таблицы, схемы.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исторической картой: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назначение исторического источника, раскрывать его информационную ценность;</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Историческое описание (реконструкция):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рассказывать о ключевых событиях отечественной и всеобщей истории XVIII в., их участниках;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lastRenderedPageBreak/>
        <w:t>составлять описание образа жизни различных групп населения в России и других странах в XVIII 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представлять описание памятников материальной и художественной культуры изучаемой эпохи (в виде сообщения, аннотации).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 объяснение исторических событий, явлений: раскрывать существенные черты: а) экономического, социального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проводить сопоставление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Применение исторических знаний: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выполнять учебные проекты по отечественной и всеобщей истории XVIII в. (в том числе на региональном материале).</w:t>
      </w:r>
    </w:p>
    <w:p w:rsidR="00A22993" w:rsidRPr="00B01E85" w:rsidRDefault="00A22993" w:rsidP="00AE7509">
      <w:pPr>
        <w:widowControl w:val="0"/>
        <w:tabs>
          <w:tab w:val="left" w:pos="1597"/>
        </w:tabs>
        <w:autoSpaceDE w:val="0"/>
        <w:autoSpaceDN w:val="0"/>
        <w:rPr>
          <w:rFonts w:ascii="Times New Roman" w:eastAsia="OfficinaSansBoldITC" w:hAnsi="Times New Roman"/>
          <w:b/>
          <w:sz w:val="24"/>
          <w:szCs w:val="24"/>
        </w:rPr>
      </w:pPr>
      <w:r w:rsidRPr="00B01E85">
        <w:rPr>
          <w:rFonts w:ascii="Times New Roman" w:eastAsia="OfficinaSansBoldITC" w:hAnsi="Times New Roman"/>
          <w:b/>
          <w:sz w:val="24"/>
          <w:szCs w:val="24"/>
        </w:rPr>
        <w:t>Предметные результаты изучения истории в 9 классе.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хронологии, работа с хронологией: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называть даты (хронологические границы) важнейших событий и процессов всеобщей истории XIX- начала XX вв.; выделять этапы (периоды) в развитии ключевых событий и процессов;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выявлять синхронность или асинхронность исторических процессов всеобщей истории XIX - начала XX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определять последовательность событий всеобщей истории XIX- начала XX вв. на основе анализа причинно-следственных связей.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Знание исторических фактов, работа с фактами: характеризовать место, обстоятельства, участников, результаты важнейших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событий всеобщей истории XIX - начала XX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признакам); составлять систематические таблицы.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исторической картой: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всеобщей истории XIX - начала XX вв.;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определять на основе карты влияние географического фактора на развитие различных сфер жизни страны (группы стран).</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Работа с историческими источниками: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lastRenderedPageBreak/>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извлекать, сопоставлять и систематизировать информацию о событиях всеобщей истории XIX- начала XX вв. из разных письменных, визуальных и вещественных источников;</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различать в тексте письменных источников факты и интерпретации событий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Историческое описание (реконструкция):</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представлять развернутый рассказ о ключевых событиях всеобщей истории XIX - начала XX вв. с использованием визуальных материалов (устно, письменно в форме короткого эссе, презентации);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составлять развернутую характеристику исторических личностей XIX- начала XX вв. с описанием и оценкой их деятельности (сообщение, презентация, эссе);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составлять описание образа жизни различных групп населения в разных странах в XIX - начале XX вв., показывая изменения, происшедшие в течение рассматриваемого периода;</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других особенностях.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Анализ, объяснение исторических событий, явлений: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раскрывать существенные черты: а) экономического, социального и политического развития разных стран в XIX - начале XX вв.; б) процессов модернизации в мире;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причины и следствия важнейших событий всеобщей истории XIX - начала XX вв.: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проводить сопоставление однотипных событий и процессов всеобщей истории XIX - начала XX вв.: а) указывать повторяющиеся черты исторических ситуаций;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б) выделять черты сходства и различия; в) раскрывать, чем объяснялось своеобразие ситуаций в разных странах.</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сопоставлять высказывания историков, содержащие разные мнения по спорным вопросам всеобщей истории XIX - начала XX вв., объяснять, что могло лежать в их основе;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оценивать степень убедительности предложенных точек зрения, формулировать и аргументировать свое мнение;</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Применение исторических знаний:</w:t>
      </w:r>
    </w:p>
    <w:p w:rsidR="00A22993" w:rsidRPr="00A22993" w:rsidRDefault="00A22993" w:rsidP="00AE7509">
      <w:pPr>
        <w:widowControl w:val="0"/>
        <w:tabs>
          <w:tab w:val="left" w:pos="1597"/>
        </w:tabs>
        <w:autoSpaceDE w:val="0"/>
        <w:autoSpaceDN w:val="0"/>
        <w:rPr>
          <w:rFonts w:ascii="Times New Roman" w:eastAsia="OfficinaSansBoldITC" w:hAnsi="Times New Roman"/>
          <w:sz w:val="24"/>
          <w:szCs w:val="24"/>
        </w:rPr>
      </w:pPr>
      <w:r w:rsidRPr="00A22993">
        <w:rPr>
          <w:rFonts w:ascii="Times New Roman" w:eastAsia="OfficinaSansBoldITC" w:hAnsi="Times New Roman"/>
          <w:sz w:val="24"/>
          <w:szCs w:val="24"/>
        </w:rPr>
        <w:t>выполнять учебные проекты по всеобщей истории XIX - начала XX вв.; объяснять, в чем состоит наследие истории XIX - начала XX вв. для разных стран мира, высказывать и аргументировать свое отношение к культурному наследию в общественных обсуждениях.</w:t>
      </w:r>
    </w:p>
    <w:p w:rsidR="00930F4D" w:rsidRDefault="00930F4D" w:rsidP="00271588">
      <w:pPr>
        <w:widowControl w:val="0"/>
        <w:autoSpaceDE w:val="0"/>
        <w:autoSpaceDN w:val="0"/>
        <w:rPr>
          <w:rFonts w:ascii="Times New Roman" w:eastAsia="Times New Roman" w:hAnsi="Times New Roman" w:cs="Times New Roman"/>
          <w:sz w:val="24"/>
          <w:szCs w:val="24"/>
          <w:lang w:eastAsia="en-US"/>
        </w:rPr>
      </w:pPr>
    </w:p>
    <w:p w:rsidR="00930F4D" w:rsidRPr="00930F4D" w:rsidRDefault="00930F4D" w:rsidP="008303D9">
      <w:pPr>
        <w:widowControl w:val="0"/>
        <w:numPr>
          <w:ilvl w:val="0"/>
          <w:numId w:val="18"/>
        </w:numPr>
        <w:tabs>
          <w:tab w:val="left" w:pos="494"/>
        </w:tabs>
        <w:autoSpaceDE w:val="0"/>
        <w:autoSpaceDN w:val="0"/>
        <w:spacing w:before="67"/>
        <w:ind w:left="0" w:right="253"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определять и аргументировать собственную или предложенную точку зрения с опорой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фактический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числе 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 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типов;</w:t>
      </w:r>
    </w:p>
    <w:p w:rsidR="00930F4D" w:rsidRPr="00930F4D" w:rsidRDefault="00930F4D" w:rsidP="008303D9">
      <w:pPr>
        <w:widowControl w:val="0"/>
        <w:numPr>
          <w:ilvl w:val="0"/>
          <w:numId w:val="18"/>
        </w:numPr>
        <w:tabs>
          <w:tab w:val="left" w:pos="611"/>
        </w:tabs>
        <w:autoSpaceDE w:val="0"/>
        <w:autoSpaceDN w:val="0"/>
        <w:ind w:left="0" w:right="245"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аудиовизуальные;</w:t>
      </w:r>
    </w:p>
    <w:p w:rsidR="00930F4D" w:rsidRPr="00930F4D" w:rsidRDefault="00930F4D" w:rsidP="008303D9">
      <w:pPr>
        <w:widowControl w:val="0"/>
        <w:numPr>
          <w:ilvl w:val="0"/>
          <w:numId w:val="18"/>
        </w:numPr>
        <w:tabs>
          <w:tab w:val="left" w:pos="609"/>
        </w:tabs>
        <w:autoSpaceDE w:val="0"/>
        <w:autoSpaceDN w:val="0"/>
        <w:ind w:left="0" w:right="248"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умение находить и критически анализировать для решения познавательной задачи 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 разных типов (в том числе по истории родного края), оценивать их полноту и достоверность,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соотносить с историческим периодом; соотносить извлеченную информацию с информацией из 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привлекать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контекстную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работе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 историческими источниками;</w:t>
      </w:r>
    </w:p>
    <w:p w:rsidR="00930F4D" w:rsidRPr="00930F4D" w:rsidRDefault="00930F4D" w:rsidP="008303D9">
      <w:pPr>
        <w:widowControl w:val="0"/>
        <w:numPr>
          <w:ilvl w:val="0"/>
          <w:numId w:val="18"/>
        </w:numPr>
        <w:tabs>
          <w:tab w:val="left" w:pos="693"/>
        </w:tabs>
        <w:autoSpaceDE w:val="0"/>
        <w:autoSpaceDN w:val="0"/>
        <w:ind w:left="0" w:right="248"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читать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(схеме),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информацией из</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других источников;</w:t>
      </w:r>
    </w:p>
    <w:p w:rsidR="00930F4D" w:rsidRPr="00930F4D" w:rsidRDefault="00930F4D" w:rsidP="008303D9">
      <w:pPr>
        <w:widowControl w:val="0"/>
        <w:numPr>
          <w:ilvl w:val="0"/>
          <w:numId w:val="18"/>
        </w:numPr>
        <w:tabs>
          <w:tab w:val="left" w:pos="599"/>
        </w:tabs>
        <w:autoSpaceDE w:val="0"/>
        <w:autoSpaceDN w:val="0"/>
        <w:ind w:left="0" w:right="250"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анализировать текстовые, визуальные источники исторической информации, представлять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виде таблиц,</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диаграмм;</w:t>
      </w:r>
    </w:p>
    <w:p w:rsidR="00930F4D" w:rsidRPr="00930F4D" w:rsidRDefault="00930F4D" w:rsidP="008303D9">
      <w:pPr>
        <w:widowControl w:val="0"/>
        <w:numPr>
          <w:ilvl w:val="0"/>
          <w:numId w:val="18"/>
        </w:numPr>
        <w:tabs>
          <w:tab w:val="left" w:pos="607"/>
        </w:tabs>
        <w:autoSpaceDE w:val="0"/>
        <w:autoSpaceDN w:val="0"/>
        <w:ind w:left="0" w:right="246"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осуществлять с соблюдением правил информационной безопасности поиск 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 в справочной литературе, сети "Интернет" для решения познавательных задач, оценивать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полноту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 верифицированность информации;</w:t>
      </w:r>
    </w:p>
    <w:p w:rsidR="00930F4D" w:rsidRPr="00930F4D" w:rsidRDefault="00930F4D" w:rsidP="008303D9">
      <w:pPr>
        <w:widowControl w:val="0"/>
        <w:numPr>
          <w:ilvl w:val="0"/>
          <w:numId w:val="18"/>
        </w:numPr>
        <w:tabs>
          <w:tab w:val="left" w:pos="626"/>
        </w:tabs>
        <w:autoSpaceDE w:val="0"/>
        <w:autoSpaceDN w:val="0"/>
        <w:spacing w:before="1"/>
        <w:ind w:left="0" w:right="252"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приобретение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опыта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взаимодействия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гуманистических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демократических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идеи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взаимопонимания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народами,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культур,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уважения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историческому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наследию 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p>
    <w:p w:rsidR="00930F4D" w:rsidRPr="00271588" w:rsidRDefault="00930F4D" w:rsidP="00271588">
      <w:pPr>
        <w:widowControl w:val="0"/>
        <w:autoSpaceDE w:val="0"/>
        <w:autoSpaceDN w:val="0"/>
        <w:spacing w:line="252" w:lineRule="exact"/>
        <w:ind w:firstLine="212"/>
        <w:rPr>
          <w:rFonts w:ascii="Times New Roman" w:eastAsia="Times New Roman" w:hAnsi="Times New Roman" w:cs="Times New Roman"/>
          <w:b/>
          <w:sz w:val="24"/>
          <w:szCs w:val="24"/>
          <w:lang w:eastAsia="en-US"/>
        </w:rPr>
      </w:pPr>
      <w:r w:rsidRPr="00930F4D">
        <w:rPr>
          <w:rFonts w:ascii="Times New Roman" w:eastAsia="Times New Roman" w:hAnsi="Times New Roman" w:cs="Times New Roman"/>
          <w:spacing w:val="-3"/>
          <w:sz w:val="24"/>
          <w:szCs w:val="24"/>
          <w:lang w:eastAsia="en-US"/>
        </w:rPr>
        <w:t xml:space="preserve"> </w:t>
      </w: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включают:</w:t>
      </w:r>
    </w:p>
    <w:p w:rsidR="00930F4D" w:rsidRPr="00930F4D" w:rsidRDefault="00930F4D" w:rsidP="008303D9">
      <w:pPr>
        <w:widowControl w:val="0"/>
        <w:numPr>
          <w:ilvl w:val="0"/>
          <w:numId w:val="17"/>
        </w:numPr>
        <w:tabs>
          <w:tab w:val="left" w:pos="522"/>
        </w:tabs>
        <w:autoSpaceDE w:val="0"/>
        <w:autoSpaceDN w:val="0"/>
        <w:spacing w:before="1"/>
        <w:ind w:right="248"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целостные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пути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человечества,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преемственности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эпох; о месте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роли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8303D9">
      <w:pPr>
        <w:widowControl w:val="0"/>
        <w:numPr>
          <w:ilvl w:val="0"/>
          <w:numId w:val="17"/>
        </w:numPr>
        <w:tabs>
          <w:tab w:val="left" w:pos="453"/>
        </w:tabs>
        <w:autoSpaceDE w:val="0"/>
        <w:autoSpaceDN w:val="0"/>
        <w:spacing w:line="251" w:lineRule="exact"/>
        <w:ind w:left="452" w:hanging="24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базовые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этапах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всемирной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8303D9">
      <w:pPr>
        <w:widowControl w:val="0"/>
        <w:numPr>
          <w:ilvl w:val="0"/>
          <w:numId w:val="17"/>
        </w:numPr>
        <w:tabs>
          <w:tab w:val="left" w:pos="470"/>
        </w:tabs>
        <w:autoSpaceDE w:val="0"/>
        <w:autoSpaceDN w:val="0"/>
        <w:spacing w:before="2"/>
        <w:ind w:right="252"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 применять понятийный аппарат исторического знания и приемы исторического анализа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раскрытия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сущности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 значения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 и современности;</w:t>
      </w:r>
    </w:p>
    <w:p w:rsidR="00930F4D" w:rsidRPr="00930F4D" w:rsidRDefault="00930F4D" w:rsidP="008303D9">
      <w:pPr>
        <w:widowControl w:val="0"/>
        <w:numPr>
          <w:ilvl w:val="0"/>
          <w:numId w:val="17"/>
        </w:numPr>
        <w:tabs>
          <w:tab w:val="left" w:pos="465"/>
        </w:tabs>
        <w:autoSpaceDE w:val="0"/>
        <w:autoSpaceDN w:val="0"/>
        <w:ind w:right="250"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работать с основными видами современных источников исторической информации (учебник,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научно-популярная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ресурсы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сети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Интернет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оценивая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информационные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особенности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достоверность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применением метапредметного подхода;</w:t>
      </w:r>
    </w:p>
    <w:p w:rsidR="00930F4D" w:rsidRPr="00930F4D" w:rsidRDefault="00930F4D" w:rsidP="008303D9">
      <w:pPr>
        <w:widowControl w:val="0"/>
        <w:numPr>
          <w:ilvl w:val="0"/>
          <w:numId w:val="17"/>
        </w:numPr>
        <w:tabs>
          <w:tab w:val="left" w:pos="465"/>
        </w:tabs>
        <w:autoSpaceDE w:val="0"/>
        <w:autoSpaceDN w:val="0"/>
        <w:ind w:right="247"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работать историческими (аутентичными) письменными, изобразительными и вещественными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источниками - извлекать, анализировать, систематизировать и интерпретировать содержащуюся в 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информационную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ценность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значимость источника;</w:t>
      </w:r>
    </w:p>
    <w:p w:rsidR="00930F4D" w:rsidRPr="00930F4D" w:rsidRDefault="00930F4D" w:rsidP="008303D9">
      <w:pPr>
        <w:widowControl w:val="0"/>
        <w:numPr>
          <w:ilvl w:val="0"/>
          <w:numId w:val="17"/>
        </w:numPr>
        <w:tabs>
          <w:tab w:val="left" w:pos="499"/>
        </w:tabs>
        <w:autoSpaceDE w:val="0"/>
        <w:autoSpaceDN w:val="0"/>
        <w:ind w:right="249"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 рассказывать об исторических событиях, явлениях, процессах истории родного края,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России и мировой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и их участниках</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на основе</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самостоятельно составленного плана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либо под руководством педагога, демонстрируя понимание исторических явлений, процессов и 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фактов, дат, исторических понятий;</w:t>
      </w:r>
    </w:p>
    <w:p w:rsidR="00930F4D" w:rsidRPr="00930F4D" w:rsidRDefault="00930F4D" w:rsidP="008303D9">
      <w:pPr>
        <w:widowControl w:val="0"/>
        <w:numPr>
          <w:ilvl w:val="0"/>
          <w:numId w:val="17"/>
        </w:numPr>
        <w:tabs>
          <w:tab w:val="left" w:pos="470"/>
        </w:tabs>
        <w:autoSpaceDE w:val="0"/>
        <w:autoSpaceDN w:val="0"/>
        <w:ind w:right="249"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владение</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приемами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значения</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всемирной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8303D9">
      <w:pPr>
        <w:widowControl w:val="0"/>
        <w:numPr>
          <w:ilvl w:val="0"/>
          <w:numId w:val="17"/>
        </w:numPr>
        <w:tabs>
          <w:tab w:val="left" w:pos="525"/>
        </w:tabs>
        <w:autoSpaceDE w:val="0"/>
        <w:autoSpaceDN w:val="0"/>
        <w:ind w:right="245"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школьном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внешкольном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диалога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поликультурной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взаимодействовать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принадлежности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 ценностей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современного российского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p>
    <w:p w:rsidR="00271588" w:rsidRPr="00271588" w:rsidRDefault="00930F4D" w:rsidP="008303D9">
      <w:pPr>
        <w:widowControl w:val="0"/>
        <w:numPr>
          <w:ilvl w:val="0"/>
          <w:numId w:val="17"/>
        </w:numPr>
        <w:tabs>
          <w:tab w:val="left" w:pos="453"/>
        </w:tabs>
        <w:autoSpaceDE w:val="0"/>
        <w:autoSpaceDN w:val="0"/>
        <w:spacing w:line="252" w:lineRule="exact"/>
        <w:ind w:left="452" w:hanging="24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необходимости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культурных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своей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2"/>
          <w:sz w:val="24"/>
          <w:szCs w:val="24"/>
          <w:lang w:eastAsia="en-US"/>
        </w:rPr>
        <w:t xml:space="preserve"> </w:t>
      </w:r>
    </w:p>
    <w:p w:rsidR="00930F4D" w:rsidRPr="00930F4D" w:rsidRDefault="00930F4D" w:rsidP="00271588">
      <w:pPr>
        <w:widowControl w:val="0"/>
        <w:tabs>
          <w:tab w:val="left" w:pos="453"/>
        </w:tabs>
        <w:autoSpaceDE w:val="0"/>
        <w:autoSpaceDN w:val="0"/>
        <w:spacing w:line="252" w:lineRule="exact"/>
        <w:ind w:left="21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мира;</w:t>
      </w:r>
    </w:p>
    <w:p w:rsidR="00930F4D" w:rsidRPr="00930F4D" w:rsidRDefault="00930F4D" w:rsidP="008303D9">
      <w:pPr>
        <w:widowControl w:val="0"/>
        <w:numPr>
          <w:ilvl w:val="0"/>
          <w:numId w:val="17"/>
        </w:numPr>
        <w:tabs>
          <w:tab w:val="left" w:pos="681"/>
        </w:tabs>
        <w:autoSpaceDE w:val="0"/>
        <w:autoSpaceDN w:val="0"/>
        <w:ind w:right="249"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взаимосвязи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начала XXI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ind w:right="247" w:firstLine="70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Достижение предметных результатов может быть обеспечено в том числе введе</w:t>
      </w:r>
      <w:r w:rsidRPr="00930F4D">
        <w:rPr>
          <w:rFonts w:ascii="Times New Roman" w:eastAsia="Times New Roman" w:hAnsi="Times New Roman" w:cs="Times New Roman"/>
          <w:sz w:val="24"/>
          <w:szCs w:val="24"/>
          <w:lang w:eastAsia="en-US"/>
        </w:rPr>
        <w:lastRenderedPageBreak/>
        <w:t>нием отдельного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учебного модуля "Введение в Новейшую историю России", в соответствии с ФОП ООО, предваряющего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систематическое изучение отечественной истории XX - XXI вв. в 10 - 11 классах. Изучение данного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модуля призвано сформировать базу для овладения знаниями об основных этапах и ключевых 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России Новейшего времени (Российская революция 1917 - 1922 гг., Великая Отечественная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война 1941 - 1945 гг., распад СССР, возрождение страны с 2000-х гг., воссоединение Крыма с Россией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2014</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другие значимые события).</w:t>
      </w:r>
    </w:p>
    <w:p w:rsidR="00930F4D" w:rsidRPr="00930F4D" w:rsidRDefault="00930F4D" w:rsidP="00930F4D">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носят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комплексный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органично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сочетаются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познавательно-исторические,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мировоззренческие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метапредметные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компоненты.</w:t>
      </w:r>
    </w:p>
    <w:p w:rsidR="00930F4D" w:rsidRPr="00930F4D" w:rsidRDefault="00930F4D" w:rsidP="00271588">
      <w:pPr>
        <w:widowControl w:val="0"/>
        <w:autoSpaceDE w:val="0"/>
        <w:autoSpaceDN w:val="0"/>
        <w:ind w:right="252" w:firstLine="70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проявляются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освоенных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учащимися</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знаниях</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видах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деятельности. Они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представлены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следующих 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группах:</w:t>
      </w:r>
    </w:p>
    <w:p w:rsidR="00930F4D" w:rsidRPr="00930F4D" w:rsidRDefault="00930F4D" w:rsidP="008303D9">
      <w:pPr>
        <w:widowControl w:val="0"/>
        <w:numPr>
          <w:ilvl w:val="0"/>
          <w:numId w:val="16"/>
        </w:numPr>
        <w:tabs>
          <w:tab w:val="left" w:pos="484"/>
        </w:tabs>
        <w:autoSpaceDE w:val="0"/>
        <w:autoSpaceDN w:val="0"/>
        <w:ind w:right="248"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 хронологии, работа с хронологией: указывать хронологические рамки и периоды ключевых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соотносить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последовательность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длительность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используя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"ленту</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времени";</w:t>
      </w:r>
    </w:p>
    <w:p w:rsidR="00930F4D" w:rsidRPr="00930F4D" w:rsidRDefault="00930F4D" w:rsidP="008303D9">
      <w:pPr>
        <w:widowControl w:val="0"/>
        <w:numPr>
          <w:ilvl w:val="0"/>
          <w:numId w:val="16"/>
        </w:numPr>
        <w:tabs>
          <w:tab w:val="left" w:pos="477"/>
        </w:tabs>
        <w:autoSpaceDE w:val="0"/>
        <w:autoSpaceDN w:val="0"/>
        <w:spacing w:before="67"/>
        <w:ind w:right="250"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 исторических фактов, работа с фактами: характеризовать место, обстоятельства, 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 важнейших исторических событий; группировать (классифицировать) факты по различным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признакам,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 учебных действий;</w:t>
      </w:r>
    </w:p>
    <w:p w:rsidR="00930F4D" w:rsidRPr="00930F4D" w:rsidRDefault="00930F4D" w:rsidP="008303D9">
      <w:pPr>
        <w:widowControl w:val="0"/>
        <w:numPr>
          <w:ilvl w:val="0"/>
          <w:numId w:val="16"/>
        </w:numPr>
        <w:tabs>
          <w:tab w:val="left" w:pos="527"/>
        </w:tabs>
        <w:autoSpaceDE w:val="0"/>
        <w:autoSpaceDN w:val="0"/>
        <w:ind w:right="248"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размещенными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атласах,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электронных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носителях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читать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легенду,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 карте территории государств, маршруты передвижений значительных групп людей, места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 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другие;</w:t>
      </w:r>
    </w:p>
    <w:p w:rsidR="00930F4D" w:rsidRPr="00930F4D" w:rsidRDefault="00930F4D" w:rsidP="008303D9">
      <w:pPr>
        <w:widowControl w:val="0"/>
        <w:numPr>
          <w:ilvl w:val="0"/>
          <w:numId w:val="16"/>
        </w:numPr>
        <w:tabs>
          <w:tab w:val="left" w:pos="515"/>
        </w:tabs>
        <w:autoSpaceDE w:val="0"/>
        <w:autoSpaceDN w:val="0"/>
        <w:ind w:right="249"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(фрагментами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аутентичных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поиск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одном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источниках</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(материальных,</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сходство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суждение об</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информационной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ценности источника;</w:t>
      </w:r>
    </w:p>
    <w:p w:rsidR="00930F4D" w:rsidRPr="00930F4D" w:rsidRDefault="00930F4D" w:rsidP="008303D9">
      <w:pPr>
        <w:widowControl w:val="0"/>
        <w:numPr>
          <w:ilvl w:val="0"/>
          <w:numId w:val="16"/>
        </w:numPr>
        <w:tabs>
          <w:tab w:val="left" w:pos="527"/>
        </w:tabs>
        <w:autoSpaceDE w:val="0"/>
        <w:autoSpaceDN w:val="0"/>
        <w:ind w:right="249"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участниках; характеризовать условия и образ жизни, занятия людей в различные исторические 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составлять описание исторических объектов, памятников на основе текста и иллюстраций учебника,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дополнительной литературы, макетов и другое, используя предварительно составленный план и (или)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слова;</w:t>
      </w:r>
    </w:p>
    <w:p w:rsidR="00930F4D" w:rsidRPr="00930F4D" w:rsidRDefault="00930F4D" w:rsidP="008303D9">
      <w:pPr>
        <w:widowControl w:val="0"/>
        <w:numPr>
          <w:ilvl w:val="0"/>
          <w:numId w:val="16"/>
        </w:numPr>
        <w:tabs>
          <w:tab w:val="left" w:pos="510"/>
        </w:tabs>
        <w:autoSpaceDE w:val="0"/>
        <w:autoSpaceDN w:val="0"/>
        <w:ind w:right="245"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историка),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соотносить единичные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общие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 характерные,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признаки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понятий;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 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них общее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 причинах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8303D9">
      <w:pPr>
        <w:widowControl w:val="0"/>
        <w:numPr>
          <w:ilvl w:val="0"/>
          <w:numId w:val="16"/>
        </w:numPr>
        <w:tabs>
          <w:tab w:val="left" w:pos="477"/>
        </w:tabs>
        <w:autoSpaceDE w:val="0"/>
        <w:autoSpaceDN w:val="0"/>
        <w:ind w:right="247"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 с версиями, оценками: приводить оценки исторических событий и личностей, изложенные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аргументы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лежат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отдельных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точек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зрения;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 и объяснять (аргументировать) свое отношение и оценку наиболее значительных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предложенному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составленному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плану);</w:t>
      </w:r>
    </w:p>
    <w:p w:rsidR="00930F4D" w:rsidRPr="00930F4D" w:rsidRDefault="00930F4D" w:rsidP="008303D9">
      <w:pPr>
        <w:widowControl w:val="0"/>
        <w:numPr>
          <w:ilvl w:val="0"/>
          <w:numId w:val="16"/>
        </w:numPr>
        <w:tabs>
          <w:tab w:val="left" w:pos="520"/>
        </w:tabs>
        <w:autoSpaceDE w:val="0"/>
        <w:autoSpaceDN w:val="0"/>
        <w:ind w:right="250" w:firstLine="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умений: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опираться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выяснении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 и сущности, а также оценке современных событий, использовать знания об истории и культуре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школе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внешкольной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диалога</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поликультурной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способствовать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сохранению</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p>
    <w:p w:rsidR="00930F4D" w:rsidRPr="00930F4D" w:rsidRDefault="00930F4D" w:rsidP="00930F4D">
      <w:pPr>
        <w:widowControl w:val="0"/>
        <w:autoSpaceDE w:val="0"/>
        <w:autoSpaceDN w:val="0"/>
        <w:spacing w:before="1"/>
        <w:ind w:right="24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Приведенный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перечень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предметных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служит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ориентиром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 xml:space="preserve">планирования и организации познавательной деятельности обучающихся с </w:t>
      </w:r>
      <w:r w:rsidR="00B46BEC">
        <w:rPr>
          <w:rFonts w:ascii="Times New Roman" w:eastAsia="Times New Roman" w:hAnsi="Times New Roman" w:cs="Times New Roman"/>
          <w:sz w:val="24"/>
          <w:szCs w:val="24"/>
          <w:lang w:eastAsia="en-US"/>
        </w:rPr>
        <w:t>НОДА</w:t>
      </w:r>
      <w:r w:rsidRPr="00930F4D">
        <w:rPr>
          <w:rFonts w:ascii="Times New Roman" w:eastAsia="Times New Roman" w:hAnsi="Times New Roman" w:cs="Times New Roman"/>
          <w:sz w:val="24"/>
          <w:szCs w:val="24"/>
          <w:lang w:eastAsia="en-US"/>
        </w:rPr>
        <w:t xml:space="preserve"> при изучении истории (в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разработки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задач),</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измерении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оценке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достигнутых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обучающимися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результатов.</w:t>
      </w:r>
    </w:p>
    <w:p w:rsidR="00930F4D" w:rsidRPr="00930F4D" w:rsidRDefault="00930F4D" w:rsidP="00930F4D">
      <w:pPr>
        <w:widowControl w:val="0"/>
        <w:autoSpaceDE w:val="0"/>
        <w:autoSpaceDN w:val="0"/>
        <w:ind w:right="247"/>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Предметные результаты изучения истории в 5 - 9 классах представлены в виде общего перечня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 курсов отечественной и всеобщей истории, что должно способствовать углублению содержательных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связей двух курсов, выстраиванию единой линии развития познавательной деятельности обучающихся.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Названные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ниже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формируются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работе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комплексом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пособий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учебниками,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настенными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 электронными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атласами,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хрестоматиями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другими.</w:t>
      </w:r>
    </w:p>
    <w:p w:rsidR="00271588" w:rsidRDefault="00930F4D" w:rsidP="00B46BEC">
      <w:pPr>
        <w:widowControl w:val="0"/>
        <w:autoSpaceDE w:val="0"/>
        <w:autoSpaceDN w:val="0"/>
        <w:spacing w:before="6" w:line="500" w:lineRule="atLeast"/>
        <w:ind w:right="3572" w:firstLine="0"/>
        <w:rPr>
          <w:rFonts w:ascii="Times New Roman" w:eastAsia="Times New Roman" w:hAnsi="Times New Roman" w:cs="Times New Roman"/>
          <w:spacing w:val="-52"/>
          <w:sz w:val="24"/>
          <w:szCs w:val="24"/>
          <w:lang w:eastAsia="en-US"/>
        </w:rPr>
      </w:pPr>
      <w:r w:rsidRPr="00271588">
        <w:rPr>
          <w:rFonts w:ascii="Times New Roman" w:eastAsia="Times New Roman" w:hAnsi="Times New Roman" w:cs="Times New Roman"/>
          <w:b/>
          <w:sz w:val="24"/>
          <w:szCs w:val="24"/>
          <w:lang w:eastAsia="en-US"/>
        </w:rPr>
        <w:t xml:space="preserve">Предметные </w:t>
      </w:r>
      <w:r w:rsidR="00B46BEC">
        <w:rPr>
          <w:rFonts w:ascii="Times New Roman" w:eastAsia="Times New Roman" w:hAnsi="Times New Roman" w:cs="Times New Roman"/>
          <w:b/>
          <w:sz w:val="24"/>
          <w:szCs w:val="24"/>
          <w:lang w:eastAsia="en-US"/>
        </w:rPr>
        <w:t xml:space="preserve">результаты изучения истории в 5 </w:t>
      </w:r>
      <w:r w:rsidRPr="00271588">
        <w:rPr>
          <w:rFonts w:ascii="Times New Roman" w:eastAsia="Times New Roman" w:hAnsi="Times New Roman" w:cs="Times New Roman"/>
          <w:b/>
          <w:sz w:val="24"/>
          <w:szCs w:val="24"/>
          <w:lang w:eastAsia="en-US"/>
        </w:rPr>
        <w:t>классе</w:t>
      </w:r>
      <w:r w:rsidRPr="00930F4D">
        <w:rPr>
          <w:rFonts w:ascii="Times New Roman" w:eastAsia="Times New Roman" w:hAnsi="Times New Roman" w:cs="Times New Roman"/>
          <w:spacing w:val="-52"/>
          <w:sz w:val="24"/>
          <w:szCs w:val="24"/>
          <w:lang w:eastAsia="en-US"/>
        </w:rPr>
        <w:t xml:space="preserve"> </w:t>
      </w:r>
    </w:p>
    <w:p w:rsidR="00930F4D" w:rsidRPr="00930F4D" w:rsidRDefault="00930F4D" w:rsidP="00930F4D">
      <w:pPr>
        <w:widowControl w:val="0"/>
        <w:autoSpaceDE w:val="0"/>
        <w:autoSpaceDN w:val="0"/>
        <w:spacing w:before="6" w:line="500" w:lineRule="atLeast"/>
        <w:ind w:right="378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хронологии, работа с хронологией:</w:t>
      </w:r>
    </w:p>
    <w:p w:rsidR="00930F4D" w:rsidRPr="00930F4D" w:rsidRDefault="00930F4D" w:rsidP="00930F4D">
      <w:pPr>
        <w:widowControl w:val="0"/>
        <w:autoSpaceDE w:val="0"/>
        <w:autoSpaceDN w:val="0"/>
        <w:spacing w:before="5"/>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понятий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тысячелетие,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нашей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наша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эра);</w:t>
      </w:r>
    </w:p>
    <w:p w:rsidR="00930F4D" w:rsidRPr="00930F4D" w:rsidRDefault="00930F4D" w:rsidP="00930F4D">
      <w:pPr>
        <w:widowControl w:val="0"/>
        <w:autoSpaceDE w:val="0"/>
        <w:autoSpaceDN w:val="0"/>
        <w:spacing w:before="2"/>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 даты важнейших событий истории Древнего мира; по дате устанавливать принадлежность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веку, тысячелетию (с использованием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"ленты времени");</w:t>
      </w:r>
    </w:p>
    <w:p w:rsidR="00930F4D" w:rsidRPr="00930F4D" w:rsidRDefault="00930F4D" w:rsidP="00930F4D">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 с помощью педагога длительность исторических процессов, последовательность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 процессов истории Древнего мира, вести счет лет до нашей эры и нашей эры, соотносить после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предварительного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периодами, синхронизировать события, явления, процессы истории разных стран и народов, 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современников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 процессов).</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фактов,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фактами: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Древнего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мира;</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признаку.</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spacing w:before="67"/>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природные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человеческих общностей в эпоху первобытности и Древнего мира, территории древнейших цивилизаций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 места 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 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легенду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карты;</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картографических</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сведений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связь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условиями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среды</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обитания</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занятиями.</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вещественные), приводить примеры (самостоятельно и (или) с помощью учителя или других участников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 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 типов;</w:t>
      </w:r>
    </w:p>
    <w:p w:rsidR="00930F4D" w:rsidRPr="00930F4D" w:rsidRDefault="00930F4D" w:rsidP="00271588">
      <w:pPr>
        <w:widowControl w:val="0"/>
        <w:autoSpaceDE w:val="0"/>
        <w:autoSpaceDN w:val="0"/>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созданные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последующие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приводить</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примеры;</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 из письменного источника исторические факты (имена, названия событий, даты и другое);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символы;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(главную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идею)</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высказывания, изображения.</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spacing w:line="252"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условия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древности;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участниках;</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личностях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Древнего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(ключевых моментах их биографии,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роли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давать</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краткое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первобытности и</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древнейших цивилизаций.</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spacing w:before="1"/>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устройства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положения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религиозных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верований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людей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древности;</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сравнивать (с опорой на алгоритм или иные визуальные опоры) исторические явления, определять 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p>
    <w:p w:rsidR="00930F4D" w:rsidRPr="00930F4D" w:rsidRDefault="00930F4D" w:rsidP="00271588">
      <w:pPr>
        <w:widowControl w:val="0"/>
        <w:autoSpaceDE w:val="0"/>
        <w:autoSpaceDN w:val="0"/>
        <w:spacing w:line="252"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иллюстрировать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общие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конкретными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примерами;</w:t>
      </w:r>
    </w:p>
    <w:p w:rsidR="00930F4D" w:rsidRPr="00930F4D" w:rsidRDefault="00930F4D" w:rsidP="00271588">
      <w:pPr>
        <w:widowControl w:val="0"/>
        <w:autoSpaceDE w:val="0"/>
        <w:autoSpaceDN w:val="0"/>
        <w:ind w:right="254"/>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причины и следствия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истории.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древней истории, приводимые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уровне</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эмоциональных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поступкам</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памятникам</w:t>
      </w:r>
      <w:r w:rsidRPr="00930F4D">
        <w:rPr>
          <w:rFonts w:ascii="Times New Roman" w:eastAsia="Times New Roman" w:hAnsi="Times New Roman" w:cs="Times New Roman"/>
          <w:spacing w:val="-52"/>
          <w:sz w:val="24"/>
          <w:szCs w:val="24"/>
          <w:lang w:eastAsia="en-US"/>
        </w:rPr>
        <w:t xml:space="preserve"> </w:t>
      </w:r>
      <w:r w:rsidR="00271588">
        <w:rPr>
          <w:rFonts w:ascii="Times New Roman" w:eastAsia="Times New Roman" w:hAnsi="Times New Roman" w:cs="Times New Roman"/>
          <w:sz w:val="24"/>
          <w:szCs w:val="24"/>
          <w:lang w:eastAsia="en-US"/>
        </w:rPr>
        <w:t>культуры.</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мире;</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 учебные проекты по истории Первобытности и Древнего мира (в том числе с привлечением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материала),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оформлять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полученные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сообщения,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альбома,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презентации.</w:t>
      </w:r>
    </w:p>
    <w:p w:rsidR="00930F4D" w:rsidRPr="00930F4D" w:rsidRDefault="00930F4D" w:rsidP="00271588">
      <w:pPr>
        <w:widowControl w:val="0"/>
        <w:autoSpaceDE w:val="0"/>
        <w:autoSpaceDN w:val="0"/>
        <w:spacing w:before="10"/>
        <w:rPr>
          <w:rFonts w:ascii="Times New Roman" w:eastAsia="Times New Roman" w:hAnsi="Times New Roman" w:cs="Times New Roman"/>
          <w:sz w:val="24"/>
          <w:szCs w:val="24"/>
          <w:lang w:eastAsia="en-US"/>
        </w:rPr>
      </w:pPr>
    </w:p>
    <w:p w:rsidR="00930F4D" w:rsidRPr="00271588" w:rsidRDefault="00930F4D" w:rsidP="008303D9">
      <w:pPr>
        <w:widowControl w:val="0"/>
        <w:numPr>
          <w:ilvl w:val="3"/>
          <w:numId w:val="15"/>
        </w:numPr>
        <w:tabs>
          <w:tab w:val="left" w:pos="1042"/>
        </w:tabs>
        <w:autoSpaceDE w:val="0"/>
        <w:autoSpaceDN w:val="0"/>
        <w:ind w:left="212" w:hanging="830"/>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6</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tabs>
          <w:tab w:val="left" w:pos="1268"/>
          <w:tab w:val="left" w:pos="1930"/>
          <w:tab w:val="left" w:pos="3219"/>
          <w:tab w:val="left" w:pos="4225"/>
          <w:tab w:val="left" w:pos="5892"/>
          <w:tab w:val="left" w:pos="7152"/>
          <w:tab w:val="left" w:pos="7584"/>
          <w:tab w:val="left" w:pos="9347"/>
          <w:tab w:val="left" w:pos="9661"/>
        </w:tabs>
        <w:autoSpaceDE w:val="0"/>
        <w:autoSpaceDN w:val="0"/>
        <w:spacing w:before="67"/>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z w:val="24"/>
          <w:szCs w:val="24"/>
          <w:lang w:eastAsia="en-US"/>
        </w:rPr>
        <w:tab/>
        <w:t>даты</w:t>
      </w:r>
      <w:r w:rsidRPr="00930F4D">
        <w:rPr>
          <w:rFonts w:ascii="Times New Roman" w:eastAsia="Times New Roman" w:hAnsi="Times New Roman" w:cs="Times New Roman"/>
          <w:sz w:val="24"/>
          <w:szCs w:val="24"/>
          <w:lang w:eastAsia="en-US"/>
        </w:rPr>
        <w:tab/>
        <w:t>важнейших</w:t>
      </w:r>
      <w:r w:rsidRPr="00930F4D">
        <w:rPr>
          <w:rFonts w:ascii="Times New Roman" w:eastAsia="Times New Roman" w:hAnsi="Times New Roman" w:cs="Times New Roman"/>
          <w:sz w:val="24"/>
          <w:szCs w:val="24"/>
          <w:lang w:eastAsia="en-US"/>
        </w:rPr>
        <w:tab/>
        <w:t>событий</w:t>
      </w:r>
      <w:r w:rsidRPr="00930F4D">
        <w:rPr>
          <w:rFonts w:ascii="Times New Roman" w:eastAsia="Times New Roman" w:hAnsi="Times New Roman" w:cs="Times New Roman"/>
          <w:sz w:val="24"/>
          <w:szCs w:val="24"/>
          <w:lang w:eastAsia="en-US"/>
        </w:rPr>
        <w:tab/>
        <w:t>Средневековья,</w:t>
      </w:r>
      <w:r w:rsidR="00271588">
        <w:rPr>
          <w:rFonts w:ascii="Times New Roman" w:eastAsia="Times New Roman" w:hAnsi="Times New Roman" w:cs="Times New Roman"/>
          <w:sz w:val="24"/>
          <w:szCs w:val="24"/>
          <w:lang w:eastAsia="en-US"/>
        </w:rPr>
        <w:tab/>
        <w:t>определять</w:t>
      </w:r>
      <w:r w:rsidR="00271588">
        <w:rPr>
          <w:rFonts w:ascii="Times New Roman" w:eastAsia="Times New Roman" w:hAnsi="Times New Roman" w:cs="Times New Roman"/>
          <w:sz w:val="24"/>
          <w:szCs w:val="24"/>
          <w:lang w:eastAsia="en-US"/>
        </w:rPr>
        <w:tab/>
        <w:t>их</w:t>
      </w:r>
      <w:r w:rsidR="00271588">
        <w:rPr>
          <w:rFonts w:ascii="Times New Roman" w:eastAsia="Times New Roman" w:hAnsi="Times New Roman" w:cs="Times New Roman"/>
          <w:sz w:val="24"/>
          <w:szCs w:val="24"/>
          <w:lang w:eastAsia="en-US"/>
        </w:rPr>
        <w:tab/>
        <w:t>принадлежность</w:t>
      </w:r>
      <w:r w:rsidR="00271588">
        <w:rPr>
          <w:rFonts w:ascii="Times New Roman" w:eastAsia="Times New Roman" w:hAnsi="Times New Roman" w:cs="Times New Roman"/>
          <w:sz w:val="24"/>
          <w:szCs w:val="24"/>
          <w:lang w:eastAsia="en-US"/>
        </w:rPr>
        <w:tab/>
        <w:t xml:space="preserve">к </w:t>
      </w:r>
      <w:proofErr w:type="gramStart"/>
      <w:r w:rsidRPr="00930F4D">
        <w:rPr>
          <w:rFonts w:ascii="Times New Roman" w:eastAsia="Times New Roman" w:hAnsi="Times New Roman" w:cs="Times New Roman"/>
          <w:spacing w:val="-1"/>
          <w:sz w:val="24"/>
          <w:szCs w:val="24"/>
          <w:lang w:eastAsia="en-US"/>
        </w:rPr>
        <w:t>веку,</w:t>
      </w:r>
      <w:r w:rsidR="00271588">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историческому</w:t>
      </w:r>
      <w:proofErr w:type="gramEnd"/>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периоду;</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этапы</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истории Средних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веков,</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хронологические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рамки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этапы становления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 развития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Русского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государства);</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устанавливать длительность и синхронность событий истории Руси и всеобщей истории.</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Знание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исторических</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фактов, 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 фактами:</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указывать (называть)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место,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обстоятельства,</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участников,</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результаты важнейших событий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отечественной</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всеобщей истории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эпохи Средневековья;</w:t>
      </w:r>
    </w:p>
    <w:p w:rsidR="00271588" w:rsidRDefault="00930F4D" w:rsidP="00271588">
      <w:pPr>
        <w:rPr>
          <w:rFonts w:ascii="Times New Roman" w:eastAsia="Times New Roman" w:hAnsi="Times New Roman" w:cs="Times New Roman"/>
          <w:spacing w:val="-52"/>
          <w:sz w:val="24"/>
          <w:lang w:eastAsia="en-US"/>
        </w:rPr>
      </w:pPr>
      <w:r w:rsidRPr="00271588">
        <w:rPr>
          <w:rFonts w:ascii="Times New Roman" w:eastAsia="Times New Roman" w:hAnsi="Times New Roman" w:cs="Times New Roman"/>
          <w:sz w:val="24"/>
          <w:lang w:eastAsia="en-US"/>
        </w:rPr>
        <w:t>группировать, систематизировать факты по заданному признаку (составление систематических таблиц).</w:t>
      </w:r>
      <w:r w:rsidRPr="00271588">
        <w:rPr>
          <w:rFonts w:ascii="Times New Roman" w:eastAsia="Times New Roman" w:hAnsi="Times New Roman" w:cs="Times New Roman"/>
          <w:spacing w:val="-52"/>
          <w:sz w:val="24"/>
          <w:lang w:eastAsia="en-US"/>
        </w:rPr>
        <w:t xml:space="preserve"> </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Работа</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исторической</w:t>
      </w:r>
      <w:r w:rsidRPr="00271588">
        <w:rPr>
          <w:rFonts w:eastAsia="Times New Roman"/>
          <w:spacing w:val="-3"/>
          <w:sz w:val="24"/>
          <w:lang w:eastAsia="en-US"/>
        </w:rPr>
        <w:t xml:space="preserve"> </w:t>
      </w:r>
      <w:r w:rsidRPr="00271588">
        <w:rPr>
          <w:rFonts w:ascii="Times New Roman" w:eastAsia="Times New Roman" w:hAnsi="Times New Roman" w:cs="Times New Roman"/>
          <w:sz w:val="24"/>
          <w:lang w:eastAsia="en-US"/>
        </w:rPr>
        <w:t>картой:</w:t>
      </w:r>
    </w:p>
    <w:p w:rsidR="00930F4D" w:rsidRPr="00930F4D" w:rsidRDefault="00930F4D" w:rsidP="00271588">
      <w:pPr>
        <w:widowControl w:val="0"/>
        <w:autoSpaceDE w:val="0"/>
        <w:autoSpaceDN w:val="0"/>
        <w:spacing w:before="4"/>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 и показывать на карте исторические объекты, используя легенду карты; давать словесное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местоположения;</w:t>
      </w:r>
    </w:p>
    <w:p w:rsidR="00930F4D" w:rsidRPr="00930F4D" w:rsidRDefault="00930F4D" w:rsidP="00271588">
      <w:pPr>
        <w:widowControl w:val="0"/>
        <w:autoSpaceDE w:val="0"/>
        <w:autoSpaceDN w:val="0"/>
        <w:ind w:right="245"/>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 из карты информацию о территории, экономических и культурных центрах Руси и 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 в Средние века, о направлениях крупнейших передвижений людей - походов, завоеваний,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колонизаций,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виды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(летописи,</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хроники,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законодательные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акты,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духовная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литература, 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личного происхождения);</w:t>
      </w:r>
    </w:p>
    <w:p w:rsidR="00930F4D" w:rsidRPr="00930F4D" w:rsidRDefault="00930F4D" w:rsidP="00271588">
      <w:pPr>
        <w:widowControl w:val="0"/>
        <w:autoSpaceDE w:val="0"/>
        <w:autoSpaceDN w:val="0"/>
        <w:spacing w:line="251"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авторство,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время,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создания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источника;</w:t>
      </w:r>
    </w:p>
    <w:p w:rsidR="00930F4D" w:rsidRPr="00930F4D" w:rsidRDefault="00930F4D" w:rsidP="00271588">
      <w:pPr>
        <w:widowControl w:val="0"/>
        <w:autoSpaceDE w:val="0"/>
        <w:autoSpaceDN w:val="0"/>
        <w:spacing w:before="2"/>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выделять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описания</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(хода</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действий</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объяснения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(причин, сущности,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271588">
      <w:pPr>
        <w:widowControl w:val="0"/>
        <w:autoSpaceDE w:val="0"/>
        <w:autoSpaceDN w:val="0"/>
        <w:ind w:right="162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 в визуальном источнике и вещественном памятнике ключевые символы, образы;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позицию</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автора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визуального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источника.</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spacing w:before="1"/>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участниках;</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краткую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портрет)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известных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(известные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биографические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lastRenderedPageBreak/>
        <w:t>сведения,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качества,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деяния);</w:t>
      </w:r>
    </w:p>
    <w:p w:rsidR="00930F4D" w:rsidRPr="00930F4D" w:rsidRDefault="00930F4D" w:rsidP="00271588">
      <w:pPr>
        <w:widowControl w:val="0"/>
        <w:autoSpaceDE w:val="0"/>
        <w:autoSpaceDN w:val="0"/>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об образе жизни различных групп населения в средневековых обществах на Руси и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 странах;</w:t>
      </w:r>
    </w:p>
    <w:p w:rsidR="00930F4D" w:rsidRPr="00271588" w:rsidRDefault="00930F4D" w:rsidP="00271588">
      <w:pPr>
        <w:rPr>
          <w:rFonts w:ascii="Times New Roman" w:eastAsia="Times New Roman" w:hAnsi="Times New Roman" w:cs="Times New Roman"/>
          <w:sz w:val="24"/>
          <w:szCs w:val="24"/>
          <w:lang w:eastAsia="en-US"/>
        </w:rPr>
      </w:pPr>
      <w:r w:rsidRPr="00271588">
        <w:rPr>
          <w:rFonts w:ascii="Times New Roman" w:eastAsia="Times New Roman" w:hAnsi="Times New Roman" w:cs="Times New Roman"/>
          <w:sz w:val="24"/>
          <w:szCs w:val="24"/>
          <w:lang w:eastAsia="en-US"/>
        </w:rPr>
        <w:t>представлять описание памятников материальной и ху</w:t>
      </w:r>
      <w:r w:rsidR="00271588" w:rsidRPr="00271588">
        <w:rPr>
          <w:rFonts w:ascii="Times New Roman" w:eastAsia="Times New Roman" w:hAnsi="Times New Roman" w:cs="Times New Roman"/>
          <w:sz w:val="24"/>
          <w:szCs w:val="24"/>
          <w:lang w:eastAsia="en-US"/>
        </w:rPr>
        <w:t xml:space="preserve">дожественной культуры изучаемой </w:t>
      </w:r>
      <w:r w:rsidRPr="00271588">
        <w:rPr>
          <w:rFonts w:ascii="Times New Roman" w:eastAsia="Times New Roman" w:hAnsi="Times New Roman" w:cs="Times New Roman"/>
          <w:sz w:val="24"/>
          <w:szCs w:val="24"/>
          <w:lang w:eastAsia="en-US"/>
        </w:rPr>
        <w:t>эпохи.</w:t>
      </w:r>
      <w:r w:rsidR="00271588" w:rsidRPr="00271588">
        <w:rPr>
          <w:rFonts w:ascii="Times New Roman" w:eastAsia="Times New Roman" w:hAnsi="Times New Roman" w:cs="Times New Roman"/>
          <w:sz w:val="24"/>
          <w:szCs w:val="24"/>
          <w:lang w:eastAsia="en-US"/>
        </w:rPr>
        <w:t xml:space="preserve"> </w:t>
      </w:r>
      <w:r w:rsidRPr="00271588">
        <w:rPr>
          <w:rFonts w:ascii="Times New Roman" w:eastAsia="Times New Roman" w:hAnsi="Times New Roman" w:cs="Times New Roman"/>
          <w:spacing w:val="-52"/>
          <w:sz w:val="24"/>
          <w:szCs w:val="24"/>
          <w:lang w:eastAsia="en-US"/>
        </w:rPr>
        <w:t xml:space="preserve"> </w:t>
      </w:r>
      <w:r w:rsidRPr="00271588">
        <w:rPr>
          <w:rFonts w:ascii="Times New Roman" w:eastAsia="Times New Roman" w:hAnsi="Times New Roman" w:cs="Times New Roman"/>
          <w:sz w:val="24"/>
          <w:szCs w:val="24"/>
          <w:lang w:eastAsia="en-US"/>
        </w:rPr>
        <w:t>Анализ,</w:t>
      </w:r>
      <w:r w:rsidRPr="00271588">
        <w:rPr>
          <w:rFonts w:ascii="Times New Roman" w:eastAsia="Times New Roman" w:hAnsi="Times New Roman" w:cs="Times New Roman"/>
          <w:spacing w:val="-1"/>
          <w:sz w:val="24"/>
          <w:szCs w:val="24"/>
          <w:lang w:eastAsia="en-US"/>
        </w:rPr>
        <w:t xml:space="preserve"> </w:t>
      </w:r>
      <w:r w:rsidRPr="00271588">
        <w:rPr>
          <w:rFonts w:ascii="Times New Roman" w:eastAsia="Times New Roman" w:hAnsi="Times New Roman" w:cs="Times New Roman"/>
          <w:sz w:val="24"/>
          <w:szCs w:val="24"/>
          <w:lang w:eastAsia="en-US"/>
        </w:rPr>
        <w:t>объяснение исторических</w:t>
      </w:r>
      <w:r w:rsidRPr="00271588">
        <w:rPr>
          <w:rFonts w:ascii="Times New Roman" w:eastAsia="Times New Roman" w:hAnsi="Times New Roman" w:cs="Times New Roman"/>
          <w:spacing w:val="-3"/>
          <w:sz w:val="24"/>
          <w:szCs w:val="24"/>
          <w:lang w:eastAsia="en-US"/>
        </w:rPr>
        <w:t xml:space="preserve"> </w:t>
      </w:r>
      <w:r w:rsidRPr="00271588">
        <w:rPr>
          <w:rFonts w:ascii="Times New Roman" w:eastAsia="Times New Roman" w:hAnsi="Times New Roman" w:cs="Times New Roman"/>
          <w:sz w:val="24"/>
          <w:szCs w:val="24"/>
          <w:lang w:eastAsia="en-US"/>
        </w:rPr>
        <w:t>событий, явлений:</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 (с опорой на алгоритм или иные визуальные опоры) существенные черты: а) экономических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политического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строя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Руси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господствовавших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средневековых обществах,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средневекового человека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мире;</w:t>
      </w:r>
    </w:p>
    <w:p w:rsidR="00930F4D" w:rsidRPr="00930F4D" w:rsidRDefault="00930F4D" w:rsidP="00271588">
      <w:pPr>
        <w:widowControl w:val="0"/>
        <w:autoSpaceDE w:val="0"/>
        <w:autoSpaceDN w:val="0"/>
        <w:ind w:right="24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причины</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следствия</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учебнике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причинах</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событий; б) соотносить объяснение причин и следствий событий, представленное в нескольких 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синхронизацию</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(по предложенному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плану), выделять черты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сходства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различия.</w:t>
      </w:r>
    </w:p>
    <w:p w:rsidR="00930F4D" w:rsidRPr="00930F4D" w:rsidRDefault="00930F4D" w:rsidP="00271588">
      <w:pPr>
        <w:widowControl w:val="0"/>
        <w:autoSpaceDE w:val="0"/>
        <w:autoSpaceDN w:val="0"/>
        <w:ind w:right="251" w:firstLine="70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 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6"/>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приводимые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научно-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популярной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 объяснять, на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каких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фактах они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основаны;</w:t>
      </w:r>
    </w:p>
    <w:p w:rsidR="00930F4D" w:rsidRPr="00930F4D" w:rsidRDefault="00930F4D" w:rsidP="00271588">
      <w:pPr>
        <w:widowControl w:val="0"/>
        <w:autoSpaceDE w:val="0"/>
        <w:autoSpaceDN w:val="0"/>
        <w:spacing w:before="67"/>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поступкам</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качествам</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учетом</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контекста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восприятия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человека.</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Руси</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необходимость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их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современном мире;</w:t>
      </w:r>
    </w:p>
    <w:p w:rsidR="00930F4D" w:rsidRPr="00930F4D" w:rsidRDefault="00930F4D" w:rsidP="00271588">
      <w:pPr>
        <w:widowControl w:val="0"/>
        <w:autoSpaceDE w:val="0"/>
        <w:autoSpaceDN w:val="0"/>
        <w:spacing w:line="251"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271588" w:rsidRDefault="00271588" w:rsidP="008303D9">
      <w:pPr>
        <w:widowControl w:val="0"/>
        <w:numPr>
          <w:ilvl w:val="3"/>
          <w:numId w:val="15"/>
        </w:numPr>
        <w:tabs>
          <w:tab w:val="left" w:pos="1042"/>
        </w:tabs>
        <w:autoSpaceDE w:val="0"/>
        <w:autoSpaceDN w:val="0"/>
        <w:ind w:left="212" w:hanging="830"/>
        <w:rPr>
          <w:rFonts w:ascii="Times New Roman" w:eastAsia="Times New Roman" w:hAnsi="Times New Roman" w:cs="Times New Roman"/>
          <w:sz w:val="24"/>
          <w:szCs w:val="24"/>
          <w:lang w:eastAsia="en-US"/>
        </w:rPr>
      </w:pPr>
    </w:p>
    <w:p w:rsidR="00930F4D" w:rsidRPr="00271588" w:rsidRDefault="00930F4D" w:rsidP="00271588">
      <w:pPr>
        <w:widowControl w:val="0"/>
        <w:tabs>
          <w:tab w:val="left" w:pos="1042"/>
        </w:tabs>
        <w:autoSpaceDE w:val="0"/>
        <w:autoSpaceDN w:val="0"/>
        <w:ind w:left="212"/>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7</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spacing w:line="252"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этапы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Нового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рамки;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локализовать</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во</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их принадлежность 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части века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(половина, треть,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четверть);</w:t>
      </w:r>
    </w:p>
    <w:p w:rsidR="00930F4D" w:rsidRPr="00930F4D" w:rsidRDefault="00930F4D" w:rsidP="00271588">
      <w:pPr>
        <w:widowControl w:val="0"/>
        <w:autoSpaceDE w:val="0"/>
        <w:autoSpaceDN w:val="0"/>
        <w:ind w:right="1807"/>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 синхронность событий отечественной и всеобщей истории XVI - XVII вв.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фактов, 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 фактами:</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участников, 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 всеобщей 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вв.;</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признаку</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(группировка</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 историческим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процессам,</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составление таблиц, схем).</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00271588">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использовать</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источник</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границах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государств,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процессах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вв.;</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связи</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географическим</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положением</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особенностями</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ее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экономического,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w:t>
      </w:r>
      <w:r w:rsidR="00271588">
        <w:rPr>
          <w:rFonts w:ascii="Times New Roman" w:eastAsia="Times New Roman" w:hAnsi="Times New Roman" w:cs="Times New Roman"/>
          <w:sz w:val="24"/>
          <w:szCs w:val="24"/>
          <w:lang w:eastAsia="en-US"/>
        </w:rPr>
        <w:t>ьного и политического развития.</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 виды письменных исторических источников (официальные, личные, литературные и 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 обстоятельства и цель создания источника, раскрывать его информационную ценность;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поиск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эпохи;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сопоставлять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6"/>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 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однотипных источников.</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 ключевых событиях отечественной 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вв., их участниках;</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 опорой на алгоритм или иные визуальные опоры) краткую характеристику известных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персоналий отечественной и всеобщей истории XVI - XVII вв. (ключевые факты биографии, личные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качества,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деятельность);</w:t>
      </w:r>
    </w:p>
    <w:p w:rsidR="00930F4D" w:rsidRPr="00930F4D" w:rsidRDefault="00930F4D" w:rsidP="00271588">
      <w:pPr>
        <w:widowControl w:val="0"/>
        <w:autoSpaceDE w:val="0"/>
        <w:autoSpaceDN w:val="0"/>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об образе жизни различных групп</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других странах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раннее Новое время;</w:t>
      </w:r>
    </w:p>
    <w:p w:rsidR="00930F4D" w:rsidRPr="00930F4D" w:rsidRDefault="00930F4D" w:rsidP="00271588">
      <w:pPr>
        <w:widowControl w:val="0"/>
        <w:autoSpaceDE w:val="0"/>
        <w:autoSpaceDN w:val="0"/>
        <w:ind w:right="254"/>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 описание (с опорой на алгоритм или иные визуальные опоры) памятников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культуры изучаемой</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эпохи.</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spacing w:before="1"/>
        <w:ind w:right="246"/>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экономического, социального и политического развития России и других стран в XVI - XVII вв.; 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европейской реформации; в) новых веяний в духовной жизни общества, культуре; г) революций XVI -</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вв.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европейских странах;</w:t>
      </w:r>
    </w:p>
    <w:p w:rsidR="00930F4D" w:rsidRDefault="00930F4D" w:rsidP="00271588">
      <w:pPr>
        <w:widowControl w:val="0"/>
        <w:autoSpaceDE w:val="0"/>
        <w:autoSpaceDN w:val="0"/>
        <w:ind w:right="253"/>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spacing w:before="67"/>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причины</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следствия</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историческом</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причинах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 объяснение причин и следствий событий, представленное в нескольких 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26"/>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ситуаций;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 выде</w:t>
      </w:r>
      <w:r w:rsidR="00271588">
        <w:rPr>
          <w:rFonts w:ascii="Times New Roman" w:eastAsia="Times New Roman" w:hAnsi="Times New Roman" w:cs="Times New Roman"/>
          <w:sz w:val="24"/>
          <w:szCs w:val="24"/>
          <w:lang w:eastAsia="en-US"/>
        </w:rPr>
        <w:t>лять черты сходства и различия.</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альтернативные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представленные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литературе;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основываются</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отдельные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мнения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(самостоятельно и (или) с помощью учителя и (или) других участников образовательных 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выражать</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учетом</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обстоятельств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современной шкале</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ценностей.</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перехода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 средневекового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обществу</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Нового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времени, 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меняются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сменой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 представления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 мире,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общественных ценностей;</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когда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появились,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общества;</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spacing w:before="11"/>
        <w:rPr>
          <w:rFonts w:ascii="Times New Roman" w:eastAsia="Times New Roman" w:hAnsi="Times New Roman" w:cs="Times New Roman"/>
          <w:sz w:val="24"/>
          <w:szCs w:val="24"/>
          <w:lang w:eastAsia="en-US"/>
        </w:rPr>
      </w:pPr>
    </w:p>
    <w:p w:rsidR="00930F4D" w:rsidRPr="00271588" w:rsidRDefault="00930F4D" w:rsidP="008303D9">
      <w:pPr>
        <w:widowControl w:val="0"/>
        <w:numPr>
          <w:ilvl w:val="3"/>
          <w:numId w:val="15"/>
        </w:numPr>
        <w:tabs>
          <w:tab w:val="left" w:pos="1042"/>
        </w:tabs>
        <w:autoSpaceDE w:val="0"/>
        <w:autoSpaceDN w:val="0"/>
        <w:ind w:left="212" w:hanging="830"/>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8</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даты</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26"/>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принадлежность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 историческому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периоду, этапу;</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устанавливать синхронность событий отечественной и всеобщей истории XVIII в.</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Знание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исторических</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фактов, 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 фактами:</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указывать (называть)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место,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обстоятельства,</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участников,</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результаты важнейших событий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отечественной</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всеобщей истории</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XVIII</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в.;</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lastRenderedPageBreak/>
        <w:t>группировать,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систематизировать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факты по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заданному признаку</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(по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принадлежности к</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историческим</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процессам</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и другое);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составлять систематические таблицы,</w:t>
      </w:r>
      <w:r w:rsidRPr="00271588">
        <w:rPr>
          <w:rFonts w:ascii="Times New Roman" w:eastAsia="Times New Roman" w:hAnsi="Times New Roman" w:cs="Times New Roman"/>
          <w:spacing w:val="-2"/>
          <w:sz w:val="24"/>
          <w:lang w:eastAsia="en-US"/>
        </w:rPr>
        <w:t xml:space="preserve"> </w:t>
      </w:r>
      <w:r w:rsidR="00271588">
        <w:rPr>
          <w:rFonts w:ascii="Times New Roman" w:eastAsia="Times New Roman" w:hAnsi="Times New Roman" w:cs="Times New Roman"/>
          <w:sz w:val="24"/>
          <w:lang w:eastAsia="en-US"/>
        </w:rPr>
        <w:t>схемы.</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исторической</w:t>
      </w:r>
      <w:r w:rsidRPr="00271588">
        <w:rPr>
          <w:rFonts w:ascii="Times New Roman" w:eastAsia="Times New Roman" w:hAnsi="Times New Roman" w:cs="Times New Roman"/>
          <w:spacing w:val="-5"/>
          <w:sz w:val="24"/>
          <w:lang w:eastAsia="en-US"/>
        </w:rPr>
        <w:t xml:space="preserve"> </w:t>
      </w:r>
      <w:r w:rsidR="00271588">
        <w:rPr>
          <w:rFonts w:ascii="Times New Roman" w:eastAsia="Times New Roman" w:hAnsi="Times New Roman" w:cs="Times New Roman"/>
          <w:sz w:val="24"/>
          <w:lang w:eastAsia="en-US"/>
        </w:rPr>
        <w:t>картой: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изменения,</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произошедшие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результате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социально-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экономических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политических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 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4"/>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официального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происхождения,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публицистические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произведения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 их основные виды, информационные особенности (самостоятельно и (или) с помощью учителя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других 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образовательных отношений);</w:t>
      </w:r>
    </w:p>
    <w:p w:rsidR="00930F4D" w:rsidRPr="00930F4D" w:rsidRDefault="00930F4D" w:rsidP="00271588">
      <w:pPr>
        <w:widowControl w:val="0"/>
        <w:autoSpaceDE w:val="0"/>
        <w:autoSpaceDN w:val="0"/>
        <w:ind w:right="254"/>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информационную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ценность;</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взаимодополняющих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источников.</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 ключевых событиях отечественной 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XVIII в., их участниках;</w:t>
      </w:r>
    </w:p>
    <w:p w:rsidR="00930F4D" w:rsidRPr="00930F4D" w:rsidRDefault="00930F4D" w:rsidP="00271588">
      <w:pPr>
        <w:widowControl w:val="0"/>
        <w:autoSpaceDE w:val="0"/>
        <w:autoSpaceDN w:val="0"/>
        <w:spacing w:before="67"/>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(исторический</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портрет)</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известных</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деятелей</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 информации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учебника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дополнительных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материалов;</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 иные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описание образа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 различных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других странах в XVIII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материальной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культуры 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виде сообщения, аннотации).</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экономического, социального и политического развития России и других стран в XVIII в.; б) изменений,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происшедших в XVIII в. в разных сферах жизни российского общества; в) промышленного переворота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европейских странах; г) абсолютизма как формы правления; д) идеологии Просвещения; е) революций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внешней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политики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империи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международных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spacing w:before="2"/>
        <w:ind w:right="254"/>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 причины и следствия важнейших событий отечественной и всеобщей истории XVIII в.: 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 в историческом тексте суждения о причинах и следствиях событий; б) 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представленное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нескольких текстах;</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проводить сопоставление (с опорой на алгоритм или иные визуальные опоры) однотипных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б) выделять черты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сходства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различия.</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 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историков по спорным вопросам отечественной и всеобщей истории XVIII в. (самостоятельно и (или)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обсуждаемую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проблему,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мнение автора,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приводимые аргументы,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оценивать степень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их убедительности);</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самостоятельно и (или) с помощью учителя и (или) других участников образовательных 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 в описаниях событий и личностей XVIII в. ценностные категории, значимые для данной эпохи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для 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слоев), выражать 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 ним.</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56"/>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 опорой на алгоритм или иные визуальные опоры раскрывать (объяснять), как сочетались в памятниках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влияния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традиции,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примерах;</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p>
    <w:p w:rsidR="00930F4D" w:rsidRPr="00271588" w:rsidRDefault="00930F4D" w:rsidP="008303D9">
      <w:pPr>
        <w:widowControl w:val="0"/>
        <w:numPr>
          <w:ilvl w:val="3"/>
          <w:numId w:val="15"/>
        </w:numPr>
        <w:tabs>
          <w:tab w:val="left" w:pos="1042"/>
        </w:tabs>
        <w:autoSpaceDE w:val="0"/>
        <w:autoSpaceDN w:val="0"/>
        <w:ind w:left="212" w:hanging="830"/>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5"/>
          <w:sz w:val="24"/>
          <w:szCs w:val="24"/>
          <w:lang w:eastAsia="en-US"/>
        </w:rPr>
        <w:t xml:space="preserve"> </w:t>
      </w:r>
      <w:r w:rsidRPr="00271588">
        <w:rPr>
          <w:rFonts w:ascii="Times New Roman" w:eastAsia="Times New Roman" w:hAnsi="Times New Roman" w:cs="Times New Roman"/>
          <w:b/>
          <w:sz w:val="24"/>
          <w:szCs w:val="24"/>
          <w:lang w:eastAsia="en-US"/>
        </w:rPr>
        <w:t>9</w:t>
      </w:r>
      <w:r w:rsidRPr="00271588">
        <w:rPr>
          <w:rFonts w:ascii="Times New Roman" w:eastAsia="Times New Roman" w:hAnsi="Times New Roman" w:cs="Times New Roman"/>
          <w:b/>
          <w:spacing w:val="-2"/>
          <w:sz w:val="24"/>
          <w:szCs w:val="24"/>
          <w:lang w:eastAsia="en-US"/>
        </w:rPr>
        <w:t xml:space="preserve"> </w:t>
      </w:r>
      <w:r w:rsid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spacing w:before="1"/>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 даты (хронологические границы) важнейших событий и процессов отечественной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первой половины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XIX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всеобщей истории XIX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 начала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выделять этапы (периоды)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развитии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ключевых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p>
    <w:p w:rsidR="00930F4D" w:rsidRPr="00930F4D" w:rsidRDefault="00930F4D" w:rsidP="00271588">
      <w:pPr>
        <w:widowControl w:val="0"/>
        <w:autoSpaceDE w:val="0"/>
        <w:autoSpaceDN w:val="0"/>
        <w:spacing w:line="242" w:lineRule="auto"/>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 синхронность и асинхронность исторических процессов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 последовательность событий отечественной и всеобщей истории 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анализа причинно-следственных связей.</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фактов,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фактами: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 периода;</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определяемому</w:t>
      </w:r>
      <w:r w:rsidRPr="00930F4D">
        <w:rPr>
          <w:rFonts w:ascii="Times New Roman" w:eastAsia="Times New Roman" w:hAnsi="Times New Roman" w:cs="Times New Roman"/>
          <w:spacing w:val="46"/>
          <w:sz w:val="24"/>
          <w:szCs w:val="24"/>
          <w:lang w:eastAsia="en-US"/>
        </w:rPr>
        <w:t xml:space="preserve"> </w:t>
      </w:r>
      <w:r w:rsidRPr="00930F4D">
        <w:rPr>
          <w:rFonts w:ascii="Times New Roman" w:eastAsia="Times New Roman" w:hAnsi="Times New Roman" w:cs="Times New Roman"/>
          <w:sz w:val="24"/>
          <w:szCs w:val="24"/>
          <w:lang w:eastAsia="en-US"/>
        </w:rPr>
        <w:t>признаку</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процессам,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типологическим</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основаниям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другое);</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педагога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образцу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систематические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таблицы.</w:t>
      </w:r>
    </w:p>
    <w:p w:rsidR="00930F4D" w:rsidRPr="00930F4D" w:rsidRDefault="00930F4D" w:rsidP="00271588">
      <w:pPr>
        <w:widowControl w:val="0"/>
        <w:autoSpaceDE w:val="0"/>
        <w:autoSpaceDN w:val="0"/>
        <w:spacing w:before="7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spacing w:before="1"/>
        <w:ind w:right="246"/>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изменения,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произошедшие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экономических и политических событий и процессов отечественной и всеобщей истории 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влияние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географического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фактора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развитие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(группы стран).</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источников;</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различать в тексте письменных источников факты и интерпретации событий прошлого.</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Историческое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описание (реконструкция):</w:t>
      </w:r>
    </w:p>
    <w:p w:rsidR="00930F4D" w:rsidRPr="00930F4D" w:rsidRDefault="00930F4D" w:rsidP="00271588">
      <w:pPr>
        <w:rPr>
          <w:rFonts w:eastAsia="Times New Roman"/>
          <w:lang w:eastAsia="en-US"/>
        </w:rPr>
      </w:pPr>
      <w:r w:rsidRPr="00271588">
        <w:rPr>
          <w:rFonts w:ascii="Times New Roman" w:eastAsia="Times New Roman" w:hAnsi="Times New Roman" w:cs="Times New Roman"/>
          <w:sz w:val="24"/>
          <w:lang w:eastAsia="en-US"/>
        </w:rPr>
        <w:t>представлять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рассказ</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опорой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на</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алгоритм</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или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иные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визуальные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опоры)</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ключевых</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событиях</w:t>
      </w:r>
      <w:r w:rsidRPr="00271588">
        <w:rPr>
          <w:rFonts w:eastAsia="Times New Roman"/>
          <w:spacing w:val="1"/>
          <w:sz w:val="24"/>
          <w:lang w:eastAsia="en-US"/>
        </w:rPr>
        <w:t xml:space="preserve"> </w:t>
      </w:r>
      <w:r w:rsidRPr="00930F4D">
        <w:rPr>
          <w:rFonts w:eastAsia="Times New Roman"/>
          <w:lang w:eastAsia="en-US"/>
        </w:rPr>
        <w:t>отечественной</w:t>
      </w:r>
      <w:r w:rsidRPr="00930F4D">
        <w:rPr>
          <w:rFonts w:eastAsia="Times New Roman"/>
          <w:spacing w:val="1"/>
          <w:lang w:eastAsia="en-US"/>
        </w:rPr>
        <w:t xml:space="preserve"> </w:t>
      </w:r>
      <w:r w:rsidRPr="00930F4D">
        <w:rPr>
          <w:rFonts w:eastAsia="Times New Roman"/>
          <w:lang w:eastAsia="en-US"/>
        </w:rPr>
        <w:t>и</w:t>
      </w:r>
      <w:r w:rsidRPr="00930F4D">
        <w:rPr>
          <w:rFonts w:eastAsia="Times New Roman"/>
          <w:spacing w:val="1"/>
          <w:lang w:eastAsia="en-US"/>
        </w:rPr>
        <w:t xml:space="preserve"> </w:t>
      </w:r>
      <w:r w:rsidRPr="00930F4D">
        <w:rPr>
          <w:rFonts w:eastAsia="Times New Roman"/>
          <w:lang w:eastAsia="en-US"/>
        </w:rPr>
        <w:t>всеобщей</w:t>
      </w:r>
      <w:r w:rsidRPr="00930F4D">
        <w:rPr>
          <w:rFonts w:eastAsia="Times New Roman"/>
          <w:spacing w:val="1"/>
          <w:lang w:eastAsia="en-US"/>
        </w:rPr>
        <w:t xml:space="preserve"> </w:t>
      </w:r>
      <w:r w:rsidRPr="00930F4D">
        <w:rPr>
          <w:rFonts w:eastAsia="Times New Roman"/>
          <w:lang w:eastAsia="en-US"/>
        </w:rPr>
        <w:t>истории</w:t>
      </w:r>
      <w:r w:rsidRPr="00930F4D">
        <w:rPr>
          <w:rFonts w:eastAsia="Times New Roman"/>
          <w:spacing w:val="1"/>
          <w:lang w:eastAsia="en-US"/>
        </w:rPr>
        <w:t xml:space="preserve"> </w:t>
      </w:r>
      <w:r w:rsidRPr="00930F4D">
        <w:rPr>
          <w:rFonts w:eastAsia="Times New Roman"/>
          <w:lang w:eastAsia="en-US"/>
        </w:rPr>
        <w:t>изучаемого</w:t>
      </w:r>
      <w:r w:rsidRPr="00930F4D">
        <w:rPr>
          <w:rFonts w:eastAsia="Times New Roman"/>
          <w:spacing w:val="1"/>
          <w:lang w:eastAsia="en-US"/>
        </w:rPr>
        <w:t xml:space="preserve"> </w:t>
      </w:r>
      <w:r w:rsidRPr="00930F4D">
        <w:rPr>
          <w:rFonts w:eastAsia="Times New Roman"/>
          <w:lang w:eastAsia="en-US"/>
        </w:rPr>
        <w:t>периода</w:t>
      </w:r>
      <w:r w:rsidRPr="00930F4D">
        <w:rPr>
          <w:rFonts w:eastAsia="Times New Roman"/>
          <w:spacing w:val="1"/>
          <w:lang w:eastAsia="en-US"/>
        </w:rPr>
        <w:t xml:space="preserve"> </w:t>
      </w:r>
      <w:r w:rsidRPr="00930F4D">
        <w:rPr>
          <w:rFonts w:eastAsia="Times New Roman"/>
          <w:lang w:eastAsia="en-US"/>
        </w:rPr>
        <w:t>с</w:t>
      </w:r>
      <w:r w:rsidRPr="00930F4D">
        <w:rPr>
          <w:rFonts w:eastAsia="Times New Roman"/>
          <w:spacing w:val="1"/>
          <w:lang w:eastAsia="en-US"/>
        </w:rPr>
        <w:t xml:space="preserve"> </w:t>
      </w:r>
      <w:r w:rsidRPr="00930F4D">
        <w:rPr>
          <w:rFonts w:eastAsia="Times New Roman"/>
          <w:lang w:eastAsia="en-US"/>
        </w:rPr>
        <w:t>использованием</w:t>
      </w:r>
      <w:r w:rsidRPr="00930F4D">
        <w:rPr>
          <w:rFonts w:eastAsia="Times New Roman"/>
          <w:spacing w:val="1"/>
          <w:lang w:eastAsia="en-US"/>
        </w:rPr>
        <w:t xml:space="preserve"> </w:t>
      </w:r>
      <w:r w:rsidRPr="00930F4D">
        <w:rPr>
          <w:rFonts w:eastAsia="Times New Roman"/>
          <w:lang w:eastAsia="en-US"/>
        </w:rPr>
        <w:t>визуальных</w:t>
      </w:r>
      <w:r w:rsidRPr="00930F4D">
        <w:rPr>
          <w:rFonts w:eastAsia="Times New Roman"/>
          <w:spacing w:val="55"/>
          <w:lang w:eastAsia="en-US"/>
        </w:rPr>
        <w:t xml:space="preserve"> </w:t>
      </w:r>
      <w:r w:rsidRPr="00930F4D">
        <w:rPr>
          <w:rFonts w:eastAsia="Times New Roman"/>
          <w:lang w:eastAsia="en-US"/>
        </w:rPr>
        <w:t>материалов</w:t>
      </w:r>
      <w:r w:rsidRPr="00930F4D">
        <w:rPr>
          <w:rFonts w:eastAsia="Times New Roman"/>
          <w:spacing w:val="1"/>
          <w:lang w:eastAsia="en-US"/>
        </w:rPr>
        <w:t xml:space="preserve"> </w:t>
      </w:r>
      <w:r w:rsidRPr="00930F4D">
        <w:rPr>
          <w:rFonts w:eastAsia="Times New Roman"/>
          <w:lang w:eastAsia="en-US"/>
        </w:rPr>
        <w:t>(устно</w:t>
      </w:r>
      <w:r w:rsidRPr="00930F4D">
        <w:rPr>
          <w:rFonts w:eastAsia="Times New Roman"/>
          <w:spacing w:val="-1"/>
          <w:lang w:eastAsia="en-US"/>
        </w:rPr>
        <w:t xml:space="preserve"> </w:t>
      </w:r>
      <w:r w:rsidRPr="00930F4D">
        <w:rPr>
          <w:rFonts w:eastAsia="Times New Roman"/>
          <w:lang w:eastAsia="en-US"/>
        </w:rPr>
        <w:t>и</w:t>
      </w:r>
      <w:r w:rsidRPr="00930F4D">
        <w:rPr>
          <w:rFonts w:eastAsia="Times New Roman"/>
          <w:spacing w:val="-1"/>
          <w:lang w:eastAsia="en-US"/>
        </w:rPr>
        <w:t xml:space="preserve"> </w:t>
      </w:r>
      <w:r w:rsidRPr="00930F4D">
        <w:rPr>
          <w:rFonts w:eastAsia="Times New Roman"/>
          <w:lang w:eastAsia="en-US"/>
        </w:rPr>
        <w:t>(или)</w:t>
      </w:r>
      <w:r w:rsidRPr="00930F4D">
        <w:rPr>
          <w:rFonts w:eastAsia="Times New Roman"/>
          <w:spacing w:val="-1"/>
          <w:lang w:eastAsia="en-US"/>
        </w:rPr>
        <w:t xml:space="preserve"> </w:t>
      </w:r>
      <w:r w:rsidRPr="00930F4D">
        <w:rPr>
          <w:rFonts w:eastAsia="Times New Roman"/>
          <w:lang w:eastAsia="en-US"/>
        </w:rPr>
        <w:t>устно-дактильно, письменно</w:t>
      </w:r>
      <w:r w:rsidRPr="00930F4D">
        <w:rPr>
          <w:rFonts w:eastAsia="Times New Roman"/>
          <w:spacing w:val="-1"/>
          <w:lang w:eastAsia="en-US"/>
        </w:rPr>
        <w:t xml:space="preserve"> </w:t>
      </w:r>
      <w:r w:rsidRPr="00930F4D">
        <w:rPr>
          <w:rFonts w:eastAsia="Times New Roman"/>
          <w:lang w:eastAsia="en-US"/>
        </w:rPr>
        <w:t>в</w:t>
      </w:r>
      <w:r w:rsidRPr="00930F4D">
        <w:rPr>
          <w:rFonts w:eastAsia="Times New Roman"/>
          <w:spacing w:val="-4"/>
          <w:lang w:eastAsia="en-US"/>
        </w:rPr>
        <w:t xml:space="preserve"> </w:t>
      </w:r>
      <w:r w:rsidRPr="00930F4D">
        <w:rPr>
          <w:rFonts w:eastAsia="Times New Roman"/>
          <w:lang w:eastAsia="en-US"/>
        </w:rPr>
        <w:t>форме короткого</w:t>
      </w:r>
      <w:r w:rsidRPr="00930F4D">
        <w:rPr>
          <w:rFonts w:eastAsia="Times New Roman"/>
          <w:spacing w:val="-4"/>
          <w:lang w:eastAsia="en-US"/>
        </w:rPr>
        <w:t xml:space="preserve"> </w:t>
      </w:r>
      <w:r w:rsidRPr="00930F4D">
        <w:rPr>
          <w:rFonts w:eastAsia="Times New Roman"/>
          <w:lang w:eastAsia="en-US"/>
        </w:rPr>
        <w:t>эссе, презентации);</w:t>
      </w:r>
    </w:p>
    <w:p w:rsidR="00930F4D" w:rsidRPr="00930F4D" w:rsidRDefault="00930F4D" w:rsidP="00271588">
      <w:pPr>
        <w:widowControl w:val="0"/>
        <w:autoSpaceDE w:val="0"/>
        <w:autoSpaceDN w:val="0"/>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характеристику (с опорой на алгоритм или иные визуальные опоры) исторических 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 описанием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оценкой 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(сообщение, презентация,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эссе);</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 опорой на алгоритм или иные визуальные опоры) описание образа жизни различных групп</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населения в России изучаемого периода и других странах в XIX - начале XX в., показывая изменения,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происшедшие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течение рассматриваемого периода;</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 (с опорой на алгоритм или иные визуальные опоры) описание памятников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назначения,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использованных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создании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технических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художественных приемов, 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другое.</w:t>
      </w:r>
    </w:p>
    <w:p w:rsidR="00930F4D" w:rsidRPr="00930F4D" w:rsidRDefault="00930F4D" w:rsidP="00271588">
      <w:pPr>
        <w:widowControl w:val="0"/>
        <w:autoSpaceDE w:val="0"/>
        <w:autoSpaceDN w:val="0"/>
        <w:spacing w:before="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раскрывать</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использованием</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опор)</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экономического,</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социального</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политического</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развития</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изучаемый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период;</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модернизации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мире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масштабных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движений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революций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международных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периода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них России;</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и (или) выяснять с использованием словаря смысл ключевых понятий, относящихся к данной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 истории;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соотносить общие понятия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p>
    <w:p w:rsidR="00930F4D" w:rsidRPr="00930F4D" w:rsidRDefault="00930F4D" w:rsidP="00271588">
      <w:pPr>
        <w:widowControl w:val="0"/>
        <w:autoSpaceDE w:val="0"/>
        <w:autoSpaceDN w:val="0"/>
        <w:ind w:right="25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самостоятельно или с помощью учителя или других участников образовательных отношений 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причины и следствия важнейших событий отечественной и всеобщей истории изучаемого периода: 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 в историческом тексте суждения о причинах и следствиях событий; б) 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существующим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трактовкам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самостоятельно или с помощью учителя или других участников образовательных отношений 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черты исторических ситуаций; б) выделять черты сходства и различия; в) раскрывать, чем объяснялось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своеобразие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в</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России, других странах.</w:t>
      </w:r>
    </w:p>
    <w:p w:rsidR="00930F4D" w:rsidRPr="00930F4D" w:rsidRDefault="00930F4D" w:rsidP="00271588">
      <w:pPr>
        <w:widowControl w:val="0"/>
        <w:autoSpaceDE w:val="0"/>
        <w:autoSpaceDN w:val="0"/>
        <w:spacing w:before="1" w:line="242" w:lineRule="auto"/>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spacing w:before="6"/>
        <w:rPr>
          <w:rFonts w:ascii="Times New Roman" w:eastAsia="Times New Roman" w:hAnsi="Times New Roman" w:cs="Times New Roman"/>
          <w:sz w:val="24"/>
          <w:szCs w:val="24"/>
          <w:lang w:eastAsia="en-US"/>
        </w:rPr>
      </w:pPr>
    </w:p>
    <w:p w:rsidR="00930F4D" w:rsidRPr="00930F4D" w:rsidRDefault="00930F4D" w:rsidP="00271588">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высказывания</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историков</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вопросам</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spacing w:before="1"/>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какими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ценностями</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руководствовались</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люди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рассматриваемую</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эпоху</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примерах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конкретных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персоналий), выражать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к ним.</w:t>
      </w:r>
    </w:p>
    <w:p w:rsidR="00930F4D" w:rsidRPr="00930F4D" w:rsidRDefault="00930F4D" w:rsidP="00271588">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spacing w:before="67"/>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распознавать в окружающей среде, в том числе в родном городе, регионе памятники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заключалось</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 времени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создания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для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современного общества;</w:t>
      </w:r>
    </w:p>
    <w:p w:rsidR="00930F4D" w:rsidRPr="00930F4D" w:rsidRDefault="00930F4D" w:rsidP="00271588">
      <w:pPr>
        <w:widowControl w:val="0"/>
        <w:autoSpaceDE w:val="0"/>
        <w:autoSpaceDN w:val="0"/>
        <w:ind w:right="25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ind w:right="251"/>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состоит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наследие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аргументировать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культурному</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наследию</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обсуждениях.</w:t>
      </w:r>
    </w:p>
    <w:p w:rsidR="00ED4F91" w:rsidRDefault="00ED4F91" w:rsidP="00926C1D">
      <w:pPr>
        <w:pStyle w:val="ConsPlusNormal"/>
        <w:ind w:right="567"/>
        <w:rPr>
          <w:rFonts w:ascii="Times New Roman" w:hAnsi="Times New Roman" w:cs="Times New Roman"/>
          <w:sz w:val="24"/>
          <w:szCs w:val="24"/>
        </w:rPr>
      </w:pPr>
    </w:p>
    <w:p w:rsidR="00ED4F91" w:rsidRDefault="002F13BB" w:rsidP="00984006">
      <w:pPr>
        <w:pStyle w:val="ConsPlusTitle"/>
        <w:ind w:right="567" w:firstLine="540"/>
        <w:outlineLvl w:val="2"/>
        <w:rPr>
          <w:rFonts w:ascii="Times New Roman" w:hAnsi="Times New Roman" w:cs="Times New Roman"/>
          <w:sz w:val="24"/>
          <w:szCs w:val="24"/>
        </w:rPr>
      </w:pPr>
      <w:bookmarkStart w:id="19" w:name="_Toc175180820"/>
      <w:bookmarkStart w:id="20" w:name="_Toc219651862"/>
      <w:r>
        <w:rPr>
          <w:rFonts w:ascii="Times New Roman" w:hAnsi="Times New Roman" w:cs="Times New Roman"/>
          <w:sz w:val="24"/>
          <w:szCs w:val="24"/>
        </w:rPr>
        <w:t>2</w:t>
      </w:r>
      <w:r w:rsidR="006961D3">
        <w:rPr>
          <w:rFonts w:ascii="Times New Roman" w:hAnsi="Times New Roman" w:cs="Times New Roman"/>
          <w:sz w:val="24"/>
          <w:szCs w:val="24"/>
        </w:rPr>
        <w:t>.</w:t>
      </w:r>
      <w:r w:rsidR="00156E67">
        <w:rPr>
          <w:rFonts w:ascii="Times New Roman" w:hAnsi="Times New Roman" w:cs="Times New Roman"/>
          <w:sz w:val="24"/>
          <w:szCs w:val="24"/>
        </w:rPr>
        <w:t>1.</w:t>
      </w:r>
      <w:r w:rsidR="00B01E85">
        <w:rPr>
          <w:rFonts w:ascii="Times New Roman" w:hAnsi="Times New Roman" w:cs="Times New Roman"/>
          <w:sz w:val="24"/>
          <w:szCs w:val="24"/>
        </w:rPr>
        <w:t>4. Федеральная р</w:t>
      </w:r>
      <w:r w:rsidR="00ED4F91" w:rsidRPr="00D3720E">
        <w:rPr>
          <w:rFonts w:ascii="Times New Roman" w:hAnsi="Times New Roman" w:cs="Times New Roman"/>
          <w:sz w:val="24"/>
          <w:szCs w:val="24"/>
        </w:rPr>
        <w:t>абочая программа по уче</w:t>
      </w:r>
      <w:r w:rsidR="00984006">
        <w:rPr>
          <w:rFonts w:ascii="Times New Roman" w:hAnsi="Times New Roman" w:cs="Times New Roman"/>
          <w:sz w:val="24"/>
          <w:szCs w:val="24"/>
        </w:rPr>
        <w:t>бному предмету "Обществознание"</w:t>
      </w:r>
      <w:bookmarkEnd w:id="19"/>
      <w:bookmarkEnd w:id="20"/>
    </w:p>
    <w:p w:rsidR="00984006" w:rsidRPr="00D3720E" w:rsidRDefault="00984006" w:rsidP="00984006">
      <w:pPr>
        <w:pStyle w:val="ConsPlusTitle"/>
        <w:ind w:right="567" w:firstLine="540"/>
        <w:rPr>
          <w:rFonts w:ascii="Times New Roman" w:hAnsi="Times New Roman" w:cs="Times New Roman"/>
          <w:sz w:val="24"/>
          <w:szCs w:val="24"/>
        </w:rPr>
      </w:pPr>
    </w:p>
    <w:p w:rsidR="00984006" w:rsidRDefault="00984006" w:rsidP="00984006">
      <w:pPr>
        <w:ind w:firstLine="709"/>
        <w:rPr>
          <w:rFonts w:ascii="Times New Roman" w:eastAsia="SchoolBookSanPin" w:hAnsi="Times New Roman"/>
          <w:sz w:val="24"/>
          <w:szCs w:val="24"/>
        </w:rPr>
      </w:pPr>
      <w:r w:rsidRPr="00256F65">
        <w:rPr>
          <w:rFonts w:ascii="Times New Roman" w:eastAsia="SchoolBookSanPin" w:hAnsi="Times New Roman"/>
          <w:sz w:val="24"/>
          <w:szCs w:val="24"/>
        </w:rPr>
        <w:t>Рабочая программа учебного предмета «Обществознание» включает пояснительную записку, содержание обучения, планируемые результаты освоения программы по обществознанию.</w:t>
      </w:r>
    </w:p>
    <w:p w:rsidR="00D54914" w:rsidRDefault="00D54914" w:rsidP="00984006">
      <w:pPr>
        <w:ind w:firstLine="709"/>
        <w:rPr>
          <w:rFonts w:ascii="Times New Roman" w:eastAsia="SchoolBookSanPin" w:hAnsi="Times New Roman"/>
          <w:sz w:val="24"/>
          <w:szCs w:val="24"/>
        </w:rPr>
      </w:pPr>
    </w:p>
    <w:p w:rsidR="00D54914" w:rsidRPr="00D54914" w:rsidRDefault="00D54914" w:rsidP="00D54914">
      <w:pPr>
        <w:widowControl w:val="0"/>
        <w:suppressAutoHyphens/>
        <w:spacing w:line="240" w:lineRule="auto"/>
        <w:ind w:firstLine="709"/>
        <w:rPr>
          <w:rFonts w:ascii="Times New Roman" w:eastAsia="Tahoma" w:hAnsi="Times New Roman" w:cs="Times New Roman"/>
          <w:color w:val="000000"/>
          <w:sz w:val="24"/>
          <w:szCs w:val="24"/>
          <w:lang w:val="x-none" w:eastAsia="x-none"/>
        </w:rPr>
      </w:pPr>
      <w:r w:rsidRPr="00D54914">
        <w:rPr>
          <w:rFonts w:ascii="Times New Roman" w:hAnsi="Times New Roman" w:cs="Times New Roman"/>
          <w:sz w:val="24"/>
          <w:szCs w:val="24"/>
        </w:rPr>
        <w:t>РП по учебному предмету «Обществознание» на уровне ООО реализуется только в 9 классе и разработана на основе Федеральной рабочей программы, которая включает пояснительную записку, содержание обучения, планируемые результаты освоения программы по обществознанию, Поурочное планирование, Проверяемые элементы содержания и требования (кодификаторы) к результатам их усвоения.</w:t>
      </w: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54914" w:rsidRPr="00D54914" w:rsidRDefault="00D54914" w:rsidP="00D54914">
      <w:pPr>
        <w:spacing w:line="288" w:lineRule="atLeast"/>
        <w:ind w:firstLine="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(в ред. </w:t>
      </w:r>
      <w:hyperlink r:id="rId15" w:history="1">
        <w:r w:rsidRPr="00D54914">
          <w:rPr>
            <w:rFonts w:ascii="Times New Roman" w:eastAsia="Times New Roman" w:hAnsi="Times New Roman" w:cs="Times New Roman"/>
            <w:color w:val="0000FF"/>
            <w:sz w:val="24"/>
            <w:szCs w:val="24"/>
            <w:u w:val="single"/>
          </w:rPr>
          <w:t>Приказа</w:t>
        </w:r>
      </w:hyperlink>
      <w:r w:rsidRPr="00D54914">
        <w:rPr>
          <w:rFonts w:ascii="Times New Roman" w:eastAsia="Times New Roman" w:hAnsi="Times New Roman" w:cs="Times New Roman"/>
          <w:sz w:val="24"/>
          <w:szCs w:val="24"/>
        </w:rPr>
        <w:t xml:space="preserve"> Минпросвещения России от 10.11.2025 N 808) </w:t>
      </w: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54914" w:rsidRPr="00D54914" w:rsidRDefault="00D54914" w:rsidP="00D54914">
      <w:pPr>
        <w:spacing w:line="288" w:lineRule="atLeast"/>
        <w:ind w:firstLine="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 ред. </w:t>
      </w:r>
      <w:hyperlink r:id="rId16" w:history="1">
        <w:r w:rsidRPr="00D54914">
          <w:rPr>
            <w:rFonts w:ascii="Times New Roman" w:eastAsia="Times New Roman" w:hAnsi="Times New Roman" w:cs="Times New Roman"/>
            <w:color w:val="0000FF"/>
            <w:sz w:val="24"/>
            <w:szCs w:val="24"/>
            <w:u w:val="single"/>
          </w:rPr>
          <w:t>Приказа</w:t>
        </w:r>
      </w:hyperlink>
      <w:r w:rsidRPr="00D54914">
        <w:rPr>
          <w:rFonts w:ascii="Times New Roman" w:eastAsia="Times New Roman" w:hAnsi="Times New Roman" w:cs="Times New Roman"/>
          <w:sz w:val="24"/>
          <w:szCs w:val="24"/>
        </w:rPr>
        <w:t xml:space="preserve"> Минпросвещения России от 10.11.2025 N 808) </w:t>
      </w:r>
    </w:p>
    <w:p w:rsidR="00530DC0" w:rsidRPr="00256F65" w:rsidRDefault="00530DC0" w:rsidP="00984006">
      <w:pPr>
        <w:ind w:firstLine="709"/>
        <w:rPr>
          <w:rFonts w:ascii="Times New Roman" w:eastAsia="SchoolBookSanPin" w:hAnsi="Times New Roman"/>
          <w:sz w:val="24"/>
          <w:szCs w:val="24"/>
        </w:rPr>
      </w:pPr>
    </w:p>
    <w:p w:rsidR="00984006" w:rsidRPr="00530DC0" w:rsidRDefault="00C07157" w:rsidP="00530DC0">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3</w:t>
      </w:r>
      <w:r w:rsidR="006961D3">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530DC0" w:rsidRPr="00530DC0">
        <w:rPr>
          <w:rFonts w:ascii="Times New Roman" w:eastAsia="OfficinaSansBoldITC" w:hAnsi="Times New Roman"/>
          <w:b/>
          <w:i w:val="0"/>
          <w:color w:val="auto"/>
          <w:sz w:val="24"/>
          <w:szCs w:val="24"/>
        </w:rPr>
        <w:t xml:space="preserve">4.1. </w:t>
      </w:r>
      <w:r w:rsidR="00984006" w:rsidRPr="00530DC0">
        <w:rPr>
          <w:rFonts w:ascii="Times New Roman" w:eastAsia="OfficinaSansBoldITC" w:hAnsi="Times New Roman"/>
          <w:b/>
          <w:i w:val="0"/>
          <w:color w:val="auto"/>
          <w:sz w:val="24"/>
          <w:szCs w:val="24"/>
        </w:rPr>
        <w:t>Пояснительная записка</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w:t>
      </w:r>
      <w:r>
        <w:rPr>
          <w:rFonts w:ascii="Times New Roman" w:eastAsia="Times New Roman" w:hAnsi="Times New Roman" w:cs="Times New Roman"/>
          <w:sz w:val="24"/>
          <w:szCs w:val="24"/>
        </w:rPr>
        <w:t>А</w:t>
      </w:r>
      <w:r w:rsidRPr="00D54914">
        <w:rPr>
          <w:rFonts w:ascii="Times New Roman" w:eastAsia="Times New Roman" w:hAnsi="Times New Roman" w:cs="Times New Roman"/>
          <w:sz w:val="24"/>
          <w:szCs w:val="24"/>
        </w:rPr>
        <w:t xml:space="preserve">ООП ООО.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151.2.4. Изучение обществознания содействует вхождению обучающихся в мир культуры и общественных ценностей и </w:t>
      </w:r>
      <w:proofErr w:type="gramStart"/>
      <w:r w:rsidRPr="00D54914">
        <w:rPr>
          <w:rFonts w:ascii="Times New Roman" w:eastAsia="Times New Roman" w:hAnsi="Times New Roman" w:cs="Times New Roman"/>
          <w:sz w:val="24"/>
          <w:szCs w:val="24"/>
        </w:rPr>
        <w:t>оценке своих возможностей</w:t>
      </w:r>
      <w:proofErr w:type="gramEnd"/>
      <w:r w:rsidRPr="00D54914">
        <w:rPr>
          <w:rFonts w:ascii="Times New Roman" w:eastAsia="Times New Roman" w:hAnsi="Times New Roman" w:cs="Times New Roman"/>
          <w:sz w:val="24"/>
          <w:szCs w:val="24"/>
        </w:rPr>
        <w:t xml:space="preserve"> и осознанию своего места в обществе.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151.2.5. Целями обществоведческого образования на уровне основного общего образования являются: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развитие у обучающихся понимания приоритетности общенациональных интересов, приверженности правовым принципам, закрепленным в </w:t>
      </w:r>
      <w:hyperlink r:id="rId17" w:history="1">
        <w:r w:rsidRPr="00D54914">
          <w:rPr>
            <w:rFonts w:ascii="Times New Roman" w:eastAsia="Times New Roman" w:hAnsi="Times New Roman" w:cs="Times New Roman"/>
            <w:color w:val="0000FF"/>
            <w:sz w:val="24"/>
            <w:szCs w:val="24"/>
            <w:u w:val="single"/>
          </w:rPr>
          <w:t>Конституции</w:t>
        </w:r>
      </w:hyperlink>
      <w:r w:rsidRPr="00D54914">
        <w:rPr>
          <w:rFonts w:ascii="Times New Roman" w:eastAsia="Times New Roman" w:hAnsi="Times New Roman" w:cs="Times New Roman"/>
          <w:sz w:val="24"/>
          <w:szCs w:val="24"/>
        </w:rPr>
        <w:t xml:space="preserve"> Российской Федерации и законодательстве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способности к личному самоопределению, самореализации, самоконтролю;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мотивации к высокопроизводительной, наукоемкой трудовой деятельности;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 </w:t>
      </w:r>
    </w:p>
    <w:p w:rsidR="00B01E85" w:rsidRPr="00B01E85" w:rsidRDefault="00B01E85" w:rsidP="00530DC0">
      <w:pPr>
        <w:widowControl w:val="0"/>
        <w:autoSpaceDE w:val="0"/>
        <w:autoSpaceDN w:val="0"/>
        <w:ind w:left="-57" w:firstLine="720"/>
        <w:rPr>
          <w:rFonts w:ascii="Times New Roman" w:eastAsia="Times New Roman" w:hAnsi="Times New Roman" w:cs="Times New Roman"/>
          <w:sz w:val="24"/>
          <w:lang w:eastAsia="en-US"/>
        </w:rPr>
      </w:pP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Arial" w:eastAsia="Times New Roman" w:hAnsi="Arial" w:cs="Arial"/>
          <w:b/>
          <w:bCs/>
          <w:sz w:val="24"/>
          <w:szCs w:val="24"/>
        </w:rPr>
        <w:t>151.3. Содержание обучения в 9 классе.</w:t>
      </w:r>
      <w:r w:rsidRPr="00D54914">
        <w:rPr>
          <w:rFonts w:ascii="Times New Roman" w:eastAsia="Times New Roman" w:hAnsi="Times New Roman" w:cs="Times New Roman"/>
          <w:sz w:val="24"/>
          <w:szCs w:val="24"/>
        </w:rPr>
        <w:t xml:space="preserve">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151.3.1. Человек и общество.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Биологическое и социальное в человеке. Личность. Социализация личности. Групповые нормы и правила. Лидерство в группе. Отношения между поколениями.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Традиции. Принципы и нормы морали. Влияние моральных норм на общество и человека. Нравственные чувства человека. Этика. Свобода и ответственность.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Нация.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151.3.2. Государство и право.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 - многонациональное государство. Россия - социальное государство. Система социальной защиты в России.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Правовые основы государства. Источники права: закон, кодекс, нормативно-правовой акт. Система права. Законотворческий процесс. </w:t>
      </w:r>
      <w:hyperlink r:id="rId18" w:history="1">
        <w:r w:rsidRPr="00D54914">
          <w:rPr>
            <w:rFonts w:ascii="Times New Roman" w:eastAsia="Times New Roman" w:hAnsi="Times New Roman" w:cs="Times New Roman"/>
            <w:color w:val="0000FF"/>
            <w:sz w:val="24"/>
            <w:szCs w:val="24"/>
            <w:u w:val="single"/>
          </w:rPr>
          <w:t>Конституция</w:t>
        </w:r>
      </w:hyperlink>
      <w:r w:rsidRPr="00D54914">
        <w:rPr>
          <w:rFonts w:ascii="Times New Roman" w:eastAsia="Times New Roman" w:hAnsi="Times New Roman" w:cs="Times New Roman"/>
          <w:sz w:val="24"/>
          <w:szCs w:val="24"/>
        </w:rPr>
        <w:t xml:space="preserve">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Гражданство Российской Федерации. Гражданин и его обязанности. Атрибуты гражданства.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Налоги. Уплата налогов. Виды и функции налогов. Налог на доходы физических лиц.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Права несовершеннолетних. Правонарушение и ответственность. Права и свободы. Защита прав человека в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Разделение властей в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Цифровое государство. Электронное правительство. Электронный бюджет. Государственные услуги.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151.3.3. Культура. Образование и наука.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Культура: духовные и материальные ценности.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Самореализация в творчестве и сфере культуры.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151.3.4. Экономика.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Деньги и их функции. Наличные и безналичные деньги. Платежные карты. Денежные переводы и платежи. Кредиты и займы.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Семья и домохозяйство. Экономические функции семьи. Семейное хозяйство. Заработок и доход. Занятость и безработица. Источники доходов и расходов домохозяйств. Инфляция и ее влияние на экономику семьи. Маркетплейсы.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Семейный бюджет и рациональное потребление. Профицит и дефицит семейного бюджета. Способы и формы сбережений. Личный финансовый план.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151.3.5. Россия на пути в будущее.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Технический прогресс. Искусственный интеллект. Технологический суверенитет.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w:t>
      </w: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  </w:t>
      </w: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Arial" w:eastAsia="Times New Roman" w:hAnsi="Arial" w:cs="Arial"/>
          <w:b/>
          <w:bCs/>
          <w:sz w:val="24"/>
          <w:szCs w:val="24"/>
        </w:rPr>
        <w:t>151.4. Планируемые результаты освоения программы по обществознанию.</w:t>
      </w:r>
      <w:r w:rsidRPr="00D54914">
        <w:rPr>
          <w:rFonts w:ascii="Times New Roman" w:eastAsia="Times New Roman" w:hAnsi="Times New Roman" w:cs="Times New Roman"/>
          <w:sz w:val="24"/>
          <w:szCs w:val="24"/>
        </w:rPr>
        <w:t xml:space="preserve">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8) 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151.4.2. Личностные результаты, обеспечивающие адаптацию обучающегося к изменяющимся условиям социальной и природной среды: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w:t>
      </w:r>
      <w:r w:rsidRPr="00D54914">
        <w:rPr>
          <w:rFonts w:ascii="Times New Roman" w:eastAsia="Times New Roman" w:hAnsi="Times New Roman" w:cs="Times New Roman"/>
          <w:sz w:val="24"/>
          <w:szCs w:val="24"/>
        </w:rPr>
        <w:lastRenderedPageBreak/>
        <w:t xml:space="preserve">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способность обучающихся взаимодействия в условиях неопределенности, открытость опыту и знаниям других людей;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осознавать в совместной деятельности новые знания, навыки и компетенции из опыта других людей;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151.4.3.1. У обучающегося будут сформированы следующие базовые логические действия как часть познавательных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выявлять и характеризовать существенные признаки социальных явлений и процессов;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устанавливать существенный признак классификации социальных фактов, основания для их обобщения и сравнения, критерии проводимого анализа;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 учетом предложенной задачи выявлять закономерности и противоречия в рассматриваемых фактах, данных и наблюдениях;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предлагать критерии для выявления закономерностей и противоречий;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выявлять дефицит информации, данных, необходимых для решения поставленной задачи;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выявлять причинно-следственные связи при изучении явлений и процессов;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осознавать невозможность контролировать все вокруг.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151.4.3.2. У обучающегося будут сформированы следующие базовые исследовательские действия как часть познавательных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использовать вопросы как исследовательский инструмент познания;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формулировать гипотезу об истинности собственных суждений и суждений других, аргументировать свою позицию, мнение;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оценивать на применимость и достоверность информацию, полученную в ходе исследования;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151.4.3.3. У обучающегося будут сформированы умения работать с информацией как часть познавательных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выбирать, анализировать, систематизировать и интерпретировать информацию различных видов и форм представления;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эффективно запоминать и систематизировать информацию.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151.4.3.4. У обучающегося будут сформированы умения общения как часть коммуникативных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воспринимать и формулировать суждения, выражать эмоции в соответствии с целями и условиями общения;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выражать себя (свою точку зрения) в устных и письменных текстах;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понимать намерения других людей, проявлять уважительное отношение к собеседнику и в корректной форме формулировать свои возражения;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публично представлять результаты выполненного исследования, проекта;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151.4.3.5. У обучающегося будут сформированы умения самоорганизации как части регулятивных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выявлять проблемы для решения в жизненных и учебных ситуациях;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ориентироваться в различных подходах принятия решений (индивидуальное, принятие решения в группе, принятие решений в группе);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осуществлять выбор и брать ответственность за решение.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151.4.3.6. У обучающегося будут сформированы умения самоконтроля, эмоционального интеллекта как части регулятивных универсальных учебных действий: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владеть способами самоконтроля, самомотивации и рефлексии; давать оценку ситуации и предлагать план ее изменения;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различать, называть и управлять собственными эмоциями и эмоциями других людей;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выявлять и анализировать причины эмоций;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ставить себя на место другого человека, понимать мотивы и намерения другого;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регулировать способ выражения эмоций;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осознанно относиться к другому человеку, его мнению;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признавать свое право на ошибку и такое же право другого человека;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принимать себя и других людей, не осуждая;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открытость себе и другим людям.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151.4.3.7. У обучающегося будут сформированы умения совместной деятельности: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уметь обобщать мнения нескольких человек, проявлять готовность руководить, выполнять поручения, подчиняться;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планировать организацию совместной работы, определять свою роль (с учетом предпочтений и возможностей всех участников взаимодействия),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распределять задачи между членами команды, участвовать в групповых формах работы (обсуждения, обмен мнений, "мозговые штурмы" и иные);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151.4.4. К концу обучения в 9 классе обучающийся получит следующие предметные результаты по обществознанию: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 приобретет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10) владеть смысловым чтением текстов обществоведческой тематики, в том числе извлечений из </w:t>
      </w:r>
      <w:hyperlink r:id="rId19" w:history="1">
        <w:r w:rsidRPr="00D54914">
          <w:rPr>
            <w:rFonts w:ascii="Times New Roman" w:eastAsia="Times New Roman" w:hAnsi="Times New Roman" w:cs="Times New Roman"/>
            <w:color w:val="0000FF"/>
            <w:sz w:val="24"/>
            <w:szCs w:val="24"/>
            <w:u w:val="single"/>
          </w:rPr>
          <w:t>Конституции</w:t>
        </w:r>
      </w:hyperlink>
      <w:r w:rsidRPr="00D54914">
        <w:rPr>
          <w:rFonts w:ascii="Times New Roman" w:eastAsia="Times New Roman" w:hAnsi="Times New Roman" w:cs="Times New Roman"/>
          <w:sz w:val="24"/>
          <w:szCs w:val="24"/>
        </w:rP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lastRenderedPageBreak/>
        <w:t xml:space="preserve">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15) самостоятельно заполнять форму (в том числе электронную) простейших документов (заявления, обращения, личный финансовый план);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 </w:t>
      </w:r>
    </w:p>
    <w:p w:rsidR="00D54914" w:rsidRPr="00D54914" w:rsidRDefault="00D54914" w:rsidP="00D54914">
      <w:pPr>
        <w:spacing w:before="168" w:line="288" w:lineRule="atLeast"/>
        <w:ind w:firstLine="540"/>
        <w:rPr>
          <w:rFonts w:ascii="Times New Roman" w:eastAsia="Times New Roman" w:hAnsi="Times New Roman" w:cs="Times New Roman"/>
          <w:sz w:val="24"/>
          <w:szCs w:val="24"/>
        </w:rPr>
      </w:pPr>
    </w:p>
    <w:p w:rsidR="00D54914" w:rsidRPr="00D54914" w:rsidRDefault="00D54914" w:rsidP="00D54914">
      <w:pPr>
        <w:spacing w:line="288" w:lineRule="atLeast"/>
        <w:ind w:firstLine="54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Поурочное планирование (для обучающихся 9 классов с 1 сентября 2026 года)</w:t>
      </w:r>
    </w:p>
    <w:p w:rsidR="00D54914" w:rsidRPr="00D54914" w:rsidRDefault="00D54914" w:rsidP="00D54914">
      <w:pPr>
        <w:spacing w:line="288" w:lineRule="atLeast"/>
        <w:ind w:firstLine="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  </w:t>
      </w:r>
    </w:p>
    <w:p w:rsidR="00D54914" w:rsidRPr="00D54914" w:rsidRDefault="00D54914" w:rsidP="00D54914">
      <w:pPr>
        <w:spacing w:line="288" w:lineRule="atLeast"/>
        <w:ind w:firstLine="0"/>
        <w:jc w:val="right"/>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Таблица 18.2 </w:t>
      </w:r>
    </w:p>
    <w:p w:rsidR="00D54914" w:rsidRPr="00D54914" w:rsidRDefault="00D54914" w:rsidP="00D54914">
      <w:pPr>
        <w:spacing w:line="288" w:lineRule="atLeast"/>
        <w:ind w:firstLine="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  </w:t>
      </w:r>
    </w:p>
    <w:p w:rsidR="00D54914" w:rsidRPr="00D54914" w:rsidRDefault="00D54914" w:rsidP="00D54914">
      <w:pPr>
        <w:spacing w:line="288" w:lineRule="atLeast"/>
        <w:ind w:firstLine="0"/>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9 класс </w:t>
      </w:r>
    </w:p>
    <w:tbl>
      <w:tblPr>
        <w:tblW w:w="9075" w:type="dxa"/>
        <w:tblInd w:w="15" w:type="dxa"/>
        <w:tblCellMar>
          <w:left w:w="0" w:type="dxa"/>
          <w:right w:w="0" w:type="dxa"/>
        </w:tblCellMar>
        <w:tblLook w:val="04A0" w:firstRow="1" w:lastRow="0" w:firstColumn="1" w:lastColumn="0" w:noHBand="0" w:noVBand="1"/>
      </w:tblPr>
      <w:tblGrid>
        <w:gridCol w:w="898"/>
        <w:gridCol w:w="8177"/>
      </w:tblGrid>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40" w:lineRule="auto"/>
              <w:ind w:firstLine="0"/>
              <w:jc w:val="center"/>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N урока</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40" w:lineRule="auto"/>
              <w:ind w:firstLine="0"/>
              <w:jc w:val="center"/>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Тема урока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Введение. Россия - священная наша держава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Россия - священная наша держава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Что такое человек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4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Как устроено общество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5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Жизненные ценности и исторические традиции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6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Преемственность поколений и история своей семьи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7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Информационное общество и информационное пространство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8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Общественная деятельность и активная жизненная позиция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lastRenderedPageBreak/>
              <w:t xml:space="preserve">Урок 9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Повторительно-обобщающий урок по теме "Человек и общество"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10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Государство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11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Система и отрасли права. Законотворческий процесс в Российской Федерации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12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Система и отрасли права. Законотворческий процесс в Российской Федерации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13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Гражданин и гражданство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14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Обязанности гражданина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15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Права и свободы человека и гражданина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16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Основы государственной системы России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17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Основы государственной системы России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18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Цифровое государство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19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Повторительно-обобщающий урок по теме "Государство и право"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20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Культура и искусство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21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Культура и искусство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22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Религия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23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Образование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24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Наука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25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Повторительно-обобщающий урок по теме "Культура. Образование и наука"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26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Деньги и платежные инструменты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27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Хозяйственная система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28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Семейный бюджет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29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Повторительно-обобщающий урок по теме "Экономика"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30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Россия - страна возможностей: технологическое развитие и суверенитет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31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Россия - страна возможностей: технологическое развитие и суверенитет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32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Россия в многополярном мире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33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Повторительно-обобщающий урок по теме "Россия на пути в будущее" </w:t>
            </w:r>
          </w:p>
        </w:tc>
      </w:tr>
      <w:tr w:rsidR="00D54914" w:rsidRPr="00D54914" w:rsidTr="00D54914">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Урок 34 </w:t>
            </w:r>
          </w:p>
        </w:tc>
        <w:tc>
          <w:tcPr>
            <w:tcW w:w="0" w:type="auto"/>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Итоговое повторение </w:t>
            </w:r>
          </w:p>
        </w:tc>
      </w:tr>
      <w:tr w:rsidR="00D54914" w:rsidRPr="00D54914" w:rsidTr="00D54914">
        <w:tc>
          <w:tcPr>
            <w:tcW w:w="0" w:type="auto"/>
            <w:gridSpan w:val="2"/>
            <w:tcBorders>
              <w:top w:val="single" w:sz="6" w:space="0" w:color="000000"/>
              <w:left w:val="single" w:sz="6" w:space="0" w:color="000000"/>
              <w:bottom w:val="single" w:sz="6" w:space="0" w:color="000000"/>
              <w:right w:val="single" w:sz="6" w:space="0" w:color="000000"/>
            </w:tcBorders>
            <w:hideMark/>
          </w:tcPr>
          <w:p w:rsidR="00D54914" w:rsidRPr="00D54914" w:rsidRDefault="00D54914" w:rsidP="00D54914">
            <w:pPr>
              <w:spacing w:line="288" w:lineRule="atLeast"/>
              <w:ind w:firstLine="0"/>
              <w:rPr>
                <w:rFonts w:ascii="Times New Roman" w:eastAsia="Times New Roman" w:hAnsi="Times New Roman" w:cs="Times New Roman"/>
                <w:sz w:val="19"/>
                <w:szCs w:val="19"/>
              </w:rPr>
            </w:pPr>
            <w:r w:rsidRPr="00D54914">
              <w:rPr>
                <w:rFonts w:ascii="Times New Roman" w:eastAsia="Times New Roman" w:hAnsi="Times New Roman" w:cs="Times New Roman"/>
                <w:sz w:val="19"/>
                <w:szCs w:val="19"/>
              </w:rPr>
              <w:t xml:space="preserve">ОБЩЕЕ КОЛИЧЕСТВО УРОКОВ ПО ПРОГРАММЕ: 34, из них уроков, отведенных на контрольные работы, - не более 3 </w:t>
            </w:r>
          </w:p>
        </w:tc>
      </w:tr>
    </w:tbl>
    <w:p w:rsidR="00530DC0" w:rsidRPr="00530DC0" w:rsidRDefault="00530DC0" w:rsidP="00530DC0">
      <w:pPr>
        <w:widowControl w:val="0"/>
        <w:autoSpaceDE w:val="0"/>
        <w:autoSpaceDN w:val="0"/>
        <w:spacing w:before="4"/>
        <w:ind w:left="-57"/>
        <w:rPr>
          <w:rFonts w:ascii="Times New Roman" w:eastAsia="Times New Roman" w:hAnsi="Times New Roman" w:cs="Times New Roman"/>
          <w:sz w:val="24"/>
          <w:lang w:eastAsia="en-US"/>
        </w:rPr>
      </w:pPr>
    </w:p>
    <w:p w:rsidR="00ED4F91" w:rsidRPr="00D3720E" w:rsidRDefault="00ED4F91" w:rsidP="00926C1D">
      <w:pPr>
        <w:pStyle w:val="ConsPlusNormal"/>
        <w:ind w:right="567" w:firstLine="540"/>
        <w:rPr>
          <w:rFonts w:ascii="Times New Roman" w:hAnsi="Times New Roman" w:cs="Times New Roman"/>
          <w:sz w:val="24"/>
          <w:szCs w:val="24"/>
        </w:rPr>
      </w:pPr>
    </w:p>
    <w:p w:rsidR="00ED4F91" w:rsidRDefault="002F13BB" w:rsidP="00926C1D">
      <w:pPr>
        <w:pStyle w:val="ConsPlusTitle"/>
        <w:ind w:right="567" w:firstLine="540"/>
        <w:outlineLvl w:val="2"/>
        <w:rPr>
          <w:rFonts w:ascii="Times New Roman" w:hAnsi="Times New Roman" w:cs="Times New Roman"/>
          <w:sz w:val="24"/>
          <w:szCs w:val="24"/>
        </w:rPr>
      </w:pPr>
      <w:bookmarkStart w:id="21" w:name="_Toc175180821"/>
      <w:bookmarkStart w:id="22" w:name="_Toc219651863"/>
      <w:r>
        <w:rPr>
          <w:rFonts w:ascii="Times New Roman" w:hAnsi="Times New Roman" w:cs="Times New Roman"/>
          <w:sz w:val="24"/>
          <w:szCs w:val="24"/>
        </w:rPr>
        <w:t>2</w:t>
      </w:r>
      <w:r w:rsidR="006961D3">
        <w:rPr>
          <w:rFonts w:ascii="Times New Roman" w:hAnsi="Times New Roman" w:cs="Times New Roman"/>
          <w:sz w:val="24"/>
          <w:szCs w:val="24"/>
        </w:rPr>
        <w:t>.</w:t>
      </w:r>
      <w:r w:rsidR="00156E67">
        <w:rPr>
          <w:rFonts w:ascii="Times New Roman" w:hAnsi="Times New Roman" w:cs="Times New Roman"/>
          <w:sz w:val="24"/>
          <w:szCs w:val="24"/>
        </w:rPr>
        <w:t>1.</w:t>
      </w:r>
      <w:r w:rsidR="00984006">
        <w:rPr>
          <w:rFonts w:ascii="Times New Roman" w:hAnsi="Times New Roman" w:cs="Times New Roman"/>
          <w:sz w:val="24"/>
          <w:szCs w:val="24"/>
        </w:rPr>
        <w:t xml:space="preserve">5. </w:t>
      </w:r>
      <w:r w:rsidR="00AC5822">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 по учебному предмету "Г</w:t>
      </w:r>
      <w:r w:rsidR="00984006">
        <w:rPr>
          <w:rFonts w:ascii="Times New Roman" w:hAnsi="Times New Roman" w:cs="Times New Roman"/>
          <w:sz w:val="24"/>
          <w:szCs w:val="24"/>
        </w:rPr>
        <w:t>еография"</w:t>
      </w:r>
      <w:bookmarkEnd w:id="21"/>
      <w:bookmarkEnd w:id="22"/>
    </w:p>
    <w:p w:rsidR="00984006" w:rsidRPr="00D3720E" w:rsidRDefault="00984006" w:rsidP="00984006">
      <w:pPr>
        <w:pStyle w:val="ConsPlusTitle"/>
        <w:ind w:right="567" w:firstLine="540"/>
        <w:rPr>
          <w:rFonts w:ascii="Times New Roman" w:hAnsi="Times New Roman" w:cs="Times New Roman"/>
          <w:sz w:val="24"/>
          <w:szCs w:val="24"/>
        </w:rPr>
      </w:pPr>
    </w:p>
    <w:p w:rsidR="00984006" w:rsidRDefault="00984006" w:rsidP="00984006">
      <w:pPr>
        <w:ind w:firstLine="709"/>
        <w:rPr>
          <w:rFonts w:ascii="Times New Roman" w:eastAsia="SchoolBookSanPin" w:hAnsi="Times New Roman"/>
          <w:sz w:val="24"/>
          <w:szCs w:val="24"/>
        </w:rPr>
      </w:pPr>
      <w:r w:rsidRPr="00256F65">
        <w:rPr>
          <w:rFonts w:ascii="Times New Roman" w:eastAsia="SchoolBookSanPin" w:hAnsi="Times New Roman"/>
          <w:sz w:val="24"/>
          <w:szCs w:val="24"/>
        </w:rPr>
        <w:t>Рабочая программа учебного предмета «География» включает пояснительную записку, содержание обучения, планируемые результаты освоения программы по географии.</w:t>
      </w:r>
    </w:p>
    <w:p w:rsidR="005438AE" w:rsidRPr="00256F65" w:rsidRDefault="005438AE" w:rsidP="00984006">
      <w:pPr>
        <w:ind w:firstLine="709"/>
        <w:rPr>
          <w:rFonts w:ascii="Times New Roman" w:eastAsia="SchoolBookSanPin" w:hAnsi="Times New Roman"/>
          <w:sz w:val="24"/>
          <w:szCs w:val="24"/>
        </w:rPr>
      </w:pPr>
    </w:p>
    <w:p w:rsidR="00984006" w:rsidRDefault="002E7A8E" w:rsidP="00B54594">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3</w:t>
      </w:r>
      <w:r w:rsidR="00B54594" w:rsidRPr="00B54594">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B54594" w:rsidRPr="00B54594">
        <w:rPr>
          <w:rFonts w:ascii="Times New Roman" w:eastAsia="OfficinaSansBoldITC" w:hAnsi="Times New Roman"/>
          <w:b/>
          <w:i w:val="0"/>
          <w:color w:val="auto"/>
          <w:sz w:val="24"/>
          <w:szCs w:val="24"/>
        </w:rPr>
        <w:t xml:space="preserve">5.1. </w:t>
      </w:r>
      <w:r w:rsidR="00984006" w:rsidRPr="00B54594">
        <w:rPr>
          <w:rFonts w:ascii="Times New Roman" w:eastAsia="OfficinaSansBoldITC" w:hAnsi="Times New Roman"/>
          <w:b/>
          <w:i w:val="0"/>
          <w:color w:val="auto"/>
          <w:sz w:val="24"/>
          <w:szCs w:val="24"/>
        </w:rPr>
        <w:t>Пояснительная записка.</w:t>
      </w:r>
    </w:p>
    <w:p w:rsidR="002E7A8E" w:rsidRPr="002E7A8E" w:rsidRDefault="002E7A8E" w:rsidP="002E7A8E">
      <w:pPr>
        <w:widowControl w:val="0"/>
        <w:autoSpaceDE w:val="0"/>
        <w:autoSpaceDN w:val="0"/>
        <w:ind w:firstLine="708"/>
        <w:rPr>
          <w:rFonts w:ascii="Times New Roman" w:hAnsi="Times New Roman" w:cs="Times New Roman"/>
          <w:sz w:val="24"/>
          <w:szCs w:val="24"/>
          <w:lang w:eastAsia="en-US"/>
        </w:rPr>
      </w:pPr>
      <w:r w:rsidRPr="002E7A8E">
        <w:rPr>
          <w:rFonts w:ascii="Times New Roman" w:hAnsi="Times New Roman" w:cs="Times New Roman"/>
          <w:sz w:val="24"/>
          <w:szCs w:val="24"/>
          <w:lang w:eastAsia="en-US"/>
        </w:rPr>
        <w:t xml:space="preserve">Программа по географии составлена на основе требований к результатам освоения </w:t>
      </w:r>
      <w:r w:rsidR="00EF2605">
        <w:rPr>
          <w:rFonts w:ascii="Times New Roman" w:hAnsi="Times New Roman" w:cs="Times New Roman"/>
          <w:sz w:val="24"/>
          <w:szCs w:val="24"/>
          <w:lang w:eastAsia="en-US"/>
        </w:rPr>
        <w:t>А</w:t>
      </w:r>
      <w:r w:rsidRPr="002E7A8E">
        <w:rPr>
          <w:rFonts w:ascii="Times New Roman" w:hAnsi="Times New Roman" w:cs="Times New Roman"/>
          <w:sz w:val="24"/>
          <w:szCs w:val="24"/>
          <w:lang w:eastAsia="en-US"/>
        </w:rPr>
        <w:t>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 xml:space="preserve">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w:t>
      </w:r>
      <w:r w:rsidRPr="002E7A8E">
        <w:rPr>
          <w:rFonts w:ascii="Times New Roman" w:eastAsia="Times New Roman" w:hAnsi="Times New Roman" w:cs="Times New Roman"/>
          <w:sz w:val="24"/>
          <w:szCs w:val="24"/>
          <w:lang w:eastAsia="en-US"/>
        </w:rPr>
        <w:lastRenderedPageBreak/>
        <w:t>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Изучение географии в общем образовании направлено на достижение следующих целей:</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Интернет, для описания, характеристики, объяснения и оценки разнообразных географических явлений и процессов, жизненных ситуаций;</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На учебном материале предмета «География» решаются следующие коррекционные задачи: коррекция пространственных представлений у обучающихся с НОДА; развитие пространственно-временной ориентировки, в том числе развитие умений ориентироваться в пространстве на основе специфических географических средств (план, карта и другое).</w:t>
      </w:r>
    </w:p>
    <w:p w:rsidR="002E7A8E" w:rsidRPr="002E7A8E" w:rsidRDefault="002E7A8E" w:rsidP="002E7A8E">
      <w:pPr>
        <w:widowControl w:val="0"/>
        <w:autoSpaceDE w:val="0"/>
        <w:autoSpaceDN w:val="0"/>
        <w:ind w:firstLine="708"/>
        <w:rPr>
          <w:rFonts w:ascii="Times New Roman" w:eastAsia="Times New Roman" w:hAnsi="Times New Roman" w:cs="Times New Roman"/>
          <w:sz w:val="24"/>
          <w:szCs w:val="24"/>
          <w:lang w:eastAsia="en-US"/>
        </w:rPr>
      </w:pPr>
      <w:r w:rsidRPr="002E7A8E">
        <w:rPr>
          <w:rFonts w:ascii="Times New Roman" w:eastAsia="Times New Roman" w:hAnsi="Times New Roman" w:cs="Times New Roman"/>
          <w:sz w:val="24"/>
          <w:szCs w:val="24"/>
          <w:lang w:eastAsia="en-US"/>
        </w:rPr>
        <w:t>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rsidR="002E7A8E" w:rsidRDefault="002E7A8E" w:rsidP="002E7A8E">
      <w:pPr>
        <w:rPr>
          <w:rFonts w:ascii="Times New Roman" w:eastAsia="OfficinaSansBoldITC" w:hAnsi="Times New Roman"/>
          <w:b/>
          <w:i/>
          <w:sz w:val="24"/>
          <w:szCs w:val="24"/>
        </w:rPr>
      </w:pPr>
    </w:p>
    <w:p w:rsidR="002E7A8E" w:rsidRDefault="002E7A8E" w:rsidP="002E7A8E">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3</w:t>
      </w:r>
      <w:r w:rsidR="006961D3">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5438AE" w:rsidRPr="005438AE">
        <w:rPr>
          <w:rFonts w:ascii="Times New Roman" w:eastAsia="OfficinaSansBoldITC" w:hAnsi="Times New Roman"/>
          <w:b/>
          <w:i w:val="0"/>
          <w:color w:val="auto"/>
          <w:sz w:val="24"/>
          <w:szCs w:val="24"/>
        </w:rPr>
        <w:t xml:space="preserve">5.2. </w:t>
      </w:r>
      <w:r w:rsidRPr="005438AE">
        <w:rPr>
          <w:rFonts w:ascii="Times New Roman" w:eastAsia="OfficinaSansBoldITC" w:hAnsi="Times New Roman"/>
          <w:b/>
          <w:i w:val="0"/>
          <w:color w:val="auto"/>
          <w:sz w:val="24"/>
          <w:szCs w:val="24"/>
        </w:rPr>
        <w:t>Содержание обучения географии</w:t>
      </w:r>
    </w:p>
    <w:p w:rsidR="002E7A8E" w:rsidRPr="002E7A8E" w:rsidRDefault="002E7A8E" w:rsidP="002E7A8E"/>
    <w:p w:rsidR="00984006" w:rsidRDefault="00984006" w:rsidP="002E7A8E">
      <w:pPr>
        <w:rPr>
          <w:rFonts w:ascii="Times New Roman" w:eastAsia="OfficinaSansBoldITC" w:hAnsi="Times New Roman"/>
          <w:b/>
          <w:i/>
          <w:sz w:val="24"/>
          <w:szCs w:val="24"/>
        </w:rPr>
      </w:pPr>
      <w:r w:rsidRPr="005438AE">
        <w:rPr>
          <w:rFonts w:ascii="Times New Roman" w:eastAsia="OfficinaSansBoldITC" w:hAnsi="Times New Roman"/>
          <w:b/>
          <w:i/>
          <w:sz w:val="24"/>
          <w:szCs w:val="24"/>
        </w:rPr>
        <w:t>Содержание обучения географии в 5 классе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66"/>
        <w:gridCol w:w="6477"/>
      </w:tblGrid>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Географическое изучение Земли.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Введение. География - наука о планете Земля. История географических открытий.</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lastRenderedPageBreak/>
              <w:t>Изображения земной поверхности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Планы местности. Географические карты.</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Земля - планета Солнечной системы.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Земля - планета Солнечной системы.</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Оболочки Земли.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Литосфера - каменная оболочка Земли.</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Заключение.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Практикум «Сезонные изменения в природе своей местности».</w:t>
            </w:r>
          </w:p>
        </w:tc>
      </w:tr>
    </w:tbl>
    <w:p w:rsid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p>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sz w:val="24"/>
          <w:lang w:eastAsia="en-US"/>
        </w:rPr>
      </w:pPr>
      <w:r w:rsidRPr="002E7A8E">
        <w:rPr>
          <w:rFonts w:ascii="Times New Roman" w:eastAsia="Times New Roman" w:hAnsi="Times New Roman" w:cs="Times New Roman"/>
          <w:b/>
          <w:sz w:val="24"/>
          <w:lang w:eastAsia="en-US"/>
        </w:rPr>
        <w:t>Содержание обучения в 6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13"/>
        <w:gridCol w:w="4146"/>
      </w:tblGrid>
      <w:tr w:rsidR="002E7A8E" w:rsidRPr="002E7A8E" w:rsidTr="002E7A8E">
        <w:tc>
          <w:tcPr>
            <w:tcW w:w="0" w:type="auto"/>
            <w:vMerge w:val="restart"/>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Оболочки Земли.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Гидросфера - водная оболочка Земли.</w:t>
            </w:r>
          </w:p>
        </w:tc>
      </w:tr>
      <w:tr w:rsidR="002E7A8E" w:rsidRPr="002E7A8E" w:rsidTr="002E7A8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Атмосфера - воздушная оболочка.</w:t>
            </w:r>
          </w:p>
        </w:tc>
      </w:tr>
      <w:tr w:rsidR="002E7A8E" w:rsidRPr="002E7A8E" w:rsidTr="002E7A8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Биосфера - оболочка жизни.</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Заключение.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Природно-территориальные комплексы</w:t>
            </w:r>
          </w:p>
        </w:tc>
      </w:tr>
    </w:tbl>
    <w:p w:rsid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p>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sz w:val="24"/>
          <w:lang w:eastAsia="en-US"/>
        </w:rPr>
      </w:pPr>
      <w:r w:rsidRPr="002E7A8E">
        <w:rPr>
          <w:rFonts w:ascii="Times New Roman" w:eastAsia="Times New Roman" w:hAnsi="Times New Roman" w:cs="Times New Roman"/>
          <w:b/>
          <w:sz w:val="24"/>
          <w:lang w:eastAsia="en-US"/>
        </w:rPr>
        <w:t>Содержание обучения в 7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12"/>
        <w:gridCol w:w="6831"/>
      </w:tblGrid>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Главные закономерности природы Земли.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Географическая оболочка. Литосфера и рельеф Земли. Атмосфера и климаты Земли. Мировой океан - основная часть гидросферы.</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Человечество на Земле.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Численность населения. Страны и народы мира.</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Материки и страны.</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Южные материки. Северные материки. Взаимодействие природы и общества.</w:t>
            </w:r>
          </w:p>
        </w:tc>
      </w:tr>
    </w:tbl>
    <w:p w:rsid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p>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sz w:val="24"/>
          <w:lang w:eastAsia="en-US"/>
        </w:rPr>
      </w:pPr>
      <w:r w:rsidRPr="002E7A8E">
        <w:rPr>
          <w:rFonts w:ascii="Times New Roman" w:eastAsia="Times New Roman" w:hAnsi="Times New Roman" w:cs="Times New Roman"/>
          <w:b/>
          <w:sz w:val="24"/>
          <w:lang w:eastAsia="en-US"/>
        </w:rPr>
        <w:t>Содержание обучения в 8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47"/>
        <w:gridCol w:w="7596"/>
      </w:tblGrid>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Географическое пространство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История формирования и освоения территории России. Географическое положение и границы России. Время на территории России. Административно-территориальное устройство России. Районирование территории.</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Природа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Природные условия и ресурсы России. Геологическое строение, рельеф и полезные ископаемые. Климат и климатические ресурсы. Моря России. Внутренние воды и водные ресурсы. Природно-хозяйственные зоны.</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Население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Численность населения России. Территориальные особенности размещения населения России. Народы и религии России. Половой и возрастной состав населения России. Человеческий капитал России.</w:t>
            </w:r>
          </w:p>
        </w:tc>
      </w:tr>
    </w:tbl>
    <w:p w:rsid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p>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sz w:val="24"/>
          <w:lang w:eastAsia="en-US"/>
        </w:rPr>
      </w:pPr>
      <w:r w:rsidRPr="002E7A8E">
        <w:rPr>
          <w:rFonts w:ascii="Times New Roman" w:eastAsia="Times New Roman" w:hAnsi="Times New Roman" w:cs="Times New Roman"/>
          <w:b/>
          <w:sz w:val="24"/>
          <w:lang w:eastAsia="en-US"/>
        </w:rPr>
        <w:t>Содержание обучения в 9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16"/>
        <w:gridCol w:w="8427"/>
      </w:tblGrid>
      <w:tr w:rsidR="002E7A8E" w:rsidRPr="003042E1"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3042E1" w:rsidRDefault="002E7A8E" w:rsidP="002E7A8E">
            <w:pPr>
              <w:widowControl w:val="0"/>
              <w:autoSpaceDE w:val="0"/>
              <w:autoSpaceDN w:val="0"/>
              <w:spacing w:line="264" w:lineRule="exact"/>
              <w:ind w:firstLine="0"/>
              <w:rPr>
                <w:rFonts w:ascii="Times New Roman" w:eastAsia="Times New Roman" w:hAnsi="Times New Roman" w:cs="Times New Roman"/>
                <w:b/>
                <w:bCs/>
                <w:sz w:val="24"/>
                <w:szCs w:val="24"/>
                <w:lang w:eastAsia="en-US"/>
              </w:rPr>
            </w:pPr>
            <w:r w:rsidRPr="003042E1">
              <w:rPr>
                <w:rFonts w:ascii="Times New Roman" w:eastAsia="Times New Roman" w:hAnsi="Times New Roman" w:cs="Times New Roman"/>
                <w:b/>
                <w:bCs/>
                <w:sz w:val="24"/>
                <w:szCs w:val="24"/>
                <w:lang w:eastAsia="en-US"/>
              </w:rPr>
              <w:t>Хозяйство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3042E1" w:rsidRDefault="002E7A8E" w:rsidP="002E7A8E">
            <w:pPr>
              <w:widowControl w:val="0"/>
              <w:autoSpaceDE w:val="0"/>
              <w:autoSpaceDN w:val="0"/>
              <w:spacing w:line="264" w:lineRule="exact"/>
              <w:ind w:firstLine="0"/>
              <w:rPr>
                <w:rFonts w:ascii="Times New Roman" w:eastAsia="Times New Roman" w:hAnsi="Times New Roman" w:cs="Times New Roman"/>
                <w:b/>
                <w:bCs/>
                <w:sz w:val="24"/>
                <w:szCs w:val="24"/>
                <w:lang w:eastAsia="en-US"/>
              </w:rPr>
            </w:pPr>
            <w:r w:rsidRPr="003042E1">
              <w:rPr>
                <w:rFonts w:ascii="Times New Roman" w:eastAsia="Times New Roman" w:hAnsi="Times New Roman" w:cs="Times New Roman"/>
                <w:b/>
                <w:bCs/>
                <w:sz w:val="24"/>
                <w:szCs w:val="24"/>
                <w:lang w:eastAsia="en-US"/>
              </w:rPr>
              <w:t>Общая характеристика хозяйства России. Топливно-энергетический комплекс (ТЭК). Металлургический комплекс. Машиностроительный комплекс. Химико-лесной комплекс. Агропромышленный комплекс (АПК). Инфраструктурный комплекс. Обобщение знаний.</w:t>
            </w:r>
          </w:p>
        </w:tc>
      </w:tr>
    </w:tbl>
    <w:p w:rsid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p>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sz w:val="24"/>
          <w:lang w:eastAsia="en-US"/>
        </w:rPr>
      </w:pPr>
      <w:r w:rsidRPr="002E7A8E">
        <w:rPr>
          <w:rFonts w:ascii="Times New Roman" w:eastAsia="Times New Roman" w:hAnsi="Times New Roman" w:cs="Times New Roman"/>
          <w:b/>
          <w:sz w:val="24"/>
          <w:lang w:eastAsia="en-US"/>
        </w:rPr>
        <w:t>Содержание обучения в 10 классе представлено в таблице:</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23"/>
        <w:gridCol w:w="7320"/>
      </w:tblGrid>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Регионы России.</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b/>
                <w:bCs/>
                <w:sz w:val="24"/>
                <w:lang w:eastAsia="en-US"/>
              </w:rPr>
            </w:pPr>
            <w:r w:rsidRPr="002E7A8E">
              <w:rPr>
                <w:rFonts w:ascii="Times New Roman" w:eastAsia="Times New Roman" w:hAnsi="Times New Roman" w:cs="Times New Roman"/>
                <w:b/>
                <w:bCs/>
                <w:sz w:val="24"/>
                <w:lang w:eastAsia="en-US"/>
              </w:rPr>
              <w:t>Западный макрорегион (Европейская часть) России. Восточный макрорегион России. Обобщение знаний.</w:t>
            </w:r>
          </w:p>
        </w:tc>
      </w:tr>
      <w:tr w:rsidR="002E7A8E" w:rsidRPr="002E7A8E" w:rsidTr="002E7A8E">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Россия в современном мире.</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2E7A8E" w:rsidRPr="002E7A8E" w:rsidRDefault="002E7A8E" w:rsidP="002E7A8E">
            <w:pPr>
              <w:widowControl w:val="0"/>
              <w:autoSpaceDE w:val="0"/>
              <w:autoSpaceDN w:val="0"/>
              <w:spacing w:line="264" w:lineRule="exact"/>
              <w:ind w:firstLine="0"/>
              <w:rPr>
                <w:rFonts w:ascii="Times New Roman" w:eastAsia="Times New Roman" w:hAnsi="Times New Roman" w:cs="Times New Roman"/>
                <w:sz w:val="24"/>
                <w:lang w:eastAsia="en-US"/>
              </w:rPr>
            </w:pPr>
            <w:r w:rsidRPr="002E7A8E">
              <w:rPr>
                <w:rFonts w:ascii="Times New Roman" w:eastAsia="Times New Roman" w:hAnsi="Times New Roman" w:cs="Times New Roman"/>
                <w:sz w:val="24"/>
                <w:lang w:eastAsia="en-US"/>
              </w:rPr>
              <w:t>Россия в современном мире.</w:t>
            </w:r>
          </w:p>
        </w:tc>
      </w:tr>
    </w:tbl>
    <w:p w:rsidR="005438AE" w:rsidRPr="005438AE" w:rsidRDefault="005438AE" w:rsidP="005438AE">
      <w:pPr>
        <w:widowControl w:val="0"/>
        <w:autoSpaceDE w:val="0"/>
        <w:autoSpaceDN w:val="0"/>
        <w:spacing w:before="4"/>
        <w:rPr>
          <w:rFonts w:ascii="Times New Roman" w:eastAsia="Times New Roman" w:hAnsi="Times New Roman" w:cs="Times New Roman"/>
          <w:sz w:val="15"/>
          <w:szCs w:val="24"/>
          <w:lang w:eastAsia="en-US"/>
        </w:rPr>
      </w:pPr>
    </w:p>
    <w:p w:rsidR="002E7A8E" w:rsidRDefault="002E7A8E" w:rsidP="002E7A8E">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3</w:t>
      </w:r>
      <w:r w:rsidR="006961D3">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5438AE" w:rsidRPr="005438AE">
        <w:rPr>
          <w:rFonts w:ascii="Times New Roman" w:eastAsia="OfficinaSansBoldITC" w:hAnsi="Times New Roman"/>
          <w:b/>
          <w:i w:val="0"/>
          <w:color w:val="auto"/>
          <w:sz w:val="24"/>
          <w:szCs w:val="24"/>
        </w:rPr>
        <w:t xml:space="preserve">5.3. </w:t>
      </w:r>
      <w:r w:rsidR="00984006" w:rsidRPr="005438AE">
        <w:rPr>
          <w:rFonts w:ascii="Times New Roman" w:eastAsia="OfficinaSansBoldITC" w:hAnsi="Times New Roman"/>
          <w:b/>
          <w:i w:val="0"/>
          <w:color w:val="auto"/>
          <w:sz w:val="24"/>
          <w:szCs w:val="24"/>
        </w:rPr>
        <w:t>Планируемые результаты освоения географии</w:t>
      </w:r>
    </w:p>
    <w:p w:rsidR="002E7A8E" w:rsidRPr="003042E1" w:rsidRDefault="002E7A8E" w:rsidP="002E7A8E">
      <w:pPr>
        <w:ind w:firstLine="708"/>
        <w:rPr>
          <w:rFonts w:ascii="Times New Roman" w:hAnsi="Times New Roman" w:cs="Times New Roman"/>
          <w:sz w:val="24"/>
          <w:szCs w:val="24"/>
        </w:rPr>
      </w:pPr>
      <w:r w:rsidRPr="003042E1">
        <w:rPr>
          <w:rFonts w:ascii="Times New Roman" w:hAnsi="Times New Roman" w:cs="Times New Roman"/>
          <w:sz w:val="24"/>
          <w:szCs w:val="24"/>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042E1"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базовые логические действия как часть познавательных универсальных учебных действий: </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выявлять и характеризовать существенные признаки географических объектов, процессов и явлений;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выявлять закономерности и противоречия в рассматриваемых фактах и данных наблюдений с учетом предложенной географической задачи;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базовые исследовательские действия как часть познавательных универсальных учебных действий: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географические вопросы как исследовательский инструмент познания;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оценивать достоверность информации, полученной в ходе географического исследования;</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умения работать с информацией как часть познавательных универсальных учебных действий: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выбирать, анализировать и интерпретировать географическую информацию различных видов и форм представления;</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lastRenderedPageBreak/>
        <w:t>находить сходные аргументы, подтверждающие или опровергающие одну и ту же идею, в различных источниках географической информации;</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самостоятельно выбирать оптимальную форму представления географической информации;</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оценивать надежность географической информации по критериям, предложенным учителем или сформулированным самостоятельно;</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систематизировать географическую информацию в разных формах.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умения общения как часть коммуникативных универсальных учебных действий: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публично представлять результаты выполненного исследования или проекта.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умения самоорганизации как части регулятивных универсальных учебных действий: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владеть способами самоконтроля и рефлексии;</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оценивать соответствие результата цели и условиям;</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принятие себя и других:</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осознанно относиться к другому человеку, его мнению;</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признавать свое право на ошибку и такое же право другого.</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 У обучающегося будут сформированы следующие умения совместной деятельности: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E7A8E" w:rsidRPr="003042E1" w:rsidRDefault="002E7A8E" w:rsidP="003042E1">
      <w:pPr>
        <w:ind w:firstLine="708"/>
        <w:rPr>
          <w:rFonts w:ascii="Times New Roman" w:hAnsi="Times New Roman" w:cs="Times New Roman"/>
          <w:b/>
          <w:sz w:val="24"/>
          <w:szCs w:val="24"/>
        </w:rPr>
      </w:pPr>
      <w:r w:rsidRPr="003042E1">
        <w:rPr>
          <w:rFonts w:ascii="Times New Roman" w:hAnsi="Times New Roman" w:cs="Times New Roman"/>
          <w:b/>
          <w:sz w:val="24"/>
          <w:szCs w:val="24"/>
        </w:rPr>
        <w:t xml:space="preserve"> Предметные результаты освоения программы по географии. К концу 5 класса обучающийся научится: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вклад великих путешественников в географическое изучение Земли; описывать и сравнивать маршруты их путешествий;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«план местности» и «географическая карта», «параллель» и «меридиан»;</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влияния Солнца на мир живой и неживой природы; объяснять причины смены дня и ночи и времён года;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внутреннее строение Земли;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«земная кора», «ядро», «мантия», «минерал» и «горная порода»;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«материковая земная кора» и «океаническая земная кора»;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изученные минералы и горные породы, материковую и океаническую земную кору;</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показывать на карте и обозначать на контурной карте материки и океаны, крупные формы рельефа Земли;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горы и равнины;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классифицировать формы рельефа суши по высоте и по внешнему облику;</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причины землетрясений и вулканических извержений;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«эпицентр землетрясения» и «очаг землетрясения» для решения познавательных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классифицировать острова по происхождению;</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приводить примеры опасных природных явлений в литосфере и средств их предупреждения;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изменений в литосфере в результате деятельности человека на примере своей местности, России и мира;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действия внешних процессов рельефообразования и наличия полезных ископаемых в своей местности;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E7A8E" w:rsidRPr="003042E1" w:rsidRDefault="002E7A8E" w:rsidP="003042E1">
      <w:pPr>
        <w:ind w:firstLine="708"/>
        <w:rPr>
          <w:rFonts w:ascii="Times New Roman" w:hAnsi="Times New Roman" w:cs="Times New Roman"/>
          <w:b/>
          <w:sz w:val="24"/>
          <w:szCs w:val="24"/>
        </w:rPr>
      </w:pPr>
      <w:r w:rsidRPr="003042E1">
        <w:rPr>
          <w:rFonts w:ascii="Times New Roman" w:hAnsi="Times New Roman" w:cs="Times New Roman"/>
          <w:b/>
          <w:sz w:val="24"/>
          <w:szCs w:val="24"/>
        </w:rPr>
        <w:t xml:space="preserve"> Предметные результаты освоения программы по географии. К концу 6 класса обучающийся научится: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приводить примеры опасных природных явлений в геосферах и средств их предупреждения;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свойства вод отдельных частей Мирового океана;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«гидросфера», «круговорот воды», «цунами», «приливы и отливы»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питание и режим рек;</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реки по заданным признакам;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устанавливать причинно-следственные связи между питанием, режимом реки и климатом на территории речного бассейна;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районов распространения многолетней мерзлоты;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причины образования цунами, приливов и отливов;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состав, строение атмосферы;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свойства воздуха; климаты Земли; климатообразующие факторы;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виды атмосферных осадков;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«бризы» и «муссоны»;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«погода» и «климат»;</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«атмосфера», «тропосфера», «стратосфера», «верхние слои атмосферы»;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w:t>
      </w:r>
      <w:r w:rsidRPr="002E7A8E">
        <w:rPr>
          <w:rFonts w:ascii="Times New Roman" w:hAnsi="Times New Roman" w:cs="Times New Roman"/>
          <w:sz w:val="24"/>
          <w:szCs w:val="24"/>
        </w:rPr>
        <w:lastRenderedPageBreak/>
        <w:t>барометр, анемометр, флюгер) и представлять результаты наблюдений в табличной и (или) графической форме;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границы биосферы;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приспособления живых организмов к среде обитания в разных природных зонах;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растительный и животный мир разных территорий Земли;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взаимосвязи компонентов природы в природно-территориальном комплексе;</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сравнивать особенности растительного и животного мира в различных природных зонах;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плодородие почв в различных природных зонах;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E7A8E" w:rsidRPr="003042E1" w:rsidRDefault="002E7A8E" w:rsidP="003042E1">
      <w:pPr>
        <w:ind w:firstLine="708"/>
        <w:rPr>
          <w:rFonts w:ascii="Times New Roman" w:hAnsi="Times New Roman" w:cs="Times New Roman"/>
          <w:b/>
          <w:sz w:val="24"/>
          <w:szCs w:val="24"/>
        </w:rPr>
      </w:pPr>
      <w:r w:rsidRPr="003042E1">
        <w:rPr>
          <w:rFonts w:ascii="Times New Roman" w:hAnsi="Times New Roman" w:cs="Times New Roman"/>
          <w:b/>
          <w:sz w:val="24"/>
          <w:szCs w:val="24"/>
        </w:rPr>
        <w:t xml:space="preserve"> Предметные результаты освоения программы по географии. К концу 7 класса обучающийся научится: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строение и свойства (целостность, зональность, ритмичность) географической оболочки;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изученные процессы и явления, происходящие в географической оболочке;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изменений в геосферах в результате деятельности человека;</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классифицировать воздушные массы Земли, типы климата по заданным показателям;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образование тропических муссонов, пассатов тропических широт, западных ветров;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климат территории по климатограмме;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влияние климатообразующих факторов на климатические особенности территории;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океанические течения;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и сравнивать численность населения крупных стран мира;</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сравнивать плотность населения различных территорий;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понятие «плотность населения»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городские и сельские поселения;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крупнейших городов мира;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мировых и национальных религий;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проводить языковую классификацию народов;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основные виды хозяйственной деятельности людей на различных территориях;</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определять страны по их существенным признакам;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особенности природы, населения и хозяйства отдельных территорий;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взаимодействия природы и общества в пределах отдельных территорий;</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E7A8E" w:rsidRPr="003042E1" w:rsidRDefault="002E7A8E" w:rsidP="003042E1">
      <w:pPr>
        <w:ind w:firstLine="708"/>
        <w:rPr>
          <w:rFonts w:ascii="Times New Roman" w:hAnsi="Times New Roman" w:cs="Times New Roman"/>
          <w:b/>
          <w:sz w:val="24"/>
          <w:szCs w:val="24"/>
        </w:rPr>
      </w:pPr>
      <w:r w:rsidRPr="002E7A8E">
        <w:rPr>
          <w:rFonts w:ascii="Times New Roman" w:hAnsi="Times New Roman" w:cs="Times New Roman"/>
          <w:sz w:val="24"/>
          <w:szCs w:val="24"/>
        </w:rPr>
        <w:t xml:space="preserve"> </w:t>
      </w:r>
      <w:r w:rsidRPr="003042E1">
        <w:rPr>
          <w:rFonts w:ascii="Times New Roman" w:hAnsi="Times New Roman" w:cs="Times New Roman"/>
          <w:b/>
          <w:sz w:val="24"/>
          <w:szCs w:val="24"/>
        </w:rPr>
        <w:t>Предметные результаты освоения программы по географии. К концу 8 класса обучающийся научится: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характеризовать основные этапы истории формирования и изучения территории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федеральные округа, крупные географические районы и макрорегионы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субъектов Российской Федерации разных видов и показывать их на географической карте;</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оценивать степень благоприятности природных условий в пределах отдельных регионов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проводить классификацию природных ресурсов;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распознавать типы природопользования;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особенности компонентов природы отдельных территорий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особенности компонентов природы отдельных территорий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называть географические процессы и явления, определяющие особенности природы страны, отдельных регионов и своей местности;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вулканизма;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описывать и прогнозировать погоду территории по карте погоды;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проводить классификацию типов климата и почв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рационального и нерационального природопользования; приводить примеры особо охраняемых природных территорий России и своего края, животных и растений, занесённых в Красную книгу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приводить примеры адаптации человека к разнообразным природным условиям на территории страны;</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проводить классификацию населённых пунктов и регионов России по заданным основаниям;</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E7A8E" w:rsidRPr="003042E1" w:rsidRDefault="002E7A8E" w:rsidP="003042E1">
      <w:pPr>
        <w:ind w:firstLine="708"/>
        <w:rPr>
          <w:rFonts w:ascii="Times New Roman" w:hAnsi="Times New Roman" w:cs="Times New Roman"/>
          <w:b/>
          <w:sz w:val="24"/>
          <w:szCs w:val="24"/>
        </w:rPr>
      </w:pPr>
      <w:r w:rsidRPr="003042E1">
        <w:rPr>
          <w:rFonts w:ascii="Times New Roman" w:hAnsi="Times New Roman" w:cs="Times New Roman"/>
          <w:b/>
          <w:sz w:val="24"/>
          <w:szCs w:val="24"/>
        </w:rPr>
        <w:t xml:space="preserve"> Предметные результаты освоения программы по географии. К концу 9 класса обучающийся научится:</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различать территории опережающего развития (ТОР), Арктическую зону и зону Севера России;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lastRenderedPageBreak/>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природно-ресурсный, человеческий и производственный капитал;</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различать виды транспорта и основные показатели их работы: грузооборот и пассажирооборот;</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E7A8E" w:rsidRPr="002E7A8E" w:rsidRDefault="002E7A8E" w:rsidP="002E7A8E">
      <w:pPr>
        <w:ind w:firstLine="0"/>
        <w:rPr>
          <w:rFonts w:ascii="Times New Roman" w:hAnsi="Times New Roman" w:cs="Times New Roman"/>
          <w:sz w:val="24"/>
          <w:szCs w:val="24"/>
        </w:rPr>
      </w:pPr>
      <w:r w:rsidRPr="002E7A8E">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E7A8E" w:rsidRPr="002E7A8E" w:rsidRDefault="002E7A8E" w:rsidP="003042E1">
      <w:pPr>
        <w:ind w:firstLine="708"/>
        <w:rPr>
          <w:rFonts w:ascii="Times New Roman" w:hAnsi="Times New Roman" w:cs="Times New Roman"/>
          <w:sz w:val="24"/>
          <w:szCs w:val="24"/>
        </w:rPr>
      </w:pPr>
      <w:r w:rsidRPr="002E7A8E">
        <w:rPr>
          <w:rFonts w:ascii="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438AE" w:rsidRPr="00256F65" w:rsidRDefault="005438AE" w:rsidP="005438AE">
      <w:pPr>
        <w:rPr>
          <w:rFonts w:ascii="Times New Roman" w:eastAsia="OfficinaSansBoldITC" w:hAnsi="Times New Roman"/>
          <w:sz w:val="24"/>
          <w:szCs w:val="24"/>
        </w:rPr>
      </w:pPr>
    </w:p>
    <w:p w:rsidR="00ED4F91" w:rsidRDefault="002F13BB" w:rsidP="007B0950">
      <w:pPr>
        <w:pStyle w:val="ConsPlusTitle"/>
        <w:ind w:right="567"/>
        <w:jc w:val="center"/>
        <w:outlineLvl w:val="2"/>
        <w:rPr>
          <w:rFonts w:ascii="Times New Roman" w:hAnsi="Times New Roman" w:cs="Times New Roman"/>
          <w:sz w:val="24"/>
          <w:szCs w:val="24"/>
        </w:rPr>
      </w:pPr>
      <w:bookmarkStart w:id="23" w:name="_Toc175180822"/>
      <w:bookmarkStart w:id="24" w:name="_Toc219651864"/>
      <w:r>
        <w:rPr>
          <w:rFonts w:ascii="Times New Roman" w:hAnsi="Times New Roman" w:cs="Times New Roman"/>
          <w:sz w:val="24"/>
          <w:szCs w:val="24"/>
        </w:rPr>
        <w:t>2</w:t>
      </w:r>
      <w:r w:rsidR="006961D3">
        <w:rPr>
          <w:rFonts w:ascii="Times New Roman" w:hAnsi="Times New Roman" w:cs="Times New Roman"/>
          <w:sz w:val="24"/>
          <w:szCs w:val="24"/>
        </w:rPr>
        <w:t>.</w:t>
      </w:r>
      <w:r w:rsidR="00156E67">
        <w:rPr>
          <w:rFonts w:ascii="Times New Roman" w:hAnsi="Times New Roman" w:cs="Times New Roman"/>
          <w:sz w:val="24"/>
          <w:szCs w:val="24"/>
        </w:rPr>
        <w:t>1.</w:t>
      </w:r>
      <w:r w:rsidR="00D20143">
        <w:rPr>
          <w:rFonts w:ascii="Times New Roman" w:hAnsi="Times New Roman" w:cs="Times New Roman"/>
          <w:sz w:val="24"/>
          <w:szCs w:val="24"/>
        </w:rPr>
        <w:t>6</w:t>
      </w:r>
      <w:r w:rsidR="004B292B">
        <w:rPr>
          <w:rFonts w:ascii="Times New Roman" w:hAnsi="Times New Roman" w:cs="Times New Roman"/>
          <w:sz w:val="24"/>
          <w:szCs w:val="24"/>
        </w:rPr>
        <w:t>. Р</w:t>
      </w:r>
      <w:r w:rsidR="00ED4F91" w:rsidRPr="00D3720E">
        <w:rPr>
          <w:rFonts w:ascii="Times New Roman" w:hAnsi="Times New Roman" w:cs="Times New Roman"/>
          <w:sz w:val="24"/>
          <w:szCs w:val="24"/>
        </w:rPr>
        <w:t xml:space="preserve">абочая программа по учебному предмету </w:t>
      </w:r>
      <w:r w:rsidR="00BF0E8E" w:rsidRPr="00BF0E8E">
        <w:rPr>
          <w:rFonts w:ascii="Times New Roman" w:hAnsi="Times New Roman" w:cs="Times New Roman"/>
          <w:sz w:val="24"/>
          <w:szCs w:val="24"/>
        </w:rPr>
        <w:t>«Основы безопасности и защиты Родины»</w:t>
      </w:r>
      <w:bookmarkEnd w:id="23"/>
      <w:bookmarkEnd w:id="24"/>
    </w:p>
    <w:p w:rsidR="007B0950" w:rsidRDefault="007B0950" w:rsidP="00AC5822">
      <w:pPr>
        <w:pStyle w:val="ConsPlusTitle"/>
        <w:ind w:right="567" w:firstLine="708"/>
        <w:rPr>
          <w:rFonts w:ascii="Times New Roman" w:hAnsi="Times New Roman" w:cs="Times New Roman"/>
          <w:b w:val="0"/>
          <w:sz w:val="24"/>
          <w:szCs w:val="24"/>
        </w:rPr>
      </w:pPr>
      <w:r w:rsidRPr="007B0950">
        <w:rPr>
          <w:rFonts w:ascii="Times New Roman" w:hAnsi="Times New Roman" w:cs="Times New Roman"/>
          <w:b w:val="0"/>
          <w:sz w:val="24"/>
          <w:szCs w:val="24"/>
        </w:rPr>
        <w:t>Рабочая программа по учебному предмету «Основы безопасности изащиты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rsidR="007B0950" w:rsidRDefault="007B0950" w:rsidP="007B0950">
      <w:pPr>
        <w:pStyle w:val="ConsPlusTitle"/>
        <w:ind w:right="567" w:firstLine="708"/>
        <w:rPr>
          <w:rFonts w:ascii="Times New Roman" w:hAnsi="Times New Roman" w:cs="Times New Roman"/>
          <w:b w:val="0"/>
          <w:sz w:val="24"/>
          <w:szCs w:val="24"/>
        </w:rPr>
      </w:pPr>
    </w:p>
    <w:p w:rsidR="004B292B" w:rsidRPr="007B0950" w:rsidRDefault="003042E1" w:rsidP="007B0950">
      <w:pPr>
        <w:pStyle w:val="4"/>
        <w:rPr>
          <w:rFonts w:ascii="Times New Roman" w:eastAsia="SchoolBookSanPin" w:hAnsi="Times New Roman" w:cs="Times New Roman"/>
          <w:b/>
          <w:i w:val="0"/>
          <w:color w:val="auto"/>
          <w:sz w:val="24"/>
          <w:szCs w:val="24"/>
        </w:rPr>
      </w:pPr>
      <w:r>
        <w:rPr>
          <w:rFonts w:ascii="Times New Roman" w:eastAsia="SchoolBookSanPin" w:hAnsi="Times New Roman" w:cs="Times New Roman"/>
          <w:b/>
          <w:i w:val="0"/>
          <w:color w:val="auto"/>
          <w:sz w:val="24"/>
          <w:szCs w:val="24"/>
        </w:rPr>
        <w:t>3</w:t>
      </w:r>
      <w:r w:rsidR="006961D3">
        <w:rPr>
          <w:rFonts w:ascii="Times New Roman" w:eastAsia="SchoolBookSanPin" w:hAnsi="Times New Roman" w:cs="Times New Roman"/>
          <w:b/>
          <w:i w:val="0"/>
          <w:color w:val="auto"/>
          <w:sz w:val="24"/>
          <w:szCs w:val="24"/>
        </w:rPr>
        <w:t>.</w:t>
      </w:r>
      <w:r w:rsidR="00156E67">
        <w:rPr>
          <w:rFonts w:ascii="Times New Roman" w:eastAsia="SchoolBookSanPin" w:hAnsi="Times New Roman" w:cs="Times New Roman"/>
          <w:b/>
          <w:i w:val="0"/>
          <w:color w:val="auto"/>
          <w:sz w:val="24"/>
          <w:szCs w:val="24"/>
        </w:rPr>
        <w:t>1.</w:t>
      </w:r>
      <w:r w:rsidR="001B574D" w:rsidRPr="007B0950">
        <w:rPr>
          <w:rFonts w:ascii="Times New Roman" w:eastAsia="SchoolBookSanPin" w:hAnsi="Times New Roman" w:cs="Times New Roman"/>
          <w:b/>
          <w:i w:val="0"/>
          <w:color w:val="auto"/>
          <w:sz w:val="24"/>
          <w:szCs w:val="24"/>
        </w:rPr>
        <w:t xml:space="preserve">6.1. </w:t>
      </w:r>
      <w:r w:rsidR="004B292B" w:rsidRPr="007B0950">
        <w:rPr>
          <w:rFonts w:ascii="Times New Roman" w:eastAsia="SchoolBookSanPin" w:hAnsi="Times New Roman" w:cs="Times New Roman"/>
          <w:b/>
          <w:i w:val="0"/>
          <w:color w:val="auto"/>
          <w:sz w:val="24"/>
          <w:szCs w:val="24"/>
        </w:rPr>
        <w:t>Пояснительная записка</w:t>
      </w:r>
    </w:p>
    <w:p w:rsidR="007B0950" w:rsidRPr="002576E5" w:rsidRDefault="007B0950" w:rsidP="001B574D">
      <w:pPr>
        <w:rPr>
          <w:rFonts w:ascii="Times New Roman" w:eastAsia="SchoolBookSanPin" w:hAnsi="Times New Roman" w:cs="Times New Roman"/>
          <w:b/>
          <w:sz w:val="24"/>
          <w:szCs w:val="24"/>
        </w:rPr>
      </w:pPr>
    </w:p>
    <w:p w:rsidR="007B0950" w:rsidRDefault="007B0950" w:rsidP="004B292B">
      <w:pPr>
        <w:ind w:firstLine="600"/>
        <w:rPr>
          <w:rFonts w:ascii="Times New Roman" w:hAnsi="Times New Roman"/>
          <w:color w:val="000000"/>
          <w:sz w:val="24"/>
          <w:szCs w:val="24"/>
        </w:rPr>
      </w:pPr>
      <w:r w:rsidRPr="007B0950">
        <w:rPr>
          <w:rFonts w:ascii="Times New Roman" w:hAnsi="Times New Roman"/>
          <w:color w:val="000000"/>
          <w:sz w:val="24"/>
          <w:szCs w:val="24"/>
        </w:rPr>
        <w:t>Программа ОБЗЖ разработана на основе требований к результатам освоения программы основного общего образования, представленных в ФОП ООО, федеральной программы воспитания, Концепции преподавания учебного предмета "Основы безопасности и защита Родины" с учетом особых образовательны</w:t>
      </w:r>
      <w:r w:rsidR="00B46BEC">
        <w:rPr>
          <w:rFonts w:ascii="Times New Roman" w:hAnsi="Times New Roman"/>
          <w:color w:val="000000"/>
          <w:sz w:val="24"/>
          <w:szCs w:val="24"/>
        </w:rPr>
        <w:t>х потребностей обучающихся</w:t>
      </w:r>
      <w:r w:rsidRPr="007B0950">
        <w:rPr>
          <w:rFonts w:ascii="Times New Roman" w:hAnsi="Times New Roman"/>
          <w:color w:val="000000"/>
          <w:sz w:val="24"/>
          <w:szCs w:val="24"/>
        </w:rPr>
        <w:t xml:space="preserve">, и предусматривает непосредственное применение при реализации ФАОП ООО для обучающихся с </w:t>
      </w:r>
      <w:r w:rsidR="003042E1">
        <w:rPr>
          <w:rFonts w:ascii="Times New Roman" w:hAnsi="Times New Roman"/>
          <w:color w:val="000000"/>
          <w:sz w:val="24"/>
          <w:szCs w:val="24"/>
        </w:rPr>
        <w:t>НОДА (вариант 6.2.)</w:t>
      </w:r>
      <w:r w:rsidRPr="007B0950">
        <w:rPr>
          <w:rFonts w:ascii="Times New Roman" w:hAnsi="Times New Roman"/>
          <w:color w:val="000000"/>
          <w:sz w:val="24"/>
          <w:szCs w:val="24"/>
        </w:rPr>
        <w:t xml:space="preserve">. </w:t>
      </w:r>
    </w:p>
    <w:p w:rsidR="007B0950" w:rsidRDefault="007B0950" w:rsidP="004B292B">
      <w:pPr>
        <w:ind w:firstLine="600"/>
        <w:rPr>
          <w:rFonts w:ascii="Times New Roman" w:hAnsi="Times New Roman"/>
          <w:color w:val="000000"/>
          <w:sz w:val="24"/>
          <w:szCs w:val="24"/>
        </w:rPr>
      </w:pPr>
      <w:r w:rsidRPr="007B0950">
        <w:rPr>
          <w:rFonts w:ascii="Times New Roman" w:hAnsi="Times New Roman"/>
          <w:color w:val="000000"/>
          <w:sz w:val="24"/>
          <w:szCs w:val="24"/>
        </w:rPr>
        <w:t>Программа ОБЗР позволит педагогическому работнику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000000"/>
          <w:sz w:val="24"/>
          <w:szCs w:val="24"/>
        </w:rPr>
        <w:t xml:space="preserve"> Программа ОБЗР обеспечивает:</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возможность выработки и закрепления у обучающихся умений и навыков, необходимых для последующей жизни;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lastRenderedPageBreak/>
        <w:t>-</w:t>
      </w:r>
      <w:r w:rsidR="007B0950">
        <w:rPr>
          <w:rFonts w:ascii="Times New Roman" w:hAnsi="Times New Roman"/>
          <w:color w:val="000000"/>
          <w:sz w:val="24"/>
          <w:szCs w:val="24"/>
        </w:rPr>
        <w:t xml:space="preserve">выработку </w:t>
      </w:r>
      <w:r w:rsidRPr="00256F65">
        <w:rPr>
          <w:rFonts w:ascii="Times New Roman" w:hAnsi="Times New Roman"/>
          <w:color w:val="000000"/>
          <w:sz w:val="24"/>
          <w:szCs w:val="24"/>
        </w:rPr>
        <w:t>практико-ориентированных компетенций, соответствующих потребностям современности;</w:t>
      </w:r>
    </w:p>
    <w:p w:rsidR="004B292B" w:rsidRDefault="004B292B" w:rsidP="004B292B">
      <w:pPr>
        <w:rPr>
          <w:rFonts w:ascii="Times New Roman" w:hAnsi="Times New Roman"/>
          <w:color w:val="000000"/>
          <w:sz w:val="24"/>
          <w:szCs w:val="24"/>
        </w:rPr>
      </w:pPr>
      <w:r>
        <w:rPr>
          <w:rFonts w:ascii="Times New Roman" w:hAnsi="Times New Roman"/>
          <w:color w:val="000000"/>
          <w:sz w:val="24"/>
          <w:szCs w:val="24"/>
        </w:rPr>
        <w:t>-</w:t>
      </w:r>
      <w:r w:rsidRPr="00256F65">
        <w:rPr>
          <w:rFonts w:ascii="Times New Roman" w:hAnsi="Times New Roman"/>
          <w:color w:val="000000"/>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4B292B" w:rsidRDefault="004B292B" w:rsidP="004B292B">
      <w:pPr>
        <w:rPr>
          <w:rFonts w:ascii="Times New Roman" w:hAnsi="Times New Roman"/>
          <w:color w:val="000000"/>
          <w:sz w:val="24"/>
          <w:szCs w:val="24"/>
        </w:rPr>
      </w:pPr>
    </w:p>
    <w:p w:rsidR="004B292B" w:rsidRPr="00256F65" w:rsidRDefault="004B292B" w:rsidP="004B292B">
      <w:pPr>
        <w:ind w:left="120"/>
        <w:jc w:val="center"/>
        <w:rPr>
          <w:rFonts w:ascii="Times New Roman" w:hAnsi="Times New Roman"/>
          <w:sz w:val="24"/>
          <w:szCs w:val="24"/>
        </w:rPr>
      </w:pPr>
      <w:r w:rsidRPr="00256F65">
        <w:rPr>
          <w:rFonts w:ascii="Times New Roman" w:hAnsi="Times New Roman"/>
          <w:b/>
          <w:color w:val="000000"/>
          <w:sz w:val="24"/>
          <w:szCs w:val="24"/>
        </w:rPr>
        <w:t>О</w:t>
      </w:r>
      <w:r>
        <w:rPr>
          <w:rFonts w:ascii="Times New Roman" w:hAnsi="Times New Roman"/>
          <w:b/>
          <w:color w:val="000000"/>
          <w:sz w:val="24"/>
          <w:szCs w:val="24"/>
        </w:rPr>
        <w:t>бщая характеристика учебного предмета «Основы безопасности и защиты Родины»</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1 «Безопасное и устойчивое развитие личности, общества, государства»;</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2 «Военная подготовка. Основы военных знаний»;</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3 «Культура безопасности жизнедеятельности в современном обществе»;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4 «Безопасность в быту»;</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5 «Безопасность на транспорте»;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6 «Безопасность в общественных местах»;</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7 «Безопасность в природной среде»;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8 «Основы медицинских знаний. Оказание первой помощи»;</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9 «Безопасность в социуме»;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модуль № 10 «Безопасность в информационном пространстве»;</w:t>
      </w:r>
    </w:p>
    <w:p w:rsidR="004B292B" w:rsidRDefault="004B292B" w:rsidP="004B292B">
      <w:pPr>
        <w:ind w:firstLine="600"/>
        <w:rPr>
          <w:rFonts w:ascii="Times New Roman" w:hAnsi="Times New Roman"/>
          <w:color w:val="333333"/>
          <w:sz w:val="24"/>
          <w:szCs w:val="24"/>
        </w:rPr>
      </w:pPr>
      <w:r w:rsidRPr="00256F65">
        <w:rPr>
          <w:rFonts w:ascii="Times New Roman" w:hAnsi="Times New Roman"/>
          <w:color w:val="333333"/>
          <w:sz w:val="24"/>
          <w:szCs w:val="24"/>
        </w:rPr>
        <w:t>модуль № 11 «Основы противодействия экстремизму и терроризму».</w:t>
      </w:r>
    </w:p>
    <w:p w:rsidR="00AC5822" w:rsidRDefault="00AC5822" w:rsidP="004B292B">
      <w:pPr>
        <w:ind w:firstLine="600"/>
        <w:rPr>
          <w:rFonts w:ascii="Times New Roman" w:hAnsi="Times New Roman"/>
          <w:color w:val="333333"/>
          <w:sz w:val="24"/>
          <w:szCs w:val="24"/>
        </w:rPr>
      </w:pP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4B292B" w:rsidRDefault="004B292B" w:rsidP="004B292B">
      <w:pPr>
        <w:ind w:firstLine="600"/>
        <w:rPr>
          <w:rFonts w:ascii="Times New Roman" w:hAnsi="Times New Roman"/>
          <w:sz w:val="24"/>
          <w:szCs w:val="24"/>
        </w:rPr>
      </w:pPr>
      <w:r w:rsidRPr="00256F65">
        <w:rPr>
          <w:rFonts w:ascii="Times New Roman" w:hAnsi="Times New Roman"/>
          <w:color w:val="000000"/>
          <w:sz w:val="24"/>
          <w:szCs w:val="24"/>
        </w:rPr>
        <w:t>В условиях современного исторического процесс</w:t>
      </w:r>
      <w:r>
        <w:rPr>
          <w:rFonts w:ascii="Times New Roman" w:hAnsi="Times New Roman"/>
          <w:color w:val="000000"/>
          <w:sz w:val="24"/>
          <w:szCs w:val="24"/>
        </w:rPr>
        <w:t xml:space="preserve">а с появлением новых глобальных </w:t>
      </w:r>
      <w:r w:rsidRPr="00256F65">
        <w:rPr>
          <w:rFonts w:ascii="Times New Roman" w:hAnsi="Times New Roman"/>
          <w:color w:val="000000"/>
          <w:sz w:val="24"/>
          <w:szCs w:val="24"/>
        </w:rPr>
        <w:t xml:space="preserve">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4B292B" w:rsidRDefault="004B292B" w:rsidP="004B292B">
      <w:pPr>
        <w:ind w:firstLine="600"/>
        <w:rPr>
          <w:rFonts w:ascii="Times New Roman" w:hAnsi="Times New Roman"/>
          <w:sz w:val="24"/>
          <w:szCs w:val="24"/>
        </w:rPr>
      </w:pPr>
      <w:r w:rsidRPr="00256F65">
        <w:rPr>
          <w:rFonts w:ascii="Times New Roman" w:hAnsi="Times New Roman"/>
          <w:color w:val="000000"/>
          <w:sz w:val="24"/>
          <w:szCs w:val="24"/>
        </w:rPr>
        <w:t>При этом центральной проблемой безопасности жизнедеятельности остаётся сохранение жизни и здоровья каждого человека.</w:t>
      </w:r>
    </w:p>
    <w:p w:rsidR="004B292B" w:rsidRDefault="004B292B" w:rsidP="004B292B">
      <w:pPr>
        <w:ind w:firstLine="600"/>
        <w:rPr>
          <w:rFonts w:ascii="Times New Roman" w:hAnsi="Times New Roman"/>
          <w:sz w:val="24"/>
          <w:szCs w:val="24"/>
        </w:rPr>
      </w:pPr>
      <w:r w:rsidRPr="00256F65">
        <w:rPr>
          <w:rFonts w:ascii="Times New Roman" w:hAnsi="Times New Roman"/>
          <w:color w:val="000000"/>
          <w:sz w:val="24"/>
          <w:szCs w:val="24"/>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w:t>
      </w:r>
      <w:r w:rsidRPr="00256F65">
        <w:rPr>
          <w:rFonts w:ascii="Times New Roman" w:hAnsi="Times New Roman"/>
          <w:color w:val="000000"/>
          <w:sz w:val="24"/>
          <w:szCs w:val="24"/>
        </w:rPr>
        <w:lastRenderedPageBreak/>
        <w:t>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000000"/>
          <w:sz w:val="24"/>
          <w:szCs w:val="24"/>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4B292B" w:rsidRPr="00D54914" w:rsidRDefault="004B292B" w:rsidP="00D54914">
      <w:pPr>
        <w:ind w:firstLine="600"/>
        <w:rPr>
          <w:rFonts w:ascii="Times New Roman" w:hAnsi="Times New Roman"/>
          <w:color w:val="000000"/>
          <w:sz w:val="24"/>
          <w:szCs w:val="24"/>
        </w:rPr>
      </w:pPr>
      <w:r w:rsidRPr="00256F65">
        <w:rPr>
          <w:rFonts w:ascii="Times New Roman" w:hAnsi="Times New Roman"/>
          <w:color w:val="000000"/>
          <w:sz w:val="24"/>
          <w:szCs w:val="24"/>
        </w:rPr>
        <w:t>ОБЗР является обязательным для изучения на уровне основного общего образования.</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000000"/>
          <w:sz w:val="24"/>
          <w:szCs w:val="24"/>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w:t>
      </w:r>
      <w:proofErr w:type="gramStart"/>
      <w:r w:rsidRPr="00256F65">
        <w:rPr>
          <w:rFonts w:ascii="Times New Roman" w:hAnsi="Times New Roman"/>
          <w:color w:val="000000"/>
          <w:sz w:val="24"/>
          <w:szCs w:val="24"/>
        </w:rPr>
        <w:t>умений</w:t>
      </w:r>
      <w:proofErr w:type="gramEnd"/>
      <w:r w:rsidRPr="00256F65">
        <w:rPr>
          <w:rFonts w:ascii="Times New Roman" w:hAnsi="Times New Roman"/>
          <w:color w:val="000000"/>
          <w:sz w:val="24"/>
          <w:szCs w:val="24"/>
        </w:rPr>
        <w:t xml:space="preserve">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jc w:val="center"/>
        <w:rPr>
          <w:rFonts w:ascii="Times New Roman" w:hAnsi="Times New Roman"/>
          <w:sz w:val="24"/>
          <w:szCs w:val="24"/>
        </w:rPr>
      </w:pPr>
      <w:r w:rsidRPr="00256F65">
        <w:rPr>
          <w:rFonts w:ascii="Times New Roman" w:hAnsi="Times New Roman"/>
          <w:b/>
          <w:color w:val="000000"/>
          <w:sz w:val="24"/>
          <w:szCs w:val="24"/>
        </w:rPr>
        <w:t>Ц</w:t>
      </w:r>
      <w:r>
        <w:rPr>
          <w:rFonts w:ascii="Times New Roman" w:hAnsi="Times New Roman"/>
          <w:b/>
          <w:color w:val="000000"/>
          <w:sz w:val="24"/>
          <w:szCs w:val="24"/>
        </w:rPr>
        <w:t>ель изучения у</w:t>
      </w:r>
      <w:r w:rsidRPr="00007145">
        <w:rPr>
          <w:rFonts w:ascii="Times New Roman" w:hAnsi="Times New Roman"/>
          <w:b/>
          <w:color w:val="000000"/>
          <w:sz w:val="24"/>
          <w:szCs w:val="24"/>
        </w:rPr>
        <w:t>чебного предмета «Основы безопасности и защиты Родины»</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000000"/>
          <w:sz w:val="24"/>
          <w:szCs w:val="24"/>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4B292B" w:rsidRDefault="004B292B" w:rsidP="004B292B">
      <w:pPr>
        <w:ind w:firstLine="600"/>
        <w:rPr>
          <w:rFonts w:ascii="Times New Roman" w:hAnsi="Times New Roman"/>
          <w:color w:val="000000"/>
          <w:sz w:val="24"/>
          <w:szCs w:val="24"/>
        </w:rPr>
      </w:pPr>
      <w:r w:rsidRPr="00256F65">
        <w:rPr>
          <w:rFonts w:ascii="Times New Roman" w:hAnsi="Times New Roman"/>
          <w:color w:val="000000"/>
          <w:sz w:val="24"/>
          <w:szCs w:val="24"/>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AC5822" w:rsidRPr="00256F65" w:rsidRDefault="00AC5822" w:rsidP="00AC5822">
      <w:pPr>
        <w:ind w:firstLine="600"/>
        <w:rPr>
          <w:rFonts w:ascii="Times New Roman" w:hAnsi="Times New Roman"/>
          <w:sz w:val="24"/>
          <w:szCs w:val="24"/>
        </w:rPr>
      </w:pPr>
      <w:r w:rsidRPr="00AC5822">
        <w:rPr>
          <w:rFonts w:ascii="Times New Roman" w:hAnsi="Times New Roman"/>
          <w:sz w:val="24"/>
          <w:szCs w:val="24"/>
        </w:rPr>
        <w:t xml:space="preserve">Образовательная организация вправе самостоятельно определять последовательность освоения обучающимися модулей ОБЗР ОБЗР является обязательным для изучения на уровне </w:t>
      </w:r>
      <w:r>
        <w:rPr>
          <w:rFonts w:ascii="Times New Roman" w:hAnsi="Times New Roman"/>
          <w:sz w:val="24"/>
          <w:szCs w:val="24"/>
        </w:rPr>
        <w:t>основного общего образования и в</w:t>
      </w:r>
      <w:r w:rsidRPr="00AC5822">
        <w:rPr>
          <w:rFonts w:ascii="Times New Roman" w:hAnsi="Times New Roman"/>
          <w:sz w:val="24"/>
          <w:szCs w:val="24"/>
        </w:rPr>
        <w:t xml:space="preserve"> образовательной организации предусмотрено непосредственное применение федеральных рабочих программ по предметам учебного </w:t>
      </w:r>
      <w:r w:rsidRPr="00AC5822">
        <w:rPr>
          <w:rFonts w:ascii="Times New Roman" w:hAnsi="Times New Roman"/>
          <w:sz w:val="24"/>
          <w:szCs w:val="24"/>
        </w:rPr>
        <w:lastRenderedPageBreak/>
        <w:t>плана. Соблюдено требование к условию обеспечения содержания и планируемых результатов не ниже, чем в федеральных рабочих программах. Рабочие программы созданы с помощью конструктора рабочих программ на сайте «Единое содержание общего образования».</w:t>
      </w:r>
    </w:p>
    <w:p w:rsidR="004B292B" w:rsidRPr="00256F65" w:rsidRDefault="004B292B" w:rsidP="004B292B">
      <w:pPr>
        <w:ind w:firstLine="600"/>
        <w:rPr>
          <w:rFonts w:ascii="Times New Roman" w:hAnsi="Times New Roman"/>
          <w:sz w:val="24"/>
          <w:szCs w:val="24"/>
        </w:rPr>
      </w:pPr>
    </w:p>
    <w:p w:rsidR="004B292B" w:rsidRPr="00256F65" w:rsidRDefault="003042E1" w:rsidP="007B0950">
      <w:pPr>
        <w:pStyle w:val="4"/>
        <w:rPr>
          <w:rFonts w:ascii="Times New Roman" w:hAnsi="Times New Roman"/>
          <w:sz w:val="24"/>
          <w:szCs w:val="24"/>
        </w:rPr>
      </w:pPr>
      <w:bookmarkStart w:id="25" w:name="block-32813896"/>
      <w:r>
        <w:rPr>
          <w:rFonts w:ascii="Times New Roman" w:hAnsi="Times New Roman"/>
          <w:b/>
          <w:color w:val="000000"/>
          <w:sz w:val="24"/>
          <w:szCs w:val="24"/>
        </w:rPr>
        <w:t>3</w:t>
      </w:r>
      <w:r w:rsidR="006961D3">
        <w:rPr>
          <w:rFonts w:ascii="Times New Roman" w:hAnsi="Times New Roman"/>
          <w:b/>
          <w:i w:val="0"/>
          <w:color w:val="000000"/>
          <w:sz w:val="24"/>
          <w:szCs w:val="24"/>
        </w:rPr>
        <w:t>.</w:t>
      </w:r>
      <w:r w:rsidR="00156E67">
        <w:rPr>
          <w:rFonts w:ascii="Times New Roman" w:hAnsi="Times New Roman"/>
          <w:b/>
          <w:i w:val="0"/>
          <w:color w:val="000000"/>
          <w:sz w:val="24"/>
          <w:szCs w:val="24"/>
        </w:rPr>
        <w:t>1.</w:t>
      </w:r>
      <w:r w:rsidR="007B0950" w:rsidRPr="007B0950">
        <w:rPr>
          <w:rFonts w:ascii="Times New Roman" w:hAnsi="Times New Roman"/>
          <w:b/>
          <w:i w:val="0"/>
          <w:color w:val="000000"/>
          <w:sz w:val="24"/>
          <w:szCs w:val="24"/>
        </w:rPr>
        <w:t xml:space="preserve">6.2. </w:t>
      </w:r>
      <w:r w:rsidR="004B292B" w:rsidRPr="007B0950">
        <w:rPr>
          <w:rFonts w:ascii="Times New Roman" w:hAnsi="Times New Roman"/>
          <w:b/>
          <w:i w:val="0"/>
          <w:color w:val="000000"/>
          <w:sz w:val="24"/>
          <w:szCs w:val="24"/>
        </w:rPr>
        <w:t>Содержание учебного предмета</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1 «Безопасное и устойчивое развитие личности, общества, государства»: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стратегия национальной безопасности, национальные интересы и угрозы национальной безопасности;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чрезвычайные ситуации природного, техногенного и биолого-социального характера;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информирование и оповещение населения о чрезвычайных ситуациях, система ОКСИОН;</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развития гражданской обороны;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сигнал «Внимание всем!», порядок действий населения при его получении;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средства индивидуальной и коллективной защиты населения, порядок пользования фильтрующим противогазом;</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эвакуация населения в условиях чрезвычайных ситуаций, порядок действий населения при объявлении эвакуации;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современная армия, воинская обязанность и военная служба, добровольная и обязательная подготовка к службе в армии.</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2 «Военная подготовка. Основы военных знаний»: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возникновения и развития Вооруженных Сил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этапы становления современных Вооруженных Сил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направления подготовки к военной службе;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организационная структура Вооруженных Сил Российской Федерации; </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функции и основные задачи современных Вооруженных Сил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особенности видов и родов войск Вооруженных Сил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воинские символы современных Вооруженных Сил Российской Федерации;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виды, назначение и тактико-технические характеристи</w:t>
      </w:r>
      <w:r>
        <w:rPr>
          <w:rFonts w:ascii="Times New Roman" w:hAnsi="Times New Roman"/>
          <w:color w:val="000000"/>
          <w:sz w:val="24"/>
          <w:szCs w:val="24"/>
        </w:rPr>
        <w:t xml:space="preserve">ки основных образцов вооружения </w:t>
      </w:r>
      <w:r w:rsidRPr="00256F65">
        <w:rPr>
          <w:rFonts w:ascii="Times New Roman" w:hAnsi="Times New Roman"/>
          <w:color w:val="000000"/>
          <w:sz w:val="24"/>
          <w:szCs w:val="24"/>
        </w:rPr>
        <w:t>и военной техники видов и родов войск Воору</w:t>
      </w:r>
      <w:r>
        <w:rPr>
          <w:rFonts w:ascii="Times New Roman" w:hAnsi="Times New Roman"/>
          <w:color w:val="000000"/>
          <w:sz w:val="24"/>
          <w:szCs w:val="24"/>
        </w:rPr>
        <w:t xml:space="preserve">женных Сил Российской Федерации </w:t>
      </w:r>
      <w:r w:rsidRPr="00256F65">
        <w:rPr>
          <w:rFonts w:ascii="Times New Roman" w:hAnsi="Times New Roman"/>
          <w:color w:val="000000"/>
          <w:sz w:val="24"/>
          <w:szCs w:val="24"/>
        </w:rPr>
        <w:t>(мотострелковых и танковых войск, ракетных войск и артиллерии, противовоздушной обороны);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организационно-штатная структура и боевые возможности отделения, задачи отделения в различных видах боя; </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создания общевоинских уставов;</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этапы становления современных общевоинских уставов;</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сущность единоначалия;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командиры (начальники) и подчинённые;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старшие и младшие;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приказ (приказание), порядок его отдачи и выполнения;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воинские звания и военная форма одежды;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воинская дисциплина, её сущность и значение;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военнослужащих по соблюдению требований воинской дисциплины;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способы достижения воинской дисциплины;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положения Строевого устава;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военнослужащих перед построением и в строю;</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3 «Культура безопасности жизнедеятельности в современном обществе»: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безопасность жизнедеятельности: ключевые понятия и значение для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000000"/>
          <w:sz w:val="24"/>
          <w:szCs w:val="24"/>
        </w:rPr>
        <w:t>смысл понятий «опасность», «безопасность», «риск», «культура безопасности жизнедеятельности»;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источники и факторы опасности, их классификация;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принципы безопасного поведения;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опасной и чрезвычайной ситуации, сходство и различия опасной и чрезвычайной ситуации;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механизм перерастания повседневной ситуации в чрезвычайную ситуацию, правила поведения в опасных и чрезвычайных ситуациях.</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4 «Безопасность в быту»:</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источники опасности в быту и их классификация;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защита прав потребителя, сроки годности и состав продуктов питания;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бытовые отравления и причины их возникновения;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отравления, приёмы и правила оказания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комплектования и хранения домашней аптечки;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бытовые травмы и правила их предупреждения, приёмы и правила оказания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обращения с газовыми и электрическими приборами; приемы и правила оказания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в подъезде и лифте, а также при входе и выходе из них;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пожар и факторы его развития;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условия и причины возникновения пожаров, их возможные последствия, приёмы и правила оказания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первичные средства пожаротушения;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вызова экстренных служб и порядок взаимодействия с ними, ответственность за ложные сообщения;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права, обязанности и ответственность граждан в области пожарной безопасности;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ситуации криминогенного характера; </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с малознакомыми людьми;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меры по предотвращению проникновения злоумышленников в дом, правила поведения при попытке проникновения в дом посторонних;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классификация аварийных ситуаций на коммунальных системах жизнеобеспечения;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предупреждения возможных аварий на коммунальных системах, порядок действий при авариях на коммунальных системах.</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5 «Безопасность на транспорте»: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правила дорожного движения и их значение; </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условия обеспечения безопасности участников дорожного движения;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правила дорожного движения и дорожные знаки для пешеходов;</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«дорожные ловушки» и правила их предупреждения; световозвращающие элементы и правила их применения;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дорожного движения для пассажиров;</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пассажиров маршрутных транспортных средств, ремень безопасности и правила его применения;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пассажиров в маршрутных транспортных средствах при опасных и чрезвычайных ситуациях;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пассажира мотоцикла;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дорожного движения для водителя велосипеда, мопеда и иных средств индивидуальной мобильности;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дорожные знаки для водителя велосипеда, сигналы велосипедиста;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подготовки велосипеда к пользованию;</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дорожно-транспортные происшествия и причины их возникновения;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факторы риска возникновения дорожно-транспортных происшествий;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очевидца дорожно-транспортного происшествия;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пожаре на транспорте;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особенности различных видов транспорта (внеуличного, железнодорожного, водного, воздушного);</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и правила оказания первой помощи при различных травмах в результате чрезвычайных ситуаций на транспорте.</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6 «Безопасность в общественных местах»: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общественные места и их характеристики, потенциальные источники опасности в общественных местах;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вызова экстренных служб и порядок взаимодействия с ними;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массовые мероприятия и правила подготовки к ним;</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беспорядках в местах массового пребывания людей;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попадании в толпу и давку;</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обнаружении угрозы возникновения пожара;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эвакуации из общественных мест и зданий;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опасности криминогенного и антиобщественного характера в общественных местах, порядок действий при их возникновении;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взаимодействии с правоохранительными органами.</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7 «Безопасность в природной среде»: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природные чрезвычайные ситуации и их классификация;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опасности в природной среде: дикие животные, змеи, насекомые и паукообразные, ядовитые грибы и растения;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автономные условия, их особенности и опасности, правила подготовки к длительному автономному существованию;</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автономном пребывании в природной среде;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ориентирования на местности, способы подачи сигналов бедствия;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в горах;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снежные лавины, их характеристики и опасности, порядок действий, необходимый для снижения риска попадания в лавину;</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камнепады, их характеристики и опасности, порядок действий, необходимых для снижения риска попадания под камнепад;</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сели, их характеристики и опасности, порядок действий при попадании в зону селя;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оползни, их характеристики и опасности, порядок действий при начале оползня;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правила безопасного поведения на водоёмах, правила купания на оборудованных и необорудованных пляжах;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наводнения, их характеристики и опасности, порядок действий при наводнении;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цунами, их характеристики и опасности, порядок действий при нахождении в зоне цунами;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ураганы, смерчи, их характеристики и опасности, порядок действий при ураганах, бурях и смерчах;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грозы, их характеристики и опасности, порядок действий при попадании в грозу;</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смысл понятий «экология» и «экологическая культура», значение экологии для устойчивого развития общества;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при неблагоприятной экологической обстановке (загрязнении атмосферы).</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8 «Основы медицинских знаний. Оказание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смысл понятий «здоровье» и «здоровый образ жизни», их содержание и значение для человека;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факторы, влияющие на здоровье человека, опасность вредных привычек;</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элементы здорового образа жизни, ответственность за сохранение здоровья;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«инфекционные заболевания», причины их возникновения;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механизм распространения инфекционных заболеваний, меры их профилактики и защиты от них;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«неинфекционные заболевания» и их классификация, факторы риска неинфекционных заболеваний;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меры профилактики неинфекционных заболеваний и защиты от них;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диспансеризация и её задачи;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«психическое здоровье» и «психологическое благополучие»;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стресс и его влияние на человека, меры профилактики стресса, способы саморегуляции эмоциональных состояний;</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«первая помощь» и обязанность по её оказанию, универсальный алгоритм оказания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назначение и состав аптечки первой помощи;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оказании первой помощи в различных ситуациях, приёмы психологической поддержки пострадавшего.</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9 «Безопасность в социуме»: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общение и его значение для человека, способы эффективного общения;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«конфликт» и стадии его развития, факторы и причины развития конфликта;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4B292B" w:rsidRPr="00256F65" w:rsidRDefault="004B292B" w:rsidP="004B292B">
      <w:pPr>
        <w:rPr>
          <w:rFonts w:ascii="Times New Roman" w:hAnsi="Times New Roman"/>
          <w:sz w:val="24"/>
          <w:szCs w:val="24"/>
        </w:rPr>
      </w:pPr>
      <w:r w:rsidRPr="00256F65">
        <w:rPr>
          <w:rFonts w:ascii="Times New Roman" w:hAnsi="Times New Roman"/>
          <w:color w:val="000000"/>
          <w:sz w:val="24"/>
          <w:szCs w:val="24"/>
        </w:rPr>
        <w:t>правила поведения для снижения риска конфликта и порядок действий при его опасных проявлениях;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 разрешения конфликта с помощью третьей стороны (медиатора);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опасные формы проявления конфликта: агрессия, домашнее насилие и буллинг;</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манипуляции в ходе межличностного общения, приёмы распознавания манипуляций и способы противостояния им;</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современные молодёжные увлечения и опасности, связанные с ними, правила безопасного поведения;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безопасной коммуникации с незнакомыми людьми.</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10 «Безопасность в информационном пространстве»: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риски и угрозы при использовании Интернета;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опасные явления цифровой среды: вредоносные программы и приложения и их разновидности;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кибергигиены, необходимые для предупреждения возникновения опасных ситуаций в цифровой среде;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виды опасного и запрещённого контента в Интернете и его признаки, приёмы распознавания опасностей при использовании Интернета;</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противоправные действия в Интернете;</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4B292B" w:rsidRPr="00256F65" w:rsidRDefault="004B292B" w:rsidP="004B292B">
      <w:pPr>
        <w:rPr>
          <w:rFonts w:ascii="Times New Roman" w:hAnsi="Times New Roman"/>
          <w:sz w:val="24"/>
          <w:szCs w:val="24"/>
        </w:rPr>
      </w:pPr>
      <w:r w:rsidRPr="00256F65">
        <w:rPr>
          <w:rFonts w:ascii="Times New Roman" w:hAnsi="Times New Roman"/>
          <w:color w:val="000000"/>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4B292B" w:rsidRPr="00256F65" w:rsidRDefault="004B292B" w:rsidP="004B292B">
      <w:pPr>
        <w:ind w:left="120"/>
        <w:rPr>
          <w:rFonts w:ascii="Times New Roman" w:hAnsi="Times New Roman"/>
          <w:sz w:val="24"/>
          <w:szCs w:val="24"/>
        </w:rPr>
      </w:pPr>
    </w:p>
    <w:p w:rsidR="004B292B" w:rsidRPr="00256F65" w:rsidRDefault="004B292B" w:rsidP="004B292B">
      <w:pPr>
        <w:ind w:left="120"/>
        <w:rPr>
          <w:rFonts w:ascii="Times New Roman" w:hAnsi="Times New Roman"/>
          <w:sz w:val="24"/>
          <w:szCs w:val="24"/>
        </w:rPr>
      </w:pPr>
      <w:r w:rsidRPr="00256F65">
        <w:rPr>
          <w:rFonts w:ascii="Times New Roman" w:hAnsi="Times New Roman"/>
          <w:b/>
          <w:color w:val="000000"/>
          <w:sz w:val="24"/>
          <w:szCs w:val="24"/>
        </w:rPr>
        <w:t>Модуль № 11 «Основы противодействия экстремизму и терроризму»:</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«экстремизм» и «терроризм», их содержание, причины, возможные варианты проявления и последствия;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цели и формы проявления террористических актов, их последствия, уровни террористической опасности;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вовлечения в террористическую деятельность, правила антитеррористического поведения;</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угроз и подготовки различных форм терактов, порядок действий при их обнаружении;</w:t>
      </w:r>
    </w:p>
    <w:p w:rsidR="004B292B" w:rsidRPr="00256F65" w:rsidRDefault="004B292B" w:rsidP="004B292B">
      <w:pPr>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4B292B" w:rsidRPr="00256F65" w:rsidRDefault="004B292B" w:rsidP="004B292B">
      <w:pPr>
        <w:ind w:left="120"/>
        <w:rPr>
          <w:rFonts w:ascii="Times New Roman" w:hAnsi="Times New Roman"/>
          <w:sz w:val="24"/>
          <w:szCs w:val="24"/>
        </w:rPr>
      </w:pPr>
      <w:bookmarkStart w:id="26" w:name="block-32813897"/>
      <w:bookmarkEnd w:id="25"/>
    </w:p>
    <w:p w:rsidR="004B292B" w:rsidRDefault="003042E1" w:rsidP="007B0950">
      <w:pPr>
        <w:pStyle w:val="4"/>
        <w:rPr>
          <w:rFonts w:ascii="Times New Roman" w:hAnsi="Times New Roman"/>
          <w:b/>
          <w:i w:val="0"/>
          <w:color w:val="000000"/>
          <w:sz w:val="24"/>
          <w:szCs w:val="24"/>
        </w:rPr>
      </w:pPr>
      <w:r>
        <w:rPr>
          <w:rFonts w:ascii="Times New Roman" w:hAnsi="Times New Roman"/>
          <w:b/>
          <w:i w:val="0"/>
          <w:color w:val="000000"/>
          <w:sz w:val="24"/>
          <w:szCs w:val="24"/>
        </w:rPr>
        <w:t>3</w:t>
      </w:r>
      <w:r w:rsidR="006961D3">
        <w:rPr>
          <w:rFonts w:ascii="Times New Roman" w:hAnsi="Times New Roman"/>
          <w:b/>
          <w:i w:val="0"/>
          <w:color w:val="000000"/>
          <w:sz w:val="24"/>
          <w:szCs w:val="24"/>
        </w:rPr>
        <w:t>.</w:t>
      </w:r>
      <w:r w:rsidR="00156E67">
        <w:rPr>
          <w:rFonts w:ascii="Times New Roman" w:hAnsi="Times New Roman"/>
          <w:b/>
          <w:i w:val="0"/>
          <w:color w:val="000000"/>
          <w:sz w:val="24"/>
          <w:szCs w:val="24"/>
        </w:rPr>
        <w:t>1.</w:t>
      </w:r>
      <w:r w:rsidR="00AC5822">
        <w:rPr>
          <w:rFonts w:ascii="Times New Roman" w:hAnsi="Times New Roman"/>
          <w:b/>
          <w:i w:val="0"/>
          <w:color w:val="000000"/>
          <w:sz w:val="24"/>
          <w:szCs w:val="24"/>
        </w:rPr>
        <w:t>6.3</w:t>
      </w:r>
      <w:r w:rsidR="007B0950" w:rsidRPr="007B0950">
        <w:rPr>
          <w:rFonts w:ascii="Times New Roman" w:hAnsi="Times New Roman"/>
          <w:b/>
          <w:i w:val="0"/>
          <w:color w:val="000000"/>
          <w:sz w:val="24"/>
          <w:szCs w:val="24"/>
        </w:rPr>
        <w:t xml:space="preserve">. </w:t>
      </w:r>
      <w:r w:rsidR="004B292B" w:rsidRPr="007B0950">
        <w:rPr>
          <w:rFonts w:ascii="Times New Roman" w:hAnsi="Times New Roman"/>
          <w:b/>
          <w:i w:val="0"/>
          <w:color w:val="000000"/>
          <w:sz w:val="24"/>
          <w:szCs w:val="24"/>
        </w:rPr>
        <w:t>Планируемые образовательные результаты</w:t>
      </w:r>
    </w:p>
    <w:p w:rsidR="007B0950" w:rsidRPr="007B0950" w:rsidRDefault="007B0950" w:rsidP="007B0950"/>
    <w:p w:rsidR="004B292B" w:rsidRPr="00256F65" w:rsidRDefault="004B292B" w:rsidP="004B292B">
      <w:pPr>
        <w:ind w:firstLine="600"/>
        <w:rPr>
          <w:rFonts w:ascii="Times New Roman" w:hAnsi="Times New Roman"/>
          <w:sz w:val="24"/>
          <w:szCs w:val="24"/>
        </w:rPr>
      </w:pPr>
      <w:r w:rsidRPr="00181AE2">
        <w:rPr>
          <w:rFonts w:ascii="Times New Roman" w:hAnsi="Times New Roman"/>
          <w:b/>
          <w:color w:val="333333"/>
          <w:sz w:val="24"/>
          <w:szCs w:val="24"/>
        </w:rPr>
        <w:t>Личностные результаты</w:t>
      </w:r>
      <w:r w:rsidRPr="00256F65">
        <w:rPr>
          <w:rFonts w:ascii="Times New Roman" w:hAnsi="Times New Roman"/>
          <w:color w:val="333333"/>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w:t>
      </w:r>
      <w:r w:rsidRPr="00256F65">
        <w:rPr>
          <w:rFonts w:ascii="Times New Roman" w:hAnsi="Times New Roman"/>
          <w:color w:val="333333"/>
          <w:sz w:val="24"/>
          <w:szCs w:val="24"/>
        </w:rPr>
        <w:lastRenderedPageBreak/>
        <w:t>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Личностные результаты изучения ОБЗР включают:</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1) патриотическое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2) гражданское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активное участие в жизни семьи, организации, местного сообщества, родного края, страны;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неприятие любых форм экстремизма, дискриминации;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представление о способах противодействия коррупции;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участию в гуманитарной деятельности (волонтёрство, помощь людям, нуждающимся в ней);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3) духовно-нравственное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ориентация на моральные ценности и нормы в ситуациях нравственного выбора;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4) эстетическое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гармоничной личности, развитие способности воспринимать, ценить и создавать прекрасное в повседневной жизни;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взаимозависимости счастливого юношества и безопасного личного поведения в повседневной жизни;</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5) ценности научного познания: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6) физическое воспитание, формирование культуры здоровья и эмоционального благополучия: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ценности жизни;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ответственное отношение к своему здоровью и установка на здоровый образ жизни (здоровое питание, соблюдение гигиенических правил,</w:t>
      </w:r>
      <w:r>
        <w:rPr>
          <w:rFonts w:ascii="Times New Roman" w:hAnsi="Times New Roman"/>
          <w:color w:val="333333"/>
          <w:sz w:val="24"/>
          <w:szCs w:val="24"/>
        </w:rPr>
        <w:t xml:space="preserve"> сбалансированный режим занятий </w:t>
      </w:r>
      <w:r w:rsidRPr="00256F65">
        <w:rPr>
          <w:rFonts w:ascii="Times New Roman" w:hAnsi="Times New Roman"/>
          <w:color w:val="333333"/>
          <w:sz w:val="24"/>
          <w:szCs w:val="24"/>
        </w:rPr>
        <w:t>и отдыха, регулярная физическая активность);</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соблюдение правил безопасности, в том числе навыков безопасного поведения в Интернет–среде;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умение принимать себя и других людей, не осуждая;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умение осознавать эмоциональное состояние своё и других людей, уметь управлять собственным эмоциональным состоянием;</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навыка рефлексии, признание своего права на ошибку и такого же права другого человека;</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7) трудовое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адаптироваться в профессиональной среде;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уважение к труду и результатам трудовой деятельности;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8) экологическое воспитание: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ориентация на применение знаний из социальных и есте</w:t>
      </w:r>
      <w:r>
        <w:rPr>
          <w:rFonts w:ascii="Times New Roman" w:hAnsi="Times New Roman"/>
          <w:color w:val="333333"/>
          <w:sz w:val="24"/>
          <w:szCs w:val="24"/>
        </w:rPr>
        <w:t xml:space="preserve">ственных наук для решения задач </w:t>
      </w:r>
      <w:r w:rsidRPr="00256F65">
        <w:rPr>
          <w:rFonts w:ascii="Times New Roman" w:hAnsi="Times New Roman"/>
          <w:color w:val="333333"/>
          <w:sz w:val="24"/>
          <w:szCs w:val="24"/>
        </w:rPr>
        <w:t>в области окружающей среды, планирования поступков и оценки их возможных последствий для окружающей среды;</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своей роли как гражданина и потребителя в условиях взаимосвязи природной, технологической и социальной сред;</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участию в практической деятельности экологической направленности;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4B292B" w:rsidRPr="00256F65" w:rsidRDefault="004B292B" w:rsidP="004B292B">
      <w:pPr>
        <w:ind w:firstLine="600"/>
        <w:rPr>
          <w:rFonts w:ascii="Times New Roman" w:hAnsi="Times New Roman"/>
          <w:sz w:val="24"/>
          <w:szCs w:val="24"/>
        </w:rPr>
      </w:pPr>
      <w:r>
        <w:rPr>
          <w:rFonts w:ascii="Times New Roman" w:hAnsi="Times New Roman"/>
          <w:b/>
          <w:color w:val="333333"/>
          <w:sz w:val="24"/>
          <w:szCs w:val="24"/>
        </w:rPr>
        <w:t xml:space="preserve">Метапедметные результаты. </w:t>
      </w:r>
      <w:r w:rsidRPr="00256F65">
        <w:rPr>
          <w:rFonts w:ascii="Times New Roman" w:hAnsi="Times New Roman"/>
          <w:color w:val="333333"/>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Познавательные универсальные учебные действия</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Базовые логические действия: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и характеризовать существенные признаки объектов (явлений);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устанавливать существенный признак классификации, основания для обобщения и сравнения, критерии проводимого анализа;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 учётом предложенной задачи выявлять закономерности и противоречия в рассматриваемых фактах, данных и наблюдениях;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предлагать критерии для выявления закономерностей и противоречий;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дефицит информации, данных, необходимых для решения поставленной задачи;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Базовые исследовательские действия: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Работа с информацией: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выбирать, анализировать, систематизировать и интерпретировать информацию различных видов и форм представления;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эффективно запоминать</w:t>
      </w:r>
      <w:r>
        <w:rPr>
          <w:rFonts w:ascii="Times New Roman" w:hAnsi="Times New Roman"/>
          <w:color w:val="333333"/>
          <w:sz w:val="24"/>
          <w:szCs w:val="24"/>
        </w:rPr>
        <w:t xml:space="preserve"> и систематизировать информацию.</w:t>
      </w:r>
    </w:p>
    <w:p w:rsidR="004B292B" w:rsidRPr="00256F65" w:rsidRDefault="004B292B" w:rsidP="004B292B">
      <w:pPr>
        <w:ind w:firstLine="708"/>
        <w:rPr>
          <w:rFonts w:ascii="Times New Roman" w:hAnsi="Times New Roman"/>
          <w:sz w:val="24"/>
          <w:szCs w:val="24"/>
        </w:rPr>
      </w:pPr>
      <w:r>
        <w:rPr>
          <w:rFonts w:ascii="Times New Roman" w:hAnsi="Times New Roman"/>
          <w:color w:val="333333"/>
          <w:sz w:val="24"/>
          <w:szCs w:val="24"/>
        </w:rPr>
        <w:t>О</w:t>
      </w:r>
      <w:r w:rsidRPr="00256F65">
        <w:rPr>
          <w:rFonts w:ascii="Times New Roman" w:hAnsi="Times New Roman"/>
          <w:color w:val="333333"/>
          <w:sz w:val="24"/>
          <w:szCs w:val="24"/>
        </w:rPr>
        <w:t>владение системой универсальных познавательных действий обеспечивает сформированность когнитивных навыков обучающихся.</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Коммуникативные универсальные учебные действия</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Общение: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сопоставлять свои суждения с суждениями других участников диалога, обнаруживать различие и сходство позиций;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Регулятивные универсальные учебные действия</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Самоорганизация: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проблемные вопросы, требующие решения в жизненных и учебных ситуациях;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Самоконтроль, эмоциональный интеллект:</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оценивать соответствие результата цели и условиям;</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управлять собственными эмоциями и не поддаваться эмоциям других людей, выявлять и анализировать их причины;</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ставить себя на место другого человека, понимать мотивы и намерения другого человека, регулировать способ выражения эмоций;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осознанно относиться к другому человеку, его мнению, признавать право на ошибку свою и чужую;</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быть открытым себе и другим людям, осознавать невозможность контроля всего вокруг.</w:t>
      </w:r>
    </w:p>
    <w:p w:rsidR="004B292B" w:rsidRPr="00256F65" w:rsidRDefault="004B292B" w:rsidP="004B292B">
      <w:pPr>
        <w:rPr>
          <w:rFonts w:ascii="Times New Roman" w:hAnsi="Times New Roman"/>
          <w:sz w:val="24"/>
          <w:szCs w:val="24"/>
        </w:rPr>
      </w:pPr>
      <w:r w:rsidRPr="00256F65">
        <w:rPr>
          <w:rFonts w:ascii="Times New Roman" w:hAnsi="Times New Roman"/>
          <w:b/>
          <w:color w:val="333333"/>
          <w:sz w:val="24"/>
          <w:szCs w:val="24"/>
        </w:rPr>
        <w:t>Совместная деятельность:</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понимать и использовать преимущества командной и индивидуальной работы при решении конкретной учебной задачи;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4B292B" w:rsidRPr="00256F65" w:rsidRDefault="004B292B" w:rsidP="004B292B">
      <w:pPr>
        <w:ind w:firstLine="600"/>
        <w:jc w:val="center"/>
        <w:rPr>
          <w:rFonts w:ascii="Times New Roman" w:hAnsi="Times New Roman"/>
          <w:sz w:val="24"/>
          <w:szCs w:val="24"/>
        </w:rPr>
      </w:pPr>
      <w:bookmarkStart w:id="27" w:name="_Toc134720971"/>
      <w:bookmarkStart w:id="28" w:name="_Toc161857405"/>
      <w:bookmarkEnd w:id="27"/>
      <w:bookmarkEnd w:id="28"/>
      <w:r w:rsidRPr="00256F65">
        <w:rPr>
          <w:rFonts w:ascii="Times New Roman" w:hAnsi="Times New Roman"/>
          <w:b/>
          <w:color w:val="333333"/>
          <w:sz w:val="24"/>
          <w:szCs w:val="24"/>
        </w:rPr>
        <w:t>П</w:t>
      </w:r>
      <w:r>
        <w:rPr>
          <w:rFonts w:ascii="Times New Roman" w:hAnsi="Times New Roman"/>
          <w:b/>
          <w:color w:val="333333"/>
          <w:sz w:val="24"/>
          <w:szCs w:val="24"/>
        </w:rPr>
        <w:t>редметные результаты</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4B292B" w:rsidRPr="00256F65" w:rsidRDefault="004B292B" w:rsidP="004B292B">
      <w:pPr>
        <w:ind w:firstLine="600"/>
        <w:rPr>
          <w:rFonts w:ascii="Times New Roman" w:hAnsi="Times New Roman"/>
          <w:sz w:val="24"/>
          <w:szCs w:val="24"/>
        </w:rPr>
      </w:pPr>
      <w:r w:rsidRPr="00256F65">
        <w:rPr>
          <w:rFonts w:ascii="Times New Roman" w:hAnsi="Times New Roman"/>
          <w:color w:val="333333"/>
          <w:sz w:val="24"/>
          <w:szCs w:val="24"/>
        </w:rPr>
        <w:t>Предметные результаты по ОБЗР должны обеспечивать:</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назначении, боевых свойствах и общем устройстве стрелкового оружия;</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 xml:space="preserve">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w:t>
      </w:r>
      <w:r w:rsidRPr="00256F65">
        <w:rPr>
          <w:rFonts w:ascii="Times New Roman" w:hAnsi="Times New Roman"/>
          <w:color w:val="333333"/>
          <w:sz w:val="24"/>
          <w:szCs w:val="24"/>
        </w:rPr>
        <w:lastRenderedPageBreak/>
        <w:t>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4B292B" w:rsidRPr="00256F65" w:rsidRDefault="004B292B" w:rsidP="004B292B">
      <w:pPr>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4B292B" w:rsidRDefault="004B292B" w:rsidP="004B292B">
      <w:pPr>
        <w:ind w:firstLine="600"/>
        <w:rPr>
          <w:rFonts w:ascii="Times New Roman" w:hAnsi="Times New Roman"/>
          <w:color w:val="333333"/>
          <w:sz w:val="24"/>
          <w:szCs w:val="24"/>
        </w:rPr>
      </w:pPr>
      <w:r w:rsidRPr="00256F65">
        <w:rPr>
          <w:rFonts w:ascii="Times New Roman" w:hAnsi="Times New Roman"/>
          <w:color w:val="333333"/>
          <w:sz w:val="24"/>
          <w:szCs w:val="24"/>
        </w:rPr>
        <w:t>Достижение результатов освоения программы ОБЗР обеспечивается посредством достижения предметных результатов освоения модулей ОБЗР.</w:t>
      </w:r>
    </w:p>
    <w:p w:rsidR="004B292B" w:rsidRPr="00256F65" w:rsidRDefault="004B292B" w:rsidP="004B292B">
      <w:pPr>
        <w:ind w:firstLine="600"/>
        <w:jc w:val="center"/>
        <w:rPr>
          <w:rFonts w:ascii="Times New Roman" w:hAnsi="Times New Roman"/>
          <w:sz w:val="24"/>
          <w:szCs w:val="24"/>
        </w:rPr>
      </w:pPr>
      <w:r w:rsidRPr="00256F65">
        <w:rPr>
          <w:rFonts w:ascii="Times New Roman" w:hAnsi="Times New Roman"/>
          <w:b/>
          <w:color w:val="333333"/>
          <w:sz w:val="24"/>
          <w:szCs w:val="24"/>
        </w:rPr>
        <w:t xml:space="preserve">8 </w:t>
      </w:r>
      <w:r>
        <w:rPr>
          <w:rFonts w:ascii="Times New Roman" w:hAnsi="Times New Roman"/>
          <w:b/>
          <w:color w:val="333333"/>
          <w:sz w:val="24"/>
          <w:szCs w:val="24"/>
        </w:rPr>
        <w:t>класс</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 «Безопасное и устойчивое развитие личности, общества, государства»: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значение Конституции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содержание статей 2, 4, 20, 41, 42, 58, 59 Конституции Российской Федерации, пояснять их значение для личности и общества;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понятия «национальные интересы» и «угрозы национальной безопасности», приводить примеры;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классификацию чрезвычайных ситуаций по масштабам и источникам возникновения, приводить примеры;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способы информирования и оповещения населения о чрезвычайных ситуациях;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объяснять порядок действий населения при объявлении эвакуации;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современное состояние Вооружённых Сил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приводить примеры применения Вооружённых Сил Российской Федерациив борьбе с неонацизмом и международным терроризмом;</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понятия «воинская обязанность», «военная служба»;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содержание подготовки к службе в армии.</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2 «Военная подготовка. Основы военных знаний»: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истории зарождения и развития Вооруженных Сил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владеть информацией о направлениях подготовки к военной службе;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необходимость подготовки к военной службе по основным направлениям;</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осознавать значимость каждого направления подготовки к военной службе в решении комплексных задач;</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составе, предназначении видов и родов Вооруженных Сил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функции и задачи Вооруженных Сил Российской Федерации на современном этапе;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значимость военной присяги для формирования образа российского военнослужащего – защитника Отечества;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основных образцах вооружения и военной техники;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классификации видов вооружения и военной техники;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основных тактико-технических характеристиках вооружения и военной техники;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организационной структуре отделения и задачах личного состава в бою;</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современных элементах экипировки и бронезащиты военнослужащего;</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алгоритм надевания экипировки и средств бронезащиты;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вооружении отделения и тактико-технических характеристиках стрелкового оружия;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основные характеристики стрелкового оружия и ручных гранат;</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историю создания уставов и этапов становления современных общевоинских уставов Вооруженных Сил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структуру современных общевоинских уставов и понимать их значение для повседневной жизнедеятельности войск;</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принцип единоначалия, принятый в Вооруженных Силах Российской Федерации;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порядке подчиненности и взаимоотношениях военнослужащих;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порядок отдачи приказа (приказания) и их выполнения;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различать воинские звания и образцы военной формы одежды;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воинской дисциплине, ее сущности и значении;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понимать принципы достижения воинской дисциплины;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уметь оценивать риски нарушения воинской дисциплины;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основные положения Строевого устава;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обязанности военнослужащего перед построением и в строю;</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строевые приёмы на месте без оружия;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выполнять строевые приёмы на месте без оружия.</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3 «Культура безопасности жизнедеятельности в современном обществе»: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значение безопасности жизнедеятельности для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раскрывать смысл понятий «опасность», «безопасность», «риск», «культура безопасности жизнедеятельности»;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источники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и обосновывать общие принципы безопасного поведения; моделировать реальные ситуации и решать ситуационные задачи;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сходство и различия опасной и чрезвычайной ситуаций;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механизм перерастания повседневной ситуации в чрезвычайную ситуацию;</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приводить примеры различных угроз безопасности и характеризовать 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и обосновывать правила поведения в опасных и чрезвычайных ситуациях.</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4 «Безопасность в быту»: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особенности жизнеобеспечения жилища;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основные источники опасности в быту;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права потребителя, выработать навыки безопасного выбора продуктов питания;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бытовые отравления и причины их возникновения;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признаки отравления, иметь навыки профилактики пищевых отравлений;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и приёмы оказания первой помощи, иметь навыки безопасных действий при отравлениях, промывании желудка;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бытовые травмы и объяснять правила их предупреждения;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безопасного обращения с инструментами;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меры предосторожности от укусов различных животных;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владеть правилами комплектования и хранения домашней аптечки;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владеть правилами безопасного поведения и иметь навыки безопасных действий при опасных ситуациях в подъезде и лифте;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владеть правилами и иметь навыки приёмов оказания первой помощи при отравлении газом и электротравме;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пожар, его факторы и стадии развития;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условия и причины возникновения пожаров, характеризовать их возможные последствия;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пожаре дома, на балконе, в подъезде, в лифте;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правильного использования первичных средств пожаротушения, оказания первой помощи;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права, обязанности и иметь представление об ответственности граждан в области пожарной безопасности;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 xml:space="preserve">знать порядок и иметь навыки вызова экстренных служб; знать порядок взаимодействия </w:t>
      </w:r>
      <w:proofErr w:type="gramStart"/>
      <w:r w:rsidRPr="00256F65">
        <w:rPr>
          <w:rFonts w:ascii="Times New Roman" w:hAnsi="Times New Roman"/>
          <w:color w:val="333333"/>
          <w:sz w:val="24"/>
          <w:szCs w:val="24"/>
        </w:rPr>
        <w:t>с экстренным службами</w:t>
      </w:r>
      <w:proofErr w:type="gramEnd"/>
      <w:r w:rsidRPr="00256F65">
        <w:rPr>
          <w:rFonts w:ascii="Times New Roman" w:hAnsi="Times New Roman"/>
          <w:color w:val="333333"/>
          <w:sz w:val="24"/>
          <w:szCs w:val="24"/>
        </w:rPr>
        <w:t>;</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ответственности за ложные сообщения;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меры по предотвращению проникновения злоумышленников в дом;</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ситуации криминогенного характера;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поведения с малознакомыми людьми;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поведения и иметь навыки безопасных действий при попытке проникновения в дом посторонних;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классифицировать аварийные ситуации на коммунальных системах жизнеобеспечения;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авариях на коммунальных системах жизнеобеспечения.</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5 «Безопасность на транспорте»: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и объяснять их значение;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перечислять и характеризовать участников дорожного движения и элементы дороги;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условия обеспечения безопасности участников дорожного движения;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пешеходов;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дорожные знаки для пешеходов;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«дорожные ловушки» и объяснять правила их предупреждения;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безопасного перехода дороги;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применения световозвращающих элементов;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пассажиров;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обязанности пассажиров маршрутных транспортных средств;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применения ремня безопасности и детских удерживающих устройств;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пассажиров при опасных и чрезвычайных ситуациях в маршрутных транспортных средствах;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поведения пассажира мотоцикла;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водителя велосипеда, мопеда, лиц, использующих средства индивидуальной мобильности;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дорожные знаки для водителя велосипеда, сигналы велосипедиста;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подготовки и выработать навыки безопасного использования велосипеда;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требования правил дорожного движения к водителю мотоцикла;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дорожно-транспортные происшествия и характеризовать причины их возникновения;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очевидца дорожно-транспортного происшествия;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порядок действий при пожаре на транспорте;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особенности и опасности на различных видах транспорта (внеуличного, железнодорожного, водного, воздушного);</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обязанности пассажиров отдельных видов транспорта;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пассажиров при различных происшествиях на отдельных видах транспорта;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способы извлечения пострадавшего из транспорта.</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6 «Безопасность в общественных местах»: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общественные места;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потенциальные источники опасности в общественных местах;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вызова экстренных служб и порядок взаимодействия с ними;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уметь планировать действия в случае возникновения опасной или чрезвычайной ситуации;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риски массовых мероприятий и объяснять правила подготовки к посещению массовых мероприятий;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при беспорядках в местах массового пребывания людей;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попадании в толпу и давку;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обнаружении угрозы возникновения пожара;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и иметь навыки безопасных действий при эвакуации из общественных мест и зданий;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знать навыки безопасных действий при обрушениях зданий и сооружений;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опасности криминогенного и антиобщественного характера в общественных местах;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действий при взаимодействии с правоохранительными органами.</w:t>
      </w:r>
    </w:p>
    <w:p w:rsidR="004B292B" w:rsidRPr="00256F65" w:rsidRDefault="004B292B" w:rsidP="004B292B">
      <w:pPr>
        <w:ind w:firstLine="600"/>
        <w:jc w:val="center"/>
        <w:rPr>
          <w:rFonts w:ascii="Times New Roman" w:hAnsi="Times New Roman"/>
          <w:sz w:val="24"/>
          <w:szCs w:val="24"/>
        </w:rPr>
      </w:pPr>
      <w:r w:rsidRPr="00256F65">
        <w:rPr>
          <w:rFonts w:ascii="Times New Roman" w:hAnsi="Times New Roman"/>
          <w:b/>
          <w:color w:val="333333"/>
          <w:sz w:val="24"/>
          <w:szCs w:val="24"/>
        </w:rPr>
        <w:t xml:space="preserve">9 </w:t>
      </w:r>
      <w:r>
        <w:rPr>
          <w:rFonts w:ascii="Times New Roman" w:hAnsi="Times New Roman"/>
          <w:b/>
          <w:color w:val="333333"/>
          <w:sz w:val="24"/>
          <w:szCs w:val="24"/>
        </w:rPr>
        <w:t>класс</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7 «Безопасность в природной среде»: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чрезвычайные ситуации природного характера;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опасности в природной среде: дикие животные, змеи, насекомые и паукообразные, ядовитые грибы и растения;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встрече с дикими животными, змеями, насекомыми и паукообразными;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поведения для снижения риска отравления ядовитыми грибами и растениями;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автономные условия, раскрывать их опасности и порядок подготовки к ним;</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природные пожары и их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факторы и причины возникновения пожаров;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представления о безопасных действиях при нахождении в зоне природного пожара;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правилах безопасного поведения в горах;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снежные лавины, камнепады, сели, оползни, их внешние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общие правила безопасного поведения на водоёмах;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купания, понимать различия между оборудованными и необорудованными пляжами;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само- и взаимопомощи терпящим бедствие на воде;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обнаружении тонущего человека летом и человека в полынье;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правила поведения при нахождении на плавсредствах и на льду;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наводнения, их внешние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наводнении;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цунами, их внешние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нахождении в зоне цунами;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ураганы, смерчи, их внешние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ураганах и смерчах;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грозы, их внешние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попадании в грозу;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землетрясения и извержения вулканов и их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землетрясении, в том числе при попадании под завал;</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нахождении в зоне извержения вулкана;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смысл понятий «экология» и «экологическая культура»;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значение экологии для устойчивого развития общества;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знать правила безопасного поведения при неблагоприятной экологической обстановке (загрязнении атмосферы).</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8 «Основы медицинских знаний. Оказание первой помощи»: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смысл понятий «здоровье» и «здоровый образ жизни» и их содержание, объяснять значение здоровья для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факторы, влияющие на здоровье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содержание элементов здорового образа жизни, объяснять пагубность вредных привычек;</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обосновывать личную ответственность за сохранение здоровья;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понятие «инфекционные заболевания», объяснять причины их возникновения;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понятие «неинфекционные заболевания» и давать их классификацию;</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факторы риска неинфекционных заболеваний;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мер профилактики неинфекционных заболеваний и защиты от них;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назначение диспансеризации и раскрывать её задачи;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понятия «психическое здоровье» и «психическое благополучие»;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понятие «стресс» и его влияние на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мер профилактики стресса, раскрывать способы саморегуляции эмоциональных состояний;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понятие «первая помощь» и её содержание;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состояния, требующие оказания первой помощи;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универсальный алгоритм оказания первой помощи; знать назначение и состав аптечки первой помощи;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действий при оказании первой помощи в различных ситуациях;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приёмы психологической поддержки пострадавшего.</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9 «Безопасность в социуме»: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общение и объяснять его значение для человека;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признаки и анализировать способы эффективного общения;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признаки конструктивного и деструктивного общения;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понятие «конфликт» и характеризовать стадии его развития, факторы и причины развития;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ситуациях возникновения межличностных и групповых конфликтов;</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безопасные и эффективные способы избегания и разрешения конфликтных ситуаций;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для снижения риска конфликта и безопасных действий при его опасных проявлениях;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способ разрешения конфликта с помощью третьей стороны (медиатора);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об опасных формах проявления конфликта: агрессия, домашнее насилие и буллинг;</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манипуляции в ходе межличностного общения;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lastRenderedPageBreak/>
        <w:t>раскрывать приёмы распознавания манипуляций и знать способы противостояния ей;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современные молодёжные увлечения и опасности, связанные с ними, знать правила безопасного поведения;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при коммуникации с незнакомыми людьми.</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10 «Безопасность в информационном пространстве»: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понятие «цифровая среда», её характеристики и приводить примеры информационных и компьютерных угроз;</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положительные возможности цифровой среды;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риски и угрозы при использовании Интернета;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опасные явления цифровой среды;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классифицировать и оценивать риски вредоносных программ и приложений, их разновидностей;</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правил кибергигиены для предупреждения возникновения опасных ситуаций в цифровой среде;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основные виды опасного и запрещённого контента в Интернете и характеризовать его признаки;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приёмы распознавания опасностей при использовании Интернета;</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противоправные действия в Интернете;</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деструктивные течения в Интернете, их признаки и опасности;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4B292B" w:rsidRPr="00256F65" w:rsidRDefault="004B292B" w:rsidP="004B292B">
      <w:pPr>
        <w:ind w:firstLine="600"/>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11 «Основы противодействия экстремизму и терроризму»: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цели и формы проявления террористических актов, характеризовать их последствия;</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раскрывать основы общественно-государственной системы, роль личности в противодействии экстремизму и терроризму;</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знать уровни террористической опасности и цели контртеррористической операции;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характеризовать признаки вовлечения в террористическую деятельность;</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навыки соблюдения правил антитеррористического поведения и безопасных действий при обнаружении признаков вербовки;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4B292B" w:rsidRPr="00256F65" w:rsidRDefault="004B292B" w:rsidP="004B292B">
      <w:pPr>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bookmarkEnd w:id="26"/>
    <w:p w:rsidR="006E0DB2" w:rsidRDefault="006E0DB2" w:rsidP="005E3F7F">
      <w:pPr>
        <w:pStyle w:val="ConsPlusTitle"/>
        <w:ind w:right="567" w:firstLine="540"/>
        <w:rPr>
          <w:rFonts w:ascii="Times New Roman" w:hAnsi="Times New Roman" w:cs="Times New Roman"/>
          <w:sz w:val="24"/>
          <w:szCs w:val="24"/>
        </w:rPr>
      </w:pPr>
    </w:p>
    <w:p w:rsidR="00D4329C" w:rsidRPr="00D3720E" w:rsidRDefault="002F13BB" w:rsidP="002F13BB">
      <w:pPr>
        <w:pStyle w:val="ConsPlusTitle"/>
        <w:ind w:right="567" w:firstLine="540"/>
        <w:jc w:val="center"/>
        <w:outlineLvl w:val="1"/>
        <w:rPr>
          <w:rFonts w:ascii="Times New Roman" w:hAnsi="Times New Roman" w:cs="Times New Roman"/>
          <w:sz w:val="24"/>
          <w:szCs w:val="24"/>
        </w:rPr>
      </w:pPr>
      <w:bookmarkStart w:id="29" w:name="_Toc175180835"/>
      <w:bookmarkStart w:id="30" w:name="_Toc219651865"/>
      <w:r>
        <w:rPr>
          <w:rFonts w:ascii="Times New Roman" w:hAnsi="Times New Roman" w:cs="Times New Roman"/>
          <w:sz w:val="24"/>
          <w:szCs w:val="24"/>
        </w:rPr>
        <w:t>2.2</w:t>
      </w:r>
      <w:r w:rsidR="005A39A8">
        <w:rPr>
          <w:rFonts w:ascii="Times New Roman" w:hAnsi="Times New Roman" w:cs="Times New Roman"/>
          <w:sz w:val="24"/>
          <w:szCs w:val="24"/>
        </w:rPr>
        <w:t>.</w:t>
      </w:r>
      <w:r w:rsidR="005E3F7F">
        <w:rPr>
          <w:rFonts w:ascii="Times New Roman" w:hAnsi="Times New Roman" w:cs="Times New Roman"/>
          <w:sz w:val="24"/>
          <w:szCs w:val="24"/>
        </w:rPr>
        <w:t xml:space="preserve"> </w:t>
      </w:r>
      <w:r w:rsidR="00D4329C" w:rsidRPr="00D3720E">
        <w:rPr>
          <w:rFonts w:ascii="Times New Roman" w:hAnsi="Times New Roman" w:cs="Times New Roman"/>
          <w:sz w:val="24"/>
          <w:szCs w:val="24"/>
        </w:rPr>
        <w:t>Программа формирования</w:t>
      </w:r>
      <w:r w:rsidR="005E3F7F">
        <w:rPr>
          <w:rFonts w:ascii="Times New Roman" w:hAnsi="Times New Roman" w:cs="Times New Roman"/>
          <w:sz w:val="24"/>
          <w:szCs w:val="24"/>
        </w:rPr>
        <w:t xml:space="preserve"> универсальных учебных действий</w:t>
      </w:r>
      <w:bookmarkEnd w:id="29"/>
      <w:bookmarkEnd w:id="30"/>
    </w:p>
    <w:p w:rsidR="00D4329C" w:rsidRPr="001E60C1" w:rsidRDefault="001E60C1" w:rsidP="001E60C1">
      <w:pPr>
        <w:pStyle w:val="ConsPlusNormal"/>
        <w:ind w:right="567" w:firstLine="540"/>
        <w:rPr>
          <w:rFonts w:ascii="Times New Roman" w:hAnsi="Times New Roman" w:cs="Times New Roman"/>
          <w:color w:val="FF0000"/>
          <w:sz w:val="24"/>
          <w:szCs w:val="24"/>
        </w:rPr>
      </w:pPr>
      <w:r w:rsidRPr="001E60C1">
        <w:rPr>
          <w:rFonts w:ascii="Times New Roman" w:hAnsi="Times New Roman" w:cs="Times New Roman"/>
          <w:sz w:val="24"/>
          <w:szCs w:val="24"/>
        </w:rPr>
        <w:t xml:space="preserve">Программа формирования универсальных учебных действий у обучающихся с </w:t>
      </w:r>
      <w:r w:rsidRPr="001E60C1">
        <w:rPr>
          <w:rFonts w:ascii="Times New Roman" w:hAnsi="Times New Roman" w:cs="Times New Roman"/>
          <w:sz w:val="24"/>
          <w:szCs w:val="24"/>
        </w:rPr>
        <w:lastRenderedPageBreak/>
        <w:t xml:space="preserve">нарушениями опорно-двигательного аппарата ФАОП ООО для обучающихся с нарушениями опорно-двигательного аппарата </w:t>
      </w:r>
      <w:r w:rsidR="00156E67" w:rsidRPr="001E60C1">
        <w:rPr>
          <w:rFonts w:ascii="Times New Roman" w:hAnsi="Times New Roman" w:cs="Times New Roman"/>
          <w:color w:val="FF0000"/>
          <w:sz w:val="24"/>
          <w:szCs w:val="24"/>
        </w:rPr>
        <w:t xml:space="preserve">содержит </w:t>
      </w:r>
      <w:r w:rsidR="00156E67" w:rsidRPr="001E60C1">
        <w:rPr>
          <w:rFonts w:ascii="Times New Roman" w:hAnsi="Times New Roman" w:cs="Times New Roman"/>
          <w:b/>
          <w:color w:val="FF0000"/>
          <w:sz w:val="24"/>
          <w:szCs w:val="24"/>
        </w:rPr>
        <w:t>целевой</w:t>
      </w:r>
      <w:r w:rsidR="00156E67" w:rsidRPr="001E60C1">
        <w:rPr>
          <w:rFonts w:ascii="Times New Roman" w:hAnsi="Times New Roman" w:cs="Times New Roman"/>
          <w:color w:val="FF0000"/>
          <w:sz w:val="24"/>
          <w:szCs w:val="24"/>
        </w:rPr>
        <w:t xml:space="preserve"> и </w:t>
      </w:r>
      <w:r w:rsidR="00156E67" w:rsidRPr="001E60C1">
        <w:rPr>
          <w:rFonts w:ascii="Times New Roman" w:hAnsi="Times New Roman" w:cs="Times New Roman"/>
          <w:b/>
          <w:color w:val="FF0000"/>
          <w:sz w:val="24"/>
          <w:szCs w:val="24"/>
        </w:rPr>
        <w:t>содержательный раздел</w:t>
      </w:r>
      <w:r w:rsidR="00156E67" w:rsidRPr="001E60C1">
        <w:rPr>
          <w:rFonts w:ascii="Times New Roman" w:hAnsi="Times New Roman" w:cs="Times New Roman"/>
          <w:color w:val="FF0000"/>
          <w:sz w:val="24"/>
          <w:szCs w:val="24"/>
        </w:rPr>
        <w:t xml:space="preserve">ы, а также </w:t>
      </w:r>
      <w:r w:rsidR="00156E67" w:rsidRPr="001E60C1">
        <w:rPr>
          <w:rFonts w:ascii="Times New Roman" w:hAnsi="Times New Roman" w:cs="Times New Roman"/>
          <w:b/>
          <w:color w:val="FF0000"/>
          <w:sz w:val="24"/>
          <w:szCs w:val="24"/>
        </w:rPr>
        <w:t>планируемые результаты</w:t>
      </w:r>
      <w:r w:rsidR="00156E67" w:rsidRPr="001E60C1">
        <w:rPr>
          <w:rFonts w:ascii="Times New Roman" w:hAnsi="Times New Roman" w:cs="Times New Roman"/>
          <w:color w:val="FF0000"/>
          <w:sz w:val="24"/>
          <w:szCs w:val="24"/>
        </w:rPr>
        <w:t xml:space="preserve"> освоения обучающимися с </w:t>
      </w:r>
      <w:r w:rsidR="005A39A8" w:rsidRPr="001E60C1">
        <w:rPr>
          <w:rFonts w:ascii="Times New Roman" w:eastAsia="Times New Roman" w:hAnsi="Times New Roman" w:cs="Times New Roman"/>
          <w:color w:val="FF0000"/>
          <w:sz w:val="24"/>
          <w:lang w:eastAsia="en-US"/>
        </w:rPr>
        <w:t>НОДА</w:t>
      </w:r>
      <w:r w:rsidR="00156E67" w:rsidRPr="001E60C1">
        <w:rPr>
          <w:rFonts w:ascii="Times New Roman" w:hAnsi="Times New Roman" w:cs="Times New Roman"/>
          <w:color w:val="FF0000"/>
          <w:sz w:val="24"/>
          <w:szCs w:val="24"/>
        </w:rPr>
        <w:t xml:space="preserve"> универсальных учебных действий</w:t>
      </w:r>
      <w:r w:rsidR="008840F4" w:rsidRPr="001E60C1">
        <w:rPr>
          <w:rFonts w:ascii="Times New Roman" w:hAnsi="Times New Roman" w:cs="Times New Roman"/>
          <w:color w:val="FF0000"/>
          <w:sz w:val="24"/>
          <w:szCs w:val="24"/>
        </w:rPr>
        <w:t>.</w:t>
      </w:r>
    </w:p>
    <w:p w:rsidR="00BB7666" w:rsidRPr="001E60C1" w:rsidRDefault="00BB7666" w:rsidP="00BB7666">
      <w:pPr>
        <w:pStyle w:val="ConsPlusNormal"/>
        <w:ind w:firstLine="540"/>
        <w:rPr>
          <w:rFonts w:ascii="Times New Roman" w:hAnsi="Times New Roman" w:cs="Times New Roman"/>
          <w:color w:val="FF0000"/>
          <w:sz w:val="24"/>
          <w:szCs w:val="24"/>
        </w:rPr>
      </w:pPr>
      <w:r w:rsidRPr="001E60C1">
        <w:rPr>
          <w:rFonts w:ascii="Times New Roman" w:hAnsi="Times New Roman" w:cs="Times New Roman"/>
          <w:color w:val="FF0000"/>
          <w:sz w:val="24"/>
          <w:szCs w:val="24"/>
        </w:rPr>
        <w:t xml:space="preserve">Структура настоящей программы формирования универсальных учебных действий у обучающихся с </w:t>
      </w:r>
      <w:r w:rsidR="005A39A8" w:rsidRPr="001E60C1">
        <w:rPr>
          <w:rFonts w:ascii="Times New Roman" w:hAnsi="Times New Roman" w:cs="Times New Roman"/>
          <w:color w:val="FF0000"/>
          <w:sz w:val="24"/>
          <w:szCs w:val="24"/>
        </w:rPr>
        <w:t>НОДА</w:t>
      </w:r>
      <w:r w:rsidRPr="001E60C1">
        <w:rPr>
          <w:rFonts w:ascii="Times New Roman" w:hAnsi="Times New Roman" w:cs="Times New Roman"/>
          <w:color w:val="FF0000"/>
          <w:sz w:val="24"/>
          <w:szCs w:val="24"/>
        </w:rPr>
        <w:t xml:space="preserve"> сформирована в соответствии с ФГОС ООО. Программа содержит значимую информацию о целях развития УУД, понятиях и характеристиках УУД, </w:t>
      </w:r>
      <w:proofErr w:type="gramStart"/>
      <w:r w:rsidRPr="001E60C1">
        <w:rPr>
          <w:rFonts w:ascii="Times New Roman" w:hAnsi="Times New Roman" w:cs="Times New Roman"/>
          <w:color w:val="FF0000"/>
          <w:sz w:val="24"/>
          <w:szCs w:val="24"/>
        </w:rPr>
        <w:t>планируемых результатах развития компетентности</w:t>
      </w:r>
      <w:proofErr w:type="gramEnd"/>
      <w:r w:rsidRPr="001E60C1">
        <w:rPr>
          <w:rFonts w:ascii="Times New Roman" w:hAnsi="Times New Roman" w:cs="Times New Roman"/>
          <w:color w:val="FF0000"/>
          <w:sz w:val="24"/>
          <w:szCs w:val="24"/>
        </w:rPr>
        <w:t xml:space="preserve"> обучающихся с </w:t>
      </w:r>
      <w:r w:rsidR="005A39A8" w:rsidRPr="001E60C1">
        <w:rPr>
          <w:rFonts w:ascii="Times New Roman" w:hAnsi="Times New Roman" w:cs="Times New Roman"/>
          <w:color w:val="FF0000"/>
          <w:sz w:val="24"/>
          <w:szCs w:val="24"/>
        </w:rPr>
        <w:t>НОДА</w:t>
      </w:r>
      <w:r w:rsidRPr="001E60C1">
        <w:rPr>
          <w:rFonts w:ascii="Times New Roman" w:hAnsi="Times New Roman" w:cs="Times New Roman"/>
          <w:color w:val="FF0000"/>
          <w:sz w:val="24"/>
          <w:szCs w:val="24"/>
        </w:rPr>
        <w:t xml:space="preserve">. </w:t>
      </w:r>
    </w:p>
    <w:p w:rsidR="008840F4" w:rsidRPr="001E60C1" w:rsidRDefault="008840F4" w:rsidP="005A39A8">
      <w:pPr>
        <w:pStyle w:val="ConsPlusNormal"/>
        <w:ind w:right="-57" w:firstLine="540"/>
        <w:rPr>
          <w:rFonts w:ascii="Times New Roman" w:hAnsi="Times New Roman" w:cs="Times New Roman"/>
          <w:color w:val="FF0000"/>
          <w:sz w:val="24"/>
          <w:szCs w:val="24"/>
        </w:rPr>
      </w:pPr>
      <w:r w:rsidRPr="001E60C1">
        <w:rPr>
          <w:rFonts w:ascii="Times New Roman" w:hAnsi="Times New Roman" w:cs="Times New Roman"/>
          <w:color w:val="FF0000"/>
          <w:sz w:val="24"/>
          <w:szCs w:val="24"/>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w:t>
      </w:r>
      <w:r w:rsidR="005A39A8" w:rsidRPr="001E60C1">
        <w:rPr>
          <w:rFonts w:ascii="Times New Roman" w:eastAsia="Times New Roman" w:hAnsi="Times New Roman" w:cs="Times New Roman"/>
          <w:color w:val="FF0000"/>
          <w:sz w:val="24"/>
          <w:lang w:eastAsia="en-US"/>
        </w:rPr>
        <w:t>НОДА</w:t>
      </w:r>
      <w:r w:rsidRPr="001E60C1">
        <w:rPr>
          <w:rFonts w:ascii="Times New Roman" w:hAnsi="Times New Roman" w:cs="Times New Roman"/>
          <w:color w:val="FF0000"/>
          <w:sz w:val="24"/>
          <w:szCs w:val="24"/>
        </w:rPr>
        <w:t>.</w:t>
      </w:r>
    </w:p>
    <w:p w:rsidR="008840F4" w:rsidRPr="008840F4" w:rsidRDefault="008840F4" w:rsidP="005A39A8">
      <w:pPr>
        <w:pStyle w:val="ConsPlusNormal"/>
        <w:ind w:right="-57" w:firstLine="540"/>
        <w:rPr>
          <w:rFonts w:ascii="Times New Roman" w:hAnsi="Times New Roman" w:cs="Times New Roman"/>
          <w:sz w:val="24"/>
          <w:szCs w:val="24"/>
        </w:rPr>
      </w:pPr>
      <w:r w:rsidRPr="008840F4">
        <w:rPr>
          <w:rFonts w:ascii="Times New Roman" w:hAnsi="Times New Roman" w:cs="Times New Roman"/>
          <w:sz w:val="24"/>
          <w:szCs w:val="24"/>
        </w:rPr>
        <w:t xml:space="preserve">Универсальные учебные познавательные действия: по отношению к обучающимся с </w:t>
      </w:r>
      <w:r w:rsidR="005A39A8">
        <w:rPr>
          <w:rFonts w:ascii="Times New Roman" w:eastAsia="Times New Roman" w:hAnsi="Times New Roman" w:cs="Times New Roman"/>
          <w:sz w:val="24"/>
          <w:lang w:eastAsia="en-US"/>
        </w:rPr>
        <w:t>НОДА</w:t>
      </w:r>
      <w:r w:rsidRPr="008840F4">
        <w:rPr>
          <w:rFonts w:ascii="Times New Roman" w:hAnsi="Times New Roman" w:cs="Times New Roman"/>
          <w:sz w:val="24"/>
          <w:szCs w:val="24"/>
        </w:rPr>
        <w:t xml:space="preserve">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8840F4" w:rsidRPr="008840F4" w:rsidRDefault="008840F4" w:rsidP="005A39A8">
      <w:pPr>
        <w:pStyle w:val="ConsPlusNormal"/>
        <w:ind w:right="-57" w:firstLine="540"/>
        <w:rPr>
          <w:rFonts w:ascii="Times New Roman" w:hAnsi="Times New Roman" w:cs="Times New Roman"/>
          <w:sz w:val="24"/>
          <w:szCs w:val="24"/>
        </w:rPr>
      </w:pPr>
      <w:r w:rsidRPr="008840F4">
        <w:rPr>
          <w:rFonts w:ascii="Times New Roman" w:hAnsi="Times New Roman" w:cs="Times New Roman"/>
          <w:sz w:val="24"/>
          <w:szCs w:val="24"/>
        </w:rPr>
        <w:t xml:space="preserve">Универсальные учебные коммуникативные действия: по отношению к обучающимся с </w:t>
      </w:r>
      <w:r w:rsidR="005A39A8">
        <w:rPr>
          <w:rFonts w:ascii="Times New Roman" w:eastAsia="Times New Roman" w:hAnsi="Times New Roman" w:cs="Times New Roman"/>
          <w:sz w:val="24"/>
          <w:lang w:eastAsia="en-US"/>
        </w:rPr>
        <w:t>НОДА</w:t>
      </w:r>
      <w:r w:rsidRPr="008840F4">
        <w:rPr>
          <w:rFonts w:ascii="Times New Roman" w:hAnsi="Times New Roman" w:cs="Times New Roman"/>
          <w:sz w:val="24"/>
          <w:szCs w:val="24"/>
        </w:rPr>
        <w:t xml:space="preserve">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
    <w:p w:rsidR="008840F4" w:rsidRPr="008840F4" w:rsidRDefault="008840F4" w:rsidP="005A39A8">
      <w:pPr>
        <w:pStyle w:val="ConsPlusNormal"/>
        <w:ind w:right="-57" w:firstLine="540"/>
        <w:rPr>
          <w:rFonts w:ascii="Times New Roman" w:hAnsi="Times New Roman" w:cs="Times New Roman"/>
          <w:sz w:val="24"/>
          <w:szCs w:val="24"/>
        </w:rPr>
      </w:pPr>
      <w:r w:rsidRPr="008840F4">
        <w:rPr>
          <w:rFonts w:ascii="Times New Roman" w:hAnsi="Times New Roman" w:cs="Times New Roman"/>
          <w:sz w:val="24"/>
          <w:szCs w:val="24"/>
        </w:rPr>
        <w:t xml:space="preserve">Универсальные учебные регулятивные действия: по отношению к обучающимся с </w:t>
      </w:r>
      <w:r w:rsidR="005A39A8">
        <w:rPr>
          <w:rFonts w:ascii="Times New Roman" w:eastAsia="Times New Roman" w:hAnsi="Times New Roman" w:cs="Times New Roman"/>
          <w:sz w:val="24"/>
          <w:lang w:eastAsia="en-US"/>
        </w:rPr>
        <w:t>НОДА</w:t>
      </w:r>
      <w:r w:rsidRPr="008840F4">
        <w:rPr>
          <w:rFonts w:ascii="Times New Roman" w:hAnsi="Times New Roman" w:cs="Times New Roman"/>
          <w:sz w:val="24"/>
          <w:szCs w:val="24"/>
        </w:rPr>
        <w:t xml:space="preserve">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w:t>
      </w:r>
      <w:r w:rsidR="005A39A8">
        <w:rPr>
          <w:rFonts w:ascii="Times New Roman" w:eastAsia="Times New Roman" w:hAnsi="Times New Roman" w:cs="Times New Roman"/>
          <w:sz w:val="24"/>
          <w:lang w:eastAsia="en-US"/>
        </w:rPr>
        <w:t>НОДА</w:t>
      </w:r>
      <w:r w:rsidR="005A39A8" w:rsidRPr="00D25045">
        <w:rPr>
          <w:rFonts w:ascii="Times New Roman" w:eastAsia="Times New Roman" w:hAnsi="Times New Roman" w:cs="Times New Roman"/>
          <w:spacing w:val="1"/>
          <w:sz w:val="24"/>
          <w:lang w:eastAsia="en-US"/>
        </w:rPr>
        <w:t xml:space="preserve"> </w:t>
      </w:r>
      <w:r w:rsidRPr="008840F4">
        <w:rPr>
          <w:rFonts w:ascii="Times New Roman" w:hAnsi="Times New Roman" w:cs="Times New Roman"/>
          <w:sz w:val="24"/>
          <w:szCs w:val="24"/>
        </w:rPr>
        <w:t>является обязательным сквозным направлением в образовательном и коррекционном процессе.</w:t>
      </w:r>
    </w:p>
    <w:p w:rsidR="008840F4" w:rsidRPr="00156E67" w:rsidRDefault="008840F4" w:rsidP="005A39A8">
      <w:pPr>
        <w:pStyle w:val="ConsPlusNormal"/>
        <w:ind w:right="-57" w:firstLine="540"/>
        <w:rPr>
          <w:rFonts w:ascii="Times New Roman" w:hAnsi="Times New Roman" w:cs="Times New Roman"/>
          <w:sz w:val="24"/>
          <w:szCs w:val="24"/>
        </w:rPr>
      </w:pPr>
    </w:p>
    <w:p w:rsidR="00D4329C" w:rsidRPr="00D3720E" w:rsidRDefault="002F13BB" w:rsidP="005A39A8">
      <w:pPr>
        <w:pStyle w:val="ConsPlusTitle"/>
        <w:ind w:right="-57" w:firstLine="540"/>
        <w:jc w:val="center"/>
        <w:outlineLvl w:val="2"/>
        <w:rPr>
          <w:rFonts w:ascii="Times New Roman" w:hAnsi="Times New Roman" w:cs="Times New Roman"/>
          <w:sz w:val="24"/>
          <w:szCs w:val="24"/>
        </w:rPr>
      </w:pPr>
      <w:bookmarkStart w:id="31" w:name="_Toc175180836"/>
      <w:bookmarkStart w:id="32" w:name="_Toc219651866"/>
      <w:r>
        <w:rPr>
          <w:rFonts w:ascii="Times New Roman" w:hAnsi="Times New Roman" w:cs="Times New Roman"/>
          <w:sz w:val="24"/>
          <w:szCs w:val="24"/>
        </w:rPr>
        <w:t>2.2.1</w:t>
      </w:r>
      <w:r w:rsidR="005E3F7F">
        <w:rPr>
          <w:rFonts w:ascii="Times New Roman" w:hAnsi="Times New Roman" w:cs="Times New Roman"/>
          <w:sz w:val="24"/>
          <w:szCs w:val="24"/>
        </w:rPr>
        <w:t>.  Целевой раздел</w:t>
      </w:r>
      <w:bookmarkEnd w:id="31"/>
      <w:bookmarkEnd w:id="32"/>
    </w:p>
    <w:p w:rsidR="00156E67" w:rsidRPr="00156E67" w:rsidRDefault="00156E67" w:rsidP="005A39A8">
      <w:pPr>
        <w:pStyle w:val="ConsPlusNormal"/>
        <w:ind w:right="-57" w:firstLine="540"/>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(УУД) у обучающихся должна обеспечивать:</w:t>
      </w:r>
    </w:p>
    <w:p w:rsidR="00156E67" w:rsidRDefault="00156E67" w:rsidP="008303D9">
      <w:pPr>
        <w:pStyle w:val="ConsPlusNormal"/>
        <w:numPr>
          <w:ilvl w:val="0"/>
          <w:numId w:val="20"/>
        </w:numPr>
        <w:ind w:left="530" w:right="-5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развитие способности к саморазвитию и самосовершенствованию;</w:t>
      </w:r>
    </w:p>
    <w:p w:rsidR="00156E67" w:rsidRDefault="00156E67" w:rsidP="008303D9">
      <w:pPr>
        <w:pStyle w:val="ConsPlusNormal"/>
        <w:numPr>
          <w:ilvl w:val="0"/>
          <w:numId w:val="20"/>
        </w:numPr>
        <w:ind w:left="530" w:right="-5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внутренней позиции личности, познавательных, коммуникативных, регулятивных универсальных учебных действий у обучающихся;</w:t>
      </w:r>
    </w:p>
    <w:p w:rsidR="00156E67" w:rsidRDefault="00156E67" w:rsidP="008303D9">
      <w:pPr>
        <w:pStyle w:val="ConsPlusNormal"/>
        <w:numPr>
          <w:ilvl w:val="0"/>
          <w:numId w:val="20"/>
        </w:numPr>
        <w:ind w:left="530" w:right="-5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156E67" w:rsidRDefault="00156E67"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повышение эффективности усвоения знаний и учебных действий, формирования компетенций в предметных областях, учебно- исследовательской и проектной деятельности;</w:t>
      </w:r>
    </w:p>
    <w:p w:rsidR="00156E67" w:rsidRDefault="00156E67"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навыка участия в различных формах организации учебно- исследовательской и проектной деятельности;</w:t>
      </w:r>
    </w:p>
    <w:p w:rsidR="00156E67" w:rsidRDefault="00156E67"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rsidR="00156E67" w:rsidRDefault="00156E67"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формирование и развитие </w:t>
      </w:r>
      <w:proofErr w:type="gramStart"/>
      <w:r w:rsidRPr="00156E67">
        <w:rPr>
          <w:rFonts w:ascii="Times New Roman" w:eastAsia="Times New Roman" w:hAnsi="Times New Roman" w:cs="Times New Roman"/>
          <w:sz w:val="24"/>
          <w:szCs w:val="24"/>
          <w:lang w:eastAsia="en-US"/>
        </w:rPr>
        <w:t>компетенций</w:t>
      </w:r>
      <w:proofErr w:type="gramEnd"/>
      <w:r w:rsidRPr="00156E67">
        <w:rPr>
          <w:rFonts w:ascii="Times New Roman" w:eastAsia="Times New Roman" w:hAnsi="Times New Roman" w:cs="Times New Roman"/>
          <w:sz w:val="24"/>
          <w:szCs w:val="24"/>
          <w:lang w:eastAsia="en-US"/>
        </w:rPr>
        <w:t xml:space="preserve">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 телекоммуникационной сети «Интернет», формирование культуры пользования ИКТ;</w:t>
      </w:r>
    </w:p>
    <w:p w:rsidR="00156E67" w:rsidRDefault="00156E67"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lastRenderedPageBreak/>
        <w:t>формирование знаний и навыков в области финансовой грамотности и устойчивого развития общества.</w:t>
      </w:r>
    </w:p>
    <w:p w:rsidR="00BB7666" w:rsidRPr="00156E67" w:rsidRDefault="00BB7666" w:rsidP="008303D9">
      <w:pPr>
        <w:pStyle w:val="ConsPlusNormal"/>
        <w:numPr>
          <w:ilvl w:val="0"/>
          <w:numId w:val="20"/>
        </w:numPr>
        <w:ind w:left="530" w:right="567"/>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rsidR="00BB7666" w:rsidRP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 xml:space="preserve">УУД позволяют решать широкий круг задач в различных предметных областях и являющиеся </w:t>
      </w:r>
      <w:proofErr w:type="gramStart"/>
      <w:r w:rsidRPr="00BB7666">
        <w:rPr>
          <w:rFonts w:ascii="Times New Roman" w:eastAsia="Times New Roman" w:hAnsi="Times New Roman" w:cs="Times New Roman"/>
          <w:sz w:val="24"/>
          <w:szCs w:val="24"/>
          <w:lang w:eastAsia="en-US"/>
        </w:rPr>
        <w:t>результатами освоения</w:t>
      </w:r>
      <w:proofErr w:type="gramEnd"/>
      <w:r w:rsidRPr="00BB7666">
        <w:rPr>
          <w:rFonts w:ascii="Times New Roman" w:eastAsia="Times New Roman" w:hAnsi="Times New Roman" w:cs="Times New Roman"/>
          <w:sz w:val="24"/>
          <w:szCs w:val="24"/>
          <w:lang w:eastAsia="en-US"/>
        </w:rPr>
        <w:t xml:space="preserve"> обучающимися АООП ООО.</w:t>
      </w:r>
    </w:p>
    <w:p w:rsidR="00BB7666" w:rsidRP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BB7666" w:rsidRP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BB7666" w:rsidRP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приобретение ими умения учитывать позицию собеседника, организовывать и осуществлять</w:t>
      </w:r>
    </w:p>
    <w:p w:rsidR="00BB7666" w:rsidRP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BB7666" w:rsidRDefault="00BB7666" w:rsidP="00BB7666">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BB7666" w:rsidRPr="00156E67" w:rsidRDefault="00BB7666" w:rsidP="008840F4">
      <w:pPr>
        <w:pStyle w:val="ConsPlusNormal"/>
        <w:ind w:right="567" w:firstLine="540"/>
        <w:rPr>
          <w:rFonts w:ascii="Times New Roman" w:eastAsia="Times New Roman" w:hAnsi="Times New Roman" w:cs="Times New Roman"/>
          <w:sz w:val="24"/>
          <w:szCs w:val="24"/>
          <w:lang w:eastAsia="en-US"/>
        </w:rPr>
      </w:pPr>
    </w:p>
    <w:p w:rsidR="00156E67" w:rsidRPr="00156E67" w:rsidRDefault="00156E67" w:rsidP="008840F4">
      <w:pPr>
        <w:pStyle w:val="ConsPlusNormal"/>
        <w:ind w:right="567" w:firstLine="540"/>
        <w:rPr>
          <w:rFonts w:ascii="Times New Roman" w:eastAsia="Times New Roman" w:hAnsi="Times New Roman" w:cs="Times New Roman"/>
          <w:sz w:val="24"/>
          <w:szCs w:val="24"/>
          <w:lang w:eastAsia="en-US"/>
        </w:rPr>
      </w:pPr>
      <w:r w:rsidRPr="00BB7666">
        <w:rPr>
          <w:rFonts w:ascii="Times New Roman" w:eastAsia="Times New Roman" w:hAnsi="Times New Roman" w:cs="Times New Roman"/>
          <w:b/>
          <w:i/>
          <w:sz w:val="24"/>
          <w:szCs w:val="24"/>
          <w:lang w:eastAsia="en-US"/>
        </w:rPr>
        <w:t>Целью</w:t>
      </w:r>
      <w:r w:rsidRPr="00156E67">
        <w:rPr>
          <w:rFonts w:ascii="Times New Roman" w:eastAsia="Times New Roman" w:hAnsi="Times New Roman" w:cs="Times New Roman"/>
          <w:i/>
          <w:sz w:val="24"/>
          <w:szCs w:val="24"/>
          <w:lang w:eastAsia="en-US"/>
        </w:rPr>
        <w:t xml:space="preserve"> </w:t>
      </w:r>
      <w:r w:rsidRPr="00156E67">
        <w:rPr>
          <w:rFonts w:ascii="Times New Roman" w:eastAsia="Times New Roman" w:hAnsi="Times New Roman" w:cs="Times New Roman"/>
          <w:sz w:val="24"/>
          <w:szCs w:val="24"/>
          <w:lang w:eastAsia="en-US"/>
        </w:rPr>
        <w:t xml:space="preserve">программы формирования УУД у обучающихся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 xml:space="preserve"> является обеспечение организационно-методических условий для реализации системно-деятельностного подхода, положенного в основу ФГОС ООО, с тем, чтобы сформировать у обучающихся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 xml:space="preserve"> на уровне основного общего образования способности к самостоятельному учебному целеполаганию и учебному сотрудничеству.</w:t>
      </w:r>
    </w:p>
    <w:p w:rsidR="008840F4" w:rsidRDefault="00156E67" w:rsidP="008840F4">
      <w:pPr>
        <w:pStyle w:val="ConsPlusNormal"/>
        <w:ind w:right="567" w:firstLine="540"/>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 xml:space="preserve">В соответствии с указанной целью программа развития УУД в основной школе определяет следующие </w:t>
      </w:r>
      <w:r w:rsidRPr="00BB7666">
        <w:rPr>
          <w:rFonts w:ascii="Times New Roman" w:eastAsia="Times New Roman" w:hAnsi="Times New Roman" w:cs="Times New Roman"/>
          <w:b/>
          <w:i/>
          <w:sz w:val="24"/>
          <w:szCs w:val="24"/>
          <w:lang w:eastAsia="en-US"/>
        </w:rPr>
        <w:t>задачи:</w:t>
      </w:r>
    </w:p>
    <w:p w:rsidR="008840F4" w:rsidRPr="008840F4" w:rsidRDefault="00156E67" w:rsidP="008303D9">
      <w:pPr>
        <w:pStyle w:val="ConsPlusNormal"/>
        <w:numPr>
          <w:ilvl w:val="0"/>
          <w:numId w:val="21"/>
        </w:numPr>
        <w:ind w:right="567"/>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 xml:space="preserve">организация взаимодействия педагогов и обучающихся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 xml:space="preserve"> и их родителей по</w:t>
      </w:r>
    </w:p>
    <w:p w:rsidR="008840F4" w:rsidRDefault="00156E67" w:rsidP="008840F4">
      <w:pPr>
        <w:pStyle w:val="ConsPlusNormal"/>
        <w:ind w:right="567"/>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развитию универсальных учебных действий в основной школе;</w:t>
      </w:r>
    </w:p>
    <w:p w:rsidR="008840F4" w:rsidRPr="005A39A8" w:rsidRDefault="00156E67" w:rsidP="008303D9">
      <w:pPr>
        <w:pStyle w:val="ConsPlusNormal"/>
        <w:numPr>
          <w:ilvl w:val="0"/>
          <w:numId w:val="21"/>
        </w:numPr>
        <w:ind w:right="567"/>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реализация основных подходов, обеспечивающих эффективное освоение УУД</w:t>
      </w:r>
      <w:r w:rsidR="005A39A8">
        <w:rPr>
          <w:rFonts w:ascii="Times New Roman" w:eastAsia="Times New Roman" w:hAnsi="Times New Roman" w:cs="Times New Roman"/>
          <w:i/>
          <w:sz w:val="24"/>
          <w:szCs w:val="24"/>
          <w:lang w:eastAsia="en-US"/>
        </w:rPr>
        <w:t xml:space="preserve"> </w:t>
      </w:r>
      <w:r w:rsidRPr="005A39A8">
        <w:rPr>
          <w:rFonts w:ascii="Times New Roman" w:eastAsia="Times New Roman" w:hAnsi="Times New Roman" w:cs="Times New Roman"/>
          <w:sz w:val="24"/>
          <w:szCs w:val="24"/>
          <w:lang w:eastAsia="en-US"/>
        </w:rPr>
        <w:t>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 и коррекционных курсов;</w:t>
      </w:r>
    </w:p>
    <w:p w:rsidR="008840F4" w:rsidRPr="005A39A8" w:rsidRDefault="00156E67" w:rsidP="008303D9">
      <w:pPr>
        <w:pStyle w:val="ConsPlusNormal"/>
        <w:numPr>
          <w:ilvl w:val="0"/>
          <w:numId w:val="21"/>
        </w:numPr>
        <w:ind w:right="567"/>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включение развивающих задач как в   урочную, так и внеурочную деятельность</w:t>
      </w:r>
      <w:r w:rsidRPr="005A39A8">
        <w:rPr>
          <w:rFonts w:ascii="Times New Roman" w:eastAsia="Times New Roman" w:hAnsi="Times New Roman" w:cs="Times New Roman"/>
          <w:sz w:val="24"/>
          <w:szCs w:val="24"/>
          <w:lang w:eastAsia="en-US"/>
        </w:rPr>
        <w:t xml:space="preserve">обучающихся с </w:t>
      </w:r>
      <w:r w:rsidR="005A39A8" w:rsidRPr="005A39A8">
        <w:rPr>
          <w:rFonts w:ascii="Times New Roman" w:eastAsia="Times New Roman" w:hAnsi="Times New Roman" w:cs="Times New Roman"/>
          <w:sz w:val="24"/>
          <w:lang w:eastAsia="en-US"/>
        </w:rPr>
        <w:t>НОДА</w:t>
      </w:r>
      <w:r w:rsidRPr="005A39A8">
        <w:rPr>
          <w:rFonts w:ascii="Times New Roman" w:eastAsia="Times New Roman" w:hAnsi="Times New Roman" w:cs="Times New Roman"/>
          <w:sz w:val="24"/>
          <w:szCs w:val="24"/>
          <w:lang w:eastAsia="en-US"/>
        </w:rPr>
        <w:t>;</w:t>
      </w:r>
    </w:p>
    <w:p w:rsidR="00156E67" w:rsidRPr="005A39A8" w:rsidRDefault="00156E67" w:rsidP="008303D9">
      <w:pPr>
        <w:pStyle w:val="ConsPlusNormal"/>
        <w:numPr>
          <w:ilvl w:val="0"/>
          <w:numId w:val="21"/>
        </w:numPr>
        <w:ind w:right="567"/>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обеспечение преемственности и особенностей программы развития универсальных</w:t>
      </w:r>
      <w:r w:rsidR="005A39A8">
        <w:rPr>
          <w:rFonts w:ascii="Times New Roman" w:eastAsia="Times New Roman" w:hAnsi="Times New Roman" w:cs="Times New Roman"/>
          <w:i/>
          <w:sz w:val="24"/>
          <w:szCs w:val="24"/>
          <w:lang w:eastAsia="en-US"/>
        </w:rPr>
        <w:t xml:space="preserve"> </w:t>
      </w:r>
      <w:r w:rsidRPr="005A39A8">
        <w:rPr>
          <w:rFonts w:ascii="Times New Roman" w:eastAsia="Times New Roman" w:hAnsi="Times New Roman" w:cs="Times New Roman"/>
          <w:sz w:val="24"/>
          <w:szCs w:val="24"/>
          <w:lang w:eastAsia="en-US"/>
        </w:rPr>
        <w:t>учебных действий при переходе от начального к основному общему образованию.</w:t>
      </w:r>
    </w:p>
    <w:p w:rsidR="00156E67" w:rsidRPr="00156E67" w:rsidRDefault="00156E67" w:rsidP="008840F4">
      <w:pPr>
        <w:pStyle w:val="ConsPlusNormal"/>
        <w:ind w:right="567" w:firstLine="540"/>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Формирование системы универсальных учебных действий осуществляется с </w:t>
      </w:r>
      <w:r w:rsidRPr="00156E67">
        <w:rPr>
          <w:rFonts w:ascii="Times New Roman" w:eastAsia="Times New Roman" w:hAnsi="Times New Roman" w:cs="Times New Roman"/>
          <w:sz w:val="24"/>
          <w:szCs w:val="24"/>
          <w:lang w:eastAsia="en-US"/>
        </w:rPr>
        <w:lastRenderedPageBreak/>
        <w:t xml:space="preserve">учетом возрастных особенностей развития личностной и познавательной сфер обучающегося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 УУД представляют собой целостную взаимосвязанную систему, определяемую общей логикой возрастного развития.</w:t>
      </w:r>
    </w:p>
    <w:p w:rsidR="00156E67" w:rsidRPr="00156E67" w:rsidRDefault="00156E67" w:rsidP="008840F4">
      <w:pPr>
        <w:pStyle w:val="ConsPlusNormal"/>
        <w:ind w:right="567" w:firstLine="540"/>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В единой структуре основной образовательной программы программа формирования универсальных учебных действий:</w:t>
      </w:r>
    </w:p>
    <w:p w:rsidR="008840F4" w:rsidRDefault="00156E67" w:rsidP="008303D9">
      <w:pPr>
        <w:pStyle w:val="ConsPlusNormal"/>
        <w:numPr>
          <w:ilvl w:val="0"/>
          <w:numId w:val="21"/>
        </w:numPr>
        <w:ind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конкретизирует требования ФГОС к личностным и метапредметным результатам</w:t>
      </w:r>
    </w:p>
    <w:p w:rsidR="008840F4" w:rsidRDefault="00156E67" w:rsidP="005A39A8">
      <w:pPr>
        <w:pStyle w:val="ConsPlusNormal"/>
        <w:ind w:right="567"/>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освоения адаптированной основной образовательной программы основного общего образования обучающихся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w:t>
      </w:r>
    </w:p>
    <w:p w:rsidR="008840F4" w:rsidRDefault="00156E67" w:rsidP="008303D9">
      <w:pPr>
        <w:pStyle w:val="ConsPlusNormal"/>
        <w:numPr>
          <w:ilvl w:val="0"/>
          <w:numId w:val="21"/>
        </w:numPr>
        <w:ind w:right="567"/>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дополняет традиционное содержание образовательно- воспитательных программ;</w:t>
      </w:r>
    </w:p>
    <w:p w:rsidR="008840F4" w:rsidRDefault="00156E67" w:rsidP="008303D9">
      <w:pPr>
        <w:pStyle w:val="ConsPlusNormal"/>
        <w:numPr>
          <w:ilvl w:val="0"/>
          <w:numId w:val="21"/>
        </w:numPr>
        <w:ind w:right="567"/>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служит основой для разработки примерных программ учебных предметов,</w:t>
      </w:r>
    </w:p>
    <w:p w:rsidR="00156E67" w:rsidRPr="008840F4" w:rsidRDefault="00156E67" w:rsidP="008840F4">
      <w:pPr>
        <w:pStyle w:val="ConsPlusNormal"/>
        <w:ind w:right="567"/>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коррекционно-развивающих курсов, дисциплин.</w:t>
      </w:r>
    </w:p>
    <w:p w:rsidR="00156E67" w:rsidRPr="00156E67" w:rsidRDefault="00156E67" w:rsidP="008840F4">
      <w:pPr>
        <w:pStyle w:val="ConsPlusNormal"/>
        <w:ind w:right="567" w:firstLine="540"/>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трансформируется в новую задачу для основной школы – «инициировать учебное сотрудничество». Решение данной задачи в отношении обучающихся с </w:t>
      </w:r>
      <w:r w:rsidR="005A39A8">
        <w:rPr>
          <w:rFonts w:ascii="Times New Roman" w:eastAsia="Times New Roman" w:hAnsi="Times New Roman" w:cs="Times New Roman"/>
          <w:sz w:val="24"/>
          <w:lang w:eastAsia="en-US"/>
        </w:rPr>
        <w:t>НОДА</w:t>
      </w:r>
      <w:r w:rsidRPr="00156E67">
        <w:rPr>
          <w:rFonts w:ascii="Times New Roman" w:eastAsia="Times New Roman" w:hAnsi="Times New Roman" w:cs="Times New Roman"/>
          <w:sz w:val="24"/>
          <w:szCs w:val="24"/>
          <w:lang w:eastAsia="en-US"/>
        </w:rPr>
        <w:t xml:space="preserve"> имеет не только общеразвивающий, но и коррекционный характер.</w:t>
      </w:r>
    </w:p>
    <w:p w:rsidR="00041ACA" w:rsidRPr="00D3720E" w:rsidRDefault="00041ACA" w:rsidP="0062417B">
      <w:pPr>
        <w:pStyle w:val="ConsPlusNormal"/>
        <w:ind w:right="567" w:firstLine="540"/>
        <w:rPr>
          <w:rFonts w:ascii="Times New Roman" w:hAnsi="Times New Roman" w:cs="Times New Roman"/>
          <w:sz w:val="24"/>
          <w:szCs w:val="24"/>
        </w:rPr>
      </w:pPr>
    </w:p>
    <w:p w:rsidR="008921F4" w:rsidRDefault="002F13BB" w:rsidP="008921F4">
      <w:pPr>
        <w:pStyle w:val="ConsPlusTitle"/>
        <w:ind w:right="567" w:firstLine="540"/>
        <w:jc w:val="center"/>
        <w:outlineLvl w:val="2"/>
        <w:rPr>
          <w:rFonts w:ascii="Times New Roman" w:hAnsi="Times New Roman" w:cs="Times New Roman"/>
          <w:sz w:val="24"/>
          <w:szCs w:val="24"/>
        </w:rPr>
      </w:pPr>
      <w:bookmarkStart w:id="33" w:name="_Toc175180837"/>
      <w:bookmarkStart w:id="34" w:name="_Toc219651867"/>
      <w:r>
        <w:rPr>
          <w:rFonts w:ascii="Times New Roman" w:hAnsi="Times New Roman" w:cs="Times New Roman"/>
          <w:sz w:val="24"/>
          <w:szCs w:val="24"/>
        </w:rPr>
        <w:t>2.2.2</w:t>
      </w:r>
      <w:r w:rsidR="006D74AC">
        <w:rPr>
          <w:rFonts w:ascii="Times New Roman" w:hAnsi="Times New Roman" w:cs="Times New Roman"/>
          <w:sz w:val="24"/>
          <w:szCs w:val="24"/>
        </w:rPr>
        <w:t>. Содержательный раздел</w:t>
      </w:r>
      <w:bookmarkEnd w:id="33"/>
      <w:bookmarkEnd w:id="34"/>
    </w:p>
    <w:p w:rsidR="00D4329C" w:rsidRPr="00D3720E" w:rsidRDefault="00D4329C" w:rsidP="006854F9">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Программа формирования УУД у обучающихся должна содержать:</w:t>
      </w:r>
    </w:p>
    <w:p w:rsidR="00D4329C" w:rsidRPr="00D3720E" w:rsidRDefault="00D4329C" w:rsidP="006854F9">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описание взаимосвязи универсальных учебных действий с содержанием учебных предметов;</w:t>
      </w:r>
    </w:p>
    <w:p w:rsidR="00D4329C" w:rsidRPr="00D3720E" w:rsidRDefault="00D4329C" w:rsidP="006854F9">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D4329C" w:rsidRPr="00D3720E" w:rsidRDefault="00D4329C" w:rsidP="006854F9">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Описание взаимосвязи УУД с содержанием учебных предметов. 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921F4" w:rsidRDefault="00D4329C" w:rsidP="006854F9">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 xml:space="preserve">Разработанные по всем учебным предметам федеральные рабочие программы (далее - ФРП) отражаютопределенные во </w:t>
      </w:r>
      <w:hyperlink r:id="rId20" w:tooltip="Приказ Минпросвещения России от 31.05.2021 N 287 (ред. от 18.07.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AF2716">
          <w:rPr>
            <w:rFonts w:ascii="Times New Roman" w:hAnsi="Times New Roman" w:cs="Times New Roman"/>
            <w:sz w:val="24"/>
            <w:szCs w:val="24"/>
          </w:rPr>
          <w:t>ФГОС ООО</w:t>
        </w:r>
      </w:hyperlink>
      <w:r w:rsidR="006718C1">
        <w:rPr>
          <w:rFonts w:ascii="Times New Roman" w:hAnsi="Times New Roman" w:cs="Times New Roman"/>
          <w:sz w:val="24"/>
          <w:szCs w:val="24"/>
        </w:rPr>
        <w:t xml:space="preserve"> УУД в трех своих компонентах, </w:t>
      </w:r>
      <w:r w:rsidR="006718C1" w:rsidRPr="006718C1">
        <w:rPr>
          <w:rFonts w:ascii="Times New Roman" w:hAnsi="Times New Roman" w:cs="Times New Roman"/>
          <w:sz w:val="24"/>
          <w:szCs w:val="24"/>
        </w:rPr>
        <w:t>учитывают особые образовательные потребности обучающихся с ОВЗ, в том числе в целенаправленном развитии речи - устной и письменной.</w:t>
      </w:r>
    </w:p>
    <w:p w:rsidR="00156E67" w:rsidRPr="00D3720E" w:rsidRDefault="00156E67" w:rsidP="006854F9">
      <w:pPr>
        <w:pStyle w:val="ConsPlusNormal"/>
        <w:ind w:right="567" w:firstLine="540"/>
        <w:rPr>
          <w:rFonts w:ascii="Times New Roman" w:hAnsi="Times New Roman" w:cs="Times New Roman"/>
          <w:sz w:val="24"/>
          <w:szCs w:val="24"/>
        </w:rPr>
      </w:pPr>
    </w:p>
    <w:p w:rsidR="00D4329C" w:rsidRDefault="00D4329C" w:rsidP="006854F9">
      <w:pPr>
        <w:pStyle w:val="ConsPlusNormal"/>
        <w:ind w:right="567" w:firstLine="540"/>
        <w:jc w:val="center"/>
        <w:rPr>
          <w:rFonts w:ascii="Times New Roman" w:hAnsi="Times New Roman" w:cs="Times New Roman"/>
          <w:b/>
          <w:sz w:val="24"/>
          <w:szCs w:val="24"/>
        </w:rPr>
      </w:pPr>
      <w:r w:rsidRPr="008921F4">
        <w:rPr>
          <w:rFonts w:ascii="Times New Roman" w:hAnsi="Times New Roman" w:cs="Times New Roman"/>
          <w:b/>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921F4" w:rsidRPr="008921F4" w:rsidRDefault="008921F4" w:rsidP="006854F9">
      <w:pPr>
        <w:pStyle w:val="ConsPlusNormal"/>
        <w:ind w:right="567" w:firstLine="540"/>
        <w:jc w:val="center"/>
        <w:rPr>
          <w:rFonts w:ascii="Times New Roman" w:hAnsi="Times New Roman" w:cs="Times New Roman"/>
          <w:b/>
          <w:sz w:val="24"/>
          <w:szCs w:val="24"/>
        </w:rPr>
      </w:pPr>
    </w:p>
    <w:p w:rsidR="00D4329C" w:rsidRPr="008921F4" w:rsidRDefault="008921F4" w:rsidP="006854F9">
      <w:pPr>
        <w:pStyle w:val="ConsPlusNormal"/>
        <w:ind w:right="567" w:firstLine="540"/>
        <w:rPr>
          <w:rFonts w:ascii="Times New Roman" w:hAnsi="Times New Roman" w:cs="Times New Roman"/>
          <w:b/>
          <w:sz w:val="24"/>
          <w:szCs w:val="24"/>
        </w:rPr>
      </w:pPr>
      <w:r w:rsidRPr="008921F4">
        <w:rPr>
          <w:rFonts w:ascii="Times New Roman" w:hAnsi="Times New Roman" w:cs="Times New Roman"/>
          <w:b/>
          <w:sz w:val="24"/>
          <w:szCs w:val="24"/>
        </w:rPr>
        <w:t>Р</w:t>
      </w:r>
      <w:r w:rsidR="00D4329C" w:rsidRPr="008921F4">
        <w:rPr>
          <w:rFonts w:ascii="Times New Roman" w:hAnsi="Times New Roman" w:cs="Times New Roman"/>
          <w:b/>
          <w:sz w:val="24"/>
          <w:szCs w:val="24"/>
        </w:rPr>
        <w:t>усский язык и литература.</w:t>
      </w:r>
    </w:p>
    <w:p w:rsidR="00BB7666" w:rsidRPr="00BB7666" w:rsidRDefault="00D4329C" w:rsidP="006854F9">
      <w:pPr>
        <w:pStyle w:val="ConsPlusNormal"/>
        <w:ind w:right="567" w:firstLine="540"/>
        <w:rPr>
          <w:rFonts w:ascii="Times New Roman" w:hAnsi="Times New Roman" w:cs="Times New Roman"/>
          <w:b/>
          <w:sz w:val="24"/>
          <w:szCs w:val="24"/>
        </w:rPr>
      </w:pPr>
      <w:r w:rsidRPr="00BB7666">
        <w:rPr>
          <w:rFonts w:ascii="Times New Roman" w:hAnsi="Times New Roman" w:cs="Times New Roman"/>
          <w:b/>
          <w:sz w:val="24"/>
          <w:szCs w:val="24"/>
        </w:rPr>
        <w:t>Формирование универсальных учебных познавательных действий</w:t>
      </w:r>
      <w:r w:rsidR="00BB7666" w:rsidRPr="00BB7666">
        <w:rPr>
          <w:rFonts w:ascii="Times New Roman" w:hAnsi="Times New Roman" w:cs="Times New Roman"/>
          <w:b/>
          <w:sz w:val="24"/>
          <w:szCs w:val="24"/>
        </w:rPr>
        <w:t>.</w:t>
      </w:r>
    </w:p>
    <w:p w:rsidR="00BB7666" w:rsidRPr="00BB7666" w:rsidRDefault="00BB7666" w:rsidP="006854F9">
      <w:pPr>
        <w:pStyle w:val="ConsPlusNormal"/>
        <w:ind w:right="567" w:firstLine="540"/>
        <w:rPr>
          <w:rFonts w:ascii="Times New Roman" w:hAnsi="Times New Roman" w:cs="Times New Roman"/>
          <w:b/>
          <w:sz w:val="24"/>
          <w:szCs w:val="24"/>
        </w:rPr>
      </w:pPr>
      <w:r w:rsidRPr="00BB7666">
        <w:rPr>
          <w:rFonts w:ascii="Times New Roman" w:hAnsi="Times New Roman" w:cs="Times New Roman"/>
          <w:b/>
          <w:sz w:val="24"/>
          <w:szCs w:val="24"/>
          <w:u w:val="thick"/>
        </w:rPr>
        <w:t>Формирование базовых логических действий:</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lastRenderedPageBreak/>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D4329C" w:rsidRPr="00D3720E"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rsidR="00D4329C" w:rsidRDefault="00D4329C" w:rsidP="006854F9">
      <w:pPr>
        <w:pStyle w:val="ConsPlusNormal"/>
        <w:ind w:right="113" w:firstLine="540"/>
        <w:rPr>
          <w:rFonts w:ascii="Times New Roman" w:hAnsi="Times New Roman" w:cs="Times New Roman"/>
          <w:sz w:val="24"/>
          <w:szCs w:val="24"/>
        </w:rPr>
      </w:pPr>
      <w:r w:rsidRPr="00D3720E">
        <w:rPr>
          <w:rFonts w:ascii="Times New Roman" w:hAnsi="Times New Roman" w:cs="Times New Roman"/>
          <w:sz w:val="24"/>
          <w:szCs w:val="24"/>
        </w:rPr>
        <w:t>Устанавливать причинно-следственные связи при изучении литературных явлений и процессов.</w:t>
      </w:r>
    </w:p>
    <w:p w:rsidR="00DC3118" w:rsidRPr="00D3720E" w:rsidRDefault="00DC3118" w:rsidP="006854F9">
      <w:pPr>
        <w:pStyle w:val="ConsPlusNormal"/>
        <w:ind w:right="567" w:firstLine="540"/>
        <w:rPr>
          <w:rFonts w:ascii="Times New Roman" w:hAnsi="Times New Roman" w:cs="Times New Roman"/>
          <w:sz w:val="24"/>
          <w:szCs w:val="24"/>
        </w:rPr>
      </w:pPr>
    </w:p>
    <w:p w:rsidR="00DC3118" w:rsidRPr="00DC3118" w:rsidRDefault="00DC3118" w:rsidP="006854F9">
      <w:pPr>
        <w:rPr>
          <w:rFonts w:ascii="Times New Roman" w:eastAsia="SchoolBookSanPin" w:hAnsi="Times New Roman"/>
          <w:b/>
          <w:sz w:val="24"/>
          <w:szCs w:val="24"/>
        </w:rPr>
      </w:pPr>
      <w:r w:rsidRPr="00DC3118">
        <w:rPr>
          <w:rFonts w:ascii="Times New Roman" w:eastAsia="SchoolBookSanPin" w:hAnsi="Times New Roman"/>
          <w:b/>
          <w:sz w:val="24"/>
          <w:szCs w:val="24"/>
          <w:u w:val="thick"/>
        </w:rPr>
        <w:t>Формирование базовых исследовательских действий: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Овладеть инструментами оценки достоверности полученных выводов и обобщений.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6718C1" w:rsidRDefault="008921F4" w:rsidP="006854F9">
      <w:pPr>
        <w:rPr>
          <w:rFonts w:ascii="Times New Roman" w:eastAsia="SchoolBookSanPin" w:hAnsi="Times New Roman"/>
          <w:b/>
          <w:sz w:val="24"/>
          <w:szCs w:val="24"/>
        </w:rPr>
      </w:pPr>
      <w:r w:rsidRPr="00D77E82">
        <w:rPr>
          <w:rFonts w:ascii="Times New Roman" w:eastAsia="SchoolBookSanPin" w:hAnsi="Times New Roman"/>
          <w:sz w:val="24"/>
          <w:szCs w:val="24"/>
        </w:rPr>
        <w:t xml:space="preserve">Публично представлять результаты учебного исследования проектной деятельности на уроке или во внеурочной </w:t>
      </w:r>
      <w:proofErr w:type="gramStart"/>
      <w:r w:rsidRPr="00D77E82">
        <w:rPr>
          <w:rFonts w:ascii="Times New Roman" w:eastAsia="SchoolBookSanPin" w:hAnsi="Times New Roman"/>
          <w:sz w:val="24"/>
          <w:szCs w:val="24"/>
        </w:rPr>
        <w:t>деятельности</w:t>
      </w:r>
      <w:r w:rsidR="006718C1">
        <w:rPr>
          <w:rFonts w:ascii="Times New Roman" w:eastAsia="SchoolBookSanPin" w:hAnsi="Times New Roman"/>
          <w:sz w:val="24"/>
          <w:szCs w:val="24"/>
        </w:rPr>
        <w:t xml:space="preserve">, </w:t>
      </w:r>
      <w:r w:rsidRPr="00D77E82">
        <w:rPr>
          <w:rFonts w:ascii="Times New Roman" w:eastAsia="SchoolBookSanPin" w:hAnsi="Times New Roman"/>
          <w:sz w:val="24"/>
          <w:szCs w:val="24"/>
        </w:rPr>
        <w:t xml:space="preserve"> </w:t>
      </w:r>
      <w:r w:rsidR="006718C1" w:rsidRPr="006718C1">
        <w:rPr>
          <w:rFonts w:ascii="Times New Roman" w:hAnsi="Times New Roman" w:cs="Times New Roman"/>
          <w:sz w:val="24"/>
        </w:rPr>
        <w:t>в</w:t>
      </w:r>
      <w:proofErr w:type="gramEnd"/>
      <w:r w:rsidR="006718C1" w:rsidRPr="006718C1">
        <w:rPr>
          <w:rFonts w:ascii="Times New Roman" w:hAnsi="Times New Roman" w:cs="Times New Roman"/>
          <w:sz w:val="24"/>
        </w:rPr>
        <w:t xml:space="preserve"> том числе в устных и стендовых докладах на конференция</w:t>
      </w:r>
      <w:r w:rsidR="006718C1">
        <w:rPr>
          <w:rFonts w:ascii="Times New Roman" w:eastAsia="SchoolBookSanPin" w:hAnsi="Times New Roman"/>
          <w:b/>
          <w:sz w:val="24"/>
          <w:szCs w:val="24"/>
        </w:rPr>
        <w:t>х.</w:t>
      </w:r>
    </w:p>
    <w:p w:rsidR="00DC3118" w:rsidRDefault="00DC3118" w:rsidP="006854F9">
      <w:pPr>
        <w:rPr>
          <w:rFonts w:ascii="Times New Roman" w:eastAsia="SchoolBookSanPin" w:hAnsi="Times New Roman"/>
          <w:b/>
          <w:sz w:val="24"/>
          <w:szCs w:val="24"/>
        </w:rPr>
      </w:pPr>
    </w:p>
    <w:p w:rsidR="00DC3118" w:rsidRPr="00DC3118" w:rsidRDefault="00DC3118" w:rsidP="006854F9">
      <w:pPr>
        <w:rPr>
          <w:rFonts w:ascii="Times New Roman" w:eastAsia="SchoolBookSanPin" w:hAnsi="Times New Roman"/>
          <w:b/>
          <w:sz w:val="24"/>
          <w:szCs w:val="24"/>
        </w:rPr>
      </w:pPr>
      <w:r w:rsidRPr="00DC3118">
        <w:rPr>
          <w:rFonts w:ascii="Times New Roman" w:eastAsia="SchoolBookSanPin" w:hAnsi="Times New Roman"/>
          <w:b/>
          <w:sz w:val="24"/>
          <w:szCs w:val="24"/>
          <w:u w:val="thick"/>
        </w:rPr>
        <w:t>Работа с информацией: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w:t>
      </w:r>
      <w:r w:rsidRPr="00D77E82">
        <w:rPr>
          <w:rFonts w:ascii="Times New Roman" w:eastAsia="SchoolBookSanPin" w:hAnsi="Times New Roman"/>
          <w:sz w:val="24"/>
          <w:szCs w:val="24"/>
        </w:rPr>
        <w:lastRenderedPageBreak/>
        <w:t>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921F4" w:rsidRPr="00D77E82"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921F4" w:rsidRDefault="008921F4" w:rsidP="006854F9">
      <w:pPr>
        <w:rPr>
          <w:rFonts w:ascii="Times New Roman" w:eastAsia="SchoolBookSanPin" w:hAnsi="Times New Roman"/>
          <w:sz w:val="24"/>
          <w:szCs w:val="24"/>
        </w:rPr>
      </w:pPr>
      <w:r w:rsidRPr="00D77E82">
        <w:rPr>
          <w:rFonts w:ascii="Times New Roman" w:eastAsia="SchoolBookSanPin" w:hAnsi="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921F4" w:rsidRPr="00D77E82" w:rsidRDefault="008921F4" w:rsidP="006854F9">
      <w:pPr>
        <w:rPr>
          <w:rFonts w:ascii="Times New Roman" w:eastAsia="SchoolBookSanPin" w:hAnsi="Times New Roman"/>
          <w:sz w:val="24"/>
          <w:szCs w:val="24"/>
        </w:rPr>
      </w:pPr>
    </w:p>
    <w:p w:rsidR="00DC3118" w:rsidRPr="00DC3118" w:rsidRDefault="00DC3118" w:rsidP="006854F9">
      <w:pPr>
        <w:widowControl w:val="0"/>
        <w:autoSpaceDE w:val="0"/>
        <w:autoSpaceDN w:val="0"/>
        <w:ind w:right="241"/>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монолога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диалога,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письменной</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форме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 на социально-культурные, нравственно-этические, бытовые, учебные темы в соответствии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целью, сферой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ситуацией общения;</w:t>
      </w:r>
    </w:p>
    <w:p w:rsidR="00DC3118" w:rsidRPr="00DC3118" w:rsidRDefault="00DC3118" w:rsidP="006854F9">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правильно,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логично,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аргументированно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излагать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проблеме;</w:t>
      </w:r>
    </w:p>
    <w:p w:rsidR="00DC3118" w:rsidRPr="00DC3118" w:rsidRDefault="00DC3118" w:rsidP="006854F9">
      <w:pPr>
        <w:widowControl w:val="0"/>
        <w:autoSpaceDE w:val="0"/>
        <w:autoSpaceDN w:val="0"/>
        <w:spacing w:before="2"/>
        <w:ind w:right="247"/>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диалогах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сопоставлять</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 с суждениями других участников диалога и полилога, обнаруживать различие и сходство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позиций; корректно выражать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 отношение к</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суждениям собеседников;</w:t>
      </w:r>
    </w:p>
    <w:p w:rsidR="00DC3118" w:rsidRPr="00DC3118" w:rsidRDefault="00DC3118" w:rsidP="006854F9">
      <w:pPr>
        <w:widowControl w:val="0"/>
        <w:autoSpaceDE w:val="0"/>
        <w:autoSpaceDN w:val="0"/>
        <w:ind w:right="254"/>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 цель учебной деятельности, планировать ее, осуществлять самоконтроль, самооценку,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самокоррекцию;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причины достижения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(недостижения) результата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6854F9">
      <w:pPr>
        <w:widowControl w:val="0"/>
        <w:autoSpaceDE w:val="0"/>
        <w:autoSpaceDN w:val="0"/>
        <w:ind w:right="254"/>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рефлексию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коммуникативные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неудачи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предупреждать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p>
    <w:p w:rsidR="00DC3118" w:rsidRPr="00DC3118" w:rsidRDefault="00DC3118" w:rsidP="006854F9">
      <w:pPr>
        <w:widowControl w:val="0"/>
        <w:autoSpaceDE w:val="0"/>
        <w:autoSpaceDN w:val="0"/>
        <w:spacing w:line="242" w:lineRule="auto"/>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давать оценку приобретенному речевому опыту и корректировать собственную речь с учетом целей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условий общения;</w:t>
      </w:r>
    </w:p>
    <w:p w:rsidR="00DC3118" w:rsidRPr="00DC3118" w:rsidRDefault="00DC3118" w:rsidP="006854F9">
      <w:pPr>
        <w:widowControl w:val="0"/>
        <w:autoSpaceDE w:val="0"/>
        <w:autoSpaceDN w:val="0"/>
        <w:spacing w:line="248"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соответствие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условиям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управлять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собственными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эмоциями,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spacing w:before="64"/>
        <w:ind w:right="239"/>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6854F9">
      <w:pPr>
        <w:widowControl w:val="0"/>
        <w:autoSpaceDE w:val="0"/>
        <w:autoSpaceDN w:val="0"/>
        <w:spacing w:before="7"/>
        <w:rPr>
          <w:rFonts w:ascii="Times New Roman" w:eastAsia="Times New Roman" w:hAnsi="Times New Roman" w:cs="Times New Roman"/>
          <w:b/>
          <w:sz w:val="24"/>
          <w:szCs w:val="24"/>
          <w:lang w:eastAsia="en-US"/>
        </w:rPr>
      </w:pPr>
    </w:p>
    <w:p w:rsidR="00DC3118" w:rsidRPr="00DC3118" w:rsidRDefault="00DC3118" w:rsidP="006854F9">
      <w:pPr>
        <w:widowControl w:val="0"/>
        <w:autoSpaceDE w:val="0"/>
        <w:autoSpaceDN w:val="0"/>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социокультурными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актуальных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сферах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spacing w:before="1"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соблюдать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современного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русского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языка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этикета;</w:t>
      </w:r>
    </w:p>
    <w:p w:rsidR="00DC3118" w:rsidRPr="00DC3118" w:rsidRDefault="00DC3118" w:rsidP="006854F9">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уместно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пользоваться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внеязыковыми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средствами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естественными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жестами, мимикой лица);</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публично представлять результаты проведенного языкового анализа или проекта при использовании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 речи, самостоятельно составленной компьютерной презентации выполненного лингвистического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p>
    <w:p w:rsidR="00DC3118" w:rsidRPr="00DC3118" w:rsidRDefault="00DC3118" w:rsidP="006854F9">
      <w:pPr>
        <w:widowControl w:val="0"/>
        <w:autoSpaceDE w:val="0"/>
        <w:autoSpaceDN w:val="0"/>
        <w:spacing w:before="3"/>
        <w:rPr>
          <w:rFonts w:ascii="Times New Roman" w:eastAsia="Times New Roman" w:hAnsi="Times New Roman" w:cs="Times New Roman"/>
          <w:sz w:val="24"/>
          <w:szCs w:val="24"/>
          <w:lang w:eastAsia="en-US"/>
        </w:rPr>
      </w:pPr>
    </w:p>
    <w:p w:rsidR="00DC3118" w:rsidRPr="00DC3118" w:rsidRDefault="00DC3118" w:rsidP="006854F9">
      <w:pPr>
        <w:widowControl w:val="0"/>
        <w:tabs>
          <w:tab w:val="left" w:pos="3910"/>
        </w:tabs>
        <w:autoSpaceDE w:val="0"/>
        <w:autoSpaceDN w:val="0"/>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Иностранный</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(английский)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язык.</w:t>
      </w:r>
    </w:p>
    <w:p w:rsidR="00DC3118" w:rsidRPr="00DC3118" w:rsidRDefault="00DC3118" w:rsidP="006854F9">
      <w:pPr>
        <w:widowControl w:val="0"/>
        <w:autoSpaceDE w:val="0"/>
        <w:autoSpaceDN w:val="0"/>
        <w:spacing w:before="1"/>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универсальных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учебных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познавательных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6854F9">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4"/>
          <w:sz w:val="24"/>
          <w:szCs w:val="24"/>
          <w:u w:val="single"/>
          <w:lang w:eastAsia="en-US"/>
        </w:rPr>
        <w:t xml:space="preserve"> </w:t>
      </w:r>
      <w:r w:rsidRPr="00DC3118">
        <w:rPr>
          <w:rFonts w:ascii="Times New Roman" w:eastAsia="Times New Roman" w:hAnsi="Times New Roman" w:cs="Times New Roman"/>
          <w:sz w:val="24"/>
          <w:szCs w:val="24"/>
          <w:u w:val="single"/>
          <w:lang w:eastAsia="en-US"/>
        </w:rPr>
        <w:t>логических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6854F9">
      <w:pPr>
        <w:widowControl w:val="0"/>
        <w:autoSpaceDE w:val="0"/>
        <w:autoSpaceDN w:val="0"/>
        <w:spacing w:before="9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определять</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признаки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языковых</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единиц</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иностранного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изученные</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правила,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модели, алгоритмы;</w:t>
      </w:r>
    </w:p>
    <w:p w:rsidR="00DC3118" w:rsidRPr="00DC3118" w:rsidRDefault="00DC3118" w:rsidP="006854F9">
      <w:pPr>
        <w:widowControl w:val="0"/>
        <w:autoSpaceDE w:val="0"/>
        <w:autoSpaceDN w:val="0"/>
        <w:spacing w:before="1"/>
        <w:ind w:right="443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и использовать словообразовательные элементы;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единицы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иностранного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языка;</w:t>
      </w:r>
    </w:p>
    <w:p w:rsidR="00DC3118" w:rsidRPr="00DC3118" w:rsidRDefault="00DC3118" w:rsidP="006854F9">
      <w:pPr>
        <w:widowControl w:val="0"/>
        <w:autoSpaceDE w:val="0"/>
        <w:autoSpaceDN w:val="0"/>
        <w:spacing w:before="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аналогии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различия</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языковыми</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средствами</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родного</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иностранных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языков;</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единицы</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разного</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уровня</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(морфемы,</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словосочетания,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предложение);</w:t>
      </w:r>
    </w:p>
    <w:p w:rsidR="00DC3118" w:rsidRPr="00DC3118" w:rsidRDefault="00DC3118" w:rsidP="006854F9">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типы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высказываний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языке;</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представленную</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схемах,</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таблицах</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построении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собственных</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устных</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высказываний.</w:t>
      </w:r>
    </w:p>
    <w:p w:rsidR="00DC3118" w:rsidRPr="00DC3118" w:rsidRDefault="00DC3118" w:rsidP="006854F9">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6854F9">
      <w:pPr>
        <w:widowControl w:val="0"/>
        <w:autoSpaceDE w:val="0"/>
        <w:autoSpaceDN w:val="0"/>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Работа</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с</w:t>
      </w:r>
      <w:r w:rsidRPr="00DC3118">
        <w:rPr>
          <w:rFonts w:ascii="Times New Roman" w:eastAsia="Times New Roman" w:hAnsi="Times New Roman" w:cs="Times New Roman"/>
          <w:b/>
          <w:spacing w:val="-1"/>
          <w:sz w:val="24"/>
          <w:szCs w:val="24"/>
          <w:u w:val="thick"/>
          <w:lang w:eastAsia="en-US"/>
        </w:rPr>
        <w:t xml:space="preserve"> </w:t>
      </w:r>
      <w:r w:rsidRPr="00DC3118">
        <w:rPr>
          <w:rFonts w:ascii="Times New Roman" w:eastAsia="Times New Roman" w:hAnsi="Times New Roman" w:cs="Times New Roman"/>
          <w:b/>
          <w:sz w:val="24"/>
          <w:szCs w:val="24"/>
          <w:u w:val="thick"/>
          <w:lang w:eastAsia="en-US"/>
        </w:rPr>
        <w:t>информацией:</w:t>
      </w:r>
    </w:p>
    <w:p w:rsidR="00DC3118" w:rsidRPr="00DC3118" w:rsidRDefault="00DC3118" w:rsidP="006854F9">
      <w:pPr>
        <w:widowControl w:val="0"/>
        <w:autoSpaceDE w:val="0"/>
        <w:autoSpaceDN w:val="0"/>
        <w:spacing w:before="92"/>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понимать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извлекать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запрашиваемую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детали из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текста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зависимости от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понимать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иноязычную</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речь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аудирования,</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извлекать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запрашиваемую</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детали 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зависимости от поставленной задачи;</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прогнозировать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содержание</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текста</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заголовку</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иллюстрациям,</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связи</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тексте,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последовательность событий,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восстанавливать текст из</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разрозненных частей;</w:t>
      </w:r>
    </w:p>
    <w:p w:rsidR="00DC3118" w:rsidRPr="00DC3118" w:rsidRDefault="00DC3118" w:rsidP="006854F9">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значение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контексту;</w:t>
      </w:r>
    </w:p>
    <w:p w:rsidR="00DC3118" w:rsidRPr="00DC3118" w:rsidRDefault="00DC3118" w:rsidP="006854F9">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кратко</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отображать</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ключевые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выражения,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w:t>
      </w:r>
    </w:p>
    <w:p w:rsidR="00DC3118" w:rsidRPr="00DC3118" w:rsidRDefault="00DC3118" w:rsidP="006854F9">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достоверность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полученной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иноязычных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сети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Интернет.</w:t>
      </w:r>
    </w:p>
    <w:p w:rsidR="00DC3118" w:rsidRPr="00DC3118" w:rsidRDefault="00DC3118" w:rsidP="006854F9">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Формирование</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универсальных</w:t>
      </w:r>
      <w:r w:rsidRPr="00DC3118">
        <w:rPr>
          <w:rFonts w:ascii="Times New Roman" w:eastAsia="Times New Roman" w:hAnsi="Times New Roman" w:cs="Times New Roman"/>
          <w:b/>
          <w:spacing w:val="-5"/>
          <w:sz w:val="24"/>
          <w:szCs w:val="24"/>
          <w:u w:val="thick"/>
          <w:lang w:eastAsia="en-US"/>
        </w:rPr>
        <w:t xml:space="preserve"> </w:t>
      </w:r>
      <w:r w:rsidRPr="00DC3118">
        <w:rPr>
          <w:rFonts w:ascii="Times New Roman" w:eastAsia="Times New Roman" w:hAnsi="Times New Roman" w:cs="Times New Roman"/>
          <w:b/>
          <w:sz w:val="24"/>
          <w:szCs w:val="24"/>
          <w:u w:val="thick"/>
          <w:lang w:eastAsia="en-US"/>
        </w:rPr>
        <w:t>учебных</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коммуникативных</w:t>
      </w:r>
      <w:r w:rsidRPr="00DC3118">
        <w:rPr>
          <w:rFonts w:ascii="Times New Roman" w:eastAsia="Times New Roman" w:hAnsi="Times New Roman" w:cs="Times New Roman"/>
          <w:b/>
          <w:spacing w:val="-5"/>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действий:</w:t>
      </w:r>
    </w:p>
    <w:p w:rsidR="00DC3118" w:rsidRPr="00DC3118" w:rsidRDefault="00DC3118" w:rsidP="00DA7562">
      <w:pPr>
        <w:widowControl w:val="0"/>
        <w:autoSpaceDE w:val="0"/>
        <w:autoSpaceDN w:val="0"/>
        <w:spacing w:before="92"/>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воспринимать и создавать собственные диалогические и монологические высказывания в соответствии 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задачей;</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адекватно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выбирать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средства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коммуникативных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задач;</w:t>
      </w:r>
    </w:p>
    <w:p w:rsidR="00DC3118" w:rsidRPr="00DC3118" w:rsidRDefault="00DC3118" w:rsidP="00DA7562">
      <w:pPr>
        <w:widowControl w:val="0"/>
        <w:autoSpaceDE w:val="0"/>
        <w:autoSpaceDN w:val="0"/>
        <w:spacing w:line="242" w:lineRule="auto"/>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знать</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основные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этикета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английском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коммуникативной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ситуацией.</w:t>
      </w:r>
    </w:p>
    <w:p w:rsidR="00DC3118" w:rsidRPr="00DC3118" w:rsidRDefault="00DC3118" w:rsidP="00DA7562">
      <w:pPr>
        <w:widowControl w:val="0"/>
        <w:autoSpaceDE w:val="0"/>
        <w:autoSpaceDN w:val="0"/>
        <w:spacing w:line="248"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парах,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группах,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выполнять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разные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социальные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ведущего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исполнителя;</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английском</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использовании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изученных</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языковых</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средств,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уметь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выражать свое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отношение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 альтернативной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позиции;</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выполненной</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проектной</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презентации.</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новые</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выполнения</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сотрудничестве</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работником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spacing w:before="67"/>
        <w:ind w:right="23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работу в парах или группе, определять свою роль, распределять задачи между участниками;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воспринимать речь партнера при работе в паре или группах, при необходимости ее корректировать;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возникающих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ходе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выполнения, трудностей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 ошибок;</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самоконтроль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заданий,</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адекватно</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своей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DA7562">
      <w:pPr>
        <w:widowControl w:val="0"/>
        <w:autoSpaceDE w:val="0"/>
        <w:autoSpaceDN w:val="0"/>
        <w:spacing w:before="3"/>
        <w:rPr>
          <w:rFonts w:ascii="Times New Roman" w:eastAsia="Times New Roman" w:hAnsi="Times New Roman" w:cs="Times New Roman"/>
          <w:sz w:val="24"/>
          <w:szCs w:val="24"/>
          <w:lang w:eastAsia="en-US"/>
        </w:rPr>
      </w:pPr>
    </w:p>
    <w:p w:rsidR="00DC3118" w:rsidRDefault="00DC3118" w:rsidP="00DA7562">
      <w:pPr>
        <w:widowControl w:val="0"/>
        <w:tabs>
          <w:tab w:val="left" w:pos="4157"/>
        </w:tabs>
        <w:autoSpaceDE w:val="0"/>
        <w:autoSpaceDN w:val="0"/>
        <w:ind w:right="3311"/>
        <w:rPr>
          <w:rFonts w:ascii="Times New Roman" w:eastAsia="Times New Roman" w:hAnsi="Times New Roman" w:cs="Times New Roman"/>
          <w:b/>
          <w:bCs/>
          <w:spacing w:val="-52"/>
          <w:sz w:val="24"/>
          <w:szCs w:val="24"/>
          <w:lang w:eastAsia="en-US"/>
        </w:rPr>
      </w:pPr>
      <w:r w:rsidRPr="00DC3118">
        <w:rPr>
          <w:rFonts w:ascii="Times New Roman" w:eastAsia="Times New Roman" w:hAnsi="Times New Roman" w:cs="Times New Roman"/>
          <w:b/>
          <w:bCs/>
          <w:sz w:val="24"/>
          <w:szCs w:val="24"/>
          <w:lang w:eastAsia="en-US"/>
        </w:rPr>
        <w:t>Математика и информатика.</w:t>
      </w:r>
      <w:r w:rsidRPr="00DC3118">
        <w:rPr>
          <w:rFonts w:ascii="Times New Roman" w:eastAsia="Times New Roman" w:hAnsi="Times New Roman" w:cs="Times New Roman"/>
          <w:b/>
          <w:bCs/>
          <w:spacing w:val="-52"/>
          <w:sz w:val="24"/>
          <w:szCs w:val="24"/>
          <w:lang w:eastAsia="en-US"/>
        </w:rPr>
        <w:t xml:space="preserve"> </w:t>
      </w:r>
    </w:p>
    <w:p w:rsidR="00DC3118" w:rsidRPr="00DC3118" w:rsidRDefault="00DC3118" w:rsidP="00DA7562">
      <w:pPr>
        <w:widowControl w:val="0"/>
        <w:tabs>
          <w:tab w:val="left" w:pos="4157"/>
        </w:tabs>
        <w:autoSpaceDE w:val="0"/>
        <w:autoSpaceDN w:val="0"/>
        <w:ind w:right="283"/>
        <w:rPr>
          <w:rFonts w:ascii="Times New Roman" w:eastAsia="Times New Roman" w:hAnsi="Times New Roman" w:cs="Times New Roman"/>
          <w:b/>
          <w:bCs/>
          <w:spacing w:val="-4"/>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познавательныхдействий.</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базовых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действий:</w:t>
      </w:r>
    </w:p>
    <w:p w:rsidR="00DC3118" w:rsidRPr="00DC3118" w:rsidRDefault="00DC3118" w:rsidP="00DA7562">
      <w:pPr>
        <w:widowControl w:val="0"/>
        <w:autoSpaceDE w:val="0"/>
        <w:autoSpaceDN w:val="0"/>
        <w:ind w:right="336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выявлять качества, свойства, характеристики математических объектов;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свойства и признаки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объектов;</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упорядочивать,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величины,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выражения,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графики,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геометрические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фигуры;</w:t>
      </w:r>
    </w:p>
    <w:p w:rsidR="00DC3118" w:rsidRPr="00DC3118" w:rsidRDefault="00DC3118" w:rsidP="00DA7562">
      <w:pPr>
        <w:widowControl w:val="0"/>
        <w:autoSpaceDE w:val="0"/>
        <w:autoSpaceDN w:val="0"/>
        <w:ind w:right="62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 связи и отношения, проводить аналогии, распознавать зависимости между объектами;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изменения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 находить закономерности;</w:t>
      </w:r>
    </w:p>
    <w:p w:rsidR="00DC3118" w:rsidRPr="00DC3118" w:rsidRDefault="00DC3118" w:rsidP="00DA7562">
      <w:pPr>
        <w:widowControl w:val="0"/>
        <w:autoSpaceDE w:val="0"/>
        <w:autoSpaceDN w:val="0"/>
        <w:spacing w:before="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определения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понятий,</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теоремы;</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выводить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следствия,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отрицания,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формулировать обратные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теоремы;</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связки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w:t>
      </w:r>
    </w:p>
    <w:p w:rsidR="00DC3118" w:rsidRPr="00DC3118" w:rsidRDefault="00DC3118" w:rsidP="00DA7562">
      <w:pPr>
        <w:widowControl w:val="0"/>
        <w:autoSpaceDE w:val="0"/>
        <w:autoSpaceDN w:val="0"/>
        <w:spacing w:before="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обобщать и конкретизировать; строить заключения от общего к частному и от частного к общему;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кванторы</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"все",</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"всякий",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"любой",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"некоторый",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"существует";</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приводить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пример</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контрпример;</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распознавать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верные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неверные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утверждения;</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отношения,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зависимости,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правила,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закономерности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помощью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w:t>
      </w:r>
    </w:p>
    <w:p w:rsidR="00DC3118" w:rsidRPr="00DC3118" w:rsidRDefault="00DC3118" w:rsidP="00DA7562">
      <w:pPr>
        <w:widowControl w:val="0"/>
        <w:autoSpaceDE w:val="0"/>
        <w:autoSpaceDN w:val="0"/>
        <w:spacing w:before="2"/>
        <w:ind w:right="1277"/>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моделировать отношения между объектами, использовать символьные и графические модели;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воспроизводить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цепочки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утверждений, прямые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противного;</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противоречия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рассуждениях;</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создавать,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преобразовывать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знаки</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символы,</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схемы</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познавательных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различные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методы,</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инструменты</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запросы</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поиске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отборе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данных</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 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предложенной учебной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 заданных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критериев.</w:t>
      </w:r>
    </w:p>
    <w:p w:rsidR="00DC3118" w:rsidRPr="00DC3118" w:rsidRDefault="00DC3118" w:rsidP="00DA7562">
      <w:pPr>
        <w:widowControl w:val="0"/>
        <w:autoSpaceDE w:val="0"/>
        <w:autoSpaceDN w:val="0"/>
        <w:spacing w:before="11"/>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исследовательских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 вопросы исследовательского характера о свойствах математических объектов, влиянии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 свойства отдельных элементов и параметров; выдвигать гипотезы, разбирать различные варианты;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пример, аналогию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обобщение;</w:t>
      </w:r>
    </w:p>
    <w:p w:rsidR="00DC3118" w:rsidRPr="00DC3118" w:rsidRDefault="00DC3118" w:rsidP="00DA7562">
      <w:pPr>
        <w:widowControl w:val="0"/>
        <w:autoSpaceDE w:val="0"/>
        <w:autoSpaceDN w:val="0"/>
        <w:ind w:right="25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доказывать, обосновывать, аргументировать свои суждения, выводы, закономерности и 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представлять выводы, результаты опытов и экспериментов, используя, в том числе математический язык</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 символику;</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надежность</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критериям,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предложенным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Работа</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с</w:t>
      </w:r>
      <w:r w:rsidRPr="00DC3118">
        <w:rPr>
          <w:rFonts w:ascii="Times New Roman" w:eastAsia="Times New Roman" w:hAnsi="Times New Roman" w:cs="Times New Roman"/>
          <w:spacing w:val="-3"/>
          <w:sz w:val="24"/>
          <w:szCs w:val="24"/>
          <w:u w:val="single"/>
          <w:lang w:eastAsia="en-US"/>
        </w:rPr>
        <w:t xml:space="preserve"> </w:t>
      </w:r>
      <w:r w:rsidRPr="00DC3118">
        <w:rPr>
          <w:rFonts w:ascii="Times New Roman" w:eastAsia="Times New Roman" w:hAnsi="Times New Roman" w:cs="Times New Roman"/>
          <w:sz w:val="24"/>
          <w:szCs w:val="24"/>
          <w:u w:val="single"/>
          <w:lang w:eastAsia="en-US"/>
        </w:rPr>
        <w:t>информацией:</w:t>
      </w:r>
    </w:p>
    <w:p w:rsidR="00DC3118" w:rsidRPr="00DC3118" w:rsidRDefault="00DC3118" w:rsidP="00DA7562">
      <w:pPr>
        <w:widowControl w:val="0"/>
        <w:autoSpaceDE w:val="0"/>
        <w:autoSpaceDN w:val="0"/>
        <w:spacing w:before="92"/>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таблицы</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схемы</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структурированного</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графические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данных;</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переводить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вербальную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графическую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форму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наоборот;</w:t>
      </w:r>
    </w:p>
    <w:p w:rsidR="00DC3118" w:rsidRPr="00DC3118" w:rsidRDefault="00DC3118" w:rsidP="00DA7562">
      <w:pPr>
        <w:widowControl w:val="0"/>
        <w:autoSpaceDE w:val="0"/>
        <w:autoSpaceDN w:val="0"/>
        <w:spacing w:before="2"/>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недостаточность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избыточность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данных,</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необходимых</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практической задачи;</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распознавать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неверную</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данные,</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утверждения;</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противоречия</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фактах,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данных;</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находить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ошибки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неверных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утверждениях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исправлять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их;</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надежность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критериям,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предложенным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spacing w:before="1"/>
        <w:ind w:right="241"/>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spacing w:before="67"/>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выстраивать и представлять в письменной форме логику решения задачи, доказательства, подкрепляя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пояснениями,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обоснованиями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текстовом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графическом виде;</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 базовыми нормами информационной этики и права, основами информационной безопасности,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определяющими правила общественного поведения, формы социальной жизни в группах и сообществах,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виртуальном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пространстве;</w:t>
      </w:r>
    </w:p>
    <w:p w:rsidR="00DC3118" w:rsidRPr="00DC3118" w:rsidRDefault="00DC3118" w:rsidP="00DA7562">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 xml:space="preserve">понимать и использовать преимущества командной и индивидуальной работы </w:t>
      </w:r>
      <w:r w:rsidRPr="00DC3118">
        <w:rPr>
          <w:rFonts w:ascii="Times New Roman" w:eastAsia="Times New Roman" w:hAnsi="Times New Roman" w:cs="Times New Roman"/>
          <w:sz w:val="24"/>
          <w:szCs w:val="24"/>
          <w:lang w:eastAsia="en-US"/>
        </w:rPr>
        <w:lastRenderedPageBreak/>
        <w:t>при решении конкретной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 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при создании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информационного продукта;</w:t>
      </w:r>
    </w:p>
    <w:p w:rsidR="00DC3118" w:rsidRPr="00DC3118" w:rsidRDefault="00DC3118" w:rsidP="00DA7562">
      <w:pPr>
        <w:widowControl w:val="0"/>
        <w:autoSpaceDE w:val="0"/>
        <w:autoSpaceDN w:val="0"/>
        <w:ind w:right="2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принимать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сбору,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обработке,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передаче,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формализации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A7562">
      <w:pPr>
        <w:widowControl w:val="0"/>
        <w:autoSpaceDE w:val="0"/>
        <w:autoSpaceDN w:val="0"/>
        <w:ind w:right="25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коллективно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действия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распределять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договариваться,</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обсуждать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результат 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p>
    <w:p w:rsidR="00DC3118" w:rsidRPr="00DC3118" w:rsidRDefault="00DC3118" w:rsidP="00DA7562">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выполнять свою часть работы с информацией или информационным продуктом, достигая качественного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своему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направлению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координируя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другими членами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команды;</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 качество своего вклада в общий информационный продукт по определенным критериям,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 участниками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взаимодействия.</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ind w:right="239"/>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удерживать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выполнение учебной задачи, выбирать и аргументировать способ 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корректировать деятельность с учетом возникших трудностей, ошибок, новых данных или информации;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собственную</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26"/>
          <w:sz w:val="24"/>
          <w:szCs w:val="24"/>
          <w:lang w:eastAsia="en-US"/>
        </w:rPr>
        <w:t xml:space="preserve"> </w:t>
      </w:r>
      <w:proofErr w:type="gramStart"/>
      <w:r w:rsidRPr="00DC3118">
        <w:rPr>
          <w:rFonts w:ascii="Times New Roman" w:eastAsia="Times New Roman" w:hAnsi="Times New Roman" w:cs="Times New Roman"/>
          <w:sz w:val="24"/>
          <w:szCs w:val="24"/>
          <w:lang w:eastAsia="en-US"/>
        </w:rPr>
        <w:t>например</w:t>
      </w:r>
      <w:proofErr w:type="gramEnd"/>
      <w:r w:rsidRPr="00DC3118">
        <w:rPr>
          <w:rFonts w:ascii="Times New Roman" w:eastAsia="Times New Roman" w:hAnsi="Times New Roman" w:cs="Times New Roman"/>
          <w:sz w:val="24"/>
          <w:szCs w:val="24"/>
          <w:lang w:eastAsia="en-US"/>
        </w:rPr>
        <w:t>:</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меру</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собственной</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самостоятельности,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затруднения,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дефициты,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ошибки;</w:t>
      </w:r>
    </w:p>
    <w:p w:rsidR="00DC3118" w:rsidRPr="00DC3118" w:rsidRDefault="00DC3118" w:rsidP="00DA7562">
      <w:pPr>
        <w:widowControl w:val="0"/>
        <w:autoSpaceDE w:val="0"/>
        <w:autoSpaceDN w:val="0"/>
        <w:spacing w:before="5"/>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Естественно-научные</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предметы.</w:t>
      </w:r>
    </w:p>
    <w:p w:rsidR="00DC3118" w:rsidRPr="00DC3118" w:rsidRDefault="00DC3118" w:rsidP="00DA7562">
      <w:pPr>
        <w:widowControl w:val="0"/>
        <w:autoSpaceDE w:val="0"/>
        <w:autoSpaceDN w:val="0"/>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универсальных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учебных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познавательных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4"/>
          <w:sz w:val="24"/>
          <w:szCs w:val="24"/>
          <w:u w:val="single"/>
          <w:lang w:eastAsia="en-US"/>
        </w:rPr>
        <w:t xml:space="preserve"> </w:t>
      </w:r>
      <w:r w:rsidRPr="00DC3118">
        <w:rPr>
          <w:rFonts w:ascii="Times New Roman" w:eastAsia="Times New Roman" w:hAnsi="Times New Roman" w:cs="Times New Roman"/>
          <w:sz w:val="24"/>
          <w:szCs w:val="24"/>
          <w:u w:val="single"/>
          <w:lang w:eastAsia="en-US"/>
        </w:rPr>
        <w:t>логических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выдвигать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гипотезы,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объясняющие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простые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явления;</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простейшие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физических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явлений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рисунков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схем);</w:t>
      </w:r>
    </w:p>
    <w:p w:rsidR="00DC3118" w:rsidRPr="00DC3118" w:rsidRDefault="00DC3118" w:rsidP="00DA7562">
      <w:pPr>
        <w:widowControl w:val="0"/>
        <w:autoSpaceDE w:val="0"/>
        <w:autoSpaceDN w:val="0"/>
        <w:spacing w:before="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прогнозировать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свойства веществ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химических свойств изученных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классов или групп</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веществ,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которым они относятся;</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общности</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происхождения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эволюции</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систематических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групп</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растений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примере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сопоставления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биологических растительных объектов.</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исследовательских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ind w:right="268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исследование явления теплообмена при смешивании холодной и горячей воды;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исследование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процесса испарения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жидкостей;</w:t>
      </w:r>
    </w:p>
    <w:p w:rsidR="00DC3118" w:rsidRPr="00DC3118" w:rsidRDefault="00DC3118" w:rsidP="00DA7562">
      <w:pPr>
        <w:widowControl w:val="0"/>
        <w:autoSpaceDE w:val="0"/>
        <w:autoSpaceDN w:val="0"/>
        <w:ind w:right="247"/>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наблюдений,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выводов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(обнаружение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сульфат-ионов,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взаимодействие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разбавленной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серной</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кислоты с цинком).</w:t>
      </w:r>
    </w:p>
    <w:p w:rsidR="00DC3118" w:rsidRPr="00DC3118" w:rsidRDefault="00DC3118" w:rsidP="00DA7562">
      <w:pPr>
        <w:widowControl w:val="0"/>
        <w:autoSpaceDE w:val="0"/>
        <w:autoSpaceDN w:val="0"/>
        <w:spacing w:before="1"/>
        <w:rPr>
          <w:rFonts w:ascii="Times New Roman" w:eastAsia="Times New Roman" w:hAnsi="Times New Roman" w:cs="Times New Roman"/>
          <w:sz w:val="24"/>
          <w:szCs w:val="24"/>
          <w:lang w:eastAsia="en-US"/>
        </w:rPr>
      </w:pPr>
    </w:p>
    <w:p w:rsidR="00DC3118" w:rsidRPr="00A3476A" w:rsidRDefault="00DC3118" w:rsidP="00DA7562">
      <w:pPr>
        <w:widowControl w:val="0"/>
        <w:autoSpaceDE w:val="0"/>
        <w:autoSpaceDN w:val="0"/>
        <w:rPr>
          <w:rFonts w:ascii="Times New Roman" w:eastAsia="Times New Roman" w:hAnsi="Times New Roman" w:cs="Times New Roman"/>
          <w:b/>
          <w:sz w:val="24"/>
          <w:szCs w:val="24"/>
          <w:lang w:eastAsia="en-US"/>
        </w:rPr>
      </w:pPr>
      <w:r w:rsidRPr="00A3476A">
        <w:rPr>
          <w:rFonts w:ascii="Times New Roman" w:eastAsia="Times New Roman" w:hAnsi="Times New Roman" w:cs="Times New Roman"/>
          <w:b/>
          <w:sz w:val="24"/>
          <w:szCs w:val="24"/>
          <w:u w:val="single"/>
          <w:lang w:eastAsia="en-US"/>
        </w:rPr>
        <w:t>Работа</w:t>
      </w:r>
      <w:r w:rsidRPr="00A3476A">
        <w:rPr>
          <w:rFonts w:ascii="Times New Roman" w:eastAsia="Times New Roman" w:hAnsi="Times New Roman" w:cs="Times New Roman"/>
          <w:b/>
          <w:spacing w:val="-2"/>
          <w:sz w:val="24"/>
          <w:szCs w:val="24"/>
          <w:u w:val="single"/>
          <w:lang w:eastAsia="en-US"/>
        </w:rPr>
        <w:t xml:space="preserve"> </w:t>
      </w:r>
      <w:r w:rsidRPr="00A3476A">
        <w:rPr>
          <w:rFonts w:ascii="Times New Roman" w:eastAsia="Times New Roman" w:hAnsi="Times New Roman" w:cs="Times New Roman"/>
          <w:b/>
          <w:sz w:val="24"/>
          <w:szCs w:val="24"/>
          <w:u w:val="single"/>
          <w:lang w:eastAsia="en-US"/>
        </w:rPr>
        <w:t>с</w:t>
      </w:r>
      <w:r w:rsidRPr="00A3476A">
        <w:rPr>
          <w:rFonts w:ascii="Times New Roman" w:eastAsia="Times New Roman" w:hAnsi="Times New Roman" w:cs="Times New Roman"/>
          <w:b/>
          <w:spacing w:val="-3"/>
          <w:sz w:val="24"/>
          <w:szCs w:val="24"/>
          <w:u w:val="single"/>
          <w:lang w:eastAsia="en-US"/>
        </w:rPr>
        <w:t xml:space="preserve"> </w:t>
      </w:r>
      <w:r w:rsidRPr="00A3476A">
        <w:rPr>
          <w:rFonts w:ascii="Times New Roman" w:eastAsia="Times New Roman" w:hAnsi="Times New Roman" w:cs="Times New Roman"/>
          <w:b/>
          <w:sz w:val="24"/>
          <w:szCs w:val="24"/>
          <w:u w:val="single"/>
          <w:lang w:eastAsia="en-US"/>
        </w:rPr>
        <w:t>информацией:</w:t>
      </w:r>
    </w:p>
    <w:p w:rsidR="00DC3118" w:rsidRPr="00DC3118" w:rsidRDefault="00DC3118" w:rsidP="00DA7562">
      <w:pPr>
        <w:widowControl w:val="0"/>
        <w:autoSpaceDE w:val="0"/>
        <w:autoSpaceDN w:val="0"/>
        <w:spacing w:before="92"/>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оригинальный</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текст,</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посвященный</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использованию</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звука</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ультразвука)</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технике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эхолокация, ультразвук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медицине);</w:t>
      </w:r>
    </w:p>
    <w:p w:rsidR="00DC3118" w:rsidRPr="00DC3118" w:rsidRDefault="00DC3118" w:rsidP="00DA7562">
      <w:pPr>
        <w:widowControl w:val="0"/>
        <w:autoSpaceDE w:val="0"/>
        <w:autoSpaceDN w:val="0"/>
        <w:spacing w:before="1"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выполнять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(смысловое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чтение);</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заданий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научно-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популярную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химического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справочные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ресурсы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Интернет.</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современные</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источники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о</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вакцинах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вакцинировании;</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обсуждать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лечебных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сывороток</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сохранения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здоровья человека.</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сопоставлять</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суждения</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суждениями</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других</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участников</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выявлении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различий</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сходства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отношению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обсуждаемой 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проблеме;</w:t>
      </w:r>
    </w:p>
    <w:p w:rsidR="00DC3118" w:rsidRPr="00DC3118" w:rsidRDefault="00DC3118" w:rsidP="00DA7562">
      <w:pPr>
        <w:widowControl w:val="0"/>
        <w:autoSpaceDE w:val="0"/>
        <w:autoSpaceDN w:val="0"/>
        <w:spacing w:before="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устных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2"/>
          <w:sz w:val="24"/>
          <w:szCs w:val="24"/>
          <w:lang w:eastAsia="en-US"/>
        </w:rPr>
        <w:t xml:space="preserve"> </w:t>
      </w:r>
      <w:proofErr w:type="gramStart"/>
      <w:r w:rsidRPr="00DC3118">
        <w:rPr>
          <w:rFonts w:ascii="Times New Roman" w:eastAsia="Times New Roman" w:hAnsi="Times New Roman" w:cs="Times New Roman"/>
          <w:sz w:val="24"/>
          <w:szCs w:val="24"/>
          <w:lang w:eastAsia="en-US"/>
        </w:rPr>
        <w:t>текстах;публично</w:t>
      </w:r>
      <w:proofErr w:type="gramEnd"/>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физического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химического опыта,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 xml:space="preserve">биологического </w:t>
      </w:r>
      <w:r w:rsidRPr="00DC3118">
        <w:rPr>
          <w:rFonts w:ascii="Times New Roman" w:eastAsia="Times New Roman" w:hAnsi="Times New Roman" w:cs="Times New Roman"/>
          <w:sz w:val="24"/>
          <w:szCs w:val="24"/>
          <w:lang w:eastAsia="en-US"/>
        </w:rPr>
        <w:lastRenderedPageBreak/>
        <w:t>наблюдения;</w:t>
      </w:r>
    </w:p>
    <w:p w:rsidR="00DC3118" w:rsidRPr="00DC3118" w:rsidRDefault="00DC3118" w:rsidP="00DA7562">
      <w:pPr>
        <w:widowControl w:val="0"/>
        <w:autoSpaceDE w:val="0"/>
        <w:autoSpaceDN w:val="0"/>
        <w:ind w:right="246"/>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и принимать цель совместной деятельности по решению естественно-научной 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действий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обсуждение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обобщение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мнений нескольких людей;</w:t>
      </w:r>
    </w:p>
    <w:p w:rsidR="00DC3118" w:rsidRPr="00DC3118" w:rsidRDefault="00DC3118" w:rsidP="00DA7562">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координировать собственные действия с другими членами команды при решении задачи, выполнении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DA7562">
      <w:pPr>
        <w:widowControl w:val="0"/>
        <w:autoSpaceDE w:val="0"/>
        <w:autoSpaceDN w:val="0"/>
        <w:spacing w:line="251"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собственный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вклад</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проблемы.</w:t>
      </w:r>
    </w:p>
    <w:p w:rsidR="00DC3118" w:rsidRPr="00DC3118" w:rsidRDefault="00DC3118" w:rsidP="00DA7562">
      <w:pPr>
        <w:widowControl w:val="0"/>
        <w:autoSpaceDE w:val="0"/>
        <w:autoSpaceDN w:val="0"/>
        <w:spacing w:before="5"/>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spacing w:before="1"/>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55"/>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жизненных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требующих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проявлений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грамотности;</w:t>
      </w:r>
    </w:p>
    <w:p w:rsidR="00DC3118" w:rsidRPr="00DC3118" w:rsidRDefault="00DC3118" w:rsidP="00DA7562">
      <w:pPr>
        <w:widowControl w:val="0"/>
        <w:autoSpaceDE w:val="0"/>
        <w:autoSpaceDN w:val="0"/>
        <w:ind w:right="244"/>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 и выбор различных подходов к принятию решений в ситуациях, требующих естественно-научной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грамотности и знакомства с современными технологиями (индивидуальное, принятие решения в группе,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принятие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группой);</w:t>
      </w:r>
    </w:p>
    <w:p w:rsidR="00DC3118" w:rsidRPr="00DC3118" w:rsidRDefault="00DC3118" w:rsidP="00DA7562">
      <w:pPr>
        <w:widowControl w:val="0"/>
        <w:autoSpaceDE w:val="0"/>
        <w:autoSpaceDN w:val="0"/>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самостоятельное составление алгоритмов решения естественно-научной задачи или плана естественно-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собственных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возможностей.</w:t>
      </w:r>
    </w:p>
    <w:p w:rsidR="00DC3118" w:rsidRPr="00DC3118" w:rsidRDefault="00DC3118" w:rsidP="00DA7562">
      <w:pPr>
        <w:widowControl w:val="0"/>
        <w:autoSpaceDE w:val="0"/>
        <w:autoSpaceDN w:val="0"/>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выработка адекватной оценки ситуации, возникшей при решении естественно-научной задачи и 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выдвижении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 изменения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 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случае необходимости;</w:t>
      </w:r>
    </w:p>
    <w:p w:rsidR="00DC3118" w:rsidRPr="00DC3118" w:rsidRDefault="00DC3118" w:rsidP="00DA7562">
      <w:pPr>
        <w:widowControl w:val="0"/>
        <w:autoSpaceDE w:val="0"/>
        <w:autoSpaceDN w:val="0"/>
        <w:spacing w:before="1"/>
        <w:ind w:right="246"/>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объяснение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 достижения (недостижения) результатов деятельности по решению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 проекта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 исследования;</w:t>
      </w:r>
    </w:p>
    <w:p w:rsidR="00DC3118" w:rsidRPr="00DC3118" w:rsidRDefault="00DC3118" w:rsidP="00DA7562">
      <w:pPr>
        <w:widowControl w:val="0"/>
        <w:autoSpaceDE w:val="0"/>
        <w:autoSpaceDN w:val="0"/>
        <w:spacing w:before="1"/>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условиям;</w:t>
      </w:r>
    </w:p>
    <w:p w:rsidR="00DC3118" w:rsidRPr="00DC3118" w:rsidRDefault="00DC3118" w:rsidP="00DA7562">
      <w:pPr>
        <w:widowControl w:val="0"/>
        <w:autoSpaceDE w:val="0"/>
        <w:autoSpaceDN w:val="0"/>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готовность ставить себя на место другого человека в ходе дискуссии по естественно-научной проблеме,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готовность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понимать мотивы, намерения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 логику</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другого.</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ind w:right="236"/>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Общественно-научные</w:t>
      </w:r>
      <w:r w:rsidRPr="00DC3118">
        <w:rPr>
          <w:rFonts w:ascii="Times New Roman" w:eastAsia="Times New Roman" w:hAnsi="Times New Roman" w:cs="Times New Roman"/>
          <w:b/>
          <w:spacing w:val="-1"/>
          <w:sz w:val="24"/>
          <w:szCs w:val="24"/>
          <w:u w:val="thick"/>
          <w:lang w:eastAsia="en-US"/>
        </w:rPr>
        <w:t xml:space="preserve"> </w:t>
      </w:r>
      <w:r w:rsidRPr="00DC3118">
        <w:rPr>
          <w:rFonts w:ascii="Times New Roman" w:eastAsia="Times New Roman" w:hAnsi="Times New Roman" w:cs="Times New Roman"/>
          <w:b/>
          <w:sz w:val="24"/>
          <w:szCs w:val="24"/>
          <w:u w:val="thick"/>
          <w:lang w:eastAsia="en-US"/>
        </w:rPr>
        <w:t>предметы.</w:t>
      </w:r>
    </w:p>
    <w:p w:rsidR="00DC3118" w:rsidRPr="00DC3118" w:rsidRDefault="00DC3118" w:rsidP="00DA7562">
      <w:pPr>
        <w:widowControl w:val="0"/>
        <w:autoSpaceDE w:val="0"/>
        <w:autoSpaceDN w:val="0"/>
        <w:spacing w:before="9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6"/>
          <w:sz w:val="24"/>
          <w:szCs w:val="24"/>
          <w:u w:val="single"/>
          <w:lang w:eastAsia="en-US"/>
        </w:rPr>
        <w:t xml:space="preserve"> </w:t>
      </w:r>
      <w:r w:rsidRPr="00DC3118">
        <w:rPr>
          <w:rFonts w:ascii="Times New Roman" w:eastAsia="Times New Roman" w:hAnsi="Times New Roman" w:cs="Times New Roman"/>
          <w:sz w:val="24"/>
          <w:szCs w:val="24"/>
          <w:u w:val="single"/>
          <w:lang w:eastAsia="en-US"/>
        </w:rPr>
        <w:t>универсальных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учебных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познавательных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базовых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действий:</w:t>
      </w:r>
    </w:p>
    <w:p w:rsidR="00DC3118" w:rsidRPr="00DC3118" w:rsidRDefault="00DC3118" w:rsidP="00DA7562">
      <w:pPr>
        <w:widowControl w:val="0"/>
        <w:autoSpaceDE w:val="0"/>
        <w:autoSpaceDN w:val="0"/>
        <w:spacing w:before="1"/>
        <w:ind w:right="33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систематизировать, классифицировать и обобщать исторические факты;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синхронистические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систематические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таблицы;</w:t>
      </w:r>
    </w:p>
    <w:p w:rsidR="00DC3118" w:rsidRPr="00DC3118" w:rsidRDefault="00DC3118" w:rsidP="00DA7562">
      <w:pPr>
        <w:widowControl w:val="0"/>
        <w:autoSpaceDE w:val="0"/>
        <w:autoSpaceDN w:val="0"/>
        <w:spacing w:line="251"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характеризовать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признаки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явлений,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процессов;</w:t>
      </w:r>
    </w:p>
    <w:p w:rsidR="00DC3118" w:rsidRPr="00DC3118" w:rsidRDefault="00DC3118" w:rsidP="00DA7562">
      <w:pPr>
        <w:widowControl w:val="0"/>
        <w:autoSpaceDE w:val="0"/>
        <w:autoSpaceDN w:val="0"/>
        <w:spacing w:before="1"/>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политическое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устройство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государств,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социально-экономические отношения, пути модернизации) по горизонтали (существовавшие синхронно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 разных сообществах) и в динамике ("было - стало") по заданным или самостоятельно определенным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основаниям;</w:t>
      </w:r>
    </w:p>
    <w:p w:rsidR="00DC3118" w:rsidRPr="00DC3118" w:rsidRDefault="00DC3118" w:rsidP="00DA7562">
      <w:pPr>
        <w:widowControl w:val="0"/>
        <w:autoSpaceDE w:val="0"/>
        <w:autoSpaceDN w:val="0"/>
        <w:ind w:right="256"/>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 понятия и категории современного исторического знания (в том числе эпоха, цивилизация,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исторический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источник, исторический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факт, историзм);</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следствия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событий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процессов;</w:t>
      </w:r>
    </w:p>
    <w:p w:rsidR="00DC3118" w:rsidRPr="00DC3118" w:rsidRDefault="00DC3118" w:rsidP="00DA7562">
      <w:pPr>
        <w:widowControl w:val="0"/>
        <w:autoSpaceDE w:val="0"/>
        <w:autoSpaceDN w:val="0"/>
        <w:spacing w:before="1"/>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 по самостоятельно составленному плану учебный исследовательский проект по 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края,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города,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села), привлекая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музеев,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библиотек, СМИ;</w:t>
      </w:r>
    </w:p>
    <w:p w:rsidR="00DC3118" w:rsidRPr="00DC3118" w:rsidRDefault="00DC3118" w:rsidP="00DA7562">
      <w:pPr>
        <w:widowControl w:val="0"/>
        <w:tabs>
          <w:tab w:val="left" w:pos="1849"/>
          <w:tab w:val="left" w:pos="3171"/>
          <w:tab w:val="left" w:pos="4649"/>
          <w:tab w:val="left" w:pos="6014"/>
          <w:tab w:val="left" w:pos="6482"/>
          <w:tab w:val="left" w:pos="7324"/>
          <w:tab w:val="left" w:pos="8593"/>
        </w:tabs>
        <w:autoSpaceDE w:val="0"/>
        <w:autoSpaceDN w:val="0"/>
        <w:ind w:right="246"/>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соотносить результаты своего исследования с уже имеющимися данными, оценивать их значимость;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(выделять</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основания,</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заполнять</w:t>
      </w:r>
      <w:r w:rsidRPr="00DC3118">
        <w:rPr>
          <w:rFonts w:ascii="Times New Roman" w:eastAsia="Times New Roman" w:hAnsi="Times New Roman" w:cs="Times New Roman"/>
          <w:spacing w:val="2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схему,</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таблицу)</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виды</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человека: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юридической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отраслям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механизмы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государственного</w:t>
      </w:r>
      <w:r w:rsidRPr="00DC3118">
        <w:rPr>
          <w:rFonts w:ascii="Times New Roman" w:eastAsia="Times New Roman" w:hAnsi="Times New Roman" w:cs="Times New Roman"/>
          <w:spacing w:val="-52"/>
          <w:sz w:val="24"/>
          <w:szCs w:val="24"/>
          <w:lang w:eastAsia="en-US"/>
        </w:rPr>
        <w:t xml:space="preserve"> </w:t>
      </w:r>
      <w:r>
        <w:rPr>
          <w:rFonts w:ascii="Times New Roman" w:eastAsia="Times New Roman" w:hAnsi="Times New Roman" w:cs="Times New Roman"/>
          <w:sz w:val="24"/>
          <w:szCs w:val="24"/>
          <w:lang w:eastAsia="en-US"/>
        </w:rPr>
        <w:t xml:space="preserve">регулирования </w:t>
      </w:r>
      <w:r w:rsidRPr="00DC3118">
        <w:rPr>
          <w:rFonts w:ascii="Times New Roman" w:eastAsia="Times New Roman" w:hAnsi="Times New Roman" w:cs="Times New Roman"/>
          <w:sz w:val="24"/>
          <w:szCs w:val="24"/>
          <w:lang w:eastAsia="en-US"/>
        </w:rPr>
        <w:t>экономики:</w:t>
      </w:r>
      <w:r w:rsidRPr="00DC3118">
        <w:rPr>
          <w:rFonts w:ascii="Times New Roman" w:eastAsia="Times New Roman" w:hAnsi="Times New Roman" w:cs="Times New Roman"/>
          <w:sz w:val="24"/>
          <w:szCs w:val="24"/>
          <w:lang w:eastAsia="en-US"/>
        </w:rPr>
        <w:tab/>
        <w:t>современные</w:t>
      </w:r>
      <w:r w:rsidRPr="00DC3118">
        <w:rPr>
          <w:rFonts w:ascii="Times New Roman" w:eastAsia="Times New Roman" w:hAnsi="Times New Roman" w:cs="Times New Roman"/>
          <w:sz w:val="24"/>
          <w:szCs w:val="24"/>
          <w:lang w:eastAsia="en-US"/>
        </w:rPr>
        <w:tab/>
        <w:t>государства</w:t>
      </w:r>
      <w:r w:rsidRPr="00DC3118">
        <w:rPr>
          <w:rFonts w:ascii="Times New Roman" w:eastAsia="Times New Roman" w:hAnsi="Times New Roman" w:cs="Times New Roman"/>
          <w:sz w:val="24"/>
          <w:szCs w:val="24"/>
          <w:lang w:eastAsia="en-US"/>
        </w:rPr>
        <w:tab/>
        <w:t>по</w:t>
      </w:r>
      <w:r>
        <w:rPr>
          <w:rFonts w:ascii="Times New Roman" w:eastAsia="Times New Roman" w:hAnsi="Times New Roman" w:cs="Times New Roman"/>
          <w:sz w:val="24"/>
          <w:szCs w:val="24"/>
          <w:lang w:eastAsia="en-US"/>
        </w:rPr>
        <w:t xml:space="preserve"> форме правления, </w:t>
      </w:r>
      <w:r w:rsidRPr="00DC3118">
        <w:rPr>
          <w:rFonts w:ascii="Times New Roman" w:eastAsia="Times New Roman" w:hAnsi="Times New Roman" w:cs="Times New Roman"/>
          <w:sz w:val="24"/>
          <w:szCs w:val="24"/>
          <w:lang w:eastAsia="en-US"/>
        </w:rPr>
        <w:t>государственно-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территориальному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устройству,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типы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политических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партий,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общественно-политических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организаций;</w:t>
      </w:r>
    </w:p>
    <w:p w:rsidR="00DC3118" w:rsidRPr="00DC3118" w:rsidRDefault="00DC3118" w:rsidP="00DA7562">
      <w:pPr>
        <w:widowControl w:val="0"/>
        <w:autoSpaceDE w:val="0"/>
        <w:autoSpaceDN w:val="0"/>
        <w:spacing w:before="1"/>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политического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(выборы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референдум),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проступок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преступление,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дееспособность малолетних в возрасте от 6 до 14 лет и несовершеннолетних в возрасте от 14 до 18 лет,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мораль и право;</w:t>
      </w:r>
    </w:p>
    <w:p w:rsidR="00DC3118" w:rsidRPr="00DC3118" w:rsidRDefault="00DC3118" w:rsidP="00DA7562">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конструктивные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конфликтной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находить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конструктивное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разрешение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конфликта;</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преобразовывать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статистическую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визуальную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текст;</w:t>
      </w:r>
    </w:p>
    <w:p w:rsidR="00DC3118" w:rsidRPr="00DC3118" w:rsidRDefault="00DC3118" w:rsidP="00DA7562">
      <w:pPr>
        <w:widowControl w:val="0"/>
        <w:autoSpaceDE w:val="0"/>
        <w:autoSpaceDN w:val="0"/>
        <w:ind w:right="37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вносить коррективы в моделируемую экономическую деятельность на основе изменившихся ситуаций;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полученные</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публичного</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своей</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сфере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духовной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культуры;</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выступать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сообщениями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особенностями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аудитории</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регламентом</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особых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образовательных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потребностей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особенностей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 развития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DA7562">
      <w:pPr>
        <w:widowControl w:val="0"/>
        <w:autoSpaceDE w:val="0"/>
        <w:autoSpaceDN w:val="0"/>
        <w:spacing w:before="67"/>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взаимосвязи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правами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человека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гражданина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обязанностями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граждан;</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 эмпирические зависимости между продолжительностью дня и географической широтой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местности, между высотой Солнца над горизонтом и географической широтой местности на основе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данных наблюдений;</w:t>
      </w:r>
    </w:p>
    <w:p w:rsidR="00DC3118" w:rsidRPr="00DC3118" w:rsidRDefault="00DC3118" w:rsidP="00DA7562">
      <w:pPr>
        <w:widowControl w:val="0"/>
        <w:autoSpaceDE w:val="0"/>
        <w:autoSpaceDN w:val="0"/>
        <w:ind w:right="-11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классифицировать формы релье</w:t>
      </w:r>
      <w:r>
        <w:rPr>
          <w:rFonts w:ascii="Times New Roman" w:eastAsia="Times New Roman" w:hAnsi="Times New Roman" w:cs="Times New Roman"/>
          <w:sz w:val="24"/>
          <w:szCs w:val="24"/>
          <w:lang w:eastAsia="en-US"/>
        </w:rPr>
        <w:t xml:space="preserve">фа суши по высоте и по внешнему </w:t>
      </w:r>
      <w:proofErr w:type="gramStart"/>
      <w:r w:rsidRPr="00DC3118">
        <w:rPr>
          <w:rFonts w:ascii="Times New Roman" w:eastAsia="Times New Roman" w:hAnsi="Times New Roman" w:cs="Times New Roman"/>
          <w:sz w:val="24"/>
          <w:szCs w:val="24"/>
          <w:lang w:eastAsia="en-US"/>
        </w:rPr>
        <w:t>облику.классифицировать</w:t>
      </w:r>
      <w:proofErr w:type="gramEnd"/>
      <w:r w:rsidRPr="00DC3118">
        <w:rPr>
          <w:rFonts w:ascii="Times New Roman" w:eastAsia="Times New Roman" w:hAnsi="Times New Roman" w:cs="Times New Roman"/>
          <w:spacing w:val="-4"/>
          <w:sz w:val="24"/>
          <w:szCs w:val="24"/>
          <w:lang w:eastAsia="en-US"/>
        </w:rPr>
        <w:t xml:space="preserve"> </w:t>
      </w:r>
      <w:r>
        <w:rPr>
          <w:rFonts w:ascii="Times New Roman" w:eastAsia="Times New Roman" w:hAnsi="Times New Roman" w:cs="Times New Roman"/>
          <w:sz w:val="24"/>
          <w:szCs w:val="24"/>
          <w:lang w:eastAsia="en-US"/>
        </w:rPr>
        <w:t>острова по происхождению;</w:t>
      </w:r>
    </w:p>
    <w:p w:rsidR="00DC3118" w:rsidRDefault="00DC3118" w:rsidP="00DA7562">
      <w:pPr>
        <w:widowControl w:val="0"/>
        <w:tabs>
          <w:tab w:val="left" w:pos="1909"/>
          <w:tab w:val="left" w:pos="3171"/>
          <w:tab w:val="left" w:pos="4311"/>
          <w:tab w:val="left" w:pos="4647"/>
          <w:tab w:val="left" w:pos="6408"/>
          <w:tab w:val="left" w:pos="7313"/>
          <w:tab w:val="left" w:pos="8637"/>
        </w:tabs>
        <w:autoSpaceDE w:val="0"/>
        <w:autoSpaceDN w:val="0"/>
        <w:ind w:right="-113"/>
        <w:rPr>
          <w:rFonts w:ascii="Times New Roman" w:eastAsia="Times New Roman" w:hAnsi="Times New Roman" w:cs="Times New Roman"/>
          <w:spacing w:val="-52"/>
          <w:sz w:val="24"/>
          <w:szCs w:val="24"/>
          <w:lang w:eastAsia="en-US"/>
        </w:rPr>
      </w:pPr>
      <w:r>
        <w:rPr>
          <w:rFonts w:ascii="Times New Roman" w:eastAsia="Times New Roman" w:hAnsi="Times New Roman" w:cs="Times New Roman"/>
          <w:sz w:val="24"/>
          <w:szCs w:val="24"/>
          <w:lang w:eastAsia="en-US"/>
        </w:rPr>
        <w:t xml:space="preserve">формулировать оценочные суждения с использованием разных источников </w:t>
      </w:r>
      <w:r w:rsidRPr="00DC3118">
        <w:rPr>
          <w:rFonts w:ascii="Times New Roman" w:eastAsia="Times New Roman" w:hAnsi="Times New Roman" w:cs="Times New Roman"/>
          <w:spacing w:val="-1"/>
          <w:sz w:val="24"/>
          <w:szCs w:val="24"/>
          <w:lang w:eastAsia="en-US"/>
        </w:rPr>
        <w:t>географической</w:t>
      </w:r>
    </w:p>
    <w:p w:rsidR="00DC3118" w:rsidRPr="00DC3118" w:rsidRDefault="00DC3118" w:rsidP="00DA7562">
      <w:pPr>
        <w:widowControl w:val="0"/>
        <w:tabs>
          <w:tab w:val="left" w:pos="1909"/>
          <w:tab w:val="left" w:pos="3171"/>
          <w:tab w:val="left" w:pos="4311"/>
          <w:tab w:val="left" w:pos="4647"/>
          <w:tab w:val="left" w:pos="6408"/>
          <w:tab w:val="left" w:pos="7313"/>
          <w:tab w:val="left" w:pos="8637"/>
        </w:tabs>
        <w:autoSpaceDE w:val="0"/>
        <w:autoSpaceDN w:val="0"/>
        <w:ind w:right="-11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информации;</w:t>
      </w:r>
    </w:p>
    <w:p w:rsidR="00DC3118" w:rsidRDefault="00DC3118" w:rsidP="00DA7562">
      <w:pPr>
        <w:widowControl w:val="0"/>
        <w:autoSpaceDE w:val="0"/>
        <w:autoSpaceDN w:val="0"/>
        <w:spacing w:line="480" w:lineRule="auto"/>
        <w:ind w:right="-113"/>
        <w:rPr>
          <w:rFonts w:ascii="Times New Roman" w:eastAsia="Times New Roman" w:hAnsi="Times New Roman" w:cs="Times New Roman"/>
          <w:spacing w:val="-52"/>
          <w:sz w:val="24"/>
          <w:szCs w:val="24"/>
          <w:lang w:eastAsia="en-US"/>
        </w:rPr>
      </w:pPr>
      <w:r w:rsidRPr="00DC3118">
        <w:rPr>
          <w:rFonts w:ascii="Times New Roman" w:eastAsia="Times New Roman" w:hAnsi="Times New Roman" w:cs="Times New Roman"/>
          <w:sz w:val="24"/>
          <w:szCs w:val="24"/>
          <w:lang w:eastAsia="en-US"/>
        </w:rPr>
        <w:t>самостоятельно составлять план решения учебной географической задачи.</w:t>
      </w:r>
      <w:r w:rsidRPr="00DC3118">
        <w:rPr>
          <w:rFonts w:ascii="Times New Roman" w:eastAsia="Times New Roman" w:hAnsi="Times New Roman" w:cs="Times New Roman"/>
          <w:spacing w:val="-52"/>
          <w:sz w:val="24"/>
          <w:szCs w:val="24"/>
          <w:lang w:eastAsia="en-US"/>
        </w:rPr>
        <w:t xml:space="preserve"> </w:t>
      </w:r>
    </w:p>
    <w:p w:rsidR="00DC3118" w:rsidRPr="00DC3118" w:rsidRDefault="00DC3118" w:rsidP="00DA7562">
      <w:pPr>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базовых исследовательских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DA7562">
      <w:pPr>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наблюдений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табличной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графической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форме;</w:t>
      </w:r>
    </w:p>
    <w:p w:rsidR="00DC3118" w:rsidRPr="00DC3118" w:rsidRDefault="00DC3118" w:rsidP="00DA7562">
      <w:pPr>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прогнозирования,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изменения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населения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Российской Федерации 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будущем;</w:t>
      </w:r>
    </w:p>
    <w:p w:rsidR="00DC3118" w:rsidRPr="00DC3118" w:rsidRDefault="00DC3118" w:rsidP="00DA7562">
      <w:pPr>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 результаты фенологических наблюдений и наблюдений за погодой в различной форме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(табличной,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графической,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географического описания);</w:t>
      </w:r>
    </w:p>
    <w:p w:rsidR="00DC3118" w:rsidRPr="00DC3118" w:rsidRDefault="00DC3118" w:rsidP="00DA7562">
      <w:pPr>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 по самостоятельно составленному плану небольшое исследование роли традиций в обществе;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несложных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связанных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повышения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эффективности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производства.</w:t>
      </w:r>
    </w:p>
    <w:p w:rsidR="00DC3118" w:rsidRPr="00DC3118" w:rsidRDefault="00DC3118" w:rsidP="00DA7562">
      <w:pPr>
        <w:rPr>
          <w:rFonts w:ascii="Times New Roman" w:eastAsia="Times New Roman" w:hAnsi="Times New Roman" w:cs="Times New Roman"/>
          <w:sz w:val="24"/>
          <w:szCs w:val="24"/>
          <w:lang w:eastAsia="en-US"/>
        </w:rPr>
      </w:pPr>
    </w:p>
    <w:p w:rsidR="00DC3118" w:rsidRPr="00DC3118" w:rsidRDefault="00DC3118" w:rsidP="00DA7562">
      <w:pPr>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Работа</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с</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информацией:</w:t>
      </w:r>
    </w:p>
    <w:p w:rsidR="00DC3118" w:rsidRPr="00DC3118" w:rsidRDefault="00DC3118" w:rsidP="00DA7562">
      <w:pPr>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 поиск необходимой исторической информации в учебной и научной литературе, аутентичных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источниках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визуальных),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публицистике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познавательной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задачей;</w:t>
      </w:r>
    </w:p>
    <w:p w:rsidR="00DC3118" w:rsidRPr="00DC3118" w:rsidRDefault="00DC3118" w:rsidP="00DA7562">
      <w:pPr>
        <w:widowControl w:val="0"/>
        <w:autoSpaceDE w:val="0"/>
        <w:autoSpaceDN w:val="0"/>
        <w:spacing w:before="2"/>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 и интерпретировать историческую информацию, применяя приемы критики источника,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особенностях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определяемым критериям);</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данные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сходство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различия;</w:t>
      </w:r>
    </w:p>
    <w:p w:rsidR="00DC3118" w:rsidRPr="00DC3118" w:rsidRDefault="00DC3118" w:rsidP="00DA7562">
      <w:pPr>
        <w:widowControl w:val="0"/>
        <w:autoSpaceDE w:val="0"/>
        <w:autoSpaceDN w:val="0"/>
        <w:ind w:right="25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выбирать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оптимальную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информацией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сообщение, эссе,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презентация, учебный проект);</w:t>
      </w:r>
    </w:p>
    <w:p w:rsidR="00DC3118" w:rsidRPr="00DC3118" w:rsidRDefault="00DC3118" w:rsidP="00DA7562">
      <w:pPr>
        <w:widowControl w:val="0"/>
        <w:autoSpaceDE w:val="0"/>
        <w:autoSpaceDN w:val="0"/>
        <w:ind w:right="246"/>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выбирать источники географической информации (картографические, статистические, текстовые, видео-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 фотоизображения, компьютерные базы данных), необходимые для изучения особенностей хозяйства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России;</w:t>
      </w:r>
    </w:p>
    <w:p w:rsidR="00DC3118" w:rsidRPr="00DC3118" w:rsidRDefault="00DC3118" w:rsidP="00DA7562">
      <w:pPr>
        <w:widowControl w:val="0"/>
        <w:autoSpaceDE w:val="0"/>
        <w:autoSpaceDN w:val="0"/>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находить, извлекать и использовать информацию, характеризующую отраслевую, функциональную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территориальную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структуру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хозяйства России;</w:t>
      </w:r>
    </w:p>
    <w:p w:rsidR="00DC3118" w:rsidRPr="00DC3118" w:rsidRDefault="00DC3118" w:rsidP="00DA7562">
      <w:pPr>
        <w:widowControl w:val="0"/>
        <w:autoSpaceDE w:val="0"/>
        <w:autoSpaceDN w:val="0"/>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географическую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противоречивой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недостоверной;</w:t>
      </w:r>
    </w:p>
    <w:p w:rsidR="00DC3118" w:rsidRPr="00DC3118" w:rsidRDefault="00DC3118" w:rsidP="00DA7562">
      <w:pPr>
        <w:widowControl w:val="0"/>
        <w:autoSpaceDE w:val="0"/>
        <w:autoSpaceDN w:val="0"/>
        <w:spacing w:before="1"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недостающую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извлекать информацию о правах и обязанностях обучающегося, заполнять соответствующие таблицы,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w:t>
      </w:r>
    </w:p>
    <w:p w:rsidR="00DC3118" w:rsidRPr="00DC3118" w:rsidRDefault="00DC3118" w:rsidP="00DA7562">
      <w:pPr>
        <w:widowControl w:val="0"/>
        <w:autoSpaceDE w:val="0"/>
        <w:autoSpaceDN w:val="0"/>
        <w:ind w:right="2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 и обобщать текстовую и статистическую информацию об отклоняющемся поведении, 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причинах и негативных последствиях из адаптированных источников (в том числе учебных материалов)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публикаций СМИ;</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кратких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выводов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обобщений;</w:t>
      </w:r>
    </w:p>
    <w:p w:rsidR="00DC3118" w:rsidRPr="00DC3118" w:rsidRDefault="00DC3118" w:rsidP="00DA7562">
      <w:pPr>
        <w:widowControl w:val="0"/>
        <w:autoSpaceDE w:val="0"/>
        <w:autoSpaceDN w:val="0"/>
        <w:spacing w:before="1"/>
        <w:ind w:right="2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осуществлять поиск информации о роли непрерывного образования в современном обществе в 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источниках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A7562">
      <w:pPr>
        <w:widowControl w:val="0"/>
        <w:autoSpaceDE w:val="0"/>
        <w:autoSpaceDN w:val="0"/>
        <w:spacing w:before="1"/>
        <w:ind w:right="25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сопоставлять и обобщать информацию, представленную в разных формах (описательную, графическую,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аудиовизуальную).</w:t>
      </w:r>
    </w:p>
    <w:p w:rsidR="00DC3118" w:rsidRPr="00DC3118" w:rsidRDefault="00DC3118" w:rsidP="00DA7562">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A7562">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spacing w:before="1"/>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характер</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отношений</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людьми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современных</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ситуациях,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событиях;</w:t>
      </w:r>
    </w:p>
    <w:p w:rsidR="00DC3118" w:rsidRPr="00DC3118" w:rsidRDefault="00DC3118" w:rsidP="00DA7562">
      <w:pPr>
        <w:widowControl w:val="0"/>
        <w:autoSpaceDE w:val="0"/>
        <w:autoSpaceDN w:val="0"/>
        <w:spacing w:line="242" w:lineRule="auto"/>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раскрывать</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значение</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сотрудничества</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людей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сферах</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различные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исторические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эпохи;</w:t>
      </w:r>
    </w:p>
    <w:p w:rsidR="00DC3118" w:rsidRPr="00DC3118" w:rsidRDefault="00DC3118" w:rsidP="00DA7562">
      <w:pPr>
        <w:widowControl w:val="0"/>
        <w:autoSpaceDE w:val="0"/>
        <w:autoSpaceDN w:val="0"/>
        <w:spacing w:line="242" w:lineRule="auto"/>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принимать участие в обсуждении открытых (в том числе дискуссионных) вопросов истории, высказывая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аргументируя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w:t>
      </w:r>
    </w:p>
    <w:p w:rsidR="00DC3118" w:rsidRPr="00DC3118" w:rsidRDefault="00DC3118" w:rsidP="00DA7562">
      <w:pPr>
        <w:widowControl w:val="0"/>
        <w:autoSpaceDE w:val="0"/>
        <w:autoSpaceDN w:val="0"/>
        <w:spacing w:before="67"/>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презентацию</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выполненной</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самостоятельной</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проявляя</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способность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диалогу</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аудиторией;</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собственные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поступки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поведение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других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людей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точки зрения их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правовым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нравственным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w:t>
      </w:r>
    </w:p>
    <w:p w:rsidR="00DC3118" w:rsidRPr="00DC3118" w:rsidRDefault="00DC3118" w:rsidP="00DA7562">
      <w:pPr>
        <w:widowControl w:val="0"/>
        <w:autoSpaceDE w:val="0"/>
        <w:autoSpaceDN w:val="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социальных</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8"/>
          <w:sz w:val="24"/>
          <w:szCs w:val="24"/>
          <w:lang w:eastAsia="en-US"/>
        </w:rPr>
        <w:t xml:space="preserve"> </w:t>
      </w:r>
      <w:r w:rsidRPr="00DC3118">
        <w:rPr>
          <w:rFonts w:ascii="Times New Roman" w:eastAsia="Times New Roman" w:hAnsi="Times New Roman" w:cs="Times New Roman"/>
          <w:sz w:val="24"/>
          <w:szCs w:val="24"/>
          <w:lang w:eastAsia="en-US"/>
        </w:rPr>
        <w:t>межличностных</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конфликтов,</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моделировать</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варианты</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выхода</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конфликтной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w:t>
      </w:r>
    </w:p>
    <w:p w:rsidR="00DC3118" w:rsidRPr="00DC3118" w:rsidRDefault="00DC3118" w:rsidP="00DA7562">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участвовать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дискуссии;</w:t>
      </w:r>
    </w:p>
    <w:p w:rsidR="00DC3118" w:rsidRPr="00DC3118" w:rsidRDefault="00DC3118" w:rsidP="00DA7562">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взаимодействие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людьми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национальной и религиозной принадлежности на основе гуманистических ценностей, взаимопонимания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людьми 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точки 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духовным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традициям общества;</w:t>
      </w:r>
    </w:p>
    <w:p w:rsidR="00DC3118" w:rsidRPr="00DC3118" w:rsidRDefault="00DC3118" w:rsidP="00DA7562">
      <w:pPr>
        <w:widowControl w:val="0"/>
        <w:autoSpaceDE w:val="0"/>
        <w:autoSpaceDN w:val="0"/>
        <w:spacing w:before="1"/>
        <w:ind w:right="253"/>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 результаты выполнения учебного географического проекта с исходной задачей и оценивать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вклад</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каждого члена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команды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достижение результатов, разделять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сферу</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p>
    <w:p w:rsidR="00DC3118" w:rsidRPr="00DC3118" w:rsidRDefault="00DC3118" w:rsidP="00DA7562">
      <w:pPr>
        <w:widowControl w:val="0"/>
        <w:autoSpaceDE w:val="0"/>
        <w:autoSpaceDN w:val="0"/>
        <w:ind w:right="246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организацию совместной работы при выполнении учебного проекта;</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разделять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сферу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p>
    <w:p w:rsidR="00DC3118" w:rsidRPr="00DC3118" w:rsidRDefault="00DC3118" w:rsidP="00DC3118">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C3118">
      <w:pPr>
        <w:widowControl w:val="0"/>
        <w:autoSpaceDE w:val="0"/>
        <w:autoSpaceDN w:val="0"/>
        <w:spacing w:before="1"/>
        <w:ind w:right="2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раскрывать смысл и значение деятельности людей в истории на уровне отдельно взятых личностей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 правителей, общественных деятелей, ученых, деятелей культуры) и общества в целом (в 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 характеристике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целей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 социальных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движений, реформ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революций);</w:t>
      </w:r>
    </w:p>
    <w:p w:rsidR="00DC3118" w:rsidRPr="00DC3118" w:rsidRDefault="00DC3118" w:rsidP="00DC3118">
      <w:pPr>
        <w:widowControl w:val="0"/>
        <w:autoSpaceDE w:val="0"/>
        <w:autoSpaceDN w:val="0"/>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поисковых,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творческих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сначала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затем</w:t>
      </w:r>
      <w:r w:rsidRPr="00DC3118">
        <w:rPr>
          <w:rFonts w:ascii="Times New Roman" w:eastAsia="Times New Roman" w:hAnsi="Times New Roman" w:cs="Times New Roman"/>
          <w:spacing w:val="56"/>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 и источников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C3118">
      <w:pPr>
        <w:widowControl w:val="0"/>
        <w:autoSpaceDE w:val="0"/>
        <w:autoSpaceDN w:val="0"/>
        <w:ind w:right="247"/>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 самоконтроль и рефлексию применительно к результатам своей учебной 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соотнося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содержащейся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литературе;</w:t>
      </w:r>
    </w:p>
    <w:p w:rsidR="00DC3118" w:rsidRPr="00DC3118" w:rsidRDefault="00DC3118" w:rsidP="00DC3118">
      <w:pPr>
        <w:widowControl w:val="0"/>
        <w:autoSpaceDE w:val="0"/>
        <w:autoSpaceDN w:val="0"/>
        <w:ind w:right="25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самостоятельно составлять алгоритм решения географических задач и выбирать способ их решения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 имеющихся ресурсов и собственных возможностей, аргументировать предлагаемые варианты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решений.</w:t>
      </w:r>
    </w:p>
    <w:p w:rsidR="00DC3118" w:rsidRPr="00DC3118" w:rsidRDefault="00DC3118" w:rsidP="00DC3118">
      <w:pPr>
        <w:widowControl w:val="0"/>
        <w:autoSpaceDE w:val="0"/>
        <w:autoSpaceDN w:val="0"/>
        <w:spacing w:before="1"/>
        <w:rPr>
          <w:rFonts w:ascii="Times New Roman" w:eastAsia="Times New Roman" w:hAnsi="Times New Roman" w:cs="Times New Roman"/>
          <w:sz w:val="24"/>
          <w:szCs w:val="24"/>
          <w:lang w:eastAsia="en-US"/>
        </w:rPr>
      </w:pPr>
    </w:p>
    <w:p w:rsidR="00DC3118" w:rsidRPr="00DC3118" w:rsidRDefault="006854F9" w:rsidP="006854F9">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2.2.3. </w:t>
      </w:r>
      <w:r w:rsidR="00DC3118" w:rsidRPr="00DC3118">
        <w:rPr>
          <w:rFonts w:ascii="Times New Roman" w:eastAsia="Times New Roman" w:hAnsi="Times New Roman" w:cs="Times New Roman"/>
          <w:b/>
          <w:bCs/>
          <w:sz w:val="24"/>
          <w:szCs w:val="24"/>
          <w:lang w:eastAsia="en-US"/>
        </w:rPr>
        <w:t>Описание особенностей реализации основных направлений и форм учебно-</w:t>
      </w:r>
      <w:r w:rsidR="00DC3118" w:rsidRPr="00DC3118">
        <w:rPr>
          <w:rFonts w:ascii="Times New Roman" w:eastAsia="Times New Roman" w:hAnsi="Times New Roman" w:cs="Times New Roman"/>
          <w:b/>
          <w:bCs/>
          <w:spacing w:val="-57"/>
          <w:sz w:val="24"/>
          <w:szCs w:val="24"/>
          <w:lang w:eastAsia="en-US"/>
        </w:rPr>
        <w:t xml:space="preserve"> </w:t>
      </w:r>
      <w:r w:rsidR="00DC3118" w:rsidRPr="00DC3118">
        <w:rPr>
          <w:rFonts w:ascii="Times New Roman" w:eastAsia="Times New Roman" w:hAnsi="Times New Roman" w:cs="Times New Roman"/>
          <w:b/>
          <w:bCs/>
          <w:sz w:val="24"/>
          <w:szCs w:val="24"/>
          <w:lang w:eastAsia="en-US"/>
        </w:rPr>
        <w:t>исследовательской</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деятельности</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в</w:t>
      </w:r>
      <w:r w:rsidR="00DC3118" w:rsidRPr="00DC3118">
        <w:rPr>
          <w:rFonts w:ascii="Times New Roman" w:eastAsia="Times New Roman" w:hAnsi="Times New Roman" w:cs="Times New Roman"/>
          <w:b/>
          <w:bCs/>
          <w:spacing w:val="-2"/>
          <w:sz w:val="24"/>
          <w:szCs w:val="24"/>
          <w:lang w:eastAsia="en-US"/>
        </w:rPr>
        <w:t xml:space="preserve"> </w:t>
      </w:r>
      <w:r w:rsidR="00DC3118" w:rsidRPr="00DC3118">
        <w:rPr>
          <w:rFonts w:ascii="Times New Roman" w:eastAsia="Times New Roman" w:hAnsi="Times New Roman" w:cs="Times New Roman"/>
          <w:b/>
          <w:bCs/>
          <w:sz w:val="24"/>
          <w:szCs w:val="24"/>
          <w:lang w:eastAsia="en-US"/>
        </w:rPr>
        <w:t>рамках</w:t>
      </w:r>
      <w:r w:rsidR="00DC3118" w:rsidRPr="00DC3118">
        <w:rPr>
          <w:rFonts w:ascii="Times New Roman" w:eastAsia="Times New Roman" w:hAnsi="Times New Roman" w:cs="Times New Roman"/>
          <w:b/>
          <w:bCs/>
          <w:spacing w:val="-4"/>
          <w:sz w:val="24"/>
          <w:szCs w:val="24"/>
          <w:lang w:eastAsia="en-US"/>
        </w:rPr>
        <w:t xml:space="preserve"> </w:t>
      </w:r>
      <w:r w:rsidR="00DC3118" w:rsidRPr="00DC3118">
        <w:rPr>
          <w:rFonts w:ascii="Times New Roman" w:eastAsia="Times New Roman" w:hAnsi="Times New Roman" w:cs="Times New Roman"/>
          <w:b/>
          <w:bCs/>
          <w:sz w:val="24"/>
          <w:szCs w:val="24"/>
          <w:lang w:eastAsia="en-US"/>
        </w:rPr>
        <w:t>урочной и</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внеурочной</w:t>
      </w:r>
      <w:r w:rsidR="00DC3118" w:rsidRPr="00DC3118">
        <w:rPr>
          <w:rFonts w:ascii="Times New Roman" w:eastAsia="Times New Roman" w:hAnsi="Times New Roman" w:cs="Times New Roman"/>
          <w:b/>
          <w:bCs/>
          <w:spacing w:val="-3"/>
          <w:sz w:val="24"/>
          <w:szCs w:val="24"/>
          <w:lang w:eastAsia="en-US"/>
        </w:rPr>
        <w:t xml:space="preserve"> </w:t>
      </w:r>
      <w:r w:rsidR="00DC3118" w:rsidRPr="00DC3118">
        <w:rPr>
          <w:rFonts w:ascii="Times New Roman" w:eastAsia="Times New Roman" w:hAnsi="Times New Roman" w:cs="Times New Roman"/>
          <w:b/>
          <w:bCs/>
          <w:sz w:val="24"/>
          <w:szCs w:val="24"/>
          <w:lang w:eastAsia="en-US"/>
        </w:rPr>
        <w:t>работы</w:t>
      </w: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реализации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основных</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направлений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и</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форм</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и</w:t>
      </w:r>
      <w:r w:rsidRPr="00DC3118">
        <w:rPr>
          <w:rFonts w:ascii="Times New Roman" w:eastAsia="Times New Roman" w:hAnsi="Times New Roman" w:cs="Times New Roman"/>
          <w:b/>
          <w:bCs/>
          <w:spacing w:val="-52"/>
          <w:sz w:val="24"/>
          <w:szCs w:val="24"/>
          <w:lang w:eastAsia="en-US"/>
        </w:rPr>
        <w:t xml:space="preserve"> </w:t>
      </w:r>
      <w:r w:rsidRPr="00DC3118">
        <w:rPr>
          <w:rFonts w:ascii="Times New Roman" w:eastAsia="Times New Roman" w:hAnsi="Times New Roman" w:cs="Times New Roman"/>
          <w:b/>
          <w:bCs/>
          <w:sz w:val="24"/>
          <w:szCs w:val="24"/>
          <w:lang w:eastAsia="en-US"/>
        </w:rPr>
        <w:t>проектной</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в рамках</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урочной 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внеурочной</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DC3118">
      <w:pPr>
        <w:widowControl w:val="0"/>
        <w:autoSpaceDE w:val="0"/>
        <w:autoSpaceDN w:val="0"/>
        <w:spacing w:before="6"/>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Одним из важнейших путей формирования УУД на уровне основного общего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образования является включение обучающихся с ОВЗ в учебно-исследовательскую и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проектную деятельность (УИПД), которая организуется на основе программы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lastRenderedPageBreak/>
        <w:t>формирования УУД.</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С целью формирования УУД на уровне ООО ГБОУ гимназия № 363 организована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учебно­исследовательская и проектная деятельность обучающихся (далее – УИПД). Организация УИПД призвана обеспечить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УИПД обучающихся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УИПД осуществляется обучающимися индивидуально и коллективно (в составе малых групп, класса).</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С учетом вероятности возникновения особых условий организации образовательного процесса (эпидемиологическая обстановка; возникшие у обучающегося проблемы со здоровьем; выбор обучающимся индивидуальной траектории) УИПД может быть реализована в дистанционном формате.</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УИПД на уровне ООО ГБОУ гимназия № </w:t>
      </w:r>
      <w:proofErr w:type="gramStart"/>
      <w:r w:rsidRPr="006854F9">
        <w:rPr>
          <w:rFonts w:ascii="Times New Roman" w:eastAsia="Times New Roman" w:hAnsi="Times New Roman" w:cs="Times New Roman"/>
          <w:sz w:val="24"/>
          <w:szCs w:val="24"/>
          <w:lang w:eastAsia="en-US"/>
        </w:rPr>
        <w:t>363  реализуется</w:t>
      </w:r>
      <w:proofErr w:type="gramEnd"/>
      <w:r w:rsidRPr="006854F9">
        <w:rPr>
          <w:rFonts w:ascii="Times New Roman" w:eastAsia="Times New Roman" w:hAnsi="Times New Roman" w:cs="Times New Roman"/>
          <w:sz w:val="24"/>
          <w:szCs w:val="24"/>
          <w:lang w:eastAsia="en-US"/>
        </w:rPr>
        <w:t xml:space="preserve"> в соответствии с Положением об организации учебно-исследовательской и проектной деятельности.</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Проектирование - деятельность по созданию оригинального продукта (изделие, мероприятие, знание, решение проблемы), предполагающая координированное выполнение взаимосвязанных действий в условиях временных и ресурсных ограничений. Исследование - процесс открытия новых знаний, один из видов познавательной деятельности.</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p>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Отличия учебно-исследовательской и проектной деятельности обучающихся</w:t>
      </w:r>
    </w:p>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2677"/>
        <w:gridCol w:w="2370"/>
        <w:gridCol w:w="2208"/>
      </w:tblGrid>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p>
        </w:tc>
        <w:tc>
          <w:tcPr>
            <w:tcW w:w="3119"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Цели</w:t>
            </w:r>
          </w:p>
        </w:tc>
        <w:tc>
          <w:tcPr>
            <w:tcW w:w="2674"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Ресурсы</w:t>
            </w:r>
          </w:p>
        </w:tc>
        <w:tc>
          <w:tcPr>
            <w:tcW w:w="2393"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Сроки</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Исследование</w:t>
            </w:r>
          </w:p>
        </w:tc>
        <w:tc>
          <w:tcPr>
            <w:tcW w:w="3119"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Открытие новых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знаний</w:t>
            </w:r>
          </w:p>
        </w:tc>
        <w:tc>
          <w:tcPr>
            <w:tcW w:w="2674"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c>
          <w:tcPr>
            <w:tcW w:w="2393"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w:t>
            </w:r>
          </w:p>
        </w:tc>
        <w:tc>
          <w:tcPr>
            <w:tcW w:w="3119"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Получение оригинального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результата (знания, изделия,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мероприятия, решения проблем)</w:t>
            </w:r>
          </w:p>
        </w:tc>
        <w:tc>
          <w:tcPr>
            <w:tcW w:w="2674"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c>
          <w:tcPr>
            <w:tcW w:w="2393"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Учебное исследование</w:t>
            </w:r>
          </w:p>
        </w:tc>
        <w:tc>
          <w:tcPr>
            <w:tcW w:w="3119"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Открытие новых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для школьника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знаний</w:t>
            </w:r>
          </w:p>
        </w:tc>
        <w:tc>
          <w:tcPr>
            <w:tcW w:w="2674"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c>
          <w:tcPr>
            <w:tcW w:w="2393"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Учебный проект</w:t>
            </w:r>
          </w:p>
        </w:tc>
        <w:tc>
          <w:tcPr>
            <w:tcW w:w="3119"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Самостоятельное изучение темы, подтверждаемое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применением </w:t>
            </w:r>
            <w:r w:rsidRPr="006854F9">
              <w:rPr>
                <w:rFonts w:ascii="Times New Roman" w:eastAsia="Times New Roman" w:hAnsi="Times New Roman" w:cs="Times New Roman"/>
                <w:sz w:val="24"/>
                <w:szCs w:val="24"/>
                <w:lang w:eastAsia="en-US"/>
              </w:rPr>
              <w:lastRenderedPageBreak/>
              <w:t xml:space="preserve">полученных знаний – выполнением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проектов</w:t>
            </w:r>
          </w:p>
        </w:tc>
        <w:tc>
          <w:tcPr>
            <w:tcW w:w="2674"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lastRenderedPageBreak/>
              <w:t>Ограничены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c>
          <w:tcPr>
            <w:tcW w:w="2393" w:type="dxa"/>
            <w:shd w:val="clear" w:color="auto" w:fill="auto"/>
          </w:tcPr>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r>
    </w:tbl>
    <w:p w:rsidR="006854F9" w:rsidRPr="006854F9" w:rsidRDefault="006854F9" w:rsidP="006854F9">
      <w:pPr>
        <w:widowControl w:val="0"/>
        <w:autoSpaceDE w:val="0"/>
        <w:autoSpaceDN w:val="0"/>
        <w:spacing w:before="5"/>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ab/>
        <w:t xml:space="preserve">Наличие термина «проект» говорит о нацеленности на конечный результат и ограниченность в сроках и ресурсах. Наличие термина «исследование» говорит о нацеленности на открытие новых знаний. Наличие термина «учебный» говорит об ориентации на цели, характерные для учебного процесса – на получение новых знаний и освоение новых умений.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Особенности реализации учебно-исследовательской деятельности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Исследовательские задачи (особый вид педагогической установки) ориентированы: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-на формирование и развитие у школьников навыков поиска ответов на проблемные вопросы, предполагающие </w:t>
      </w:r>
      <w:proofErr w:type="gramStart"/>
      <w:r w:rsidRPr="006854F9">
        <w:rPr>
          <w:rFonts w:ascii="Times New Roman" w:eastAsia="Times New Roman" w:hAnsi="Times New Roman" w:cs="Times New Roman"/>
          <w:sz w:val="24"/>
          <w:szCs w:val="24"/>
          <w:lang w:eastAsia="en-US"/>
        </w:rPr>
        <w:t>не использование</w:t>
      </w:r>
      <w:proofErr w:type="gramEnd"/>
      <w:r w:rsidRPr="006854F9">
        <w:rPr>
          <w:rFonts w:ascii="Times New Roman" w:eastAsia="Times New Roman" w:hAnsi="Times New Roman" w:cs="Times New Roman"/>
          <w:sz w:val="24"/>
          <w:szCs w:val="24"/>
          <w:lang w:eastAsia="en-US"/>
        </w:rPr>
        <w:t xml:space="preserve"> имеющихся у школьников знаний, а получение новых посредством размышлений, рассуждений, предположений, экспериментирования;</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 </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 Цель исследовательской деятельности в учебном процессе – научиться открывать новые знания.</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Осуществление УИД обучающимися включает в себя ряд этапов:</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-обоснование актуальности исследования;</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-планирование/проектирование исследовательских работ (выдвижение гипотезы, постановка цели и задач), выбор необходимых средств/инструментария;</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-собственно проведение исследования с обязательным поэтапным контролем и коррекцией результатов работ, проверка гипотезы;</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-описание процесса исследования, оформление результатов учебно-исследовательской деятельности в виде конечного продукта;</w:t>
      </w:r>
    </w:p>
    <w:p w:rsidR="006854F9" w:rsidRPr="006854F9" w:rsidRDefault="006854F9" w:rsidP="006854F9">
      <w:pPr>
        <w:widowControl w:val="0"/>
        <w:autoSpaceDE w:val="0"/>
        <w:autoSpaceDN w:val="0"/>
        <w:spacing w:before="5"/>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 </w:t>
      </w:r>
    </w:p>
    <w:p w:rsidR="00DC3118" w:rsidRPr="00DC3118" w:rsidRDefault="00DC3118" w:rsidP="00DC3118">
      <w:pPr>
        <w:widowControl w:val="0"/>
        <w:autoSpaceDE w:val="0"/>
        <w:autoSpaceDN w:val="0"/>
        <w:spacing w:before="5"/>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реализации</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9"/>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49"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 учебно-исследовательской деятельности (далее - УИД) состоит в том, что она нацелена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решение обучающимися познавательной проблемы, носит теоретический характер, ориентирована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 обучающимися субъективно нового знания (ранее неизвестного или мало известного),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его теоретической опытно-экспериментальной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проверки.</w:t>
      </w:r>
    </w:p>
    <w:p w:rsidR="00DC3118" w:rsidRPr="00DC3118" w:rsidRDefault="00DC3118" w:rsidP="00A3476A">
      <w:pPr>
        <w:widowControl w:val="0"/>
        <w:autoSpaceDE w:val="0"/>
        <w:autoSpaceDN w:val="0"/>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Исследовательские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представляют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педагогической</w:t>
      </w:r>
      <w:r w:rsidRPr="00DC3118">
        <w:rPr>
          <w:rFonts w:ascii="Times New Roman" w:eastAsia="Times New Roman" w:hAnsi="Times New Roman" w:cs="Times New Roman"/>
          <w:spacing w:val="56"/>
          <w:sz w:val="24"/>
          <w:szCs w:val="24"/>
          <w:lang w:eastAsia="en-US"/>
        </w:rPr>
        <w:t xml:space="preserve"> </w:t>
      </w:r>
      <w:r w:rsidRPr="00DC3118">
        <w:rPr>
          <w:rFonts w:ascii="Times New Roman" w:eastAsia="Times New Roman" w:hAnsi="Times New Roman" w:cs="Times New Roman"/>
          <w:sz w:val="24"/>
          <w:szCs w:val="24"/>
          <w:lang w:eastAsia="en-US"/>
        </w:rPr>
        <w:t>установки,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ориентированной:</w:t>
      </w:r>
    </w:p>
    <w:p w:rsidR="00DC3118" w:rsidRPr="00DC3118" w:rsidRDefault="00DC3118" w:rsidP="00DC3118">
      <w:pPr>
        <w:widowControl w:val="0"/>
        <w:autoSpaceDE w:val="0"/>
        <w:autoSpaceDN w:val="0"/>
        <w:ind w:right="245"/>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предполагающие использование имеющихся у них знаний, получение новых посредством размышлений,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рассуждений,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предположений, экспериментирования;</w:t>
      </w:r>
    </w:p>
    <w:p w:rsidR="00DC3118" w:rsidRPr="00DC3118" w:rsidRDefault="00DC3118" w:rsidP="00DC3118">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овладение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базовыми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гипотезу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формулировать выводы).</w:t>
      </w:r>
    </w:p>
    <w:p w:rsidR="00DC3118" w:rsidRPr="00DC3118" w:rsidRDefault="00DC3118" w:rsidP="00A3476A">
      <w:pPr>
        <w:widowControl w:val="0"/>
        <w:autoSpaceDE w:val="0"/>
        <w:autoSpaceDN w:val="0"/>
        <w:ind w:right="3277"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Осуществление УИД обучающимися включает в себя ряд этапов: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обоснование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актуальности исследования;</w:t>
      </w:r>
    </w:p>
    <w:p w:rsidR="00DC3118" w:rsidRPr="00DC3118" w:rsidRDefault="00DC3118" w:rsidP="00DC3118">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проектирование</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исследовательских</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работ</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(выдвижение</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гипотезы,</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постановка</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выбор необходимых средств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инструментария;</w:t>
      </w:r>
    </w:p>
    <w:p w:rsidR="00DC3118" w:rsidRPr="00DC3118" w:rsidRDefault="00DC3118" w:rsidP="00DC3118">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экспериментальной</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поэтапным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контролем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коррекцией</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работ,</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проверка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гипотезы;</w:t>
      </w:r>
    </w:p>
    <w:p w:rsidR="00DC3118" w:rsidRPr="00DC3118" w:rsidRDefault="00DC3118" w:rsidP="00DC3118">
      <w:pPr>
        <w:widowControl w:val="0"/>
        <w:autoSpaceDE w:val="0"/>
        <w:autoSpaceDN w:val="0"/>
        <w:ind w:right="17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описание</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процесса</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оформление</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учебно-исследовательской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конечного продукта;</w:t>
      </w:r>
    </w:p>
    <w:p w:rsidR="00DC3118" w:rsidRPr="00DC3118" w:rsidRDefault="00DC3118" w:rsidP="00DC3118">
      <w:pPr>
        <w:widowControl w:val="0"/>
        <w:tabs>
          <w:tab w:val="left" w:pos="1789"/>
          <w:tab w:val="left" w:pos="3111"/>
          <w:tab w:val="left" w:pos="5832"/>
          <w:tab w:val="left" w:pos="6724"/>
          <w:tab w:val="left" w:pos="8533"/>
          <w:tab w:val="left" w:pos="10017"/>
        </w:tabs>
        <w:autoSpaceDE w:val="0"/>
        <w:autoSpaceDN w:val="0"/>
        <w:ind w:right="17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w:t>
      </w:r>
      <w:r>
        <w:rPr>
          <w:rFonts w:ascii="Times New Roman" w:eastAsia="Times New Roman" w:hAnsi="Times New Roman" w:cs="Times New Roman"/>
          <w:sz w:val="24"/>
          <w:szCs w:val="24"/>
          <w:lang w:eastAsia="en-US"/>
        </w:rPr>
        <w:t xml:space="preserve">ление результатов исследования (с учетом особых образовательных потребностей </w:t>
      </w:r>
      <w:r w:rsidRPr="00DC3118">
        <w:rPr>
          <w:rFonts w:ascii="Times New Roman" w:eastAsia="Times New Roman" w:hAnsi="Times New Roman" w:cs="Times New Roman"/>
          <w:spacing w:val="-3"/>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особенностей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A3476A">
      <w:pPr>
        <w:widowControl w:val="0"/>
        <w:autoSpaceDE w:val="0"/>
        <w:autoSpaceDN w:val="0"/>
        <w:ind w:right="246"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Ценность учебно-исследовательской работы для обучающихся с ОВЗ связана с активизацией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учебно-познавательной деятельности, общего и речевого развития с учетом их особых образовательных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потребностей и индивидуальных особенностей, возможностью решать доступные исследовательские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организации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в</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рамках</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урочной</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51"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 организации УИД обучающихся в рамках урочной деятельности связана с тем, 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специально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выделено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 работы в классе и в рамках выполнения домашних заданий, крайне ограничено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первую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очередь на 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обучения.</w:t>
      </w:r>
    </w:p>
    <w:p w:rsidR="00DC3118" w:rsidRPr="00DC3118" w:rsidRDefault="00DC3118" w:rsidP="00A3476A">
      <w:pPr>
        <w:widowControl w:val="0"/>
        <w:autoSpaceDE w:val="0"/>
        <w:autoSpaceDN w:val="0"/>
        <w:ind w:right="252"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реализацию двух основных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 исследований:</w:t>
      </w:r>
    </w:p>
    <w:p w:rsidR="00DC3118" w:rsidRPr="00DC3118" w:rsidRDefault="00DC3118" w:rsidP="00DC3118">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предметные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DC3118">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междисциплинарные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A3476A">
      <w:pPr>
        <w:widowControl w:val="0"/>
        <w:autoSpaceDE w:val="0"/>
        <w:autoSpaceDN w:val="0"/>
        <w:ind w:right="248"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отличие от предметных учебных исследований, нацеленных на решение задач,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освоением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междисциплинарные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интеграцию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областей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окружающем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мире,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изучаемых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нескольких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 предметах.</w:t>
      </w:r>
    </w:p>
    <w:p w:rsidR="00DC3118" w:rsidRPr="00DC3118" w:rsidRDefault="00DC3118" w:rsidP="00A3476A">
      <w:pPr>
        <w:widowControl w:val="0"/>
        <w:autoSpaceDE w:val="0"/>
        <w:autoSpaceDN w:val="0"/>
        <w:ind w:right="249"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руководством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педагогического работника или самостоятельно по выбранной теме в рамках одного или нескольких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изучаемых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(курсов)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любой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избранной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области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индивидуальном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 групповом форматах.</w:t>
      </w:r>
    </w:p>
    <w:p w:rsidR="00DC3118" w:rsidRPr="00DC3118" w:rsidRDefault="00DC3118" w:rsidP="00A3476A">
      <w:pPr>
        <w:widowControl w:val="0"/>
        <w:autoSpaceDE w:val="0"/>
        <w:autoSpaceDN w:val="0"/>
        <w:ind w:right="565"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Формы организации исследовательской деятельности обучающихся могут быть следующими: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урок-исследование;</w:t>
      </w:r>
    </w:p>
    <w:p w:rsidR="00DC3118" w:rsidRPr="00DC3118" w:rsidRDefault="00DC3118" w:rsidP="00DC3118">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интерактивной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беседы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исследовательском</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ключе;</w:t>
      </w:r>
    </w:p>
    <w:p w:rsidR="00DC3118" w:rsidRPr="00DC3118" w:rsidRDefault="00DC3118" w:rsidP="00DC3118">
      <w:pPr>
        <w:widowControl w:val="0"/>
        <w:autoSpaceDE w:val="0"/>
        <w:autoSpaceDN w:val="0"/>
        <w:ind w:right="249"/>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урок-эксперимент,</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позволяющий</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освоить</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элементы</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 обработка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анализ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его результатов);</w:t>
      </w:r>
    </w:p>
    <w:p w:rsidR="00DC3118" w:rsidRPr="00DC3118" w:rsidRDefault="00DC3118" w:rsidP="00DC3118">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урок-консультация;</w:t>
      </w:r>
    </w:p>
    <w:p w:rsidR="00DC3118" w:rsidRPr="00DC3118" w:rsidRDefault="00DC3118" w:rsidP="00DC3118">
      <w:pPr>
        <w:widowControl w:val="0"/>
        <w:autoSpaceDE w:val="0"/>
        <w:autoSpaceDN w:val="0"/>
        <w:spacing w:line="252"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мини-исследование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домашнего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задания.</w:t>
      </w:r>
    </w:p>
    <w:p w:rsidR="00DC3118" w:rsidRPr="00DC3118" w:rsidRDefault="00DC3118" w:rsidP="00A3476A">
      <w:pPr>
        <w:widowControl w:val="0"/>
        <w:autoSpaceDE w:val="0"/>
        <w:autoSpaceDN w:val="0"/>
        <w:ind w:right="245"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связи с недостаточностью времени на проведение развернутого полноценного исследования на</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уроке наиболее целесообразным с методической точки зрения и оптимальным с точки зрения временных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затрат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 использование:</w:t>
      </w:r>
    </w:p>
    <w:p w:rsidR="00DC3118" w:rsidRPr="00DC3118" w:rsidRDefault="00DC3118" w:rsidP="00DC3118">
      <w:pPr>
        <w:widowControl w:val="0"/>
        <w:autoSpaceDE w:val="0"/>
        <w:autoSpaceDN w:val="0"/>
        <w:spacing w:before="67"/>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учебных исследовательских задач, предполагающих деятельность обучающихся в проблемной ситуации,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перед ними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работником;</w:t>
      </w:r>
    </w:p>
    <w:p w:rsidR="00DC3118" w:rsidRPr="00DC3118" w:rsidRDefault="00DC3118" w:rsidP="00DC3118">
      <w:pPr>
        <w:widowControl w:val="0"/>
        <w:autoSpaceDE w:val="0"/>
        <w:autoSpaceDN w:val="0"/>
        <w:ind w:right="24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мини-исследований,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организуемых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двух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("сдвоенный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один</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вопросов.</w:t>
      </w:r>
    </w:p>
    <w:p w:rsidR="00DC3118" w:rsidRPr="00DC3118" w:rsidRDefault="00DC3118" w:rsidP="00A3476A">
      <w:pPr>
        <w:widowControl w:val="0"/>
        <w:autoSpaceDE w:val="0"/>
        <w:autoSpaceDN w:val="0"/>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доклад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презентацией), реферат, отчет,</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статья, обзор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формы.</w:t>
      </w:r>
    </w:p>
    <w:p w:rsidR="00DC3118" w:rsidRPr="00DC3118" w:rsidRDefault="00DC3118" w:rsidP="00DC3118">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 организации учебно-исследовательской деятельности в рамках внеурочной</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8303D9">
      <w:pPr>
        <w:widowControl w:val="0"/>
        <w:numPr>
          <w:ilvl w:val="0"/>
          <w:numId w:val="14"/>
        </w:numPr>
        <w:tabs>
          <w:tab w:val="left" w:pos="503"/>
        </w:tabs>
        <w:autoSpaceDE w:val="0"/>
        <w:autoSpaceDN w:val="0"/>
        <w:ind w:right="249"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 xml:space="preserve">особенность УИД обучающихся в рамках внеурочной деятельности связана с тем, </w:t>
      </w:r>
      <w:r w:rsidRPr="00DC3118">
        <w:rPr>
          <w:rFonts w:ascii="Times New Roman" w:eastAsia="Times New Roman" w:hAnsi="Times New Roman" w:cs="Times New Roman"/>
          <w:sz w:val="24"/>
          <w:szCs w:val="24"/>
          <w:lang w:eastAsia="en-US"/>
        </w:rPr>
        <w:lastRenderedPageBreak/>
        <w:t>что в данном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случае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достаточно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времени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развернутого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8303D9">
      <w:pPr>
        <w:widowControl w:val="0"/>
        <w:numPr>
          <w:ilvl w:val="0"/>
          <w:numId w:val="14"/>
        </w:numPr>
        <w:tabs>
          <w:tab w:val="left" w:pos="575"/>
        </w:tabs>
        <w:autoSpaceDE w:val="0"/>
        <w:autoSpaceDN w:val="0"/>
        <w:ind w:right="246"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 на реализацию нескольких направлений учебных исследований, включая социально-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гуманитарное,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филологическое,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информационно-технологическое,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междисциплинарное;</w:t>
      </w:r>
    </w:p>
    <w:p w:rsidR="00DC3118" w:rsidRPr="00DC3118" w:rsidRDefault="00DC3118" w:rsidP="008303D9">
      <w:pPr>
        <w:widowControl w:val="0"/>
        <w:numPr>
          <w:ilvl w:val="0"/>
          <w:numId w:val="14"/>
        </w:numPr>
        <w:tabs>
          <w:tab w:val="left" w:pos="494"/>
        </w:tabs>
        <w:autoSpaceDE w:val="0"/>
        <w:autoSpaceDN w:val="0"/>
        <w:ind w:right="246"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 формами организации УИД во внеурочное время являются в том числе конференции,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семинары,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диспуты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брифинги,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также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образовательные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экспедиции, походы, поездки, экскурсии, в том числе виртуальные, научно-исследовательское общество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8303D9">
      <w:pPr>
        <w:widowControl w:val="0"/>
        <w:numPr>
          <w:ilvl w:val="0"/>
          <w:numId w:val="14"/>
        </w:numPr>
        <w:tabs>
          <w:tab w:val="left" w:pos="532"/>
        </w:tabs>
        <w:autoSpaceDE w:val="0"/>
        <w:autoSpaceDN w:val="0"/>
        <w:ind w:right="253"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организована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развивающимися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сверстниками;</w:t>
      </w:r>
    </w:p>
    <w:p w:rsidR="00DC3118" w:rsidRPr="00DC3118" w:rsidRDefault="00DC3118" w:rsidP="008303D9">
      <w:pPr>
        <w:widowControl w:val="0"/>
        <w:numPr>
          <w:ilvl w:val="0"/>
          <w:numId w:val="14"/>
        </w:numPr>
        <w:tabs>
          <w:tab w:val="left" w:pos="544"/>
        </w:tabs>
        <w:autoSpaceDE w:val="0"/>
        <w:autoSpaceDN w:val="0"/>
        <w:ind w:right="251"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наиболее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 форм предъявления результатов в том числе: письменная исследовательская работа (эссе,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доклад, реферат),</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обзоры,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отчеты.</w:t>
      </w:r>
    </w:p>
    <w:p w:rsidR="00DC3118" w:rsidRPr="00DC3118" w:rsidRDefault="00DC3118" w:rsidP="00DC3118">
      <w:pPr>
        <w:widowControl w:val="0"/>
        <w:autoSpaceDE w:val="0"/>
        <w:autoSpaceDN w:val="0"/>
        <w:spacing w:before="1"/>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Общие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рекомендации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по</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оцениванию</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DC3118">
      <w:pPr>
        <w:widowControl w:val="0"/>
        <w:autoSpaceDE w:val="0"/>
        <w:autoSpaceDN w:val="0"/>
        <w:spacing w:before="4"/>
        <w:rPr>
          <w:rFonts w:ascii="Times New Roman" w:eastAsia="Times New Roman" w:hAnsi="Times New Roman" w:cs="Times New Roman"/>
          <w:b/>
          <w:sz w:val="24"/>
          <w:szCs w:val="24"/>
          <w:lang w:eastAsia="en-US"/>
        </w:rPr>
      </w:pPr>
    </w:p>
    <w:p w:rsidR="00DC3118" w:rsidRPr="00DC3118" w:rsidRDefault="00DC3118" w:rsidP="008303D9">
      <w:pPr>
        <w:widowControl w:val="0"/>
        <w:numPr>
          <w:ilvl w:val="0"/>
          <w:numId w:val="13"/>
        </w:numPr>
        <w:tabs>
          <w:tab w:val="left" w:pos="527"/>
        </w:tabs>
        <w:autoSpaceDE w:val="0"/>
        <w:autoSpaceDN w:val="0"/>
        <w:spacing w:before="1"/>
        <w:ind w:right="250"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оценивании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критериями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доказательно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решена</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поставленная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последовательно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достигнуты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гипотеза;</w:t>
      </w:r>
    </w:p>
    <w:p w:rsidR="00DC3118" w:rsidRPr="00DC3118" w:rsidRDefault="00DC3118" w:rsidP="008303D9">
      <w:pPr>
        <w:widowControl w:val="0"/>
        <w:numPr>
          <w:ilvl w:val="0"/>
          <w:numId w:val="13"/>
        </w:numPr>
        <w:tabs>
          <w:tab w:val="left" w:pos="527"/>
        </w:tabs>
        <w:autoSpaceDE w:val="0"/>
        <w:autoSpaceDN w:val="0"/>
        <w:spacing w:before="1"/>
        <w:ind w:right="250"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должна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учитывать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 удалось продемонстрировать базовые исследовательские действия, описать 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логично,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четко и грамотно.</w:t>
      </w:r>
    </w:p>
    <w:p w:rsidR="00DC3118" w:rsidRPr="00DC3118" w:rsidRDefault="00DC3118" w:rsidP="00DC3118">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организации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проектной</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48"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(далее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 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заключается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нацелена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конкретного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заранее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требований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запланированных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ресурсов.</w:t>
      </w:r>
    </w:p>
    <w:p w:rsidR="00DC3118" w:rsidRPr="00DC3118" w:rsidRDefault="00DC3118" w:rsidP="00A3476A">
      <w:pPr>
        <w:widowControl w:val="0"/>
        <w:autoSpaceDE w:val="0"/>
        <w:autoSpaceDN w:val="0"/>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Специфика ПД обучающихся с ОВЗ в значительной степени связана с ориентацией на получение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проектного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обеспечивающего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прикладной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имеющего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конкретное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выражение.</w:t>
      </w:r>
    </w:p>
    <w:p w:rsidR="00DC3118" w:rsidRPr="00DC3118" w:rsidRDefault="00DC3118" w:rsidP="00A3476A">
      <w:pPr>
        <w:widowControl w:val="0"/>
        <w:autoSpaceDE w:val="0"/>
        <w:autoSpaceDN w:val="0"/>
        <w:spacing w:before="2"/>
        <w:ind w:right="246"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прикладной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характер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нахождение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практического средства (например, инструмента) 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 жизненной,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значимой 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познавательной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p>
    <w:p w:rsidR="00DC3118" w:rsidRPr="00DC3118" w:rsidRDefault="00DC3118" w:rsidP="00A3476A">
      <w:pPr>
        <w:widowControl w:val="0"/>
        <w:autoSpaceDE w:val="0"/>
        <w:autoSpaceDN w:val="0"/>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Проектные задачи отличаются (от исследовательских) иной логикой решения, а также тем, 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нацелены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 формирование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умений:</w:t>
      </w:r>
    </w:p>
    <w:p w:rsidR="00DC3118" w:rsidRPr="00DC3118" w:rsidRDefault="00DC3118" w:rsidP="00DC3118">
      <w:pPr>
        <w:widowControl w:val="0"/>
        <w:autoSpaceDE w:val="0"/>
        <w:autoSpaceDN w:val="0"/>
        <w:ind w:right="25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оптимальный путь решения проблемного вопроса, прогнозировать проектный результат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оформлять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его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реального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"продукта";</w:t>
      </w:r>
    </w:p>
    <w:p w:rsidR="00DC3118" w:rsidRPr="00DC3118" w:rsidRDefault="00DC3118" w:rsidP="00DC3118">
      <w:pPr>
        <w:widowControl w:val="0"/>
        <w:autoSpaceDE w:val="0"/>
        <w:autoSpaceDN w:val="0"/>
        <w:spacing w:line="251" w:lineRule="exact"/>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создания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проектного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"продукта"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имеющиеся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освоенные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действия.</w:t>
      </w:r>
    </w:p>
    <w:p w:rsidR="00DC3118" w:rsidRPr="00DC3118" w:rsidRDefault="00DC3118" w:rsidP="00A3476A">
      <w:pPr>
        <w:widowControl w:val="0"/>
        <w:autoSpaceDE w:val="0"/>
        <w:autoSpaceDN w:val="0"/>
        <w:spacing w:before="2"/>
        <w:ind w:right="247"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ряд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руководством педагогического работника или самостоятельно: анализ и формулирование 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постановка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составление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сбор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технологического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подготовка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защита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(устный доклад с компьютерной презентацией); рефлексия, анализ результатов выполнения 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оценка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качества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выполнения.</w:t>
      </w:r>
    </w:p>
    <w:p w:rsidR="00DC3118" w:rsidRPr="00DC3118" w:rsidRDefault="00DC3118" w:rsidP="00DC3118">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DC3118">
      <w:pPr>
        <w:widowControl w:val="0"/>
        <w:autoSpaceDE w:val="0"/>
        <w:autoSpaceDN w:val="0"/>
        <w:spacing w:before="1"/>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Особенности</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организации</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ПД</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в</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рамках</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урочной</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деятельности.</w:t>
      </w:r>
    </w:p>
    <w:p w:rsidR="00DC3118" w:rsidRPr="00DC3118" w:rsidRDefault="00DC3118" w:rsidP="00A3476A">
      <w:pPr>
        <w:widowControl w:val="0"/>
        <w:autoSpaceDE w:val="0"/>
        <w:autoSpaceDN w:val="0"/>
        <w:spacing w:before="79"/>
        <w:ind w:right="252"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 учебных исследований, обусловлены тем, что учебное время ограничено, не позволяет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классе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домашних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заданий.</w:t>
      </w:r>
    </w:p>
    <w:p w:rsidR="00DC3118" w:rsidRPr="00DC3118" w:rsidRDefault="00DC3118" w:rsidP="00A3476A">
      <w:pPr>
        <w:widowControl w:val="0"/>
        <w:autoSpaceDE w:val="0"/>
        <w:autoSpaceDN w:val="0"/>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ОВЗ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двух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метапредметные проекты. Предметные проекты нацеленных на решение задач предметного обучения,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метапредметные проекты могут быть сориентированы на решение прикладных проблем,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практическими задачами жизнедеятельности, в том числе социального характера, выходящих за рамки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предметного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обучения.</w:t>
      </w:r>
    </w:p>
    <w:p w:rsidR="00DC3118" w:rsidRPr="00DC3118" w:rsidRDefault="00DC3118" w:rsidP="00A3476A">
      <w:pPr>
        <w:widowControl w:val="0"/>
        <w:autoSpaceDE w:val="0"/>
        <w:autoSpaceDN w:val="0"/>
        <w:spacing w:before="1"/>
        <w:ind w:right="249"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могут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следующие: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монопроект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межпредметный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интегрированного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способов учебной деятельности различных предметов); метапроект (использование областей знания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методов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 выходящих за рамки предметного обучения).</w:t>
      </w:r>
    </w:p>
    <w:p w:rsidR="00DC3118" w:rsidRPr="00DC3118" w:rsidRDefault="00DC3118" w:rsidP="00A3476A">
      <w:pPr>
        <w:widowControl w:val="0"/>
        <w:autoSpaceDE w:val="0"/>
        <w:autoSpaceDN w:val="0"/>
        <w:ind w:right="252"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макет,</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конструкторское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изделие;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отчетные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 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(тексты, мультимедийные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продукты).</w:t>
      </w:r>
    </w:p>
    <w:p w:rsidR="00DC3118" w:rsidRPr="00DC3118" w:rsidRDefault="00DC3118" w:rsidP="00DC3118">
      <w:pPr>
        <w:widowControl w:val="0"/>
        <w:autoSpaceDE w:val="0"/>
        <w:autoSpaceDN w:val="0"/>
        <w:spacing w:before="5"/>
        <w:rPr>
          <w:rFonts w:ascii="Times New Roman" w:eastAsia="Times New Roman" w:hAnsi="Times New Roman" w:cs="Times New Roman"/>
          <w:sz w:val="24"/>
          <w:szCs w:val="24"/>
          <w:lang w:eastAsia="en-US"/>
        </w:rPr>
      </w:pPr>
    </w:p>
    <w:p w:rsidR="00DC3118" w:rsidRPr="00DC3118" w:rsidRDefault="00DC3118" w:rsidP="00DC3118">
      <w:pPr>
        <w:widowControl w:val="0"/>
        <w:autoSpaceDE w:val="0"/>
        <w:autoSpaceDN w:val="0"/>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Особенности</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организации</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ПД</w:t>
      </w:r>
      <w:r w:rsidRPr="00DC3118">
        <w:rPr>
          <w:rFonts w:ascii="Times New Roman" w:eastAsia="Times New Roman" w:hAnsi="Times New Roman" w:cs="Times New Roman"/>
          <w:b/>
          <w:spacing w:val="-6"/>
          <w:sz w:val="24"/>
          <w:szCs w:val="24"/>
          <w:u w:val="thick"/>
          <w:lang w:eastAsia="en-US"/>
        </w:rPr>
        <w:t xml:space="preserve"> </w:t>
      </w:r>
      <w:r w:rsidRPr="00DC3118">
        <w:rPr>
          <w:rFonts w:ascii="Times New Roman" w:eastAsia="Times New Roman" w:hAnsi="Times New Roman" w:cs="Times New Roman"/>
          <w:b/>
          <w:sz w:val="24"/>
          <w:szCs w:val="24"/>
          <w:u w:val="thick"/>
          <w:lang w:eastAsia="en-US"/>
        </w:rPr>
        <w:t>в</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рамках</w:t>
      </w:r>
      <w:r w:rsidRPr="00DC3118">
        <w:rPr>
          <w:rFonts w:ascii="Times New Roman" w:eastAsia="Times New Roman" w:hAnsi="Times New Roman" w:cs="Times New Roman"/>
          <w:b/>
          <w:spacing w:val="-6"/>
          <w:sz w:val="24"/>
          <w:szCs w:val="24"/>
          <w:u w:val="thick"/>
          <w:lang w:eastAsia="en-US"/>
        </w:rPr>
        <w:t xml:space="preserve"> </w:t>
      </w:r>
      <w:r w:rsidRPr="00DC3118">
        <w:rPr>
          <w:rFonts w:ascii="Times New Roman" w:eastAsia="Times New Roman" w:hAnsi="Times New Roman" w:cs="Times New Roman"/>
          <w:b/>
          <w:sz w:val="24"/>
          <w:szCs w:val="24"/>
          <w:u w:val="thick"/>
          <w:lang w:eastAsia="en-US"/>
        </w:rPr>
        <w:t>внеурочной</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деятельности:</w:t>
      </w:r>
    </w:p>
    <w:p w:rsidR="00DC3118" w:rsidRPr="00DC3118" w:rsidRDefault="00DC3118" w:rsidP="00A3476A">
      <w:pPr>
        <w:widowControl w:val="0"/>
        <w:autoSpaceDE w:val="0"/>
        <w:autoSpaceDN w:val="0"/>
        <w:spacing w:before="92"/>
        <w:ind w:right="245"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Особенности организации ПД обучающихся в рамках внеурочной деятельности так же, как и при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связаны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имеющееся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предоставляет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большие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подготовки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развернутого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полноценного</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развивающимися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сверстниками.</w:t>
      </w:r>
    </w:p>
    <w:p w:rsidR="00DC3118" w:rsidRPr="00DC3118" w:rsidRDefault="00DC3118" w:rsidP="00A3476A">
      <w:pPr>
        <w:widowControl w:val="0"/>
        <w:autoSpaceDE w:val="0"/>
        <w:autoSpaceDN w:val="0"/>
        <w:spacing w:before="1"/>
        <w:ind w:right="245"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гуманитарное,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естественно-научное, социально-ориентированное, инженерно-техническое, художественно-творческое,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спортивно-оздоровительное,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туристско-краеведческое.</w:t>
      </w:r>
    </w:p>
    <w:p w:rsidR="00DC3118" w:rsidRPr="00DC3118" w:rsidRDefault="00DC3118" w:rsidP="00A3476A">
      <w:pPr>
        <w:widowControl w:val="0"/>
        <w:autoSpaceDE w:val="0"/>
        <w:autoSpaceDN w:val="0"/>
        <w:spacing w:before="1"/>
        <w:ind w:right="250" w:firstLine="708"/>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качестве основных форм организации ПД могут быть использованы в том числе творческие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мастерские,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экспериментальные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лаборатории, проектные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недели, практикумы.</w:t>
      </w:r>
    </w:p>
    <w:p w:rsidR="00DC3118" w:rsidRPr="00DC3118" w:rsidRDefault="00DC3118" w:rsidP="00A3476A">
      <w:pPr>
        <w:widowControl w:val="0"/>
        <w:autoSpaceDE w:val="0"/>
        <w:autoSpaceDN w:val="0"/>
        <w:ind w:right="248" w:firstLine="212"/>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макет,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конструкторское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изделие),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медийный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плакат,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газета,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журнал, рекламная продукция, фильм), публичное мероприятие (в том числе образовательное событие,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социальное мероприятие или акция, театральная постановка), отчетные материалы по проекту (тексты,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мультимедийные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продукты, устное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выступление с</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презентацией).</w:t>
      </w:r>
    </w:p>
    <w:p w:rsidR="00DC3118" w:rsidRPr="00DC3118" w:rsidRDefault="00DC3118" w:rsidP="00DC3118">
      <w:pPr>
        <w:widowControl w:val="0"/>
        <w:autoSpaceDE w:val="0"/>
        <w:autoSpaceDN w:val="0"/>
        <w:spacing w:before="4"/>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Общие</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рекомендации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по</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оцениванию</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ПД:</w:t>
      </w:r>
    </w:p>
    <w:p w:rsidR="00DC3118" w:rsidRPr="00DC3118" w:rsidRDefault="00DC3118" w:rsidP="008303D9">
      <w:pPr>
        <w:widowControl w:val="0"/>
        <w:numPr>
          <w:ilvl w:val="0"/>
          <w:numId w:val="12"/>
        </w:numPr>
        <w:tabs>
          <w:tab w:val="left" w:pos="453"/>
        </w:tabs>
        <w:autoSpaceDE w:val="0"/>
        <w:autoSpaceDN w:val="0"/>
        <w:spacing w:line="252" w:lineRule="exact"/>
        <w:ind w:left="241" w:hanging="241"/>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оценивании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следует</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учитывать,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прежде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всего,</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практическую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значимость;</w:t>
      </w:r>
    </w:p>
    <w:p w:rsidR="00DC3118" w:rsidRPr="00DC3118" w:rsidRDefault="00DC3118" w:rsidP="008303D9">
      <w:pPr>
        <w:widowControl w:val="0"/>
        <w:numPr>
          <w:ilvl w:val="0"/>
          <w:numId w:val="12"/>
        </w:numPr>
        <w:tabs>
          <w:tab w:val="left" w:pos="458"/>
        </w:tabs>
        <w:autoSpaceDE w:val="0"/>
        <w:autoSpaceDN w:val="0"/>
        <w:ind w:left="0" w:right="245"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оценка результатов ПД должна учитывать то, насколько обучающимся в рамках работы над проектом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удалось продемонстрировать базовые проектные действия, включая понимание проблемы,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нею цели и задач; умение определить оптимальный путь решения проблемы, планировать и работать 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плану, реализовать проектный замысел и оформить его в виде реального "продукта", 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самооценку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 результата, оценку</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товарищей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группе;</w:t>
      </w:r>
    </w:p>
    <w:p w:rsidR="00DC3118" w:rsidRDefault="00DC3118" w:rsidP="008303D9">
      <w:pPr>
        <w:widowControl w:val="0"/>
        <w:numPr>
          <w:ilvl w:val="0"/>
          <w:numId w:val="12"/>
        </w:numPr>
        <w:tabs>
          <w:tab w:val="left" w:pos="530"/>
        </w:tabs>
        <w:autoSpaceDE w:val="0"/>
        <w:autoSpaceDN w:val="0"/>
        <w:ind w:left="0" w:right="246" w:firstLine="0"/>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оценивается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защиты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(четкость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ясность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изложения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убедительность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рассуждений,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последовательность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логичность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оригинальность),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наглядного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 рисунков, схем, графиков, моделей и других средств наглядной презентации), 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оформление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грамотность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изложения),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уровень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коммуникативных умений (умения излагать собственную точку зрения логично, четко и ясно, отвечать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отстаивать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собственную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участвовать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говорить внятно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естественно,</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реализуя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произносительные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возможности).</w:t>
      </w:r>
    </w:p>
    <w:p w:rsidR="00A3476A" w:rsidRDefault="00A3476A" w:rsidP="00A3476A">
      <w:pPr>
        <w:widowControl w:val="0"/>
        <w:tabs>
          <w:tab w:val="left" w:pos="530"/>
        </w:tabs>
        <w:autoSpaceDE w:val="0"/>
        <w:autoSpaceDN w:val="0"/>
        <w:ind w:right="246"/>
        <w:rPr>
          <w:rFonts w:ascii="Times New Roman" w:eastAsia="Times New Roman" w:hAnsi="Times New Roman" w:cs="Times New Roman"/>
          <w:sz w:val="24"/>
          <w:szCs w:val="24"/>
          <w:lang w:eastAsia="en-US"/>
        </w:rPr>
      </w:pPr>
    </w:p>
    <w:p w:rsidR="009C6D40" w:rsidRDefault="009C6D40" w:rsidP="00A3476A">
      <w:pPr>
        <w:widowControl w:val="0"/>
        <w:tabs>
          <w:tab w:val="left" w:pos="530"/>
        </w:tabs>
        <w:autoSpaceDE w:val="0"/>
        <w:autoSpaceDN w:val="0"/>
        <w:ind w:right="246"/>
        <w:rPr>
          <w:rFonts w:ascii="Times New Roman" w:eastAsia="Times New Roman" w:hAnsi="Times New Roman" w:cs="Times New Roman"/>
          <w:sz w:val="24"/>
          <w:szCs w:val="24"/>
          <w:lang w:eastAsia="en-US"/>
        </w:rPr>
      </w:pPr>
    </w:p>
    <w:p w:rsidR="001E60C1" w:rsidRPr="001E60C1" w:rsidRDefault="002F13BB" w:rsidP="001E60C1">
      <w:pPr>
        <w:pStyle w:val="113"/>
        <w:tabs>
          <w:tab w:val="left" w:pos="530"/>
          <w:tab w:val="left" w:pos="3164"/>
        </w:tabs>
        <w:ind w:right="246"/>
        <w:jc w:val="center"/>
        <w:outlineLvl w:val="0"/>
        <w:rPr>
          <w:sz w:val="24"/>
          <w:szCs w:val="24"/>
        </w:rPr>
      </w:pPr>
      <w:bookmarkStart w:id="35" w:name="_Toc219651868"/>
      <w:r>
        <w:rPr>
          <w:sz w:val="24"/>
          <w:szCs w:val="24"/>
        </w:rPr>
        <w:t>2.3</w:t>
      </w:r>
      <w:r w:rsidR="005A39A8" w:rsidRPr="001E60C1">
        <w:rPr>
          <w:sz w:val="24"/>
          <w:szCs w:val="24"/>
        </w:rPr>
        <w:t>.</w:t>
      </w:r>
      <w:r w:rsidR="009C6D40" w:rsidRPr="001E60C1">
        <w:rPr>
          <w:sz w:val="24"/>
          <w:szCs w:val="24"/>
        </w:rPr>
        <w:t xml:space="preserve"> </w:t>
      </w:r>
      <w:r w:rsidR="001E60C1" w:rsidRPr="001E60C1">
        <w:rPr>
          <w:sz w:val="24"/>
          <w:szCs w:val="24"/>
        </w:rPr>
        <w:t>Программа коррекционной работы с обучающимися с нарушениями опорно-двигательного аппарата ФАОП ООО для обучающихся с н</w:t>
      </w:r>
      <w:r w:rsidR="001E60C1">
        <w:rPr>
          <w:sz w:val="24"/>
          <w:szCs w:val="24"/>
        </w:rPr>
        <w:t xml:space="preserve">арушениями опорно-двигательного аппарата </w:t>
      </w:r>
      <w:r w:rsidR="001E60C1" w:rsidRPr="001E60C1">
        <w:rPr>
          <w:sz w:val="24"/>
          <w:szCs w:val="24"/>
        </w:rPr>
        <w:t>(вариант 6.2)</w:t>
      </w:r>
      <w:bookmarkEnd w:id="35"/>
    </w:p>
    <w:p w:rsidR="001E60C1" w:rsidRPr="001E60C1" w:rsidRDefault="002F13BB" w:rsidP="002F13BB">
      <w:pPr>
        <w:pStyle w:val="113"/>
        <w:tabs>
          <w:tab w:val="left" w:pos="530"/>
          <w:tab w:val="left" w:pos="3164"/>
        </w:tabs>
        <w:ind w:left="0" w:right="246" w:firstLine="0"/>
        <w:outlineLvl w:val="2"/>
        <w:rPr>
          <w:sz w:val="24"/>
          <w:szCs w:val="24"/>
        </w:rPr>
      </w:pPr>
      <w:bookmarkStart w:id="36" w:name="_Toc219651869"/>
      <w:r>
        <w:rPr>
          <w:sz w:val="24"/>
          <w:szCs w:val="24"/>
        </w:rPr>
        <w:t>2.3.</w:t>
      </w:r>
      <w:r w:rsidR="001E60C1">
        <w:rPr>
          <w:sz w:val="24"/>
          <w:szCs w:val="24"/>
        </w:rPr>
        <w:t xml:space="preserve">1.  </w:t>
      </w:r>
      <w:r w:rsidR="001E60C1" w:rsidRPr="001E60C1">
        <w:rPr>
          <w:sz w:val="24"/>
          <w:szCs w:val="24"/>
        </w:rPr>
        <w:t>Цели, задачи и принципы построения ПКР</w:t>
      </w:r>
      <w:bookmarkEnd w:id="36"/>
    </w:p>
    <w:p w:rsidR="009C6D40" w:rsidRDefault="009C6D40" w:rsidP="00545D92">
      <w:pPr>
        <w:pStyle w:val="113"/>
        <w:tabs>
          <w:tab w:val="left" w:pos="530"/>
          <w:tab w:val="left" w:pos="3164"/>
        </w:tabs>
        <w:spacing w:before="0"/>
        <w:ind w:left="0" w:right="246" w:firstLine="0"/>
        <w:outlineLvl w:val="9"/>
        <w:rPr>
          <w:sz w:val="24"/>
          <w:szCs w:val="24"/>
        </w:rPr>
      </w:pP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t>1. П</w:t>
      </w:r>
      <w:r w:rsidRPr="00545D92">
        <w:rPr>
          <w:b w:val="0"/>
          <w:sz w:val="24"/>
          <w:szCs w:val="24"/>
        </w:rPr>
        <w:t>ри проектировании ПКР следует иметь в виду, что ФАОП ООО для обучающихся с нарушениями опорно-двигательного аппарата (вариант 6.2) адресована обучающимся с НОДА, демонстрирующим готовность к получению основного общего образования в соответствии с достигнутыми личностными, метапредметными и предметными результатами, определенными в ФАОП НОО (варианты 6.2) как в инклюзивных, так и в отдельных образовательных организациях, реализующих адаптированные основные общеобразовательные программы, в специальных классах для обучающихся с нарушениями опорно-двигательного аппарата в пролонгированные сроки (5-10 классы) в условиях, учитывающих их особые образовательные потребности.</w:t>
      </w: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r>
      <w:r w:rsidRPr="00545D92">
        <w:rPr>
          <w:b w:val="0"/>
          <w:sz w:val="24"/>
          <w:szCs w:val="24"/>
        </w:rPr>
        <w:t>2. ФАОП ООО для обучающихся с нарушениями опорно-двигательного аппарата (вариант 6.2)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разных категорий обучающихся с нарушениями опорно-двигательного аппарата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r>
      <w:r w:rsidRPr="00545D92">
        <w:rPr>
          <w:b w:val="0"/>
          <w:sz w:val="24"/>
          <w:szCs w:val="24"/>
        </w:rPr>
        <w:t>3. Нарушения функций опорно-двигательного могут носить как врожденный, так и приобретенный характер. Отклонения в развитии у обучающихся с такой патологией отличаются значительным разнообразием и могут иметь разную степень выраженности.</w:t>
      </w: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r>
      <w:r w:rsidRPr="00545D92">
        <w:rPr>
          <w:b w:val="0"/>
          <w:sz w:val="24"/>
          <w:szCs w:val="24"/>
        </w:rPr>
        <w:t>Двигательные нарушения у обучающихся имеют различную степень выраженности (тяжелые, средней тяжести, легкие).</w:t>
      </w: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r>
      <w:r w:rsidRPr="00545D92">
        <w:rPr>
          <w:b w:val="0"/>
          <w:sz w:val="24"/>
          <w:szCs w:val="24"/>
        </w:rPr>
        <w:t>Группу обучающихся по варианту 6.2 составляют дети и подростки с дефицитом познавательных и социальных способностей, передвигающиеся самостоятельно, при помощи ортопедических средств или лишенные возможности самостоятельного передвижения, имеющие нейросенсорные нарушения в сочетании с ограничениями манипулятивной деятельности и дизартрическими расстройствами разной степени выраженности.</w:t>
      </w:r>
    </w:p>
    <w:p w:rsidR="00545D92" w:rsidRPr="00545D92" w:rsidRDefault="00545D92" w:rsidP="00545D92">
      <w:pPr>
        <w:pStyle w:val="113"/>
        <w:tabs>
          <w:tab w:val="left" w:pos="530"/>
          <w:tab w:val="left" w:pos="3164"/>
        </w:tabs>
        <w:ind w:left="0" w:right="246" w:firstLine="0"/>
        <w:outlineLvl w:val="9"/>
        <w:rPr>
          <w:b w:val="0"/>
          <w:sz w:val="24"/>
          <w:szCs w:val="24"/>
        </w:rPr>
      </w:pPr>
      <w:r>
        <w:rPr>
          <w:b w:val="0"/>
          <w:sz w:val="24"/>
          <w:szCs w:val="24"/>
        </w:rPr>
        <w:tab/>
      </w:r>
      <w:r w:rsidRPr="00545D92">
        <w:rPr>
          <w:b w:val="0"/>
          <w:sz w:val="24"/>
          <w:szCs w:val="24"/>
        </w:rPr>
        <w:t xml:space="preserve">4. Коррекционно-развивающие курсы в Программе коррекционной работы </w:t>
      </w:r>
      <w:proofErr w:type="gramStart"/>
      <w:r w:rsidRPr="00545D92">
        <w:rPr>
          <w:b w:val="0"/>
          <w:sz w:val="24"/>
          <w:szCs w:val="24"/>
        </w:rPr>
        <w:t>АООП ООО</w:t>
      </w:r>
      <w:proofErr w:type="gramEnd"/>
      <w:r w:rsidRPr="00545D92">
        <w:rPr>
          <w:b w:val="0"/>
          <w:sz w:val="24"/>
          <w:szCs w:val="24"/>
        </w:rPr>
        <w:t xml:space="preserve"> обучающих с НОДА вариант 6.2 реализуются в виде коррекционно-развивающих занятий по трем направлениям:</w:t>
      </w:r>
    </w:p>
    <w:p w:rsidR="00545D92" w:rsidRDefault="00545D92" w:rsidP="008303D9">
      <w:pPr>
        <w:pStyle w:val="113"/>
        <w:numPr>
          <w:ilvl w:val="0"/>
          <w:numId w:val="55"/>
        </w:numPr>
        <w:tabs>
          <w:tab w:val="left" w:pos="530"/>
          <w:tab w:val="left" w:pos="3164"/>
        </w:tabs>
        <w:ind w:right="246"/>
        <w:outlineLvl w:val="9"/>
        <w:rPr>
          <w:b w:val="0"/>
          <w:sz w:val="24"/>
          <w:szCs w:val="24"/>
        </w:rPr>
      </w:pPr>
      <w:r w:rsidRPr="00545D92">
        <w:rPr>
          <w:b w:val="0"/>
          <w:sz w:val="24"/>
          <w:szCs w:val="24"/>
        </w:rPr>
        <w:t xml:space="preserve">логопедические занятия (по рекомендации ПМПК); </w:t>
      </w:r>
    </w:p>
    <w:p w:rsidR="00545D92" w:rsidRDefault="00545D92" w:rsidP="008303D9">
      <w:pPr>
        <w:pStyle w:val="113"/>
        <w:numPr>
          <w:ilvl w:val="0"/>
          <w:numId w:val="55"/>
        </w:numPr>
        <w:tabs>
          <w:tab w:val="left" w:pos="530"/>
          <w:tab w:val="left" w:pos="3164"/>
        </w:tabs>
        <w:ind w:right="246"/>
        <w:outlineLvl w:val="9"/>
        <w:rPr>
          <w:b w:val="0"/>
          <w:sz w:val="24"/>
          <w:szCs w:val="24"/>
        </w:rPr>
      </w:pPr>
      <w:r w:rsidRPr="00545D92">
        <w:rPr>
          <w:b w:val="0"/>
          <w:sz w:val="24"/>
          <w:szCs w:val="24"/>
        </w:rPr>
        <w:t>занятия с психологом (по рекомендации ПМПК);</w:t>
      </w:r>
    </w:p>
    <w:p w:rsidR="00545D92" w:rsidRPr="00545D92" w:rsidRDefault="00545D92" w:rsidP="008303D9">
      <w:pPr>
        <w:pStyle w:val="113"/>
        <w:numPr>
          <w:ilvl w:val="0"/>
          <w:numId w:val="55"/>
        </w:numPr>
        <w:tabs>
          <w:tab w:val="left" w:pos="530"/>
          <w:tab w:val="left" w:pos="3164"/>
        </w:tabs>
        <w:ind w:right="246"/>
        <w:outlineLvl w:val="9"/>
        <w:rPr>
          <w:b w:val="0"/>
          <w:sz w:val="24"/>
          <w:szCs w:val="24"/>
        </w:rPr>
      </w:pPr>
      <w:r w:rsidRPr="00545D92">
        <w:rPr>
          <w:b w:val="0"/>
          <w:sz w:val="24"/>
          <w:szCs w:val="24"/>
        </w:rPr>
        <w:t>специальные коррекционные занятия по предме</w:t>
      </w:r>
      <w:r>
        <w:rPr>
          <w:b w:val="0"/>
          <w:sz w:val="24"/>
          <w:szCs w:val="24"/>
        </w:rPr>
        <w:t xml:space="preserve">там, направленные на ликвидацию </w:t>
      </w:r>
      <w:r w:rsidRPr="00545D92">
        <w:rPr>
          <w:b w:val="0"/>
          <w:sz w:val="24"/>
          <w:szCs w:val="24"/>
        </w:rPr>
        <w:t>пробелов в знаниях.</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Необходимость индивидуальных логопедических занятий определяется тем, что у большинства обучающихся с НОДА отмечаются дизартрические (речедвигательные) нарушения различной степени тяжести (стертая или умеренно выраженная дизартрия); они обуславливают нарушение общей разборчивости речи, что приводит к коммуникативным трудностям; у многих обучающихся с двигательными нарушениями наблюдается недоразвитие устной речи, нарушена связная речь; часто у обучающихся с НОДА отмечаются дислексия и дисграфия, они испытывают трудности в овладении навыками чтения и письма; у небольшой части обучающихся с НОДА может отмечаться распад речи (афазия) как следствие травмы головного мозга или текущего неврологического заболевания.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lastRenderedPageBreak/>
        <w:tab/>
      </w:r>
      <w:r w:rsidRPr="00545D92">
        <w:rPr>
          <w:b w:val="0"/>
          <w:sz w:val="24"/>
          <w:szCs w:val="24"/>
        </w:rPr>
        <w:t>У обучающихся с НОДА не наблюдается четкой взаимосвязи между тяжестью двигательных, психических и речевых нарушений.</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 xml:space="preserve">Логопедические занятия организовываются в соответствии с рекомендацией ПМПК. Содержание и срок реализации Программы индивидуальной коррекционной работы (логопедические занятия) зависят от структуры и тяжести речевого нарушения. Требования к результатам освоения Программы определяются индивидуально для каждого обучающегося. Степень включенности учителя- логопеда устанавливается самостоятельно образовательной организацией в зависимости </w:t>
      </w:r>
      <w:proofErr w:type="gramStart"/>
      <w:r w:rsidRPr="00545D92">
        <w:rPr>
          <w:b w:val="0"/>
          <w:sz w:val="24"/>
          <w:szCs w:val="24"/>
        </w:rPr>
        <w:t>от речевого развития</w:t>
      </w:r>
      <w:proofErr w:type="gramEnd"/>
      <w:r w:rsidRPr="00545D92">
        <w:rPr>
          <w:b w:val="0"/>
          <w:sz w:val="24"/>
          <w:szCs w:val="24"/>
        </w:rPr>
        <w:t xml:space="preserve"> обучающегося с НОДА.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Необходимость индивидуальных и малогрупповых занятий с психологом обусловлена тем, что у обучающихся с НОДА в подростковом возрасте часто возникают негативные переживания, связанные с осознанием имеющегося нарушения и ограничением жизнедеятельности. Эти переживания приводят к реакциям пассивного и активного протеста, невротическим реакциям, декомпенсациям акцентуаций характера. Личность обучающихся с НОДА характеризуется высоким уровнем невротизации, низкой самооценкой, фиксацией на двигательном дефекте, неадекватной оценкой себя как субъекта будущей профессиональной деятельности, неадекватностью профессиональных интересов и внутренней картиной болезни. У большинства обучающихся этой группы ориентация на будущую профессию происходит без учета тех ограничений, которые накладывает заболевание. Они демонстрируют профессиональные намерения, свойственные более младшему возрасту, не учитывающие реальных возможностей. Данные особенности формируются в результате неправильного воспитания, условий жизни и негативно отражаются на взаимоотношениях с окружающими, в частности, возникает повышенная зависимость от родителей. Эти негативные проявления должны быть скорректированы в ходе занятий с психологом.</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Также у обучающихся с НОДА на данном возрастном этапе при целенаправленной диагностике выявляется парциальная недостаточность высших психических функций (зрительно-моторное восприятие, конструктивный праксис, стереогноз, повышенная истощаемость психических процессов и другие), что указывает на трудности компенсации этих нарушений в начальной школе и негативно влияет на дальнейшее обучение.</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Наличие двигательной патологии, неправильное воспитание, социальная депривация способствуют закреплению или выявлению конституционально обусловленных черт астено-невротического, сенситивного и психастенического типов акцентуаций характера, что позволяет рассматривать подростков с НОДА как «группу риска» в отношении дезадаптационных срывов.</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Занятия с психологом организуются в соответствии с рекомендацией ПМПК. Содержание и срок реализации Программы индивидуальной коррекционной работы с психологом зависят от особенностей и выраженности проявлений личностной декомпенсации. Требования к результатам освоения Программы определяются индивидуально для каждого обучающегося.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Особые образовательные потребности в коррекционной работе психолога.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В связи с выраженными астеническими проявлениями, замедленным темпом усвоения знаний, двигательными нарушениями, парциальными нарушениями отдельных психических функций, затрудняющими обучение данной группы обучающихся, требуются индивидуальные занятия с психологом по развитию когнитивных процессов.</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В связи с особенностями личностного развития, обусловленными внешними проявлениями заболевания и социальной депривацией, затрудняющими адаптацию в образовательной организации, требуются занятия по профилактике и коррекции личностного развития.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В связи с особенностями воспитания по типу гиперопеки, а иногда по типу эмоционального отвержения, требуется работа психолога по нормализации внутрисемейных отношений и коррекции неадекватных подходов к воспитанию в семье.</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lastRenderedPageBreak/>
        <w:tab/>
      </w:r>
      <w:r w:rsidRPr="00545D92">
        <w:rPr>
          <w:b w:val="0"/>
          <w:sz w:val="24"/>
          <w:szCs w:val="24"/>
        </w:rPr>
        <w:t>В связи с проблемами межличностных отношений обучающегося с НОДА со здоровыми сверстниками требуется работа психолога по коррекции межличностных отношений.</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Необходимость специальных коррекционных занятий по предметам, направленных на ликвидацию пробелов в знаниях, вызвана тем, что у обучающихся с НОДА пробелы в знаниях обусловлены дефицитом отдельных когнитивных функций, в первую очередь недостаточной сформированностью пространственных представлений, что выявляется при обследовании с помощью сенсибилизированых проб. Этот дефицит сохраняется у части обучающихся в подростковом и юношеском возрасте и вызывает затруднения в овладении геометрическим понятиями, знаниями по отдельным темам предметной области «Естественнонаучные предметы», при работе с картами (особенно контурными), при овладении программными материалом по предметам «Изобразительное искусство» «Технология».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5. Программа коррекционно-развивающих занятий разрабатывается, исходя из трудностей, которые испытывают обучающиеся с НОДА. Занятия проводятся с использованием специальных методов коррекционно-развивающего обучения, индивидуально или малыми группами. Группы комплектуются из обучающихся с двигательными нарушениями, испытывающих сходные трудности.</w:t>
      </w:r>
    </w:p>
    <w:p w:rsidR="00545D92" w:rsidRPr="00545D92" w:rsidRDefault="00545D92" w:rsidP="00545D92">
      <w:pPr>
        <w:pStyle w:val="113"/>
        <w:tabs>
          <w:tab w:val="left" w:pos="530"/>
          <w:tab w:val="left" w:pos="3164"/>
        </w:tabs>
        <w:ind w:right="246" w:firstLine="0"/>
        <w:outlineLvl w:val="9"/>
        <w:rPr>
          <w:b w:val="0"/>
          <w:sz w:val="24"/>
          <w:szCs w:val="24"/>
        </w:rPr>
      </w:pPr>
    </w:p>
    <w:p w:rsidR="00545D92" w:rsidRPr="00545D92" w:rsidRDefault="00545D92" w:rsidP="000F1CB9">
      <w:pPr>
        <w:pStyle w:val="113"/>
        <w:tabs>
          <w:tab w:val="left" w:pos="530"/>
          <w:tab w:val="left" w:pos="3164"/>
        </w:tabs>
        <w:ind w:right="246" w:firstLine="0"/>
        <w:outlineLvl w:val="9"/>
        <w:rPr>
          <w:sz w:val="24"/>
          <w:szCs w:val="24"/>
        </w:rPr>
      </w:pPr>
      <w:r>
        <w:rPr>
          <w:b w:val="0"/>
          <w:sz w:val="24"/>
          <w:szCs w:val="24"/>
        </w:rPr>
        <w:tab/>
      </w:r>
      <w:bookmarkStart w:id="37" w:name="_Toc219651870"/>
      <w:r w:rsidR="002F13BB">
        <w:rPr>
          <w:sz w:val="24"/>
          <w:szCs w:val="24"/>
        </w:rPr>
        <w:t>2.3.2</w:t>
      </w:r>
      <w:r w:rsidR="00E9744F">
        <w:rPr>
          <w:sz w:val="24"/>
          <w:szCs w:val="24"/>
        </w:rPr>
        <w:t>.</w:t>
      </w:r>
      <w:r w:rsidRPr="00545D92">
        <w:rPr>
          <w:sz w:val="24"/>
          <w:szCs w:val="24"/>
        </w:rPr>
        <w:t xml:space="preserve"> Цели, задачи и принципы построения ПКР логопеда</w:t>
      </w:r>
      <w:bookmarkEnd w:id="37"/>
    </w:p>
    <w:p w:rsidR="00545D92" w:rsidRPr="00545D92" w:rsidRDefault="00E9744F" w:rsidP="00545D92">
      <w:pPr>
        <w:pStyle w:val="113"/>
        <w:tabs>
          <w:tab w:val="left" w:pos="530"/>
          <w:tab w:val="left" w:pos="3164"/>
        </w:tabs>
        <w:ind w:right="246" w:firstLine="0"/>
        <w:outlineLvl w:val="9"/>
        <w:rPr>
          <w:b w:val="0"/>
          <w:sz w:val="24"/>
          <w:szCs w:val="24"/>
        </w:rPr>
      </w:pPr>
      <w:r>
        <w:rPr>
          <w:b w:val="0"/>
          <w:sz w:val="24"/>
          <w:szCs w:val="24"/>
        </w:rPr>
        <w:tab/>
      </w:r>
      <w:r w:rsidR="00545D92" w:rsidRPr="00545D92">
        <w:rPr>
          <w:b w:val="0"/>
          <w:sz w:val="24"/>
          <w:szCs w:val="24"/>
        </w:rPr>
        <w:t>Основная цель ПКР логопеда с обучающимися с НОДА выявление и преодоление нарушений речевого развития, а также дальнейшее развитие устной и письменной речи, совершенствование коммуникации для успешного усвоения академического компонента образовательной программы.</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Задачи программы логопедической работы с обучающимися с НОДА отражают разработку и реализацию содержания основных направлений работы (диагностическое, коррекционно-развивающее направление, консультативное, информационно-просветительское).</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В структуре программы коррекционно-логопедической работы в варианте 6.2. (основное образование) для обучающихся с НОДА выделяются следующие задачи:</w:t>
      </w:r>
    </w:p>
    <w:p w:rsidR="00545D92" w:rsidRPr="00545D92" w:rsidRDefault="00545D92" w:rsidP="00545D92">
      <w:pPr>
        <w:pStyle w:val="113"/>
        <w:tabs>
          <w:tab w:val="left" w:pos="530"/>
          <w:tab w:val="left" w:pos="3164"/>
        </w:tabs>
        <w:ind w:right="246" w:firstLine="0"/>
        <w:outlineLvl w:val="9"/>
        <w:rPr>
          <w:b w:val="0"/>
          <w:sz w:val="24"/>
          <w:szCs w:val="24"/>
        </w:rPr>
      </w:pPr>
    </w:p>
    <w:p w:rsidR="00545D92" w:rsidRPr="00E9744F" w:rsidRDefault="00545D92" w:rsidP="00545D92">
      <w:pPr>
        <w:pStyle w:val="113"/>
        <w:tabs>
          <w:tab w:val="left" w:pos="530"/>
          <w:tab w:val="left" w:pos="3164"/>
        </w:tabs>
        <w:ind w:right="246" w:firstLine="0"/>
        <w:outlineLvl w:val="9"/>
        <w:rPr>
          <w:sz w:val="24"/>
          <w:szCs w:val="24"/>
        </w:rPr>
      </w:pPr>
      <w:r>
        <w:rPr>
          <w:b w:val="0"/>
          <w:sz w:val="24"/>
          <w:szCs w:val="24"/>
        </w:rPr>
        <w:tab/>
      </w:r>
      <w:r w:rsidRPr="00E9744F">
        <w:rPr>
          <w:sz w:val="24"/>
          <w:szCs w:val="24"/>
        </w:rPr>
        <w:t>Развитие коммуникативных навыков.</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Формирование новых форм общения, соответствующих среднему школьному возрасту. Развитие и тренировка различных коммуникативных умений.</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Формирование умения решать актуальные образовательные и житейские задачи, используя различные виды коммуникации как средства достижения цели.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вербальной (устной) коммуникации. Развитие способности к словесному самовыражению на актуальном уровне, соответствующем возрасту и коммуникативным потребностям обучающегося.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умения начать и поддержать разговор, задать вопрос, выразить свои намерения, просьбу, пожелание, завершить разговор; получить и уточнить информацию от собеседника.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Обучение адекватной передаче информации согласно индивидуальным особенностям (вербально или невербально).</w:t>
      </w:r>
    </w:p>
    <w:p w:rsidR="00545D92" w:rsidRPr="00E9744F" w:rsidRDefault="00545D92" w:rsidP="00545D92">
      <w:pPr>
        <w:pStyle w:val="113"/>
        <w:tabs>
          <w:tab w:val="left" w:pos="530"/>
          <w:tab w:val="left" w:pos="3164"/>
        </w:tabs>
        <w:ind w:right="246" w:firstLine="0"/>
        <w:outlineLvl w:val="9"/>
        <w:rPr>
          <w:sz w:val="24"/>
          <w:szCs w:val="24"/>
        </w:rPr>
      </w:pPr>
      <w:r>
        <w:rPr>
          <w:b w:val="0"/>
          <w:sz w:val="24"/>
          <w:szCs w:val="24"/>
        </w:rPr>
        <w:tab/>
      </w:r>
      <w:r w:rsidRPr="00E9744F">
        <w:rPr>
          <w:sz w:val="24"/>
          <w:szCs w:val="24"/>
        </w:rPr>
        <w:t>Коррекция нарушений речи.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лексико-грамматических навыков экспрессивной речи и коррекция ее нарушений. Развитие связной речи.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Улучшение общей разборчивости речевого высказывания: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формирование артикуляционного праксиса на этапе постановки, автоматизации и дифференциации звуков речи;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lastRenderedPageBreak/>
        <w:tab/>
      </w:r>
      <w:r w:rsidRPr="00545D92">
        <w:rPr>
          <w:b w:val="0"/>
          <w:sz w:val="24"/>
          <w:szCs w:val="24"/>
        </w:rPr>
        <w:t>нормализация тонуса мышц и моторики артикуляционного аппарата; развитие артикуляционной моторики (в более тяжелых случаях уменьшение степени проявления двигательных дефектов речевого аппарата спастического пареза, гиперкинезов, атаксии);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речевого дыхания, голоса и просодики; формирование силы, продолжительности, звонкости, управляемости голоса в речевом потоке; формирование синхронности речевого дыхания, голоса и артикуляции.</w:t>
      </w:r>
    </w:p>
    <w:p w:rsidR="00545D92" w:rsidRPr="00E9744F" w:rsidRDefault="00E9744F" w:rsidP="00545D92">
      <w:pPr>
        <w:pStyle w:val="113"/>
        <w:tabs>
          <w:tab w:val="left" w:pos="530"/>
          <w:tab w:val="left" w:pos="3164"/>
        </w:tabs>
        <w:ind w:right="246" w:firstLine="0"/>
        <w:outlineLvl w:val="9"/>
        <w:rPr>
          <w:sz w:val="24"/>
          <w:szCs w:val="24"/>
        </w:rPr>
      </w:pPr>
      <w:r>
        <w:rPr>
          <w:b w:val="0"/>
          <w:sz w:val="24"/>
          <w:szCs w:val="24"/>
        </w:rPr>
        <w:tab/>
      </w:r>
      <w:r w:rsidR="00545D92" w:rsidRPr="00E9744F">
        <w:rPr>
          <w:sz w:val="24"/>
          <w:szCs w:val="24"/>
        </w:rPr>
        <w:t>Коррекция нарушений чтения и письма.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Совершенствование навыков осмысленного чтения и письма.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умения анализировать слова и предложения на лексико-грамматическом и синтаксическом уровне.</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Развитие зрительно-пространственных функций и коррекция их нарушений.</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Совершенствование двигательного навыка письма. Развитие динамических моторных функций.</w:t>
      </w:r>
    </w:p>
    <w:p w:rsidR="00545D92" w:rsidRPr="00E9744F" w:rsidRDefault="00545D92" w:rsidP="00545D92">
      <w:pPr>
        <w:pStyle w:val="113"/>
        <w:tabs>
          <w:tab w:val="left" w:pos="530"/>
          <w:tab w:val="left" w:pos="3164"/>
        </w:tabs>
        <w:ind w:right="246" w:firstLine="0"/>
        <w:outlineLvl w:val="9"/>
        <w:rPr>
          <w:sz w:val="24"/>
          <w:szCs w:val="24"/>
        </w:rPr>
      </w:pPr>
      <w:r>
        <w:rPr>
          <w:b w:val="0"/>
          <w:sz w:val="24"/>
          <w:szCs w:val="24"/>
        </w:rPr>
        <w:tab/>
      </w:r>
      <w:r w:rsidRPr="00E9744F">
        <w:rPr>
          <w:sz w:val="24"/>
          <w:szCs w:val="24"/>
        </w:rPr>
        <w:t>Содержание ПКР логопеда определяют следующие принципы:</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принцип единства диагностики и коррекции, подразумевающий, что направления коррекционно-логопедической работы для каждого обучающегося с НОДА определяются на основании данных логопедического обследования;</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 xml:space="preserve">принцип учета индивидуальных психофизических особенностей развития, уровня </w:t>
      </w:r>
      <w:proofErr w:type="gramStart"/>
      <w:r w:rsidRPr="00545D92">
        <w:rPr>
          <w:b w:val="0"/>
          <w:sz w:val="24"/>
          <w:szCs w:val="24"/>
        </w:rPr>
        <w:t>актуального речевого развития</w:t>
      </w:r>
      <w:proofErr w:type="gramEnd"/>
      <w:r w:rsidRPr="00545D92">
        <w:rPr>
          <w:b w:val="0"/>
          <w:sz w:val="24"/>
          <w:szCs w:val="24"/>
        </w:rPr>
        <w:t xml:space="preserve"> обучающегося с НОДА;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принцип учета взаимовлияния речевых и двигательных нарушений в динамике развития обучающихся с НОДА. Логопедическая работа должна быть направлена на коррекцию нарушений речи в сочетании со стимуляцией развития всех сторон речи (лексики, грамматики, фонетики), сенсорных и психических функций;</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принцип онтогенетического последовательного поэтапного логопедического воздействия с опорой на сохранные функции;</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 xml:space="preserve">принцип комплексности: логопедическую работу следует рассматривать в комплексе с учетом </w:t>
      </w:r>
      <w:proofErr w:type="gramStart"/>
      <w:r w:rsidRPr="00545D92">
        <w:rPr>
          <w:b w:val="0"/>
          <w:sz w:val="24"/>
          <w:szCs w:val="24"/>
        </w:rPr>
        <w:t>всех клинических и психолого-педагогических особенностей</w:t>
      </w:r>
      <w:proofErr w:type="gramEnd"/>
      <w:r w:rsidRPr="00545D92">
        <w:rPr>
          <w:b w:val="0"/>
          <w:sz w:val="24"/>
          <w:szCs w:val="24"/>
        </w:rPr>
        <w:t xml:space="preserve"> обучающихся с НОДА и социальных факторов. Данный принцип обеспечивает единство в подходах к диагностике, обучению и коррекции трудностей в обучении и социализации, взаимодействие педагогических работников и специалистов различного профиля в решении </w:t>
      </w:r>
      <w:proofErr w:type="gramStart"/>
      <w:r w:rsidRPr="00545D92">
        <w:rPr>
          <w:b w:val="0"/>
          <w:sz w:val="24"/>
          <w:szCs w:val="24"/>
        </w:rPr>
        <w:t>проблем</w:t>
      </w:r>
      <w:proofErr w:type="gramEnd"/>
      <w:r w:rsidRPr="00545D92">
        <w:rPr>
          <w:b w:val="0"/>
          <w:sz w:val="24"/>
          <w:szCs w:val="24"/>
        </w:rPr>
        <w:t xml:space="preserve"> обучающихся с НОДА;</w:t>
      </w:r>
    </w:p>
    <w:p w:rsidR="00545D92" w:rsidRPr="00545D92" w:rsidRDefault="00545D92" w:rsidP="00545D92">
      <w:pPr>
        <w:pStyle w:val="113"/>
        <w:tabs>
          <w:tab w:val="left" w:pos="530"/>
          <w:tab w:val="left" w:pos="3164"/>
        </w:tabs>
        <w:ind w:right="246" w:firstLine="0"/>
        <w:outlineLvl w:val="9"/>
        <w:rPr>
          <w:b w:val="0"/>
          <w:sz w:val="24"/>
          <w:szCs w:val="24"/>
        </w:rPr>
      </w:pPr>
      <w:r>
        <w:rPr>
          <w:b w:val="0"/>
          <w:sz w:val="24"/>
          <w:szCs w:val="24"/>
        </w:rPr>
        <w:tab/>
      </w:r>
      <w:r w:rsidRPr="00545D92">
        <w:rPr>
          <w:b w:val="0"/>
          <w:sz w:val="24"/>
          <w:szCs w:val="24"/>
        </w:rPr>
        <w:t>принцип тесного единства с лечебными мероприятиями, направленными на развитие двигательных, речевых функций. Необходима согласованность действий логопеда, психолога, других специалистов сопровождения, невролога, врача ЛФК и их общая позиция при обследовании, постановке диагноза и коррекции;</w:t>
      </w:r>
    </w:p>
    <w:p w:rsidR="00545D92" w:rsidRDefault="00545D92" w:rsidP="00545D92">
      <w:pPr>
        <w:pStyle w:val="113"/>
        <w:tabs>
          <w:tab w:val="left" w:pos="530"/>
          <w:tab w:val="left" w:pos="3164"/>
        </w:tabs>
        <w:spacing w:before="0"/>
        <w:ind w:left="0" w:right="246" w:firstLine="0"/>
        <w:outlineLvl w:val="9"/>
        <w:rPr>
          <w:b w:val="0"/>
          <w:sz w:val="24"/>
          <w:szCs w:val="24"/>
        </w:rPr>
      </w:pPr>
      <w:r>
        <w:rPr>
          <w:b w:val="0"/>
          <w:sz w:val="24"/>
          <w:szCs w:val="24"/>
        </w:rPr>
        <w:tab/>
      </w:r>
      <w:r w:rsidRPr="00545D92">
        <w:rPr>
          <w:b w:val="0"/>
          <w:sz w:val="24"/>
          <w:szCs w:val="24"/>
        </w:rPr>
        <w:t>принцип преемственности, который обеспечивает связь ПКР логопеда с другими разделами программы основного общего образования: программой формирования универсальных учебных действий, рабочей программой воспитания.</w:t>
      </w:r>
    </w:p>
    <w:p w:rsidR="00E9744F" w:rsidRDefault="00E9744F" w:rsidP="00545D92">
      <w:pPr>
        <w:pStyle w:val="113"/>
        <w:tabs>
          <w:tab w:val="left" w:pos="530"/>
          <w:tab w:val="left" w:pos="3164"/>
        </w:tabs>
        <w:spacing w:before="0"/>
        <w:ind w:left="0" w:right="246" w:firstLine="0"/>
        <w:outlineLvl w:val="9"/>
        <w:rPr>
          <w:b w:val="0"/>
          <w:sz w:val="24"/>
          <w:szCs w:val="24"/>
        </w:rPr>
      </w:pPr>
    </w:p>
    <w:p w:rsidR="00E9744F" w:rsidRPr="00E9744F" w:rsidRDefault="00E9744F" w:rsidP="000F1CB9">
      <w:pPr>
        <w:pStyle w:val="113"/>
        <w:tabs>
          <w:tab w:val="left" w:pos="530"/>
          <w:tab w:val="left" w:pos="3164"/>
        </w:tabs>
        <w:ind w:right="246"/>
        <w:outlineLvl w:val="9"/>
        <w:rPr>
          <w:sz w:val="24"/>
          <w:szCs w:val="24"/>
        </w:rPr>
      </w:pPr>
      <w:bookmarkStart w:id="38" w:name="_Toc219651871"/>
      <w:r w:rsidRPr="00E9744F">
        <w:rPr>
          <w:sz w:val="24"/>
          <w:szCs w:val="24"/>
        </w:rPr>
        <w:t> Цели, задачи и принципы построения ПКР психолога</w:t>
      </w:r>
      <w:bookmarkEnd w:id="38"/>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Цель ПКР психолога коррекция и профилактика когнитивных и личностных нарушений у обучающихся с НОДА.</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Задачи коррекционной работы психолога:</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психологическое изучение когнитивных процессов, особенностей личности, межличностных отношений;</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психологическая коррекция и профилактика нарушений когнитивных процессов;</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психологическая коррекция и профилактика нарушений негативных особенностей личности;</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lastRenderedPageBreak/>
        <w:t>психологическое консультирование участников образовательного процесса;</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психологическая помощь семье обучающегося с НОДА;</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участие в профориентационной работе;</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психологическая подготовка к ОГЭ.</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Принципы реализации КПР:</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комплексности, согласно которому психокоррекционную работу следует рассматривать в комплексе, с учетом всех клинических и психолого-педагогических особенностей обучающегося с НОДА и социальных факторов;</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личностного подхода, предполагающий подход к обучающемуся как к целостной личности с учетом всей ее сложности и индивидуальных особенностей;</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деятельностного подхода, предполагающий реализацию психокоррекционных воздействий в целостной осмысленной деятельности обучающихся;</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единства диагностики и коррекции, подразумевающий, что направления коррекционной работы для каждого обучающегося определяются на основании данных диагностики;</w:t>
      </w:r>
    </w:p>
    <w:p w:rsidR="00E9744F" w:rsidRP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вариативности, подразумевающий возможность сосуществования различных подходов к отбору содержания и технологий коррекционной работы;</w:t>
      </w:r>
    </w:p>
    <w:p w:rsidR="00E9744F" w:rsidRDefault="00E9744F" w:rsidP="00875000">
      <w:pPr>
        <w:pStyle w:val="113"/>
        <w:tabs>
          <w:tab w:val="left" w:pos="530"/>
          <w:tab w:val="left" w:pos="3164"/>
        </w:tabs>
        <w:ind w:right="246"/>
        <w:outlineLvl w:val="9"/>
        <w:rPr>
          <w:b w:val="0"/>
          <w:sz w:val="24"/>
          <w:szCs w:val="24"/>
        </w:rPr>
      </w:pPr>
      <w:r w:rsidRPr="00E9744F">
        <w:rPr>
          <w:b w:val="0"/>
          <w:sz w:val="24"/>
          <w:szCs w:val="24"/>
        </w:rPr>
        <w:t>принцип единства коррекционной работы с обучающимся и его семьей, подразумевающий активное включение родителей (законных представителей) обучающихся в коррекционный процесс.</w:t>
      </w:r>
    </w:p>
    <w:p w:rsidR="00875000" w:rsidRPr="00875000" w:rsidRDefault="000F1CB9" w:rsidP="000F1CB9">
      <w:pPr>
        <w:pStyle w:val="3"/>
        <w:rPr>
          <w:rFonts w:ascii="Times New Roman" w:hAnsi="Times New Roman" w:cs="Times New Roman"/>
          <w:i/>
          <w:lang w:eastAsia="en-US"/>
        </w:rPr>
      </w:pPr>
      <w:bookmarkStart w:id="39" w:name="_Toc219651872"/>
      <w:r>
        <w:rPr>
          <w:i/>
        </w:rPr>
        <w:t>2.3.</w:t>
      </w:r>
      <w:r w:rsidR="00875000" w:rsidRPr="00875000">
        <w:rPr>
          <w:i/>
        </w:rPr>
        <w:t>2</w:t>
      </w:r>
      <w:r w:rsidR="00E9744F" w:rsidRPr="00875000">
        <w:rPr>
          <w:i/>
        </w:rPr>
        <w:t xml:space="preserve">. </w:t>
      </w:r>
      <w:r w:rsidR="00875000" w:rsidRPr="00875000">
        <w:rPr>
          <w:rFonts w:ascii="Times New Roman" w:hAnsi="Times New Roman" w:cs="Times New Roman"/>
          <w:i/>
          <w:lang w:eastAsia="en-US"/>
        </w:rPr>
        <w:t>Перечень</w:t>
      </w:r>
      <w:r w:rsidR="00875000" w:rsidRPr="00875000">
        <w:rPr>
          <w:rFonts w:ascii="Times New Roman" w:hAnsi="Times New Roman" w:cs="Times New Roman"/>
          <w:i/>
          <w:spacing w:val="-3"/>
          <w:lang w:eastAsia="en-US"/>
        </w:rPr>
        <w:t xml:space="preserve"> </w:t>
      </w:r>
      <w:r w:rsidR="00875000" w:rsidRPr="00875000">
        <w:rPr>
          <w:rFonts w:ascii="Times New Roman" w:hAnsi="Times New Roman" w:cs="Times New Roman"/>
          <w:i/>
          <w:lang w:eastAsia="en-US"/>
        </w:rPr>
        <w:t>и</w:t>
      </w:r>
      <w:r w:rsidR="00875000" w:rsidRPr="00875000">
        <w:rPr>
          <w:rFonts w:ascii="Times New Roman" w:hAnsi="Times New Roman" w:cs="Times New Roman"/>
          <w:i/>
          <w:spacing w:val="-3"/>
          <w:lang w:eastAsia="en-US"/>
        </w:rPr>
        <w:t xml:space="preserve"> </w:t>
      </w:r>
      <w:r w:rsidR="00875000" w:rsidRPr="00875000">
        <w:rPr>
          <w:rFonts w:ascii="Times New Roman" w:hAnsi="Times New Roman" w:cs="Times New Roman"/>
          <w:i/>
          <w:lang w:eastAsia="en-US"/>
        </w:rPr>
        <w:t>содержание</w:t>
      </w:r>
      <w:r w:rsidR="00875000" w:rsidRPr="00875000">
        <w:rPr>
          <w:rFonts w:ascii="Times New Roman" w:hAnsi="Times New Roman" w:cs="Times New Roman"/>
          <w:i/>
          <w:spacing w:val="-4"/>
          <w:lang w:eastAsia="en-US"/>
        </w:rPr>
        <w:t xml:space="preserve"> </w:t>
      </w:r>
      <w:r w:rsidR="00875000" w:rsidRPr="00875000">
        <w:rPr>
          <w:rFonts w:ascii="Times New Roman" w:hAnsi="Times New Roman" w:cs="Times New Roman"/>
          <w:i/>
          <w:lang w:eastAsia="en-US"/>
        </w:rPr>
        <w:t>направлений</w:t>
      </w:r>
      <w:r w:rsidR="00875000" w:rsidRPr="00875000">
        <w:rPr>
          <w:rFonts w:ascii="Times New Roman" w:hAnsi="Times New Roman" w:cs="Times New Roman"/>
          <w:i/>
          <w:spacing w:val="-3"/>
          <w:lang w:eastAsia="en-US"/>
        </w:rPr>
        <w:t xml:space="preserve"> </w:t>
      </w:r>
      <w:r w:rsidR="00875000" w:rsidRPr="00875000">
        <w:rPr>
          <w:rFonts w:ascii="Times New Roman" w:hAnsi="Times New Roman" w:cs="Times New Roman"/>
          <w:i/>
          <w:lang w:eastAsia="en-US"/>
        </w:rPr>
        <w:t>работы</w:t>
      </w:r>
      <w:bookmarkEnd w:id="39"/>
    </w:p>
    <w:p w:rsidR="00875000" w:rsidRDefault="00875000" w:rsidP="00875000">
      <w:pPr>
        <w:pStyle w:val="113"/>
        <w:tabs>
          <w:tab w:val="left" w:pos="530"/>
          <w:tab w:val="left" w:pos="3164"/>
        </w:tabs>
        <w:ind w:right="246"/>
        <w:outlineLvl w:val="9"/>
        <w:rPr>
          <w:sz w:val="24"/>
          <w:szCs w:val="24"/>
        </w:rPr>
      </w:pPr>
    </w:p>
    <w:p w:rsidR="00E9744F" w:rsidRPr="00E9744F" w:rsidRDefault="00875000" w:rsidP="000F1CB9">
      <w:pPr>
        <w:pStyle w:val="113"/>
        <w:tabs>
          <w:tab w:val="left" w:pos="530"/>
          <w:tab w:val="left" w:pos="3164"/>
        </w:tabs>
        <w:ind w:right="246"/>
        <w:outlineLvl w:val="9"/>
        <w:rPr>
          <w:sz w:val="24"/>
          <w:szCs w:val="24"/>
        </w:rPr>
      </w:pPr>
      <w:bookmarkStart w:id="40" w:name="_Toc219651873"/>
      <w:r>
        <w:rPr>
          <w:sz w:val="24"/>
          <w:szCs w:val="24"/>
        </w:rPr>
        <w:t xml:space="preserve"> </w:t>
      </w:r>
      <w:r w:rsidR="00E9744F" w:rsidRPr="00E9744F">
        <w:rPr>
          <w:sz w:val="24"/>
          <w:szCs w:val="24"/>
        </w:rPr>
        <w:t>Перечень и содержание направлений работы логопеда.</w:t>
      </w:r>
      <w:bookmarkEnd w:id="40"/>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Объем помощи, направления и содержание коррекционно-логопедической работы с обучающимся с НОДА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В содержание профессиональной деятельности логопеда входит диагностическая, коррекционно-развивающая, организационно-методическая, консультативно-просветительская работа: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 xml:space="preserve">Диагностическое направление логопедической работы включает в себя углубленное изучение обучающегося с НОДА, выявление индивидуальных особенностей речевого развития. Первичное логопедическое обследование позволяет судить об уровне </w:t>
      </w:r>
      <w:proofErr w:type="gramStart"/>
      <w:r w:rsidRPr="00E9744F">
        <w:rPr>
          <w:b w:val="0"/>
          <w:sz w:val="24"/>
          <w:szCs w:val="24"/>
        </w:rPr>
        <w:t>речевого развития</w:t>
      </w:r>
      <w:proofErr w:type="gramEnd"/>
      <w:r w:rsidRPr="00E9744F">
        <w:rPr>
          <w:b w:val="0"/>
          <w:sz w:val="24"/>
          <w:szCs w:val="24"/>
        </w:rPr>
        <w:t xml:space="preserve"> обучающегося с НОДА, о сформированности коммуникативных навыков. Оно позволяет сформулировать основные направления, содержание и методы коррекционно-логопедической работы с обучающимися с НОДА. В процессе осуществления логопедической помощи обучающемуся предусматривается промежуточное логопедическое обследование, позволяющее скорректировать имеющуюся индивидуально-ориентированную программу коррекционно-логопедического воздействия и акцентировать внимание на наиболее стойких проблемах речевого развития обучающегося (как в устной, так и в письменной речи). Итоговая диагностика должна представлять собой углубленное логопедическое обследование, охватывающее все компоненты речевой системы и выявляющее их сформированность. Логопеду в каждом случае очень важно выявить ведущую структуру и механизм нарушения для разработки дифференцированных коррекционно-логопедических мероприятий.</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Коррекционно-развивающее направление включает в себя реализацию коррекционно-развивающих программ с учетом возраста и особенностей развития обучающихся, структуры речевого дефекта. Содержание коррекционнологопедических занятий определяется логопедом в зависимости от структуры речевых и двигательных нарушений каждого обучающегося.</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lastRenderedPageBreak/>
        <w:t>В содержание данного направления входят следующие аспекты:</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 xml:space="preserve">выбор оптимальных </w:t>
      </w:r>
      <w:proofErr w:type="gramStart"/>
      <w:r w:rsidRPr="00E9744F">
        <w:rPr>
          <w:b w:val="0"/>
          <w:sz w:val="24"/>
          <w:szCs w:val="24"/>
        </w:rPr>
        <w:t>для развития</w:t>
      </w:r>
      <w:proofErr w:type="gramEnd"/>
      <w:r w:rsidRPr="00E9744F">
        <w:rPr>
          <w:b w:val="0"/>
          <w:sz w:val="24"/>
          <w:szCs w:val="24"/>
        </w:rPr>
        <w:t xml:space="preserve"> обучающегося с НОДА методик и приемов логопедической работы в соответствии с его особыми образовательными потребностями;</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 xml:space="preserve">организация и проведение индивидуальных и групповых занятий по коррекции нарушений устной и письменной речи, а также развитию </w:t>
      </w:r>
      <w:proofErr w:type="gramStart"/>
      <w:r w:rsidRPr="00E9744F">
        <w:rPr>
          <w:b w:val="0"/>
          <w:sz w:val="24"/>
          <w:szCs w:val="24"/>
        </w:rPr>
        <w:t>коммуникативных навыков</w:t>
      </w:r>
      <w:proofErr w:type="gramEnd"/>
      <w:r w:rsidRPr="00E9744F">
        <w:rPr>
          <w:b w:val="0"/>
          <w:sz w:val="24"/>
          <w:szCs w:val="24"/>
        </w:rPr>
        <w:t xml:space="preserve"> обучающихся с НОДА.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Особенностью логопедической работы является строгое соблюдение ортопедического режима во время проведения логопедических занятий. Логопед должен постоянно следить за осанкой обучающегося, правильным положением конечностей. При возникновении нежелательных патологических двигательных реакций логопед способствует их преодолению путем пассивно-активных движений.</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При проведении коррекционно-логопедических занятий необходима широкая опора на все анализаторные системы (слуховую, зрительную, кинестетическую), способствующие развитию межанализаторных связей. Это особенно важно в работе над коррекцией нарушений звукопроизношения, которая обязательно проводится перед зеркалом.</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Наибольшую специфику имеет логопедическая работа по формированию звукопроизношения и коррекции нарушений произносительной стороны речи у обучающихся с церебральным параличом. При развитии произносительной стороны речи используются дифференцированный логопедический массаж (расслабляющий и стимулирующий), пассивная и активная артикуляционная гимнастика, дыхательная гимнастика, голосовые упражнения. При проведении дыхательной гимнастики предусматривается включение упражнений, построенных на сочетании движений туловища и конечностей с произнесением звуков. Комплексы этих упражнений подбираются индивидуально в зависимости от двигательных и речевых возможностей обучающихся. Голосовые упражнения направлены на формирование у них произвольного изменения силы, тембра голоса, длительности звучания, тренировку голоса в произнесении различного речевого материала.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На протяжении учебного года (с сентября по июнь включительно) логопед ведет следующую документацию:</w:t>
      </w:r>
    </w:p>
    <w:p w:rsidR="00875000" w:rsidRDefault="00E9744F" w:rsidP="008303D9">
      <w:pPr>
        <w:pStyle w:val="113"/>
        <w:numPr>
          <w:ilvl w:val="0"/>
          <w:numId w:val="56"/>
        </w:numPr>
        <w:tabs>
          <w:tab w:val="left" w:pos="530"/>
          <w:tab w:val="left" w:pos="3164"/>
        </w:tabs>
        <w:ind w:right="246"/>
        <w:outlineLvl w:val="9"/>
        <w:rPr>
          <w:b w:val="0"/>
          <w:sz w:val="24"/>
          <w:szCs w:val="24"/>
        </w:rPr>
      </w:pPr>
      <w:r w:rsidRPr="00E9744F">
        <w:rPr>
          <w:b w:val="0"/>
          <w:sz w:val="24"/>
          <w:szCs w:val="24"/>
        </w:rPr>
        <w:t>журнал регистрации обследованных обучающихся с двигательными нарушениями;</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речевую карту каждого обучающегося с НОДА, имеющего речевые нарушения;</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перспективный план работы с обучающимся (на месяц, четверть, год);</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индивидуальные тетради на каждого обучающегося;</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дневник наблюдений за речевой динамикой обучающихся;</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журнал посещаемости логопедических индивидуальных и групповых занятий;</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план консультативно-методической работы с педагогическими работниками;</w:t>
      </w:r>
    </w:p>
    <w:p w:rsid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план работы с родителями;</w:t>
      </w:r>
    </w:p>
    <w:p w:rsidR="00E9744F" w:rsidRPr="00875000" w:rsidRDefault="00E9744F" w:rsidP="008303D9">
      <w:pPr>
        <w:pStyle w:val="113"/>
        <w:numPr>
          <w:ilvl w:val="0"/>
          <w:numId w:val="56"/>
        </w:numPr>
        <w:tabs>
          <w:tab w:val="left" w:pos="530"/>
          <w:tab w:val="left" w:pos="3164"/>
        </w:tabs>
        <w:ind w:right="246"/>
        <w:outlineLvl w:val="9"/>
        <w:rPr>
          <w:b w:val="0"/>
          <w:sz w:val="24"/>
          <w:szCs w:val="24"/>
        </w:rPr>
      </w:pPr>
      <w:r w:rsidRPr="00875000">
        <w:rPr>
          <w:b w:val="0"/>
          <w:sz w:val="24"/>
          <w:szCs w:val="24"/>
        </w:rPr>
        <w:t>годовой отчет о результатах работы.</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Логопед готовит необходимые для занятий дидактические и методические пособия и применяет эти пособия с учетом речевых, двигательных и познавательных возможностей обучающихся, обращая особое внимание на нарушения зрительно-моторной координации и пространственные нарушения.</w:t>
      </w:r>
    </w:p>
    <w:p w:rsidR="00E9744F" w:rsidRPr="00875000" w:rsidRDefault="00E9744F" w:rsidP="00E9744F">
      <w:pPr>
        <w:pStyle w:val="113"/>
        <w:tabs>
          <w:tab w:val="left" w:pos="530"/>
          <w:tab w:val="left" w:pos="3164"/>
        </w:tabs>
        <w:ind w:right="246"/>
        <w:outlineLvl w:val="9"/>
        <w:rPr>
          <w:sz w:val="24"/>
          <w:szCs w:val="24"/>
        </w:rPr>
      </w:pPr>
      <w:r w:rsidRPr="00875000">
        <w:rPr>
          <w:sz w:val="24"/>
          <w:szCs w:val="24"/>
        </w:rPr>
        <w:t>Консультативное направление включает:</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НОДА;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 xml:space="preserve">индивидуальное и групповое консультирование семьи по вопросам речевого </w:t>
      </w:r>
      <w:r w:rsidRPr="00E9744F">
        <w:rPr>
          <w:b w:val="0"/>
          <w:sz w:val="24"/>
          <w:szCs w:val="24"/>
        </w:rPr>
        <w:lastRenderedPageBreak/>
        <w:t>развития и коммуникации обучающихся, формирования психолого-педагогической компетентности родителей (или законных представителей), задействованных в инклюзивном процессе, по вопросам онтогенеза устной и письменной речи, проявлений нарушений речевой системы, подбора простейших приемов логопедической работы по коррекции речевых нарушений у обучающихся;</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консультирование педагогов и других участников образовательного процесса по вопросам возникающим проблемам, связанным с обучением обучающихся с НОДА;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консультационная поддержка и помощь, направленная на содействие свободному и осознанному выбору обучающимися с НОДА профессии, формы и места обучения в соответствии с профессиональными интересами, индивидуальными способностями и психофизическими особенностями лиц данной категории.</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Логопед дает рекомендации по включению коррекционных компонентов в различные формы образовательного процесса.</w:t>
      </w:r>
    </w:p>
    <w:p w:rsidR="00E9744F" w:rsidRPr="00875000" w:rsidRDefault="00E9744F" w:rsidP="00E9744F">
      <w:pPr>
        <w:pStyle w:val="113"/>
        <w:tabs>
          <w:tab w:val="left" w:pos="530"/>
          <w:tab w:val="left" w:pos="3164"/>
        </w:tabs>
        <w:ind w:right="246"/>
        <w:outlineLvl w:val="9"/>
        <w:rPr>
          <w:sz w:val="24"/>
          <w:szCs w:val="24"/>
        </w:rPr>
      </w:pPr>
      <w:r w:rsidRPr="00875000">
        <w:rPr>
          <w:sz w:val="24"/>
          <w:szCs w:val="24"/>
        </w:rPr>
        <w:t>Информационно-просветительская работа включает:</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информационную поддержку образовательной деятельности обучающихся с НОДА, их родителей (законных представителей), педагогических работников;</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с НОДА, их родителям (законным представителям), педагогическим работникам - вопросов, связанных с особенностями образовательного процесса;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 xml:space="preserve">проведение тематических выступлений, онлайн-консультаций для педагогов и родителей (законных представителей) по разъяснению </w:t>
      </w:r>
      <w:proofErr w:type="gramStart"/>
      <w:r w:rsidRPr="00E9744F">
        <w:rPr>
          <w:b w:val="0"/>
          <w:sz w:val="24"/>
          <w:szCs w:val="24"/>
        </w:rPr>
        <w:t>речевых особенностей</w:t>
      </w:r>
      <w:proofErr w:type="gramEnd"/>
      <w:r w:rsidRPr="00E9744F">
        <w:rPr>
          <w:b w:val="0"/>
          <w:sz w:val="24"/>
          <w:szCs w:val="24"/>
        </w:rPr>
        <w:t xml:space="preserve"> обучающихся с двигательными нарушениями.</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Перечень, содержание и план реализации коррекционно-логопедических мероприятий определяются в соответствии со следующими тематическими разделами:</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мероприятия, направленные на преодоление трудностей речевого развития;</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E9744F" w:rsidRPr="00E9744F" w:rsidRDefault="00E9744F" w:rsidP="00E9744F">
      <w:pPr>
        <w:pStyle w:val="113"/>
        <w:tabs>
          <w:tab w:val="left" w:pos="530"/>
          <w:tab w:val="left" w:pos="3164"/>
        </w:tabs>
        <w:ind w:right="246"/>
        <w:outlineLvl w:val="9"/>
        <w:rPr>
          <w:b w:val="0"/>
          <w:sz w:val="24"/>
          <w:szCs w:val="24"/>
        </w:rPr>
      </w:pPr>
      <w:r w:rsidRPr="00E9744F">
        <w:rPr>
          <w:b w:val="0"/>
          <w:sz w:val="24"/>
          <w:szCs w:val="24"/>
        </w:rPr>
        <w:t>В учебной внеурочной деятельности коррекционно-логопедические занятия с учителем-логопедом планируются по индивидуально ориентированным коррекционно-развивающим программам.</w:t>
      </w:r>
    </w:p>
    <w:p w:rsidR="00875000" w:rsidRPr="00875000" w:rsidRDefault="00875000" w:rsidP="000F1CB9">
      <w:pPr>
        <w:pStyle w:val="113"/>
        <w:tabs>
          <w:tab w:val="left" w:pos="530"/>
          <w:tab w:val="left" w:pos="3164"/>
        </w:tabs>
        <w:ind w:right="246"/>
        <w:outlineLvl w:val="9"/>
        <w:rPr>
          <w:sz w:val="24"/>
          <w:szCs w:val="24"/>
        </w:rPr>
      </w:pPr>
      <w:bookmarkStart w:id="41" w:name="_Toc219651874"/>
      <w:r w:rsidRPr="00875000">
        <w:rPr>
          <w:sz w:val="24"/>
          <w:szCs w:val="24"/>
        </w:rPr>
        <w:t>Перечень и содержание направлений работы психолога:</w:t>
      </w:r>
      <w:bookmarkEnd w:id="41"/>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Диагностическая деятельность психолога.</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В задачи психолого-педагогического исследования обучающихся с двигательными нарушениями входит выявление особенностей развития познавательной деятельности с оценкой потенциальных возможностей интеллектуального развития и определения основных направлений коррекционнопедагогического воздействия. С этой целью изучается состояние сенсорных функций (зрительного и слухового восприятия), понимание речи, исследуются особенности мышления, эмоционально-волевой сферы и психической деятельности обучающегося.</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Оценка результатов психолого-педагогического обследования проводится на основе качественного анализа особенностей психической деятельности с определением структуры когнитивного нарушения в сочетании с функциональными возможностями обучающегося (двигательными, сенсорными, речевыми).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 xml:space="preserve">После проведенного обследования составляется заключение, где отмечаются особенности познавательной деятельности, развитие речи, а именно, что обучающийся знает, что может делать сам, какие формы деятельности превалируют (конструирование, игра, рассматривание, беседа и другие формы). Изучаются особенности психической деятельности, мышления, эмоционально-волевой сферы, объем внимания и его </w:t>
      </w:r>
      <w:r w:rsidRPr="00875000">
        <w:rPr>
          <w:b w:val="0"/>
          <w:sz w:val="24"/>
          <w:szCs w:val="24"/>
        </w:rPr>
        <w:lastRenderedPageBreak/>
        <w:t>устойчивость, тормозимость, импульсивность и инертность психической деятельности, активность и самостоятельность, настойчивость в действиях, ведущая направленность интересов. Указывается степень влияния этих факторов на характер мыслительных процессов.</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Методики для исследования когнитивных процессов не всегда могут быть использованы в полном объеме при обследовании обучающихся с тяжелой двигательной и речедвигательной патологией, которые имеют существенные ограничения манипулятивных функций и низкий уровень разборчивости речи.</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Психологическая коррекция и профилактика нарушений когнитивных процессов</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На основании анализа результатов диагностики особенностей развития психолог определяет потребность обучающегося с НОДА в психокоррекционной работе по совершенствованию когнитивных процессов. У большинства обучающихся нарушения когнитивных процессов были компенсированы в ходе подготовки к школе или в период получения начального общего образования. Однако у некоторых из них могут выявляться нарушения высших психических функций, затрудняющих овладением учебным материалом и требующих коррекционного воздействия. Для обучающихся по варианту 6.2. такими нарушениями являются истощаемость психических процессов, колебания умственной работоспособности и внимания. Эти нарушения проявляются постоянно, носят стойкий характер, отражают физическое и психическое состояние обучающегося с НОДА. Наряду с этими нарушениями у обучающихся по данному варианту выявляется недостаточная сформированность пространственных и временных представлений, диссоциация между низким уровнем конструктивного праксиса и достаточным уровнем развития словесно-логического мышления. Эти особенности затрудняют освоения учебных программ по ряду предметов, среди которых русский язык, математика, география, история, технология и другие предметы. Для этих обучающихся психолог разрабатывает программу коррекционной работы по формированию пространственных представлений, временных представлений, конструктивного праксиса. Содержание программы, сроки ее реализации, результаты определяются индивидуально. Работа проводится с обучающимися индивидуально или в форме фронтальных занятий в тех случаях, когда в классе выявляется группа обучающихся со сходными когнитивными нарушениями.</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Психологическая коррекция и профилактика нарушений личности.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Особенности личностного развития обучающихся с НОДА обусловлены двумя основными факторами: переживанием своего состояния в связи с имеющимися двигательными нарушениями и особенностями семейного воспитания по типу гиперопеки, реже эмоционального отвержения больного ребенка. Психолог, диагностировав высокий уровень тревожности, низкую или компенсаторно-завышенную самооценку, высокий уровень невротизации, риск декомпенсации акцентуации характера и (или) другие негативные личностные проявления, разрабатывает программу коррекционной работы для обучающихся, определяет формы и сроки ее реализации, планирует результаты освоения программы. Коррекционная работа ведется индивидуально или фронтально с группой обучающихся, имеющих сходные личностные проблемы.</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Психологическая помощь семье обучающегося с НОДА.</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Приоритетность тех или иных направлений в работе определяется после исследования семьи, бесед с родителями и обучающимся, психодиагностических исследований. Соответственно, и сама работа может строиться в моделях психологического консультирования, психологической коррекции и психотерапии (хотя такое разделение является относительным).</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Конкретные формы работы зависят от задач, стоящих перед психологом, и его профессиональной подготовки. Это могут быть родительские клубы, систематические групповые занятия и индивидуальная работа с матерью или отцом.</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lastRenderedPageBreak/>
        <w:t>Поведенческий тренинг, групповые дискуссии, игры, драматизации, родительские сочинения и другие методы могут быть использованы для работы с семьей. Конкретные приемы коррекционной работы представлены в исследовании В.В. Ткачевой и И.Ю. Левченко.</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Психологическое консультирование участников образовательного процесса.</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 xml:space="preserve">Важным направлением деятельности психолога является психологическое консультирование участников образовательного процесса (педагогических работников, тьюторов, родителей и других). Это консультирование осуществляется по итогам диагностического этапа. Участникам образовательного процесса предоставляются сведения </w:t>
      </w:r>
      <w:proofErr w:type="gramStart"/>
      <w:r w:rsidRPr="00875000">
        <w:rPr>
          <w:b w:val="0"/>
          <w:sz w:val="24"/>
          <w:szCs w:val="24"/>
        </w:rPr>
        <w:t>об индивидуальных особенностях</w:t>
      </w:r>
      <w:proofErr w:type="gramEnd"/>
      <w:r w:rsidRPr="00875000">
        <w:rPr>
          <w:b w:val="0"/>
          <w:sz w:val="24"/>
          <w:szCs w:val="24"/>
        </w:rPr>
        <w:t xml:space="preserve"> обучающихся с НОДА и даются рекомендации. Рекомендации направлены на учет выявленных особенностей в образовательном процессе, профилактику и коррекцию нарушений. Особую значимость эти рекомендации имеют для педагогических работников, преподающих учебные предметы, так как они часто не знают </w:t>
      </w:r>
      <w:proofErr w:type="gramStart"/>
      <w:r w:rsidRPr="00875000">
        <w:rPr>
          <w:b w:val="0"/>
          <w:sz w:val="24"/>
          <w:szCs w:val="24"/>
        </w:rPr>
        <w:t>особенностей развития</w:t>
      </w:r>
      <w:proofErr w:type="gramEnd"/>
      <w:r w:rsidRPr="00875000">
        <w:rPr>
          <w:b w:val="0"/>
          <w:sz w:val="24"/>
          <w:szCs w:val="24"/>
        </w:rPr>
        <w:t xml:space="preserve"> обучающихся с ограниченными возможностями здоровья, в частности с НОДА, не владеют приемами коррекционной работы. Для обучающихся по варианту 6.2. характерными являются нарушения работоспособности, которые проявляются на разных уроках в виде нарушений внимания, истощаемости, утомляемости, отказе от выполнения заданий. У многих из них отмечаются негрубые нарушения пространственного восприятия, что находит свое отражение в трудностях усвоения материала по географии, истории, математике и другим предметам. Обучающиеся затрудняются в выполнении тех заданий, которые базируются на анализе и учете пространственных отношений.</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Консультативная деятельность педагога-психолога разнообразна и осуществляется по запросу участников образовательного процесса.</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t>Участие психолога в профориентационной работе.</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Профориентационную работу с обучающимися с НОДА необходимо осуществлять с начала обучения на уровне основного общего образования. Конкретное содержание работы зависит от многих факторов и определяется по результатам диагностики. Работу по профориентации и профконсультированию психолог ведет совместно с классным руководителем. Основной задачей психолога в структуре этой работы является коррекция неадекватных профессиональных намерений, которые отмечаются у большинства обучающихся с НОДА, и препятствуют профессиональному выбору.</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Система работы предусматривает два этапа.</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На подготовительном этапе создается примерный перечень профессий, рекомендованных каждому обучающемуся с двигательными нарушениями с учетом его профессиональных склонностей и функциональных возможностей.</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Основной этап психокоррекционной работы строится по типу занятий интенсивного общения в группах социально-психологического тренинга. Работа проводится в виде групповых занятий 2 раза в неделю по 45 мин. - 1 ч.</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Реализация этого этапа возможна на любом году обучения, но особенно важно включить эту деятельность психолога в программу коррекционной работы в последние годы обучения на уровне основного общего образования для подготовки к адекватному профессиональному выбору после ее окончания.</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Участвуя в групповых занятиях, обучающиеся часто впервые осознают, что другие участники группы имеют аналогичные проблемы, связанные с профессиональным будущим; кроме того, совершенствуются навыки общения, расширяется и сам круг общения.</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Профориентационная работа психолога с обучающимися обязательно должна сочетаться с работой с родителями по оптимизации родительских позиций в отношении профессионального будущего их детей.</w:t>
      </w:r>
    </w:p>
    <w:p w:rsidR="00875000" w:rsidRPr="00875000" w:rsidRDefault="00875000" w:rsidP="00875000">
      <w:pPr>
        <w:pStyle w:val="113"/>
        <w:tabs>
          <w:tab w:val="left" w:pos="530"/>
          <w:tab w:val="left" w:pos="3164"/>
        </w:tabs>
        <w:ind w:right="246"/>
        <w:outlineLvl w:val="9"/>
        <w:rPr>
          <w:sz w:val="24"/>
          <w:szCs w:val="24"/>
        </w:rPr>
      </w:pPr>
      <w:r w:rsidRPr="00875000">
        <w:rPr>
          <w:sz w:val="24"/>
          <w:szCs w:val="24"/>
        </w:rPr>
        <w:lastRenderedPageBreak/>
        <w:t>Психологическая помощь при подготовке к ОГЭ.</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Выпускники с НОДА при подготовке к ОГЭ испытывают когнитивные, личностные, процессуальные трудности. Это обусловлено особенностями развития обучающихся с двигательными нарушениями.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Знание о процедуре прохождения экзамена позволяет выпускнику быть более собранным во время организационных моментов и во время самого экзамена и подготовиться к возможным трудностям, которые могут возникнуть в процессе прохождения.</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Для преодоления трудностей необходимо:</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помогать выпускнику осваивать навыки работы с экзаменационными материалами;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помогать выпускнику в выработке индивидуальной стратегии сдачи экзамена.</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Работа по преодолению личностных трудностей заключается в проведении занятий по контролю эмоций, развитию интроверсии, рефлексии, снятию тревожности.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Преодоление процессуальных трудностей обеспечивает пробное проведение экзаменов, выступление выпускников прошлых учебных лет, выпуск различных брошюр, памяток для выпускников, родителей</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Подготовка к итоговой аттестации включает в себя формирование и развитие психологической, педагогической и личностной готовности у всех субъектов образовательного процесса обучающихся, педагогических работников, родителей.</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Необходимые мероприятия, информирование об эффективных способах подготовки к экзаменам (организация жизнедеятельности, стратегия и тактика поведения в предэкзаменационный период):</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обучение методам и приемам запоминания информации;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отработка навыков саморегуляции психических состояний; развитие умения мобилизироваться в решающей ситуации.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На этапе подготовки к экзаменам можно использовать различные формы психологической поддержки:</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классные часы, мини-лекции, беседы с выпускниками об условиях эффективной подготовки к экзаменам; соблюдении режима сна и бодрствования, питания, организации рабочего пространства и по другим темам;</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 xml:space="preserve">групповые психологические занятия </w:t>
      </w:r>
      <w:proofErr w:type="gramStart"/>
      <w:r w:rsidRPr="00875000">
        <w:rPr>
          <w:b w:val="0"/>
          <w:sz w:val="24"/>
          <w:szCs w:val="24"/>
        </w:rPr>
        <w:t>для различных категорий</w:t>
      </w:r>
      <w:proofErr w:type="gramEnd"/>
      <w:r w:rsidRPr="00875000">
        <w:rPr>
          <w:b w:val="0"/>
          <w:sz w:val="24"/>
          <w:szCs w:val="24"/>
        </w:rPr>
        <w:t xml:space="preserve"> обучающихся; индивидуальные консультации для выпускников;</w:t>
      </w:r>
    </w:p>
    <w:p w:rsidR="00875000" w:rsidRPr="00875000" w:rsidRDefault="00875000" w:rsidP="00875000">
      <w:pPr>
        <w:pStyle w:val="113"/>
        <w:tabs>
          <w:tab w:val="left" w:pos="530"/>
          <w:tab w:val="left" w:pos="3164"/>
        </w:tabs>
        <w:ind w:right="246"/>
        <w:outlineLvl w:val="9"/>
        <w:rPr>
          <w:b w:val="0"/>
          <w:sz w:val="24"/>
          <w:szCs w:val="24"/>
        </w:rPr>
      </w:pPr>
      <w:r w:rsidRPr="00875000">
        <w:rPr>
          <w:b w:val="0"/>
          <w:sz w:val="24"/>
          <w:szCs w:val="24"/>
        </w:rPr>
        <w:t>разработка рекомендаций для выпускников и их родителей. Рекомендации могут быть представлены как в устной (на родительских собраниях, классных часах, во время консультаций), так и в письменной форме (в виде памяток, стендовой информации, информации на сайте образовательной организации).</w:t>
      </w:r>
    </w:p>
    <w:p w:rsidR="00875000" w:rsidRDefault="00875000" w:rsidP="000F1CB9">
      <w:pPr>
        <w:pStyle w:val="113"/>
        <w:tabs>
          <w:tab w:val="left" w:pos="530"/>
          <w:tab w:val="left" w:pos="3164"/>
        </w:tabs>
        <w:ind w:right="246"/>
        <w:outlineLvl w:val="9"/>
        <w:rPr>
          <w:sz w:val="24"/>
          <w:szCs w:val="24"/>
        </w:rPr>
      </w:pPr>
      <w:bookmarkStart w:id="42" w:name="_Toc219651875"/>
      <w:r w:rsidRPr="00875000">
        <w:rPr>
          <w:sz w:val="24"/>
          <w:szCs w:val="24"/>
        </w:rPr>
        <w:t>Перечень и содержание направлений коррекционной работы на специальных коррекционных занятиях по предметам</w:t>
      </w:r>
      <w:bookmarkEnd w:id="42"/>
      <w:r w:rsidRPr="00875000">
        <w:rPr>
          <w:sz w:val="24"/>
          <w:szCs w:val="24"/>
        </w:rPr>
        <w:t xml:space="preserve"> </w:t>
      </w:r>
    </w:p>
    <w:p w:rsidR="00E9744F" w:rsidRPr="00875000" w:rsidRDefault="00875000" w:rsidP="00C324A0">
      <w:pPr>
        <w:pStyle w:val="113"/>
        <w:tabs>
          <w:tab w:val="left" w:pos="530"/>
          <w:tab w:val="left" w:pos="3164"/>
        </w:tabs>
        <w:ind w:right="246"/>
        <w:outlineLvl w:val="9"/>
        <w:rPr>
          <w:b w:val="0"/>
          <w:sz w:val="24"/>
          <w:szCs w:val="24"/>
        </w:rPr>
      </w:pPr>
      <w:r w:rsidRPr="00875000">
        <w:rPr>
          <w:b w:val="0"/>
          <w:sz w:val="24"/>
          <w:szCs w:val="24"/>
        </w:rPr>
        <w:t>Перечень и содержание направлений коррекционной работы на специальных коррекционных занятиях по предметам определяется на основе выявленных у обучающихся трудностей освоения АООП.</w:t>
      </w:r>
    </w:p>
    <w:p w:rsidR="00E9744F" w:rsidRPr="00C324A0" w:rsidRDefault="000F1CB9" w:rsidP="000F1CB9">
      <w:pPr>
        <w:pStyle w:val="3"/>
        <w:rPr>
          <w:rFonts w:ascii="Times New Roman" w:hAnsi="Times New Roman" w:cs="Times New Roman"/>
          <w:bCs/>
          <w:i/>
          <w:color w:val="212529"/>
        </w:rPr>
      </w:pPr>
      <w:bookmarkStart w:id="43" w:name="_Toc219651876"/>
      <w:r>
        <w:rPr>
          <w:rFonts w:ascii="Times New Roman" w:hAnsi="Times New Roman" w:cs="Times New Roman"/>
          <w:i/>
        </w:rPr>
        <w:t>2.3</w:t>
      </w:r>
      <w:r w:rsidR="00C324A0" w:rsidRPr="00C324A0">
        <w:rPr>
          <w:rFonts w:ascii="Times New Roman" w:hAnsi="Times New Roman" w:cs="Times New Roman"/>
          <w:i/>
        </w:rPr>
        <w:t xml:space="preserve">.3. </w:t>
      </w:r>
      <w:r w:rsidR="00C324A0" w:rsidRPr="00C324A0">
        <w:rPr>
          <w:rFonts w:ascii="Times New Roman" w:hAnsi="Times New Roman" w:cs="Times New Roman"/>
          <w:bCs/>
          <w:i/>
          <w:color w:val="212529"/>
        </w:rPr>
        <w:t>Механизмы реализации программы</w:t>
      </w:r>
      <w:bookmarkEnd w:id="43"/>
    </w:p>
    <w:p w:rsidR="00C324A0" w:rsidRPr="00C324A0" w:rsidRDefault="00C324A0" w:rsidP="00C324A0">
      <w:pPr>
        <w:pStyle w:val="113"/>
        <w:tabs>
          <w:tab w:val="left" w:pos="530"/>
          <w:tab w:val="left" w:pos="3164"/>
        </w:tabs>
        <w:ind w:right="246" w:firstLine="0"/>
        <w:outlineLvl w:val="9"/>
        <w:rPr>
          <w:b w:val="0"/>
          <w:sz w:val="24"/>
          <w:szCs w:val="24"/>
        </w:rPr>
      </w:pPr>
      <w:r>
        <w:rPr>
          <w:b w:val="0"/>
          <w:sz w:val="24"/>
          <w:szCs w:val="24"/>
        </w:rPr>
        <w:tab/>
        <w:t xml:space="preserve">          </w:t>
      </w:r>
      <w:r w:rsidRPr="00C324A0">
        <w:rPr>
          <w:b w:val="0"/>
          <w:sz w:val="24"/>
          <w:szCs w:val="24"/>
        </w:rPr>
        <w:t>ПКР может быть разработана рабочей группой образовательной организации поэтапно. В рабочие группы включаются педагог-психолог (специальный психолог), учитель-логопед, учитель-дефектолог, социальный педагог, тьютор и другие и педагогические работники и специалисты образовательной организации по необходимости.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На подготовительном этапе определяется нормативно-правовое обеспечение коррекционной работы, анализируется состав обучающихся с НОДА в образователь</w:t>
      </w:r>
      <w:r w:rsidRPr="00C324A0">
        <w:rPr>
          <w:b w:val="0"/>
          <w:sz w:val="24"/>
          <w:szCs w:val="24"/>
        </w:rPr>
        <w:lastRenderedPageBreak/>
        <w:t xml:space="preserve">ной организации, их особые образовательные потребности; сопоставляются результаты обучения этих обучающихся на уровне начального общего образования; создается (систематизируется, дополняется) фонд методических рекомендаций по обучению </w:t>
      </w:r>
      <w:proofErr w:type="gramStart"/>
      <w:r w:rsidRPr="00C324A0">
        <w:rPr>
          <w:b w:val="0"/>
          <w:sz w:val="24"/>
          <w:szCs w:val="24"/>
        </w:rPr>
        <w:t>разных категорий</w:t>
      </w:r>
      <w:proofErr w:type="gramEnd"/>
      <w:r w:rsidRPr="00C324A0">
        <w:rPr>
          <w:b w:val="0"/>
          <w:sz w:val="24"/>
          <w:szCs w:val="24"/>
        </w:rPr>
        <w:t xml:space="preserve"> обучающихся с НОДА.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Далее, на основном этапе разрабатываются общая стратегия коррекционной работы обучающихся с двигательными нарушениями, организация и механизм реализации коррекционной работы; раскрываются направления и ожидаемые результаты,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На заключительном этапе осуществляется внутренняя экспертиза программы, при необходимости ее доработка; проводится обсуждение хода реализации программы на психолого-педагогических консилиумах (ППК).</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Для реализации требований к ПКР в образовательной организации должна быть создана служба психолого-педагогического сопровождения обучающихся с НОДА, в которую включаются педагогические работники, педагог-психолог (специальный психолог), учитель-логопед, учитель-дефектолог, социальный педагог, тьютор и другие специалисты образовательной организации по необходимости.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Система комплексного медико-психолого-педагогического сопровождения обучающихся с НОДА, включает комплексное обследование, мониторинг динамики развития, успешности освоения адаптированной основной общеобразовательной программы основного общего образования.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Одним из условий комплексного сопровождения и поддержки обучающихся является тесное взаимодействие педагогов образовательной организации, представителей администрации и родителей (законных представителей) обучающихся.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Основной формой взаимодействия специалистов в рамках реализации ПКР является психолого-педагогический консилиум образовательной организации (ППК).</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Программа коррекционной работы на уровне основного общего образования может реализовываться общеобразовательными организациями как самостоятельно, так и при осуществлении сетевого взаимодействия с другими образовательными организациями и иными учреждениями.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Сетевая форма реализации ПКР предполагает использование ресурсов нескольких организаций, в том числе образовательных, медицинских, социальных, а также при необходимости ресурсов организаций медицины, науки, культуры, спорта и других.</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с НОДА адаптированной основной программы основного общего образования, в том числе ПКР.</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Организации, участвующие в реализации ПКР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ПКР определяется договором между ними.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При реализации содержания коррекционно-педагогической работы рекомендуется распределить зоны ответственности между педагогическими работниками и учителями-логопедами, педагогами-психологами, а также другими специалистами сопровождения, описать условия для их координации (план обследования обучающихся с НОДА, их индивидуальные образовательные потребности, индивидуальные коррекционно-развивающие программы, мониторинг динамики развития и другое). Обсуждения проводятся на ППК образовательной организации, методических объединениях рабочих групп и других мероприятиях.</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 xml:space="preserve">В ходе реализации ПКР необходимо гибкое сочетание различных видов и форм </w:t>
      </w:r>
      <w:r w:rsidRPr="00C324A0">
        <w:rPr>
          <w:b w:val="0"/>
          <w:sz w:val="24"/>
          <w:szCs w:val="24"/>
        </w:rPr>
        <w:lastRenderedPageBreak/>
        <w:t>коррекционной работы (индивидуальных, подгрупповых, фронтальных).</w:t>
      </w:r>
    </w:p>
    <w:p w:rsidR="00545D92" w:rsidRPr="00C324A0" w:rsidRDefault="00545D92" w:rsidP="00C324A0">
      <w:pPr>
        <w:pStyle w:val="113"/>
        <w:tabs>
          <w:tab w:val="left" w:pos="530"/>
          <w:tab w:val="left" w:pos="3164"/>
        </w:tabs>
        <w:spacing w:before="0"/>
        <w:ind w:left="0" w:right="246" w:firstLine="0"/>
        <w:outlineLvl w:val="9"/>
        <w:rPr>
          <w:b w:val="0"/>
          <w:sz w:val="24"/>
          <w:szCs w:val="24"/>
        </w:rPr>
      </w:pPr>
    </w:p>
    <w:p w:rsidR="00C324A0" w:rsidRPr="00C324A0" w:rsidRDefault="000F1CB9" w:rsidP="000F1CB9">
      <w:pPr>
        <w:pStyle w:val="113"/>
        <w:tabs>
          <w:tab w:val="left" w:pos="530"/>
          <w:tab w:val="left" w:pos="3164"/>
        </w:tabs>
        <w:ind w:right="246"/>
        <w:outlineLvl w:val="2"/>
        <w:rPr>
          <w:sz w:val="24"/>
          <w:szCs w:val="24"/>
        </w:rPr>
      </w:pPr>
      <w:bookmarkStart w:id="44" w:name="_Toc219651877"/>
      <w:r>
        <w:rPr>
          <w:sz w:val="24"/>
          <w:szCs w:val="24"/>
        </w:rPr>
        <w:t>2.3.4</w:t>
      </w:r>
      <w:r w:rsidR="00C324A0">
        <w:rPr>
          <w:sz w:val="24"/>
          <w:szCs w:val="24"/>
        </w:rPr>
        <w:t xml:space="preserve">. </w:t>
      </w:r>
      <w:r>
        <w:rPr>
          <w:sz w:val="24"/>
          <w:szCs w:val="24"/>
        </w:rPr>
        <w:t>Условия</w:t>
      </w:r>
      <w:r w:rsidR="00C324A0" w:rsidRPr="00C324A0">
        <w:rPr>
          <w:sz w:val="24"/>
          <w:szCs w:val="24"/>
        </w:rPr>
        <w:t xml:space="preserve"> реализации программы</w:t>
      </w:r>
      <w:bookmarkEnd w:id="44"/>
    </w:p>
    <w:p w:rsidR="00C324A0" w:rsidRPr="00C324A0" w:rsidRDefault="00C324A0" w:rsidP="000F1CB9">
      <w:pPr>
        <w:pStyle w:val="113"/>
        <w:tabs>
          <w:tab w:val="left" w:pos="530"/>
          <w:tab w:val="left" w:pos="3164"/>
        </w:tabs>
        <w:ind w:right="246"/>
        <w:outlineLvl w:val="9"/>
        <w:rPr>
          <w:sz w:val="24"/>
          <w:szCs w:val="24"/>
        </w:rPr>
      </w:pPr>
      <w:bookmarkStart w:id="45" w:name="_Toc219651878"/>
      <w:r w:rsidRPr="00C324A0">
        <w:rPr>
          <w:sz w:val="24"/>
          <w:szCs w:val="24"/>
        </w:rPr>
        <w:t>Психолого-педагогическое обеспечение.</w:t>
      </w:r>
      <w:bookmarkEnd w:id="45"/>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В процессе реализации ПКР для обучающихся с двигательными нарушениями в образовательных организациях должны быть созданы следующие психолого-педагогические условия: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индивидуально ориентированная коррекционная работа специалистов психолого-педагогического сопровождения (логопеда, психолога);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 xml:space="preserve">учет индивидуальных особенностей и </w:t>
      </w:r>
      <w:proofErr w:type="gramStart"/>
      <w:r w:rsidRPr="00C324A0">
        <w:rPr>
          <w:b w:val="0"/>
          <w:sz w:val="24"/>
          <w:szCs w:val="24"/>
        </w:rPr>
        <w:t>особых образовательных потребностей</w:t>
      </w:r>
      <w:proofErr w:type="gramEnd"/>
      <w:r w:rsidRPr="00C324A0">
        <w:rPr>
          <w:b w:val="0"/>
          <w:sz w:val="24"/>
          <w:szCs w:val="24"/>
        </w:rPr>
        <w:t xml:space="preserve"> обучающихся с НОДА;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соблюдение ортопедического режима; соблюдение комфортного психоэмоционального режима;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для повышения эффективности ПКР - применение коллективных форм работы и работы в парах;</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использование специальных методов, приемов, средств обучения;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использование современных психолого-педагогических, в том числе информационных, компьютерных технологий;</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 xml:space="preserve">учет специфики нарушения </w:t>
      </w:r>
      <w:proofErr w:type="gramStart"/>
      <w:r w:rsidRPr="00C324A0">
        <w:rPr>
          <w:b w:val="0"/>
          <w:sz w:val="24"/>
          <w:szCs w:val="24"/>
        </w:rPr>
        <w:t>развития</w:t>
      </w:r>
      <w:proofErr w:type="gramEnd"/>
      <w:r w:rsidRPr="00C324A0">
        <w:rPr>
          <w:b w:val="0"/>
          <w:sz w:val="24"/>
          <w:szCs w:val="24"/>
        </w:rPr>
        <w:t xml:space="preserve"> обучающегося с НОДА;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обеспечение здоровьесберегающих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обеспечение участия обучающихся с НОДА независимо от степени выраженности нарушений их развития, в совместных мероприятиях со сверстниками;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включение родителей в реализацию ПКР.</w:t>
      </w:r>
    </w:p>
    <w:p w:rsidR="00C324A0" w:rsidRPr="00C324A0" w:rsidRDefault="00C324A0" w:rsidP="000F1CB9">
      <w:pPr>
        <w:pStyle w:val="113"/>
        <w:tabs>
          <w:tab w:val="left" w:pos="530"/>
          <w:tab w:val="left" w:pos="3164"/>
        </w:tabs>
        <w:ind w:right="246"/>
        <w:outlineLvl w:val="9"/>
        <w:rPr>
          <w:sz w:val="24"/>
          <w:szCs w:val="24"/>
        </w:rPr>
      </w:pPr>
      <w:bookmarkStart w:id="46" w:name="_Toc219651879"/>
      <w:r w:rsidRPr="00C324A0">
        <w:rPr>
          <w:sz w:val="24"/>
          <w:szCs w:val="24"/>
        </w:rPr>
        <w:t>Программно-методическое обеспечение.</w:t>
      </w:r>
      <w:bookmarkEnd w:id="46"/>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В процессе реализации ПКР могут быть использованы рабочие коррекционные программы, разрабатываемые педагогами образовательной организации, диагностический и коррекционно-развивающий инструментарий, подобранный с учетом специфики развития обучающихся с НОДА.</w:t>
      </w:r>
    </w:p>
    <w:p w:rsidR="00C324A0" w:rsidRPr="00C324A0" w:rsidRDefault="00C324A0" w:rsidP="000F1CB9">
      <w:pPr>
        <w:pStyle w:val="113"/>
        <w:tabs>
          <w:tab w:val="left" w:pos="530"/>
          <w:tab w:val="left" w:pos="3164"/>
        </w:tabs>
        <w:ind w:right="246"/>
        <w:outlineLvl w:val="9"/>
        <w:rPr>
          <w:sz w:val="24"/>
          <w:szCs w:val="24"/>
        </w:rPr>
      </w:pPr>
      <w:bookmarkStart w:id="47" w:name="_Toc219651880"/>
      <w:r w:rsidRPr="00C324A0">
        <w:rPr>
          <w:sz w:val="24"/>
          <w:szCs w:val="24"/>
        </w:rPr>
        <w:t>Кадровое обеспечение.</w:t>
      </w:r>
      <w:bookmarkEnd w:id="47"/>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Коррекционная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Необходимо обеспечить на постоянной основе повышение квалификации работников образовательных организаций, обеспечивающих психолого-педагогическое сопровождение обучающихся с НОДА, один раз в пять лет.</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Кадровые условия: психолог должен иметь высшее психологическое образование и повышение квалификации в области изучения, обучения и воспитания лиц с нарушениями опорно-двигательного аппарата.</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Логопедическая работа должна осуществляться учителями-логопедами соответствующей квалификации, имеющими высшее дефектологическое образование по направлению «Специальное (дефектологическое) образование» по профилю «Логопедия».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lastRenderedPageBreak/>
        <w:t>Педагогические работники образовательной организации должны иметь четкое представление об особенностях психического и (или) физического развития обучающихся с НОДА, об их особых образовательных потребностях, о методиках и технологиях организации образовательного и воспитательного процесса с учетом специфики нарушения.</w:t>
      </w:r>
    </w:p>
    <w:p w:rsidR="00C324A0" w:rsidRPr="00C324A0" w:rsidRDefault="00C324A0" w:rsidP="000F1CB9">
      <w:pPr>
        <w:pStyle w:val="113"/>
        <w:tabs>
          <w:tab w:val="left" w:pos="530"/>
          <w:tab w:val="left" w:pos="3164"/>
        </w:tabs>
        <w:ind w:right="246"/>
        <w:outlineLvl w:val="9"/>
        <w:rPr>
          <w:sz w:val="24"/>
          <w:szCs w:val="24"/>
        </w:rPr>
      </w:pPr>
      <w:bookmarkStart w:id="48" w:name="_Toc219651881"/>
      <w:r w:rsidRPr="00C324A0">
        <w:rPr>
          <w:sz w:val="24"/>
          <w:szCs w:val="24"/>
        </w:rPr>
        <w:t>Материально-техническое обеспечение.</w:t>
      </w:r>
      <w:bookmarkEnd w:id="48"/>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Материально-техническое обеспечение заключается в создании надлежащей материально-технической базы, позволяющей обеспечить безбарьерную адаптивную и коррекционно-развивающую среду образовательной организации, в том числе материально-технические условия, обеспечивающие возможность для беспрепятственного доступа обучающихся с НОДА в здания и помещения образовательной организации, ко всем объектам ее инфраструктуры и организацию их пребывания и обучения.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 xml:space="preserve">Материально-техническое обеспечение включает технические средства обучения, в том числе специализированные компьютерные инструменты обучения, с учетом </w:t>
      </w:r>
      <w:proofErr w:type="gramStart"/>
      <w:r w:rsidRPr="00C324A0">
        <w:rPr>
          <w:b w:val="0"/>
          <w:sz w:val="24"/>
          <w:szCs w:val="24"/>
        </w:rPr>
        <w:t>специальных образовательных потребностей</w:t>
      </w:r>
      <w:proofErr w:type="gramEnd"/>
      <w:r w:rsidRPr="00C324A0">
        <w:rPr>
          <w:b w:val="0"/>
          <w:sz w:val="24"/>
          <w:szCs w:val="24"/>
        </w:rPr>
        <w:t xml:space="preserve"> обучающихся с НОДА, при необходимости - использование средств для альтернативной и дополнительной коммуникации.</w:t>
      </w:r>
    </w:p>
    <w:p w:rsidR="00C324A0" w:rsidRPr="00C324A0" w:rsidRDefault="00C324A0" w:rsidP="000F1CB9">
      <w:pPr>
        <w:pStyle w:val="113"/>
        <w:tabs>
          <w:tab w:val="left" w:pos="530"/>
          <w:tab w:val="left" w:pos="3164"/>
        </w:tabs>
        <w:ind w:right="246"/>
        <w:outlineLvl w:val="9"/>
        <w:rPr>
          <w:sz w:val="24"/>
          <w:szCs w:val="24"/>
        </w:rPr>
      </w:pPr>
      <w:bookmarkStart w:id="49" w:name="_Toc219651882"/>
      <w:r>
        <w:rPr>
          <w:sz w:val="24"/>
          <w:szCs w:val="24"/>
        </w:rPr>
        <w:t xml:space="preserve"> </w:t>
      </w:r>
      <w:r w:rsidRPr="00C324A0">
        <w:rPr>
          <w:sz w:val="24"/>
          <w:szCs w:val="24"/>
        </w:rPr>
        <w:t>Информационное обеспечение.</w:t>
      </w:r>
      <w:bookmarkEnd w:id="49"/>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В процессе реализации ПКР для обучающихся с НОДА необходимо создание условий информационного обеспечения, которые направлены на обеспечение доступа всех участников образовательных отношений к любой информации, связанной с реализацией программы, планируемыми результатами, организацией коррекционно-образовательного процесса и условиями его осуществления.</w:t>
      </w:r>
    </w:p>
    <w:p w:rsidR="00C324A0" w:rsidRPr="00C324A0" w:rsidRDefault="00C324A0" w:rsidP="00C324A0">
      <w:pPr>
        <w:pStyle w:val="113"/>
        <w:tabs>
          <w:tab w:val="left" w:pos="530"/>
          <w:tab w:val="left" w:pos="3164"/>
        </w:tabs>
        <w:ind w:right="246"/>
        <w:outlineLvl w:val="9"/>
        <w:rPr>
          <w:b w:val="0"/>
          <w:sz w:val="24"/>
          <w:szCs w:val="24"/>
        </w:rPr>
      </w:pPr>
      <w:r w:rsidRPr="00C324A0">
        <w:rPr>
          <w:b w:val="0"/>
          <w:sz w:val="24"/>
          <w:szCs w:val="24"/>
        </w:rPr>
        <w:t>Должны быть созданы условия для функционирования современной информационно-образовательной среды образовательной организации,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и технологий, в том числе ассистивных, обеспечивающих достижение каждым обучающимся с НОДА максимально возможных для него результатов коррекционной работы.</w:t>
      </w:r>
    </w:p>
    <w:p w:rsidR="00C324A0" w:rsidRDefault="00C324A0" w:rsidP="00C324A0">
      <w:pPr>
        <w:pStyle w:val="113"/>
        <w:tabs>
          <w:tab w:val="left" w:pos="530"/>
          <w:tab w:val="left" w:pos="3164"/>
        </w:tabs>
        <w:spacing w:before="0"/>
        <w:ind w:left="0" w:right="246" w:firstLine="0"/>
        <w:outlineLvl w:val="9"/>
        <w:rPr>
          <w:sz w:val="24"/>
          <w:szCs w:val="24"/>
        </w:rPr>
      </w:pPr>
    </w:p>
    <w:p w:rsidR="00C324A0" w:rsidRPr="007B00AD" w:rsidRDefault="000F1CB9" w:rsidP="000F1CB9">
      <w:pPr>
        <w:pStyle w:val="113"/>
        <w:tabs>
          <w:tab w:val="left" w:pos="530"/>
          <w:tab w:val="left" w:pos="3164"/>
        </w:tabs>
        <w:ind w:right="246"/>
        <w:outlineLvl w:val="2"/>
        <w:rPr>
          <w:sz w:val="24"/>
          <w:szCs w:val="24"/>
        </w:rPr>
      </w:pPr>
      <w:bookmarkStart w:id="50" w:name="_Toc219651883"/>
      <w:r>
        <w:rPr>
          <w:sz w:val="24"/>
          <w:szCs w:val="24"/>
        </w:rPr>
        <w:t xml:space="preserve">2.3.5. </w:t>
      </w:r>
      <w:r w:rsidR="00C324A0" w:rsidRPr="007B00AD">
        <w:rPr>
          <w:sz w:val="24"/>
          <w:szCs w:val="24"/>
        </w:rPr>
        <w:t>Планируемые результаты коррекционной работы</w:t>
      </w:r>
      <w:bookmarkEnd w:id="50"/>
    </w:p>
    <w:p w:rsidR="00C324A0" w:rsidRPr="00C324A0" w:rsidRDefault="007B00AD" w:rsidP="007B00AD">
      <w:pPr>
        <w:pStyle w:val="113"/>
        <w:tabs>
          <w:tab w:val="left" w:pos="530"/>
          <w:tab w:val="left" w:pos="3164"/>
        </w:tabs>
        <w:ind w:left="0" w:right="246" w:firstLine="0"/>
        <w:outlineLvl w:val="9"/>
        <w:rPr>
          <w:b w:val="0"/>
          <w:sz w:val="24"/>
          <w:szCs w:val="24"/>
        </w:rPr>
      </w:pPr>
      <w:r>
        <w:rPr>
          <w:b w:val="0"/>
          <w:sz w:val="24"/>
          <w:szCs w:val="24"/>
        </w:rPr>
        <w:tab/>
      </w:r>
      <w:r w:rsidR="00C324A0" w:rsidRPr="00C324A0">
        <w:rPr>
          <w:b w:val="0"/>
          <w:sz w:val="24"/>
          <w:szCs w:val="24"/>
        </w:rPr>
        <w:t>Планируемые результаты реализации ПКР включают:</w:t>
      </w:r>
    </w:p>
    <w:p w:rsidR="007B00AD" w:rsidRDefault="00C324A0" w:rsidP="008303D9">
      <w:pPr>
        <w:pStyle w:val="113"/>
        <w:numPr>
          <w:ilvl w:val="0"/>
          <w:numId w:val="57"/>
        </w:numPr>
        <w:tabs>
          <w:tab w:val="left" w:pos="530"/>
          <w:tab w:val="left" w:pos="3164"/>
        </w:tabs>
        <w:ind w:right="246"/>
        <w:outlineLvl w:val="9"/>
        <w:rPr>
          <w:b w:val="0"/>
          <w:sz w:val="24"/>
          <w:szCs w:val="24"/>
        </w:rPr>
      </w:pPr>
      <w:r w:rsidRPr="00C324A0">
        <w:rPr>
          <w:b w:val="0"/>
          <w:sz w:val="24"/>
          <w:szCs w:val="24"/>
        </w:rPr>
        <w:t>адаптацию обучающегося с НОДА к среде образовательной организации;</w:t>
      </w:r>
    </w:p>
    <w:p w:rsidR="007B00AD" w:rsidRDefault="00C324A0" w:rsidP="008303D9">
      <w:pPr>
        <w:pStyle w:val="113"/>
        <w:numPr>
          <w:ilvl w:val="0"/>
          <w:numId w:val="57"/>
        </w:numPr>
        <w:tabs>
          <w:tab w:val="left" w:pos="530"/>
          <w:tab w:val="left" w:pos="3164"/>
        </w:tabs>
        <w:ind w:right="246"/>
        <w:outlineLvl w:val="9"/>
        <w:rPr>
          <w:b w:val="0"/>
          <w:sz w:val="24"/>
          <w:szCs w:val="24"/>
        </w:rPr>
      </w:pPr>
      <w:r w:rsidRPr="007B00AD">
        <w:rPr>
          <w:b w:val="0"/>
          <w:sz w:val="24"/>
          <w:szCs w:val="24"/>
        </w:rPr>
        <w:t xml:space="preserve">динамику когнитивного, личностного, </w:t>
      </w:r>
      <w:proofErr w:type="gramStart"/>
      <w:r w:rsidRPr="007B00AD">
        <w:rPr>
          <w:b w:val="0"/>
          <w:sz w:val="24"/>
          <w:szCs w:val="24"/>
        </w:rPr>
        <w:t>эмоционального развития</w:t>
      </w:r>
      <w:proofErr w:type="gramEnd"/>
      <w:r w:rsidRPr="007B00AD">
        <w:rPr>
          <w:b w:val="0"/>
          <w:sz w:val="24"/>
          <w:szCs w:val="24"/>
        </w:rPr>
        <w:t xml:space="preserve"> обучающегося с НОДА;</w:t>
      </w:r>
    </w:p>
    <w:p w:rsidR="007B00AD" w:rsidRDefault="00C324A0" w:rsidP="008303D9">
      <w:pPr>
        <w:pStyle w:val="113"/>
        <w:numPr>
          <w:ilvl w:val="0"/>
          <w:numId w:val="57"/>
        </w:numPr>
        <w:tabs>
          <w:tab w:val="left" w:pos="530"/>
          <w:tab w:val="left" w:pos="3164"/>
        </w:tabs>
        <w:ind w:right="246"/>
        <w:outlineLvl w:val="9"/>
        <w:rPr>
          <w:b w:val="0"/>
          <w:sz w:val="24"/>
          <w:szCs w:val="24"/>
        </w:rPr>
      </w:pPr>
      <w:r w:rsidRPr="007B00AD">
        <w:rPr>
          <w:b w:val="0"/>
          <w:sz w:val="24"/>
          <w:szCs w:val="24"/>
        </w:rPr>
        <w:t>уменьшение степени выраженности речевых нарушений;</w:t>
      </w:r>
    </w:p>
    <w:p w:rsidR="007B00AD" w:rsidRDefault="00C324A0" w:rsidP="008303D9">
      <w:pPr>
        <w:pStyle w:val="113"/>
        <w:numPr>
          <w:ilvl w:val="0"/>
          <w:numId w:val="57"/>
        </w:numPr>
        <w:tabs>
          <w:tab w:val="left" w:pos="530"/>
          <w:tab w:val="left" w:pos="3164"/>
        </w:tabs>
        <w:ind w:right="246"/>
        <w:outlineLvl w:val="9"/>
        <w:rPr>
          <w:b w:val="0"/>
          <w:sz w:val="24"/>
          <w:szCs w:val="24"/>
        </w:rPr>
      </w:pPr>
      <w:r w:rsidRPr="007B00AD">
        <w:rPr>
          <w:b w:val="0"/>
          <w:sz w:val="24"/>
          <w:szCs w:val="24"/>
        </w:rPr>
        <w:t>улучшение владения родным (русским) языком;</w:t>
      </w:r>
    </w:p>
    <w:p w:rsidR="007B00AD" w:rsidRDefault="00C324A0" w:rsidP="008303D9">
      <w:pPr>
        <w:pStyle w:val="113"/>
        <w:numPr>
          <w:ilvl w:val="0"/>
          <w:numId w:val="57"/>
        </w:numPr>
        <w:tabs>
          <w:tab w:val="left" w:pos="530"/>
          <w:tab w:val="left" w:pos="3164"/>
        </w:tabs>
        <w:ind w:right="246"/>
        <w:outlineLvl w:val="9"/>
        <w:rPr>
          <w:b w:val="0"/>
          <w:sz w:val="24"/>
          <w:szCs w:val="24"/>
        </w:rPr>
      </w:pPr>
      <w:r w:rsidRPr="007B00AD">
        <w:rPr>
          <w:b w:val="0"/>
          <w:sz w:val="24"/>
          <w:szCs w:val="24"/>
        </w:rPr>
        <w:t xml:space="preserve">оптимизацию </w:t>
      </w:r>
      <w:proofErr w:type="gramStart"/>
      <w:r w:rsidRPr="007B00AD">
        <w:rPr>
          <w:b w:val="0"/>
          <w:sz w:val="24"/>
          <w:szCs w:val="24"/>
        </w:rPr>
        <w:t>неадекватных профессиональных намерений</w:t>
      </w:r>
      <w:proofErr w:type="gramEnd"/>
      <w:r w:rsidRPr="007B00AD">
        <w:rPr>
          <w:b w:val="0"/>
          <w:sz w:val="24"/>
          <w:szCs w:val="24"/>
        </w:rPr>
        <w:t xml:space="preserve"> обучающихся с НОДА;</w:t>
      </w:r>
    </w:p>
    <w:p w:rsidR="00C324A0" w:rsidRPr="007B00AD" w:rsidRDefault="00C324A0" w:rsidP="008303D9">
      <w:pPr>
        <w:pStyle w:val="113"/>
        <w:numPr>
          <w:ilvl w:val="0"/>
          <w:numId w:val="57"/>
        </w:numPr>
        <w:tabs>
          <w:tab w:val="left" w:pos="530"/>
          <w:tab w:val="left" w:pos="3164"/>
        </w:tabs>
        <w:ind w:right="246"/>
        <w:outlineLvl w:val="9"/>
        <w:rPr>
          <w:b w:val="0"/>
          <w:sz w:val="24"/>
          <w:szCs w:val="24"/>
        </w:rPr>
      </w:pPr>
      <w:r w:rsidRPr="007B00AD">
        <w:rPr>
          <w:b w:val="0"/>
          <w:sz w:val="24"/>
          <w:szCs w:val="24"/>
        </w:rPr>
        <w:t>оптимизацию детско-родительских отношений как преодоление особенностей семейного воспитания.</w:t>
      </w:r>
    </w:p>
    <w:p w:rsidR="00C324A0" w:rsidRPr="00C324A0" w:rsidRDefault="007B00AD" w:rsidP="007B00AD">
      <w:pPr>
        <w:pStyle w:val="113"/>
        <w:tabs>
          <w:tab w:val="left" w:pos="530"/>
          <w:tab w:val="left" w:pos="3164"/>
        </w:tabs>
        <w:ind w:right="246" w:firstLine="0"/>
        <w:outlineLvl w:val="9"/>
        <w:rPr>
          <w:b w:val="0"/>
          <w:sz w:val="24"/>
          <w:szCs w:val="24"/>
        </w:rPr>
      </w:pPr>
      <w:r>
        <w:rPr>
          <w:b w:val="0"/>
          <w:sz w:val="24"/>
          <w:szCs w:val="24"/>
        </w:rPr>
        <w:tab/>
      </w:r>
      <w:r w:rsidR="00C324A0" w:rsidRPr="00C324A0">
        <w:rPr>
          <w:b w:val="0"/>
          <w:sz w:val="24"/>
          <w:szCs w:val="24"/>
        </w:rPr>
        <w:t xml:space="preserve"> Планируемые результаты реализации ПКР должны уточняться и конкретизироваться с учетом индивидуальных особенностей и </w:t>
      </w:r>
      <w:proofErr w:type="gramStart"/>
      <w:r w:rsidR="00C324A0" w:rsidRPr="00C324A0">
        <w:rPr>
          <w:b w:val="0"/>
          <w:sz w:val="24"/>
          <w:szCs w:val="24"/>
        </w:rPr>
        <w:t>возможностей</w:t>
      </w:r>
      <w:proofErr w:type="gramEnd"/>
      <w:r w:rsidR="00C324A0" w:rsidRPr="00C324A0">
        <w:rPr>
          <w:b w:val="0"/>
          <w:sz w:val="24"/>
          <w:szCs w:val="24"/>
        </w:rPr>
        <w:t xml:space="preserve"> обучающихся с НОДА.</w:t>
      </w:r>
    </w:p>
    <w:p w:rsidR="00C324A0" w:rsidRPr="00C324A0" w:rsidRDefault="007B00AD" w:rsidP="007B00AD">
      <w:pPr>
        <w:pStyle w:val="113"/>
        <w:tabs>
          <w:tab w:val="left" w:pos="530"/>
          <w:tab w:val="left" w:pos="3164"/>
        </w:tabs>
        <w:ind w:right="246" w:firstLine="0"/>
        <w:outlineLvl w:val="9"/>
        <w:rPr>
          <w:b w:val="0"/>
          <w:sz w:val="24"/>
          <w:szCs w:val="24"/>
        </w:rPr>
      </w:pPr>
      <w:r>
        <w:rPr>
          <w:b w:val="0"/>
          <w:sz w:val="24"/>
          <w:szCs w:val="24"/>
        </w:rPr>
        <w:tab/>
      </w:r>
      <w:r w:rsidR="00C324A0" w:rsidRPr="00C324A0">
        <w:rPr>
          <w:b w:val="0"/>
          <w:sz w:val="24"/>
          <w:szCs w:val="24"/>
        </w:rPr>
        <w:t xml:space="preserve"> Планируемые результаты ПКР имеют дифференцированный характер и могут определяться индивидуально.</w:t>
      </w:r>
    </w:p>
    <w:p w:rsidR="00C324A0" w:rsidRPr="00C324A0" w:rsidRDefault="007B00AD" w:rsidP="007B00AD">
      <w:pPr>
        <w:pStyle w:val="113"/>
        <w:tabs>
          <w:tab w:val="left" w:pos="530"/>
          <w:tab w:val="left" w:pos="3164"/>
        </w:tabs>
        <w:ind w:right="246" w:firstLine="0"/>
        <w:outlineLvl w:val="9"/>
        <w:rPr>
          <w:b w:val="0"/>
          <w:sz w:val="24"/>
          <w:szCs w:val="24"/>
        </w:rPr>
      </w:pPr>
      <w:r>
        <w:rPr>
          <w:b w:val="0"/>
          <w:sz w:val="24"/>
          <w:szCs w:val="24"/>
        </w:rPr>
        <w:tab/>
      </w:r>
      <w:r w:rsidR="00C324A0" w:rsidRPr="00C324A0">
        <w:rPr>
          <w:b w:val="0"/>
          <w:sz w:val="24"/>
          <w:szCs w:val="24"/>
        </w:rPr>
        <w:t>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lastRenderedPageBreak/>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другие).</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t>Метапредметные результаты овладение общеучебными умениями с учетом индивидуальных особенностей обучающихся с НОДА;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t>Коррекционная работа психолога и логопеда на уровне основного общего образования не оказывает прямого влияния на предметные результаты, но совершенствование речи, общения, повышение мотивации и другие результаты опосредованно влияют на качество овладения содержанием конкретных предметных областей.</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t>Достижения обучающихся с НОДА рассматриваются в динамике с учетом их предыдущих индивидуальных достижений.</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t>Методы оценки эффективности реализации программы: экспериментально-психологические исследования, тестирования, опросы, анкетирования.</w:t>
      </w:r>
    </w:p>
    <w:p w:rsidR="00C324A0" w:rsidRPr="00C324A0" w:rsidRDefault="00C324A0" w:rsidP="007B00AD">
      <w:pPr>
        <w:pStyle w:val="113"/>
        <w:tabs>
          <w:tab w:val="left" w:pos="530"/>
          <w:tab w:val="left" w:pos="3164"/>
        </w:tabs>
        <w:ind w:right="246"/>
        <w:outlineLvl w:val="9"/>
        <w:rPr>
          <w:b w:val="0"/>
          <w:sz w:val="24"/>
          <w:szCs w:val="24"/>
        </w:rPr>
      </w:pPr>
      <w:r w:rsidRPr="00C324A0">
        <w:rPr>
          <w:b w:val="0"/>
          <w:sz w:val="24"/>
          <w:szCs w:val="24"/>
        </w:rPr>
        <w:t>Мониторинг освоения ПКР проводится на Психолого-педагогическом консилиуме образовательной организации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3 балла значительная динамика, 2 балла удовлетворительная динамика, 1 балл незначительная динамика, 0 баллов отсутствие динамики.</w:t>
      </w:r>
    </w:p>
    <w:p w:rsidR="00C324A0" w:rsidRPr="00C324A0" w:rsidRDefault="00C324A0" w:rsidP="007B00AD">
      <w:pPr>
        <w:pStyle w:val="113"/>
        <w:tabs>
          <w:tab w:val="left" w:pos="530"/>
          <w:tab w:val="left" w:pos="3164"/>
        </w:tabs>
        <w:spacing w:before="0"/>
        <w:ind w:left="0" w:right="246" w:firstLine="0"/>
        <w:outlineLvl w:val="9"/>
        <w:rPr>
          <w:b w:val="0"/>
          <w:sz w:val="24"/>
          <w:szCs w:val="24"/>
        </w:rPr>
      </w:pPr>
    </w:p>
    <w:p w:rsidR="00804850" w:rsidRPr="000F1CB9" w:rsidRDefault="000F1CB9" w:rsidP="000F1CB9">
      <w:pPr>
        <w:pStyle w:val="2"/>
        <w:rPr>
          <w:rFonts w:ascii="Times New Roman" w:hAnsi="Times New Roman" w:cs="Times New Roman"/>
          <w:szCs w:val="24"/>
        </w:rPr>
      </w:pPr>
      <w:bookmarkStart w:id="51" w:name="_Toc219651884"/>
      <w:bookmarkStart w:id="52" w:name="_Toc175180839"/>
      <w:r w:rsidRPr="000F1CB9">
        <w:rPr>
          <w:rFonts w:ascii="Times New Roman" w:hAnsi="Times New Roman" w:cs="Times New Roman"/>
          <w:szCs w:val="24"/>
        </w:rPr>
        <w:t xml:space="preserve">2.4. </w:t>
      </w:r>
      <w:r w:rsidR="00804850" w:rsidRPr="000F1CB9">
        <w:rPr>
          <w:rFonts w:ascii="Times New Roman" w:hAnsi="Times New Roman" w:cs="Times New Roman"/>
          <w:szCs w:val="24"/>
        </w:rPr>
        <w:t>Рабочая программа воспитания</w:t>
      </w:r>
      <w:bookmarkEnd w:id="51"/>
    </w:p>
    <w:p w:rsidR="00804850" w:rsidRDefault="00804850" w:rsidP="00804850">
      <w:pPr>
        <w:rPr>
          <w:lang w:eastAsia="en-US"/>
        </w:rPr>
      </w:pPr>
    </w:p>
    <w:p w:rsidR="00804850" w:rsidRDefault="00804850" w:rsidP="00804850">
      <w:pPr>
        <w:widowControl w:val="0"/>
        <w:autoSpaceDE w:val="0"/>
        <w:autoSpaceDN w:val="0"/>
        <w:ind w:left="251" w:firstLine="248"/>
        <w:rPr>
          <w:rFonts w:ascii="Times New Roman" w:eastAsia="Times New Roman" w:hAnsi="Times New Roman" w:cs="Times New Roman"/>
          <w:sz w:val="24"/>
          <w:szCs w:val="24"/>
          <w:lang w:eastAsia="en-US"/>
        </w:rPr>
      </w:pPr>
      <w:r w:rsidRPr="00804850">
        <w:rPr>
          <w:rFonts w:ascii="Times New Roman" w:eastAsia="Times New Roman" w:hAnsi="Times New Roman" w:cs="Times New Roman"/>
          <w:sz w:val="24"/>
          <w:szCs w:val="24"/>
          <w:lang w:eastAsia="en-US"/>
        </w:rPr>
        <w:t xml:space="preserve">Содержание Программы воспитательной работы АОП ООО </w:t>
      </w:r>
      <w:r w:rsidR="001E60C1">
        <w:rPr>
          <w:rFonts w:ascii="Times New Roman" w:eastAsia="Times New Roman" w:hAnsi="Times New Roman" w:cs="Times New Roman"/>
          <w:sz w:val="24"/>
          <w:szCs w:val="24"/>
          <w:lang w:eastAsia="en-US"/>
        </w:rPr>
        <w:t xml:space="preserve">для обучающихся с </w:t>
      </w:r>
      <w:r w:rsidR="001E60C1" w:rsidRPr="001E60C1">
        <w:rPr>
          <w:rFonts w:ascii="Times New Roman" w:eastAsia="Times New Roman" w:hAnsi="Times New Roman" w:cs="Times New Roman"/>
          <w:sz w:val="24"/>
          <w:szCs w:val="24"/>
          <w:lang w:eastAsia="en-US"/>
        </w:rPr>
        <w:t>НОДА</w:t>
      </w:r>
      <w:r w:rsidRPr="001E60C1">
        <w:rPr>
          <w:rFonts w:ascii="Times New Roman" w:eastAsia="Times New Roman" w:hAnsi="Times New Roman" w:cs="Times New Roman"/>
          <w:sz w:val="24"/>
          <w:szCs w:val="24"/>
          <w:lang w:eastAsia="en-US"/>
        </w:rPr>
        <w:t xml:space="preserve"> с</w:t>
      </w:r>
      <w:r w:rsidRPr="00804850">
        <w:rPr>
          <w:rFonts w:ascii="Times New Roman" w:eastAsia="Times New Roman" w:hAnsi="Times New Roman" w:cs="Times New Roman"/>
          <w:sz w:val="24"/>
          <w:szCs w:val="24"/>
          <w:lang w:eastAsia="en-US"/>
        </w:rPr>
        <w:t xml:space="preserve">оответствует содержанию Программы воспитательной работы ООП ООО </w:t>
      </w:r>
      <w:r>
        <w:rPr>
          <w:rFonts w:ascii="Times New Roman" w:eastAsia="Times New Roman" w:hAnsi="Times New Roman" w:cs="Times New Roman"/>
          <w:sz w:val="24"/>
          <w:szCs w:val="24"/>
          <w:lang w:eastAsia="en-US"/>
        </w:rPr>
        <w:t>ГБОУ гим</w:t>
      </w:r>
      <w:r w:rsidR="00F32E5C">
        <w:rPr>
          <w:rFonts w:ascii="Times New Roman" w:eastAsia="Times New Roman" w:hAnsi="Times New Roman" w:cs="Times New Roman"/>
          <w:sz w:val="24"/>
          <w:szCs w:val="24"/>
          <w:lang w:eastAsia="en-US"/>
        </w:rPr>
        <w:t xml:space="preserve">назия № 363 Фрунзенского </w:t>
      </w:r>
      <w:r w:rsidR="00D54914">
        <w:rPr>
          <w:rFonts w:ascii="Times New Roman" w:eastAsia="Times New Roman" w:hAnsi="Times New Roman" w:cs="Times New Roman"/>
          <w:sz w:val="24"/>
          <w:szCs w:val="24"/>
          <w:lang w:eastAsia="en-US"/>
        </w:rPr>
        <w:t>района (смотреть ООП ООО на 2026-2027</w:t>
      </w:r>
      <w:r w:rsidR="00F32E5C">
        <w:rPr>
          <w:rFonts w:ascii="Times New Roman" w:eastAsia="Times New Roman" w:hAnsi="Times New Roman" w:cs="Times New Roman"/>
          <w:sz w:val="24"/>
          <w:szCs w:val="24"/>
          <w:lang w:eastAsia="en-US"/>
        </w:rPr>
        <w:t xml:space="preserve"> учебный год).</w:t>
      </w:r>
    </w:p>
    <w:p w:rsidR="00F05FF4" w:rsidRDefault="00F05FF4" w:rsidP="00804850">
      <w:pPr>
        <w:widowControl w:val="0"/>
        <w:autoSpaceDE w:val="0"/>
        <w:autoSpaceDN w:val="0"/>
        <w:ind w:left="251" w:firstLine="248"/>
        <w:rPr>
          <w:rFonts w:ascii="Times New Roman" w:eastAsia="Times New Roman" w:hAnsi="Times New Roman" w:cs="Times New Roman"/>
          <w:sz w:val="24"/>
          <w:szCs w:val="24"/>
          <w:lang w:eastAsia="en-US"/>
        </w:rPr>
      </w:pPr>
    </w:p>
    <w:p w:rsidR="00F05FF4" w:rsidRDefault="00F05FF4" w:rsidP="00804850">
      <w:pPr>
        <w:widowControl w:val="0"/>
        <w:autoSpaceDE w:val="0"/>
        <w:autoSpaceDN w:val="0"/>
        <w:ind w:left="251" w:firstLine="248"/>
        <w:rPr>
          <w:rFonts w:ascii="Times New Roman" w:eastAsia="Times New Roman" w:hAnsi="Times New Roman" w:cs="Times New Roman"/>
          <w:sz w:val="24"/>
          <w:szCs w:val="24"/>
          <w:lang w:eastAsia="en-US"/>
        </w:rPr>
      </w:pPr>
    </w:p>
    <w:p w:rsidR="00F05FF4" w:rsidRDefault="00F05FF4" w:rsidP="000F1CB9">
      <w:pPr>
        <w:pStyle w:val="af8"/>
        <w:widowControl w:val="0"/>
        <w:numPr>
          <w:ilvl w:val="0"/>
          <w:numId w:val="81"/>
        </w:numPr>
        <w:autoSpaceDE w:val="0"/>
        <w:autoSpaceDN w:val="0"/>
        <w:ind w:right="247"/>
        <w:outlineLvl w:val="0"/>
        <w:rPr>
          <w:rFonts w:ascii="Times New Roman" w:hAnsi="Times New Roman" w:cs="Times New Roman"/>
          <w:b/>
          <w:sz w:val="28"/>
          <w:szCs w:val="24"/>
          <w:lang w:eastAsia="en-US"/>
        </w:rPr>
      </w:pPr>
      <w:bookmarkStart w:id="53" w:name="_Toc219651885"/>
      <w:r w:rsidRPr="00F05FF4">
        <w:rPr>
          <w:rFonts w:ascii="Times New Roman" w:hAnsi="Times New Roman" w:cs="Times New Roman"/>
          <w:b/>
          <w:sz w:val="28"/>
          <w:szCs w:val="24"/>
          <w:lang w:eastAsia="en-US"/>
        </w:rPr>
        <w:t>Организационный раздел</w:t>
      </w:r>
      <w:bookmarkEnd w:id="53"/>
    </w:p>
    <w:p w:rsidR="0079272D" w:rsidRPr="00D3720E" w:rsidRDefault="0079272D" w:rsidP="0079272D">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 xml:space="preserve">Организационный </w:t>
      </w:r>
      <w:r w:rsidRPr="00394274">
        <w:rPr>
          <w:rFonts w:ascii="Times New Roman" w:hAnsi="Times New Roman" w:cs="Times New Roman"/>
          <w:sz w:val="24"/>
          <w:szCs w:val="24"/>
        </w:rPr>
        <w:t>раздел</w:t>
      </w:r>
      <w:r w:rsidRPr="00D3720E">
        <w:rPr>
          <w:rFonts w:ascii="Times New Roman" w:hAnsi="Times New Roman" w:cs="Times New Roman"/>
          <w:sz w:val="24"/>
          <w:szCs w:val="24"/>
        </w:rPr>
        <w:t xml:space="preserve">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9272D" w:rsidRPr="00D3720E" w:rsidRDefault="0079272D" w:rsidP="0079272D">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учебный план;</w:t>
      </w:r>
    </w:p>
    <w:p w:rsidR="0079272D" w:rsidRPr="00D3720E" w:rsidRDefault="0079272D" w:rsidP="0079272D">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календарный учебный график;</w:t>
      </w:r>
    </w:p>
    <w:p w:rsidR="0079272D" w:rsidRPr="00D3720E" w:rsidRDefault="0079272D" w:rsidP="0079272D">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план внеурочной деятельности;</w:t>
      </w:r>
    </w:p>
    <w:p w:rsidR="0079272D" w:rsidRPr="00D3720E" w:rsidRDefault="0079272D" w:rsidP="0079272D">
      <w:pPr>
        <w:pStyle w:val="ConsPlusNormal"/>
        <w:ind w:right="567" w:firstLine="540"/>
        <w:rPr>
          <w:rFonts w:ascii="Times New Roman" w:hAnsi="Times New Roman" w:cs="Times New Roman"/>
          <w:sz w:val="24"/>
          <w:szCs w:val="24"/>
        </w:rPr>
      </w:pPr>
      <w:r w:rsidRPr="00D3720E">
        <w:rPr>
          <w:rFonts w:ascii="Times New Roman" w:hAnsi="Times New Roman" w:cs="Times New Roman"/>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9272D" w:rsidRPr="00D3720E" w:rsidRDefault="0079272D" w:rsidP="0079272D">
      <w:pPr>
        <w:pStyle w:val="ConsPlusTitle"/>
        <w:ind w:right="567"/>
        <w:jc w:val="center"/>
        <w:rPr>
          <w:rFonts w:ascii="Times New Roman" w:hAnsi="Times New Roman" w:cs="Times New Roman"/>
          <w:sz w:val="24"/>
          <w:szCs w:val="24"/>
        </w:rPr>
      </w:pPr>
    </w:p>
    <w:p w:rsidR="0079272D" w:rsidRPr="00D3720E" w:rsidRDefault="0079272D" w:rsidP="0079272D">
      <w:pPr>
        <w:pStyle w:val="ConsPlusNormal"/>
        <w:ind w:right="567"/>
        <w:rPr>
          <w:rFonts w:ascii="Times New Roman" w:hAnsi="Times New Roman" w:cs="Times New Roman"/>
          <w:sz w:val="24"/>
          <w:szCs w:val="24"/>
        </w:rPr>
      </w:pPr>
    </w:p>
    <w:p w:rsidR="0079272D" w:rsidRPr="00D3720E" w:rsidRDefault="000F1CB9" w:rsidP="0079272D">
      <w:pPr>
        <w:pStyle w:val="ConsPlusTitle"/>
        <w:ind w:right="567" w:firstLine="540"/>
        <w:outlineLvl w:val="1"/>
        <w:rPr>
          <w:rFonts w:ascii="Times New Roman" w:hAnsi="Times New Roman" w:cs="Times New Roman"/>
          <w:sz w:val="24"/>
          <w:szCs w:val="24"/>
        </w:rPr>
      </w:pPr>
      <w:bookmarkStart w:id="54" w:name="_Toc175180843"/>
      <w:bookmarkStart w:id="55" w:name="_Toc208356846"/>
      <w:bookmarkStart w:id="56" w:name="_Toc219651886"/>
      <w:r>
        <w:rPr>
          <w:rFonts w:ascii="Times New Roman" w:hAnsi="Times New Roman" w:cs="Times New Roman"/>
          <w:sz w:val="24"/>
          <w:szCs w:val="24"/>
        </w:rPr>
        <w:t>3</w:t>
      </w:r>
      <w:r w:rsidR="0079272D">
        <w:rPr>
          <w:rFonts w:ascii="Times New Roman" w:hAnsi="Times New Roman" w:cs="Times New Roman"/>
          <w:sz w:val="24"/>
          <w:szCs w:val="24"/>
        </w:rPr>
        <w:t>.1</w:t>
      </w:r>
      <w:r w:rsidR="0079272D" w:rsidRPr="00D3720E">
        <w:rPr>
          <w:rFonts w:ascii="Times New Roman" w:hAnsi="Times New Roman" w:cs="Times New Roman"/>
          <w:sz w:val="24"/>
          <w:szCs w:val="24"/>
        </w:rPr>
        <w:t xml:space="preserve">. </w:t>
      </w:r>
      <w:r w:rsidR="0079272D">
        <w:rPr>
          <w:rFonts w:ascii="Times New Roman" w:hAnsi="Times New Roman" w:cs="Times New Roman"/>
          <w:sz w:val="24"/>
          <w:szCs w:val="24"/>
        </w:rPr>
        <w:t>У</w:t>
      </w:r>
      <w:r w:rsidR="0079272D" w:rsidRPr="00D3720E">
        <w:rPr>
          <w:rFonts w:ascii="Times New Roman" w:hAnsi="Times New Roman" w:cs="Times New Roman"/>
          <w:sz w:val="24"/>
          <w:szCs w:val="24"/>
        </w:rPr>
        <w:t>чебный план основного общего</w:t>
      </w:r>
      <w:r w:rsidR="0079272D">
        <w:rPr>
          <w:rFonts w:ascii="Times New Roman" w:hAnsi="Times New Roman" w:cs="Times New Roman"/>
          <w:sz w:val="24"/>
          <w:szCs w:val="24"/>
        </w:rPr>
        <w:t xml:space="preserve"> образования</w:t>
      </w:r>
      <w:bookmarkEnd w:id="54"/>
      <w:bookmarkEnd w:id="55"/>
      <w:bookmarkEnd w:id="56"/>
      <w:r w:rsidR="0079272D">
        <w:rPr>
          <w:rFonts w:ascii="Times New Roman" w:hAnsi="Times New Roman" w:cs="Times New Roman"/>
          <w:sz w:val="24"/>
          <w:szCs w:val="24"/>
        </w:rPr>
        <w:t xml:space="preserve"> </w:t>
      </w:r>
    </w:p>
    <w:p w:rsidR="0079272D" w:rsidRDefault="0079272D" w:rsidP="0079272D">
      <w:pPr>
        <w:ind w:right="567"/>
      </w:pPr>
    </w:p>
    <w:p w:rsidR="0079272D" w:rsidRDefault="0079272D" w:rsidP="0079272D">
      <w:pPr>
        <w:jc w:val="center"/>
        <w:rPr>
          <w:rFonts w:asciiTheme="majorBidi" w:hAnsiTheme="majorBidi" w:cstheme="majorBidi"/>
          <w:b/>
          <w:sz w:val="24"/>
          <w:szCs w:val="24"/>
        </w:rPr>
      </w:pPr>
      <w:r w:rsidRPr="00072A34">
        <w:rPr>
          <w:rFonts w:asciiTheme="majorBidi" w:hAnsiTheme="majorBidi" w:cstheme="majorBidi"/>
          <w:b/>
          <w:sz w:val="24"/>
          <w:szCs w:val="24"/>
        </w:rPr>
        <w:t>Пояснительная записка</w:t>
      </w:r>
    </w:p>
    <w:p w:rsidR="00D54914" w:rsidRPr="00072A34" w:rsidRDefault="00D54914" w:rsidP="00D54914">
      <w:pPr>
        <w:jc w:val="left"/>
        <w:rPr>
          <w:rFonts w:asciiTheme="majorBidi" w:hAnsiTheme="majorBidi" w:cstheme="majorBidi"/>
          <w:b/>
          <w:sz w:val="24"/>
          <w:szCs w:val="24"/>
        </w:rPr>
      </w:pPr>
    </w:p>
    <w:p w:rsidR="00D54914" w:rsidRPr="00D54914" w:rsidRDefault="00D54914" w:rsidP="00D54914">
      <w:pPr>
        <w:spacing w:after="160" w:line="276"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Учебный план основного общего образования Государственное бюджетное общеобразовательное учреждение гимназия №363 Фрунзенского района  Санкт-Петербурга (далее </w:t>
      </w:r>
      <w:r w:rsidRPr="00D54914">
        <w:rPr>
          <w:rFonts w:ascii="Times New Roman" w:eastAsia="Calibri" w:hAnsi="Times New Roman" w:cs="Times New Roman"/>
          <w:sz w:val="24"/>
          <w:szCs w:val="24"/>
          <w:lang w:eastAsia="en-US"/>
        </w:rPr>
        <w:lastRenderedPageBreak/>
        <w:t>-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Учебный план является частью образовательной программы Государственное бюджетное общеобразовательное учреждение гимназия №363 Фрунзенского района Санкт-Петербурга,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D54914" w:rsidRPr="00D54914" w:rsidRDefault="00D54914" w:rsidP="00D54914">
      <w:pPr>
        <w:spacing w:after="160" w:line="276"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Учебный год в Государственное бюджетное общеобразовательное учреждение гимназия №363 Фрунзенского района Санкт-Петербурга начинается – 01.09.2026 и заканчивается -31.08.2027. </w:t>
      </w:r>
    </w:p>
    <w:p w:rsidR="00D54914" w:rsidRPr="00D54914" w:rsidRDefault="00D54914" w:rsidP="00D54914">
      <w:pPr>
        <w:spacing w:after="160" w:line="276" w:lineRule="auto"/>
        <w:ind w:firstLine="0"/>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Продолжительность учебного года в 5-9 классах составляет 34 учебные недели. </w:t>
      </w:r>
    </w:p>
    <w:p w:rsidR="00D54914" w:rsidRPr="00D54914" w:rsidRDefault="00D54914" w:rsidP="00D54914">
      <w:pPr>
        <w:spacing w:after="160" w:line="259" w:lineRule="auto"/>
        <w:ind w:firstLine="0"/>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Учебные занятия для учащихся 5-9 классов проводятся по 5-ти дневной учебной неделе.</w:t>
      </w:r>
    </w:p>
    <w:p w:rsidR="00D54914" w:rsidRPr="00D54914" w:rsidRDefault="00D54914" w:rsidP="00D54914">
      <w:pPr>
        <w:spacing w:after="160" w:line="259" w:lineRule="auto"/>
        <w:ind w:firstLine="0"/>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D54914" w:rsidRPr="00D54914" w:rsidRDefault="00D54914" w:rsidP="00D54914">
      <w:pPr>
        <w:spacing w:after="160" w:line="259" w:lineRule="auto"/>
        <w:ind w:firstLine="0"/>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Продолжительность урока составляет 45 минут.</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r w:rsidRPr="00D54914">
        <w:rPr>
          <w:rFonts w:ascii="Calibri" w:eastAsia="Calibri" w:hAnsi="Calibri" w:cs="Times New Roman"/>
          <w:sz w:val="24"/>
          <w:szCs w:val="24"/>
          <w:lang w:eastAsia="en-US"/>
        </w:rPr>
        <w:t xml:space="preserve"> </w:t>
      </w:r>
      <w:r w:rsidRPr="00D54914">
        <w:rPr>
          <w:rFonts w:ascii="Times New Roman" w:eastAsia="Calibri" w:hAnsi="Times New Roman" w:cs="Times New Roman"/>
          <w:sz w:val="24"/>
          <w:szCs w:val="24"/>
          <w:lang w:eastAsia="en-US"/>
        </w:rPr>
        <w:t>и учебное время, отводимое на их изучение по классам (годам) обучения.</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будет использовано для реализации курсов «Практикум по орфографии и пунктуации», «Практикум по решению математических задач» с 5-9 классы; «Функциональная грамотность» в 5 классе. Это сделано с целью реализации стратегии смыслового чтения, а также для формирования функциональной грамотности (читательской, математической) и совершенствования речевой деятельности по русскому языку.</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В Государственное бюджетное общеобразовательное учреждение гимназия №363 Фрунзенского района Санкт-Петербурга языком обучения является русский язык.</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При изучении предметов «Английский язык», «Труд (технология)», «Информатика» осуществляется деление учащихся на подгруппы.</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w:t>
      </w:r>
      <w:r w:rsidRPr="00D54914">
        <w:rPr>
          <w:rFonts w:ascii="Times New Roman" w:eastAsia="Calibri" w:hAnsi="Times New Roman" w:cs="Times New Roman"/>
          <w:sz w:val="24"/>
          <w:szCs w:val="24"/>
          <w:lang w:eastAsia="en-US"/>
        </w:rPr>
        <w:lastRenderedPageBreak/>
        <w:t>дисциплины за учебный год (годовое оценивание). Промежуточная/годовая аттестация обучающихся за четверть осуществляется в соответствии с календарным учебным графиком.</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Все предметы обязательной части учебного плана оцениваются по четвертям (триместрам). Предметы из части, формируемой участниками образовательных отношений, являются безотметочными и оцениваются «зачет» или «незачет» по итогам четверти (триместра)/оцениваются в соответствии с Положением, регламентирующим формы, периодичность и порядок текущего контроля успеваемости и промежуточной аттестации обучающихся. </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Государственное бюджетное общеобразовательное учреждение гимназия №363 Фрунзенского района Санкт-Петербурга. </w:t>
      </w:r>
    </w:p>
    <w:p w:rsidR="00D54914" w:rsidRPr="00D54914" w:rsidRDefault="00D54914" w:rsidP="00D54914">
      <w:pPr>
        <w:shd w:val="clear" w:color="auto" w:fill="FFFFFF"/>
        <w:spacing w:line="240" w:lineRule="auto"/>
        <w:ind w:firstLine="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Формами промежуточной аттестации являются:</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письменная проверка – письменный ответ учащегося на один или систему вопросов (заданий). К письменным ответам относятся: проверочные, лабораторные, практические, контрольные, творческие работы; письменные ответы на вопросы теста; сочинения, изложения, диктанты, рефераты и другое;</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устная проверка – устный ответ учащегося на один или систему вопросов, беседы, собеседования и другое;</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комбинированная проверка - сочетание письменных и устных форм проверок.</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Обязательным элементом промежуточной аттестации в </w:t>
      </w:r>
      <w:r w:rsidRPr="00D54914">
        <w:rPr>
          <w:rFonts w:ascii="Times New Roman" w:eastAsia="Times New Roman" w:hAnsi="Times New Roman" w:cs="Times New Roman"/>
          <w:sz w:val="24"/>
          <w:szCs w:val="24"/>
          <w:lang w:val="en-US"/>
        </w:rPr>
        <w:t>V</w:t>
      </w:r>
      <w:r w:rsidRPr="00D54914">
        <w:rPr>
          <w:rFonts w:ascii="Times New Roman" w:eastAsia="Times New Roman" w:hAnsi="Times New Roman" w:cs="Times New Roman"/>
          <w:sz w:val="24"/>
          <w:szCs w:val="24"/>
        </w:rPr>
        <w:t xml:space="preserve"> – </w:t>
      </w:r>
      <w:r w:rsidRPr="00D54914">
        <w:rPr>
          <w:rFonts w:ascii="Times New Roman" w:eastAsia="Times New Roman" w:hAnsi="Times New Roman" w:cs="Times New Roman"/>
          <w:sz w:val="24"/>
          <w:szCs w:val="24"/>
          <w:lang w:val="en-US"/>
        </w:rPr>
        <w:t>IX</w:t>
      </w:r>
      <w:r w:rsidRPr="00D54914">
        <w:rPr>
          <w:rFonts w:ascii="Times New Roman" w:eastAsia="Times New Roman" w:hAnsi="Times New Roman" w:cs="Times New Roman"/>
          <w:sz w:val="24"/>
          <w:szCs w:val="24"/>
        </w:rPr>
        <w:t xml:space="preserve"> классах является защита индивидуального или группового проекта.</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В качестве промежуточной (годовой) аттестации может быть зачтен результат Всероссийской Проверочной Работы.</w:t>
      </w:r>
    </w:p>
    <w:p w:rsidR="00D54914" w:rsidRPr="00D54914" w:rsidRDefault="00D54914" w:rsidP="00D54914">
      <w:pPr>
        <w:shd w:val="clear" w:color="auto" w:fill="FFFFFF"/>
        <w:spacing w:line="240" w:lineRule="auto"/>
        <w:ind w:firstLine="300"/>
        <w:textAlignment w:val="baseline"/>
        <w:rPr>
          <w:rFonts w:ascii="Times New Roman" w:eastAsia="Times New Roman" w:hAnsi="Times New Roman" w:cs="Times New Roman"/>
          <w:sz w:val="24"/>
          <w:szCs w:val="24"/>
        </w:rPr>
      </w:pPr>
      <w:r w:rsidRPr="00D54914">
        <w:rPr>
          <w:rFonts w:ascii="Times New Roman" w:eastAsia="Times New Roman" w:hAnsi="Times New Roman" w:cs="Times New Roman"/>
          <w:sz w:val="24"/>
          <w:szCs w:val="24"/>
        </w:rPr>
        <w:t xml:space="preserve">В случаях, предусмотренных образовательной программой, в качестве результатов промежуточной аттестации могут быть зачтены результаты участия в олимпиадах, конкурсах, конференциях, иных подобных мероприятиях. </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 xml:space="preserve">Освоение основной образовательной программы основного общего образования завершается итоговой аттестацией. </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r w:rsidRPr="00D54914">
        <w:rPr>
          <w:rFonts w:ascii="Times New Roman" w:eastAsia="Calibri" w:hAnsi="Times New Roman" w:cs="Times New Roman"/>
          <w:sz w:val="24"/>
          <w:szCs w:val="24"/>
          <w:lang w:eastAsia="en-US"/>
        </w:rPr>
        <w:t>Нормативный срок освоения основной образовательной программы основного общего образования составляет 5 лет.</w:t>
      </w:r>
    </w:p>
    <w:p w:rsidR="000F1CB9" w:rsidRPr="000F1CB9" w:rsidRDefault="000F1CB9" w:rsidP="000F1CB9">
      <w:pPr>
        <w:widowControl w:val="0"/>
        <w:autoSpaceDE w:val="0"/>
        <w:autoSpaceDN w:val="0"/>
        <w:spacing w:line="240" w:lineRule="auto"/>
        <w:ind w:firstLine="567"/>
        <w:rPr>
          <w:rFonts w:ascii="Times New Roman CYR" w:eastAsia="Times New Roman" w:hAnsi="Times New Roman CYR" w:cs="Times New Roman CYR"/>
          <w:b/>
          <w:bCs/>
          <w:sz w:val="24"/>
          <w:szCs w:val="24"/>
        </w:rPr>
      </w:pPr>
      <w:r w:rsidRPr="000F1CB9">
        <w:rPr>
          <w:rFonts w:ascii="Times New Roman CYR" w:eastAsia="Times New Roman" w:hAnsi="Times New Roman CYR" w:cs="Times New Roman CYR"/>
          <w:b/>
          <w:bCs/>
          <w:sz w:val="24"/>
          <w:szCs w:val="24"/>
        </w:rPr>
        <w:t>Уч</w:t>
      </w:r>
      <w:r>
        <w:rPr>
          <w:rFonts w:ascii="Times New Roman CYR" w:eastAsia="Times New Roman" w:hAnsi="Times New Roman CYR" w:cs="Times New Roman CYR"/>
          <w:b/>
          <w:bCs/>
          <w:sz w:val="24"/>
          <w:szCs w:val="24"/>
        </w:rPr>
        <w:t>ебный план для обучающихся с НОДА</w:t>
      </w:r>
      <w:r w:rsidRPr="000F1CB9">
        <w:rPr>
          <w:rFonts w:ascii="Times New Roman CYR" w:eastAsia="Times New Roman" w:hAnsi="Times New Roman CYR" w:cs="Times New Roman CYR"/>
          <w:b/>
          <w:bCs/>
          <w:sz w:val="24"/>
          <w:szCs w:val="24"/>
        </w:rPr>
        <w:t xml:space="preserve"> соответствует учебному плану ООО в перечне предметов и установления нагрузки обязательной части и части, формируемой участниками образовательных отношений.</w:t>
      </w:r>
    </w:p>
    <w:p w:rsidR="000F1CB9" w:rsidRPr="000F1CB9" w:rsidRDefault="000F1CB9" w:rsidP="000F1CB9">
      <w:pPr>
        <w:widowControl w:val="0"/>
        <w:autoSpaceDE w:val="0"/>
        <w:autoSpaceDN w:val="0"/>
        <w:spacing w:line="240" w:lineRule="auto"/>
        <w:ind w:firstLine="567"/>
        <w:rPr>
          <w:rFonts w:ascii="Times New Roman CYR" w:eastAsia="Times New Roman" w:hAnsi="Times New Roman CYR" w:cs="Times New Roman CYR"/>
          <w:b/>
          <w:bCs/>
          <w:sz w:val="24"/>
          <w:szCs w:val="24"/>
        </w:rPr>
      </w:pPr>
      <w:r w:rsidRPr="000F1CB9">
        <w:rPr>
          <w:rFonts w:ascii="Times New Roman CYR" w:eastAsia="Times New Roman" w:hAnsi="Times New Roman CYR" w:cs="Times New Roman CYR"/>
          <w:b/>
          <w:bCs/>
          <w:sz w:val="24"/>
          <w:szCs w:val="24"/>
        </w:rPr>
        <w:t>Уч</w:t>
      </w:r>
      <w:r>
        <w:rPr>
          <w:rFonts w:ascii="Times New Roman CYR" w:eastAsia="Times New Roman" w:hAnsi="Times New Roman CYR" w:cs="Times New Roman CYR"/>
          <w:b/>
          <w:bCs/>
          <w:sz w:val="24"/>
          <w:szCs w:val="24"/>
        </w:rPr>
        <w:t>ебный план для обучающихся с НОДА</w:t>
      </w:r>
      <w:r w:rsidRPr="000F1CB9">
        <w:rPr>
          <w:rFonts w:ascii="Times New Roman CYR" w:eastAsia="Times New Roman" w:hAnsi="Times New Roman CYR" w:cs="Times New Roman CYR"/>
          <w:b/>
          <w:bCs/>
          <w:sz w:val="24"/>
          <w:szCs w:val="24"/>
        </w:rPr>
        <w:t xml:space="preserve"> дополнительно включает блок «внеурочная деятельность». Из часов, отводимых на внеурочную деятельность. </w:t>
      </w:r>
    </w:p>
    <w:p w:rsidR="00D54914" w:rsidRPr="00D54914" w:rsidRDefault="00D54914" w:rsidP="00D54914">
      <w:pPr>
        <w:spacing w:after="160" w:line="259" w:lineRule="auto"/>
        <w:ind w:firstLine="567"/>
        <w:rPr>
          <w:rFonts w:ascii="Times New Roman" w:eastAsia="Calibri" w:hAnsi="Times New Roman" w:cs="Times New Roman"/>
          <w:sz w:val="24"/>
          <w:szCs w:val="24"/>
          <w:lang w:eastAsia="en-US"/>
        </w:rPr>
      </w:pPr>
    </w:p>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r w:rsidRPr="00D54914">
        <w:rPr>
          <w:rFonts w:ascii="Times New Roman" w:eastAsia="Calibri" w:hAnsi="Times New Roman" w:cs="Times New Roman"/>
          <w:b/>
          <w:sz w:val="24"/>
          <w:szCs w:val="28"/>
          <w:lang w:eastAsia="en-US"/>
        </w:rPr>
        <w:t>УЧЕБНЫЙ ПЛАН ДЛЯ 5-9 КЛАССОВ (5 класс)</w:t>
      </w:r>
    </w:p>
    <w:tbl>
      <w:tblPr>
        <w:tblW w:w="9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9"/>
        <w:gridCol w:w="592"/>
        <w:gridCol w:w="640"/>
        <w:gridCol w:w="593"/>
        <w:gridCol w:w="640"/>
        <w:gridCol w:w="593"/>
        <w:gridCol w:w="640"/>
        <w:gridCol w:w="593"/>
        <w:gridCol w:w="640"/>
        <w:gridCol w:w="593"/>
        <w:gridCol w:w="640"/>
      </w:tblGrid>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637"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1243" w:type="dxa"/>
            <w:gridSpan w:val="2"/>
            <w:shd w:val="clear" w:color="auto" w:fill="DEEAF6"/>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5 параллель </w:t>
            </w:r>
          </w:p>
        </w:tc>
        <w:tc>
          <w:tcPr>
            <w:tcW w:w="1210"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6 параллель </w:t>
            </w:r>
          </w:p>
        </w:tc>
        <w:tc>
          <w:tcPr>
            <w:tcW w:w="1210"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7 параллель </w:t>
            </w:r>
          </w:p>
        </w:tc>
        <w:tc>
          <w:tcPr>
            <w:tcW w:w="1210"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8 параллель </w:t>
            </w:r>
          </w:p>
        </w:tc>
        <w:tc>
          <w:tcPr>
            <w:tcW w:w="1210"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9 параллель </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Предмет</w:t>
            </w:r>
          </w:p>
        </w:tc>
        <w:tc>
          <w:tcPr>
            <w:tcW w:w="637"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Всего</w:t>
            </w:r>
          </w:p>
        </w:tc>
        <w:tc>
          <w:tcPr>
            <w:tcW w:w="615" w:type="dxa"/>
            <w:shd w:val="clear" w:color="auto" w:fill="DEEAF6"/>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628" w:type="dxa"/>
            <w:shd w:val="clear" w:color="auto" w:fill="DEEAF6"/>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Обязательная часть</w:t>
            </w:r>
          </w:p>
        </w:tc>
        <w:tc>
          <w:tcPr>
            <w:tcW w:w="637"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15" w:type="dxa"/>
            <w:shd w:val="clear" w:color="auto" w:fill="DEEAF6"/>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28" w:type="dxa"/>
            <w:shd w:val="clear" w:color="auto" w:fill="DEEAF6"/>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82"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62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Русский язык</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714</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Литература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lastRenderedPageBreak/>
              <w:t>Иностранный язык (английский)</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408</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Математика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Алгебра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Геометрия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Вероятность и статистика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Информатика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История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476</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Обществознание</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Духовно-нравственная культура России</w:t>
            </w:r>
          </w:p>
        </w:tc>
        <w:tc>
          <w:tcPr>
            <w:tcW w:w="637"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85</w:t>
            </w:r>
          </w:p>
        </w:tc>
        <w:tc>
          <w:tcPr>
            <w:tcW w:w="615"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628"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География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Химия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Биология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Музыка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Изобразительное искусство</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Труд (технология)</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391"/>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Физическая культура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0F1CB9">
        <w:trPr>
          <w:trHeight w:val="246"/>
        </w:trPr>
        <w:tc>
          <w:tcPr>
            <w:tcW w:w="2511"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безопасности и защиты Родины</w:t>
            </w:r>
          </w:p>
        </w:tc>
        <w:tc>
          <w:tcPr>
            <w:tcW w:w="637"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15"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Обязательная часть</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5015</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highlight w:val="yellow"/>
              </w:rPr>
            </w:pPr>
            <w:r w:rsidRPr="00D54914">
              <w:rPr>
                <w:rFonts w:ascii="Times New Roman" w:eastAsia="Times New Roman" w:hAnsi="Times New Roman" w:cs="Times New Roman"/>
                <w:sz w:val="20"/>
                <w:szCs w:val="20"/>
              </w:rPr>
              <w:t>901</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26.5</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952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highlight w:val="yellow"/>
              </w:rPr>
            </w:pPr>
            <w:r w:rsidRPr="00D54914">
              <w:rPr>
                <w:rFonts w:ascii="Times New Roman" w:eastAsia="Times New Roman" w:hAnsi="Times New Roman" w:cs="Times New Roman"/>
                <w:sz w:val="20"/>
                <w:szCs w:val="20"/>
              </w:rPr>
              <w:t>28.00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1054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Часть, формируемая участниками образовательных отношений</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2.5</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орфографии и пунктуации</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решению математических задач</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0F1CB9">
        <w:trPr>
          <w:trHeight w:val="246"/>
        </w:trPr>
        <w:tc>
          <w:tcPr>
            <w:tcW w:w="2511"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Функциональная грамотность</w:t>
            </w:r>
          </w:p>
        </w:tc>
        <w:tc>
          <w:tcPr>
            <w:tcW w:w="637"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615"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628" w:type="dxa"/>
            <w:shd w:val="clear" w:color="auto" w:fill="DEEAF6"/>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c>
          <w:tcPr>
            <w:tcW w:w="582"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82"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62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637" w:type="dxa"/>
            <w:shd w:val="clear" w:color="auto" w:fill="E7E6E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highlight w:val="yellow"/>
              </w:rPr>
            </w:pPr>
            <w:r w:rsidRPr="00D54914">
              <w:rPr>
                <w:rFonts w:ascii="Times New Roman" w:eastAsia="Times New Roman" w:hAnsi="Times New Roman" w:cs="Times New Roman"/>
                <w:sz w:val="20"/>
                <w:szCs w:val="20"/>
              </w:rPr>
              <w:t>323</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85</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2.5</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Предельная нагрузка</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r>
      <w:tr w:rsidR="00D54914" w:rsidRPr="00D54914" w:rsidTr="000F1CB9">
        <w:trPr>
          <w:trHeight w:val="246"/>
        </w:trPr>
        <w:tc>
          <w:tcPr>
            <w:tcW w:w="251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w:t>
            </w:r>
          </w:p>
        </w:tc>
        <w:tc>
          <w:tcPr>
            <w:tcW w:w="63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615"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628" w:type="dxa"/>
            <w:shd w:val="clear" w:color="auto" w:fill="DEEAF6"/>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highlight w:val="yellow"/>
              </w:rPr>
            </w:pPr>
            <w:r w:rsidRPr="00D54914">
              <w:rPr>
                <w:rFonts w:ascii="Times New Roman" w:eastAsia="Times New Roman" w:hAnsi="Times New Roman" w:cs="Times New Roman"/>
                <w:sz w:val="20"/>
                <w:szCs w:val="20"/>
              </w:rPr>
              <w:t>1020</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highlight w:val="yellow"/>
              </w:rPr>
            </w:pPr>
            <w:r w:rsidRPr="00D54914">
              <w:rPr>
                <w:rFonts w:ascii="Times New Roman" w:eastAsia="Times New Roman" w:hAnsi="Times New Roman" w:cs="Times New Roman"/>
                <w:sz w:val="20"/>
                <w:szCs w:val="20"/>
              </w:rPr>
              <w:t>30.00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582"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628"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bl>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p>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r w:rsidRPr="00D54914">
        <w:rPr>
          <w:rFonts w:ascii="Times New Roman" w:eastAsia="Calibri" w:hAnsi="Times New Roman" w:cs="Times New Roman"/>
          <w:b/>
          <w:sz w:val="24"/>
          <w:szCs w:val="28"/>
          <w:lang w:eastAsia="en-US"/>
        </w:rPr>
        <w:t>УЧЕБНЫЙ ПЛАН ДЛЯ 5-9 КЛАССОВ (6 классы)</w:t>
      </w:r>
    </w:p>
    <w:tbl>
      <w:tblPr>
        <w:tblW w:w="8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625"/>
        <w:gridCol w:w="477"/>
        <w:gridCol w:w="582"/>
        <w:gridCol w:w="542"/>
        <w:gridCol w:w="582"/>
        <w:gridCol w:w="542"/>
        <w:gridCol w:w="582"/>
        <w:gridCol w:w="542"/>
        <w:gridCol w:w="582"/>
        <w:gridCol w:w="542"/>
        <w:gridCol w:w="582"/>
      </w:tblGrid>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876"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5 параллель </w:t>
            </w:r>
          </w:p>
        </w:tc>
        <w:tc>
          <w:tcPr>
            <w:tcW w:w="802" w:type="dxa"/>
            <w:gridSpan w:val="2"/>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6 параллель </w:t>
            </w:r>
          </w:p>
        </w:tc>
        <w:tc>
          <w:tcPr>
            <w:tcW w:w="1001"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7 параллель </w:t>
            </w:r>
          </w:p>
        </w:tc>
        <w:tc>
          <w:tcPr>
            <w:tcW w:w="918"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8 параллель </w:t>
            </w:r>
          </w:p>
        </w:tc>
        <w:tc>
          <w:tcPr>
            <w:tcW w:w="918"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9 параллель </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Предмет</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Всего</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Обязательная часть</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0"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Русский язык</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714</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Литература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Иностранный язык (английский)</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510</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lastRenderedPageBreak/>
              <w:t>Математика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Алгебра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Геометрия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Вероятность и статистика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Информатика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История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357</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Обществознание</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География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Химия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Биология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Музыка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Изобразительное искусство</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Труд (технология)</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347"/>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Физическая культура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9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безопасности и защиты Родины</w:t>
            </w:r>
          </w:p>
        </w:tc>
        <w:tc>
          <w:tcPr>
            <w:tcW w:w="467"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Духовно-нравственная культура России</w:t>
            </w:r>
          </w:p>
        </w:tc>
        <w:tc>
          <w:tcPr>
            <w:tcW w:w="467"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3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w:t>
            </w:r>
          </w:p>
        </w:tc>
        <w:tc>
          <w:tcPr>
            <w:tcW w:w="4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Обязательная часть</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5083</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918</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952</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28.00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1054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1105</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32.50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Часть, формируемая участниками образовательных отношений</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орфографии и пунктуации</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решению математических задач</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698"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Функциональная грамотность</w:t>
            </w:r>
          </w:p>
        </w:tc>
        <w:tc>
          <w:tcPr>
            <w:tcW w:w="467"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3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40"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5"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221</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Предельная нагрузка</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r>
      <w:tr w:rsidR="00D54914" w:rsidRPr="00D54914" w:rsidTr="00D54914">
        <w:trPr>
          <w:trHeight w:val="218"/>
        </w:trPr>
        <w:tc>
          <w:tcPr>
            <w:tcW w:w="3698"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w:t>
            </w:r>
          </w:p>
        </w:tc>
        <w:tc>
          <w:tcPr>
            <w:tcW w:w="46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0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9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11"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40"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6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6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4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bl>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p>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r w:rsidRPr="00D54914">
        <w:rPr>
          <w:rFonts w:ascii="Times New Roman" w:eastAsia="Calibri" w:hAnsi="Times New Roman" w:cs="Times New Roman"/>
          <w:b/>
          <w:sz w:val="24"/>
          <w:szCs w:val="28"/>
          <w:lang w:eastAsia="en-US"/>
        </w:rPr>
        <w:t>УЧЕБНЫЙ ПЛАН ДЛЯ 5-9 КЛАССОВ (7 классы)</w:t>
      </w:r>
    </w:p>
    <w:tbl>
      <w:tblPr>
        <w:tblW w:w="8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629"/>
        <w:gridCol w:w="480"/>
        <w:gridCol w:w="587"/>
        <w:gridCol w:w="545"/>
        <w:gridCol w:w="587"/>
        <w:gridCol w:w="545"/>
        <w:gridCol w:w="587"/>
        <w:gridCol w:w="545"/>
        <w:gridCol w:w="587"/>
        <w:gridCol w:w="545"/>
        <w:gridCol w:w="587"/>
      </w:tblGrid>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854"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5 параллель </w:t>
            </w:r>
          </w:p>
        </w:tc>
        <w:tc>
          <w:tcPr>
            <w:tcW w:w="782"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6 параллель </w:t>
            </w:r>
          </w:p>
        </w:tc>
        <w:tc>
          <w:tcPr>
            <w:tcW w:w="976" w:type="dxa"/>
            <w:gridSpan w:val="2"/>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7 параллель </w:t>
            </w:r>
          </w:p>
        </w:tc>
        <w:tc>
          <w:tcPr>
            <w:tcW w:w="895"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8 параллель </w:t>
            </w:r>
          </w:p>
        </w:tc>
        <w:tc>
          <w:tcPr>
            <w:tcW w:w="895"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9 параллель </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Предмет</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Всего</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Обязательная часть</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Русский язык</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714</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Литература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Иностранный язык (английский)</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510</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Математика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Алгебра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Геометрия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Вероятность и статистика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Информатика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lastRenderedPageBreak/>
              <w:t>История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духовно-нравственной культуры народов России</w:t>
            </w:r>
          </w:p>
        </w:tc>
        <w:tc>
          <w:tcPr>
            <w:tcW w:w="45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3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Обществознание</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География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Химия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Биология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Музыка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Изобразительное искусство</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Труд (технология)</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347"/>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Физическая культура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606"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безопасности и защиты Родины</w:t>
            </w:r>
          </w:p>
        </w:tc>
        <w:tc>
          <w:tcPr>
            <w:tcW w:w="45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Обязательная часть</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5032</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918</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952</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28.00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1054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1105</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Часть, формируемая участниками образовательных отношений</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орфографии и пунктуации</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решению математических задач</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606"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Функциональная грамотность</w:t>
            </w:r>
          </w:p>
        </w:tc>
        <w:tc>
          <w:tcPr>
            <w:tcW w:w="45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36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8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4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38"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Предельная нагрузка</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w:t>
            </w:r>
          </w:p>
        </w:tc>
      </w:tr>
      <w:tr w:rsidR="00D54914" w:rsidRPr="00D54914" w:rsidTr="00D54914">
        <w:trPr>
          <w:trHeight w:val="218"/>
        </w:trPr>
        <w:tc>
          <w:tcPr>
            <w:tcW w:w="3606"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w:t>
            </w:r>
          </w:p>
        </w:tc>
        <w:tc>
          <w:tcPr>
            <w:tcW w:w="45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6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49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0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2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49"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5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4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5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38"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bl>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p>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r w:rsidRPr="00D54914">
        <w:rPr>
          <w:rFonts w:ascii="Times New Roman" w:eastAsia="Calibri" w:hAnsi="Times New Roman" w:cs="Times New Roman"/>
          <w:b/>
          <w:sz w:val="24"/>
          <w:szCs w:val="28"/>
          <w:lang w:eastAsia="en-US"/>
        </w:rPr>
        <w:t>УЧЕБНЫЙ ПЛАН ДЛЯ 5-9 КЛАССОВ (8 класс)</w:t>
      </w:r>
    </w:p>
    <w:tbl>
      <w:tblPr>
        <w:tblW w:w="8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627"/>
        <w:gridCol w:w="479"/>
        <w:gridCol w:w="584"/>
        <w:gridCol w:w="479"/>
        <w:gridCol w:w="584"/>
        <w:gridCol w:w="543"/>
        <w:gridCol w:w="584"/>
        <w:gridCol w:w="543"/>
        <w:gridCol w:w="584"/>
        <w:gridCol w:w="543"/>
        <w:gridCol w:w="584"/>
      </w:tblGrid>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885"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5 параллель </w:t>
            </w:r>
          </w:p>
        </w:tc>
        <w:tc>
          <w:tcPr>
            <w:tcW w:w="810"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6 параллель </w:t>
            </w:r>
          </w:p>
        </w:tc>
        <w:tc>
          <w:tcPr>
            <w:tcW w:w="1012"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7 параллель </w:t>
            </w:r>
          </w:p>
        </w:tc>
        <w:tc>
          <w:tcPr>
            <w:tcW w:w="928" w:type="dxa"/>
            <w:gridSpan w:val="2"/>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8 параллель </w:t>
            </w:r>
          </w:p>
        </w:tc>
        <w:tc>
          <w:tcPr>
            <w:tcW w:w="928"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9 параллель </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Предмет</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Всего</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7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54"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Обязательная часть</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7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54"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Русский язык</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714</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Литература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Иностранный язык (английский)</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510</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Математика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Алгебра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Геометрия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Вероятность и статистика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Информатика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История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408</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Обществознание</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color w:val="FF0000"/>
                <w:sz w:val="20"/>
                <w:szCs w:val="20"/>
              </w:rPr>
            </w:pPr>
            <w:r w:rsidRPr="00D54914">
              <w:rPr>
                <w:rFonts w:ascii="Times New Roman" w:eastAsia="Times New Roman" w:hAnsi="Times New Roman" w:cs="Times New Roman"/>
                <w:color w:val="FF0000"/>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color w:val="FF0000"/>
                <w:sz w:val="20"/>
                <w:szCs w:val="20"/>
              </w:rPr>
            </w:pP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color w:val="FF0000"/>
                <w:sz w:val="20"/>
                <w:szCs w:val="20"/>
              </w:rPr>
            </w:pP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География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Химия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Биология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lastRenderedPageBreak/>
              <w:t>Основы духовно-нравственной культуры народов России</w:t>
            </w:r>
          </w:p>
        </w:tc>
        <w:tc>
          <w:tcPr>
            <w:tcW w:w="47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75"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3"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Музыка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Изобразительное искусство</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Труд (технология)</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347"/>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Физическая культура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68</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2.00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8"/>
        </w:trPr>
        <w:tc>
          <w:tcPr>
            <w:tcW w:w="3739"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безопасности и защиты Родины</w:t>
            </w:r>
          </w:p>
        </w:tc>
        <w:tc>
          <w:tcPr>
            <w:tcW w:w="47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75"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10"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39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1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4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Обязательная часть</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5032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918</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952</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28.00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1054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1105</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Часть, формируемая участниками образовательных отношений</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2</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1</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2</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орфографии и пунктуации</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119</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решению математических задач</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153</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1.00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8"/>
        </w:trPr>
        <w:tc>
          <w:tcPr>
            <w:tcW w:w="3739"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Функциональная грамотность</w:t>
            </w:r>
          </w:p>
        </w:tc>
        <w:tc>
          <w:tcPr>
            <w:tcW w:w="472"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37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10"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39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15"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46"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3"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54"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Предельная нагрузка</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5304</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r w:rsidR="00D54914" w:rsidRPr="00D54914" w:rsidTr="00D54914">
        <w:trPr>
          <w:trHeight w:val="218"/>
        </w:trPr>
        <w:tc>
          <w:tcPr>
            <w:tcW w:w="373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w:t>
            </w:r>
          </w:p>
        </w:tc>
        <w:tc>
          <w:tcPr>
            <w:tcW w:w="472"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5304</w:t>
            </w:r>
          </w:p>
        </w:tc>
        <w:tc>
          <w:tcPr>
            <w:tcW w:w="375"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10"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39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415"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546"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66"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67"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60"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7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5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bl>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p>
    <w:p w:rsidR="00D54914" w:rsidRPr="00D54914" w:rsidRDefault="00D54914" w:rsidP="00D54914">
      <w:pPr>
        <w:spacing w:after="160" w:line="259" w:lineRule="auto"/>
        <w:ind w:firstLine="0"/>
        <w:rPr>
          <w:rFonts w:ascii="Times New Roman" w:eastAsia="Calibri" w:hAnsi="Times New Roman" w:cs="Times New Roman"/>
          <w:b/>
          <w:sz w:val="24"/>
          <w:szCs w:val="28"/>
          <w:lang w:eastAsia="en-US"/>
        </w:rPr>
      </w:pPr>
      <w:r w:rsidRPr="00D54914">
        <w:rPr>
          <w:rFonts w:ascii="Times New Roman" w:eastAsia="Calibri" w:hAnsi="Times New Roman" w:cs="Times New Roman"/>
          <w:b/>
          <w:sz w:val="24"/>
          <w:szCs w:val="28"/>
          <w:lang w:eastAsia="en-US"/>
        </w:rPr>
        <w:t>УЧЕБНЫЙ ПЛАН ДЛЯ 5-9 КЛАССОВ (9 класс)</w:t>
      </w:r>
    </w:p>
    <w:tbl>
      <w:tblPr>
        <w:tblW w:w="91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614"/>
        <w:gridCol w:w="471"/>
        <w:gridCol w:w="573"/>
        <w:gridCol w:w="533"/>
        <w:gridCol w:w="573"/>
        <w:gridCol w:w="533"/>
        <w:gridCol w:w="573"/>
        <w:gridCol w:w="533"/>
        <w:gridCol w:w="573"/>
        <w:gridCol w:w="533"/>
        <w:gridCol w:w="573"/>
      </w:tblGrid>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9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927"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5 параллель </w:t>
            </w:r>
          </w:p>
        </w:tc>
        <w:tc>
          <w:tcPr>
            <w:tcW w:w="848"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6 параллель </w:t>
            </w:r>
          </w:p>
        </w:tc>
        <w:tc>
          <w:tcPr>
            <w:tcW w:w="1059" w:type="dxa"/>
            <w:gridSpan w:val="2"/>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7 параллель </w:t>
            </w:r>
          </w:p>
        </w:tc>
        <w:tc>
          <w:tcPr>
            <w:tcW w:w="971" w:type="dxa"/>
            <w:gridSpan w:val="2"/>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8 параллель </w:t>
            </w:r>
          </w:p>
        </w:tc>
        <w:tc>
          <w:tcPr>
            <w:tcW w:w="971" w:type="dxa"/>
            <w:gridSpan w:val="2"/>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 xml:space="preserve">9 параллель </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Предмет</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Всего</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8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8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з/эт</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з/нед</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Обязательная часть</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89"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81"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Русский язык</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714</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Литература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442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Иностранный язык (английский)</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510</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Математика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170</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Алгебра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Геометрия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204</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Вероятность и статистика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Информатика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История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9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3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13"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4"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7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Обществознание</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color w:val="FF0000"/>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География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Физика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Химия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Биология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238</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духовно-нравственной культуры народов России</w:t>
            </w:r>
          </w:p>
        </w:tc>
        <w:tc>
          <w:tcPr>
            <w:tcW w:w="49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Музыка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Изобразительное искусство</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Труд (технология)</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272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348"/>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lastRenderedPageBreak/>
              <w:t>Физическая культура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340</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68</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2.00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r>
      <w:tr w:rsidR="00D54914" w:rsidRPr="00D54914" w:rsidTr="00D54914">
        <w:trPr>
          <w:trHeight w:val="219"/>
        </w:trPr>
        <w:tc>
          <w:tcPr>
            <w:tcW w:w="3913"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безопасности и защиты Родины</w:t>
            </w:r>
          </w:p>
        </w:tc>
        <w:tc>
          <w:tcPr>
            <w:tcW w:w="49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9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34"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Обязательная часть</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5032</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918</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26.00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952</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1054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1105</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Часть, формируемая участниками образовательных отношений</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tcPr>
          <w:p w:rsidR="00D54914" w:rsidRPr="00D54914" w:rsidRDefault="001E30AD" w:rsidP="00D54914">
            <w:pPr>
              <w:spacing w:line="240" w:lineRule="auto"/>
              <w:ind w:firstLine="0"/>
              <w:jc w:val="left"/>
              <w:rPr>
                <w:rFonts w:ascii="Times New Roman" w:eastAsia="Times New Roman" w:hAnsi="Times New Roman" w:cs="Times New Roman"/>
                <w:bCs/>
                <w:sz w:val="20"/>
                <w:szCs w:val="20"/>
              </w:rPr>
            </w:pPr>
            <w:r w:rsidRPr="001E30AD">
              <w:rPr>
                <w:rFonts w:ascii="Times New Roman" w:eastAsia="Times New Roman" w:hAnsi="Times New Roman" w:cs="Times New Roman"/>
                <w:bCs/>
                <w:sz w:val="20"/>
                <w:szCs w:val="20"/>
              </w:rPr>
              <w:t>Основы безопасности и защиты Родины</w:t>
            </w:r>
          </w:p>
        </w:tc>
        <w:tc>
          <w:tcPr>
            <w:tcW w:w="49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39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bCs/>
                <w:sz w:val="20"/>
                <w:szCs w:val="20"/>
              </w:rPr>
            </w:pPr>
            <w:r w:rsidRPr="00D54914">
              <w:rPr>
                <w:rFonts w:ascii="Times New Roman" w:eastAsia="Times New Roman" w:hAnsi="Times New Roman" w:cs="Times New Roman"/>
                <w:bCs/>
                <w:sz w:val="20"/>
                <w:szCs w:val="20"/>
              </w:rPr>
              <w:t>Русский язык</w:t>
            </w:r>
          </w:p>
        </w:tc>
        <w:tc>
          <w:tcPr>
            <w:tcW w:w="49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34"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орфографии и пунктуации</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85</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Практикум по решению математических задач</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85</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17</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0.5</w:t>
            </w:r>
          </w:p>
        </w:tc>
      </w:tr>
      <w:tr w:rsidR="00D54914" w:rsidRPr="00D54914" w:rsidTr="00D54914">
        <w:trPr>
          <w:trHeight w:val="219"/>
        </w:trPr>
        <w:tc>
          <w:tcPr>
            <w:tcW w:w="3913" w:type="dxa"/>
            <w:shd w:val="clear" w:color="auto" w:fill="auto"/>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Основы духовно-нравственной культуры народов России</w:t>
            </w:r>
          </w:p>
        </w:tc>
        <w:tc>
          <w:tcPr>
            <w:tcW w:w="494"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434" w:type="dxa"/>
            <w:shd w:val="clear" w:color="auto" w:fill="FFFFFF" w:themeFill="background1"/>
            <w:noWrap/>
            <w:vAlign w:val="bottom"/>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p>
        </w:tc>
        <w:tc>
          <w:tcPr>
            <w:tcW w:w="571"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9"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81" w:type="dxa"/>
            <w:shd w:val="clear" w:color="auto" w:fill="auto"/>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306</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68</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Предельная нагрузка</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r w:rsidR="00D54914" w:rsidRPr="00D54914" w:rsidTr="00D54914">
        <w:trPr>
          <w:trHeight w:val="219"/>
        </w:trPr>
        <w:tc>
          <w:tcPr>
            <w:tcW w:w="3913" w:type="dxa"/>
            <w:shd w:val="clear" w:color="auto" w:fill="auto"/>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b/>
                <w:bCs/>
                <w:sz w:val="20"/>
                <w:szCs w:val="20"/>
              </w:rPr>
            </w:pPr>
            <w:r w:rsidRPr="00D54914">
              <w:rPr>
                <w:rFonts w:ascii="Times New Roman" w:eastAsia="Times New Roman" w:hAnsi="Times New Roman" w:cs="Times New Roman"/>
                <w:b/>
                <w:bCs/>
                <w:sz w:val="20"/>
                <w:szCs w:val="20"/>
              </w:rPr>
              <w:t>Итого</w:t>
            </w:r>
          </w:p>
        </w:tc>
        <w:tc>
          <w:tcPr>
            <w:tcW w:w="494"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5338</w:t>
            </w:r>
          </w:p>
        </w:tc>
        <w:tc>
          <w:tcPr>
            <w:tcW w:w="39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986</w:t>
            </w:r>
          </w:p>
        </w:tc>
        <w:tc>
          <w:tcPr>
            <w:tcW w:w="533"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29.00</w:t>
            </w:r>
          </w:p>
        </w:tc>
        <w:tc>
          <w:tcPr>
            <w:tcW w:w="413"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1020</w:t>
            </w:r>
          </w:p>
        </w:tc>
        <w:tc>
          <w:tcPr>
            <w:tcW w:w="434"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30.00</w:t>
            </w:r>
          </w:p>
        </w:tc>
        <w:tc>
          <w:tcPr>
            <w:tcW w:w="571" w:type="dxa"/>
            <w:shd w:val="clear" w:color="auto" w:fill="FFFFFF" w:themeFill="background1"/>
            <w:noWrap/>
            <w:vAlign w:val="bottom"/>
            <w:hideMark/>
          </w:tcPr>
          <w:p w:rsidR="00D54914" w:rsidRPr="00D54914" w:rsidRDefault="00D54914" w:rsidP="00D54914">
            <w:pPr>
              <w:spacing w:line="240" w:lineRule="auto"/>
              <w:ind w:firstLine="0"/>
              <w:jc w:val="left"/>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1088</w:t>
            </w:r>
          </w:p>
        </w:tc>
        <w:tc>
          <w:tcPr>
            <w:tcW w:w="487" w:type="dxa"/>
            <w:shd w:val="clear" w:color="auto" w:fill="FFFFFF" w:themeFill="background1"/>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32.00</w:t>
            </w:r>
          </w:p>
        </w:tc>
        <w:tc>
          <w:tcPr>
            <w:tcW w:w="489"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81" w:type="dxa"/>
            <w:shd w:val="clear" w:color="auto" w:fill="auto"/>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c>
          <w:tcPr>
            <w:tcW w:w="495"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1122</w:t>
            </w:r>
          </w:p>
        </w:tc>
        <w:tc>
          <w:tcPr>
            <w:tcW w:w="476" w:type="dxa"/>
            <w:shd w:val="clear" w:color="auto" w:fill="C6D9F1" w:themeFill="text2" w:themeFillTint="33"/>
            <w:noWrap/>
            <w:vAlign w:val="bottom"/>
            <w:hideMark/>
          </w:tcPr>
          <w:p w:rsidR="00D54914" w:rsidRPr="00D54914" w:rsidRDefault="00D54914" w:rsidP="00D54914">
            <w:pPr>
              <w:spacing w:line="240" w:lineRule="auto"/>
              <w:ind w:firstLine="0"/>
              <w:jc w:val="center"/>
              <w:rPr>
                <w:rFonts w:ascii="Times New Roman" w:eastAsia="Times New Roman" w:hAnsi="Times New Roman" w:cs="Times New Roman"/>
                <w:sz w:val="20"/>
                <w:szCs w:val="20"/>
              </w:rPr>
            </w:pPr>
            <w:r w:rsidRPr="00D54914">
              <w:rPr>
                <w:rFonts w:ascii="Times New Roman" w:eastAsia="Times New Roman" w:hAnsi="Times New Roman" w:cs="Times New Roman"/>
                <w:sz w:val="20"/>
                <w:szCs w:val="20"/>
              </w:rPr>
              <w:t>33.00</w:t>
            </w:r>
          </w:p>
        </w:tc>
      </w:tr>
    </w:tbl>
    <w:p w:rsidR="00201CF2" w:rsidRPr="00201CF2" w:rsidRDefault="00201CF2" w:rsidP="00201CF2">
      <w:pPr>
        <w:rPr>
          <w:rFonts w:ascii="Times New Roman" w:hAnsi="Times New Roman" w:cs="Times New Roman"/>
          <w:color w:val="984806" w:themeColor="accent6" w:themeShade="80"/>
          <w:sz w:val="20"/>
          <w:szCs w:val="20"/>
          <w:lang w:eastAsia="en-US"/>
        </w:rPr>
      </w:pPr>
    </w:p>
    <w:p w:rsidR="00406ADB" w:rsidRPr="00406ADB" w:rsidRDefault="000F1CB9" w:rsidP="00406ADB">
      <w:pPr>
        <w:keepNext/>
        <w:widowControl w:val="0"/>
        <w:autoSpaceDE w:val="0"/>
        <w:autoSpaceDN w:val="0"/>
        <w:adjustRightInd w:val="0"/>
        <w:spacing w:before="240" w:after="60"/>
        <w:outlineLvl w:val="1"/>
        <w:rPr>
          <w:rFonts w:ascii="Times New Roman" w:eastAsia="Times New Roman" w:hAnsi="Times New Roman" w:cs="Times New Roman"/>
          <w:b/>
          <w:i/>
          <w:iCs/>
          <w:sz w:val="24"/>
          <w:szCs w:val="24"/>
        </w:rPr>
      </w:pPr>
      <w:bookmarkStart w:id="57" w:name="_Toc175180844"/>
      <w:bookmarkStart w:id="58" w:name="_Toc208356847"/>
      <w:bookmarkStart w:id="59" w:name="_Toc219651887"/>
      <w:r>
        <w:rPr>
          <w:rFonts w:ascii="Times New Roman" w:eastAsia="Times New Roman" w:hAnsi="Times New Roman" w:cs="Times New Roman"/>
          <w:b/>
          <w:bCs/>
          <w:i/>
          <w:iCs/>
          <w:sz w:val="28"/>
          <w:szCs w:val="24"/>
        </w:rPr>
        <w:t>3</w:t>
      </w:r>
      <w:r w:rsidR="00406ADB" w:rsidRPr="00406ADB">
        <w:rPr>
          <w:rFonts w:ascii="Times New Roman" w:eastAsia="Times New Roman" w:hAnsi="Times New Roman" w:cs="Times New Roman"/>
          <w:b/>
          <w:bCs/>
          <w:i/>
          <w:iCs/>
          <w:sz w:val="28"/>
          <w:szCs w:val="24"/>
        </w:rPr>
        <w:t xml:space="preserve">.2. </w:t>
      </w:r>
      <w:bookmarkEnd w:id="57"/>
      <w:r w:rsidR="00406ADB" w:rsidRPr="00406ADB">
        <w:rPr>
          <w:rFonts w:ascii="Times New Roman" w:eastAsia="Times New Roman" w:hAnsi="Times New Roman" w:cs="Times New Roman"/>
          <w:b/>
          <w:bCs/>
          <w:i/>
          <w:iCs/>
          <w:sz w:val="28"/>
          <w:szCs w:val="24"/>
        </w:rPr>
        <w:t>Годовой календарный учебный график</w:t>
      </w:r>
      <w:bookmarkEnd w:id="58"/>
      <w:bookmarkEnd w:id="59"/>
    </w:p>
    <w:p w:rsidR="00406ADB" w:rsidRPr="00406ADB" w:rsidRDefault="00406ADB" w:rsidP="00406ADB">
      <w:pPr>
        <w:rPr>
          <w:rFonts w:ascii="Times New Roman" w:eastAsia="Times New Roman" w:hAnsi="Times New Roman" w:cs="Times New Roman"/>
          <w:bCs/>
          <w:sz w:val="24"/>
          <w:szCs w:val="24"/>
        </w:rPr>
      </w:pPr>
      <w:r w:rsidRPr="00406ADB">
        <w:rPr>
          <w:rFonts w:ascii="Times New Roman" w:eastAsia="Times New Roman" w:hAnsi="Times New Roman" w:cs="Times New Roman"/>
          <w:bCs/>
          <w:sz w:val="24"/>
          <w:szCs w:val="24"/>
        </w:rPr>
        <w:t xml:space="preserve"> </w:t>
      </w: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Пояснительная записка</w:t>
      </w:r>
    </w:p>
    <w:p w:rsidR="00E076D7" w:rsidRPr="00E076D7" w:rsidRDefault="00E076D7" w:rsidP="00E076D7">
      <w:pPr>
        <w:spacing w:line="276" w:lineRule="auto"/>
        <w:ind w:firstLine="708"/>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Годовой календарный учебный график является документом, регламентирующим организацию образовательного процесса (приложением к Учебному плану) государственного бюджетного общеобразовательного учреждения гимназия № 363 Фрунзенского района Санкт-Петербурга (далее - ГБОУ гимназия № 363) на 2026-2027 учебный год.</w:t>
      </w:r>
    </w:p>
    <w:p w:rsidR="00E076D7" w:rsidRPr="00E076D7" w:rsidRDefault="00E076D7" w:rsidP="00E076D7">
      <w:pPr>
        <w:shd w:val="clear" w:color="auto" w:fill="FFFFFF"/>
        <w:spacing w:line="276" w:lineRule="auto"/>
        <w:ind w:firstLine="0"/>
        <w:rPr>
          <w:rFonts w:ascii="YS Text" w:eastAsia="Times New Roman" w:hAnsi="YS Text" w:cs="Times New Roman"/>
          <w:sz w:val="23"/>
          <w:szCs w:val="23"/>
        </w:rPr>
      </w:pPr>
      <w:r w:rsidRPr="00E076D7">
        <w:rPr>
          <w:rFonts w:ascii="YS Text" w:eastAsia="Times New Roman" w:hAnsi="YS Text" w:cs="Times New Roman"/>
          <w:sz w:val="23"/>
          <w:szCs w:val="23"/>
        </w:rPr>
        <w:tab/>
      </w:r>
      <w:r w:rsidRPr="00E076D7">
        <w:rPr>
          <w:rFonts w:ascii="YS Text" w:eastAsia="Times New Roman" w:hAnsi="YS Text" w:cs="Times New Roman" w:hint="eastAsia"/>
          <w:sz w:val="23"/>
          <w:szCs w:val="23"/>
        </w:rPr>
        <w:t>Г</w:t>
      </w:r>
      <w:r w:rsidRPr="00E076D7">
        <w:rPr>
          <w:rFonts w:ascii="YS Text" w:eastAsia="Times New Roman" w:hAnsi="YS Text" w:cs="Times New Roman"/>
          <w:sz w:val="23"/>
          <w:szCs w:val="23"/>
        </w:rPr>
        <w:t>одовой календарный учебный график составлен для основной общеобразовательной программы основного общего образования в соответствии:</w:t>
      </w:r>
    </w:p>
    <w:p w:rsidR="00E076D7" w:rsidRPr="00E076D7" w:rsidRDefault="00E076D7" w:rsidP="008303D9">
      <w:pPr>
        <w:numPr>
          <w:ilvl w:val="0"/>
          <w:numId w:val="63"/>
        </w:numPr>
        <w:shd w:val="clear" w:color="auto" w:fill="FFFFFF"/>
        <w:spacing w:line="276" w:lineRule="auto"/>
        <w:ind w:hanging="294"/>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с частью 1 статьи 34 Федерального закона от 29.12.2012 № 273-ФЗ «Об образовании</w:t>
      </w:r>
    </w:p>
    <w:p w:rsidR="00E076D7" w:rsidRPr="00E076D7" w:rsidRDefault="00E076D7" w:rsidP="00E076D7">
      <w:pPr>
        <w:widowControl w:val="0"/>
        <w:shd w:val="clear" w:color="auto" w:fill="FFFFFF"/>
        <w:autoSpaceDE w:val="0"/>
        <w:autoSpaceDN w:val="0"/>
        <w:spacing w:line="276" w:lineRule="auto"/>
        <w:ind w:hanging="348"/>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в Российской Федерации»;</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СП 2.4.3648-20 «Санитарно-эпидемиологические требования к организациям воспитания и обучения, отдыха и оздоровления детей и молодежи»;</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СанПиН 1.2.3685-21 «Гигиенические нормативы и требования к обеспечению безопасности и (или) безвредности для человека факторов среды обитания»;</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ФГОС НОО, утвержденным приказом Минпросвещения Российской Федерации от 31.05.2021 № 286 «Об утверждении федерального государственного образовательного стандарта основного общего образования;</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ФГОС ООО, утвержденным приказом Минпросвещения Российской Федерации от 31.05.2021 № 287 «Об утверждении федерального государственного образовательного стандарта основного общего образования;</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sz w:val="23"/>
          <w:szCs w:val="23"/>
          <w:lang w:eastAsia="en-US"/>
        </w:rPr>
      </w:pPr>
      <w:r w:rsidRPr="00E076D7">
        <w:rPr>
          <w:rFonts w:ascii="YS Text" w:eastAsia="Times New Roman" w:hAnsi="YS Text" w:cs="Times New Roman"/>
          <w:sz w:val="23"/>
          <w:szCs w:val="23"/>
          <w:lang w:eastAsia="en-US"/>
        </w:rPr>
        <w:t xml:space="preserve">ФГОС СОО, утвержденным приказом Минпросвещения Российской Федерации от </w:t>
      </w:r>
      <w:r w:rsidRPr="00E076D7">
        <w:rPr>
          <w:rFonts w:ascii="Times New Roman" w:eastAsia="Times New Roman" w:hAnsi="Times New Roman" w:cs="Times New Roman"/>
          <w:sz w:val="24"/>
          <w:szCs w:val="24"/>
          <w:lang w:eastAsia="en-US"/>
        </w:rPr>
        <w:t xml:space="preserve">12.08.2022 </w:t>
      </w:r>
      <w:r w:rsidRPr="00E076D7">
        <w:rPr>
          <w:rFonts w:ascii="YS Text" w:eastAsia="Times New Roman" w:hAnsi="YS Text" w:cs="Times New Roman"/>
          <w:sz w:val="23"/>
          <w:szCs w:val="23"/>
          <w:lang w:eastAsia="en-US"/>
        </w:rPr>
        <w:t>№ 732 «Об утверждении федерального государственного образовательного стандарта основного общего образования;</w:t>
      </w:r>
    </w:p>
    <w:p w:rsidR="00E076D7" w:rsidRPr="00E076D7" w:rsidRDefault="00E076D7" w:rsidP="008303D9">
      <w:pPr>
        <w:numPr>
          <w:ilvl w:val="0"/>
          <w:numId w:val="63"/>
        </w:numPr>
        <w:shd w:val="clear" w:color="auto" w:fill="FFFFFF"/>
        <w:spacing w:line="276" w:lineRule="auto"/>
        <w:ind w:firstLine="426"/>
        <w:jc w:val="left"/>
        <w:rPr>
          <w:rFonts w:ascii="YS Text" w:eastAsia="Times New Roman" w:hAnsi="YS Text" w:cs="Times New Roman"/>
          <w:color w:val="0000FF"/>
          <w:sz w:val="23"/>
          <w:szCs w:val="23"/>
          <w:u w:val="single"/>
          <w:lang w:eastAsia="en-US"/>
        </w:rPr>
      </w:pPr>
      <w:r w:rsidRPr="00E076D7">
        <w:rPr>
          <w:rFonts w:ascii="YS Text" w:eastAsia="Times New Roman" w:hAnsi="YS Text" w:cs="Times New Roman"/>
          <w:sz w:val="23"/>
          <w:szCs w:val="23"/>
          <w:lang w:eastAsia="en-US"/>
        </w:rPr>
        <w:lastRenderedPageBreak/>
        <w:t>Календарный учебный график сформирован в соответствии с учётом образовательной программы, обеспечивающей достижение обучающимися результатов освоения основных  образовательных</w:t>
      </w:r>
      <w:r w:rsidRPr="00E076D7">
        <w:rPr>
          <w:rFonts w:ascii="Times New Roman" w:eastAsia="Times New Roman" w:hAnsi="Times New Roman" w:cs="Times New Roman"/>
          <w:sz w:val="24"/>
          <w:szCs w:val="24"/>
          <w:lang w:eastAsia="en-US"/>
        </w:rPr>
        <w:t xml:space="preserve"> программ, установленных федеральными государственными образовательными стандартами, размещен на официальном сайте ГБОУ гимназия № 363 </w:t>
      </w:r>
      <w:hyperlink r:id="rId21" w:history="1">
        <w:r w:rsidRPr="00E076D7">
          <w:rPr>
            <w:rFonts w:ascii="Times New Roman" w:eastAsia="Times New Roman" w:hAnsi="Times New Roman" w:cs="Times New Roman"/>
            <w:sz w:val="24"/>
            <w:szCs w:val="24"/>
            <w:u w:val="single"/>
            <w:lang w:eastAsia="en-US"/>
          </w:rPr>
          <w:t>https://gim363spb.ru/sveden/education</w:t>
        </w:r>
      </w:hyperlink>
    </w:p>
    <w:p w:rsidR="00E076D7" w:rsidRPr="00E076D7" w:rsidRDefault="00E076D7" w:rsidP="00E076D7">
      <w:pPr>
        <w:spacing w:line="276" w:lineRule="auto"/>
        <w:ind w:firstLine="42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Учебный план ГБОУ гимназия № 363 на 2026 – 2027 учебный год обеспечивает выполнение гигиенических требований к режиму образовательного процесса, установленных СанПиН 2.4.2.2821 – 10 «Санитарно-эпидемиологические требования к условиям и организации обучения в общеобразовательных учреждениях» и предусматривает:</w:t>
      </w:r>
    </w:p>
    <w:p w:rsidR="00E076D7" w:rsidRPr="00E076D7" w:rsidRDefault="00E076D7" w:rsidP="008303D9">
      <w:pPr>
        <w:numPr>
          <w:ilvl w:val="0"/>
          <w:numId w:val="62"/>
        </w:numPr>
        <w:spacing w:line="276" w:lineRule="auto"/>
        <w:ind w:left="0" w:firstLine="426"/>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4-летний срок освоения образовательных программ начального общего образования для 1 – 4-х классов;</w:t>
      </w:r>
    </w:p>
    <w:p w:rsidR="00E076D7" w:rsidRPr="00E076D7" w:rsidRDefault="00E076D7" w:rsidP="008303D9">
      <w:pPr>
        <w:numPr>
          <w:ilvl w:val="0"/>
          <w:numId w:val="62"/>
        </w:numPr>
        <w:spacing w:line="276" w:lineRule="auto"/>
        <w:ind w:left="0" w:firstLine="426"/>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5-летний срок освоения образовательных программ основного общего образования для 5 – 9-х классов;</w:t>
      </w:r>
    </w:p>
    <w:p w:rsidR="00E076D7" w:rsidRPr="00E076D7" w:rsidRDefault="00E076D7" w:rsidP="008303D9">
      <w:pPr>
        <w:numPr>
          <w:ilvl w:val="0"/>
          <w:numId w:val="62"/>
        </w:numPr>
        <w:spacing w:line="276" w:lineRule="auto"/>
        <w:ind w:left="0" w:firstLine="426"/>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2-летний срок освоения образовательных программ среднего общего образования для 10– 11-х классов.</w:t>
      </w:r>
    </w:p>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bCs/>
          <w:sz w:val="24"/>
          <w:szCs w:val="24"/>
        </w:rPr>
        <w:t xml:space="preserve">1. </w:t>
      </w:r>
      <w:r w:rsidRPr="00E076D7">
        <w:rPr>
          <w:rFonts w:ascii="Times New Roman" w:eastAsia="Times New Roman" w:hAnsi="Times New Roman" w:cs="Times New Roman"/>
          <w:b/>
          <w:sz w:val="24"/>
          <w:szCs w:val="24"/>
        </w:rPr>
        <w:t xml:space="preserve">Годовой календарный учебный график на 2026/2027 учебный год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9"/>
        <w:gridCol w:w="2938"/>
      </w:tblGrid>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Дата начала учебного года</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 сентября 2026 года</w:t>
            </w:r>
          </w:p>
        </w:tc>
      </w:tr>
      <w:tr w:rsidR="00E076D7" w:rsidRPr="00E076D7" w:rsidTr="00E076D7">
        <w:tc>
          <w:tcPr>
            <w:tcW w:w="570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учебного года для 1-х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33 учебные недели</w:t>
            </w:r>
          </w:p>
        </w:tc>
      </w:tr>
      <w:tr w:rsidR="00E076D7" w:rsidRPr="00E076D7" w:rsidTr="00E076D7">
        <w:tc>
          <w:tcPr>
            <w:tcW w:w="570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учебного года для 2 - 4 -х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34 учебные недели</w:t>
            </w:r>
          </w:p>
        </w:tc>
      </w:tr>
      <w:tr w:rsidR="00E076D7" w:rsidRPr="00E076D7" w:rsidTr="00E076D7">
        <w:tc>
          <w:tcPr>
            <w:tcW w:w="570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учебного года для 5 - 9-х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34 учебные недели</w:t>
            </w:r>
          </w:p>
        </w:tc>
      </w:tr>
      <w:tr w:rsidR="00E076D7" w:rsidRPr="00E076D7" w:rsidTr="00E076D7">
        <w:tc>
          <w:tcPr>
            <w:tcW w:w="570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учебного года для 10 -11-х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34 учебные недели</w:t>
            </w:r>
          </w:p>
        </w:tc>
      </w:tr>
      <w:tr w:rsidR="00E076D7" w:rsidRPr="00E076D7" w:rsidTr="00E076D7">
        <w:tc>
          <w:tcPr>
            <w:tcW w:w="570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учебной недели</w:t>
            </w:r>
          </w:p>
        </w:tc>
        <w:tc>
          <w:tcPr>
            <w:tcW w:w="2938" w:type="dxa"/>
            <w:shd w:val="clear" w:color="auto" w:fill="auto"/>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 дней</w:t>
            </w:r>
          </w:p>
        </w:tc>
      </w:tr>
      <w:tr w:rsidR="00E076D7" w:rsidRPr="00E076D7" w:rsidTr="00E076D7">
        <w:tc>
          <w:tcPr>
            <w:tcW w:w="8647" w:type="dxa"/>
            <w:gridSpan w:val="2"/>
            <w:shd w:val="clear" w:color="auto" w:fill="auto"/>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Продолжительность уроков</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1 классы:</w:t>
            </w:r>
            <w:r w:rsidRPr="00E076D7">
              <w:rPr>
                <w:rFonts w:ascii="Times New Roman" w:eastAsia="Times New Roman" w:hAnsi="Times New Roman" w:cs="Times New Roman"/>
                <w:sz w:val="24"/>
                <w:szCs w:val="24"/>
              </w:rPr>
              <w:t xml:space="preserve"> сентябрь-декабрь </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январь-май</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35 минут –</w:t>
            </w:r>
            <w:r w:rsidRPr="00E076D7">
              <w:rPr>
                <w:rFonts w:ascii="Times New Roman" w:eastAsia="Times New Roman" w:hAnsi="Times New Roman" w:cs="Times New Roman"/>
                <w:sz w:val="24"/>
                <w:szCs w:val="24"/>
                <w:lang w:val="en-US"/>
              </w:rPr>
              <w:t>I</w:t>
            </w:r>
            <w:r w:rsidRPr="00E076D7">
              <w:rPr>
                <w:rFonts w:ascii="Times New Roman" w:eastAsia="Times New Roman" w:hAnsi="Times New Roman" w:cs="Times New Roman"/>
                <w:sz w:val="24"/>
                <w:szCs w:val="24"/>
              </w:rPr>
              <w:t xml:space="preserve"> и </w:t>
            </w:r>
            <w:r w:rsidRPr="00E076D7">
              <w:rPr>
                <w:rFonts w:ascii="Times New Roman" w:eastAsia="Times New Roman" w:hAnsi="Times New Roman" w:cs="Times New Roman"/>
                <w:sz w:val="24"/>
                <w:szCs w:val="24"/>
                <w:lang w:val="en-US"/>
              </w:rPr>
              <w:t>II</w:t>
            </w:r>
            <w:r w:rsidRPr="00E076D7">
              <w:rPr>
                <w:rFonts w:ascii="Times New Roman" w:eastAsia="Times New Roman" w:hAnsi="Times New Roman" w:cs="Times New Roman"/>
                <w:sz w:val="24"/>
                <w:szCs w:val="24"/>
              </w:rPr>
              <w:t xml:space="preserve"> четверти</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40 минут – </w:t>
            </w:r>
            <w:r w:rsidRPr="00E076D7">
              <w:rPr>
                <w:rFonts w:ascii="Times New Roman" w:eastAsia="Times New Roman" w:hAnsi="Times New Roman" w:cs="Times New Roman"/>
                <w:sz w:val="24"/>
                <w:szCs w:val="24"/>
                <w:lang w:val="en-US"/>
              </w:rPr>
              <w:t>III</w:t>
            </w:r>
            <w:r w:rsidRPr="00E076D7">
              <w:rPr>
                <w:rFonts w:ascii="Times New Roman" w:eastAsia="Times New Roman" w:hAnsi="Times New Roman" w:cs="Times New Roman"/>
                <w:sz w:val="24"/>
                <w:szCs w:val="24"/>
              </w:rPr>
              <w:t xml:space="preserve"> и </w:t>
            </w:r>
            <w:r w:rsidRPr="00E076D7">
              <w:rPr>
                <w:rFonts w:ascii="Times New Roman" w:eastAsia="Times New Roman" w:hAnsi="Times New Roman" w:cs="Times New Roman"/>
                <w:sz w:val="24"/>
                <w:szCs w:val="24"/>
                <w:lang w:val="en-US"/>
              </w:rPr>
              <w:t>IV</w:t>
            </w:r>
            <w:r w:rsidRPr="00E076D7">
              <w:rPr>
                <w:rFonts w:ascii="Times New Roman" w:eastAsia="Times New Roman" w:hAnsi="Times New Roman" w:cs="Times New Roman"/>
                <w:sz w:val="24"/>
                <w:szCs w:val="24"/>
              </w:rPr>
              <w:t xml:space="preserve"> четверти</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2-4 классы</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45 минут</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lang w:val="en-US"/>
              </w:rPr>
              <w:t>5-8 классы</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45 минут</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9 классы</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45 минут</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10-11 классы</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45 минут</w:t>
            </w:r>
          </w:p>
        </w:tc>
      </w:tr>
      <w:tr w:rsidR="00E076D7" w:rsidRPr="00E076D7" w:rsidTr="00E076D7">
        <w:tc>
          <w:tcPr>
            <w:tcW w:w="8647" w:type="dxa"/>
            <w:gridSpan w:val="2"/>
            <w:shd w:val="clear" w:color="auto" w:fill="auto"/>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Учебные  периоды</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1 - 4-х классах </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учебные четверти</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5 - 9-х классах</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учебные четверти</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10 - 11-х классах </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полугодия</w:t>
            </w:r>
          </w:p>
        </w:tc>
      </w:tr>
      <w:tr w:rsidR="00E076D7" w:rsidRPr="00E076D7" w:rsidTr="00E076D7">
        <w:tc>
          <w:tcPr>
            <w:tcW w:w="8647" w:type="dxa"/>
            <w:gridSpan w:val="2"/>
            <w:shd w:val="clear" w:color="auto" w:fill="auto"/>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Сроки завершения  учебного года</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для обучающихся 1-8,10-х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26 мая 2027 года</w:t>
            </w:r>
          </w:p>
        </w:tc>
      </w:tr>
      <w:tr w:rsidR="00E076D7" w:rsidRPr="00E076D7" w:rsidTr="00E076D7">
        <w:tc>
          <w:tcPr>
            <w:tcW w:w="5709"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Для обучающихся 9,11-х классов</w:t>
            </w:r>
          </w:p>
        </w:tc>
        <w:tc>
          <w:tcPr>
            <w:tcW w:w="2938"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26 мая 2027 года</w:t>
            </w:r>
          </w:p>
        </w:tc>
      </w:tr>
    </w:tbl>
    <w:p w:rsidR="00E076D7" w:rsidRPr="00E076D7" w:rsidRDefault="00E076D7" w:rsidP="00E076D7">
      <w:pPr>
        <w:shd w:val="clear" w:color="auto" w:fill="FFFFFF"/>
        <w:spacing w:line="276" w:lineRule="auto"/>
        <w:ind w:firstLine="0"/>
        <w:jc w:val="left"/>
        <w:rPr>
          <w:rFonts w:ascii="YS Text" w:eastAsia="Times New Roman" w:hAnsi="YS Text" w:cs="Times New Roman"/>
          <w:sz w:val="24"/>
          <w:szCs w:val="24"/>
        </w:rPr>
      </w:pPr>
      <w:r w:rsidRPr="00E076D7">
        <w:rPr>
          <w:rFonts w:ascii="YS Text" w:eastAsia="Times New Roman" w:hAnsi="YS Text" w:cs="Times New Roman"/>
          <w:sz w:val="24"/>
          <w:szCs w:val="24"/>
        </w:rPr>
        <w:t>* Для 9 и 11-х классов окончание учебного года определяется в соответстви</w:t>
      </w:r>
      <w:r w:rsidRPr="00E076D7">
        <w:rPr>
          <w:rFonts w:ascii="YS Text" w:eastAsia="Times New Roman" w:hAnsi="YS Text" w:cs="Times New Roman" w:hint="eastAsia"/>
          <w:sz w:val="24"/>
          <w:szCs w:val="24"/>
        </w:rPr>
        <w:t>и</w:t>
      </w:r>
      <w:r w:rsidRPr="00E076D7">
        <w:rPr>
          <w:rFonts w:ascii="YS Text" w:eastAsia="Times New Roman" w:hAnsi="YS Text" w:cs="Times New Roman"/>
          <w:sz w:val="24"/>
          <w:szCs w:val="24"/>
        </w:rPr>
        <w:t xml:space="preserve"> с расписанием </w:t>
      </w:r>
      <w:r w:rsidRPr="00E076D7">
        <w:rPr>
          <w:rFonts w:ascii="Times New Roman" w:eastAsia="Times New Roman" w:hAnsi="Times New Roman" w:cs="Times New Roman"/>
          <w:sz w:val="24"/>
          <w:szCs w:val="24"/>
        </w:rPr>
        <w:t xml:space="preserve">государственной итоговой аттестации (далее - </w:t>
      </w:r>
      <w:r w:rsidRPr="00E076D7">
        <w:rPr>
          <w:rFonts w:ascii="YS Text" w:eastAsia="Times New Roman" w:hAnsi="YS Text" w:cs="Times New Roman"/>
          <w:sz w:val="24"/>
          <w:szCs w:val="24"/>
        </w:rPr>
        <w:t>ГИА).</w:t>
      </w: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8"/>
          <w:szCs w:val="28"/>
        </w:rPr>
      </w:pP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lastRenderedPageBreak/>
        <w:t>2. Периоды образовательной деятельности</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2.1. Продолжительность учебных периодов по четвертям в учебных неделях и учебных днях:</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
          <w:color w:val="000000"/>
          <w:sz w:val="24"/>
          <w:szCs w:val="24"/>
          <w:shd w:val="clear" w:color="auto" w:fill="FFFFFF"/>
        </w:rPr>
        <w:t>Учебный год в I классах делится на четыре четверти: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9"/>
        <w:gridCol w:w="1416"/>
        <w:gridCol w:w="1438"/>
        <w:gridCol w:w="2441"/>
      </w:tblGrid>
      <w:tr w:rsidR="00E076D7" w:rsidRPr="00E076D7" w:rsidTr="00E076D7">
        <w:trPr>
          <w:jc w:val="center"/>
        </w:trPr>
        <w:tc>
          <w:tcPr>
            <w:tcW w:w="3169" w:type="dxa"/>
            <w:vMerge w:val="restart"/>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Учебный</w:t>
            </w:r>
          </w:p>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период</w:t>
            </w:r>
          </w:p>
        </w:tc>
        <w:tc>
          <w:tcPr>
            <w:tcW w:w="2854" w:type="dxa"/>
            <w:gridSpan w:val="2"/>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Дата</w:t>
            </w:r>
          </w:p>
        </w:tc>
        <w:tc>
          <w:tcPr>
            <w:tcW w:w="2441" w:type="dxa"/>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Продолжительность</w:t>
            </w:r>
          </w:p>
        </w:tc>
      </w:tr>
      <w:tr w:rsidR="00E076D7" w:rsidRPr="00E076D7" w:rsidTr="00E076D7">
        <w:trPr>
          <w:jc w:val="center"/>
        </w:trPr>
        <w:tc>
          <w:tcPr>
            <w:tcW w:w="3169" w:type="dxa"/>
            <w:vMerge/>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p>
        </w:tc>
        <w:tc>
          <w:tcPr>
            <w:tcW w:w="1416" w:type="dxa"/>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Начало четверти</w:t>
            </w:r>
          </w:p>
        </w:tc>
        <w:tc>
          <w:tcPr>
            <w:tcW w:w="1438" w:type="dxa"/>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Окончание четверти</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Количество учебных недель</w:t>
            </w:r>
          </w:p>
        </w:tc>
      </w:tr>
      <w:tr w:rsidR="00E076D7" w:rsidRPr="00E076D7" w:rsidTr="00E076D7">
        <w:trPr>
          <w:jc w:val="center"/>
        </w:trPr>
        <w:tc>
          <w:tcPr>
            <w:tcW w:w="316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w:t>
            </w:r>
            <w:r w:rsidRPr="00E076D7">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01.09.2026</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25.10.2026</w:t>
            </w:r>
          </w:p>
        </w:tc>
        <w:tc>
          <w:tcPr>
            <w:tcW w:w="2441" w:type="dxa"/>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8</w:t>
            </w:r>
          </w:p>
        </w:tc>
      </w:tr>
      <w:tr w:rsidR="00E076D7" w:rsidRPr="00E076D7" w:rsidTr="00E076D7">
        <w:trPr>
          <w:jc w:val="center"/>
        </w:trPr>
        <w:tc>
          <w:tcPr>
            <w:tcW w:w="316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II</w:t>
            </w:r>
            <w:r w:rsidRPr="00E076D7">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05.11.2026</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30.12.2026</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8</w:t>
            </w:r>
          </w:p>
        </w:tc>
      </w:tr>
      <w:tr w:rsidR="00E076D7" w:rsidRPr="00E076D7" w:rsidTr="00E076D7">
        <w:trPr>
          <w:jc w:val="center"/>
        </w:trPr>
        <w:tc>
          <w:tcPr>
            <w:tcW w:w="316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III</w:t>
            </w:r>
            <w:r w:rsidRPr="00E076D7">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11.01.2027</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26.03.2027</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11</w:t>
            </w:r>
          </w:p>
        </w:tc>
      </w:tr>
      <w:tr w:rsidR="00E076D7" w:rsidRPr="00E076D7" w:rsidTr="00E076D7">
        <w:trPr>
          <w:jc w:val="center"/>
        </w:trPr>
        <w:tc>
          <w:tcPr>
            <w:tcW w:w="3169"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IV</w:t>
            </w:r>
            <w:r w:rsidRPr="00E076D7">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05.04.2027</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26.05.2027</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7</w:t>
            </w:r>
          </w:p>
        </w:tc>
      </w:tr>
      <w:tr w:rsidR="00E076D7" w:rsidRPr="00E076D7" w:rsidTr="00E076D7">
        <w:trPr>
          <w:jc w:val="center"/>
        </w:trPr>
        <w:tc>
          <w:tcPr>
            <w:tcW w:w="6023" w:type="dxa"/>
            <w:gridSpan w:val="3"/>
            <w:shd w:val="clear" w:color="auto" w:fill="auto"/>
            <w:vAlign w:val="center"/>
          </w:tcPr>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
                <w:shd w:val="clear" w:color="auto" w:fill="FFFFFF"/>
              </w:rPr>
              <w:t xml:space="preserve">Итого в учебном году </w:t>
            </w:r>
            <w:r w:rsidRPr="00E076D7">
              <w:rPr>
                <w:rFonts w:ascii="Times New Roman" w:eastAsia="Times New Roman" w:hAnsi="Times New Roman" w:cs="Times New Roman"/>
                <w:sz w:val="24"/>
                <w:szCs w:val="24"/>
              </w:rPr>
              <w:t>(с учетом</w:t>
            </w:r>
          </w:p>
          <w:p w:rsidR="00E076D7" w:rsidRPr="00E076D7" w:rsidRDefault="00E076D7" w:rsidP="00E076D7">
            <w:pPr>
              <w:shd w:val="clear" w:color="auto" w:fill="FFFFFF"/>
              <w:spacing w:line="240" w:lineRule="auto"/>
              <w:ind w:firstLine="0"/>
              <w:jc w:val="left"/>
              <w:rPr>
                <w:rFonts w:ascii="YS Text" w:eastAsia="Times New Roman" w:hAnsi="YS Text" w:cs="Times New Roman"/>
                <w:sz w:val="23"/>
                <w:szCs w:val="23"/>
              </w:rPr>
            </w:pPr>
            <w:r w:rsidRPr="00E076D7">
              <w:rPr>
                <w:rFonts w:ascii="Times New Roman" w:eastAsia="Times New Roman" w:hAnsi="Times New Roman" w:cs="Times New Roman"/>
                <w:sz w:val="24"/>
                <w:szCs w:val="24"/>
              </w:rPr>
              <w:t>дополнительных каникул с 15.02.2027-21.02.2027)</w:t>
            </w:r>
          </w:p>
        </w:tc>
        <w:tc>
          <w:tcPr>
            <w:tcW w:w="2441" w:type="dxa"/>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34</w:t>
            </w:r>
          </w:p>
        </w:tc>
      </w:tr>
    </w:tbl>
    <w:p w:rsidR="00E076D7" w:rsidRPr="00E076D7" w:rsidRDefault="00E076D7" w:rsidP="00E076D7">
      <w:pPr>
        <w:spacing w:before="100" w:beforeAutospacing="1" w:line="240" w:lineRule="auto"/>
        <w:ind w:firstLine="0"/>
        <w:jc w:val="left"/>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 xml:space="preserve">Учебный год во 2-х – 9-х классах делится на четыре четверти: </w:t>
      </w:r>
    </w:p>
    <w:tbl>
      <w:tblPr>
        <w:tblW w:w="8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473"/>
        <w:gridCol w:w="1438"/>
        <w:gridCol w:w="2441"/>
      </w:tblGrid>
      <w:tr w:rsidR="00E076D7" w:rsidRPr="00E076D7" w:rsidTr="00E076D7">
        <w:trPr>
          <w:jc w:val="center"/>
        </w:trPr>
        <w:tc>
          <w:tcPr>
            <w:tcW w:w="3227" w:type="dxa"/>
            <w:vMerge w:val="restart"/>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Учебный</w:t>
            </w:r>
          </w:p>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период</w:t>
            </w:r>
          </w:p>
        </w:tc>
        <w:tc>
          <w:tcPr>
            <w:tcW w:w="2911" w:type="dxa"/>
            <w:gridSpan w:val="2"/>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Дата</w:t>
            </w:r>
          </w:p>
        </w:tc>
        <w:tc>
          <w:tcPr>
            <w:tcW w:w="2441" w:type="dxa"/>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Продолжительность</w:t>
            </w:r>
          </w:p>
        </w:tc>
      </w:tr>
      <w:tr w:rsidR="00E076D7" w:rsidRPr="00E076D7" w:rsidTr="00E076D7">
        <w:trPr>
          <w:jc w:val="center"/>
        </w:trPr>
        <w:tc>
          <w:tcPr>
            <w:tcW w:w="3227" w:type="dxa"/>
            <w:vMerge/>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p>
        </w:tc>
        <w:tc>
          <w:tcPr>
            <w:tcW w:w="1473" w:type="dxa"/>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Начало четверти</w:t>
            </w:r>
          </w:p>
        </w:tc>
        <w:tc>
          <w:tcPr>
            <w:tcW w:w="1438" w:type="dxa"/>
            <w:shd w:val="clear" w:color="auto" w:fill="auto"/>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Окончание четверти</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Количество учебных недель</w:t>
            </w:r>
          </w:p>
        </w:tc>
      </w:tr>
      <w:tr w:rsidR="00E076D7" w:rsidRPr="00E076D7" w:rsidTr="00E076D7">
        <w:trPr>
          <w:jc w:val="center"/>
        </w:trPr>
        <w:tc>
          <w:tcPr>
            <w:tcW w:w="3227"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w:t>
            </w:r>
            <w:r w:rsidRPr="00E076D7">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01.09.2026</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25.10.2026</w:t>
            </w:r>
          </w:p>
        </w:tc>
        <w:tc>
          <w:tcPr>
            <w:tcW w:w="2441" w:type="dxa"/>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8</w:t>
            </w:r>
          </w:p>
        </w:tc>
      </w:tr>
      <w:tr w:rsidR="00E076D7" w:rsidRPr="00E076D7" w:rsidTr="00E076D7">
        <w:trPr>
          <w:jc w:val="center"/>
        </w:trPr>
        <w:tc>
          <w:tcPr>
            <w:tcW w:w="3227"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II</w:t>
            </w:r>
            <w:r w:rsidRPr="00E076D7">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05.11.2026</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30.12.2026</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8</w:t>
            </w:r>
          </w:p>
        </w:tc>
      </w:tr>
      <w:tr w:rsidR="00E076D7" w:rsidRPr="00E076D7" w:rsidTr="00E076D7">
        <w:trPr>
          <w:jc w:val="center"/>
        </w:trPr>
        <w:tc>
          <w:tcPr>
            <w:tcW w:w="3227"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III</w:t>
            </w:r>
            <w:r w:rsidRPr="00E076D7">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11.01.2027</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26.03.2027</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11</w:t>
            </w:r>
          </w:p>
        </w:tc>
      </w:tr>
      <w:tr w:rsidR="00E076D7" w:rsidRPr="00E076D7" w:rsidTr="00E076D7">
        <w:trPr>
          <w:jc w:val="center"/>
        </w:trPr>
        <w:tc>
          <w:tcPr>
            <w:tcW w:w="3227"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IV</w:t>
            </w:r>
            <w:r w:rsidRPr="00E076D7">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05.04.2027</w:t>
            </w:r>
          </w:p>
        </w:tc>
        <w:tc>
          <w:tcPr>
            <w:tcW w:w="1438" w:type="dxa"/>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26.05.2027</w:t>
            </w:r>
          </w:p>
        </w:tc>
        <w:tc>
          <w:tcPr>
            <w:tcW w:w="2441" w:type="dxa"/>
            <w:vAlign w:val="center"/>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7</w:t>
            </w:r>
          </w:p>
        </w:tc>
      </w:tr>
      <w:tr w:rsidR="00E076D7" w:rsidRPr="00E076D7" w:rsidTr="00E076D7">
        <w:trPr>
          <w:jc w:val="center"/>
        </w:trPr>
        <w:tc>
          <w:tcPr>
            <w:tcW w:w="6138" w:type="dxa"/>
            <w:gridSpan w:val="3"/>
            <w:shd w:val="clear" w:color="auto" w:fill="auto"/>
            <w:vAlign w:val="center"/>
          </w:tcPr>
          <w:p w:rsidR="00E076D7" w:rsidRPr="00E076D7" w:rsidRDefault="00E076D7" w:rsidP="00E076D7">
            <w:pPr>
              <w:spacing w:before="100" w:beforeAutospacing="1" w:after="100" w:afterAutospacing="1"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sz w:val="24"/>
                <w:szCs w:val="24"/>
                <w:shd w:val="clear" w:color="auto" w:fill="FFFFFF"/>
              </w:rPr>
              <w:t>Итого в учебном году без учета ГИА*</w:t>
            </w:r>
          </w:p>
        </w:tc>
        <w:tc>
          <w:tcPr>
            <w:tcW w:w="2441" w:type="dxa"/>
          </w:tcPr>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34</w:t>
            </w:r>
          </w:p>
        </w:tc>
      </w:tr>
    </w:tbl>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*Сроки проведения ГИА обучающихся устанавливают Минпросвещения и Рособрнадзор.</w:t>
      </w:r>
    </w:p>
    <w:p w:rsidR="00E076D7" w:rsidRPr="00E076D7" w:rsidRDefault="00E076D7" w:rsidP="00E076D7">
      <w:pPr>
        <w:spacing w:line="240" w:lineRule="auto"/>
        <w:ind w:firstLine="0"/>
        <w:jc w:val="left"/>
        <w:rPr>
          <w:rFonts w:ascii="Times New Roman" w:eastAsia="Times New Roman" w:hAnsi="Times New Roman" w:cs="Times New Roman"/>
          <w:b/>
          <w:color w:val="000000"/>
          <w:sz w:val="24"/>
          <w:szCs w:val="24"/>
          <w:shd w:val="clear" w:color="auto" w:fill="FFFFFF"/>
        </w:rPr>
      </w:pPr>
    </w:p>
    <w:p w:rsidR="00E076D7" w:rsidRPr="00E076D7" w:rsidRDefault="00E076D7" w:rsidP="00E076D7">
      <w:pPr>
        <w:spacing w:line="240" w:lineRule="auto"/>
        <w:ind w:firstLine="0"/>
        <w:jc w:val="left"/>
        <w:rPr>
          <w:rFonts w:ascii="Times New Roman" w:eastAsia="Times New Roman" w:hAnsi="Times New Roman" w:cs="Times New Roman"/>
          <w:b/>
          <w:color w:val="000000"/>
          <w:sz w:val="24"/>
          <w:szCs w:val="24"/>
          <w:shd w:val="clear" w:color="auto" w:fill="FFFFFF"/>
        </w:rPr>
      </w:pPr>
      <w:r w:rsidRPr="00E076D7">
        <w:rPr>
          <w:rFonts w:ascii="Times New Roman" w:eastAsia="Times New Roman" w:hAnsi="Times New Roman" w:cs="Times New Roman"/>
          <w:b/>
          <w:color w:val="000000"/>
          <w:sz w:val="24"/>
          <w:szCs w:val="24"/>
          <w:shd w:val="clear" w:color="auto" w:fill="FFFFFF"/>
        </w:rPr>
        <w:t>Учебный год в 10-х – 11-х классах делится на полугодия:</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404"/>
        <w:gridCol w:w="1438"/>
        <w:gridCol w:w="2545"/>
      </w:tblGrid>
      <w:tr w:rsidR="00E076D7" w:rsidRPr="00E076D7" w:rsidTr="00E076D7">
        <w:tc>
          <w:tcPr>
            <w:tcW w:w="3260" w:type="dxa"/>
            <w:vMerge w:val="restart"/>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Учебный</w:t>
            </w: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период</w:t>
            </w:r>
          </w:p>
        </w:tc>
        <w:tc>
          <w:tcPr>
            <w:tcW w:w="2842" w:type="dxa"/>
            <w:gridSpan w:val="2"/>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Дата</w:t>
            </w:r>
          </w:p>
        </w:tc>
        <w:tc>
          <w:tcPr>
            <w:tcW w:w="2545" w:type="dxa"/>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Продолжительность</w:t>
            </w:r>
          </w:p>
        </w:tc>
      </w:tr>
      <w:tr w:rsidR="00E076D7" w:rsidRPr="00E076D7" w:rsidTr="00E076D7">
        <w:tc>
          <w:tcPr>
            <w:tcW w:w="3260" w:type="dxa"/>
            <w:vMerge/>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p>
        </w:tc>
        <w:tc>
          <w:tcPr>
            <w:tcW w:w="1404"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 xml:space="preserve">Начало </w:t>
            </w: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полугодия</w:t>
            </w:r>
          </w:p>
        </w:tc>
        <w:tc>
          <w:tcPr>
            <w:tcW w:w="1438"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Окончание полугодия</w:t>
            </w:r>
          </w:p>
        </w:tc>
        <w:tc>
          <w:tcPr>
            <w:tcW w:w="2545" w:type="dxa"/>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 xml:space="preserve">Количество </w:t>
            </w: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учебных недель</w:t>
            </w:r>
          </w:p>
        </w:tc>
      </w:tr>
      <w:tr w:rsidR="00E076D7" w:rsidRPr="00E076D7" w:rsidTr="00E076D7">
        <w:tc>
          <w:tcPr>
            <w:tcW w:w="3260" w:type="dxa"/>
            <w:shd w:val="clear" w:color="auto" w:fill="auto"/>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w:t>
            </w:r>
            <w:r w:rsidRPr="00E076D7">
              <w:rPr>
                <w:rFonts w:ascii="Times New Roman" w:eastAsia="Times New Roman" w:hAnsi="Times New Roman" w:cs="Times New Roman"/>
                <w:sz w:val="24"/>
                <w:szCs w:val="24"/>
              </w:rPr>
              <w:t xml:space="preserve"> полугодие</w:t>
            </w:r>
          </w:p>
        </w:tc>
        <w:tc>
          <w:tcPr>
            <w:tcW w:w="1404"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Cs/>
                <w:sz w:val="24"/>
                <w:szCs w:val="24"/>
              </w:rPr>
              <w:t>01.09.2026</w:t>
            </w:r>
          </w:p>
        </w:tc>
        <w:tc>
          <w:tcPr>
            <w:tcW w:w="1438"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Cs/>
                <w:sz w:val="24"/>
                <w:szCs w:val="24"/>
              </w:rPr>
              <w:t>30.12.2026</w:t>
            </w:r>
          </w:p>
        </w:tc>
        <w:tc>
          <w:tcPr>
            <w:tcW w:w="2545" w:type="dxa"/>
            <w:vAlign w:val="center"/>
          </w:tcPr>
          <w:p w:rsidR="00E076D7" w:rsidRPr="00E076D7" w:rsidRDefault="00E076D7" w:rsidP="00E076D7">
            <w:pPr>
              <w:spacing w:line="240"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16</w:t>
            </w:r>
          </w:p>
        </w:tc>
      </w:tr>
      <w:tr w:rsidR="00E076D7" w:rsidRPr="00E076D7" w:rsidTr="00E076D7">
        <w:tc>
          <w:tcPr>
            <w:tcW w:w="3260" w:type="dxa"/>
            <w:shd w:val="clear" w:color="auto" w:fill="auto"/>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lang w:val="en-US"/>
              </w:rPr>
              <w:t>II</w:t>
            </w:r>
            <w:r w:rsidRPr="00E076D7">
              <w:rPr>
                <w:rFonts w:ascii="Times New Roman" w:eastAsia="Times New Roman" w:hAnsi="Times New Roman" w:cs="Times New Roman"/>
                <w:sz w:val="24"/>
                <w:szCs w:val="24"/>
              </w:rPr>
              <w:t xml:space="preserve"> полугодие</w:t>
            </w:r>
          </w:p>
        </w:tc>
        <w:tc>
          <w:tcPr>
            <w:tcW w:w="1404"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Cs/>
                <w:sz w:val="24"/>
                <w:szCs w:val="24"/>
              </w:rPr>
              <w:t>11.01.2027</w:t>
            </w:r>
          </w:p>
        </w:tc>
        <w:tc>
          <w:tcPr>
            <w:tcW w:w="1438"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26.05.2027</w:t>
            </w:r>
          </w:p>
        </w:tc>
        <w:tc>
          <w:tcPr>
            <w:tcW w:w="2545" w:type="dxa"/>
            <w:vAlign w:val="center"/>
          </w:tcPr>
          <w:p w:rsidR="00E076D7" w:rsidRPr="00E076D7" w:rsidRDefault="00E076D7" w:rsidP="00E076D7">
            <w:pPr>
              <w:spacing w:line="240" w:lineRule="auto"/>
              <w:ind w:firstLine="0"/>
              <w:jc w:val="center"/>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18</w:t>
            </w:r>
          </w:p>
        </w:tc>
      </w:tr>
      <w:tr w:rsidR="00E076D7" w:rsidRPr="00E076D7" w:rsidTr="00E076D7">
        <w:tc>
          <w:tcPr>
            <w:tcW w:w="6102" w:type="dxa"/>
            <w:gridSpan w:val="3"/>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 xml:space="preserve">Итого </w:t>
            </w:r>
            <w:r w:rsidRPr="00E076D7">
              <w:rPr>
                <w:rFonts w:ascii="Times New Roman" w:eastAsia="Times New Roman" w:hAnsi="Times New Roman" w:cs="Times New Roman"/>
                <w:b/>
                <w:sz w:val="24"/>
                <w:szCs w:val="24"/>
              </w:rPr>
              <w:t>за учебный год</w:t>
            </w:r>
          </w:p>
        </w:tc>
        <w:tc>
          <w:tcPr>
            <w:tcW w:w="2545" w:type="dxa"/>
          </w:tcPr>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34</w:t>
            </w:r>
          </w:p>
        </w:tc>
      </w:tr>
    </w:tbl>
    <w:p w:rsidR="00E076D7" w:rsidRPr="00E076D7" w:rsidRDefault="00E076D7" w:rsidP="00E076D7">
      <w:pPr>
        <w:widowControl w:val="0"/>
        <w:autoSpaceDE w:val="0"/>
        <w:autoSpaceDN w:val="0"/>
        <w:spacing w:line="276" w:lineRule="auto"/>
        <w:ind w:firstLine="0"/>
        <w:jc w:val="left"/>
        <w:rPr>
          <w:rFonts w:ascii="Times New Roman" w:eastAsia="Times New Roman" w:hAnsi="Times New Roman" w:cs="Times New Roman"/>
          <w:sz w:val="24"/>
          <w:szCs w:val="24"/>
          <w:lang w:eastAsia="en-US"/>
        </w:rPr>
      </w:pPr>
    </w:p>
    <w:p w:rsidR="00E076D7" w:rsidRPr="00E076D7" w:rsidRDefault="00E076D7" w:rsidP="00E076D7">
      <w:pPr>
        <w:widowControl w:val="0"/>
        <w:autoSpaceDE w:val="0"/>
        <w:autoSpaceDN w:val="0"/>
        <w:spacing w:line="276" w:lineRule="auto"/>
        <w:ind w:hanging="348"/>
        <w:jc w:val="center"/>
        <w:rPr>
          <w:rFonts w:ascii="Times New Roman" w:eastAsia="Times New Roman" w:hAnsi="Times New Roman" w:cs="Times New Roman"/>
          <w:b/>
          <w:sz w:val="24"/>
          <w:szCs w:val="24"/>
          <w:lang w:eastAsia="en-US"/>
        </w:rPr>
      </w:pPr>
      <w:r w:rsidRPr="00E076D7">
        <w:rPr>
          <w:rFonts w:ascii="Times New Roman" w:eastAsia="Times New Roman" w:hAnsi="Times New Roman" w:cs="Times New Roman"/>
          <w:b/>
          <w:bCs/>
          <w:sz w:val="24"/>
          <w:szCs w:val="24"/>
          <w:lang w:eastAsia="en-US"/>
        </w:rPr>
        <w:t xml:space="preserve">3. </w:t>
      </w:r>
      <w:r w:rsidRPr="00E076D7">
        <w:rPr>
          <w:rFonts w:ascii="Times New Roman" w:eastAsia="Times New Roman" w:hAnsi="Times New Roman" w:cs="Times New Roman"/>
          <w:b/>
          <w:sz w:val="24"/>
          <w:szCs w:val="24"/>
          <w:lang w:eastAsia="en-US"/>
        </w:rPr>
        <w:t>Регламентирование образовательного процесса на неделю</w:t>
      </w:r>
    </w:p>
    <w:p w:rsidR="00E076D7" w:rsidRPr="00E076D7" w:rsidRDefault="00E076D7" w:rsidP="00E076D7">
      <w:pPr>
        <w:widowControl w:val="0"/>
        <w:autoSpaceDE w:val="0"/>
        <w:autoSpaceDN w:val="0"/>
        <w:spacing w:line="276" w:lineRule="auto"/>
        <w:ind w:hanging="348"/>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 xml:space="preserve">Продолжительность учебной недели: </w:t>
      </w:r>
      <w:r w:rsidRPr="00E076D7">
        <w:rPr>
          <w:rFonts w:ascii="Times New Roman" w:eastAsia="Times New Roman" w:hAnsi="Times New Roman" w:cs="Times New Roman"/>
          <w:sz w:val="24"/>
          <w:szCs w:val="24"/>
          <w:lang w:eastAsia="en-US"/>
        </w:rPr>
        <w:t>1-11 классы - пятидневная учебная неделя.</w:t>
      </w:r>
    </w:p>
    <w:p w:rsidR="00E076D7" w:rsidRPr="00E076D7" w:rsidRDefault="00E076D7" w:rsidP="00E076D7">
      <w:pPr>
        <w:widowControl w:val="0"/>
        <w:autoSpaceDE w:val="0"/>
        <w:autoSpaceDN w:val="0"/>
        <w:spacing w:line="276" w:lineRule="auto"/>
        <w:ind w:firstLine="709"/>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Максимально допустимая аудиторная нагрузка в неделю составляет:</w:t>
      </w: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710"/>
        <w:gridCol w:w="711"/>
        <w:gridCol w:w="710"/>
        <w:gridCol w:w="710"/>
        <w:gridCol w:w="710"/>
        <w:gridCol w:w="709"/>
        <w:gridCol w:w="711"/>
        <w:gridCol w:w="716"/>
        <w:gridCol w:w="709"/>
        <w:gridCol w:w="710"/>
        <w:gridCol w:w="710"/>
      </w:tblGrid>
      <w:tr w:rsidR="00E076D7" w:rsidRPr="00E076D7" w:rsidTr="00E076D7">
        <w:trPr>
          <w:trHeight w:val="290"/>
        </w:trPr>
        <w:tc>
          <w:tcPr>
            <w:tcW w:w="2092" w:type="dxa"/>
          </w:tcPr>
          <w:p w:rsidR="00E076D7" w:rsidRPr="00E076D7" w:rsidRDefault="00E076D7" w:rsidP="00E076D7">
            <w:pPr>
              <w:widowControl w:val="0"/>
              <w:autoSpaceDE w:val="0"/>
              <w:autoSpaceDN w:val="0"/>
              <w:spacing w:line="267" w:lineRule="exact"/>
              <w:ind w:firstLine="178"/>
              <w:jc w:val="left"/>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Классы</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I</w:t>
            </w:r>
          </w:p>
        </w:tc>
        <w:tc>
          <w:tcPr>
            <w:tcW w:w="711"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II</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III</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IV</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V</w:t>
            </w:r>
          </w:p>
        </w:tc>
        <w:tc>
          <w:tcPr>
            <w:tcW w:w="709"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VI</w:t>
            </w:r>
          </w:p>
        </w:tc>
        <w:tc>
          <w:tcPr>
            <w:tcW w:w="711"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VII</w:t>
            </w:r>
          </w:p>
        </w:tc>
        <w:tc>
          <w:tcPr>
            <w:tcW w:w="716"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VIII</w:t>
            </w:r>
          </w:p>
        </w:tc>
        <w:tc>
          <w:tcPr>
            <w:tcW w:w="709"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IX</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X</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E076D7">
              <w:rPr>
                <w:rFonts w:ascii="Times New Roman" w:eastAsia="Times New Roman" w:hAnsi="Times New Roman" w:cs="Times New Roman"/>
                <w:b/>
                <w:bCs/>
                <w:sz w:val="24"/>
                <w:szCs w:val="24"/>
                <w:lang w:val="en-US" w:eastAsia="en-US"/>
              </w:rPr>
              <w:t>XI</w:t>
            </w:r>
          </w:p>
        </w:tc>
      </w:tr>
      <w:tr w:rsidR="00E076D7" w:rsidRPr="00E076D7" w:rsidTr="00E076D7">
        <w:trPr>
          <w:trHeight w:val="883"/>
        </w:trPr>
        <w:tc>
          <w:tcPr>
            <w:tcW w:w="2092" w:type="dxa"/>
          </w:tcPr>
          <w:p w:rsidR="00E076D7" w:rsidRPr="00E076D7" w:rsidRDefault="00E076D7" w:rsidP="00E076D7">
            <w:pPr>
              <w:widowControl w:val="0"/>
              <w:autoSpaceDE w:val="0"/>
              <w:autoSpaceDN w:val="0"/>
              <w:spacing w:line="267" w:lineRule="exact"/>
              <w:ind w:firstLine="105"/>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Максимальная нагрузка,</w:t>
            </w:r>
          </w:p>
          <w:p w:rsidR="00E076D7" w:rsidRPr="00E076D7" w:rsidRDefault="00E076D7" w:rsidP="00E076D7">
            <w:pPr>
              <w:widowControl w:val="0"/>
              <w:autoSpaceDE w:val="0"/>
              <w:autoSpaceDN w:val="0"/>
              <w:spacing w:line="267" w:lineRule="exact"/>
              <w:ind w:firstLine="105"/>
              <w:jc w:val="center"/>
              <w:rPr>
                <w:rFonts w:ascii="Times New Roman" w:eastAsia="Times New Roman" w:hAnsi="Times New Roman" w:cs="Times New Roman"/>
                <w:sz w:val="24"/>
                <w:szCs w:val="24"/>
                <w:highlight w:val="yellow"/>
                <w:lang w:eastAsia="en-US"/>
              </w:rPr>
            </w:pPr>
            <w:r w:rsidRPr="00E076D7">
              <w:rPr>
                <w:rFonts w:ascii="Times New Roman" w:eastAsia="Times New Roman" w:hAnsi="Times New Roman" w:cs="Times New Roman"/>
                <w:sz w:val="24"/>
                <w:szCs w:val="24"/>
                <w:lang w:eastAsia="en-US"/>
              </w:rPr>
              <w:t>академ. часов</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21</w:t>
            </w:r>
          </w:p>
        </w:tc>
        <w:tc>
          <w:tcPr>
            <w:tcW w:w="711"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23</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23</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23</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29</w:t>
            </w:r>
          </w:p>
        </w:tc>
        <w:tc>
          <w:tcPr>
            <w:tcW w:w="709"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30</w:t>
            </w:r>
          </w:p>
        </w:tc>
        <w:tc>
          <w:tcPr>
            <w:tcW w:w="711"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32</w:t>
            </w:r>
          </w:p>
        </w:tc>
        <w:tc>
          <w:tcPr>
            <w:tcW w:w="716"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33</w:t>
            </w:r>
          </w:p>
        </w:tc>
        <w:tc>
          <w:tcPr>
            <w:tcW w:w="709"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33</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34</w:t>
            </w:r>
          </w:p>
        </w:tc>
        <w:tc>
          <w:tcPr>
            <w:tcW w:w="710" w:type="dxa"/>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34</w:t>
            </w:r>
          </w:p>
        </w:tc>
      </w:tr>
    </w:tbl>
    <w:p w:rsidR="00E076D7" w:rsidRPr="00E076D7" w:rsidRDefault="00E076D7" w:rsidP="00E076D7">
      <w:pPr>
        <w:widowControl w:val="0"/>
        <w:autoSpaceDE w:val="0"/>
        <w:autoSpaceDN w:val="0"/>
        <w:spacing w:line="267" w:lineRule="exact"/>
        <w:ind w:hanging="348"/>
        <w:rPr>
          <w:rFonts w:ascii="Times New Roman" w:eastAsia="Times New Roman" w:hAnsi="Times New Roman" w:cs="Times New Roman"/>
          <w:color w:val="000000"/>
          <w:sz w:val="24"/>
          <w:szCs w:val="24"/>
          <w:lang w:eastAsia="en-US"/>
        </w:rPr>
      </w:pPr>
    </w:p>
    <w:p w:rsidR="00E076D7" w:rsidRPr="00E076D7" w:rsidRDefault="00E076D7" w:rsidP="00E076D7">
      <w:pPr>
        <w:shd w:val="clear" w:color="auto" w:fill="FFFFFF"/>
        <w:spacing w:line="276" w:lineRule="auto"/>
        <w:ind w:right="-709"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ab/>
        <w:t>В субботу, воскресенье и в праздничные дни (установленные законодательством Российской Федерации) Государственное бюджетное общеобразовательное учреждение гимназия № 363 Фрунзенского района Санкт-Петербурга не работает.</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widowControl w:val="0"/>
        <w:autoSpaceDE w:val="0"/>
        <w:autoSpaceDN w:val="0"/>
        <w:spacing w:line="267" w:lineRule="exact"/>
        <w:ind w:left="1557" w:hanging="348"/>
        <w:jc w:val="center"/>
        <w:rPr>
          <w:rFonts w:ascii="Times New Roman" w:eastAsia="Times New Roman" w:hAnsi="Times New Roman" w:cs="Times New Roman"/>
          <w:b/>
          <w:sz w:val="24"/>
          <w:szCs w:val="24"/>
          <w:shd w:val="clear" w:color="auto" w:fill="FFFFFF"/>
          <w:lang w:eastAsia="en-US"/>
        </w:rPr>
      </w:pPr>
      <w:r w:rsidRPr="00E076D7">
        <w:rPr>
          <w:rFonts w:ascii="Times New Roman" w:eastAsia="Times New Roman" w:hAnsi="Times New Roman" w:cs="Times New Roman"/>
          <w:b/>
          <w:bCs/>
          <w:sz w:val="24"/>
          <w:szCs w:val="24"/>
          <w:lang w:eastAsia="en-US"/>
        </w:rPr>
        <w:lastRenderedPageBreak/>
        <w:t xml:space="preserve">4. Продолжительность каникул, </w:t>
      </w:r>
      <w:r w:rsidRPr="00E076D7">
        <w:rPr>
          <w:rFonts w:ascii="Times New Roman" w:eastAsia="Times New Roman" w:hAnsi="Times New Roman" w:cs="Times New Roman"/>
          <w:b/>
          <w:sz w:val="24"/>
          <w:szCs w:val="24"/>
          <w:shd w:val="clear" w:color="auto" w:fill="FFFFFF"/>
          <w:lang w:eastAsia="en-US"/>
        </w:rPr>
        <w:t>праздничных и выходных дней</w:t>
      </w:r>
    </w:p>
    <w:p w:rsidR="00E076D7" w:rsidRPr="00E076D7" w:rsidRDefault="00E076D7" w:rsidP="00E076D7">
      <w:pPr>
        <w:widowControl w:val="0"/>
        <w:autoSpaceDE w:val="0"/>
        <w:autoSpaceDN w:val="0"/>
        <w:spacing w:line="267" w:lineRule="exact"/>
        <w:ind w:left="1557" w:hanging="348"/>
        <w:jc w:val="left"/>
        <w:rPr>
          <w:rFonts w:ascii="Times New Roman" w:eastAsia="Times New Roman" w:hAnsi="Times New Roman" w:cs="Times New Roman"/>
          <w:b/>
          <w:bCs/>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293"/>
        <w:gridCol w:w="1493"/>
        <w:gridCol w:w="1701"/>
        <w:gridCol w:w="2693"/>
      </w:tblGrid>
      <w:tr w:rsidR="00E076D7" w:rsidRPr="00E076D7" w:rsidTr="00E076D7">
        <w:tc>
          <w:tcPr>
            <w:tcW w:w="274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 xml:space="preserve">Каникулярный </w:t>
            </w:r>
          </w:p>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период</w:t>
            </w:r>
          </w:p>
        </w:tc>
        <w:tc>
          <w:tcPr>
            <w:tcW w:w="1293" w:type="dxa"/>
            <w:shd w:val="clear" w:color="auto" w:fill="auto"/>
            <w:vAlign w:val="center"/>
          </w:tcPr>
          <w:p w:rsidR="00E076D7" w:rsidRPr="00E076D7" w:rsidRDefault="00E076D7" w:rsidP="00E076D7">
            <w:pPr>
              <w:widowControl w:val="0"/>
              <w:autoSpaceDE w:val="0"/>
              <w:autoSpaceDN w:val="0"/>
              <w:spacing w:line="267" w:lineRule="exact"/>
              <w:ind w:hanging="185"/>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Дата</w:t>
            </w:r>
          </w:p>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 xml:space="preserve"> начала</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 xml:space="preserve">Дата </w:t>
            </w:r>
          </w:p>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окончания</w:t>
            </w:r>
          </w:p>
        </w:tc>
        <w:tc>
          <w:tcPr>
            <w:tcW w:w="2693" w:type="dxa"/>
            <w:shd w:val="clear" w:color="auto" w:fill="auto"/>
            <w:vAlign w:val="center"/>
          </w:tcPr>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Продолжительность каникул в днях</w:t>
            </w:r>
          </w:p>
        </w:tc>
      </w:tr>
      <w:tr w:rsidR="00E076D7" w:rsidRPr="00E076D7" w:rsidTr="00E076D7">
        <w:tc>
          <w:tcPr>
            <w:tcW w:w="2743" w:type="dxa"/>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Осенние каникулы</w:t>
            </w:r>
          </w:p>
        </w:tc>
        <w:tc>
          <w:tcPr>
            <w:tcW w:w="1293" w:type="dxa"/>
            <w:shd w:val="clear" w:color="auto" w:fill="auto"/>
          </w:tcPr>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1 - 11 </w:t>
            </w:r>
          </w:p>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26.10.2026</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03.11.2026</w:t>
            </w:r>
          </w:p>
        </w:tc>
        <w:tc>
          <w:tcPr>
            <w:tcW w:w="26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9</w:t>
            </w:r>
          </w:p>
        </w:tc>
      </w:tr>
      <w:tr w:rsidR="00E076D7" w:rsidRPr="00E076D7" w:rsidTr="00E076D7">
        <w:tc>
          <w:tcPr>
            <w:tcW w:w="2743" w:type="dxa"/>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Зимние каникулы</w:t>
            </w:r>
          </w:p>
        </w:tc>
        <w:tc>
          <w:tcPr>
            <w:tcW w:w="1293"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1 - 11 </w:t>
            </w:r>
          </w:p>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31.12.2026</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10.01.2027</w:t>
            </w:r>
          </w:p>
        </w:tc>
        <w:tc>
          <w:tcPr>
            <w:tcW w:w="26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11</w:t>
            </w:r>
          </w:p>
        </w:tc>
      </w:tr>
      <w:tr w:rsidR="00E076D7" w:rsidRPr="00E076D7" w:rsidTr="00E076D7">
        <w:tc>
          <w:tcPr>
            <w:tcW w:w="2743" w:type="dxa"/>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Дополнительные каникулы для обучающихся первых классов</w:t>
            </w:r>
          </w:p>
        </w:tc>
        <w:tc>
          <w:tcPr>
            <w:tcW w:w="1293"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1 </w:t>
            </w:r>
          </w:p>
          <w:p w:rsidR="00E076D7" w:rsidRPr="00E076D7" w:rsidRDefault="00E076D7" w:rsidP="00E076D7">
            <w:pPr>
              <w:spacing w:line="240" w:lineRule="auto"/>
              <w:ind w:firstLine="0"/>
              <w:jc w:val="center"/>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15.02.2027</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21.02.2027</w:t>
            </w:r>
          </w:p>
        </w:tc>
        <w:tc>
          <w:tcPr>
            <w:tcW w:w="26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9</w:t>
            </w:r>
          </w:p>
        </w:tc>
      </w:tr>
      <w:tr w:rsidR="00E076D7" w:rsidRPr="00E076D7" w:rsidTr="00E076D7">
        <w:tc>
          <w:tcPr>
            <w:tcW w:w="2743" w:type="dxa"/>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Весенние каникулы</w:t>
            </w:r>
          </w:p>
        </w:tc>
        <w:tc>
          <w:tcPr>
            <w:tcW w:w="1293"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 – 11</w:t>
            </w:r>
          </w:p>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27.03.2027</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04.04.2027</w:t>
            </w:r>
          </w:p>
        </w:tc>
        <w:tc>
          <w:tcPr>
            <w:tcW w:w="26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9</w:t>
            </w:r>
          </w:p>
        </w:tc>
      </w:tr>
      <w:tr w:rsidR="00E076D7" w:rsidRPr="00E076D7" w:rsidTr="00E076D7">
        <w:tc>
          <w:tcPr>
            <w:tcW w:w="9923" w:type="dxa"/>
            <w:gridSpan w:val="5"/>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lang w:eastAsia="en-US"/>
              </w:rPr>
              <w:t>Продолжительность каникул в 2026-2027 учебном году – 29 дней</w:t>
            </w:r>
          </w:p>
        </w:tc>
      </w:tr>
      <w:tr w:rsidR="00E076D7" w:rsidRPr="00E076D7" w:rsidTr="00E076D7">
        <w:tc>
          <w:tcPr>
            <w:tcW w:w="2743" w:type="dxa"/>
            <w:shd w:val="clear" w:color="auto" w:fill="auto"/>
            <w:vAlign w:val="center"/>
          </w:tcPr>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Cs/>
                <w:sz w:val="24"/>
                <w:szCs w:val="24"/>
              </w:rPr>
              <w:t>Летние каникулы</w:t>
            </w:r>
          </w:p>
        </w:tc>
        <w:tc>
          <w:tcPr>
            <w:tcW w:w="1293" w:type="dxa"/>
            <w:shd w:val="clear" w:color="auto" w:fill="auto"/>
            <w:vAlign w:val="center"/>
          </w:tcPr>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 – 8,10 классы</w:t>
            </w:r>
          </w:p>
        </w:tc>
        <w:tc>
          <w:tcPr>
            <w:tcW w:w="1493"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27.05.2027</w:t>
            </w:r>
          </w:p>
        </w:tc>
        <w:tc>
          <w:tcPr>
            <w:tcW w:w="1701" w:type="dxa"/>
            <w:shd w:val="clear" w:color="auto" w:fill="auto"/>
            <w:vAlign w:val="center"/>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31.08.2027</w:t>
            </w:r>
          </w:p>
        </w:tc>
        <w:tc>
          <w:tcPr>
            <w:tcW w:w="2693" w:type="dxa"/>
            <w:shd w:val="clear" w:color="auto" w:fill="auto"/>
          </w:tcPr>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 xml:space="preserve">не менее 8 недель </w:t>
            </w:r>
          </w:p>
          <w:p w:rsidR="00E076D7" w:rsidRPr="00E076D7" w:rsidRDefault="00E076D7" w:rsidP="00E076D7">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E076D7">
              <w:rPr>
                <w:rFonts w:ascii="Times New Roman" w:eastAsia="Times New Roman" w:hAnsi="Times New Roman" w:cs="Times New Roman"/>
                <w:bCs/>
                <w:sz w:val="24"/>
                <w:szCs w:val="24"/>
                <w:lang w:eastAsia="en-US"/>
              </w:rPr>
              <w:t>(97)</w:t>
            </w:r>
          </w:p>
        </w:tc>
      </w:tr>
    </w:tbl>
    <w:p w:rsidR="00E076D7" w:rsidRPr="00E076D7" w:rsidRDefault="00E076D7" w:rsidP="00E076D7">
      <w:pPr>
        <w:spacing w:line="276" w:lineRule="auto"/>
        <w:ind w:left="714" w:hanging="714"/>
        <w:jc w:val="left"/>
        <w:rPr>
          <w:rFonts w:ascii="Times New Roman" w:eastAsia="Times New Roman" w:hAnsi="Times New Roman" w:cs="Times New Roman"/>
          <w:sz w:val="24"/>
          <w:szCs w:val="24"/>
        </w:rPr>
      </w:pPr>
    </w:p>
    <w:p w:rsidR="00E076D7" w:rsidRPr="00E076D7" w:rsidRDefault="00E076D7" w:rsidP="00E076D7">
      <w:pPr>
        <w:spacing w:line="276" w:lineRule="auto"/>
        <w:ind w:right="-709"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shd w:val="clear" w:color="auto" w:fill="FFFFFF"/>
        </w:rPr>
        <w:t>Праздничные дни: 4 ноября, 23 февраля (22 февраля понедельник переносится на 20 февраля на субботу), 8 марта, 1 мая (перенос на 3 мая, понедельник), 9 мая (перенос на 10 мая, понедельник).</w:t>
      </w:r>
    </w:p>
    <w:p w:rsidR="00E076D7" w:rsidRPr="00E076D7" w:rsidRDefault="00E076D7" w:rsidP="00E076D7">
      <w:pPr>
        <w:spacing w:line="276" w:lineRule="auto"/>
        <w:ind w:left="142" w:right="-709" w:hanging="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 Для обучающихся 9-х классов учебный год завершается в соответствии с расписанием ГИА.</w:t>
      </w:r>
    </w:p>
    <w:p w:rsidR="00E076D7" w:rsidRPr="00E076D7" w:rsidRDefault="00E076D7" w:rsidP="00E076D7">
      <w:pPr>
        <w:widowControl w:val="0"/>
        <w:autoSpaceDE w:val="0"/>
        <w:autoSpaceDN w:val="0"/>
        <w:spacing w:line="276" w:lineRule="auto"/>
        <w:ind w:right="-709" w:hanging="348"/>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 xml:space="preserve"> * Рекомендуемые сроки проведения выпускных вечеров 19 – 25 июня 2027 года, за </w:t>
      </w:r>
    </w:p>
    <w:p w:rsidR="00E076D7" w:rsidRPr="00E076D7" w:rsidRDefault="00E076D7" w:rsidP="00E076D7">
      <w:pPr>
        <w:widowControl w:val="0"/>
        <w:autoSpaceDE w:val="0"/>
        <w:autoSpaceDN w:val="0"/>
        <w:spacing w:line="276" w:lineRule="auto"/>
        <w:ind w:hanging="348"/>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 xml:space="preserve">   исключением Дня памяти и скорби 22 июня 2027 года.</w:t>
      </w:r>
    </w:p>
    <w:p w:rsidR="00E076D7" w:rsidRPr="00E076D7" w:rsidRDefault="00E076D7" w:rsidP="00E076D7">
      <w:pPr>
        <w:spacing w:line="240" w:lineRule="auto"/>
        <w:ind w:firstLine="0"/>
        <w:jc w:val="left"/>
        <w:rPr>
          <w:rFonts w:ascii="Times New Roman" w:eastAsia="Times New Roman" w:hAnsi="Times New Roman" w:cs="Times New Roman"/>
          <w:b/>
          <w:bCs/>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5.  Режим уроков и перемен</w:t>
      </w:r>
    </w:p>
    <w:p w:rsidR="00E076D7" w:rsidRPr="00E076D7" w:rsidRDefault="00E076D7" w:rsidP="00E076D7">
      <w:pPr>
        <w:widowControl w:val="0"/>
        <w:shd w:val="clear" w:color="auto" w:fill="FFFFFF"/>
        <w:tabs>
          <w:tab w:val="left" w:pos="854"/>
        </w:tabs>
        <w:autoSpaceDE w:val="0"/>
        <w:autoSpaceDN w:val="0"/>
        <w:adjustRightInd w:val="0"/>
        <w:spacing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 xml:space="preserve">В ГБОУ Гимназия №363 организованы учебные занятия в </w:t>
      </w:r>
      <w:r w:rsidRPr="00E076D7">
        <w:rPr>
          <w:rFonts w:ascii="Times New Roman" w:eastAsia="Times New Roman" w:hAnsi="Times New Roman" w:cs="Times New Roman"/>
          <w:b/>
          <w:bCs/>
          <w:sz w:val="24"/>
          <w:szCs w:val="24"/>
        </w:rPr>
        <w:t>одну смену</w:t>
      </w:r>
      <w:r w:rsidRPr="00E076D7">
        <w:rPr>
          <w:rFonts w:ascii="Times New Roman" w:eastAsia="Times New Roman" w:hAnsi="Times New Roman" w:cs="Times New Roman"/>
          <w:sz w:val="24"/>
          <w:szCs w:val="24"/>
        </w:rPr>
        <w:t>.</w:t>
      </w:r>
    </w:p>
    <w:p w:rsidR="00E076D7" w:rsidRPr="00E076D7" w:rsidRDefault="00E076D7" w:rsidP="00E076D7">
      <w:pPr>
        <w:widowControl w:val="0"/>
        <w:shd w:val="clear" w:color="auto" w:fill="FFFFFF"/>
        <w:tabs>
          <w:tab w:val="left" w:pos="854"/>
        </w:tabs>
        <w:autoSpaceDE w:val="0"/>
        <w:autoSpaceDN w:val="0"/>
        <w:adjustRightInd w:val="0"/>
        <w:spacing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Учебные занятия начинаются в 8.30.</w:t>
      </w:r>
    </w:p>
    <w:p w:rsidR="00E076D7" w:rsidRPr="00E076D7" w:rsidRDefault="00E076D7" w:rsidP="00E076D7">
      <w:pPr>
        <w:widowControl w:val="0"/>
        <w:shd w:val="clear" w:color="auto" w:fill="FFFFFF"/>
        <w:tabs>
          <w:tab w:val="left" w:pos="854"/>
        </w:tabs>
        <w:autoSpaceDE w:val="0"/>
        <w:autoSpaceDN w:val="0"/>
        <w:adjustRightInd w:val="0"/>
        <w:spacing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Продолжительность урока для 2-11 классов - 45 минут.</w:t>
      </w:r>
    </w:p>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b/>
          <w:sz w:val="24"/>
          <w:szCs w:val="24"/>
        </w:rPr>
      </w:pP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6. Регламентирование образовательного процесса на день</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Сменность:</w:t>
      </w:r>
      <w:r w:rsidRPr="00E076D7">
        <w:rPr>
          <w:rFonts w:ascii="Times New Roman" w:eastAsia="Times New Roman" w:hAnsi="Times New Roman" w:cs="Times New Roman"/>
          <w:color w:val="000000"/>
          <w:sz w:val="24"/>
          <w:szCs w:val="24"/>
        </w:rPr>
        <w:t xml:space="preserve"> Государственное бюджетное общеобразовательное учреждение гимназия №363 Фрунзенского района Санкт-Петербурга работает в 1 смену.</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Начало занятий в 8:30 часов.</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Проведение «нулевых» уроков в образовательном учреждении не допускается.</w:t>
      </w: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4"/>
          <w:szCs w:val="24"/>
        </w:rPr>
      </w:pP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 xml:space="preserve">7. Режим организации учебной деятельности </w:t>
      </w:r>
    </w:p>
    <w:p w:rsidR="00E076D7" w:rsidRPr="00E076D7" w:rsidRDefault="00E076D7" w:rsidP="00E076D7">
      <w:pPr>
        <w:suppressAutoHyphens/>
        <w:autoSpaceDE w:val="0"/>
        <w:spacing w:line="276" w:lineRule="auto"/>
        <w:ind w:firstLine="0"/>
        <w:rPr>
          <w:rFonts w:ascii="Times New Roman" w:eastAsia="Arial" w:hAnsi="Times New Roman" w:cs="Times New Roman"/>
          <w:sz w:val="24"/>
          <w:szCs w:val="24"/>
          <w:lang w:eastAsia="ar-SA"/>
        </w:rPr>
      </w:pPr>
      <w:r w:rsidRPr="00E076D7">
        <w:rPr>
          <w:rFonts w:ascii="Times New Roman" w:eastAsia="Arial" w:hAnsi="Times New Roman" w:cs="Times New Roman"/>
          <w:sz w:val="24"/>
          <w:szCs w:val="24"/>
          <w:lang w:eastAsia="ar-SA"/>
        </w:rPr>
        <w:tab/>
        <w:t>Образовательная недельная нагрузка равномерно распределяется в течение учебной недели, при этом объем максимально допустимой нагрузки в течение дня составляет:</w:t>
      </w:r>
    </w:p>
    <w:p w:rsidR="00E076D7" w:rsidRPr="00E076D7" w:rsidRDefault="00E076D7" w:rsidP="008303D9">
      <w:pPr>
        <w:numPr>
          <w:ilvl w:val="0"/>
          <w:numId w:val="67"/>
        </w:numPr>
        <w:suppressAutoHyphens/>
        <w:autoSpaceDE w:val="0"/>
        <w:spacing w:line="276" w:lineRule="auto"/>
        <w:ind w:firstLine="709"/>
        <w:jc w:val="left"/>
        <w:rPr>
          <w:rFonts w:ascii="Times New Roman" w:eastAsia="Arial" w:hAnsi="Times New Roman" w:cs="Times New Roman"/>
          <w:sz w:val="24"/>
          <w:szCs w:val="24"/>
          <w:lang w:eastAsia="ar-SA"/>
        </w:rPr>
      </w:pPr>
      <w:r w:rsidRPr="00E076D7">
        <w:rPr>
          <w:rFonts w:ascii="Times New Roman" w:eastAsia="Arial" w:hAnsi="Times New Roman" w:cs="Times New Roman"/>
          <w:sz w:val="24"/>
          <w:szCs w:val="24"/>
          <w:lang w:eastAsia="ar-SA"/>
        </w:rPr>
        <w:t>для обучающихся 1 классов – 4 урока, один раз в неделю – не более 5 уроков, за счет урока физической культуры;</w:t>
      </w:r>
    </w:p>
    <w:p w:rsidR="00E076D7" w:rsidRPr="00E076D7" w:rsidRDefault="00E076D7" w:rsidP="008303D9">
      <w:pPr>
        <w:numPr>
          <w:ilvl w:val="0"/>
          <w:numId w:val="67"/>
        </w:numPr>
        <w:suppressAutoHyphens/>
        <w:autoSpaceDE w:val="0"/>
        <w:spacing w:line="276" w:lineRule="auto"/>
        <w:ind w:firstLine="709"/>
        <w:jc w:val="left"/>
        <w:rPr>
          <w:rFonts w:ascii="Times New Roman" w:eastAsia="Arial" w:hAnsi="Times New Roman" w:cs="Times New Roman"/>
          <w:sz w:val="24"/>
          <w:szCs w:val="24"/>
          <w:lang w:eastAsia="ar-SA"/>
        </w:rPr>
      </w:pPr>
      <w:r w:rsidRPr="00E076D7">
        <w:rPr>
          <w:rFonts w:ascii="Times New Roman" w:eastAsia="Arial" w:hAnsi="Times New Roman" w:cs="Times New Roman"/>
          <w:sz w:val="24"/>
          <w:szCs w:val="24"/>
          <w:lang w:eastAsia="ar-SA"/>
        </w:rPr>
        <w:t>для обучающихся 2 – 4 классов – не более 5 уроков и один раз в неделю 6 уроков за счет урока физической культуры;</w:t>
      </w:r>
    </w:p>
    <w:p w:rsidR="00E076D7" w:rsidRPr="00E076D7" w:rsidRDefault="00E076D7" w:rsidP="008303D9">
      <w:pPr>
        <w:numPr>
          <w:ilvl w:val="0"/>
          <w:numId w:val="67"/>
        </w:numPr>
        <w:suppressAutoHyphens/>
        <w:autoSpaceDE w:val="0"/>
        <w:spacing w:line="276" w:lineRule="auto"/>
        <w:ind w:firstLine="709"/>
        <w:jc w:val="left"/>
        <w:rPr>
          <w:rFonts w:ascii="Times New Roman" w:eastAsia="Arial" w:hAnsi="Times New Roman" w:cs="Times New Roman"/>
          <w:sz w:val="24"/>
          <w:szCs w:val="24"/>
          <w:lang w:eastAsia="ar-SA"/>
        </w:rPr>
      </w:pPr>
      <w:r w:rsidRPr="00E076D7">
        <w:rPr>
          <w:rFonts w:ascii="Times New Roman" w:eastAsia="Arial" w:hAnsi="Times New Roman" w:cs="Times New Roman"/>
          <w:sz w:val="24"/>
          <w:szCs w:val="24"/>
          <w:lang w:eastAsia="ar-SA"/>
        </w:rPr>
        <w:t>для обучающихся 5 – 6 классов – не более 6 уроков;</w:t>
      </w:r>
    </w:p>
    <w:p w:rsidR="00E076D7" w:rsidRPr="00E076D7" w:rsidRDefault="00E076D7" w:rsidP="008303D9">
      <w:pPr>
        <w:numPr>
          <w:ilvl w:val="0"/>
          <w:numId w:val="67"/>
        </w:numPr>
        <w:suppressAutoHyphens/>
        <w:autoSpaceDE w:val="0"/>
        <w:spacing w:line="276" w:lineRule="auto"/>
        <w:ind w:firstLine="709"/>
        <w:jc w:val="left"/>
        <w:rPr>
          <w:rFonts w:ascii="Times New Roman" w:eastAsia="Arial" w:hAnsi="Times New Roman" w:cs="Times New Roman"/>
          <w:b/>
          <w:color w:val="FF0000"/>
          <w:sz w:val="24"/>
          <w:szCs w:val="24"/>
          <w:lang w:eastAsia="ar-SA"/>
        </w:rPr>
      </w:pPr>
      <w:r w:rsidRPr="00E076D7">
        <w:rPr>
          <w:rFonts w:ascii="Times New Roman" w:eastAsia="Arial" w:hAnsi="Times New Roman" w:cs="Times New Roman"/>
          <w:sz w:val="24"/>
          <w:szCs w:val="24"/>
          <w:lang w:eastAsia="ar-SA"/>
        </w:rPr>
        <w:t>для обучающихся 7 – 11 классов – не более 7 уроков;</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r>
      <w:r w:rsidRPr="00E076D7">
        <w:rPr>
          <w:rFonts w:ascii="Times New Roman" w:eastAsia="Times New Roman" w:hAnsi="Times New Roman" w:cs="Times New Roman"/>
          <w:b/>
          <w:sz w:val="24"/>
          <w:szCs w:val="24"/>
        </w:rPr>
        <w:t>Продолжительность урока</w:t>
      </w:r>
      <w:r w:rsidRPr="00E076D7">
        <w:rPr>
          <w:rFonts w:ascii="Times New Roman" w:eastAsia="Times New Roman" w:hAnsi="Times New Roman" w:cs="Times New Roman"/>
          <w:sz w:val="24"/>
          <w:szCs w:val="24"/>
        </w:rPr>
        <w:t xml:space="preserve"> - 45 минут.</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ab/>
        <w:t>Продолжительность перемен</w:t>
      </w:r>
      <w:r w:rsidRPr="00E076D7">
        <w:rPr>
          <w:rFonts w:ascii="Times New Roman" w:eastAsia="Times New Roman" w:hAnsi="Times New Roman" w:cs="Times New Roman"/>
          <w:sz w:val="24"/>
          <w:szCs w:val="24"/>
        </w:rPr>
        <w:t>: 20 минут после второго, третьего и четвёртого уроков, после пятого – 15 минут, после первого, шестого и седьмого уроков – 10 минут.</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lastRenderedPageBreak/>
        <w:t xml:space="preserve">В ГБОУ гимназия №363 работают группы продлённого дня для учащихся начальной школы. </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sz w:val="24"/>
          <w:szCs w:val="24"/>
        </w:rPr>
        <w:tab/>
        <w:t xml:space="preserve">При проведении учебных занятий по предметам «Английский язык» во 2 – 4 классах, «Информатика» в 7 – 11 классах </w:t>
      </w:r>
      <w:r w:rsidRPr="00E076D7">
        <w:rPr>
          <w:rFonts w:ascii="Times New Roman" w:eastAsia="Times New Roman" w:hAnsi="Times New Roman" w:cs="Times New Roman"/>
          <w:color w:val="000000"/>
          <w:sz w:val="24"/>
          <w:szCs w:val="24"/>
        </w:rPr>
        <w:t xml:space="preserve">осуществляется деление классов на две группы при наполняемости класса 25 человек. </w:t>
      </w:r>
      <w:r w:rsidRPr="00E076D7">
        <w:rPr>
          <w:rFonts w:ascii="Times New Roman" w:eastAsia="Times New Roman" w:hAnsi="Times New Roman" w:cs="Times New Roman"/>
          <w:sz w:val="24"/>
          <w:szCs w:val="24"/>
        </w:rPr>
        <w:t xml:space="preserve">При проведении учебных занятий по предметам «Английский язык» в 5 – 11 классах </w:t>
      </w:r>
      <w:r w:rsidRPr="00E076D7">
        <w:rPr>
          <w:rFonts w:ascii="Times New Roman" w:eastAsia="Times New Roman" w:hAnsi="Times New Roman" w:cs="Times New Roman"/>
          <w:color w:val="000000"/>
          <w:sz w:val="24"/>
          <w:szCs w:val="24"/>
        </w:rPr>
        <w:t>осуществляется деление классов на три группы при наполняемости класса 25 человек.</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При изучении курса ОРКиСЭ в 4 классе класс делится на группы, которые формируются на основании выбора модуля родителями (законными представителями) учащихся.</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При изучении предмета «Труд (технология)» в 5 – 9 классах осуществляется деление классов на 2 группы.</w:t>
      </w:r>
    </w:p>
    <w:p w:rsidR="00E076D7" w:rsidRPr="00E076D7" w:rsidRDefault="00E076D7" w:rsidP="00E076D7">
      <w:pPr>
        <w:spacing w:line="240" w:lineRule="auto"/>
        <w:ind w:firstLine="0"/>
        <w:jc w:val="left"/>
        <w:rPr>
          <w:rFonts w:ascii="Times New Roman" w:eastAsia="Times New Roman" w:hAnsi="Times New Roman" w:cs="Times New Roman"/>
          <w:sz w:val="24"/>
          <w:szCs w:val="24"/>
          <w:highlight w:val="yellow"/>
        </w:rPr>
      </w:pPr>
      <w:r w:rsidRPr="00E076D7">
        <w:rPr>
          <w:rFonts w:ascii="Times New Roman" w:eastAsia="Times New Roman" w:hAnsi="Times New Roman" w:cs="Times New Roman"/>
          <w:b/>
          <w:bCs/>
          <w:sz w:val="24"/>
          <w:szCs w:val="24"/>
        </w:rPr>
        <w:tab/>
      </w:r>
      <w:r w:rsidRPr="00E076D7">
        <w:rPr>
          <w:rFonts w:ascii="Times New Roman" w:eastAsia="Times New Roman" w:hAnsi="Times New Roman" w:cs="Times New Roman"/>
          <w:sz w:val="24"/>
          <w:szCs w:val="24"/>
          <w:highlight w:val="yellow"/>
        </w:rPr>
        <w:t xml:space="preserve"> </w:t>
      </w:r>
    </w:p>
    <w:p w:rsidR="00E076D7" w:rsidRPr="00E076D7" w:rsidRDefault="00E076D7" w:rsidP="00E076D7">
      <w:pPr>
        <w:widowControl w:val="0"/>
        <w:shd w:val="clear" w:color="auto" w:fill="FFFFFF"/>
        <w:tabs>
          <w:tab w:val="left" w:pos="854"/>
        </w:tabs>
        <w:autoSpaceDE w:val="0"/>
        <w:autoSpaceDN w:val="0"/>
        <w:adjustRightInd w:val="0"/>
        <w:spacing w:after="6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b/>
          <w:bCs/>
          <w:sz w:val="24"/>
          <w:szCs w:val="24"/>
        </w:rPr>
        <w:t>Организация обучения в 1 классе</w:t>
      </w:r>
      <w:r w:rsidRPr="00E076D7">
        <w:rPr>
          <w:rFonts w:ascii="Times New Roman" w:eastAsia="Times New Roman" w:hAnsi="Times New Roman" w:cs="Times New Roman"/>
          <w:sz w:val="24"/>
          <w:szCs w:val="24"/>
        </w:rPr>
        <w:t xml:space="preserve"> осуществляется на основании следующих документов:</w:t>
      </w:r>
    </w:p>
    <w:p w:rsidR="00E076D7" w:rsidRPr="00E076D7" w:rsidRDefault="00E076D7" w:rsidP="008303D9">
      <w:pPr>
        <w:numPr>
          <w:ilvl w:val="0"/>
          <w:numId w:val="64"/>
        </w:numPr>
        <w:spacing w:line="276" w:lineRule="auto"/>
        <w:ind w:firstLine="426"/>
        <w:jc w:val="left"/>
        <w:rPr>
          <w:rFonts w:ascii="Times New Roman" w:eastAsia="Times New Roman" w:hAnsi="Times New Roman" w:cs="Times New Roman"/>
          <w:sz w:val="24"/>
          <w:szCs w:val="24"/>
        </w:rPr>
      </w:pPr>
      <w:r w:rsidRPr="00E076D7">
        <w:rPr>
          <w:rFonts w:ascii="Times New Roman" w:eastAsia="Times New Roman" w:hAnsi="Times New Roman" w:cs="Times New Roman"/>
          <w:color w:val="000000"/>
          <w:spacing w:val="-2"/>
          <w:sz w:val="24"/>
          <w:szCs w:val="24"/>
        </w:rPr>
        <w:t>Письмо Министерства образования Российской Федерации от 25.09.2000 года №202\11-12 «Об организации обучения в первом классе четырёхлетней начальной школы»;</w:t>
      </w:r>
    </w:p>
    <w:p w:rsidR="00E076D7" w:rsidRPr="00E076D7" w:rsidRDefault="00E076D7" w:rsidP="00E076D7">
      <w:pPr>
        <w:spacing w:line="276" w:lineRule="auto"/>
        <w:ind w:firstLine="426"/>
        <w:rPr>
          <w:rFonts w:ascii="Times New Roman" w:eastAsia="Times New Roman" w:hAnsi="Times New Roman" w:cs="Times New Roman"/>
          <w:color w:val="000000"/>
          <w:spacing w:val="-2"/>
          <w:sz w:val="24"/>
          <w:szCs w:val="24"/>
          <w:highlight w:val="yellow"/>
        </w:rPr>
      </w:pPr>
      <w:r w:rsidRPr="00E076D7">
        <w:rPr>
          <w:rFonts w:ascii="Times New Roman" w:eastAsia="Times New Roman" w:hAnsi="Times New Roman" w:cs="Times New Roman"/>
          <w:sz w:val="24"/>
          <w:szCs w:val="24"/>
        </w:rPr>
        <w:t>-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 28</w:t>
      </w:r>
    </w:p>
    <w:p w:rsidR="00E076D7" w:rsidRPr="00E076D7" w:rsidRDefault="00E076D7" w:rsidP="008303D9">
      <w:pPr>
        <w:numPr>
          <w:ilvl w:val="0"/>
          <w:numId w:val="64"/>
        </w:numPr>
        <w:spacing w:line="276" w:lineRule="auto"/>
        <w:ind w:firstLine="426"/>
        <w:jc w:val="left"/>
        <w:rPr>
          <w:rFonts w:ascii="Times New Roman" w:eastAsia="Times New Roman" w:hAnsi="Times New Roman" w:cs="Times New Roman"/>
          <w:spacing w:val="-2"/>
          <w:sz w:val="24"/>
          <w:szCs w:val="24"/>
        </w:rPr>
      </w:pPr>
      <w:r w:rsidRPr="00E076D7">
        <w:rPr>
          <w:rFonts w:ascii="Times New Roman" w:eastAsia="Times New Roman" w:hAnsi="Times New Roman" w:cs="Times New Roman"/>
          <w:color w:val="000000"/>
          <w:spacing w:val="-2"/>
          <w:sz w:val="24"/>
          <w:szCs w:val="24"/>
        </w:rPr>
        <w: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 (утв. Главным</w:t>
      </w:r>
      <w:r w:rsidRPr="00E076D7">
        <w:rPr>
          <w:rFonts w:ascii="Times New Roman" w:eastAsia="Times New Roman" w:hAnsi="Times New Roman" w:cs="Times New Roman"/>
          <w:spacing w:val="-2"/>
          <w:sz w:val="24"/>
          <w:szCs w:val="24"/>
        </w:rPr>
        <w:t xml:space="preserve"> государственным санитарным врачом РФ 17.05.2021).</w:t>
      </w:r>
    </w:p>
    <w:p w:rsidR="00E076D7" w:rsidRPr="00E076D7" w:rsidRDefault="00E076D7" w:rsidP="008303D9">
      <w:pPr>
        <w:widowControl w:val="0"/>
        <w:numPr>
          <w:ilvl w:val="0"/>
          <w:numId w:val="64"/>
        </w:numPr>
        <w:autoSpaceDE w:val="0"/>
        <w:autoSpaceDN w:val="0"/>
        <w:adjustRightInd w:val="0"/>
        <w:spacing w:line="276" w:lineRule="auto"/>
        <w:ind w:firstLine="426"/>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sz w:val="24"/>
          <w:szCs w:val="24"/>
        </w:rPr>
        <w:t>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w:t>
      </w:r>
    </w:p>
    <w:p w:rsidR="00E076D7" w:rsidRPr="00E076D7" w:rsidRDefault="00E076D7" w:rsidP="00E076D7">
      <w:pPr>
        <w:widowControl w:val="0"/>
        <w:autoSpaceDE w:val="0"/>
        <w:autoSpaceDN w:val="0"/>
        <w:adjustRightInd w:val="0"/>
        <w:spacing w:line="276" w:lineRule="auto"/>
        <w:ind w:left="426"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b/>
          <w:bCs/>
          <w:iCs/>
          <w:color w:val="000000"/>
          <w:sz w:val="24"/>
          <w:szCs w:val="24"/>
        </w:rPr>
        <w:tab/>
        <w:t>Обучение в первом классе осуществляется с соблюдением следующих дополнительных требований</w:t>
      </w:r>
      <w:r w:rsidRPr="00E076D7">
        <w:rPr>
          <w:rFonts w:ascii="Times New Roman" w:eastAsia="Times New Roman" w:hAnsi="Times New Roman" w:cs="Times New Roman"/>
          <w:color w:val="000000"/>
          <w:sz w:val="24"/>
          <w:szCs w:val="24"/>
        </w:rPr>
        <w:t>:</w:t>
      </w:r>
    </w:p>
    <w:p w:rsidR="00E076D7" w:rsidRPr="00E076D7" w:rsidRDefault="00E076D7" w:rsidP="008303D9">
      <w:pPr>
        <w:widowControl w:val="0"/>
        <w:numPr>
          <w:ilvl w:val="0"/>
          <w:numId w:val="65"/>
        </w:numPr>
        <w:autoSpaceDE w:val="0"/>
        <w:autoSpaceDN w:val="0"/>
        <w:adjustRightInd w:val="0"/>
        <w:spacing w:line="276" w:lineRule="auto"/>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учебные занятия проводятся по 5-дневной учебной неделе и только в первую смену;</w:t>
      </w:r>
    </w:p>
    <w:p w:rsidR="00E076D7" w:rsidRPr="00E076D7" w:rsidRDefault="00E076D7" w:rsidP="008303D9">
      <w:pPr>
        <w:widowControl w:val="0"/>
        <w:numPr>
          <w:ilvl w:val="0"/>
          <w:numId w:val="65"/>
        </w:numPr>
        <w:autoSpaceDE w:val="0"/>
        <w:autoSpaceDN w:val="0"/>
        <w:adjustRightInd w:val="0"/>
        <w:spacing w:line="276" w:lineRule="auto"/>
        <w:ind w:left="0" w:firstLine="284"/>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обучение в первых классах проводится без балльного оценивания знаний обучающихся и домашних заданий;</w:t>
      </w:r>
    </w:p>
    <w:p w:rsidR="00E076D7" w:rsidRPr="00E076D7" w:rsidRDefault="00E076D7" w:rsidP="008303D9">
      <w:pPr>
        <w:widowControl w:val="0"/>
        <w:numPr>
          <w:ilvl w:val="0"/>
          <w:numId w:val="65"/>
        </w:numPr>
        <w:autoSpaceDE w:val="0"/>
        <w:autoSpaceDN w:val="0"/>
        <w:adjustRightInd w:val="0"/>
        <w:spacing w:line="276" w:lineRule="auto"/>
        <w:ind w:left="0" w:firstLine="426"/>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использование «ступенчатого» режима обучения в первом полугодии (в сентябре, октябре – 3 урока в день по 35 минут, в ноябре, декабре – 4 урока по 35 минут каждый, в январь - май – по 4 урока по 40 минут каждый);</w:t>
      </w:r>
    </w:p>
    <w:p w:rsidR="00E076D7" w:rsidRPr="00E076D7" w:rsidRDefault="00E076D7" w:rsidP="008303D9">
      <w:pPr>
        <w:widowControl w:val="0"/>
        <w:numPr>
          <w:ilvl w:val="0"/>
          <w:numId w:val="65"/>
        </w:numPr>
        <w:autoSpaceDE w:val="0"/>
        <w:autoSpaceDN w:val="0"/>
        <w:adjustRightInd w:val="0"/>
        <w:spacing w:line="276" w:lineRule="auto"/>
        <w:ind w:left="0" w:firstLine="426"/>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середине учебного дня организована динамическая пауза продолжительностью 40 мин. Вместо одной большой перемены допускается после 2 и 3 уроков устанавливать две перемены по 20 минут каждая.</w:t>
      </w:r>
    </w:p>
    <w:p w:rsidR="00E076D7" w:rsidRPr="00E076D7" w:rsidRDefault="00E076D7" w:rsidP="008303D9">
      <w:pPr>
        <w:widowControl w:val="0"/>
        <w:numPr>
          <w:ilvl w:val="0"/>
          <w:numId w:val="65"/>
        </w:numPr>
        <w:autoSpaceDE w:val="0"/>
        <w:autoSpaceDN w:val="0"/>
        <w:adjustRightInd w:val="0"/>
        <w:spacing w:line="276" w:lineRule="auto"/>
        <w:ind w:left="0" w:firstLine="426"/>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sz w:val="24"/>
          <w:szCs w:val="24"/>
        </w:rPr>
        <w:t>в начальной школе работают группы продленного дня (далее ГПД) для обучаю</w:t>
      </w:r>
      <w:r w:rsidRPr="00E076D7">
        <w:rPr>
          <w:rFonts w:ascii="Times New Roman" w:eastAsia="Times New Roman" w:hAnsi="Times New Roman" w:cs="Times New Roman"/>
          <w:sz w:val="24"/>
          <w:szCs w:val="24"/>
        </w:rPr>
        <w:lastRenderedPageBreak/>
        <w:t>щихся 1 – 4 классов. Режим работы ГПД: понедельник – пятница с 12.30 до 18.30. Для детей, посещающих ГПД, организовано горячее питание, предусмотрены прогулки и подвижные игры на воздухе. Расписание работы дополнительного образования ГБОУ гимназия №363</w:t>
      </w:r>
      <w:r w:rsidRPr="00E076D7">
        <w:rPr>
          <w:rFonts w:ascii="Times New Roman" w:eastAsia="Times New Roman" w:hAnsi="Times New Roman" w:cs="Times New Roman"/>
          <w:color w:val="000000"/>
          <w:sz w:val="24"/>
          <w:szCs w:val="24"/>
        </w:rPr>
        <w:t xml:space="preserve"> учитывает требования к режиму работы ГПД.</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Расписание уроков составляется отдельно для обязательных занятий и занятий в «Отделении дополнительного образования детей». Все дополнительные занятия проводятся с перерывом 20 - 25 минут после последнего урока.</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Расписание занятий предусматривает перерыв достаточной продолжительностью для организации питания учащихся.</w:t>
      </w:r>
    </w:p>
    <w:p w:rsidR="00E076D7" w:rsidRPr="00E076D7" w:rsidRDefault="00E076D7" w:rsidP="00E076D7">
      <w:pPr>
        <w:widowControl w:val="0"/>
        <w:autoSpaceDE w:val="0"/>
        <w:autoSpaceDN w:val="0"/>
        <w:adjustRightInd w:val="0"/>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widowControl w:val="0"/>
        <w:autoSpaceDE w:val="0"/>
        <w:autoSpaceDN w:val="0"/>
        <w:adjustRightInd w:val="0"/>
        <w:spacing w:line="240" w:lineRule="auto"/>
        <w:ind w:left="720"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 xml:space="preserve">8. </w:t>
      </w:r>
      <w:r w:rsidRPr="00E076D7">
        <w:rPr>
          <w:rFonts w:ascii="Times New Roman" w:eastAsia="Times New Roman" w:hAnsi="Times New Roman" w:cs="Times New Roman"/>
          <w:b/>
          <w:bCs/>
          <w:iCs/>
          <w:sz w:val="24"/>
          <w:szCs w:val="24"/>
        </w:rPr>
        <w:t xml:space="preserve">Расписание звонков и перемен </w:t>
      </w:r>
      <w:r w:rsidRPr="00E076D7">
        <w:rPr>
          <w:rFonts w:ascii="Times New Roman" w:eastAsia="Times New Roman" w:hAnsi="Times New Roman" w:cs="Times New Roman"/>
          <w:b/>
          <w:sz w:val="24"/>
          <w:szCs w:val="24"/>
        </w:rPr>
        <w:t>для 2-11 классов</w:t>
      </w:r>
      <w:r w:rsidRPr="00E076D7">
        <w:rPr>
          <w:rFonts w:ascii="Times New Roman" w:eastAsia="Times New Roman" w:hAnsi="Times New Roman" w:cs="Times New Roman"/>
          <w:b/>
          <w:bCs/>
          <w:iCs/>
          <w:sz w:val="24"/>
          <w:szCs w:val="24"/>
        </w:rPr>
        <w:t>:</w:t>
      </w:r>
    </w:p>
    <w:p w:rsidR="00E076D7" w:rsidRPr="00E076D7" w:rsidRDefault="00E076D7" w:rsidP="00E076D7">
      <w:pPr>
        <w:widowControl w:val="0"/>
        <w:autoSpaceDE w:val="0"/>
        <w:autoSpaceDN w:val="0"/>
        <w:spacing w:line="267" w:lineRule="exact"/>
        <w:ind w:hanging="348"/>
        <w:contextualSpacing/>
        <w:jc w:val="left"/>
        <w:rPr>
          <w:rFonts w:ascii="Times New Roman" w:eastAsia="Times New Roman" w:hAnsi="Times New Roman" w:cs="Times New Roman"/>
          <w:b/>
          <w:bCs/>
          <w:iCs/>
          <w:sz w:val="24"/>
          <w:szCs w:val="24"/>
          <w:lang w:eastAsia="en-US"/>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90"/>
        <w:gridCol w:w="3047"/>
      </w:tblGrid>
      <w:tr w:rsidR="00E076D7" w:rsidRPr="00E076D7" w:rsidTr="00E076D7">
        <w:tc>
          <w:tcPr>
            <w:tcW w:w="2977" w:type="dxa"/>
            <w:shd w:val="clear" w:color="auto" w:fill="auto"/>
            <w:vAlign w:val="center"/>
          </w:tcPr>
          <w:p w:rsidR="00E076D7" w:rsidRPr="00E076D7" w:rsidRDefault="00E076D7" w:rsidP="00E076D7">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b/>
                <w:bCs/>
                <w:iCs/>
                <w:sz w:val="24"/>
                <w:szCs w:val="24"/>
                <w:lang w:eastAsia="en-US"/>
              </w:rPr>
              <w:t>Урок</w:t>
            </w:r>
          </w:p>
        </w:tc>
        <w:tc>
          <w:tcPr>
            <w:tcW w:w="3190" w:type="dxa"/>
            <w:shd w:val="clear" w:color="auto" w:fill="auto"/>
            <w:vAlign w:val="center"/>
          </w:tcPr>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Продолжительность</w:t>
            </w:r>
          </w:p>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урока</w:t>
            </w:r>
          </w:p>
        </w:tc>
        <w:tc>
          <w:tcPr>
            <w:tcW w:w="3047" w:type="dxa"/>
            <w:shd w:val="clear" w:color="auto" w:fill="auto"/>
            <w:vAlign w:val="center"/>
          </w:tcPr>
          <w:p w:rsidR="00E076D7" w:rsidRPr="00E076D7" w:rsidRDefault="00E076D7" w:rsidP="00E076D7">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b/>
                <w:bCs/>
                <w:iCs/>
                <w:sz w:val="24"/>
                <w:szCs w:val="24"/>
                <w:lang w:eastAsia="en-US"/>
              </w:rPr>
              <w:t>Продолжительность</w:t>
            </w:r>
          </w:p>
          <w:p w:rsidR="00E076D7" w:rsidRPr="00E076D7" w:rsidRDefault="00E076D7" w:rsidP="00E076D7">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b/>
                <w:bCs/>
                <w:iCs/>
                <w:sz w:val="24"/>
                <w:szCs w:val="24"/>
                <w:lang w:eastAsia="en-US"/>
              </w:rPr>
              <w:t>перемены</w:t>
            </w:r>
          </w:p>
        </w:tc>
      </w:tr>
      <w:tr w:rsidR="00E076D7" w:rsidRPr="00E076D7" w:rsidTr="00E076D7">
        <w:trPr>
          <w:trHeight w:val="129"/>
        </w:trPr>
        <w:tc>
          <w:tcPr>
            <w:tcW w:w="2977" w:type="dxa"/>
            <w:shd w:val="clear" w:color="auto" w:fill="auto"/>
            <w:vAlign w:val="center"/>
          </w:tcPr>
          <w:p w:rsidR="00E076D7" w:rsidRPr="00E076D7" w:rsidRDefault="00E076D7" w:rsidP="00E076D7">
            <w:pPr>
              <w:spacing w:line="36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1-й</w:t>
            </w:r>
          </w:p>
        </w:tc>
        <w:tc>
          <w:tcPr>
            <w:tcW w:w="3190" w:type="dxa"/>
            <w:shd w:val="clear" w:color="auto" w:fill="auto"/>
          </w:tcPr>
          <w:p w:rsidR="00E076D7" w:rsidRPr="00E076D7" w:rsidRDefault="00E076D7" w:rsidP="00E076D7">
            <w:pPr>
              <w:widowControl w:val="0"/>
              <w:autoSpaceDE w:val="0"/>
              <w:autoSpaceDN w:val="0"/>
              <w:spacing w:line="267" w:lineRule="exact"/>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08:30 – 09:15</w:t>
            </w:r>
          </w:p>
        </w:tc>
        <w:tc>
          <w:tcPr>
            <w:tcW w:w="3047" w:type="dxa"/>
            <w:shd w:val="clear" w:color="auto" w:fill="auto"/>
            <w:vAlign w:val="center"/>
          </w:tcPr>
          <w:p w:rsidR="00E076D7" w:rsidRPr="00E076D7" w:rsidRDefault="00E076D7" w:rsidP="00E076D7">
            <w:pPr>
              <w:widowControl w:val="0"/>
              <w:autoSpaceDE w:val="0"/>
              <w:autoSpaceDN w:val="0"/>
              <w:spacing w:line="267" w:lineRule="exact"/>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10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09:25 – 10:10</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20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 xml:space="preserve">10:30 – 11:15  </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20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11:35 – 12:20</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20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12:40 – 13:25</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15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6-й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13:40 – 14:25</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10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7-й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14:35 – 15:20</w:t>
            </w:r>
          </w:p>
        </w:tc>
        <w:tc>
          <w:tcPr>
            <w:tcW w:w="3047" w:type="dxa"/>
            <w:shd w:val="clear" w:color="auto" w:fill="auto"/>
            <w:vAlign w:val="center"/>
          </w:tcPr>
          <w:p w:rsidR="00E076D7" w:rsidRPr="00E076D7" w:rsidRDefault="00E076D7" w:rsidP="00E076D7">
            <w:pPr>
              <w:widowControl w:val="0"/>
              <w:autoSpaceDE w:val="0"/>
              <w:autoSpaceDN w:val="0"/>
              <w:spacing w:line="276" w:lineRule="auto"/>
              <w:ind w:firstLine="783"/>
              <w:contextualSpacing/>
              <w:jc w:val="left"/>
              <w:rPr>
                <w:rFonts w:ascii="Times New Roman" w:eastAsia="Times New Roman" w:hAnsi="Times New Roman" w:cs="Times New Roman"/>
                <w:b/>
                <w:bCs/>
                <w:iCs/>
                <w:sz w:val="24"/>
                <w:szCs w:val="24"/>
                <w:lang w:eastAsia="en-US"/>
              </w:rPr>
            </w:pPr>
            <w:r w:rsidRPr="00E076D7">
              <w:rPr>
                <w:rFonts w:ascii="Times New Roman" w:eastAsia="Times New Roman" w:hAnsi="Times New Roman" w:cs="Times New Roman"/>
                <w:sz w:val="24"/>
                <w:szCs w:val="24"/>
                <w:lang w:eastAsia="en-US"/>
              </w:rPr>
              <w:t>10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8-й</w:t>
            </w:r>
          </w:p>
        </w:tc>
        <w:tc>
          <w:tcPr>
            <w:tcW w:w="3190" w:type="dxa"/>
            <w:shd w:val="clear" w:color="auto" w:fill="auto"/>
          </w:tcPr>
          <w:p w:rsidR="00E076D7" w:rsidRPr="00E076D7" w:rsidRDefault="00E076D7" w:rsidP="00E076D7">
            <w:pPr>
              <w:widowControl w:val="0"/>
              <w:autoSpaceDE w:val="0"/>
              <w:autoSpaceDN w:val="0"/>
              <w:spacing w:line="276" w:lineRule="auto"/>
              <w:ind w:firstLine="295"/>
              <w:contextualSpacing/>
              <w:jc w:val="left"/>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15:30 – 16:15</w:t>
            </w:r>
          </w:p>
        </w:tc>
        <w:tc>
          <w:tcPr>
            <w:tcW w:w="3047" w:type="dxa"/>
            <w:shd w:val="clear" w:color="auto" w:fill="auto"/>
            <w:vAlign w:val="center"/>
          </w:tcPr>
          <w:p w:rsidR="00E076D7" w:rsidRPr="00E076D7" w:rsidRDefault="00E076D7" w:rsidP="00E076D7">
            <w:pPr>
              <w:widowControl w:val="0"/>
              <w:autoSpaceDE w:val="0"/>
              <w:autoSpaceDN w:val="0"/>
              <w:spacing w:line="276" w:lineRule="auto"/>
              <w:ind w:hanging="348"/>
              <w:contextualSpacing/>
              <w:jc w:val="left"/>
              <w:rPr>
                <w:rFonts w:ascii="Times New Roman" w:eastAsia="Times New Roman" w:hAnsi="Times New Roman" w:cs="Times New Roman"/>
                <w:sz w:val="24"/>
                <w:szCs w:val="24"/>
                <w:lang w:eastAsia="en-US"/>
              </w:rPr>
            </w:pPr>
          </w:p>
        </w:tc>
      </w:tr>
      <w:tr w:rsidR="00E076D7" w:rsidRPr="00E076D7" w:rsidTr="00E076D7">
        <w:tc>
          <w:tcPr>
            <w:tcW w:w="9214" w:type="dxa"/>
            <w:gridSpan w:val="3"/>
            <w:shd w:val="clear" w:color="auto" w:fill="auto"/>
            <w:vAlign w:val="center"/>
          </w:tcPr>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Перерыв между уроками и занятиями внеурочной деятельности – 30 минут</w:t>
            </w:r>
          </w:p>
        </w:tc>
      </w:tr>
      <w:tr w:rsidR="00E076D7" w:rsidRPr="00E076D7" w:rsidTr="00E076D7">
        <w:tc>
          <w:tcPr>
            <w:tcW w:w="2977" w:type="dxa"/>
            <w:shd w:val="clear" w:color="auto" w:fill="auto"/>
            <w:vAlign w:val="center"/>
          </w:tcPr>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Внеурочная деятельность</w:t>
            </w:r>
          </w:p>
        </w:tc>
        <w:tc>
          <w:tcPr>
            <w:tcW w:w="3190" w:type="dxa"/>
            <w:shd w:val="clear" w:color="auto" w:fill="auto"/>
            <w:vAlign w:val="center"/>
          </w:tcPr>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p>
        </w:tc>
        <w:tc>
          <w:tcPr>
            <w:tcW w:w="3047" w:type="dxa"/>
            <w:shd w:val="clear" w:color="auto" w:fill="auto"/>
            <w:vAlign w:val="center"/>
          </w:tcPr>
          <w:p w:rsidR="00E076D7" w:rsidRPr="00E076D7" w:rsidRDefault="00E076D7" w:rsidP="00E076D7">
            <w:pPr>
              <w:shd w:val="clear" w:color="auto" w:fill="FFFFFF"/>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w:t>
            </w:r>
          </w:p>
        </w:tc>
      </w:tr>
    </w:tbl>
    <w:p w:rsidR="00E076D7" w:rsidRPr="00E076D7" w:rsidRDefault="00E076D7" w:rsidP="00E076D7">
      <w:pPr>
        <w:widowControl w:val="0"/>
        <w:autoSpaceDE w:val="0"/>
        <w:autoSpaceDN w:val="0"/>
        <w:spacing w:line="267" w:lineRule="exact"/>
        <w:ind w:hanging="348"/>
        <w:contextualSpacing/>
        <w:rPr>
          <w:rFonts w:ascii="Times New Roman" w:eastAsia="Times New Roman" w:hAnsi="Times New Roman" w:cs="Times New Roman"/>
          <w:sz w:val="24"/>
          <w:szCs w:val="24"/>
          <w:lang w:eastAsia="en-US"/>
        </w:rPr>
      </w:pPr>
      <w:r w:rsidRPr="00E076D7">
        <w:rPr>
          <w:rFonts w:ascii="Times New Roman" w:eastAsia="Times New Roman" w:hAnsi="Times New Roman" w:cs="Times New Roman"/>
          <w:sz w:val="24"/>
          <w:szCs w:val="24"/>
          <w:lang w:eastAsia="en-US"/>
        </w:rPr>
        <w:t xml:space="preserve">                                 </w:t>
      </w: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sz w:val="24"/>
          <w:szCs w:val="24"/>
        </w:rPr>
        <w:t xml:space="preserve"> </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 xml:space="preserve">Объем домашних заданий </w:t>
      </w:r>
      <w:r w:rsidRPr="00E076D7">
        <w:rPr>
          <w:rFonts w:ascii="Times New Roman" w:eastAsia="Times New Roman" w:hAnsi="Times New Roman" w:cs="Times New Roman"/>
          <w:sz w:val="24"/>
          <w:szCs w:val="24"/>
        </w:rPr>
        <w:t>(по всем предметам) предполагает затраты времени на его выполнение, не превышающие (в астрономических часах):</w:t>
      </w:r>
    </w:p>
    <w:p w:rsidR="00E076D7" w:rsidRPr="00E076D7" w:rsidRDefault="00E076D7" w:rsidP="00E076D7">
      <w:pPr>
        <w:spacing w:line="240" w:lineRule="auto"/>
        <w:ind w:firstLine="0"/>
        <w:jc w:val="left"/>
        <w:rPr>
          <w:rFonts w:ascii="Times New Roman" w:eastAsia="Times New Roman" w:hAnsi="Times New Roman" w:cs="Times New Roman"/>
          <w:sz w:val="24"/>
          <w:szCs w:val="24"/>
          <w:shd w:val="clear" w:color="auto" w:fill="FFFFFF"/>
        </w:rPr>
      </w:pPr>
      <w:r w:rsidRPr="00E076D7">
        <w:rPr>
          <w:rFonts w:ascii="Times New Roman" w:eastAsia="Times New Roman" w:hAnsi="Times New Roman" w:cs="Times New Roman"/>
          <w:sz w:val="24"/>
          <w:szCs w:val="24"/>
        </w:rPr>
        <w:t>во 2 – 3-х классах – 1,5 часа;</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4 – 5-х классах – 2 часа;</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6 – 8 классах – 2,5 часа;</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9 – 11 классах – до 3,5 часов</w:t>
      </w:r>
      <w:r w:rsidRPr="00E076D7">
        <w:rPr>
          <w:rFonts w:ascii="Times New Roman" w:eastAsia="Times New Roman" w:hAnsi="Times New Roman" w:cs="Times New Roman"/>
          <w:sz w:val="24"/>
          <w:szCs w:val="20"/>
        </w:rPr>
        <w:t xml:space="preserve"> </w:t>
      </w:r>
      <w:r w:rsidRPr="00E076D7">
        <w:rPr>
          <w:rFonts w:ascii="Times New Roman" w:eastAsia="Times New Roman" w:hAnsi="Times New Roman" w:cs="Times New Roman"/>
          <w:sz w:val="24"/>
          <w:szCs w:val="24"/>
        </w:rPr>
        <w:t>в соответствии с СП 2.4.3648-20, СанПиН 1.2.3685-21, приказом Министерства просвещения России от 09.10.2024 № 704.</w:t>
      </w: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Количество классов в параллели: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2554"/>
      </w:tblGrid>
      <w:tr w:rsidR="00E076D7" w:rsidRPr="00E076D7" w:rsidTr="00E076D7">
        <w:tc>
          <w:tcPr>
            <w:tcW w:w="3115" w:type="dxa"/>
            <w:shd w:val="clear" w:color="auto" w:fill="auto"/>
          </w:tcPr>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Начальная</w:t>
            </w:r>
          </w:p>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школа</w:t>
            </w:r>
          </w:p>
        </w:tc>
        <w:tc>
          <w:tcPr>
            <w:tcW w:w="3115" w:type="dxa"/>
            <w:shd w:val="clear" w:color="auto" w:fill="auto"/>
          </w:tcPr>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Средняя</w:t>
            </w:r>
          </w:p>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школа</w:t>
            </w:r>
          </w:p>
        </w:tc>
        <w:tc>
          <w:tcPr>
            <w:tcW w:w="2554" w:type="dxa"/>
            <w:shd w:val="clear" w:color="auto" w:fill="auto"/>
          </w:tcPr>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Старшая</w:t>
            </w:r>
          </w:p>
          <w:p w:rsidR="00E076D7" w:rsidRPr="00E076D7" w:rsidRDefault="00E076D7" w:rsidP="00E076D7">
            <w:pPr>
              <w:snapToGrid w:val="0"/>
              <w:spacing w:line="276" w:lineRule="auto"/>
              <w:ind w:firstLine="0"/>
              <w:jc w:val="center"/>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школа</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1А класс </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5А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10А класс</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1Б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5Б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10Б класс</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1В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5В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11А класс</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2А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6А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11Б класс</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2Б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6Б класс </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2В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6В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3А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7А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3Б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7Б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lastRenderedPageBreak/>
              <w:t>3В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7В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4А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8А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4Б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8Б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4В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8В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9А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9Б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9В класс</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sz w:val="24"/>
                <w:szCs w:val="24"/>
              </w:rPr>
            </w:pP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Итого: 12 классов</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Итого:15 классов</w:t>
            </w: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Итого: 4 класса</w:t>
            </w:r>
          </w:p>
        </w:tc>
      </w:tr>
      <w:tr w:rsidR="00E076D7" w:rsidRPr="00E076D7" w:rsidTr="00E076D7">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Всего: 31 класс</w:t>
            </w:r>
          </w:p>
        </w:tc>
        <w:tc>
          <w:tcPr>
            <w:tcW w:w="3115"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p>
        </w:tc>
        <w:tc>
          <w:tcPr>
            <w:tcW w:w="2554" w:type="dxa"/>
            <w:shd w:val="clear" w:color="auto" w:fill="auto"/>
          </w:tcPr>
          <w:p w:rsidR="00E076D7" w:rsidRPr="00E076D7" w:rsidRDefault="00E076D7" w:rsidP="00E076D7">
            <w:pPr>
              <w:snapToGrid w:val="0"/>
              <w:spacing w:line="276" w:lineRule="auto"/>
              <w:ind w:firstLine="0"/>
              <w:jc w:val="left"/>
              <w:outlineLvl w:val="0"/>
              <w:rPr>
                <w:rFonts w:ascii="Times New Roman" w:eastAsia="Times New Roman" w:hAnsi="Times New Roman" w:cs="Times New Roman"/>
                <w:b/>
                <w:sz w:val="24"/>
                <w:szCs w:val="24"/>
              </w:rPr>
            </w:pPr>
          </w:p>
        </w:tc>
      </w:tr>
    </w:tbl>
    <w:p w:rsidR="00E076D7" w:rsidRPr="00E076D7" w:rsidRDefault="00E076D7" w:rsidP="00E076D7">
      <w:pPr>
        <w:spacing w:line="240" w:lineRule="auto"/>
        <w:ind w:firstLine="0"/>
        <w:jc w:val="left"/>
        <w:rPr>
          <w:rFonts w:ascii="Times New Roman" w:eastAsia="Times New Roman" w:hAnsi="Times New Roman" w:cs="Times New Roman"/>
          <w:b/>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8.</w:t>
      </w:r>
      <w:r w:rsidRPr="00E076D7">
        <w:rPr>
          <w:rFonts w:ascii="Times New Roman" w:eastAsia="Times New Roman" w:hAnsi="Times New Roman" w:cs="Times New Roman"/>
          <w:b/>
          <w:bCs/>
          <w:sz w:val="28"/>
          <w:szCs w:val="28"/>
        </w:rPr>
        <w:t xml:space="preserve"> </w:t>
      </w:r>
      <w:r w:rsidRPr="00E076D7">
        <w:rPr>
          <w:rFonts w:ascii="Times New Roman" w:eastAsia="Times New Roman" w:hAnsi="Times New Roman" w:cs="Times New Roman"/>
          <w:b/>
          <w:bCs/>
          <w:sz w:val="24"/>
          <w:szCs w:val="24"/>
        </w:rPr>
        <w:t xml:space="preserve">Промежуточная аттестации обучающихся </w:t>
      </w:r>
    </w:p>
    <w:p w:rsidR="00E076D7" w:rsidRPr="00E076D7" w:rsidRDefault="00E076D7" w:rsidP="00E076D7">
      <w:pPr>
        <w:shd w:val="clear" w:color="auto" w:fill="FFFFFF"/>
        <w:spacing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ab/>
        <w:t>Освоение общеобразовательной программы, в том числе отдельной части или всего объема учебного предмета, курса общеобразовательной программы, сопровождается промежуточной аттестацией обучающихся. Промежуточная аттестация проводится по итогам освоения общеобразовательной программы: на уровне начального общего и основного общего образования – за четверти, на уровне среднего общего образования – за полугодия.</w:t>
      </w:r>
    </w:p>
    <w:p w:rsidR="00E076D7" w:rsidRPr="00E076D7" w:rsidRDefault="00E076D7" w:rsidP="00E076D7">
      <w:pPr>
        <w:shd w:val="clear" w:color="auto" w:fill="FFFFFF"/>
        <w:spacing w:line="276" w:lineRule="auto"/>
        <w:ind w:firstLine="0"/>
        <w:rPr>
          <w:rFonts w:ascii="Times New Roman" w:eastAsia="Times New Roman" w:hAnsi="Times New Roman" w:cs="Times New Roman"/>
          <w:sz w:val="24"/>
          <w:szCs w:val="24"/>
        </w:rPr>
      </w:pPr>
    </w:p>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9. Государственная (итоговая) аттестация в 9 и 11 классах</w:t>
      </w:r>
    </w:p>
    <w:p w:rsidR="00E076D7" w:rsidRPr="00E076D7" w:rsidRDefault="00E076D7" w:rsidP="00E076D7">
      <w:pPr>
        <w:spacing w:after="12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Освоение</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общеобразовательных</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программ</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основного</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общего</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и</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среднего</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общего</w:t>
      </w:r>
      <w:r w:rsidRPr="00E076D7">
        <w:rPr>
          <w:rFonts w:ascii="Times New Roman" w:eastAsia="Times New Roman" w:hAnsi="Times New Roman" w:cs="Times New Roman"/>
          <w:spacing w:val="80"/>
          <w:w w:val="150"/>
          <w:sz w:val="24"/>
          <w:szCs w:val="24"/>
        </w:rPr>
        <w:t xml:space="preserve"> </w:t>
      </w:r>
      <w:r w:rsidRPr="00E076D7">
        <w:rPr>
          <w:rFonts w:ascii="Times New Roman" w:eastAsia="Times New Roman" w:hAnsi="Times New Roman" w:cs="Times New Roman"/>
          <w:sz w:val="24"/>
          <w:szCs w:val="24"/>
        </w:rPr>
        <w:t>образования завершается обязательной государственной (итоговой) аттестацией обучающихся.</w:t>
      </w:r>
    </w:p>
    <w:p w:rsidR="00E076D7" w:rsidRPr="00E076D7" w:rsidRDefault="00E076D7" w:rsidP="00E076D7">
      <w:pPr>
        <w:spacing w:before="142" w:after="120" w:line="276"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Государственная</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(итоговая)</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аттестация</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выпускников</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9-х</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и</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11-х</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классов</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ГБОУ гимназия № 363</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проводится</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в</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соответствии с действующим законодательством.</w:t>
      </w:r>
    </w:p>
    <w:p w:rsidR="00E076D7" w:rsidRPr="00E076D7" w:rsidRDefault="00E076D7" w:rsidP="00E076D7">
      <w:pPr>
        <w:spacing w:line="276" w:lineRule="auto"/>
        <w:ind w:firstLine="708"/>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Сроки проведения государственной (итоговой) аттестации обучающихся 9,11 классов ежегодно устанавливаются Министерством образования и науки Российской Федерации (Федеральная служба по надзору в сфере образования и науки), распоряжениями Комитета по образованию Санкт- Петербурга.</w:t>
      </w:r>
    </w:p>
    <w:p w:rsidR="00E076D7" w:rsidRPr="00E076D7" w:rsidRDefault="00E076D7" w:rsidP="00E076D7">
      <w:pPr>
        <w:shd w:val="clear" w:color="auto" w:fill="FFFFFF"/>
        <w:spacing w:after="60" w:line="240" w:lineRule="auto"/>
        <w:ind w:firstLine="0"/>
        <w:contextualSpacing/>
        <w:rPr>
          <w:rFonts w:ascii="Times New Roman" w:eastAsia="Times New Roman" w:hAnsi="Times New Roman" w:cs="Times New Roman"/>
          <w:sz w:val="24"/>
          <w:szCs w:val="24"/>
        </w:rPr>
      </w:pPr>
    </w:p>
    <w:p w:rsidR="00E076D7" w:rsidRPr="00E076D7" w:rsidRDefault="00E076D7" w:rsidP="00E076D7">
      <w:pPr>
        <w:snapToGrid w:val="0"/>
        <w:spacing w:line="240" w:lineRule="auto"/>
        <w:ind w:left="360"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bCs/>
          <w:sz w:val="24"/>
          <w:szCs w:val="24"/>
        </w:rPr>
        <w:t xml:space="preserve">11. </w:t>
      </w:r>
      <w:r w:rsidRPr="00E076D7">
        <w:rPr>
          <w:rFonts w:ascii="Times New Roman" w:eastAsia="Times New Roman" w:hAnsi="Times New Roman" w:cs="Times New Roman"/>
          <w:b/>
          <w:sz w:val="24"/>
          <w:szCs w:val="24"/>
        </w:rPr>
        <w:t>Организация приёма граждан руководителем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4163"/>
        <w:gridCol w:w="1611"/>
        <w:gridCol w:w="1926"/>
      </w:tblGrid>
      <w:tr w:rsidR="00E076D7" w:rsidRPr="00E076D7" w:rsidTr="00E076D7">
        <w:tc>
          <w:tcPr>
            <w:tcW w:w="1640" w:type="dxa"/>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Ф.И.О.</w:t>
            </w:r>
          </w:p>
        </w:tc>
        <w:tc>
          <w:tcPr>
            <w:tcW w:w="4167" w:type="dxa"/>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Должность</w:t>
            </w:r>
          </w:p>
        </w:tc>
        <w:tc>
          <w:tcPr>
            <w:tcW w:w="1612" w:type="dxa"/>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День недели</w:t>
            </w:r>
          </w:p>
        </w:tc>
        <w:tc>
          <w:tcPr>
            <w:tcW w:w="1927" w:type="dxa"/>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Время</w:t>
            </w:r>
          </w:p>
        </w:tc>
      </w:tr>
      <w:tr w:rsidR="00E076D7" w:rsidRPr="00E076D7" w:rsidTr="00E076D7">
        <w:trPr>
          <w:trHeight w:val="359"/>
        </w:trPr>
        <w:tc>
          <w:tcPr>
            <w:tcW w:w="1640" w:type="dxa"/>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Акатова Ирина </w:t>
            </w:r>
          </w:p>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Борисовна</w:t>
            </w:r>
          </w:p>
        </w:tc>
        <w:tc>
          <w:tcPr>
            <w:tcW w:w="4167" w:type="dxa"/>
            <w:vAlign w:val="center"/>
          </w:tcPr>
          <w:p w:rsidR="00E076D7" w:rsidRPr="00E076D7" w:rsidRDefault="00E076D7" w:rsidP="00E076D7">
            <w:pPr>
              <w:snapToGrid w:val="0"/>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Директор Государственного</w:t>
            </w:r>
          </w:p>
          <w:p w:rsidR="00E076D7" w:rsidRPr="00E076D7" w:rsidRDefault="00E076D7" w:rsidP="00E076D7">
            <w:pPr>
              <w:snapToGrid w:val="0"/>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бюджетного общеобразовательного учреждения гимназия № 363</w:t>
            </w:r>
          </w:p>
          <w:p w:rsidR="00E076D7" w:rsidRPr="00E076D7" w:rsidRDefault="00E076D7" w:rsidP="00E076D7">
            <w:pPr>
              <w:snapToGrid w:val="0"/>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Фрунзенского района </w:t>
            </w:r>
          </w:p>
          <w:p w:rsidR="00E076D7" w:rsidRPr="00E076D7" w:rsidRDefault="00E076D7" w:rsidP="00E076D7">
            <w:pPr>
              <w:snapToGrid w:val="0"/>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Санкт-Петербурга </w:t>
            </w:r>
          </w:p>
        </w:tc>
        <w:tc>
          <w:tcPr>
            <w:tcW w:w="1612" w:type="dxa"/>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Вторник</w:t>
            </w:r>
          </w:p>
        </w:tc>
        <w:tc>
          <w:tcPr>
            <w:tcW w:w="1927" w:type="dxa"/>
            <w:vAlign w:val="center"/>
          </w:tcPr>
          <w:p w:rsidR="00E076D7" w:rsidRPr="00E076D7" w:rsidRDefault="00E076D7" w:rsidP="00E076D7">
            <w:pPr>
              <w:snapToGrid w:val="0"/>
              <w:spacing w:line="240" w:lineRule="auto"/>
              <w:ind w:left="465" w:hanging="283"/>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16.00– 18.00</w:t>
            </w:r>
          </w:p>
        </w:tc>
      </w:tr>
    </w:tbl>
    <w:p w:rsidR="00E076D7" w:rsidRPr="00E076D7" w:rsidRDefault="00E076D7" w:rsidP="00E076D7">
      <w:pPr>
        <w:spacing w:before="100" w:beforeAutospacing="1" w:line="276" w:lineRule="auto"/>
        <w:ind w:firstLine="0"/>
        <w:jc w:val="center"/>
        <w:rPr>
          <w:rFonts w:ascii="Times New Roman" w:eastAsia="Times New Roman" w:hAnsi="Times New Roman" w:cs="Times New Roman"/>
          <w:b/>
          <w:bCs/>
          <w:sz w:val="26"/>
          <w:szCs w:val="26"/>
        </w:rPr>
      </w:pPr>
      <w:r w:rsidRPr="00E076D7">
        <w:rPr>
          <w:rFonts w:ascii="Times New Roman" w:eastAsia="Times New Roman" w:hAnsi="Times New Roman" w:cs="Times New Roman"/>
          <w:b/>
          <w:bCs/>
          <w:sz w:val="24"/>
          <w:szCs w:val="24"/>
        </w:rPr>
        <w:t>12. Режим работы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4"/>
        <w:gridCol w:w="6222"/>
      </w:tblGrid>
      <w:tr w:rsidR="00E076D7" w:rsidRPr="00E076D7" w:rsidTr="00E076D7">
        <w:tc>
          <w:tcPr>
            <w:tcW w:w="2924"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Понедельник-пятница</w:t>
            </w:r>
          </w:p>
        </w:tc>
        <w:tc>
          <w:tcPr>
            <w:tcW w:w="6222"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с 8.00 до 18.00</w:t>
            </w:r>
          </w:p>
        </w:tc>
      </w:tr>
      <w:tr w:rsidR="00E076D7" w:rsidRPr="00E076D7" w:rsidTr="00E076D7">
        <w:tc>
          <w:tcPr>
            <w:tcW w:w="2924" w:type="dxa"/>
            <w:shd w:val="clear" w:color="auto" w:fill="auto"/>
            <w:vAlign w:val="center"/>
          </w:tcPr>
          <w:p w:rsidR="00E076D7" w:rsidRPr="00E076D7" w:rsidRDefault="00E076D7" w:rsidP="00E076D7">
            <w:pPr>
              <w:spacing w:line="276" w:lineRule="auto"/>
              <w:ind w:firstLine="0"/>
              <w:jc w:val="left"/>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Выходные, праздничные дни</w:t>
            </w:r>
          </w:p>
        </w:tc>
        <w:tc>
          <w:tcPr>
            <w:tcW w:w="6222" w:type="dxa"/>
            <w:shd w:val="clear" w:color="auto" w:fill="auto"/>
          </w:tcPr>
          <w:p w:rsidR="00E076D7" w:rsidRPr="00E076D7" w:rsidRDefault="00E076D7" w:rsidP="00E076D7">
            <w:pPr>
              <w:spacing w:line="276" w:lineRule="auto"/>
              <w:ind w:firstLine="0"/>
              <w:jc w:val="left"/>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Устанавливаются в соответствии с законодательством РФ и правовыми актами Санкт-Петербурга</w:t>
            </w:r>
          </w:p>
        </w:tc>
      </w:tr>
    </w:tbl>
    <w:p w:rsidR="00E076D7" w:rsidRPr="00E076D7" w:rsidRDefault="00E076D7" w:rsidP="00E076D7">
      <w:pPr>
        <w:spacing w:line="240" w:lineRule="auto"/>
        <w:ind w:firstLine="0"/>
        <w:jc w:val="left"/>
        <w:rPr>
          <w:rFonts w:ascii="Times New Roman" w:eastAsia="Times New Roman" w:hAnsi="Times New Roman" w:cs="Times New Roman"/>
          <w:bCs/>
          <w:sz w:val="24"/>
          <w:szCs w:val="24"/>
        </w:rPr>
      </w:pPr>
    </w:p>
    <w:p w:rsidR="00E076D7" w:rsidRPr="00E076D7" w:rsidRDefault="00E076D7" w:rsidP="00E076D7">
      <w:pPr>
        <w:spacing w:line="276" w:lineRule="auto"/>
        <w:ind w:firstLine="0"/>
        <w:jc w:val="left"/>
        <w:rPr>
          <w:rFonts w:ascii="Times New Roman" w:eastAsia="Times New Roman" w:hAnsi="Times New Roman" w:cs="Times New Roman"/>
          <w:bCs/>
          <w:sz w:val="24"/>
          <w:szCs w:val="24"/>
        </w:rPr>
      </w:pPr>
      <w:r w:rsidRPr="00E076D7">
        <w:rPr>
          <w:rFonts w:ascii="Times New Roman" w:eastAsia="Times New Roman" w:hAnsi="Times New Roman" w:cs="Times New Roman"/>
          <w:bCs/>
          <w:sz w:val="24"/>
          <w:szCs w:val="24"/>
        </w:rPr>
        <w:t>* На период школьных каникул приказом директора устанавливается особый график работы образовательного учреждения.</w:t>
      </w:r>
    </w:p>
    <w:p w:rsidR="00E076D7" w:rsidRPr="00E076D7" w:rsidRDefault="00E076D7" w:rsidP="00E076D7">
      <w:pPr>
        <w:spacing w:line="240" w:lineRule="auto"/>
        <w:ind w:firstLine="0"/>
        <w:jc w:val="left"/>
        <w:rPr>
          <w:rFonts w:ascii="Times New Roman" w:eastAsia="Times New Roman" w:hAnsi="Times New Roman" w:cs="Times New Roman"/>
          <w:b/>
          <w:bCs/>
          <w:sz w:val="24"/>
          <w:szCs w:val="24"/>
        </w:rPr>
      </w:pP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13. Режим работы структурного подразделения «Отделение дополнительного</w:t>
      </w: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образования детей» (ОДОД)</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Количество учебных недель – 36 (включая осенние и весенние каникулы)</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Занятия в группах начнутся 01.09.2026, окончание в соответствии с реализацией</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дополнительных образовательных программ (конец мая – начало июня).</w:t>
      </w:r>
    </w:p>
    <w:p w:rsidR="00E076D7" w:rsidRPr="00E076D7" w:rsidRDefault="00E076D7" w:rsidP="00E076D7">
      <w:pPr>
        <w:shd w:val="clear" w:color="auto" w:fill="FFFFFF"/>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Режим работы:</w:t>
      </w:r>
    </w:p>
    <w:p w:rsidR="00E076D7" w:rsidRPr="00E076D7" w:rsidRDefault="00E076D7" w:rsidP="00E076D7">
      <w:pPr>
        <w:shd w:val="clear" w:color="auto" w:fill="FFFFFF"/>
        <w:spacing w:line="276" w:lineRule="auto"/>
        <w:ind w:left="708"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понедельник – пятница: 14.00 – 20.00</w:t>
      </w:r>
    </w:p>
    <w:p w:rsidR="00E076D7" w:rsidRPr="00E076D7" w:rsidRDefault="00E076D7" w:rsidP="00E076D7">
      <w:pPr>
        <w:shd w:val="clear" w:color="auto" w:fill="FFFFFF"/>
        <w:spacing w:line="276" w:lineRule="auto"/>
        <w:ind w:left="708"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суббота: 11.00 – 19.00</w:t>
      </w:r>
    </w:p>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p>
    <w:p w:rsidR="00E076D7" w:rsidRPr="00E076D7" w:rsidRDefault="00E076D7" w:rsidP="00E076D7">
      <w:pPr>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14. Дополнительные дни отдыха, связанные с государственными праздниками</w:t>
      </w:r>
    </w:p>
    <w:p w:rsidR="00E076D7" w:rsidRPr="00E076D7" w:rsidRDefault="00E076D7" w:rsidP="00E076D7">
      <w:pPr>
        <w:spacing w:line="276" w:lineRule="auto"/>
        <w:ind w:firstLine="0"/>
        <w:rPr>
          <w:rFonts w:ascii="Times New Roman" w:eastAsia="Times New Roman" w:hAnsi="Times New Roman" w:cs="Times New Roman"/>
          <w:sz w:val="24"/>
          <w:szCs w:val="24"/>
          <w:shd w:val="clear" w:color="auto" w:fill="FFFFFF"/>
        </w:rPr>
      </w:pPr>
      <w:r w:rsidRPr="00E076D7">
        <w:rPr>
          <w:rFonts w:ascii="Times New Roman" w:eastAsia="Times New Roman" w:hAnsi="Times New Roman" w:cs="Times New Roman"/>
          <w:sz w:val="24"/>
          <w:szCs w:val="24"/>
          <w:shd w:val="clear" w:color="auto" w:fill="FFFFFF"/>
        </w:rPr>
        <w:t>Согласно Постановлению Правительства РФ "О переносе выходных дней в 2025/2026 учебном году" и в соответствии со Статьёй 112 Трудового кодекса Российской Федерации выходными и праздничными днями.</w:t>
      </w:r>
    </w:p>
    <w:p w:rsidR="00E076D7" w:rsidRPr="00E076D7" w:rsidRDefault="00E076D7" w:rsidP="00E076D7">
      <w:pPr>
        <w:spacing w:before="100" w:beforeAutospacing="1" w:after="100" w:afterAutospacing="1" w:line="240" w:lineRule="auto"/>
        <w:ind w:firstLine="0"/>
        <w:contextualSpacing/>
        <w:rPr>
          <w:rFonts w:ascii="Times New Roman" w:eastAsia="Times New Roman" w:hAnsi="Times New Roman" w:cs="Times New Roman"/>
          <w:sz w:val="24"/>
          <w:szCs w:val="24"/>
          <w:shd w:val="clear" w:color="auto" w:fill="FFFFFF"/>
        </w:rPr>
      </w:pPr>
      <w:r w:rsidRPr="00E076D7">
        <w:rPr>
          <w:rFonts w:ascii="Times New Roman" w:eastAsia="Times New Roman" w:hAnsi="Times New Roman" w:cs="Times New Roman"/>
          <w:sz w:val="24"/>
          <w:szCs w:val="24"/>
          <w:shd w:val="clear" w:color="auto" w:fill="FFFFFF"/>
        </w:rPr>
        <w:t>04.11.2026 – День народного единства</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shd w:val="clear" w:color="auto" w:fill="FFFFFF"/>
        </w:rPr>
      </w:pPr>
      <w:r w:rsidRPr="00E076D7">
        <w:rPr>
          <w:rFonts w:ascii="Times New Roman" w:eastAsia="Times New Roman" w:hAnsi="Times New Roman" w:cs="Times New Roman"/>
          <w:sz w:val="24"/>
          <w:szCs w:val="24"/>
          <w:shd w:val="clear" w:color="auto" w:fill="FFFFFF"/>
        </w:rPr>
        <w:t>1,2,3, 4, 5, 6 и 8 января 2027 года – Новогодние каникулы</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shd w:val="clear" w:color="auto" w:fill="FFFFFF"/>
        </w:rPr>
      </w:pPr>
      <w:r w:rsidRPr="00E076D7">
        <w:rPr>
          <w:rFonts w:ascii="Times New Roman" w:eastAsia="Times New Roman" w:hAnsi="Times New Roman" w:cs="Times New Roman"/>
          <w:sz w:val="24"/>
          <w:szCs w:val="24"/>
          <w:shd w:val="clear" w:color="auto" w:fill="FFFFFF"/>
        </w:rPr>
        <w:t>07.01.2027 – Рождество Христово</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23.02.2027</w:t>
      </w:r>
      <w:r w:rsidRPr="00E076D7">
        <w:rPr>
          <w:rFonts w:ascii="Times New Roman" w:eastAsia="Times New Roman" w:hAnsi="Times New Roman" w:cs="Times New Roman"/>
          <w:sz w:val="24"/>
          <w:szCs w:val="24"/>
          <w:shd w:val="clear" w:color="auto" w:fill="FFFFFF"/>
        </w:rPr>
        <w:t xml:space="preserve"> – </w:t>
      </w:r>
      <w:r w:rsidRPr="00E076D7">
        <w:rPr>
          <w:rFonts w:ascii="Times New Roman" w:eastAsia="Times New Roman" w:hAnsi="Times New Roman" w:cs="Times New Roman"/>
          <w:sz w:val="24"/>
          <w:szCs w:val="24"/>
        </w:rPr>
        <w:t>День защитника Отечества</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08.03.2027</w:t>
      </w:r>
      <w:r w:rsidRPr="00E076D7">
        <w:rPr>
          <w:rFonts w:ascii="Times New Roman" w:eastAsia="Times New Roman" w:hAnsi="Times New Roman" w:cs="Times New Roman"/>
          <w:sz w:val="24"/>
          <w:szCs w:val="24"/>
          <w:shd w:val="clear" w:color="auto" w:fill="FFFFFF"/>
        </w:rPr>
        <w:t xml:space="preserve"> – </w:t>
      </w:r>
      <w:r w:rsidRPr="00E076D7">
        <w:rPr>
          <w:rFonts w:ascii="Times New Roman" w:eastAsia="Times New Roman" w:hAnsi="Times New Roman" w:cs="Times New Roman"/>
          <w:sz w:val="24"/>
          <w:szCs w:val="24"/>
        </w:rPr>
        <w:t>Международный женский день</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01.05.2027</w:t>
      </w:r>
      <w:r w:rsidRPr="00E076D7">
        <w:rPr>
          <w:rFonts w:ascii="Times New Roman" w:eastAsia="Times New Roman" w:hAnsi="Times New Roman" w:cs="Times New Roman"/>
          <w:sz w:val="24"/>
          <w:szCs w:val="24"/>
          <w:shd w:val="clear" w:color="auto" w:fill="FFFFFF"/>
        </w:rPr>
        <w:t xml:space="preserve"> – </w:t>
      </w:r>
      <w:r w:rsidRPr="00E076D7">
        <w:rPr>
          <w:rFonts w:ascii="Times New Roman" w:eastAsia="Times New Roman" w:hAnsi="Times New Roman" w:cs="Times New Roman"/>
          <w:sz w:val="24"/>
          <w:szCs w:val="24"/>
        </w:rPr>
        <w:t>Праздник Весны и Труда</w:t>
      </w:r>
    </w:p>
    <w:p w:rsidR="00E076D7" w:rsidRPr="00E076D7" w:rsidRDefault="00E076D7" w:rsidP="00E076D7">
      <w:pPr>
        <w:spacing w:before="100" w:beforeAutospacing="1" w:after="100" w:afterAutospacing="1" w:line="240" w:lineRule="auto"/>
        <w:ind w:firstLine="0"/>
        <w:contextualSpacing/>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09.05.2027</w:t>
      </w:r>
      <w:r w:rsidRPr="00E076D7">
        <w:rPr>
          <w:rFonts w:ascii="Times New Roman" w:eastAsia="Times New Roman" w:hAnsi="Times New Roman" w:cs="Times New Roman"/>
          <w:sz w:val="24"/>
          <w:szCs w:val="24"/>
          <w:shd w:val="clear" w:color="auto" w:fill="FFFFFF"/>
        </w:rPr>
        <w:t xml:space="preserve"> – </w:t>
      </w:r>
      <w:r w:rsidRPr="00E076D7">
        <w:rPr>
          <w:rFonts w:ascii="Times New Roman" w:eastAsia="Times New Roman" w:hAnsi="Times New Roman" w:cs="Times New Roman"/>
          <w:sz w:val="24"/>
          <w:szCs w:val="24"/>
        </w:rPr>
        <w:t>День Победы</w:t>
      </w:r>
    </w:p>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15. Единые экскурсионные дни</w:t>
      </w:r>
    </w:p>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18.09.2026 (пятница)</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02.12.2026 (среда)</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10.02.2027 (среда)</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p>
    <w:p w:rsidR="00E076D7" w:rsidRPr="00E076D7" w:rsidRDefault="00E076D7" w:rsidP="00E076D7">
      <w:pPr>
        <w:shd w:val="clear" w:color="auto" w:fill="FFFFFF"/>
        <w:spacing w:line="276"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16. Дни самоподготовки и семейного воспитания</w:t>
      </w:r>
    </w:p>
    <w:p w:rsidR="00E076D7" w:rsidRPr="00E076D7" w:rsidRDefault="00E076D7" w:rsidP="00E076D7">
      <w:pPr>
        <w:shd w:val="clear" w:color="auto" w:fill="FFFFFF"/>
        <w:spacing w:after="60" w:line="240" w:lineRule="auto"/>
        <w:ind w:firstLine="0"/>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 мере необходимости проводятся дни дистанционного обучения.</w:t>
      </w: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17. Дополнительная информация</w:t>
      </w:r>
    </w:p>
    <w:p w:rsidR="00E076D7" w:rsidRPr="00E076D7" w:rsidRDefault="00E076D7" w:rsidP="00E076D7">
      <w:pPr>
        <w:spacing w:line="240" w:lineRule="auto"/>
        <w:ind w:firstLine="0"/>
        <w:jc w:val="left"/>
        <w:rPr>
          <w:rFonts w:ascii="Times New Roman" w:eastAsia="Times New Roman" w:hAnsi="Times New Roman" w:cs="Times New Roman"/>
          <w:b/>
          <w:sz w:val="24"/>
          <w:szCs w:val="24"/>
        </w:rPr>
      </w:pPr>
    </w:p>
    <w:p w:rsidR="00E076D7" w:rsidRPr="00E076D7" w:rsidRDefault="00E076D7" w:rsidP="00E076D7">
      <w:pPr>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Расписание дежурства администрации учреждения</w:t>
      </w:r>
      <w:r w:rsidRPr="00E076D7">
        <w:rPr>
          <w:rFonts w:ascii="Times New Roman" w:eastAsia="Times New Roman" w:hAnsi="Times New Roman" w:cs="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10"/>
        <w:gridCol w:w="1830"/>
        <w:gridCol w:w="2763"/>
        <w:gridCol w:w="3136"/>
      </w:tblGrid>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День недели</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Время</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Ф.И.О.</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Должность</w:t>
            </w:r>
          </w:p>
        </w:tc>
      </w:tr>
      <w:tr w:rsidR="00E076D7" w:rsidRPr="00E076D7" w:rsidTr="00E076D7">
        <w:trPr>
          <w:trHeight w:val="403"/>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понедельник</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Костина Е.Б.</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Зам. директора по УВР</w:t>
            </w:r>
          </w:p>
        </w:tc>
      </w:tr>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вторник</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Родченко Е.Е.</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Руководитель ОДОД</w:t>
            </w:r>
          </w:p>
        </w:tc>
      </w:tr>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среда</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Орлова О.В.</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Зам. директора по УВР</w:t>
            </w:r>
          </w:p>
        </w:tc>
      </w:tr>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четверг</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Арефьева Е.А., </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Нестерова Е.А.</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Зам. директора по УВР</w:t>
            </w:r>
          </w:p>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Зам. директора по УВР</w:t>
            </w:r>
          </w:p>
        </w:tc>
      </w:tr>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пятница</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Лебедева Н.О.</w:t>
            </w:r>
          </w:p>
        </w:tc>
        <w:tc>
          <w:tcPr>
            <w:tcW w:w="3226"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Зам. директора по ВР</w:t>
            </w:r>
          </w:p>
        </w:tc>
      </w:tr>
      <w:tr w:rsidR="00E076D7" w:rsidRPr="00E076D7" w:rsidTr="00E076D7">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суббота</w:t>
            </w:r>
          </w:p>
        </w:tc>
        <w:tc>
          <w:tcPr>
            <w:tcW w:w="1867" w:type="dxa"/>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8.00 – 15. 00</w:t>
            </w:r>
          </w:p>
        </w:tc>
        <w:tc>
          <w:tcPr>
            <w:tcW w:w="6061" w:type="dxa"/>
            <w:gridSpan w:val="2"/>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spacing w:line="276"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 скользящему графику</w:t>
            </w:r>
          </w:p>
        </w:tc>
      </w:tr>
    </w:tbl>
    <w:p w:rsidR="00E076D7" w:rsidRPr="00E076D7" w:rsidRDefault="00E076D7" w:rsidP="00E076D7">
      <w:pPr>
        <w:snapToGrid w:val="0"/>
        <w:spacing w:line="240" w:lineRule="auto"/>
        <w:ind w:left="360" w:firstLine="0"/>
        <w:jc w:val="left"/>
        <w:rPr>
          <w:rFonts w:ascii="Times New Roman" w:eastAsia="Times New Roman" w:hAnsi="Times New Roman" w:cs="Times New Roman"/>
          <w:b/>
          <w:sz w:val="28"/>
          <w:szCs w:val="28"/>
        </w:rPr>
      </w:pPr>
    </w:p>
    <w:p w:rsidR="00E076D7" w:rsidRPr="00E076D7" w:rsidRDefault="00E076D7" w:rsidP="00E076D7">
      <w:pPr>
        <w:snapToGrid w:val="0"/>
        <w:spacing w:line="240" w:lineRule="auto"/>
        <w:ind w:left="360"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Родительские собрания:</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gridCol w:w="1701"/>
      </w:tblGrid>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0"/>
              </w:rPr>
            </w:pPr>
            <w:r w:rsidRPr="00E076D7">
              <w:rPr>
                <w:rFonts w:ascii="Times New Roman" w:eastAsia="Times New Roman" w:hAnsi="Times New Roman" w:cs="Times New Roman"/>
                <w:b/>
                <w:sz w:val="24"/>
                <w:szCs w:val="20"/>
              </w:rPr>
              <w:t>Темы родительских  собраний</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Дата</w:t>
            </w:r>
          </w:p>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 xml:space="preserve"> проведения</w:t>
            </w:r>
          </w:p>
        </w:tc>
      </w:tr>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left"/>
              <w:rPr>
                <w:rFonts w:ascii="Times New Roman" w:eastAsia="Times New Roman" w:hAnsi="Times New Roman" w:cs="Times New Roman"/>
                <w:sz w:val="24"/>
                <w:szCs w:val="20"/>
              </w:rPr>
            </w:pPr>
            <w:r w:rsidRPr="00E076D7">
              <w:rPr>
                <w:rFonts w:ascii="Times New Roman" w:eastAsia="Times New Roman" w:hAnsi="Times New Roman" w:cs="Times New Roman"/>
                <w:sz w:val="24"/>
                <w:szCs w:val="20"/>
              </w:rPr>
              <w:lastRenderedPageBreak/>
              <w:t>«Организация образовательного процесса, знакомство с нормативными документами гимназии. Противодействие вербовки школьников. Интернет безопасность»</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09.09.2026</w:t>
            </w:r>
          </w:p>
        </w:tc>
      </w:tr>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left"/>
              <w:rPr>
                <w:rFonts w:ascii="Times New Roman" w:eastAsia="Times New Roman" w:hAnsi="Times New Roman" w:cs="Times New Roman"/>
                <w:sz w:val="24"/>
                <w:szCs w:val="20"/>
              </w:rPr>
            </w:pPr>
            <w:r w:rsidRPr="00E076D7">
              <w:rPr>
                <w:rFonts w:ascii="Times New Roman" w:eastAsia="Times New Roman" w:hAnsi="Times New Roman" w:cs="Times New Roman"/>
                <w:sz w:val="24"/>
                <w:szCs w:val="20"/>
              </w:rPr>
              <w:t>«Взаимодействие семьи и учреждения образования по повышению уровня качества знаний и безопасного поведения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13.10.2026 </w:t>
            </w:r>
          </w:p>
        </w:tc>
      </w:tr>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left"/>
              <w:rPr>
                <w:rFonts w:ascii="Times New Roman" w:eastAsia="Times New Roman" w:hAnsi="Times New Roman" w:cs="Times New Roman"/>
                <w:sz w:val="24"/>
                <w:szCs w:val="20"/>
              </w:rPr>
            </w:pPr>
            <w:r w:rsidRPr="00E076D7">
              <w:rPr>
                <w:rFonts w:ascii="Times New Roman" w:eastAsia="Times New Roman" w:hAnsi="Times New Roman" w:cs="Times New Roman"/>
                <w:sz w:val="24"/>
                <w:szCs w:val="20"/>
              </w:rPr>
              <w:t>День открытых дверей для родителей обучающихся. «Формирование здорового образа жизни, культуры безопасности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12.12.2026</w:t>
            </w:r>
          </w:p>
        </w:tc>
      </w:tr>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left"/>
              <w:rPr>
                <w:rFonts w:ascii="Times New Roman" w:eastAsia="Times New Roman" w:hAnsi="Times New Roman" w:cs="Times New Roman"/>
                <w:sz w:val="24"/>
                <w:szCs w:val="20"/>
              </w:rPr>
            </w:pPr>
            <w:r w:rsidRPr="00E076D7">
              <w:rPr>
                <w:rFonts w:ascii="Times New Roman" w:eastAsia="Times New Roman" w:hAnsi="Times New Roman" w:cs="Times New Roman"/>
                <w:sz w:val="24"/>
                <w:szCs w:val="20"/>
              </w:rPr>
              <w:t>День открытых дверей для родителей, обучающихся «Итоги I полугодия и подготовка к ГИА, ВПР», «Взаимодействие семьи и учреждения образования в профессиональном самоопределении детей»</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13.02.2027</w:t>
            </w:r>
          </w:p>
        </w:tc>
      </w:tr>
      <w:tr w:rsidR="00E076D7" w:rsidRPr="00E076D7" w:rsidTr="00E076D7">
        <w:tc>
          <w:tcPr>
            <w:tcW w:w="7797"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left"/>
              <w:rPr>
                <w:rFonts w:ascii="Times New Roman" w:eastAsia="Times New Roman" w:hAnsi="Times New Roman" w:cs="Times New Roman"/>
                <w:sz w:val="24"/>
                <w:szCs w:val="20"/>
              </w:rPr>
            </w:pPr>
            <w:r w:rsidRPr="00E076D7">
              <w:rPr>
                <w:rFonts w:ascii="Times New Roman" w:eastAsia="Times New Roman" w:hAnsi="Times New Roman" w:cs="Times New Roman"/>
                <w:sz w:val="24"/>
                <w:szCs w:val="20"/>
              </w:rPr>
              <w:t>«Организация ВПР. ГИА». Семья и школа. Итоги сотрудничества. Организация летнего отдыха и досуга детей. Безопасность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E076D7" w:rsidRPr="00E076D7" w:rsidRDefault="00E076D7" w:rsidP="00E076D7">
            <w:pPr>
              <w:snapToGrid w:val="0"/>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13.04.2027 </w:t>
            </w:r>
          </w:p>
        </w:tc>
      </w:tr>
    </w:tbl>
    <w:p w:rsidR="00E076D7" w:rsidRPr="00E076D7" w:rsidRDefault="00E076D7" w:rsidP="00E076D7">
      <w:pPr>
        <w:snapToGrid w:val="0"/>
        <w:spacing w:line="240" w:lineRule="auto"/>
        <w:ind w:firstLine="0"/>
        <w:jc w:val="center"/>
        <w:rPr>
          <w:rFonts w:ascii="Times New Roman" w:eastAsia="Times New Roman" w:hAnsi="Times New Roman" w:cs="Times New Roman"/>
          <w:b/>
          <w:sz w:val="24"/>
          <w:szCs w:val="20"/>
        </w:rPr>
      </w:pPr>
    </w:p>
    <w:p w:rsidR="00E076D7" w:rsidRPr="00E076D7" w:rsidRDefault="00E076D7" w:rsidP="00E076D7">
      <w:pPr>
        <w:snapToGrid w:val="0"/>
        <w:spacing w:line="240" w:lineRule="auto"/>
        <w:ind w:hanging="567"/>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Регламент административных совещаний:</w:t>
      </w:r>
    </w:p>
    <w:p w:rsidR="00E076D7" w:rsidRPr="00E076D7" w:rsidRDefault="00E076D7" w:rsidP="008303D9">
      <w:pPr>
        <w:numPr>
          <w:ilvl w:val="0"/>
          <w:numId w:val="66"/>
        </w:numPr>
        <w:tabs>
          <w:tab w:val="num" w:pos="752"/>
        </w:tabs>
        <w:snapToGrid w:val="0"/>
        <w:spacing w:line="240" w:lineRule="auto"/>
        <w:ind w:left="752" w:hanging="567"/>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Педагогический совет – не реже 4 раз в год</w:t>
      </w:r>
    </w:p>
    <w:p w:rsidR="00E076D7" w:rsidRPr="00E076D7" w:rsidRDefault="00E076D7" w:rsidP="008303D9">
      <w:pPr>
        <w:numPr>
          <w:ilvl w:val="0"/>
          <w:numId w:val="66"/>
        </w:numPr>
        <w:tabs>
          <w:tab w:val="num" w:pos="752"/>
        </w:tabs>
        <w:snapToGrid w:val="0"/>
        <w:spacing w:line="240" w:lineRule="auto"/>
        <w:ind w:left="752" w:hanging="567"/>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Производственное совещание – не реже 1 раза в месяц – вторник в 16.00.</w:t>
      </w:r>
    </w:p>
    <w:p w:rsidR="00E076D7" w:rsidRPr="00E076D7" w:rsidRDefault="00E076D7" w:rsidP="008303D9">
      <w:pPr>
        <w:numPr>
          <w:ilvl w:val="0"/>
          <w:numId w:val="66"/>
        </w:numPr>
        <w:tabs>
          <w:tab w:val="num" w:pos="752"/>
        </w:tabs>
        <w:snapToGrid w:val="0"/>
        <w:spacing w:line="240" w:lineRule="auto"/>
        <w:ind w:left="752" w:hanging="567"/>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Совещание при директоре – 1 раз в неделю (понедельник 10.00 – 11.00)</w:t>
      </w:r>
    </w:p>
    <w:p w:rsidR="00E076D7" w:rsidRPr="00E076D7" w:rsidRDefault="00E076D7" w:rsidP="00E076D7">
      <w:pPr>
        <w:spacing w:line="276" w:lineRule="auto"/>
        <w:ind w:left="426" w:firstLine="0"/>
        <w:jc w:val="left"/>
        <w:rPr>
          <w:rFonts w:ascii="Times New Roman" w:eastAsia="Times New Roman" w:hAnsi="Times New Roman" w:cs="Times New Roman"/>
          <w:color w:val="000000"/>
          <w:sz w:val="24"/>
          <w:szCs w:val="24"/>
        </w:rPr>
      </w:pPr>
    </w:p>
    <w:p w:rsidR="00E076D7" w:rsidRPr="00E076D7" w:rsidRDefault="00E076D7" w:rsidP="00E076D7">
      <w:pPr>
        <w:spacing w:line="240" w:lineRule="auto"/>
        <w:ind w:firstLine="0"/>
        <w:jc w:val="left"/>
        <w:rPr>
          <w:rFonts w:ascii="Times New Roman" w:eastAsia="Times New Roman" w:hAnsi="Times New Roman" w:cs="Times New Roman"/>
          <w:color w:val="000000"/>
          <w:sz w:val="24"/>
          <w:szCs w:val="24"/>
        </w:rPr>
      </w:pPr>
    </w:p>
    <w:p w:rsidR="00E076D7" w:rsidRPr="00E076D7" w:rsidRDefault="000F1CB9" w:rsidP="00E076D7">
      <w:pPr>
        <w:keepNext/>
        <w:widowControl w:val="0"/>
        <w:autoSpaceDE w:val="0"/>
        <w:autoSpaceDN w:val="0"/>
        <w:adjustRightInd w:val="0"/>
        <w:spacing w:before="240" w:after="60" w:line="240" w:lineRule="auto"/>
        <w:ind w:firstLine="0"/>
        <w:jc w:val="left"/>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3</w:t>
      </w:r>
      <w:r w:rsidR="00E076D7" w:rsidRPr="00E076D7">
        <w:rPr>
          <w:rFonts w:ascii="Times New Roman" w:eastAsia="Times New Roman" w:hAnsi="Times New Roman" w:cs="Times New Roman"/>
          <w:b/>
          <w:bCs/>
          <w:iCs/>
          <w:sz w:val="24"/>
          <w:szCs w:val="24"/>
        </w:rPr>
        <w:t>.3. План внеурочной деятельности</w:t>
      </w:r>
    </w:p>
    <w:p w:rsidR="00E076D7" w:rsidRPr="00E076D7" w:rsidRDefault="00E076D7" w:rsidP="00E076D7">
      <w:pPr>
        <w:spacing w:line="240" w:lineRule="auto"/>
        <w:ind w:firstLine="0"/>
        <w:jc w:val="left"/>
      </w:pPr>
    </w:p>
    <w:p w:rsidR="00E076D7" w:rsidRPr="00E076D7" w:rsidRDefault="00E076D7" w:rsidP="00E076D7">
      <w:pPr>
        <w:spacing w:line="240" w:lineRule="auto"/>
        <w:ind w:firstLine="0"/>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 xml:space="preserve">ПОЯСНИТЕЛЬНАЯ ЗАПИСКА </w:t>
      </w:r>
    </w:p>
    <w:p w:rsidR="00E076D7" w:rsidRDefault="00EF2605" w:rsidP="00EF2605">
      <w:pPr>
        <w:widowControl w:val="0"/>
        <w:autoSpaceDE w:val="0"/>
        <w:autoSpaceDN w:val="0"/>
        <w:ind w:firstLine="248"/>
        <w:jc w:val="center"/>
        <w:rPr>
          <w:rFonts w:ascii="Times New Roman" w:eastAsia="Times New Roman" w:hAnsi="Times New Roman" w:cs="Times New Roman"/>
          <w:i/>
          <w:color w:val="000000"/>
          <w:sz w:val="24"/>
          <w:szCs w:val="24"/>
        </w:rPr>
      </w:pPr>
      <w:r w:rsidRPr="00EF2605">
        <w:rPr>
          <w:rFonts w:ascii="Times New Roman" w:eastAsia="Times New Roman" w:hAnsi="Times New Roman" w:cs="Times New Roman"/>
          <w:i/>
          <w:sz w:val="24"/>
          <w:szCs w:val="24"/>
          <w:lang w:eastAsia="en-US"/>
        </w:rPr>
        <w:t xml:space="preserve">План внеурочной деятельности для обучающихся с НОДА соответствует содержанию </w:t>
      </w:r>
      <w:r w:rsidRPr="00EF2605">
        <w:rPr>
          <w:rFonts w:ascii="Times New Roman" w:eastAsia="Times New Roman" w:hAnsi="Times New Roman" w:cs="Times New Roman"/>
          <w:i/>
          <w:color w:val="000000"/>
          <w:sz w:val="24"/>
          <w:szCs w:val="24"/>
        </w:rPr>
        <w:t>План внеурочной деятельности Государственного бюджетного общеобразовательного учреждения гимназия №363 Фрунзенского района Санкт-Петербурга</w:t>
      </w:r>
      <w:r>
        <w:rPr>
          <w:rFonts w:ascii="Times New Roman" w:eastAsia="Times New Roman" w:hAnsi="Times New Roman" w:cs="Times New Roman"/>
          <w:i/>
          <w:color w:val="000000"/>
          <w:sz w:val="24"/>
          <w:szCs w:val="24"/>
        </w:rPr>
        <w:t>.</w:t>
      </w:r>
    </w:p>
    <w:p w:rsidR="00EF2605" w:rsidRPr="00EF2605" w:rsidRDefault="00EF2605" w:rsidP="00EF2605">
      <w:pPr>
        <w:widowControl w:val="0"/>
        <w:autoSpaceDE w:val="0"/>
        <w:autoSpaceDN w:val="0"/>
        <w:ind w:firstLine="248"/>
        <w:rPr>
          <w:rFonts w:ascii="Times New Roman" w:eastAsia="Times New Roman" w:hAnsi="Times New Roman" w:cs="Times New Roman"/>
          <w:i/>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План внеурочной деятельности Государственного бюджетного общеобразовательного учреждения гимназия №363 Фрунзенского района Санкт-Петербурга является организационным механизмом реализации основной общеобразовательной программы основного общего образования (далее –ООП ООО).</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Под внеурочной деятельностью следует понимать образовательную деятельность, осуществляемую в формах, отличных от классно-урочной, направленную на достижение обучающимися планируемых личностных и метапредметных результатов освоения ООП ООО. План внеурочной деятельности рассмотрен и принят решением Педагогического совета школы с учетом мнения Совета родителей (законных представителей)</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несовершеннолетних обучающихся и утвержден приказом директора школы.</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План внеурочной деятельности сформирован в соответствии с нормативными документами: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 Федеральным Законом Российской Федерации от 29.12.2012 №273-ФЗ "Об образовании в Российской Федерации"; </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 Приказом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 (с изменениями от 18.06.2022 Приказ Министерства просвещения Российской Федерации № 568);</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lastRenderedPageBreak/>
        <w:t>3. Приказом Минпросвещения России от 22.03.2021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 Санитарно-эпидемиологическими правилами и нормативами СанПиН 2.3/2.4.4282-26, утвержденными Постановлением главного государственного санитарного врача Российской Федерации от 02.06.2026 № 18;</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 Санитарными правилами СП 2.4.4283-26 «Санитарно-эпидемиологические требования к организациям воспитания и обучения, отдыха и оздоровления детей и молодёжи», утвержденными Постановлением главного государственного санитарного врача Российской Федерации от 02.06.2026 № 19 (далее – СП);</w:t>
      </w:r>
    </w:p>
    <w:p w:rsidR="00CF01AF" w:rsidRPr="00CF01AF" w:rsidRDefault="00E076D7" w:rsidP="00CF01AF">
      <w:pPr>
        <w:tabs>
          <w:tab w:val="left" w:pos="10"/>
        </w:tabs>
        <w:ind w:right="-4"/>
        <w:rPr>
          <w:rFonts w:ascii="Times New Roman" w:hAnsi="Times New Roman"/>
          <w:sz w:val="24"/>
          <w:szCs w:val="24"/>
        </w:rPr>
      </w:pPr>
      <w:r w:rsidRPr="00E076D7">
        <w:rPr>
          <w:rFonts w:ascii="Times New Roman" w:eastAsia="Times New Roman" w:hAnsi="Times New Roman" w:cs="Times New Roman"/>
          <w:sz w:val="24"/>
          <w:szCs w:val="24"/>
        </w:rPr>
        <w:t xml:space="preserve">6. Приказом Министерства просвещения Российской Федерации “Об утверждении федеральной образовательной программы основного общего образования для обучающихся” от 18.05.2023 № 370 </w:t>
      </w:r>
      <w:r w:rsidR="00CF01AF" w:rsidRPr="00CF01AF">
        <w:rPr>
          <w:rFonts w:ascii="Times New Roman" w:eastAsia="Aptos" w:hAnsi="Times New Roman" w:cs="Times New Roman"/>
          <w:b/>
          <w:bCs/>
          <w:kern w:val="2"/>
          <w:sz w:val="28"/>
          <w:szCs w:val="28"/>
          <w:lang w:eastAsia="en-US"/>
        </w:rPr>
        <w:t>с изменениями от 08.10.2025 № 729, от 10.11. 2025 г. № 808</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7. Письмом Министерства Просвещения Российской Федерации об организации внеурочной деятельности от 09.07.2026 № ОК – 1984/03.</w:t>
      </w:r>
    </w:p>
    <w:p w:rsidR="00E076D7" w:rsidRPr="00E076D7" w:rsidRDefault="00E076D7" w:rsidP="00E076D7">
      <w:pPr>
        <w:spacing w:before="100" w:beforeAutospacing="1" w:after="100" w:afterAutospacing="1"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При формировании содержания учтены приоритеты государственной политики: 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Концепция исторического просвещения (протокол коллегии Минпросвещения от 15.04.2026 № 1) и Комплексный план мероприятий по повышению качества математического и естественно-научного образования до 2030 года.</w:t>
      </w:r>
    </w:p>
    <w:p w:rsidR="00E076D7" w:rsidRPr="00E076D7" w:rsidRDefault="00E076D7" w:rsidP="00E076D7">
      <w:pPr>
        <w:spacing w:before="100" w:beforeAutospacing="1" w:after="100" w:afterAutospacing="1" w:line="240" w:lineRule="auto"/>
        <w:ind w:firstLine="0"/>
        <w:rPr>
          <w:rFonts w:ascii="Times New Roman" w:eastAsia="Times New Roman" w:hAnsi="Times New Roman" w:cs="Times New Roman"/>
          <w:sz w:val="24"/>
          <w:szCs w:val="24"/>
        </w:rPr>
      </w:pPr>
      <w:r w:rsidRPr="00E076D7">
        <w:rPr>
          <w:rFonts w:ascii="Times New Roman" w:eastAsia="Calibri" w:hAnsi="Times New Roman" w:cs="Times New Roman"/>
          <w:b/>
          <w:color w:val="000000"/>
          <w:sz w:val="24"/>
          <w:szCs w:val="24"/>
          <w:shd w:val="clear" w:color="auto" w:fill="FFFFFF"/>
          <w:lang w:eastAsia="en-US"/>
        </w:rPr>
        <w:t>Внеурочная деятельность: определение, цель, задачи, принципы, функции</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Внеурочная деятельность</w:t>
      </w:r>
      <w:r w:rsidRPr="00E076D7">
        <w:rPr>
          <w:rFonts w:ascii="Times New Roman" w:eastAsia="Times New Roman" w:hAnsi="Times New Roman" w:cs="Times New Roman"/>
          <w:color w:val="000000"/>
          <w:sz w:val="24"/>
          <w:szCs w:val="24"/>
        </w:rPr>
        <w:t xml:space="preserve"> – образовательная деятельность, направленная на достижение планируемых результатов освоения основных образовательных программ (личностных, метапредметных и предметных), осуществляемая в формах, отличных от урочной.</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Внеурочная деятельность является неотъемлемой и обязательной частью образовательного процесса.</w:t>
      </w:r>
      <w:r w:rsidRPr="00E076D7">
        <w:rPr>
          <w:rFonts w:ascii="Arial" w:eastAsia="Times New Roman" w:hAnsi="Arial" w:cs="Arial"/>
          <w:color w:val="34343C"/>
          <w:sz w:val="24"/>
          <w:szCs w:val="24"/>
        </w:rPr>
        <w:t xml:space="preserve"> </w:t>
      </w:r>
      <w:r w:rsidRPr="00E076D7">
        <w:rPr>
          <w:rFonts w:ascii="Times New Roman" w:eastAsia="Times New Roman" w:hAnsi="Times New Roman" w:cs="Times New Roman"/>
          <w:color w:val="000000"/>
          <w:sz w:val="24"/>
          <w:szCs w:val="24"/>
        </w:rPr>
        <w:t>Внеурочная деятельность формируется из часов, необходимых для обеспечения индивидуальных потребностей обучающихся и в сумме составляет не более 10 часов в неделю на каждый класс. Внеурочная деятельность, в рамках реализации ООП ООО проводится во вторую половину дня.</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План внеурочной деятельности определяет состав и структуру направлений, формы организации, объем внеурочной деятельности для обучающихся при получении основного общего образования, с учетом интересов обучающихся и возможностей образовательной организации.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План внеурочной деятельности в первую очередь направлен на достижение обучающимися планируемых личностных, метапредметных результатов освоения ООП ООО.</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Часы, отведенные на внеурочную деятельность, используются на социальное, творческое, интеллектуальное, общекультурное, физическое, гражданско-патриотическое развитие обучающихся, а также на создание условий для самореализации обучающихся, осуществление педагогической поддержки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организации.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Реализация программ курсов внеурочной деятельности обеспечивает рост социальной активности обучающихся, их мотивации к активной познавательной деятельности, формиро</w:t>
      </w:r>
      <w:r w:rsidRPr="00E076D7">
        <w:rPr>
          <w:rFonts w:ascii="Times New Roman" w:eastAsia="Times New Roman" w:hAnsi="Times New Roman" w:cs="Times New Roman"/>
          <w:color w:val="000000"/>
          <w:sz w:val="24"/>
          <w:szCs w:val="24"/>
        </w:rPr>
        <w:lastRenderedPageBreak/>
        <w:t>вание коммуникативных и исследовательских компетентностей, креативных и организационных способностей, рефлексивных навыков, профессиональное самоопределение школьников.</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 </w:t>
      </w:r>
      <w:r w:rsidRPr="00E076D7">
        <w:rPr>
          <w:rFonts w:ascii="Times New Roman" w:eastAsia="Times New Roman" w:hAnsi="Times New Roman" w:cs="Times New Roman"/>
          <w:b/>
          <w:color w:val="000000"/>
          <w:sz w:val="24"/>
          <w:szCs w:val="24"/>
        </w:rPr>
        <w:t>Цель внеурочной деятельности</w:t>
      </w:r>
      <w:r w:rsidRPr="00E076D7">
        <w:rPr>
          <w:rFonts w:ascii="Times New Roman" w:eastAsia="Times New Roman" w:hAnsi="Times New Roman" w:cs="Times New Roman"/>
          <w:color w:val="000000"/>
          <w:sz w:val="24"/>
          <w:szCs w:val="24"/>
        </w:rPr>
        <w:t xml:space="preserve"> - создание условий,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 создание условий для многогранного развития и социализации каждого обучающегося во внеурочное время, создание воспитывающей среды, обеспечивающей активизацию социальных, интеллектуальных интересов обучающихся, развитие здоровой, творчески растущей личности, с сформированной гражданской ответственностью и правовым самосознанием, способной на социально значимую практическую деятельность.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Ведущими идеями плана внеурочной деятельности ГБОУ гимназия № 363 являются</w:t>
      </w:r>
      <w:r w:rsidRPr="00E076D7">
        <w:rPr>
          <w:rFonts w:ascii="Times New Roman" w:eastAsia="Times New Roman" w:hAnsi="Times New Roman" w:cs="Times New Roman"/>
          <w:color w:val="000000"/>
          <w:sz w:val="24"/>
          <w:szCs w:val="24"/>
        </w:rPr>
        <w:t xml:space="preserve">: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создание условий для достижения обучающимися уровня образованности, соответствующего их личностному потенциалу;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ориентация на достижение учениками социальной зрелости;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удовлетворение образовательных потребностей учащихся и их родителей.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При этом решаются следующие основные педагогические задачи</w:t>
      </w:r>
      <w:r w:rsidRPr="00E076D7">
        <w:rPr>
          <w:rFonts w:ascii="Times New Roman" w:eastAsia="Times New Roman" w:hAnsi="Times New Roman" w:cs="Times New Roman"/>
          <w:color w:val="000000"/>
          <w:sz w:val="24"/>
          <w:szCs w:val="24"/>
        </w:rPr>
        <w:t xml:space="preserve">: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включение учащихся в разностороннюю деятельность;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формирование навыков позитивного коммуникативного общения;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развитие навыков организации и осуществления сотрудничества с педагогами, сверстниками, родителями, старшими детьми в решении общих проблем;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воспитание трудолюбия, способности к преодолению трудностей, целеустремленности и настойчивости в достижении результата;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развитие позитивного отношения к базовым общественным ценностям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(человек, семья, Отечество, природа, мир, знания, труд, культура);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формирование стремления к здоровому образу жизни;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подготовка учащихся к активной и полноценной жизнедеятельности в современном мире.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Школа несет в установленном законодательством Российской Федерации порядке ответственность за качество образования, за его соответствие федеральному государственному образовательному стандарту основного общего образования, за адекватность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обучающихся, требованиям охраны их жизни и здоровья. </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 xml:space="preserve">Ожидаемые результаты </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 xml:space="preserve">Личностные: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готовность и способность к саморазвитию;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сформированность мотивации к познанию, ценностно-смысловые установки, отражающие индивидуально-личностные позиции, социальные компетенции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личностных качеств;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сформированность основ гражданской идентичности. </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 xml:space="preserve">Предметные: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получение нового знания и опыта его применения. </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 xml:space="preserve">Метапредметные: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w:t>
      </w:r>
      <w:r w:rsidRPr="00E076D7">
        <w:rPr>
          <w:rFonts w:ascii="Times New Roman" w:eastAsia="Times New Roman" w:hAnsi="Times New Roman" w:cs="Times New Roman"/>
          <w:color w:val="000000"/>
          <w:sz w:val="24"/>
          <w:szCs w:val="24"/>
        </w:rPr>
        <w:tab/>
        <w:t xml:space="preserve">освоение универсальных учебных действий; - овладение ключевыми компетенциями.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Воспитательный результат внеурочной деятельности - непосредственное духовно-нравственное приобретение обучающегося благодаря его участию в том или ином виде деятельности.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lastRenderedPageBreak/>
        <w:t xml:space="preserve">Воспитательный эффект внеурочной деятельности - влияние (последствие) того или иного духовно-нравственного приобретения на процесс развития личности обучающегося.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Все виды внеурочной деятельности учащихся строго ориентированы на воспитательные результаты.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  Она организуется в целях обеспечения индивидуальных потребностей обучающихся,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На занятиях внеурочной деятельности приоритет отдаётся тем формам работы, в которых ребенок занимает активную позицию (обсуждения, дискуссии, мозговые штурмы, решения кейсов, опыты, эксперименты, конкурсы, коммуникативные, деловые, интеллектуальные игры и т.п.), и которые стимулируют его двигательную активность (экскурсии, соревнования, походы, слеты, сборы, концерты, театрализации, подвижные игры, творческие акции, трудовые дела и т.п.).</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 Разновозрастный характер групп, в которых проходят внеурочные занятия школьников, имеет свои достоинства, связанные прежде всего с получаемым ребенком важным социальным опытом взаимодействия со старшими и младшими школьниками, возможностью учиться у старших, помогать и заботься о младших.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Внеурочная деятельность осуществляется непосредственно в школе.  Основное преимущество организации внеурочной деятельности непосредственно в образовательной организации заключается в создании условий для полноценного пребывания ребёнка в образовательной организации в течение дня, содержательном единстве учебной, воспитательной и развивающей деятельности в рамках основной образовательной программы школы.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Часть, формируемая участниками образовательного процесса, включает в себя внеурочную деятельность, которая осуществляется через классных руководителей, педагога-психолога, заместителя директора по воспитательной работе и учителей-предметников. Максимально допустимый недельный объем нагрузки внеурочной деятельности (в академических часах) не более 10 часов в неделю (до 1750 часов на уровне основного общего образования).</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С целью обеспечения преемственности содержания образовательных программ начального общего, основного общего и среднего общего образования при формировании плана внеурочной деятельности образовательной организации предусмотрена часть, рекомендуемая для всех обучающихся: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1 час в неделю – на занятия по формированию функциональной грамотности обучающихся (в том числе финансовой грамотности);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1 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w:t>
      </w:r>
      <w:r w:rsidRPr="00E076D7">
        <w:rPr>
          <w:rFonts w:ascii="Times New Roman" w:eastAsia="Times New Roman" w:hAnsi="Times New Roman" w:cs="Times New Roman"/>
          <w:color w:val="000000"/>
          <w:sz w:val="24"/>
          <w:szCs w:val="24"/>
        </w:rPr>
        <w:lastRenderedPageBreak/>
        <w:t xml:space="preserve">предметов на углубленном уровне (японский и английский языки),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В зависимости от интересов, способностей и запросов обучающихся и их семей часы внеурочной деятельности используются для социального, творческого, интеллектуального, общекультурного, физического развития школьников, создавая условия для их самореализации и осуществляя педагогическую поддержку в преодолении ими трудностей в обучении и социализации.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Цель и задачи внеурочной деятельности ориентированы на становление следующих личностных характеристик учащихся:</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любящий свой народ, свой край и свою Родину;</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уважающий и принимающий ценности семьи и общества;</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любознательный, активно и заинтересованно познающий мир;</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владеющий основами умения учиться, способный к организации собственной деятельности;</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готовый самостоятельно действовать и отвечать за свои поступки перед семьей и обществом;</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доброжелательный, умеющий слушать и слышать собеседника, обосновывать свою позицию,</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высказывать свое мнение;</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выполняющий правила здорового и безопасного для себя и окружающих образа жизни.</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Цель и задачи внеурочной деятельности определяют её основные функции: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1) образовательная - обучение ребенка по дополнительным образовательным программам, получение им новых знаний</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2) воспитательная – обогащение и расширение культурно-нравственного уровня учащихся;</w:t>
      </w:r>
    </w:p>
    <w:p w:rsidR="00E076D7" w:rsidRPr="00E076D7" w:rsidRDefault="00E076D7" w:rsidP="00E076D7">
      <w:pPr>
        <w:shd w:val="clear" w:color="auto" w:fill="FFFFFF"/>
        <w:spacing w:line="240" w:lineRule="auto"/>
        <w:ind w:firstLine="0"/>
        <w:rPr>
          <w:rFonts w:ascii="Times New Roman" w:eastAsia="Calibri" w:hAnsi="Times New Roman" w:cs="Times New Roman"/>
          <w:color w:val="000000"/>
          <w:sz w:val="24"/>
          <w:szCs w:val="24"/>
          <w:shd w:val="clear" w:color="auto" w:fill="FFFFFF"/>
          <w:lang w:eastAsia="en-US"/>
        </w:rPr>
      </w:pPr>
      <w:r w:rsidRPr="00E076D7">
        <w:rPr>
          <w:rFonts w:ascii="Times New Roman" w:eastAsia="Times New Roman" w:hAnsi="Times New Roman" w:cs="Times New Roman"/>
          <w:color w:val="000000"/>
          <w:sz w:val="24"/>
          <w:szCs w:val="24"/>
        </w:rPr>
        <w:t xml:space="preserve">3) креативная — создание гибкой системы для реализации индивидуальных творческих </w:t>
      </w:r>
      <w:r w:rsidRPr="00E076D7">
        <w:rPr>
          <w:rFonts w:ascii="Times New Roman" w:eastAsia="Calibri" w:hAnsi="Times New Roman" w:cs="Times New Roman"/>
          <w:color w:val="000000"/>
          <w:sz w:val="24"/>
          <w:szCs w:val="24"/>
          <w:shd w:val="clear" w:color="auto" w:fill="FFFFFF"/>
          <w:lang w:eastAsia="en-US"/>
        </w:rPr>
        <w:t>интересов личности;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4) компенсационная - освоение ребенком новых направлений деятельности, углубляющих и дополняющих основное (базовое) образование и создающих эмоционально значимый для ребенка фон освоения содержания общего образования, предоставление ребенку определенных</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гарантий достижения успеха в избранных им сферах творческой деятельности;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5) рекреационная – организация содержательного досуга как сферы восстановления психофизиологических сил ребёнка;</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6) профориентационная — формирование устойчивого интереса к социально значимым видам деятельности, содействие определению</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Жизненных планов ребенка, включая предпрофессиональную ориентацию;</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7) интеграционная – создание единого образовательного пространства школы;</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8) функция социализации — освоение ребенком социального опыта, приобретение им навыков воспроизводства социальных связей и личностных качеств, необходимых для жизни;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9) функция самореализации — самоопределение ребенка в социально и культурно значимых формах жизнедеятельности, проживание им ситуаций успеха, личностное саморазвитие.</w:t>
      </w:r>
    </w:p>
    <w:p w:rsidR="00E076D7" w:rsidRPr="00E076D7" w:rsidRDefault="00E076D7" w:rsidP="00E076D7">
      <w:pPr>
        <w:spacing w:line="240" w:lineRule="auto"/>
        <w:ind w:firstLine="0"/>
        <w:rPr>
          <w:rFonts w:ascii="Times New Roman" w:eastAsia="Calibri" w:hAnsi="Times New Roman" w:cs="Times New Roman"/>
          <w:b/>
          <w:color w:val="000000"/>
          <w:sz w:val="24"/>
          <w:szCs w:val="24"/>
          <w:shd w:val="clear" w:color="auto" w:fill="FFFFFF"/>
          <w:lang w:eastAsia="en-US"/>
        </w:rPr>
      </w:pPr>
      <w:r w:rsidRPr="00E076D7">
        <w:rPr>
          <w:rFonts w:ascii="Times New Roman" w:eastAsia="Calibri" w:hAnsi="Times New Roman" w:cs="Times New Roman"/>
          <w:b/>
          <w:color w:val="000000"/>
          <w:sz w:val="24"/>
          <w:szCs w:val="24"/>
          <w:shd w:val="clear" w:color="auto" w:fill="FFFFFF"/>
          <w:lang w:eastAsia="en-US"/>
        </w:rPr>
        <w:t>Принципы организации внеурочной деятельности в ГБОУ гимназии №363:</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соответствие возрастным особенностям обучающихся;</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преемственность с технологиями учебной деятельности;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lastRenderedPageBreak/>
        <w:sym w:font="Symbol" w:char="F0B7"/>
      </w:r>
      <w:r w:rsidRPr="00E076D7">
        <w:rPr>
          <w:rFonts w:ascii="Times New Roman" w:eastAsia="Times New Roman" w:hAnsi="Times New Roman" w:cs="Times New Roman"/>
          <w:color w:val="000000"/>
          <w:sz w:val="24"/>
          <w:szCs w:val="24"/>
        </w:rPr>
        <w:t xml:space="preserve"> опора на традиции и положительный опыт организации внеурочной деятельности;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опора на ценности воспитательной системы школы;</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свободный выбор на основе личных интересов и склонностей ребенка.</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Данные принципы определяют </w:t>
      </w:r>
      <w:r w:rsidRPr="00E076D7">
        <w:rPr>
          <w:rFonts w:ascii="Times New Roman" w:eastAsia="Times New Roman" w:hAnsi="Times New Roman" w:cs="Times New Roman"/>
          <w:b/>
          <w:color w:val="000000"/>
          <w:sz w:val="24"/>
          <w:szCs w:val="24"/>
        </w:rPr>
        <w:t>способы организации внеурочной деятельности в школе:</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 </w:t>
      </w: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реализация образовательных программ, разработанных педагогами школы;</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включение ребенка в систему коллективных творческих дел, которые являются частью воспитательной системы школы по пяти направлениям;</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sym w:font="Symbol" w:char="F0B7"/>
      </w:r>
      <w:r w:rsidRPr="00E076D7">
        <w:rPr>
          <w:rFonts w:ascii="Times New Roman" w:eastAsia="Times New Roman" w:hAnsi="Times New Roman" w:cs="Times New Roman"/>
          <w:color w:val="000000"/>
          <w:sz w:val="24"/>
          <w:szCs w:val="24"/>
        </w:rPr>
        <w:t xml:space="preserve"> использование ресурсов учреждений дополнительного образования.</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Ориентиры в организации внеурочной деятельности в 5-9 классах ГБОУ гимназии №363:</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запросы родителей, законных представителей учащихся;</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приоритетные направления деятельности школы;</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интересы и склонности педагогов;</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возможности образовательных учреждений дополнительного образования.</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Согласно требованиям Стандарта и сопутствующих документов, к организации внеурочной деятельности учащихся предъявляются следующие </w:t>
      </w:r>
      <w:r w:rsidRPr="00E076D7">
        <w:rPr>
          <w:rFonts w:ascii="Times New Roman" w:eastAsia="Times New Roman" w:hAnsi="Times New Roman" w:cs="Times New Roman"/>
          <w:b/>
          <w:color w:val="000000"/>
          <w:sz w:val="24"/>
          <w:szCs w:val="24"/>
        </w:rPr>
        <w:t>требования, которые взяты за основу её организации в школе:</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Внеурочная деятельность является обязательной для образовательного учреждения, но не включается в учебный план.</w:t>
      </w: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Внеурочная деятельность организуется следующим образом:</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часть, рекомендуемая для всех обучающихся: </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1 час в неделю – на занятия по формированию функциональной грамотности обучающихся (в том числе финансовой грамотности); </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1 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 </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(японский и английский языки),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p>
    <w:p w:rsidR="00E076D7" w:rsidRPr="00E076D7" w:rsidRDefault="00E076D7" w:rsidP="00E076D7">
      <w:pPr>
        <w:spacing w:line="240" w:lineRule="auto"/>
        <w:ind w:firstLine="0"/>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Основное содержание рекомендуемых занятий внеурочной деятельности:</w:t>
      </w:r>
    </w:p>
    <w:p w:rsidR="00E076D7" w:rsidRPr="00E076D7" w:rsidRDefault="00E076D7" w:rsidP="008303D9">
      <w:pPr>
        <w:numPr>
          <w:ilvl w:val="0"/>
          <w:numId w:val="68"/>
        </w:numPr>
        <w:autoSpaceDE w:val="0"/>
        <w:autoSpaceDN w:val="0"/>
        <w:adjustRightInd w:val="0"/>
        <w:spacing w:after="200" w:line="276" w:lineRule="auto"/>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w:t>
      </w:r>
    </w:p>
    <w:p w:rsidR="00E076D7" w:rsidRPr="00E076D7" w:rsidRDefault="00E076D7" w:rsidP="008303D9">
      <w:pPr>
        <w:numPr>
          <w:ilvl w:val="0"/>
          <w:numId w:val="68"/>
        </w:numPr>
        <w:autoSpaceDE w:val="0"/>
        <w:autoSpaceDN w:val="0"/>
        <w:adjustRightInd w:val="0"/>
        <w:spacing w:after="200" w:line="276" w:lineRule="auto"/>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формирование универсальных учебных действий, в том числе читательской, математической, естественно-научной, финансовой грамотности; </w:t>
      </w:r>
    </w:p>
    <w:p w:rsidR="00E076D7" w:rsidRPr="00E076D7" w:rsidRDefault="00E076D7" w:rsidP="008303D9">
      <w:pPr>
        <w:numPr>
          <w:ilvl w:val="0"/>
          <w:numId w:val="68"/>
        </w:numPr>
        <w:autoSpaceDE w:val="0"/>
        <w:autoSpaceDN w:val="0"/>
        <w:adjustRightInd w:val="0"/>
        <w:spacing w:after="200" w:line="276" w:lineRule="auto"/>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lastRenderedPageBreak/>
        <w:t xml:space="preserve">развитие личности, ее способностей, удовлетворение образовательных потребностей и интересов, самореализации и профориентации обучающихся (в том числе одаренных); </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sz w:val="24"/>
          <w:szCs w:val="24"/>
          <w:lang w:eastAsia="en-US"/>
        </w:rPr>
        <w:t>реализация комплекса воспитательных мероприятий на уровне образовательной организации, класса;</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организация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организация педагогической поддержки обучающихся (проектирование индивидуальных образовательных маршрутов, работа тьюторов, педагогов-психологов);</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обеспечение благополучия обучающихся в пространстве общеобразовательной организации (безопасность жизни и здоровья обучающихся, безопасные межличностные отношения в учебных группах, профилактика неуспеваемости);</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организация спортивно-оздоровительной деятельности (физическое развитие обучающихся, углубление знаний об организации жизни и деятельности с учетом соблюдения здорового безопасного образа жизни);</w:t>
      </w:r>
    </w:p>
    <w:p w:rsidR="00E076D7" w:rsidRPr="00E076D7" w:rsidRDefault="00E076D7" w:rsidP="008303D9">
      <w:pPr>
        <w:numPr>
          <w:ilvl w:val="0"/>
          <w:numId w:val="68"/>
        </w:numPr>
        <w:spacing w:after="200" w:line="276" w:lineRule="auto"/>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организация художественно-эстетической творческой деятельности (развитие художественного творчества, способности к импровизации, драматизации, выразительному чтению и умений участия в театрализованной деятельности).</w:t>
      </w:r>
    </w:p>
    <w:p w:rsidR="00E076D7" w:rsidRPr="00E076D7" w:rsidRDefault="00E076D7" w:rsidP="00E076D7">
      <w:pPr>
        <w:spacing w:line="240" w:lineRule="auto"/>
        <w:ind w:firstLine="0"/>
        <w:rPr>
          <w:rFonts w:ascii="Times New Roman" w:eastAsia="Calibri" w:hAnsi="Times New Roman" w:cs="Times New Roman"/>
          <w:b/>
          <w:sz w:val="24"/>
          <w:szCs w:val="24"/>
          <w:lang w:eastAsia="en-US"/>
        </w:rPr>
      </w:pPr>
    </w:p>
    <w:p w:rsidR="00E076D7" w:rsidRPr="00E076D7" w:rsidRDefault="00E076D7" w:rsidP="00E076D7">
      <w:pPr>
        <w:spacing w:line="240" w:lineRule="auto"/>
        <w:ind w:firstLine="0"/>
        <w:rPr>
          <w:rFonts w:ascii="Times New Roman" w:eastAsia="Calibri" w:hAnsi="Times New Roman" w:cs="Times New Roman"/>
          <w:sz w:val="24"/>
          <w:szCs w:val="24"/>
          <w:lang w:eastAsia="en-US"/>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Организация внеурочной деятельности в ГБОУ гимназия №363 в 2026-2027 учебном году</w:t>
      </w:r>
      <w:r w:rsidRPr="00E076D7">
        <w:rPr>
          <w:rFonts w:ascii="Times New Roman" w:eastAsia="Times New Roman" w:hAnsi="Times New Roman" w:cs="Times New Roman"/>
          <w:color w:val="000000"/>
          <w:sz w:val="24"/>
          <w:szCs w:val="24"/>
        </w:rPr>
        <w:t xml:space="preserve"> наряду с общими требованиями к организации внеурочной деятельности, обозначенными в нормативных документах федерального уровня, школа выработала свой перечень требований:</w:t>
      </w:r>
    </w:p>
    <w:p w:rsidR="00E076D7" w:rsidRPr="00E076D7" w:rsidRDefault="00E076D7" w:rsidP="00E076D7">
      <w:pPr>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color w:val="000000"/>
          <w:sz w:val="24"/>
          <w:szCs w:val="24"/>
        </w:rPr>
        <w:t>• Внеурочные занятия проводятся с группами детей, сформированными с учётом выбора учеников и родителей, по отдельно составленному расписанию.</w:t>
      </w:r>
      <w:r w:rsidRPr="00E076D7">
        <w:rPr>
          <w:rFonts w:ascii="Times New Roman" w:eastAsia="Times New Roman" w:hAnsi="Times New Roman" w:cs="Times New Roman"/>
          <w:sz w:val="24"/>
          <w:szCs w:val="24"/>
        </w:rPr>
        <w:t xml:space="preserve"> При проведении занятий внеурочной деятельности допускается деление класса на группы. Количество обучающихся в группе составляет от 8 человек.</w:t>
      </w:r>
    </w:p>
    <w:p w:rsidR="00E076D7" w:rsidRPr="00E076D7" w:rsidRDefault="00E076D7" w:rsidP="00E076D7">
      <w:pPr>
        <w:autoSpaceDE w:val="0"/>
        <w:autoSpaceDN w:val="0"/>
        <w:adjustRightInd w:val="0"/>
        <w:spacing w:line="240" w:lineRule="auto"/>
        <w:ind w:firstLine="0"/>
        <w:rPr>
          <w:rFonts w:ascii="Times New Roman" w:eastAsia="Calibri" w:hAnsi="Times New Roman" w:cs="Times New Roman"/>
          <w:color w:val="000000"/>
          <w:sz w:val="24"/>
          <w:szCs w:val="24"/>
          <w:lang w:eastAsia="en-US"/>
        </w:rPr>
      </w:pPr>
      <w:r w:rsidRPr="00E076D7">
        <w:rPr>
          <w:rFonts w:ascii="Times New Roman" w:eastAsia="Times New Roman" w:hAnsi="Times New Roman" w:cs="Times New Roman"/>
          <w:color w:val="000000"/>
          <w:sz w:val="24"/>
          <w:szCs w:val="24"/>
        </w:rPr>
        <w:t xml:space="preserve">• Образовательные программы внеурочной деятельности могут быть двух видов: </w:t>
      </w:r>
      <w:r w:rsidRPr="00E076D7">
        <w:rPr>
          <w:rFonts w:ascii="Times New Roman" w:eastAsia="Calibri" w:hAnsi="Times New Roman" w:cs="Times New Roman"/>
          <w:color w:val="000000"/>
          <w:sz w:val="24"/>
          <w:szCs w:val="24"/>
          <w:lang w:eastAsia="en-US"/>
        </w:rPr>
        <w:t xml:space="preserve">программы, заимствованные у сторонних разработчиков/организаций и допущенные к использованию в образовательной деятельности (с указанием авторов/организаций разработчиков); </w:t>
      </w:r>
    </w:p>
    <w:p w:rsidR="00E076D7" w:rsidRPr="00E076D7" w:rsidRDefault="00E076D7" w:rsidP="00E076D7">
      <w:pPr>
        <w:shd w:val="clear" w:color="auto" w:fill="FFFFFF"/>
        <w:spacing w:line="240" w:lineRule="auto"/>
        <w:ind w:firstLine="0"/>
        <w:rPr>
          <w:rFonts w:ascii="Times New Roman" w:eastAsia="Calibri" w:hAnsi="Times New Roman" w:cs="Times New Roman"/>
          <w:color w:val="000000"/>
          <w:sz w:val="24"/>
          <w:szCs w:val="24"/>
          <w:lang w:eastAsia="en-US"/>
        </w:rPr>
      </w:pPr>
      <w:r w:rsidRPr="00E076D7">
        <w:rPr>
          <w:rFonts w:ascii="Times New Roman" w:eastAsia="Calibri" w:hAnsi="Times New Roman" w:cs="Times New Roman"/>
          <w:color w:val="000000"/>
          <w:sz w:val="24"/>
          <w:szCs w:val="24"/>
          <w:lang w:eastAsia="en-US"/>
        </w:rPr>
        <w:t xml:space="preserve">авторские программы, разработанные педагогами/сотрудниками образовательной организации (с указанием авторов/организаций разработчиков), оформленные в соответствии с требованиями федеральных государственных образовательных стандартов к структуре и содержанию программ и содержащие актуальную на текущий учебный год дату, прошедшие внутреннюю экспертизу на уровне образовательной организации в порядке, установленном ее локальными нормативными актами (или иные формы экспертизы на муниципальном, региональном или федеральном уровнях). </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b/>
          <w:color w:val="000000"/>
          <w:sz w:val="24"/>
          <w:szCs w:val="24"/>
        </w:rPr>
        <w:t>Расписание занятий внеурочной деятельности</w:t>
      </w:r>
      <w:r w:rsidRPr="00E076D7">
        <w:rPr>
          <w:rFonts w:ascii="Times New Roman" w:eastAsia="Times New Roman" w:hAnsi="Times New Roman" w:cs="Times New Roman"/>
          <w:color w:val="000000"/>
          <w:sz w:val="24"/>
          <w:szCs w:val="24"/>
        </w:rPr>
        <w:t xml:space="preserve">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hd w:val="clear" w:color="auto" w:fill="FFFFFF"/>
        <w:spacing w:line="240" w:lineRule="auto"/>
        <w:ind w:firstLine="0"/>
        <w:rPr>
          <w:rFonts w:ascii="Times New Roman" w:eastAsia="Calibri" w:hAnsi="Times New Roman" w:cs="Times New Roman"/>
          <w:b/>
          <w:color w:val="000000"/>
          <w:sz w:val="24"/>
          <w:szCs w:val="24"/>
          <w:shd w:val="clear" w:color="auto" w:fill="FFFFFF"/>
          <w:lang w:eastAsia="en-US"/>
        </w:rPr>
      </w:pPr>
    </w:p>
    <w:p w:rsidR="00E076D7" w:rsidRPr="00E076D7" w:rsidRDefault="00E076D7" w:rsidP="00E076D7">
      <w:pPr>
        <w:shd w:val="clear" w:color="auto" w:fill="FFFFFF"/>
        <w:spacing w:line="240" w:lineRule="auto"/>
        <w:ind w:firstLine="0"/>
        <w:rPr>
          <w:rFonts w:ascii="Times New Roman" w:eastAsia="Calibri" w:hAnsi="Times New Roman" w:cs="Times New Roman"/>
          <w:b/>
          <w:color w:val="000000"/>
          <w:sz w:val="24"/>
          <w:szCs w:val="24"/>
          <w:shd w:val="clear" w:color="auto" w:fill="FFFFFF"/>
          <w:lang w:eastAsia="en-US"/>
        </w:rPr>
      </w:pPr>
      <w:r w:rsidRPr="00E076D7">
        <w:rPr>
          <w:rFonts w:ascii="Times New Roman" w:eastAsia="Calibri" w:hAnsi="Times New Roman" w:cs="Times New Roman"/>
          <w:b/>
          <w:color w:val="000000"/>
          <w:sz w:val="24"/>
          <w:szCs w:val="24"/>
          <w:shd w:val="clear" w:color="auto" w:fill="FFFFFF"/>
          <w:lang w:eastAsia="en-US"/>
        </w:rPr>
        <w:lastRenderedPageBreak/>
        <w:t>Использование программ линейных и нелинейных (тематических) курсов</w:t>
      </w:r>
    </w:p>
    <w:p w:rsidR="00E076D7" w:rsidRPr="00E076D7" w:rsidRDefault="00E076D7" w:rsidP="00E076D7">
      <w:pPr>
        <w:shd w:val="clear" w:color="auto" w:fill="FFFFFF"/>
        <w:spacing w:line="240" w:lineRule="auto"/>
        <w:ind w:firstLine="0"/>
        <w:rPr>
          <w:rFonts w:ascii="Times New Roman" w:eastAsia="Calibri" w:hAnsi="Times New Roman" w:cs="Times New Roman"/>
          <w:b/>
          <w:color w:val="000000"/>
          <w:sz w:val="24"/>
          <w:szCs w:val="24"/>
          <w:shd w:val="clear" w:color="auto" w:fill="FFFFFF"/>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5"/>
        <w:gridCol w:w="4634"/>
      </w:tblGrid>
      <w:tr w:rsidR="00E076D7" w:rsidRPr="00E076D7" w:rsidTr="00E076D7">
        <w:tc>
          <w:tcPr>
            <w:tcW w:w="7393" w:type="dxa"/>
            <w:shd w:val="clear" w:color="auto" w:fill="auto"/>
          </w:tcPr>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Программы линейных курсов могут быть реализованы при использовании таких форм внеурочной деятельности как художественные, культурологические, филологические, хоровые студии, школьные спортивные клубы и секции, предметные кружки, факультативы и т.д.</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Секции, клубы (поисковый, дискуссионный, интеллектуальный, туристический, экологический и пр.), кружки, студии, мастерские, занятия в центрах (медиацентр), детские общественные объединения, школьная газета, дни памяти, общешкольный день здоровья, игры (спортивные, интеллектуальные, деловые и пр.), турниры, конкурсы, предметные недели, праздники, презентации, акции, линейки, проекты.</w:t>
            </w:r>
          </w:p>
        </w:tc>
        <w:tc>
          <w:tcPr>
            <w:tcW w:w="7393" w:type="dxa"/>
            <w:shd w:val="clear" w:color="auto" w:fill="auto"/>
          </w:tcPr>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Программы нелинейных (тематических) курсов могут быть реализованы при использовании таких форм внеурочной деятельности как сетевые сообщества, школьные олимпиады, военно-патриотические объединения, экскурсии, поисковые и научные исследования, общественно полезные практики и т.д.</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Экспедиции, социальная практика, фестивали, марафоны, концерты, спектакли, гостиные, викторины, дебаты, дискуссии, встречи, выставки, экскурсии, игры по станциям, КТД, ярмарки.</w:t>
            </w: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p>
          <w:p w:rsidR="00E076D7" w:rsidRPr="00E076D7" w:rsidRDefault="00E076D7" w:rsidP="00E076D7">
            <w:pPr>
              <w:spacing w:line="240" w:lineRule="auto"/>
              <w:ind w:firstLine="0"/>
              <w:rPr>
                <w:rFonts w:ascii="Times New Roman" w:eastAsia="Times New Roman" w:hAnsi="Times New Roman" w:cs="Times New Roman"/>
                <w:b/>
                <w:color w:val="000000"/>
                <w:sz w:val="24"/>
                <w:szCs w:val="24"/>
              </w:rPr>
            </w:pPr>
          </w:p>
        </w:tc>
      </w:tr>
    </w:tbl>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b/>
          <w:color w:val="000000"/>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Программы внеурочной деятельности согласовываются на школьных методических объединениях, рассматриваются на педагогическом совете ГБОУ гимназии №363. Программа утверждается директором ГБОУ гимназии №363.</w:t>
      </w:r>
    </w:p>
    <w:p w:rsidR="00E076D7" w:rsidRPr="00E076D7" w:rsidRDefault="00E076D7" w:rsidP="00E076D7">
      <w:pPr>
        <w:spacing w:line="240" w:lineRule="auto"/>
        <w:ind w:firstLine="0"/>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Материально-техническое обеспечение внеурочной деятельности</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 Для организации внеурочной деятельности в гимназии имеются следующие условия: занятия проводятся в одну смену, имеется столовая, в которой организовано двухразовое питание, спортивный зал, медицинский кабинет, кабинеты технологии, кабинет музыки, библиотека, компьютерные классы, спортивная площадка. Спортивный зал оснащен необходимым оборудованием и спортивным инвентарем. Гимназия располагает материальной и технической базой, обеспечивающей организацию и проведение всех видов деятельности обучающихся. Материальная и техническая база соответствует действующим санитарным и противопожарным правилам и нормам, а также техническим и финансовыми нормативам, установленным для обслуживания этой базы.</w:t>
      </w:r>
    </w:p>
    <w:p w:rsidR="00E076D7" w:rsidRPr="00E076D7" w:rsidRDefault="00E076D7" w:rsidP="00E076D7">
      <w:pPr>
        <w:spacing w:line="240" w:lineRule="auto"/>
        <w:ind w:firstLine="0"/>
        <w:rPr>
          <w:rFonts w:ascii="Times New Roman" w:eastAsia="Calibri" w:hAnsi="Times New Roman" w:cs="Times New Roman"/>
          <w:sz w:val="24"/>
          <w:szCs w:val="24"/>
          <w:lang w:eastAsia="en-US"/>
        </w:rPr>
      </w:pPr>
    </w:p>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
          <w:bCs/>
          <w:sz w:val="24"/>
          <w:szCs w:val="24"/>
        </w:rPr>
        <w:t>План внеурочной деятельности на 2025-2026 учебный год</w:t>
      </w:r>
    </w:p>
    <w:p w:rsidR="00E076D7" w:rsidRPr="00E076D7" w:rsidRDefault="00E076D7" w:rsidP="00E076D7">
      <w:pPr>
        <w:spacing w:line="240" w:lineRule="auto"/>
        <w:ind w:firstLine="0"/>
        <w:jc w:val="center"/>
        <w:rPr>
          <w:rFonts w:ascii="Times New Roman" w:eastAsia="Times New Roman" w:hAnsi="Times New Roman" w:cs="Times New Roman"/>
          <w:sz w:val="24"/>
          <w:szCs w:val="24"/>
        </w:rPr>
      </w:pPr>
      <w:r w:rsidRPr="00E076D7">
        <w:rPr>
          <w:rFonts w:ascii="Times New Roman" w:eastAsia="Times New Roman" w:hAnsi="Times New Roman" w:cs="Times New Roman"/>
          <w:b/>
          <w:bCs/>
          <w:sz w:val="24"/>
          <w:szCs w:val="24"/>
        </w:rPr>
        <w:t>ГБОУ гимназии №363 Фрунзенского район Санкт-Петербурга</w:t>
      </w:r>
    </w:p>
    <w:p w:rsidR="00E076D7" w:rsidRPr="00E076D7" w:rsidRDefault="00E076D7" w:rsidP="00E076D7">
      <w:pPr>
        <w:widowControl w:val="0"/>
        <w:shd w:val="clear" w:color="auto" w:fill="FFFFFF"/>
        <w:spacing w:after="60" w:line="288" w:lineRule="auto"/>
        <w:ind w:firstLine="0"/>
        <w:contextualSpacing/>
        <w:rPr>
          <w:rFonts w:ascii="Times New Roman" w:eastAsia="Courier New" w:hAnsi="Times New Roman" w:cs="Times New Roman"/>
          <w:b/>
          <w:sz w:val="24"/>
          <w:szCs w:val="24"/>
          <w:lang w:bidi="ru-RU"/>
        </w:rPr>
      </w:pPr>
    </w:p>
    <w:p w:rsidR="00E076D7" w:rsidRPr="00E076D7" w:rsidRDefault="00E076D7" w:rsidP="00E076D7">
      <w:pPr>
        <w:spacing w:line="240" w:lineRule="auto"/>
        <w:ind w:firstLine="0"/>
        <w:jc w:val="center"/>
        <w:rPr>
          <w:rFonts w:ascii="Times New Roman" w:eastAsia="Times New Roman" w:hAnsi="Times New Roman" w:cs="Times New Roman"/>
          <w:b/>
          <w:bCs/>
          <w:sz w:val="24"/>
          <w:szCs w:val="24"/>
        </w:rPr>
      </w:pPr>
      <w:r w:rsidRPr="00E076D7">
        <w:rPr>
          <w:rFonts w:ascii="Times New Roman" w:eastAsia="Times New Roman" w:hAnsi="Times New Roman" w:cs="Times New Roman"/>
          <w:b/>
          <w:bCs/>
          <w:sz w:val="24"/>
          <w:szCs w:val="24"/>
        </w:rPr>
        <w:t>Основное общее образование</w:t>
      </w: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Годовой (недельный) учебный план по внеурочной деятельности для V-</w:t>
      </w:r>
      <w:r w:rsidRPr="00E076D7">
        <w:rPr>
          <w:rFonts w:ascii="Times New Roman" w:eastAsia="Times New Roman" w:hAnsi="Times New Roman" w:cs="Times New Roman"/>
          <w:b/>
          <w:sz w:val="24"/>
          <w:szCs w:val="24"/>
          <w:lang w:val="en-US"/>
        </w:rPr>
        <w:t>IX</w:t>
      </w:r>
      <w:r w:rsidRPr="00E076D7">
        <w:rPr>
          <w:rFonts w:ascii="Times New Roman" w:eastAsia="Times New Roman" w:hAnsi="Times New Roman" w:cs="Times New Roman"/>
          <w:b/>
          <w:sz w:val="24"/>
          <w:szCs w:val="24"/>
        </w:rPr>
        <w:t xml:space="preserve"> классов</w:t>
      </w: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государственного бюджетного общеобразовательного учреждения</w:t>
      </w: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гимназии № 363 Фрунзенского района Санкт – Петербурга</w:t>
      </w: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на 2026 – 2027 учебный год</w:t>
      </w:r>
    </w:p>
    <w:p w:rsidR="00E076D7" w:rsidRPr="00E076D7" w:rsidRDefault="00E076D7" w:rsidP="00E076D7">
      <w:pPr>
        <w:spacing w:line="240" w:lineRule="auto"/>
        <w:ind w:hanging="142"/>
        <w:jc w:val="center"/>
        <w:rPr>
          <w:rFonts w:ascii="Times New Roman" w:eastAsia="Times New Roman" w:hAnsi="Times New Roman" w:cs="Times New Roman"/>
          <w:b/>
          <w:sz w:val="24"/>
          <w:szCs w:val="24"/>
        </w:rPr>
      </w:pPr>
    </w:p>
    <w:tbl>
      <w:tblPr>
        <w:tblStyle w:val="11210"/>
        <w:tblW w:w="9792" w:type="dxa"/>
        <w:jc w:val="center"/>
        <w:tblLayout w:type="fixed"/>
        <w:tblLook w:val="04A0" w:firstRow="1" w:lastRow="0" w:firstColumn="1" w:lastColumn="0" w:noHBand="0" w:noVBand="1"/>
      </w:tblPr>
      <w:tblGrid>
        <w:gridCol w:w="4831"/>
        <w:gridCol w:w="992"/>
        <w:gridCol w:w="993"/>
        <w:gridCol w:w="992"/>
        <w:gridCol w:w="992"/>
        <w:gridCol w:w="992"/>
      </w:tblGrid>
      <w:tr w:rsidR="00E076D7" w:rsidRPr="00E076D7" w:rsidTr="00E076D7">
        <w:trPr>
          <w:trHeight w:val="220"/>
          <w:jc w:val="center"/>
        </w:trPr>
        <w:tc>
          <w:tcPr>
            <w:tcW w:w="4831" w:type="dxa"/>
            <w:vMerge w:val="restart"/>
            <w:tcBorders>
              <w:top w:val="single" w:sz="4" w:space="0" w:color="000000"/>
              <w:left w:val="single" w:sz="4" w:space="0" w:color="000000"/>
              <w:right w:val="single" w:sz="4" w:space="0" w:color="000000"/>
            </w:tcBorders>
            <w:shd w:val="clear" w:color="auto" w:fill="E7E6E6"/>
          </w:tcPr>
          <w:p w:rsidR="00E076D7" w:rsidRPr="00E076D7" w:rsidRDefault="00E076D7" w:rsidP="00E076D7">
            <w:pPr>
              <w:ind w:left="3" w:firstLine="35"/>
              <w:jc w:val="center"/>
              <w:rPr>
                <w:rFonts w:ascii="Times New Roman" w:eastAsia="Calibri" w:hAnsi="Times New Roman"/>
              </w:rPr>
            </w:pPr>
            <w:r w:rsidRPr="00E076D7">
              <w:rPr>
                <w:rFonts w:ascii="Times New Roman" w:eastAsia="Calibri" w:hAnsi="Times New Roman"/>
              </w:rPr>
              <w:t>Наименование курсов внеурочной деятельности</w:t>
            </w:r>
          </w:p>
          <w:p w:rsidR="00E076D7" w:rsidRPr="00E076D7" w:rsidRDefault="00E076D7" w:rsidP="00E076D7">
            <w:pPr>
              <w:ind w:left="63"/>
              <w:jc w:val="center"/>
              <w:rPr>
                <w:rFonts w:ascii="Times New Roman" w:eastAsia="Calibri" w:hAnsi="Times New Roman"/>
              </w:rPr>
            </w:pPr>
            <w:r w:rsidRPr="00E076D7">
              <w:rPr>
                <w:rFonts w:ascii="Times New Roman" w:eastAsia="Calibri" w:hAnsi="Times New Roman"/>
              </w:rPr>
              <w:t xml:space="preserve">  </w:t>
            </w:r>
          </w:p>
          <w:p w:rsidR="00E076D7" w:rsidRPr="00E076D7" w:rsidRDefault="00E076D7" w:rsidP="00E076D7">
            <w:pPr>
              <w:ind w:left="63"/>
              <w:jc w:val="center"/>
              <w:rPr>
                <w:rFonts w:ascii="Times New Roman" w:eastAsia="Calibri" w:hAnsi="Times New Roman"/>
              </w:rPr>
            </w:pPr>
            <w:r w:rsidRPr="00E076D7">
              <w:rPr>
                <w:rFonts w:ascii="Times New Roman" w:eastAsia="Calibri" w:hAnsi="Times New Roman"/>
              </w:rPr>
              <w:t xml:space="preserve">  </w:t>
            </w:r>
          </w:p>
        </w:tc>
        <w:tc>
          <w:tcPr>
            <w:tcW w:w="4961" w:type="dxa"/>
            <w:gridSpan w:val="5"/>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Calibri" w:hAnsi="Times New Roman"/>
              </w:rPr>
              <w:t>Количество часов в неделю/ год</w:t>
            </w:r>
          </w:p>
        </w:tc>
      </w:tr>
      <w:tr w:rsidR="00E076D7" w:rsidRPr="00E076D7" w:rsidTr="00E076D7">
        <w:trPr>
          <w:trHeight w:val="220"/>
          <w:jc w:val="center"/>
        </w:trPr>
        <w:tc>
          <w:tcPr>
            <w:tcW w:w="4831" w:type="dxa"/>
            <w:vMerge/>
            <w:tcBorders>
              <w:left w:val="single" w:sz="4" w:space="0" w:color="000000"/>
              <w:right w:val="single" w:sz="4" w:space="0" w:color="000000"/>
            </w:tcBorders>
            <w:shd w:val="clear" w:color="auto" w:fill="E7E6E6"/>
          </w:tcPr>
          <w:p w:rsidR="00E076D7" w:rsidRPr="00E076D7" w:rsidRDefault="00E076D7" w:rsidP="00E076D7">
            <w:pPr>
              <w:jc w:val="center"/>
              <w:rPr>
                <w:rFonts w:ascii="Times New Roman" w:eastAsia="Times New Roman" w:hAnsi="Times New Roman"/>
                <w:b/>
              </w:rPr>
            </w:pPr>
          </w:p>
        </w:tc>
        <w:tc>
          <w:tcPr>
            <w:tcW w:w="992" w:type="dxa"/>
            <w:tcBorders>
              <w:left w:val="single" w:sz="4" w:space="0" w:color="000000"/>
            </w:tcBorders>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5 классы</w:t>
            </w:r>
          </w:p>
        </w:tc>
        <w:tc>
          <w:tcPr>
            <w:tcW w:w="993" w:type="dxa"/>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6 классы</w:t>
            </w:r>
          </w:p>
        </w:tc>
        <w:tc>
          <w:tcPr>
            <w:tcW w:w="992" w:type="dxa"/>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 классы</w:t>
            </w:r>
          </w:p>
        </w:tc>
        <w:tc>
          <w:tcPr>
            <w:tcW w:w="992" w:type="dxa"/>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8 классы</w:t>
            </w:r>
          </w:p>
        </w:tc>
        <w:tc>
          <w:tcPr>
            <w:tcW w:w="992" w:type="dxa"/>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9 классы</w:t>
            </w:r>
          </w:p>
        </w:tc>
      </w:tr>
      <w:tr w:rsidR="00E076D7" w:rsidRPr="00E076D7" w:rsidTr="00E076D7">
        <w:trPr>
          <w:trHeight w:val="233"/>
          <w:jc w:val="center"/>
        </w:trPr>
        <w:tc>
          <w:tcPr>
            <w:tcW w:w="9792" w:type="dxa"/>
            <w:gridSpan w:val="6"/>
          </w:tcPr>
          <w:p w:rsidR="00E076D7" w:rsidRPr="00E076D7" w:rsidRDefault="00E076D7" w:rsidP="00E076D7">
            <w:pPr>
              <w:jc w:val="center"/>
              <w:rPr>
                <w:rFonts w:ascii="Times New Roman" w:eastAsia="Times New Roman" w:hAnsi="Times New Roman"/>
                <w:b/>
                <w:sz w:val="24"/>
                <w:szCs w:val="24"/>
              </w:rPr>
            </w:pPr>
            <w:r w:rsidRPr="00E076D7">
              <w:rPr>
                <w:rFonts w:ascii="Times New Roman" w:eastAsia="Times New Roman" w:hAnsi="Times New Roman"/>
                <w:b/>
                <w:sz w:val="24"/>
                <w:szCs w:val="24"/>
              </w:rPr>
              <w:t>Инвариантная часть</w:t>
            </w:r>
          </w:p>
        </w:tc>
      </w:tr>
      <w:tr w:rsidR="00E076D7" w:rsidRPr="00E076D7" w:rsidTr="00E076D7">
        <w:trPr>
          <w:trHeight w:val="437"/>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 xml:space="preserve">Разговоры о важном </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3"/>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5"/>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r>
      <w:tr w:rsidR="00E076D7" w:rsidRPr="00E076D7" w:rsidTr="00E076D7">
        <w:trPr>
          <w:trHeight w:val="415"/>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lastRenderedPageBreak/>
              <w:t xml:space="preserve">Россия-мои горизонты </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64"/>
              <w:jc w:val="center"/>
              <w:rPr>
                <w:rFonts w:ascii="Times New Roman" w:eastAsia="Calibri" w:hAnsi="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63"/>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5"/>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r>
      <w:tr w:rsidR="00E076D7" w:rsidRPr="00E076D7" w:rsidTr="00E076D7">
        <w:trPr>
          <w:trHeight w:val="220"/>
          <w:jc w:val="center"/>
        </w:trPr>
        <w:tc>
          <w:tcPr>
            <w:tcW w:w="9792" w:type="dxa"/>
            <w:gridSpan w:val="6"/>
            <w:shd w:val="clear" w:color="auto" w:fill="E7E6E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Вариативная часть</w:t>
            </w:r>
          </w:p>
        </w:tc>
      </w:tr>
      <w:tr w:rsidR="00E076D7" w:rsidRPr="00E076D7" w:rsidTr="00E076D7">
        <w:trPr>
          <w:trHeight w:val="311"/>
          <w:jc w:val="center"/>
        </w:trPr>
        <w:tc>
          <w:tcPr>
            <w:tcW w:w="4831" w:type="dxa"/>
            <w:shd w:val="clear" w:color="auto" w:fill="FFFFFF"/>
          </w:tcPr>
          <w:p w:rsidR="00E076D7" w:rsidRPr="00E076D7" w:rsidRDefault="00E076D7" w:rsidP="00E076D7">
            <w:pPr>
              <w:ind w:left="22" w:hanging="22"/>
              <w:rPr>
                <w:rFonts w:ascii="Times New Roman" w:eastAsia="Times New Roman" w:hAnsi="Times New Roman"/>
                <w:highlight w:val="yellow"/>
              </w:rPr>
            </w:pPr>
            <w:r w:rsidRPr="00E076D7">
              <w:rPr>
                <w:rFonts w:ascii="Times New Roman" w:eastAsia="Calibri" w:hAnsi="Times New Roman"/>
              </w:rPr>
              <w:t>«Великие достижения соотечественников»</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3" w:type="dxa"/>
            <w:shd w:val="clear" w:color="auto" w:fill="FFFFFF"/>
          </w:tcPr>
          <w:p w:rsidR="00E076D7" w:rsidRPr="00E076D7" w:rsidRDefault="00E076D7" w:rsidP="00E076D7">
            <w:pPr>
              <w:jc w:val="center"/>
              <w:rPr>
                <w:rFonts w:ascii="Times New Roman" w:eastAsia="Times New Roman"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07"/>
          <w:jc w:val="center"/>
        </w:trPr>
        <w:tc>
          <w:tcPr>
            <w:tcW w:w="4831" w:type="dxa"/>
            <w:shd w:val="clear" w:color="auto" w:fill="FFFFFF"/>
          </w:tcPr>
          <w:p w:rsidR="00E076D7" w:rsidRPr="00E076D7" w:rsidRDefault="00E076D7" w:rsidP="00E076D7">
            <w:pPr>
              <w:ind w:left="22" w:hanging="22"/>
              <w:rPr>
                <w:rFonts w:ascii="Times New Roman" w:eastAsia="Calibri" w:hAnsi="Times New Roman"/>
              </w:rPr>
            </w:pPr>
            <w:r w:rsidRPr="00E076D7">
              <w:rPr>
                <w:rFonts w:ascii="Times New Roman" w:eastAsia="Calibri" w:hAnsi="Times New Roman"/>
              </w:rPr>
              <w:t>«Памятные места моего края»</w:t>
            </w:r>
          </w:p>
        </w:tc>
        <w:tc>
          <w:tcPr>
            <w:tcW w:w="992" w:type="dxa"/>
            <w:shd w:val="clear" w:color="auto" w:fill="FFFFFF"/>
          </w:tcPr>
          <w:p w:rsidR="00E076D7" w:rsidRPr="00E076D7" w:rsidRDefault="00E076D7" w:rsidP="00E076D7">
            <w:pPr>
              <w:jc w:val="center"/>
              <w:rPr>
                <w:rFonts w:ascii="Times New Roman" w:eastAsia="Times New Roman" w:hAnsi="Times New Roman"/>
              </w:rPr>
            </w:pPr>
          </w:p>
        </w:tc>
        <w:tc>
          <w:tcPr>
            <w:tcW w:w="993"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highlight w:val="yellow"/>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color w:val="FF0000"/>
              </w:rPr>
              <w:t>«Основы финансовой грамотности. Финансовая культура»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r w:rsidRPr="00E076D7">
              <w:rPr>
                <w:rFonts w:ascii="Times New Roman" w:eastAsia="Calibri" w:hAnsi="Times New Roman"/>
                <w:highlight w:val="yellow"/>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highlight w:val="yellow"/>
              </w:rPr>
            </w:pPr>
            <w:r w:rsidRPr="00E076D7">
              <w:rPr>
                <w:rFonts w:ascii="Times New Roman" w:eastAsia="Calibri" w:hAnsi="Times New Roman"/>
                <w:highlight w:val="yellow"/>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5"/>
              <w:jc w:val="center"/>
              <w:rPr>
                <w:rFonts w:ascii="Times New Roman" w:eastAsia="Calibri" w:hAnsi="Times New Roman"/>
                <w:highlight w:val="yellow"/>
              </w:rPr>
            </w:pPr>
            <w:r w:rsidRPr="00E076D7">
              <w:rPr>
                <w:rFonts w:ascii="Times New Roman" w:eastAsia="Calibri" w:hAnsi="Times New Roman"/>
                <w:highlight w:val="yellow"/>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p>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95"/>
          <w:jc w:val="center"/>
        </w:trPr>
        <w:tc>
          <w:tcPr>
            <w:tcW w:w="4831" w:type="dxa"/>
          </w:tcPr>
          <w:p w:rsidR="00E076D7" w:rsidRPr="00E076D7" w:rsidRDefault="00E076D7" w:rsidP="00E076D7">
            <w:pPr>
              <w:spacing w:after="200" w:line="276" w:lineRule="auto"/>
              <w:rPr>
                <w:rFonts w:ascii="Times New Roman" w:eastAsia="Calibri" w:hAnsi="Times New Roman"/>
                <w:color w:val="FF0000"/>
              </w:rPr>
            </w:pPr>
            <w:r w:rsidRPr="00E076D7">
              <w:rPr>
                <w:rFonts w:ascii="Times New Roman" w:eastAsia="Calibri" w:hAnsi="Times New Roman"/>
                <w:color w:val="FF0000"/>
              </w:rPr>
              <w:t>«Нескучная информатика»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r w:rsidRPr="00E076D7">
              <w:rPr>
                <w:rFonts w:ascii="Times New Roman" w:eastAsia="Calibri" w:hAnsi="Times New Roman"/>
                <w:highlight w:val="yellow"/>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highlight w:val="yellow"/>
              </w:rPr>
            </w:pPr>
            <w:r w:rsidRPr="00E076D7">
              <w:rPr>
                <w:rFonts w:ascii="Times New Roman" w:eastAsia="Calibri" w:hAnsi="Times New Roman"/>
                <w:highlight w:val="yellow"/>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5"/>
              <w:jc w:val="center"/>
              <w:rPr>
                <w:rFonts w:ascii="Times New Roman" w:eastAsia="Calibri"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bCs/>
                <w:shd w:val="clear" w:color="auto" w:fill="FFFFFF"/>
              </w:rPr>
              <w:t>«Биология. Проектно-исследовательская деятельность»</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rPr>
              <w:t>«Графика. Дизайн»</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2/68</w:t>
            </w: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2/68</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Calibri" w:hAnsi="Times New Roman"/>
                <w:highlight w:val="yellow"/>
              </w:rPr>
            </w:pPr>
            <w:r w:rsidRPr="00E076D7">
              <w:rPr>
                <w:rFonts w:ascii="Times New Roman" w:eastAsia="Calibri" w:hAnsi="Times New Roman"/>
              </w:rPr>
              <w:t>«Музыкальный театр»</w:t>
            </w:r>
          </w:p>
        </w:tc>
        <w:tc>
          <w:tcPr>
            <w:tcW w:w="992" w:type="dxa"/>
            <w:shd w:val="clear" w:color="auto" w:fill="auto"/>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rPr>
              <w:t>«Навстречу ГТО»</w:t>
            </w:r>
          </w:p>
        </w:tc>
        <w:tc>
          <w:tcPr>
            <w:tcW w:w="992" w:type="dxa"/>
            <w:shd w:val="clear" w:color="auto" w:fill="auto"/>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2/68</w:t>
            </w:r>
          </w:p>
        </w:tc>
        <w:tc>
          <w:tcPr>
            <w:tcW w:w="993" w:type="dxa"/>
            <w:shd w:val="clear" w:color="auto" w:fill="FFFFFF"/>
          </w:tcPr>
          <w:p w:rsidR="00E076D7" w:rsidRPr="00E076D7" w:rsidRDefault="00E076D7" w:rsidP="00E076D7">
            <w:pPr>
              <w:jc w:val="center"/>
              <w:rPr>
                <w:rFonts w:ascii="Times New Roman" w:eastAsia="Times New Roman"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2/68</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07"/>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«Общая физическая подготовка»</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2/68</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2/68</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186"/>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rPr>
              <w:t>«Музейное дело»</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186"/>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rPr>
              <w:t>«Умей вести за собой»</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186"/>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Calibri" w:hAnsi="Times New Roman"/>
                <w:color w:val="FF0000"/>
              </w:rPr>
              <w:t>«Живая физика»</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highlight w:val="yellow"/>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78"/>
          <w:jc w:val="center"/>
        </w:trPr>
        <w:tc>
          <w:tcPr>
            <w:tcW w:w="4831" w:type="dxa"/>
            <w:shd w:val="clear" w:color="auto" w:fill="FFFFFF"/>
          </w:tcPr>
          <w:p w:rsidR="00E076D7" w:rsidRPr="00E076D7" w:rsidRDefault="00E076D7" w:rsidP="00E076D7">
            <w:pPr>
              <w:rPr>
                <w:rFonts w:ascii="Times New Roman" w:eastAsia="Calibri" w:hAnsi="Times New Roman"/>
                <w:highlight w:val="yellow"/>
              </w:rPr>
            </w:pPr>
            <w:r w:rsidRPr="00E076D7">
              <w:rPr>
                <w:rFonts w:ascii="Times New Roman" w:eastAsia="Calibri" w:hAnsi="Times New Roman"/>
              </w:rPr>
              <w:t>«Основы информационной культуры школьников: учимся быть убедительными и защищёнными»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2" w:type="dxa"/>
            <w:shd w:val="clear" w:color="auto" w:fill="auto"/>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highlight w:val="yellow"/>
              </w:rPr>
            </w:pPr>
            <w:r w:rsidRPr="00E076D7">
              <w:rPr>
                <w:rFonts w:ascii="Times New Roman" w:eastAsia="Calibri" w:hAnsi="Times New Roman"/>
              </w:rPr>
              <w:t>«Обучение служением. Первые»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Медиацентр «Хроники гимназистов»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«Школа лидеров»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«Военная подготовка. Основы военных знаний»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0.5/17</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«Школа безопасности: подготовка к олимпиаде»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31"/>
          <w:jc w:val="center"/>
        </w:trPr>
        <w:tc>
          <w:tcPr>
            <w:tcW w:w="4831" w:type="dxa"/>
            <w:shd w:val="clear" w:color="auto" w:fill="FFFFFF"/>
          </w:tcPr>
          <w:p w:rsidR="00E076D7" w:rsidRPr="00E076D7" w:rsidRDefault="00E076D7" w:rsidP="00E076D7">
            <w:pPr>
              <w:rPr>
                <w:rFonts w:ascii="Times New Roman" w:eastAsia="Calibri" w:hAnsi="Times New Roman"/>
              </w:rPr>
            </w:pPr>
            <w:r w:rsidRPr="00E076D7">
              <w:rPr>
                <w:rFonts w:ascii="Times New Roman" w:eastAsia="Calibri" w:hAnsi="Times New Roman"/>
              </w:rPr>
              <w:t>«Беспилотные воздушные суда»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3/102</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r>
      <w:tr w:rsidR="00E076D7" w:rsidRPr="00E076D7" w:rsidTr="00E076D7">
        <w:trPr>
          <w:trHeight w:val="289"/>
          <w:jc w:val="center"/>
        </w:trPr>
        <w:tc>
          <w:tcPr>
            <w:tcW w:w="4831" w:type="dxa"/>
          </w:tcPr>
          <w:p w:rsidR="00E076D7" w:rsidRPr="00E076D7" w:rsidRDefault="00E076D7" w:rsidP="00E076D7">
            <w:pPr>
              <w:spacing w:after="200" w:line="276" w:lineRule="auto"/>
              <w:rPr>
                <w:rFonts w:ascii="Times New Roman" w:eastAsia="Calibri" w:hAnsi="Times New Roman"/>
                <w:color w:val="FF0000"/>
              </w:rPr>
            </w:pPr>
            <w:r w:rsidRPr="00E076D7">
              <w:rPr>
                <w:rFonts w:ascii="Times New Roman" w:eastAsia="Calibri" w:hAnsi="Times New Roman"/>
              </w:rPr>
              <w:t xml:space="preserve">«Трудные вопросы физики» </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367"/>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 xml:space="preserve">«Трудные вопросы математики» </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suppressAutoHyphens/>
              <w:jc w:val="center"/>
              <w:rPr>
                <w:rFonts w:ascii="Times New Roman" w:eastAsia="Calibri" w:hAnsi="Times New Roman"/>
                <w:highlight w:val="yellow"/>
                <w:lang w:eastAsia="ar-SA"/>
              </w:rPr>
            </w:pPr>
            <w:r w:rsidRPr="00E076D7">
              <w:rPr>
                <w:rFonts w:ascii="Times New Roman" w:eastAsia="Calibri" w:hAnsi="Times New Roman"/>
                <w:lang w:eastAsia="ar-SA"/>
              </w:rPr>
              <w:t>1/34</w:t>
            </w:r>
          </w:p>
        </w:tc>
      </w:tr>
      <w:tr w:rsidR="00E076D7" w:rsidRPr="00E076D7" w:rsidTr="00E076D7">
        <w:trPr>
          <w:trHeight w:val="367"/>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 xml:space="preserve">«Основы программирования на </w:t>
            </w:r>
            <w:r w:rsidRPr="00E076D7">
              <w:rPr>
                <w:rFonts w:ascii="Times New Roman" w:eastAsia="Calibri" w:hAnsi="Times New Roman"/>
                <w:lang w:val="en-US"/>
              </w:rPr>
              <w:t>PYTHON</w:t>
            </w:r>
            <w:r w:rsidRPr="00E076D7">
              <w:rPr>
                <w:rFonts w:ascii="Times New Roman" w:eastAsia="Calibri" w:hAnsi="Times New Roman"/>
              </w:rPr>
              <w:t>»</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suppressAutoHyphens/>
              <w:jc w:val="center"/>
              <w:rPr>
                <w:rFonts w:ascii="Times New Roman" w:eastAsia="Calibri" w:hAnsi="Times New Roman"/>
                <w:highlight w:val="yellow"/>
                <w:lang w:eastAsia="ar-SA"/>
              </w:rPr>
            </w:pPr>
            <w:r w:rsidRPr="00E076D7">
              <w:rPr>
                <w:rFonts w:ascii="Times New Roman" w:eastAsia="Calibri" w:hAnsi="Times New Roman"/>
                <w:lang w:eastAsia="ar-SA"/>
              </w:rPr>
              <w:t>1/34</w:t>
            </w:r>
          </w:p>
        </w:tc>
      </w:tr>
      <w:tr w:rsidR="00E076D7" w:rsidRPr="00E076D7" w:rsidTr="00E076D7">
        <w:trPr>
          <w:trHeight w:val="367"/>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«Практическая биология: теория и практика»</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rPr>
            </w:pP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2" w:type="dxa"/>
            <w:shd w:val="clear" w:color="auto" w:fill="FFFFFF"/>
          </w:tcPr>
          <w:p w:rsidR="00E076D7" w:rsidRPr="00E076D7" w:rsidRDefault="00E076D7" w:rsidP="00E076D7">
            <w:pPr>
              <w:suppressAutoHyphens/>
              <w:jc w:val="center"/>
              <w:rPr>
                <w:rFonts w:ascii="Times New Roman" w:eastAsia="Calibri" w:hAnsi="Times New Roman"/>
                <w:lang w:eastAsia="ar-SA"/>
              </w:rPr>
            </w:pPr>
            <w:r w:rsidRPr="00E076D7">
              <w:rPr>
                <w:rFonts w:ascii="Times New Roman" w:eastAsia="Calibri" w:hAnsi="Times New Roman"/>
                <w:lang w:eastAsia="ar-SA"/>
              </w:rPr>
              <w:t>1/34</w:t>
            </w:r>
          </w:p>
        </w:tc>
      </w:tr>
      <w:tr w:rsidR="00E076D7" w:rsidRPr="00E076D7" w:rsidTr="00E076D7">
        <w:trPr>
          <w:trHeight w:val="220"/>
          <w:jc w:val="center"/>
        </w:trPr>
        <w:tc>
          <w:tcPr>
            <w:tcW w:w="4831" w:type="dxa"/>
            <w:shd w:val="clear" w:color="auto" w:fill="FFFFFF"/>
          </w:tcPr>
          <w:p w:rsidR="00E076D7" w:rsidRPr="00E076D7" w:rsidRDefault="00E076D7" w:rsidP="00E076D7">
            <w:pPr>
              <w:rPr>
                <w:rFonts w:ascii="Times New Roman" w:eastAsia="Times New Roman" w:hAnsi="Times New Roman"/>
                <w:highlight w:val="yellow"/>
              </w:rPr>
            </w:pPr>
            <w:r w:rsidRPr="00E076D7">
              <w:rPr>
                <w:rFonts w:ascii="Times New Roman" w:eastAsia="Times New Roman" w:hAnsi="Times New Roman"/>
              </w:rPr>
              <w:t xml:space="preserve">«Химия в экспериментах и задачах»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5"/>
              <w:jc w:val="center"/>
              <w:rPr>
                <w:rFonts w:ascii="Times New Roman" w:eastAsia="Calibri" w:hAnsi="Times New Roman"/>
                <w:highlight w:val="yellow"/>
              </w:rPr>
            </w:pPr>
            <w:r w:rsidRPr="00E076D7">
              <w:rPr>
                <w:rFonts w:ascii="Times New Roman" w:eastAsia="Calibri"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r w:rsidRPr="00E076D7">
              <w:rPr>
                <w:rFonts w:ascii="Times New Roman" w:eastAsia="Times New Roman" w:hAnsi="Times New Roman"/>
              </w:rPr>
              <w:t>1/34</w:t>
            </w:r>
          </w:p>
        </w:tc>
      </w:tr>
      <w:tr w:rsidR="00E076D7" w:rsidRPr="00E076D7" w:rsidTr="00E076D7">
        <w:trPr>
          <w:trHeight w:val="220"/>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4"/>
              <w:rPr>
                <w:rFonts w:ascii="Times New Roman" w:eastAsia="Calibri" w:hAnsi="Times New Roman"/>
              </w:rPr>
            </w:pPr>
            <w:r w:rsidRPr="00E076D7">
              <w:rPr>
                <w:rFonts w:ascii="Times New Roman" w:eastAsia="Times New Roman" w:hAnsi="Times New Roman"/>
              </w:rPr>
              <w:t>«Билет в будущее»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64"/>
              <w:jc w:val="center"/>
              <w:rPr>
                <w:rFonts w:ascii="Times New Roman" w:eastAsia="Calibri" w:hAnsi="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63"/>
              <w:jc w:val="center"/>
              <w:rPr>
                <w:rFonts w:ascii="Times New Roman" w:eastAsia="Calibri" w:hAnsi="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4"/>
              <w:jc w:val="center"/>
              <w:rPr>
                <w:rFonts w:ascii="Times New Roman" w:eastAsia="Calibri" w:hAnsi="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5"/>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4"/>
              <w:jc w:val="center"/>
              <w:rPr>
                <w:rFonts w:ascii="Times New Roman" w:eastAsia="Calibri" w:hAnsi="Times New Roman"/>
              </w:rPr>
            </w:pPr>
            <w:r w:rsidRPr="00E076D7">
              <w:rPr>
                <w:rFonts w:ascii="Times New Roman" w:eastAsia="Calibri" w:hAnsi="Times New Roman"/>
              </w:rPr>
              <w:t>1/34</w:t>
            </w:r>
          </w:p>
        </w:tc>
      </w:tr>
      <w:tr w:rsidR="00E076D7" w:rsidRPr="00E076D7" w:rsidTr="00E076D7">
        <w:trPr>
          <w:trHeight w:val="233"/>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 xml:space="preserve">Коррекционный курс по русскому языку </w:t>
            </w:r>
          </w:p>
        </w:tc>
        <w:tc>
          <w:tcPr>
            <w:tcW w:w="992" w:type="dxa"/>
            <w:shd w:val="clear" w:color="auto" w:fill="FFFFFF"/>
          </w:tcPr>
          <w:p w:rsidR="00E076D7" w:rsidRPr="00E076D7" w:rsidRDefault="00E076D7" w:rsidP="00E076D7">
            <w:pPr>
              <w:jc w:val="center"/>
              <w:rPr>
                <w:rFonts w:ascii="Times New Roman" w:eastAsia="Times New Roman" w:hAnsi="Times New Roman"/>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r>
      <w:tr w:rsidR="00E076D7" w:rsidRPr="00E076D7" w:rsidTr="00E076D7">
        <w:trPr>
          <w:trHeight w:val="462"/>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 xml:space="preserve">Коррекционный курс по математике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rPr>
            </w:pPr>
            <w:r w:rsidRPr="00E076D7">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E076D7" w:rsidRPr="00E076D7" w:rsidRDefault="00E076D7" w:rsidP="00E076D7">
            <w:pPr>
              <w:ind w:left="3"/>
              <w:jc w:val="center"/>
              <w:rPr>
                <w:rFonts w:ascii="Times New Roman" w:eastAsia="Calibri" w:hAnsi="Times New Roman"/>
              </w:rPr>
            </w:pPr>
            <w:r w:rsidRPr="00E076D7">
              <w:rPr>
                <w:rFonts w:ascii="Times New Roman" w:eastAsia="Calibri" w:hAnsi="Times New Roman"/>
              </w:rPr>
              <w:t>1/34</w:t>
            </w:r>
          </w:p>
        </w:tc>
      </w:tr>
      <w:tr w:rsidR="00E076D7" w:rsidRPr="00E076D7" w:rsidTr="00E076D7">
        <w:trPr>
          <w:trHeight w:val="233"/>
          <w:jc w:val="center"/>
        </w:trPr>
        <w:tc>
          <w:tcPr>
            <w:tcW w:w="4831" w:type="dxa"/>
          </w:tcPr>
          <w:p w:rsidR="00E076D7" w:rsidRPr="00E076D7" w:rsidRDefault="00E076D7" w:rsidP="00E076D7">
            <w:pPr>
              <w:spacing w:after="200" w:line="276" w:lineRule="auto"/>
              <w:rPr>
                <w:rFonts w:ascii="Times New Roman" w:eastAsia="Calibri" w:hAnsi="Times New Roman"/>
              </w:rPr>
            </w:pPr>
            <w:r w:rsidRPr="00E076D7">
              <w:rPr>
                <w:rFonts w:ascii="Times New Roman" w:eastAsia="Calibri" w:hAnsi="Times New Roman"/>
              </w:rPr>
              <w:t xml:space="preserve">Психокоррекционный курс </w:t>
            </w:r>
          </w:p>
        </w:tc>
        <w:tc>
          <w:tcPr>
            <w:tcW w:w="992" w:type="dxa"/>
            <w:shd w:val="clear" w:color="auto" w:fill="FFFFFF"/>
          </w:tcPr>
          <w:p w:rsidR="00E076D7" w:rsidRPr="00E076D7" w:rsidRDefault="00E076D7" w:rsidP="00E076D7">
            <w:pPr>
              <w:jc w:val="center"/>
              <w:rPr>
                <w:rFonts w:ascii="Times New Roman" w:eastAsia="Times New Roman" w:hAnsi="Times New Roman"/>
                <w:b/>
                <w:highlight w:val="yellow"/>
              </w:rPr>
            </w:pPr>
          </w:p>
        </w:tc>
        <w:tc>
          <w:tcPr>
            <w:tcW w:w="993"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c>
          <w:tcPr>
            <w:tcW w:w="992" w:type="dxa"/>
            <w:shd w:val="clear" w:color="auto" w:fill="FFFFFF"/>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1/34</w:t>
            </w:r>
          </w:p>
        </w:tc>
      </w:tr>
      <w:tr w:rsidR="00E076D7" w:rsidRPr="00E076D7" w:rsidTr="00E076D7">
        <w:trPr>
          <w:trHeight w:val="233"/>
          <w:jc w:val="center"/>
        </w:trPr>
        <w:tc>
          <w:tcPr>
            <w:tcW w:w="4831" w:type="dxa"/>
          </w:tcPr>
          <w:p w:rsidR="00E076D7" w:rsidRPr="00E076D7" w:rsidRDefault="00E076D7" w:rsidP="00E076D7">
            <w:pPr>
              <w:spacing w:after="200" w:line="276" w:lineRule="auto"/>
              <w:rPr>
                <w:rFonts w:ascii="Times New Roman" w:eastAsia="Calibri" w:hAnsi="Times New Roman"/>
                <w:b/>
              </w:rPr>
            </w:pPr>
            <w:r w:rsidRPr="00E076D7">
              <w:rPr>
                <w:rFonts w:ascii="Times New Roman" w:eastAsia="Calibri" w:hAnsi="Times New Roman"/>
                <w:b/>
              </w:rPr>
              <w:t>Итого часов:</w:t>
            </w:r>
          </w:p>
        </w:tc>
        <w:tc>
          <w:tcPr>
            <w:tcW w:w="992" w:type="dxa"/>
            <w:shd w:val="clear" w:color="auto" w:fill="FFFFFF"/>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10</w:t>
            </w:r>
          </w:p>
        </w:tc>
        <w:tc>
          <w:tcPr>
            <w:tcW w:w="993" w:type="dxa"/>
            <w:shd w:val="clear" w:color="auto" w:fill="FFFFFF"/>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11</w:t>
            </w:r>
          </w:p>
        </w:tc>
        <w:tc>
          <w:tcPr>
            <w:tcW w:w="992" w:type="dxa"/>
            <w:shd w:val="clear" w:color="auto" w:fill="FFFFFF"/>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15</w:t>
            </w:r>
          </w:p>
        </w:tc>
        <w:tc>
          <w:tcPr>
            <w:tcW w:w="992" w:type="dxa"/>
            <w:shd w:val="clear" w:color="auto" w:fill="FFFFFF"/>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18,5</w:t>
            </w:r>
          </w:p>
        </w:tc>
        <w:tc>
          <w:tcPr>
            <w:tcW w:w="992" w:type="dxa"/>
            <w:shd w:val="clear" w:color="auto" w:fill="FFFFFF"/>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16</w:t>
            </w:r>
          </w:p>
        </w:tc>
      </w:tr>
    </w:tbl>
    <w:p w:rsidR="00E076D7" w:rsidRPr="00E076D7" w:rsidRDefault="00E076D7" w:rsidP="00E076D7">
      <w:pPr>
        <w:spacing w:line="240" w:lineRule="auto"/>
        <w:ind w:firstLine="0"/>
        <w:jc w:val="left"/>
        <w:rPr>
          <w:rFonts w:ascii="Times New Roman" w:eastAsia="Times New Roman" w:hAnsi="Times New Roman" w:cs="Times New Roman"/>
          <w:b/>
          <w:sz w:val="24"/>
          <w:szCs w:val="24"/>
          <w:highlight w:val="yellow"/>
        </w:rPr>
      </w:pPr>
    </w:p>
    <w:p w:rsidR="00E076D7" w:rsidRPr="00E076D7" w:rsidRDefault="00E076D7" w:rsidP="00E076D7">
      <w:pPr>
        <w:spacing w:line="240" w:lineRule="auto"/>
        <w:ind w:hanging="142"/>
        <w:jc w:val="center"/>
        <w:rPr>
          <w:rFonts w:ascii="Times New Roman" w:eastAsia="Times New Roman" w:hAnsi="Times New Roman" w:cs="Times New Roman"/>
          <w:sz w:val="24"/>
          <w:szCs w:val="24"/>
        </w:rPr>
      </w:pPr>
    </w:p>
    <w:tbl>
      <w:tblPr>
        <w:tblStyle w:val="2311"/>
        <w:tblW w:w="0" w:type="auto"/>
        <w:jc w:val="center"/>
        <w:tblLook w:val="04A0" w:firstRow="1" w:lastRow="0" w:firstColumn="1" w:lastColumn="0" w:noHBand="0" w:noVBand="1"/>
      </w:tblPr>
      <w:tblGrid>
        <w:gridCol w:w="1281"/>
        <w:gridCol w:w="538"/>
        <w:gridCol w:w="538"/>
        <w:gridCol w:w="538"/>
        <w:gridCol w:w="537"/>
        <w:gridCol w:w="537"/>
        <w:gridCol w:w="537"/>
        <w:gridCol w:w="537"/>
        <w:gridCol w:w="537"/>
        <w:gridCol w:w="537"/>
        <w:gridCol w:w="537"/>
        <w:gridCol w:w="537"/>
        <w:gridCol w:w="537"/>
        <w:gridCol w:w="537"/>
        <w:gridCol w:w="537"/>
        <w:gridCol w:w="537"/>
      </w:tblGrid>
      <w:tr w:rsidR="00E076D7" w:rsidRPr="00E076D7" w:rsidTr="00E076D7">
        <w:trPr>
          <w:trHeight w:val="146"/>
          <w:jc w:val="center"/>
        </w:trPr>
        <w:tc>
          <w:tcPr>
            <w:tcW w:w="4973" w:type="dxa"/>
            <w:vMerge w:val="restart"/>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Учебные предметы внеурочной деятельности</w:t>
            </w:r>
          </w:p>
          <w:p w:rsidR="00E076D7" w:rsidRPr="00E076D7" w:rsidRDefault="00E076D7" w:rsidP="00E076D7">
            <w:pPr>
              <w:rPr>
                <w:rFonts w:ascii="Times New Roman" w:eastAsia="Times New Roman" w:hAnsi="Times New Roman"/>
                <w:sz w:val="24"/>
                <w:szCs w:val="24"/>
              </w:rPr>
            </w:pPr>
          </w:p>
        </w:tc>
        <w:tc>
          <w:tcPr>
            <w:tcW w:w="8656" w:type="dxa"/>
            <w:gridSpan w:val="15"/>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Количество часов в неделю</w:t>
            </w:r>
          </w:p>
        </w:tc>
      </w:tr>
      <w:tr w:rsidR="00E076D7" w:rsidRPr="00E076D7" w:rsidTr="00E076D7">
        <w:trPr>
          <w:trHeight w:val="146"/>
          <w:jc w:val="center"/>
        </w:trPr>
        <w:tc>
          <w:tcPr>
            <w:tcW w:w="4973" w:type="dxa"/>
            <w:vMerge/>
          </w:tcPr>
          <w:p w:rsidR="00E076D7" w:rsidRPr="00E076D7" w:rsidRDefault="00E076D7" w:rsidP="00E076D7">
            <w:pPr>
              <w:rPr>
                <w:rFonts w:ascii="Times New Roman" w:eastAsia="Times New Roman" w:hAnsi="Times New Roman"/>
                <w:sz w:val="24"/>
                <w:szCs w:val="24"/>
              </w:rPr>
            </w:pP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5а</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5б</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5в</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6а</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6б</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6в</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7а</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7б</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7в</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8а</w:t>
            </w:r>
          </w:p>
        </w:tc>
        <w:tc>
          <w:tcPr>
            <w:tcW w:w="592"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8б</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8в</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9а</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9б</w:t>
            </w:r>
          </w:p>
        </w:tc>
        <w:tc>
          <w:tcPr>
            <w:tcW w:w="576" w:type="dxa"/>
            <w:shd w:val="clear" w:color="auto" w:fill="D9D9D9"/>
          </w:tcPr>
          <w:p w:rsidR="00E076D7" w:rsidRPr="00E076D7" w:rsidRDefault="00E076D7" w:rsidP="00E076D7">
            <w:pPr>
              <w:jc w:val="center"/>
              <w:rPr>
                <w:rFonts w:ascii="Times New Roman" w:eastAsia="Times New Roman" w:hAnsi="Times New Roman"/>
                <w:sz w:val="24"/>
                <w:szCs w:val="24"/>
              </w:rPr>
            </w:pPr>
            <w:r w:rsidRPr="00E076D7">
              <w:rPr>
                <w:rFonts w:ascii="Times New Roman" w:eastAsia="Times New Roman" w:hAnsi="Times New Roman"/>
                <w:b/>
                <w:sz w:val="24"/>
                <w:szCs w:val="24"/>
              </w:rPr>
              <w:t>9в</w:t>
            </w:r>
          </w:p>
        </w:tc>
      </w:tr>
      <w:tr w:rsidR="00E076D7" w:rsidRPr="00E076D7" w:rsidTr="00E076D7">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lang w:eastAsia="en-US"/>
              </w:rPr>
            </w:pPr>
            <w:r w:rsidRPr="00E076D7">
              <w:rPr>
                <w:rFonts w:ascii="Times New Roman" w:eastAsia="Calibri" w:hAnsi="Times New Roman"/>
                <w:lang w:eastAsia="en-US"/>
              </w:rPr>
              <w:t xml:space="preserve">Разговоры о важном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F2DBDB"/>
          </w:tcPr>
          <w:p w:rsidR="00E076D7" w:rsidRPr="00E076D7" w:rsidRDefault="00E076D7" w:rsidP="00E076D7">
            <w:pPr>
              <w:ind w:left="4"/>
              <w:jc w:val="center"/>
              <w:rPr>
                <w:rFonts w:ascii="Times New Roman" w:eastAsia="Calibri" w:hAnsi="Times New Roman"/>
                <w:lang w:eastAsia="en-US"/>
              </w:rPr>
            </w:pPr>
            <w:r w:rsidRPr="00E076D7">
              <w:rPr>
                <w:rFonts w:ascii="Times New Roman" w:eastAsia="Calibri" w:hAnsi="Times New Roman"/>
                <w:lang w:eastAsia="en-US"/>
              </w:rPr>
              <w:lastRenderedPageBreak/>
              <w:t xml:space="preserve">Россия-мои горизонты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shd w:val="clear" w:color="auto" w:fill="FFFFFF"/>
          </w:tcPr>
          <w:p w:rsidR="00E076D7" w:rsidRPr="00E076D7" w:rsidRDefault="00E076D7" w:rsidP="00E076D7">
            <w:pPr>
              <w:ind w:left="22" w:hanging="22"/>
              <w:rPr>
                <w:rFonts w:ascii="Times New Roman" w:eastAsia="Times New Roman" w:hAnsi="Times New Roman"/>
                <w:highlight w:val="yellow"/>
                <w:lang w:eastAsia="en-US"/>
              </w:rPr>
            </w:pPr>
            <w:r w:rsidRPr="00E076D7">
              <w:rPr>
                <w:rFonts w:ascii="Times New Roman" w:eastAsia="Calibri" w:hAnsi="Times New Roman"/>
                <w:lang w:eastAsia="en-US"/>
              </w:rPr>
              <w:t>«Великие достижения соотечественников»</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ind w:left="22" w:hanging="22"/>
              <w:rPr>
                <w:rFonts w:ascii="Times New Roman" w:eastAsia="Calibri" w:hAnsi="Times New Roman"/>
                <w:lang w:eastAsia="en-US"/>
              </w:rPr>
            </w:pPr>
            <w:r w:rsidRPr="00E076D7">
              <w:rPr>
                <w:rFonts w:ascii="Times New Roman" w:eastAsia="Calibri" w:hAnsi="Times New Roman"/>
                <w:lang w:eastAsia="en-US"/>
              </w:rPr>
              <w:t>«Памятные места моего края»</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«Основы финансовой грамотности. Финансовая культура»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«Нескучная информатика»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bCs/>
                <w:shd w:val="clear" w:color="auto" w:fill="FFFFFF"/>
                <w:lang w:eastAsia="en-US"/>
              </w:rPr>
              <w:t>«Биология. Проектно-исследовательская деятельность»</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«Графика. Дизайн»</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highlight w:val="yellow"/>
                <w:lang w:eastAsia="en-US"/>
              </w:rPr>
            </w:pPr>
            <w:r w:rsidRPr="00E076D7">
              <w:rPr>
                <w:rFonts w:ascii="Times New Roman" w:eastAsia="Calibri" w:hAnsi="Times New Roman"/>
                <w:lang w:eastAsia="en-US"/>
              </w:rPr>
              <w:t>«Музыкальный театр»</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«Навстречу ГТО»</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«Общая физическая подготовка»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«Музейное дело»</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«Умей вести за собой»</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Calibri" w:hAnsi="Times New Roman"/>
                <w:lang w:eastAsia="en-US"/>
              </w:rPr>
              <w:t>«Живая физика»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highlight w:val="yellow"/>
                <w:lang w:eastAsia="en-US"/>
              </w:rPr>
            </w:pPr>
            <w:r w:rsidRPr="00E076D7">
              <w:rPr>
                <w:rFonts w:ascii="Times New Roman" w:eastAsia="Calibri" w:hAnsi="Times New Roman"/>
                <w:lang w:eastAsia="en-US"/>
              </w:rPr>
              <w:t>«Основы информационной культуры школьников: учимся быть убе</w:t>
            </w:r>
            <w:r w:rsidRPr="00E076D7">
              <w:rPr>
                <w:rFonts w:ascii="Times New Roman" w:eastAsia="Calibri" w:hAnsi="Times New Roman"/>
                <w:lang w:eastAsia="en-US"/>
              </w:rPr>
              <w:lastRenderedPageBreak/>
              <w:t>дительными и защищёнными»</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lastRenderedPageBreak/>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highlight w:val="yellow"/>
                <w:lang w:eastAsia="en-US"/>
              </w:rPr>
            </w:pPr>
            <w:r w:rsidRPr="00E076D7">
              <w:rPr>
                <w:rFonts w:ascii="Times New Roman" w:eastAsia="Calibri" w:hAnsi="Times New Roman"/>
                <w:lang w:eastAsia="en-US"/>
              </w:rPr>
              <w:lastRenderedPageBreak/>
              <w:t>«Обучение служением. Первые»</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Медиацентр «Хроники гимназистов»</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«Школа лидеров»</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«Военная подготовка. Основы военных знаний»</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0,5</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0,5</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0,5</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«Школа безопасности: подготовка к олимпиаде»</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«Беспилотные воздушные суда»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3</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235"/>
          <w:jc w:val="center"/>
        </w:trPr>
        <w:tc>
          <w:tcPr>
            <w:tcW w:w="4973" w:type="dxa"/>
          </w:tcPr>
          <w:p w:rsidR="00E076D7" w:rsidRPr="00E076D7" w:rsidRDefault="00E076D7" w:rsidP="00E076D7">
            <w:pPr>
              <w:rPr>
                <w:rFonts w:ascii="Times New Roman" w:eastAsia="Calibri" w:hAnsi="Times New Roman"/>
                <w:color w:val="FF0000"/>
                <w:lang w:eastAsia="en-US"/>
              </w:rPr>
            </w:pPr>
            <w:r w:rsidRPr="00E076D7">
              <w:rPr>
                <w:rFonts w:ascii="Times New Roman" w:eastAsia="Calibri" w:hAnsi="Times New Roman"/>
                <w:lang w:eastAsia="en-US"/>
              </w:rPr>
              <w:t xml:space="preserve">«Трудные вопросы физики»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299"/>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 xml:space="preserve">«Трудные вопросы математики»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 xml:space="preserve">«Основы программирования на </w:t>
            </w:r>
            <w:r w:rsidRPr="00E076D7">
              <w:rPr>
                <w:rFonts w:ascii="Times New Roman" w:eastAsia="Calibri" w:hAnsi="Times New Roman"/>
                <w:lang w:val="en-US" w:eastAsia="en-US"/>
              </w:rPr>
              <w:t>PYTHON</w:t>
            </w:r>
            <w:r w:rsidRPr="00E076D7">
              <w:rPr>
                <w:rFonts w:ascii="Times New Roman" w:eastAsia="Calibri" w:hAnsi="Times New Roman"/>
                <w:lang w:eastAsia="en-US"/>
              </w:rPr>
              <w:t>»</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2</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«Практическая биология: теория и практика»</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shd w:val="clear" w:color="auto" w:fill="FFFFFF"/>
          </w:tcPr>
          <w:p w:rsidR="00E076D7" w:rsidRPr="00E076D7" w:rsidRDefault="00E076D7" w:rsidP="00E076D7">
            <w:pPr>
              <w:rPr>
                <w:rFonts w:ascii="Times New Roman" w:eastAsia="Times New Roman" w:hAnsi="Times New Roman"/>
                <w:highlight w:val="yellow"/>
                <w:lang w:eastAsia="en-US"/>
              </w:rPr>
            </w:pPr>
            <w:r w:rsidRPr="00E076D7">
              <w:rPr>
                <w:rFonts w:ascii="Times New Roman" w:eastAsia="Times New Roman" w:hAnsi="Times New Roman"/>
                <w:lang w:eastAsia="en-US"/>
              </w:rPr>
              <w:t xml:space="preserve">«Химия в экспериментах и задачах»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auto"/>
          </w:tcPr>
          <w:p w:rsidR="00E076D7" w:rsidRPr="00E076D7" w:rsidRDefault="00E076D7" w:rsidP="00E076D7">
            <w:pPr>
              <w:ind w:left="4"/>
              <w:rPr>
                <w:rFonts w:ascii="Times New Roman" w:eastAsia="Calibri" w:hAnsi="Times New Roman"/>
                <w:lang w:eastAsia="en-US"/>
              </w:rPr>
            </w:pPr>
            <w:r w:rsidRPr="00E076D7">
              <w:rPr>
                <w:rFonts w:ascii="Times New Roman" w:eastAsia="Times New Roman" w:hAnsi="Times New Roman"/>
                <w:lang w:eastAsia="en-US"/>
              </w:rPr>
              <w:t>«Билет в будущее»</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lastRenderedPageBreak/>
              <w:t xml:space="preserve">Коррекционный курс по русскому языку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 xml:space="preserve">Коррекционный курс по математике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tcPr>
          <w:p w:rsidR="00E076D7" w:rsidRPr="00E076D7" w:rsidRDefault="00E076D7" w:rsidP="00E076D7">
            <w:pPr>
              <w:rPr>
                <w:rFonts w:ascii="Times New Roman" w:eastAsia="Calibri" w:hAnsi="Times New Roman"/>
                <w:lang w:eastAsia="en-US"/>
              </w:rPr>
            </w:pPr>
            <w:r w:rsidRPr="00E076D7">
              <w:rPr>
                <w:rFonts w:ascii="Times New Roman" w:eastAsia="Calibri" w:hAnsi="Times New Roman"/>
                <w:lang w:eastAsia="en-US"/>
              </w:rPr>
              <w:t xml:space="preserve">Психокоррекционный курс </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FF2CC"/>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DEEAF6"/>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BE4D5"/>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92"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E2EFD9"/>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0</w:t>
            </w:r>
          </w:p>
        </w:tc>
        <w:tc>
          <w:tcPr>
            <w:tcW w:w="576" w:type="dxa"/>
            <w:shd w:val="clear" w:color="auto" w:fill="F2F2F2"/>
          </w:tcPr>
          <w:p w:rsidR="00E076D7" w:rsidRPr="00E076D7" w:rsidRDefault="00E076D7" w:rsidP="00E076D7">
            <w:pPr>
              <w:jc w:val="center"/>
              <w:rPr>
                <w:rFonts w:ascii="Times New Roman" w:eastAsia="Times New Roman" w:hAnsi="Times New Roman"/>
              </w:rPr>
            </w:pPr>
            <w:r w:rsidRPr="00E076D7">
              <w:rPr>
                <w:rFonts w:ascii="Times New Roman" w:eastAsia="Times New Roman" w:hAnsi="Times New Roman"/>
              </w:rPr>
              <w:t>1</w:t>
            </w:r>
          </w:p>
        </w:tc>
      </w:tr>
      <w:tr w:rsidR="00E076D7" w:rsidRPr="00E076D7" w:rsidTr="00E076D7">
        <w:trPr>
          <w:trHeight w:val="146"/>
          <w:jc w:val="center"/>
        </w:trPr>
        <w:tc>
          <w:tcPr>
            <w:tcW w:w="4973" w:type="dxa"/>
            <w:shd w:val="clear" w:color="auto" w:fill="auto"/>
          </w:tcPr>
          <w:p w:rsidR="00E076D7" w:rsidRPr="00E076D7" w:rsidRDefault="00E076D7" w:rsidP="00E076D7">
            <w:pPr>
              <w:rPr>
                <w:rFonts w:ascii="Times New Roman" w:eastAsia="Times New Roman" w:hAnsi="Times New Roman"/>
                <w:b/>
              </w:rPr>
            </w:pPr>
            <w:r w:rsidRPr="00E076D7">
              <w:rPr>
                <w:rFonts w:ascii="Times New Roman" w:eastAsia="Times New Roman" w:hAnsi="Times New Roman"/>
                <w:b/>
              </w:rPr>
              <w:t>ИТОГО недельная нагрузка</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4</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4</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4</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5</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5</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6</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6</w:t>
            </w:r>
          </w:p>
        </w:tc>
        <w:tc>
          <w:tcPr>
            <w:tcW w:w="576"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7,5</w:t>
            </w:r>
          </w:p>
        </w:tc>
        <w:tc>
          <w:tcPr>
            <w:tcW w:w="592"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7,5</w:t>
            </w:r>
          </w:p>
        </w:tc>
        <w:tc>
          <w:tcPr>
            <w:tcW w:w="576"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7,5</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10</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9</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9</w:t>
            </w:r>
          </w:p>
        </w:tc>
      </w:tr>
      <w:tr w:rsidR="00E076D7" w:rsidRPr="00E076D7" w:rsidTr="00E076D7">
        <w:trPr>
          <w:trHeight w:val="146"/>
          <w:jc w:val="center"/>
        </w:trPr>
        <w:tc>
          <w:tcPr>
            <w:tcW w:w="4973" w:type="dxa"/>
            <w:shd w:val="clear" w:color="auto" w:fill="auto"/>
          </w:tcPr>
          <w:p w:rsidR="00E076D7" w:rsidRPr="00E076D7" w:rsidRDefault="00E076D7" w:rsidP="00E076D7">
            <w:pPr>
              <w:rPr>
                <w:rFonts w:ascii="Times New Roman" w:eastAsia="Times New Roman" w:hAnsi="Times New Roman"/>
                <w:b/>
              </w:rPr>
            </w:pPr>
            <w:r w:rsidRPr="00E076D7">
              <w:rPr>
                <w:rFonts w:ascii="Times New Roman" w:eastAsia="Times New Roman" w:hAnsi="Times New Roman"/>
                <w:b/>
              </w:rPr>
              <w:t>Годовая нагрузка</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136</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136</w:t>
            </w:r>
          </w:p>
        </w:tc>
        <w:tc>
          <w:tcPr>
            <w:tcW w:w="576" w:type="dxa"/>
            <w:shd w:val="clear" w:color="auto" w:fill="FFF2CC"/>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136</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170</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238</w:t>
            </w:r>
          </w:p>
        </w:tc>
        <w:tc>
          <w:tcPr>
            <w:tcW w:w="576" w:type="dxa"/>
            <w:shd w:val="clear" w:color="auto" w:fill="DEEAF6"/>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170</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238</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204</w:t>
            </w:r>
          </w:p>
        </w:tc>
        <w:tc>
          <w:tcPr>
            <w:tcW w:w="576" w:type="dxa"/>
            <w:shd w:val="clear" w:color="auto" w:fill="FBE4D5"/>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204</w:t>
            </w:r>
          </w:p>
        </w:tc>
        <w:tc>
          <w:tcPr>
            <w:tcW w:w="576"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255</w:t>
            </w:r>
          </w:p>
        </w:tc>
        <w:tc>
          <w:tcPr>
            <w:tcW w:w="592"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255</w:t>
            </w:r>
          </w:p>
        </w:tc>
        <w:tc>
          <w:tcPr>
            <w:tcW w:w="576" w:type="dxa"/>
            <w:shd w:val="clear" w:color="auto" w:fill="E2EFD9"/>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255</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340</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306</w:t>
            </w:r>
          </w:p>
        </w:tc>
        <w:tc>
          <w:tcPr>
            <w:tcW w:w="576" w:type="dxa"/>
            <w:shd w:val="clear" w:color="auto" w:fill="F2F2F2"/>
          </w:tcPr>
          <w:p w:rsidR="00E076D7" w:rsidRPr="00E076D7" w:rsidRDefault="00E076D7" w:rsidP="00E076D7">
            <w:pPr>
              <w:jc w:val="center"/>
              <w:rPr>
                <w:rFonts w:ascii="Times New Roman" w:eastAsia="Times New Roman" w:hAnsi="Times New Roman"/>
                <w:b/>
              </w:rPr>
            </w:pPr>
            <w:r w:rsidRPr="00E076D7">
              <w:rPr>
                <w:rFonts w:ascii="Times New Roman" w:eastAsia="Times New Roman" w:hAnsi="Times New Roman"/>
                <w:b/>
              </w:rPr>
              <w:t>306</w:t>
            </w:r>
          </w:p>
        </w:tc>
      </w:tr>
    </w:tbl>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rPr>
          <w:rFonts w:ascii="Times New Roman" w:eastAsia="Calibri" w:hAnsi="Times New Roman" w:cs="Times New Roman"/>
          <w:b/>
          <w:sz w:val="24"/>
          <w:szCs w:val="24"/>
          <w:lang w:eastAsia="en-US"/>
        </w:rPr>
      </w:pPr>
      <w:r w:rsidRPr="00E076D7">
        <w:rPr>
          <w:rFonts w:ascii="Times New Roman" w:eastAsia="Times New Roman" w:hAnsi="Times New Roman" w:cs="Times New Roman"/>
          <w:sz w:val="24"/>
          <w:szCs w:val="24"/>
        </w:rPr>
        <w:t>В</w:t>
      </w:r>
      <w:r w:rsidRPr="00E076D7">
        <w:rPr>
          <w:rFonts w:ascii="Times New Roman" w:eastAsia="Calibri" w:hAnsi="Times New Roman" w:cs="Times New Roman"/>
          <w:sz w:val="24"/>
          <w:szCs w:val="24"/>
          <w:lang w:eastAsia="en-US"/>
        </w:rPr>
        <w:t xml:space="preserve"> соответствии с методическими рекомендациями в плане внеурочной деятельности для 5-9 классов включены предметы, реализующие все рекомендованные Министерством Просвещения направления:</w:t>
      </w:r>
    </w:p>
    <w:p w:rsidR="00E076D7" w:rsidRPr="00E076D7" w:rsidRDefault="00E076D7" w:rsidP="00E076D7">
      <w:pPr>
        <w:shd w:val="clear" w:color="auto" w:fill="FFFFFF"/>
        <w:spacing w:line="240" w:lineRule="auto"/>
        <w:ind w:firstLine="0"/>
        <w:rPr>
          <w:rFonts w:ascii="Times New Roman" w:eastAsia="Calibri" w:hAnsi="Times New Roman" w:cs="Times New Roman"/>
          <w:b/>
          <w:sz w:val="24"/>
          <w:szCs w:val="24"/>
          <w:lang w:eastAsia="en-US"/>
        </w:rPr>
      </w:pPr>
    </w:p>
    <w:p w:rsidR="00E076D7" w:rsidRPr="00E076D7" w:rsidRDefault="00E076D7" w:rsidP="008303D9">
      <w:pPr>
        <w:numPr>
          <w:ilvl w:val="0"/>
          <w:numId w:val="69"/>
        </w:numPr>
        <w:shd w:val="clear" w:color="auto" w:fill="FFFFFF"/>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общеинтеллектуальное</w:t>
      </w:r>
    </w:p>
    <w:p w:rsidR="00E076D7" w:rsidRPr="00E076D7" w:rsidRDefault="00E076D7" w:rsidP="008303D9">
      <w:pPr>
        <w:numPr>
          <w:ilvl w:val="0"/>
          <w:numId w:val="69"/>
        </w:numPr>
        <w:shd w:val="clear" w:color="auto" w:fill="FFFFFF"/>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духовно-нравственное</w:t>
      </w:r>
    </w:p>
    <w:p w:rsidR="00E076D7" w:rsidRPr="00E076D7" w:rsidRDefault="00E076D7" w:rsidP="008303D9">
      <w:pPr>
        <w:numPr>
          <w:ilvl w:val="0"/>
          <w:numId w:val="69"/>
        </w:numPr>
        <w:shd w:val="clear" w:color="auto" w:fill="FFFFFF"/>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общекультурное</w:t>
      </w:r>
    </w:p>
    <w:p w:rsidR="00E076D7" w:rsidRPr="00E076D7" w:rsidRDefault="00E076D7" w:rsidP="008303D9">
      <w:pPr>
        <w:numPr>
          <w:ilvl w:val="0"/>
          <w:numId w:val="69"/>
        </w:numPr>
        <w:shd w:val="clear" w:color="auto" w:fill="FFFFFF"/>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социальное</w:t>
      </w:r>
    </w:p>
    <w:p w:rsidR="00E076D7" w:rsidRPr="00E076D7" w:rsidRDefault="00E076D7" w:rsidP="008303D9">
      <w:pPr>
        <w:numPr>
          <w:ilvl w:val="0"/>
          <w:numId w:val="69"/>
        </w:numPr>
        <w:shd w:val="clear" w:color="auto" w:fill="FFFFFF"/>
        <w:spacing w:after="200" w:line="276" w:lineRule="auto"/>
        <w:contextualSpacing/>
        <w:jc w:val="left"/>
        <w:rPr>
          <w:rFonts w:ascii="Times New Roman" w:eastAsia="Calibri" w:hAnsi="Times New Roman" w:cs="Times New Roman"/>
          <w:b/>
          <w:sz w:val="24"/>
          <w:szCs w:val="24"/>
          <w:lang w:eastAsia="en-US"/>
        </w:rPr>
      </w:pPr>
      <w:r w:rsidRPr="00E076D7">
        <w:rPr>
          <w:rFonts w:ascii="Times New Roman" w:eastAsia="Calibri" w:hAnsi="Times New Roman" w:cs="Times New Roman"/>
          <w:b/>
          <w:sz w:val="24"/>
          <w:szCs w:val="24"/>
          <w:lang w:eastAsia="en-US"/>
        </w:rPr>
        <w:t>спортивно-оздоровительное</w:t>
      </w:r>
    </w:p>
    <w:p w:rsidR="00E076D7" w:rsidRPr="00E076D7" w:rsidRDefault="00E076D7" w:rsidP="00E076D7">
      <w:pPr>
        <w:shd w:val="clear" w:color="auto" w:fill="FFFFFF"/>
        <w:spacing w:line="240" w:lineRule="auto"/>
        <w:ind w:firstLine="0"/>
        <w:jc w:val="left"/>
        <w:rPr>
          <w:rFonts w:ascii="Calibri" w:eastAsia="Calibri" w:hAnsi="Calibri" w:cs="Times New Roman"/>
          <w:sz w:val="24"/>
          <w:szCs w:val="24"/>
          <w:lang w:eastAsia="en-US"/>
        </w:rPr>
      </w:pPr>
      <w:r w:rsidRPr="00E076D7">
        <w:rPr>
          <w:rFonts w:ascii="Calibri" w:eastAsia="Calibri" w:hAnsi="Calibri" w:cs="Times New Roman"/>
          <w:sz w:val="24"/>
          <w:szCs w:val="24"/>
          <w:lang w:eastAsia="en-US"/>
        </w:rPr>
        <w:t xml:space="preserve">  </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5-9 классах в количестве 1 час в неделю (34 часа в год) включен курс </w:t>
      </w:r>
      <w:r w:rsidRPr="00E076D7">
        <w:rPr>
          <w:rFonts w:ascii="Times New Roman" w:eastAsia="Times New Roman" w:hAnsi="Times New Roman" w:cs="Times New Roman"/>
          <w:b/>
          <w:sz w:val="24"/>
          <w:szCs w:val="24"/>
        </w:rPr>
        <w:t>“Разговоры о важном”,</w:t>
      </w:r>
      <w:r w:rsidRPr="00E076D7">
        <w:rPr>
          <w:rFonts w:ascii="Times New Roman" w:eastAsia="Times New Roman" w:hAnsi="Times New Roman" w:cs="Times New Roman"/>
          <w:sz w:val="24"/>
          <w:szCs w:val="24"/>
        </w:rPr>
        <w:t xml:space="preserve"> направленный на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Основной формат проведения внеурочных занятий «Разговоры о важном» - разговор и (или) беседа классного руководителя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Программа курса </w:t>
      </w:r>
      <w:r w:rsidRPr="00E076D7">
        <w:rPr>
          <w:rFonts w:ascii="Times New Roman" w:eastAsia="Times New Roman" w:hAnsi="Times New Roman" w:cs="Times New Roman"/>
          <w:b/>
          <w:sz w:val="24"/>
          <w:szCs w:val="24"/>
        </w:rPr>
        <w:t>“Россия – мои горизонты”</w:t>
      </w:r>
      <w:r w:rsidRPr="00E076D7">
        <w:rPr>
          <w:rFonts w:ascii="Times New Roman" w:eastAsia="Times New Roman" w:hAnsi="Times New Roman" w:cs="Times New Roman"/>
          <w:sz w:val="24"/>
          <w:szCs w:val="24"/>
        </w:rPr>
        <w:t xml:space="preserve"> предполагает знакомство обучающихся с профессиональными компетенциями специалистов разных направлений, предполагает проведение ранней предпрофессиональной диагностики обучающихся, профессиональных проб на реальных производствах. Программа рассчитана на 1 час в неделю, 34 часа в год в 5-9 классах.</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Программа курса внеурочной деятельности </w:t>
      </w:r>
      <w:r w:rsidRPr="00E076D7">
        <w:rPr>
          <w:rFonts w:ascii="Times New Roman" w:eastAsia="Times New Roman" w:hAnsi="Times New Roman" w:cs="Times New Roman"/>
          <w:b/>
          <w:sz w:val="24"/>
          <w:szCs w:val="24"/>
        </w:rPr>
        <w:t>“Билет в будущее”</w:t>
      </w:r>
      <w:r w:rsidRPr="00E076D7">
        <w:rPr>
          <w:rFonts w:ascii="Times New Roman" w:eastAsia="Times New Roman" w:hAnsi="Times New Roman" w:cs="Times New Roman"/>
          <w:sz w:val="24"/>
          <w:szCs w:val="24"/>
        </w:rPr>
        <w:t xml:space="preserve"> направлен на формирование у обучающихся основ профессиональной компетенции по выбранной профессии, способствует профессиональному самоопределению учеников. На освоение программы отво</w:t>
      </w:r>
      <w:r w:rsidRPr="00E076D7">
        <w:rPr>
          <w:rFonts w:ascii="Times New Roman" w:eastAsia="Times New Roman" w:hAnsi="Times New Roman" w:cs="Times New Roman"/>
          <w:sz w:val="24"/>
          <w:szCs w:val="24"/>
        </w:rPr>
        <w:lastRenderedPageBreak/>
        <w:t xml:space="preserve">дится 1 час в неделю (34 часа в год) в 8-9 классах. С целью </w:t>
      </w:r>
      <w:r w:rsidRPr="00E076D7">
        <w:rPr>
          <w:rFonts w:ascii="Times New Roman" w:eastAsia="Calibri" w:hAnsi="Times New Roman" w:cs="Times New Roman"/>
          <w:sz w:val="24"/>
          <w:szCs w:val="24"/>
          <w:lang w:eastAsia="en-US"/>
        </w:rPr>
        <w:t xml:space="preserve">развития личности, ее способностей, удовлетворения образовательных потребностей и интересов, </w:t>
      </w:r>
      <w:proofErr w:type="gramStart"/>
      <w:r w:rsidRPr="00E076D7">
        <w:rPr>
          <w:rFonts w:ascii="Times New Roman" w:eastAsia="Calibri" w:hAnsi="Times New Roman" w:cs="Times New Roman"/>
          <w:sz w:val="24"/>
          <w:szCs w:val="24"/>
          <w:lang w:eastAsia="en-US"/>
        </w:rPr>
        <w:t>самореализации и профориентации</w:t>
      </w:r>
      <w:proofErr w:type="gramEnd"/>
      <w:r w:rsidRPr="00E076D7">
        <w:rPr>
          <w:rFonts w:ascii="Times New Roman" w:eastAsia="Calibri" w:hAnsi="Times New Roman" w:cs="Times New Roman"/>
          <w:sz w:val="24"/>
          <w:szCs w:val="24"/>
          <w:lang w:eastAsia="en-US"/>
        </w:rPr>
        <w:t xml:space="preserve"> обучающихся в план включён курс внеурочной деятельности </w:t>
      </w:r>
      <w:r w:rsidRPr="00E076D7">
        <w:rPr>
          <w:rFonts w:ascii="Times New Roman" w:eastAsia="Calibri" w:hAnsi="Times New Roman" w:cs="Times New Roman"/>
          <w:b/>
          <w:sz w:val="24"/>
          <w:szCs w:val="24"/>
          <w:lang w:eastAsia="en-US"/>
        </w:rPr>
        <w:t>«Беспилотные воздушные суда».</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8-х классах в объеме 0,5 час в неделю (17 часа в год) реализуется курс внеурочной деятельности </w:t>
      </w:r>
      <w:r w:rsidRPr="00E076D7">
        <w:rPr>
          <w:rFonts w:ascii="Times New Roman" w:eastAsia="Times New Roman" w:hAnsi="Times New Roman" w:cs="Times New Roman"/>
          <w:b/>
          <w:sz w:val="24"/>
          <w:szCs w:val="24"/>
        </w:rPr>
        <w:t>“Военная подготовка. Основы военных знаний”.</w:t>
      </w:r>
      <w:r w:rsidRPr="00E076D7">
        <w:rPr>
          <w:rFonts w:ascii="Times New Roman" w:eastAsia="Times New Roman" w:hAnsi="Times New Roman" w:cs="Times New Roman"/>
          <w:sz w:val="24"/>
          <w:szCs w:val="24"/>
        </w:rPr>
        <w:t xml:space="preserve"> Основной целью курса является развитие у обучающихся практических навыков при изучении курса ОБЗР.</w:t>
      </w:r>
    </w:p>
    <w:p w:rsidR="00E076D7" w:rsidRPr="00E076D7" w:rsidRDefault="00E076D7" w:rsidP="00E076D7">
      <w:pPr>
        <w:autoSpaceDE w:val="0"/>
        <w:autoSpaceDN w:val="0"/>
        <w:adjustRightInd w:val="0"/>
        <w:spacing w:line="240" w:lineRule="auto"/>
        <w:ind w:firstLine="0"/>
        <w:jc w:val="left"/>
        <w:rPr>
          <w:rFonts w:ascii="Times New Roman" w:eastAsia="Calibri" w:hAnsi="Times New Roman" w:cs="Times New Roman"/>
          <w:color w:val="000000"/>
          <w:sz w:val="24"/>
          <w:szCs w:val="24"/>
          <w:lang w:eastAsia="en-US"/>
        </w:rPr>
      </w:pPr>
    </w:p>
    <w:p w:rsidR="00E076D7" w:rsidRPr="00E076D7" w:rsidRDefault="00E076D7" w:rsidP="00E076D7">
      <w:pPr>
        <w:autoSpaceDE w:val="0"/>
        <w:autoSpaceDN w:val="0"/>
        <w:adjustRightInd w:val="0"/>
        <w:spacing w:line="240" w:lineRule="auto"/>
        <w:ind w:firstLine="0"/>
        <w:rPr>
          <w:rFonts w:ascii="Times New Roman" w:eastAsia="Calibri" w:hAnsi="Times New Roman" w:cs="Times New Roman"/>
          <w:b/>
          <w:color w:val="000000"/>
          <w:sz w:val="24"/>
          <w:szCs w:val="24"/>
          <w:lang w:eastAsia="en-US"/>
        </w:rPr>
      </w:pPr>
      <w:r w:rsidRPr="00E076D7">
        <w:rPr>
          <w:rFonts w:ascii="Times New Roman" w:eastAsia="Calibri" w:hAnsi="Times New Roman" w:cs="Times New Roman"/>
          <w:color w:val="000000"/>
          <w:sz w:val="24"/>
          <w:szCs w:val="24"/>
          <w:lang w:eastAsia="en-US"/>
        </w:rPr>
        <w:t xml:space="preserve">Включены в основную образовательную программу общеобразовательной организации курсов внеурочной деятельности, направленных на </w:t>
      </w:r>
      <w:r w:rsidRPr="00E076D7">
        <w:rPr>
          <w:rFonts w:ascii="Times New Roman" w:eastAsia="Calibri" w:hAnsi="Times New Roman" w:cs="Times New Roman"/>
          <w:b/>
          <w:bCs/>
          <w:color w:val="000000"/>
          <w:sz w:val="24"/>
          <w:szCs w:val="24"/>
          <w:lang w:eastAsia="en-US"/>
        </w:rPr>
        <w:t>историческое просвещение</w:t>
      </w:r>
      <w:r w:rsidRPr="00E076D7">
        <w:rPr>
          <w:rFonts w:ascii="Times New Roman" w:eastAsia="Calibri" w:hAnsi="Times New Roman" w:cs="Times New Roman"/>
          <w:color w:val="000000"/>
          <w:sz w:val="24"/>
          <w:szCs w:val="24"/>
          <w:lang w:eastAsia="en-US"/>
        </w:rPr>
        <w:t xml:space="preserve">, в контексте которого распространяются достоверные и научно обоснованные исторические знания в целях формирования научного понимания прошлого и настоящего России, являющегося одной из основ общероссийской гражданской идентичности и коллективной исторической памяти, а также в целях противодействия попыткам умаления подвига народа при защите Отечества – </w:t>
      </w:r>
      <w:r w:rsidRPr="00E076D7">
        <w:rPr>
          <w:rFonts w:ascii="Times New Roman" w:eastAsia="Calibri" w:hAnsi="Times New Roman" w:cs="Times New Roman"/>
          <w:b/>
          <w:color w:val="000000"/>
          <w:sz w:val="24"/>
          <w:szCs w:val="24"/>
          <w:lang w:eastAsia="en-US"/>
        </w:rPr>
        <w:t>«Великие достижения соотечественников», «Памятные места моего края», «Музейное дело».</w:t>
      </w:r>
    </w:p>
    <w:p w:rsidR="00E076D7" w:rsidRPr="00E076D7" w:rsidRDefault="00E076D7" w:rsidP="00E076D7">
      <w:pPr>
        <w:autoSpaceDE w:val="0"/>
        <w:autoSpaceDN w:val="0"/>
        <w:adjustRightInd w:val="0"/>
        <w:spacing w:line="240" w:lineRule="auto"/>
        <w:ind w:firstLine="0"/>
        <w:jc w:val="left"/>
        <w:rPr>
          <w:rFonts w:ascii="Times New Roman" w:eastAsia="Calibri" w:hAnsi="Times New Roman" w:cs="Times New Roman"/>
          <w:color w:val="000000"/>
          <w:sz w:val="24"/>
          <w:szCs w:val="24"/>
          <w:lang w:eastAsia="en-US"/>
        </w:rPr>
      </w:pPr>
    </w:p>
    <w:p w:rsidR="00E076D7" w:rsidRPr="00E076D7" w:rsidRDefault="00E076D7" w:rsidP="00E076D7">
      <w:pPr>
        <w:autoSpaceDE w:val="0"/>
        <w:autoSpaceDN w:val="0"/>
        <w:adjustRightInd w:val="0"/>
        <w:spacing w:line="240" w:lineRule="auto"/>
        <w:ind w:firstLine="0"/>
        <w:rPr>
          <w:rFonts w:ascii="Times New Roman" w:eastAsia="Calibri" w:hAnsi="Times New Roman" w:cs="Times New Roman"/>
          <w:color w:val="000000"/>
          <w:sz w:val="24"/>
          <w:szCs w:val="24"/>
          <w:lang w:eastAsia="en-US"/>
        </w:rPr>
      </w:pPr>
      <w:r w:rsidRPr="00E076D7">
        <w:rPr>
          <w:rFonts w:ascii="Times New Roman" w:eastAsia="Calibri" w:hAnsi="Times New Roman" w:cs="Times New Roman"/>
          <w:color w:val="000000"/>
          <w:sz w:val="24"/>
          <w:szCs w:val="24"/>
          <w:lang w:eastAsia="en-US"/>
        </w:rPr>
        <w:t xml:space="preserve">С целью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использование в план включена </w:t>
      </w:r>
      <w:r w:rsidRPr="00E076D7">
        <w:rPr>
          <w:rFonts w:ascii="Times New Roman" w:eastAsia="Calibri" w:hAnsi="Times New Roman" w:cs="Times New Roman"/>
          <w:sz w:val="24"/>
          <w:szCs w:val="24"/>
          <w:lang w:eastAsia="en-US"/>
        </w:rPr>
        <w:t xml:space="preserve">программа внеурочной деятельности </w:t>
      </w:r>
      <w:r w:rsidRPr="00E076D7">
        <w:rPr>
          <w:rFonts w:ascii="Times New Roman" w:eastAsia="Calibri" w:hAnsi="Times New Roman" w:cs="Times New Roman"/>
          <w:b/>
          <w:bCs/>
          <w:sz w:val="24"/>
          <w:szCs w:val="24"/>
          <w:lang w:eastAsia="en-US"/>
        </w:rPr>
        <w:t>«Обучение служением. Первые»</w:t>
      </w:r>
      <w:r w:rsidRPr="00E076D7">
        <w:rPr>
          <w:rFonts w:ascii="Times New Roman" w:eastAsia="Calibri" w:hAnsi="Times New Roman" w:cs="Times New Roman"/>
          <w:sz w:val="24"/>
          <w:szCs w:val="24"/>
          <w:lang w:eastAsia="en-US"/>
        </w:rPr>
        <w:t xml:space="preserve">. </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firstLine="0"/>
        <w:rPr>
          <w:rFonts w:ascii="Times New Roman" w:eastAsia="Calibri" w:hAnsi="Times New Roman" w:cs="Times New Roman"/>
          <w:sz w:val="24"/>
          <w:szCs w:val="24"/>
          <w:lang w:eastAsia="en-US"/>
        </w:rPr>
      </w:pPr>
      <w:r w:rsidRPr="00E076D7">
        <w:rPr>
          <w:rFonts w:ascii="Times New Roman" w:eastAsia="Times New Roman" w:hAnsi="Times New Roman" w:cs="Times New Roman"/>
          <w:sz w:val="24"/>
          <w:szCs w:val="24"/>
        </w:rPr>
        <w:t xml:space="preserve">В план включены курсы предусмотренные на </w:t>
      </w:r>
      <w:r w:rsidRPr="00E076D7">
        <w:rPr>
          <w:rFonts w:ascii="Times New Roman" w:eastAsia="Calibri" w:hAnsi="Times New Roman" w:cs="Times New Roman"/>
          <w:sz w:val="24"/>
          <w:szCs w:val="24"/>
          <w:lang w:eastAsia="en-US"/>
        </w:rPr>
        <w:t xml:space="preserve">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и на формирование универсальных учебных действий, в том числе читательской, математической, естественно-научной, финансовой грамотности, среди них </w:t>
      </w:r>
      <w:r w:rsidRPr="00E076D7">
        <w:rPr>
          <w:rFonts w:ascii="Times New Roman" w:eastAsia="Calibri" w:hAnsi="Times New Roman" w:cs="Times New Roman"/>
          <w:b/>
          <w:sz w:val="24"/>
          <w:szCs w:val="24"/>
          <w:lang w:eastAsia="en-US"/>
        </w:rPr>
        <w:t>«Нескучная информатика», «Живая физика», «Трудные вопросы физики», «Трудные вопросы математики», «Основы информационной культуры школьников: учимся быть убедительными и защищёнными»,</w:t>
      </w:r>
      <w:r w:rsidRPr="00E076D7">
        <w:rPr>
          <w:rFonts w:ascii="Times New Roman" w:eastAsia="Calibri" w:hAnsi="Times New Roman" w:cs="Times New Roman"/>
          <w:sz w:val="24"/>
          <w:szCs w:val="24"/>
          <w:lang w:eastAsia="en-US"/>
        </w:rPr>
        <w:t xml:space="preserve"> </w:t>
      </w:r>
      <w:r w:rsidRPr="00E076D7">
        <w:rPr>
          <w:rFonts w:ascii="Times New Roman" w:eastAsia="Calibri" w:hAnsi="Times New Roman" w:cs="Times New Roman"/>
          <w:b/>
          <w:sz w:val="24"/>
          <w:szCs w:val="24"/>
          <w:lang w:eastAsia="en-US"/>
        </w:rPr>
        <w:t xml:space="preserve">«Биология. Проектно-исследовательская деятельность», «Практическая биология: теория и практика», «Основы программирования на </w:t>
      </w:r>
      <w:r w:rsidRPr="00E076D7">
        <w:rPr>
          <w:rFonts w:ascii="Times New Roman" w:eastAsia="Calibri" w:hAnsi="Times New Roman" w:cs="Times New Roman"/>
          <w:b/>
          <w:sz w:val="24"/>
          <w:szCs w:val="24"/>
          <w:lang w:val="en-US" w:eastAsia="en-US"/>
        </w:rPr>
        <w:t>Python</w:t>
      </w:r>
      <w:r w:rsidRPr="00E076D7">
        <w:rPr>
          <w:rFonts w:ascii="Times New Roman" w:eastAsia="Calibri" w:hAnsi="Times New Roman" w:cs="Times New Roman"/>
          <w:b/>
          <w:sz w:val="24"/>
          <w:szCs w:val="24"/>
          <w:lang w:eastAsia="en-US"/>
        </w:rPr>
        <w:t>», «Химия в экспериментах и задачах», «Основы финансовой грамотности. Финансовая культура».</w:t>
      </w:r>
    </w:p>
    <w:p w:rsidR="00E076D7" w:rsidRPr="00E076D7" w:rsidRDefault="00E076D7" w:rsidP="00E076D7">
      <w:pPr>
        <w:shd w:val="clear" w:color="auto" w:fill="FFFFFF"/>
        <w:spacing w:line="240" w:lineRule="auto"/>
        <w:ind w:firstLine="0"/>
        <w:rPr>
          <w:rFonts w:ascii="Calibri" w:eastAsia="Calibri" w:hAnsi="Calibri" w:cs="Times New Roman"/>
          <w:sz w:val="24"/>
          <w:szCs w:val="24"/>
          <w:lang w:eastAsia="en-US"/>
        </w:rPr>
      </w:pPr>
    </w:p>
    <w:p w:rsidR="00E076D7" w:rsidRPr="00E076D7" w:rsidRDefault="00E076D7" w:rsidP="00E076D7">
      <w:pPr>
        <w:shd w:val="clear" w:color="auto" w:fill="FFFFFF"/>
        <w:spacing w:line="240" w:lineRule="auto"/>
        <w:ind w:firstLine="0"/>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Также в план включены курсы по организации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 К ним относятся такие программы, как </w:t>
      </w:r>
      <w:r w:rsidRPr="00E076D7">
        <w:rPr>
          <w:rFonts w:ascii="Times New Roman" w:eastAsia="Calibri" w:hAnsi="Times New Roman" w:cs="Times New Roman"/>
          <w:b/>
          <w:sz w:val="24"/>
          <w:szCs w:val="24"/>
          <w:lang w:eastAsia="en-US"/>
        </w:rPr>
        <w:t>«Умей вести за собой», медиацентр «Хроники гимназистов», «Школа лидеров».</w:t>
      </w:r>
    </w:p>
    <w:p w:rsidR="00E076D7" w:rsidRPr="00E076D7" w:rsidRDefault="00E076D7" w:rsidP="00E076D7">
      <w:pPr>
        <w:shd w:val="clear" w:color="auto" w:fill="FFFFFF"/>
        <w:spacing w:line="240" w:lineRule="auto"/>
        <w:ind w:firstLine="0"/>
        <w:rPr>
          <w:rFonts w:ascii="Times New Roman" w:eastAsia="Times New Roman" w:hAnsi="Times New Roman" w:cs="Times New Roman"/>
          <w:sz w:val="24"/>
          <w:szCs w:val="24"/>
        </w:rPr>
      </w:pPr>
    </w:p>
    <w:p w:rsidR="00E076D7" w:rsidRPr="00E076D7" w:rsidRDefault="00E076D7" w:rsidP="00E076D7">
      <w:pPr>
        <w:spacing w:line="240" w:lineRule="auto"/>
        <w:ind w:firstLine="0"/>
        <w:rPr>
          <w:rFonts w:ascii="Times New Roman" w:eastAsia="Calibri" w:hAnsi="Times New Roman" w:cs="Times New Roman"/>
          <w:b/>
          <w:sz w:val="24"/>
          <w:szCs w:val="24"/>
          <w:lang w:eastAsia="en-US"/>
        </w:rPr>
      </w:pPr>
      <w:r w:rsidRPr="00E076D7">
        <w:rPr>
          <w:rFonts w:ascii="Times New Roman" w:eastAsia="Times New Roman" w:hAnsi="Times New Roman" w:cs="Times New Roman"/>
          <w:bCs/>
          <w:sz w:val="24"/>
          <w:szCs w:val="24"/>
        </w:rPr>
        <w:t xml:space="preserve">Кроме того, предусмотрены часы на </w:t>
      </w:r>
      <w:r w:rsidRPr="00E076D7">
        <w:rPr>
          <w:rFonts w:ascii="Times New Roman" w:eastAsia="Calibri" w:hAnsi="Times New Roman" w:cs="Times New Roman"/>
          <w:sz w:val="24"/>
          <w:szCs w:val="24"/>
          <w:lang w:eastAsia="en-US"/>
        </w:rPr>
        <w:t xml:space="preserve">организацию педагогической поддержки обучающихся (проектирование индивидуальных образовательных маршрутов, педагогов-психологов); - </w:t>
      </w:r>
      <w:r w:rsidRPr="00E076D7">
        <w:rPr>
          <w:rFonts w:ascii="Times New Roman" w:eastAsia="Calibri" w:hAnsi="Times New Roman" w:cs="Times New Roman"/>
          <w:b/>
          <w:sz w:val="24"/>
          <w:szCs w:val="24"/>
          <w:lang w:eastAsia="en-US"/>
        </w:rPr>
        <w:t>«Коррекционный курс по русскому языку», «Коррекционный курс по математике», «Психокоррекционный курс».</w:t>
      </w:r>
    </w:p>
    <w:p w:rsidR="00E076D7" w:rsidRPr="00E076D7" w:rsidRDefault="00E076D7" w:rsidP="00E076D7">
      <w:pPr>
        <w:autoSpaceDE w:val="0"/>
        <w:autoSpaceDN w:val="0"/>
        <w:adjustRightInd w:val="0"/>
        <w:spacing w:line="240" w:lineRule="auto"/>
        <w:ind w:firstLine="0"/>
        <w:jc w:val="left"/>
        <w:rPr>
          <w:rFonts w:ascii="Times New Roman" w:eastAsia="Calibri" w:hAnsi="Times New Roman" w:cs="Times New Roman"/>
          <w:color w:val="000000"/>
          <w:sz w:val="24"/>
          <w:szCs w:val="24"/>
          <w:lang w:eastAsia="en-US"/>
        </w:rPr>
      </w:pPr>
    </w:p>
    <w:p w:rsidR="00E076D7" w:rsidRPr="00E076D7" w:rsidRDefault="00E076D7" w:rsidP="00E076D7">
      <w:pPr>
        <w:autoSpaceDE w:val="0"/>
        <w:autoSpaceDN w:val="0"/>
        <w:adjustRightInd w:val="0"/>
        <w:spacing w:line="240" w:lineRule="auto"/>
        <w:ind w:firstLine="0"/>
        <w:rPr>
          <w:rFonts w:ascii="Times New Roman" w:eastAsia="Calibri" w:hAnsi="Times New Roman" w:cs="Times New Roman"/>
          <w:b/>
          <w:color w:val="000000"/>
          <w:sz w:val="24"/>
          <w:szCs w:val="24"/>
          <w:lang w:eastAsia="en-US"/>
        </w:rPr>
      </w:pPr>
      <w:r w:rsidRPr="00E076D7">
        <w:rPr>
          <w:rFonts w:ascii="Times New Roman" w:eastAsia="Calibri" w:hAnsi="Times New Roman" w:cs="Times New Roman"/>
          <w:color w:val="000000"/>
          <w:sz w:val="24"/>
          <w:szCs w:val="24"/>
          <w:lang w:eastAsia="en-US"/>
        </w:rPr>
        <w:t xml:space="preserve">В целях физического развития обучающихся, привития им любви к спорту и побуждения к здоровому образу жизни, воспитания силы воли, ответственности, формирования установок на защиту слабых часы внеурочной деятельности отведены на занятия </w:t>
      </w:r>
      <w:r w:rsidRPr="00E076D7">
        <w:rPr>
          <w:rFonts w:ascii="Times New Roman" w:eastAsia="Calibri" w:hAnsi="Times New Roman" w:cs="Times New Roman"/>
          <w:b/>
          <w:color w:val="000000"/>
          <w:sz w:val="24"/>
          <w:szCs w:val="24"/>
          <w:lang w:eastAsia="en-US"/>
        </w:rPr>
        <w:t>«Общая физическая подготовка» и «Навстречу к ГТО», «Школа безопасности: подготовка к олимпиаде».</w:t>
      </w:r>
    </w:p>
    <w:p w:rsidR="00E076D7" w:rsidRPr="00E076D7" w:rsidRDefault="00E076D7" w:rsidP="00E076D7">
      <w:pPr>
        <w:spacing w:line="240" w:lineRule="auto"/>
        <w:ind w:firstLine="0"/>
        <w:rPr>
          <w:rFonts w:ascii="Times New Roman" w:eastAsia="Times New Roman" w:hAnsi="Times New Roman" w:cs="Times New Roman"/>
          <w:bCs/>
          <w:sz w:val="24"/>
          <w:szCs w:val="24"/>
        </w:rPr>
      </w:pPr>
    </w:p>
    <w:p w:rsidR="00E076D7" w:rsidRPr="00E076D7" w:rsidRDefault="00E076D7" w:rsidP="00E076D7">
      <w:pPr>
        <w:spacing w:after="64" w:line="240" w:lineRule="auto"/>
        <w:ind w:right="23" w:firstLine="0"/>
        <w:rPr>
          <w:rFonts w:ascii="Times New Roman" w:eastAsia="Calibri" w:hAnsi="Times New Roman" w:cs="Times New Roman"/>
          <w:b/>
          <w:sz w:val="24"/>
          <w:szCs w:val="24"/>
          <w:lang w:eastAsia="en-US"/>
        </w:rPr>
      </w:pPr>
      <w:r w:rsidRPr="00E076D7">
        <w:rPr>
          <w:rFonts w:ascii="Times New Roman" w:eastAsia="Times New Roman" w:hAnsi="Times New Roman" w:cs="Times New Roman"/>
          <w:color w:val="000000"/>
          <w:sz w:val="24"/>
          <w:szCs w:val="24"/>
        </w:rPr>
        <w:t xml:space="preserve">Выделены часы внеурочной деятельности и для </w:t>
      </w:r>
      <w:r w:rsidRPr="00E076D7">
        <w:rPr>
          <w:rFonts w:ascii="Times New Roman" w:eastAsia="Calibri" w:hAnsi="Times New Roman" w:cs="Times New Roman"/>
          <w:sz w:val="24"/>
          <w:szCs w:val="24"/>
          <w:lang w:eastAsia="en-US"/>
        </w:rPr>
        <w:t>организации художественно-эстетической творческой деятельности детей (развитие художественного творчества, способности к импровизации, драматизации, выразительному чтению и умений участия в театрализованной деятельности) – «</w:t>
      </w:r>
      <w:r w:rsidRPr="00E076D7">
        <w:rPr>
          <w:rFonts w:ascii="Times New Roman" w:eastAsia="Calibri" w:hAnsi="Times New Roman" w:cs="Times New Roman"/>
          <w:b/>
          <w:sz w:val="24"/>
          <w:szCs w:val="24"/>
          <w:lang w:eastAsia="en-US"/>
        </w:rPr>
        <w:t xml:space="preserve">Музыкальный театр», «Графика. Дизайн». </w:t>
      </w:r>
    </w:p>
    <w:p w:rsidR="00E076D7" w:rsidRPr="00E076D7" w:rsidRDefault="00E076D7" w:rsidP="00E076D7">
      <w:pPr>
        <w:spacing w:after="64" w:line="240" w:lineRule="auto"/>
        <w:ind w:right="23" w:firstLine="0"/>
        <w:rPr>
          <w:rFonts w:ascii="Times New Roman" w:eastAsia="Times New Roman" w:hAnsi="Times New Roman" w:cs="Times New Roman"/>
          <w:color w:val="000000"/>
          <w:sz w:val="24"/>
          <w:szCs w:val="24"/>
        </w:rPr>
      </w:pPr>
    </w:p>
    <w:p w:rsidR="00E076D7" w:rsidRPr="00E076D7" w:rsidRDefault="00E076D7" w:rsidP="00E076D7">
      <w:pPr>
        <w:spacing w:after="64" w:line="240" w:lineRule="auto"/>
        <w:ind w:right="23" w:firstLine="0"/>
        <w:jc w:val="left"/>
        <w:rPr>
          <w:rFonts w:ascii="Times New Roman" w:eastAsia="Times New Roman" w:hAnsi="Times New Roman" w:cs="Times New Roman"/>
          <w:b/>
          <w:color w:val="000000"/>
          <w:sz w:val="24"/>
          <w:szCs w:val="24"/>
        </w:rPr>
      </w:pPr>
      <w:r w:rsidRPr="00E076D7">
        <w:rPr>
          <w:rFonts w:ascii="Times New Roman" w:eastAsia="Times New Roman" w:hAnsi="Times New Roman" w:cs="Times New Roman"/>
          <w:b/>
          <w:color w:val="000000"/>
          <w:sz w:val="24"/>
          <w:szCs w:val="24"/>
        </w:rPr>
        <w:t xml:space="preserve">Промежуточная аттестация обучающихся и контроль за посещаемостью </w:t>
      </w:r>
    </w:p>
    <w:p w:rsidR="00E076D7" w:rsidRPr="00E076D7" w:rsidRDefault="00E076D7" w:rsidP="00E076D7">
      <w:pPr>
        <w:spacing w:after="64" w:line="240" w:lineRule="auto"/>
        <w:ind w:right="23"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Промежуточная аттестация обучающихся, осваивающих программы внеурочной деятельности, как правило, не проводится.  Результаты могут быть учтены в форме защиты проектной работы, выполнения норматива, выполнения индивидуальной или коллективной работы, отчета о выполненной работе и т.п., в соответствии с рабочей программой учителя и с учетом особенностей реализуемой программы. 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 ведущим курс. Учет занятости обучающихся в организациях дополнительного образования детей (спортивных школах, музыкальных школах и др. организациях) осуществляется классным руководителем.</w:t>
      </w:r>
    </w:p>
    <w:p w:rsidR="00E076D7" w:rsidRPr="00E076D7" w:rsidRDefault="00E076D7" w:rsidP="00E076D7">
      <w:pPr>
        <w:spacing w:after="200" w:line="240" w:lineRule="auto"/>
        <w:ind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План внеурочной деятельности может быть реализован с применением электронного обучения,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(Статья 16 Федерального закона Российской Федерации “Об образовании в Российской </w:t>
      </w:r>
      <w:proofErr w:type="gramStart"/>
      <w:r w:rsidRPr="00E076D7">
        <w:rPr>
          <w:rFonts w:ascii="Times New Roman" w:eastAsia="Times New Roman" w:hAnsi="Times New Roman" w:cs="Times New Roman"/>
          <w:color w:val="000000"/>
          <w:sz w:val="24"/>
          <w:szCs w:val="24"/>
        </w:rPr>
        <w:t>Федерации”от</w:t>
      </w:r>
      <w:proofErr w:type="gramEnd"/>
      <w:r w:rsidRPr="00E076D7">
        <w:rPr>
          <w:rFonts w:ascii="Times New Roman" w:eastAsia="Times New Roman" w:hAnsi="Times New Roman" w:cs="Times New Roman"/>
          <w:color w:val="000000"/>
          <w:sz w:val="24"/>
          <w:szCs w:val="24"/>
        </w:rPr>
        <w:t xml:space="preserve"> 29.12.2012 № 273-ФЗ).</w:t>
      </w:r>
    </w:p>
    <w:p w:rsidR="00E076D7" w:rsidRPr="00E076D7" w:rsidRDefault="00E076D7" w:rsidP="00E076D7">
      <w:pPr>
        <w:spacing w:after="200"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Реализация плана внеурочной деятельности с использованием электронного обучения, дистанционных образовательных технологий может осуществляться с применением мессенджера “MAX” цифровой образовательной среды школы “Сферум” и электронных образовательных ресурсов ФГИС “Моя школа”.</w:t>
      </w:r>
    </w:p>
    <w:p w:rsidR="00E076D7" w:rsidRPr="00E076D7" w:rsidRDefault="00E076D7" w:rsidP="00E076D7">
      <w:pPr>
        <w:spacing w:after="200" w:line="240" w:lineRule="auto"/>
        <w:ind w:firstLine="0"/>
        <w:jc w:val="left"/>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План внеурочной деятельности вступает в действие с 01 сентября 2026 года.</w:t>
      </w:r>
    </w:p>
    <w:p w:rsidR="00E076D7" w:rsidRDefault="00E076D7" w:rsidP="00406ADB">
      <w:pPr>
        <w:jc w:val="center"/>
        <w:rPr>
          <w:rFonts w:ascii="Times New Roman" w:eastAsia="Times New Roman" w:hAnsi="Times New Roman" w:cs="Times New Roman"/>
          <w:b/>
          <w:bCs/>
          <w:color w:val="FF0000"/>
          <w:sz w:val="24"/>
          <w:szCs w:val="24"/>
        </w:rPr>
      </w:pPr>
    </w:p>
    <w:p w:rsidR="00406ADB" w:rsidRPr="00406ADB" w:rsidRDefault="00406ADB" w:rsidP="00406ADB">
      <w:pPr>
        <w:rPr>
          <w:rFonts w:ascii="Times New Roman" w:hAnsi="Times New Roman" w:cs="Times New Roman"/>
          <w:b/>
          <w:sz w:val="24"/>
          <w:szCs w:val="24"/>
        </w:rPr>
      </w:pPr>
    </w:p>
    <w:p w:rsidR="00194421" w:rsidRPr="00E723FD" w:rsidRDefault="000F1CB9" w:rsidP="00E723FD">
      <w:pPr>
        <w:widowControl w:val="0"/>
        <w:autoSpaceDE w:val="0"/>
        <w:autoSpaceDN w:val="0"/>
        <w:spacing w:before="34" w:after="25" w:line="259" w:lineRule="auto"/>
        <w:ind w:left="720" w:right="39" w:firstLine="0"/>
        <w:jc w:val="center"/>
        <w:outlineLvl w:val="1"/>
        <w:rPr>
          <w:rFonts w:ascii="Times New Roman" w:hAnsi="Times New Roman" w:cs="Times New Roman"/>
          <w:b/>
          <w:sz w:val="28"/>
          <w:szCs w:val="24"/>
        </w:rPr>
      </w:pPr>
      <w:bookmarkStart w:id="60" w:name="_Toc219651889"/>
      <w:r>
        <w:rPr>
          <w:rFonts w:ascii="Times New Roman" w:hAnsi="Times New Roman" w:cs="Times New Roman"/>
          <w:b/>
          <w:sz w:val="28"/>
          <w:szCs w:val="24"/>
          <w:lang w:eastAsia="en-US"/>
        </w:rPr>
        <w:t>3</w:t>
      </w:r>
      <w:r w:rsidR="00E723FD">
        <w:rPr>
          <w:rFonts w:ascii="Times New Roman" w:hAnsi="Times New Roman" w:cs="Times New Roman"/>
          <w:b/>
          <w:sz w:val="28"/>
          <w:szCs w:val="24"/>
          <w:lang w:eastAsia="en-US"/>
        </w:rPr>
        <w:t xml:space="preserve">.4. </w:t>
      </w:r>
      <w:r w:rsidR="0080677F" w:rsidRPr="00E723FD">
        <w:rPr>
          <w:rFonts w:ascii="Times New Roman" w:hAnsi="Times New Roman" w:cs="Times New Roman"/>
          <w:b/>
          <w:sz w:val="28"/>
          <w:szCs w:val="24"/>
          <w:lang w:eastAsia="en-US"/>
        </w:rPr>
        <w:t>К</w:t>
      </w:r>
      <w:r w:rsidR="00F05FF4" w:rsidRPr="00E723FD">
        <w:rPr>
          <w:rFonts w:ascii="Times New Roman" w:hAnsi="Times New Roman" w:cs="Times New Roman"/>
          <w:b/>
          <w:sz w:val="28"/>
          <w:szCs w:val="24"/>
          <w:lang w:eastAsia="en-US"/>
        </w:rPr>
        <w:t>алендарный</w:t>
      </w:r>
      <w:r w:rsidR="00F05FF4" w:rsidRPr="00E723FD">
        <w:rPr>
          <w:rFonts w:ascii="Times New Roman" w:hAnsi="Times New Roman" w:cs="Times New Roman"/>
          <w:b/>
          <w:spacing w:val="1"/>
          <w:sz w:val="28"/>
          <w:szCs w:val="24"/>
          <w:lang w:eastAsia="en-US"/>
        </w:rPr>
        <w:t xml:space="preserve"> </w:t>
      </w:r>
      <w:r w:rsidR="00F05FF4" w:rsidRPr="00E723FD">
        <w:rPr>
          <w:rFonts w:ascii="Times New Roman" w:hAnsi="Times New Roman" w:cs="Times New Roman"/>
          <w:b/>
          <w:sz w:val="28"/>
          <w:szCs w:val="24"/>
          <w:lang w:eastAsia="en-US"/>
        </w:rPr>
        <w:t>план</w:t>
      </w:r>
      <w:r w:rsidR="00F05FF4" w:rsidRPr="00E723FD">
        <w:rPr>
          <w:rFonts w:ascii="Times New Roman" w:hAnsi="Times New Roman" w:cs="Times New Roman"/>
          <w:b/>
          <w:spacing w:val="1"/>
          <w:sz w:val="28"/>
          <w:szCs w:val="24"/>
          <w:lang w:eastAsia="en-US"/>
        </w:rPr>
        <w:t xml:space="preserve"> </w:t>
      </w:r>
      <w:r w:rsidR="00F05FF4" w:rsidRPr="00E723FD">
        <w:rPr>
          <w:rFonts w:ascii="Times New Roman" w:hAnsi="Times New Roman" w:cs="Times New Roman"/>
          <w:b/>
          <w:sz w:val="28"/>
          <w:szCs w:val="24"/>
          <w:lang w:eastAsia="en-US"/>
        </w:rPr>
        <w:t>воспитательной</w:t>
      </w:r>
      <w:r w:rsidR="00F05FF4" w:rsidRPr="00E723FD">
        <w:rPr>
          <w:rFonts w:ascii="Times New Roman" w:hAnsi="Times New Roman" w:cs="Times New Roman"/>
          <w:b/>
          <w:spacing w:val="1"/>
          <w:sz w:val="28"/>
          <w:szCs w:val="24"/>
          <w:lang w:eastAsia="en-US"/>
        </w:rPr>
        <w:t xml:space="preserve"> </w:t>
      </w:r>
      <w:r w:rsidR="0080677F" w:rsidRPr="00E723FD">
        <w:rPr>
          <w:rFonts w:ascii="Times New Roman" w:hAnsi="Times New Roman" w:cs="Times New Roman"/>
          <w:b/>
          <w:sz w:val="28"/>
          <w:szCs w:val="24"/>
          <w:lang w:eastAsia="en-US"/>
        </w:rPr>
        <w:t>работы</w:t>
      </w:r>
      <w:bookmarkEnd w:id="60"/>
    </w:p>
    <w:p w:rsidR="00194421" w:rsidRPr="00194421" w:rsidRDefault="00194421" w:rsidP="00194421">
      <w:pPr>
        <w:spacing w:line="259" w:lineRule="auto"/>
        <w:ind w:left="1681"/>
        <w:rPr>
          <w:rFonts w:ascii="Times New Roman" w:hAnsi="Times New Roman" w:cs="Times New Roman"/>
          <w:sz w:val="24"/>
          <w:szCs w:val="24"/>
        </w:rPr>
      </w:pPr>
      <w:bookmarkStart w:id="61" w:name="_Toc175180847"/>
      <w:r w:rsidRPr="00194421">
        <w:rPr>
          <w:rFonts w:ascii="Times New Roman" w:hAnsi="Times New Roman" w:cs="Times New Roman"/>
          <w:b/>
          <w:i/>
          <w:sz w:val="24"/>
          <w:szCs w:val="24"/>
        </w:rPr>
        <w:t xml:space="preserve">(Приложение к программе воспитания ГБОУ Гимназия № 363) </w:t>
      </w:r>
    </w:p>
    <w:p w:rsidR="00194421" w:rsidRPr="00194421" w:rsidRDefault="00194421" w:rsidP="00194421">
      <w:pPr>
        <w:spacing w:line="259" w:lineRule="auto"/>
        <w:ind w:left="13"/>
        <w:jc w:val="center"/>
        <w:rPr>
          <w:rFonts w:ascii="Times New Roman" w:hAnsi="Times New Roman" w:cs="Times New Roman"/>
          <w:sz w:val="24"/>
          <w:szCs w:val="24"/>
        </w:rPr>
      </w:pPr>
    </w:p>
    <w:p w:rsidR="00E076D7" w:rsidRPr="00E076D7" w:rsidRDefault="00E076D7" w:rsidP="00E076D7">
      <w:pPr>
        <w:spacing w:line="270" w:lineRule="auto"/>
        <w:ind w:left="2237" w:hanging="1493"/>
        <w:jc w:val="left"/>
        <w:rPr>
          <w:rFonts w:ascii="Times New Roman" w:hAnsi="Times New Roman" w:cs="Times New Roman"/>
          <w:sz w:val="24"/>
          <w:szCs w:val="24"/>
        </w:rPr>
      </w:pPr>
      <w:r w:rsidRPr="00E076D7">
        <w:rPr>
          <w:rFonts w:ascii="Times New Roman" w:hAnsi="Times New Roman" w:cs="Times New Roman"/>
          <w:b/>
          <w:sz w:val="24"/>
          <w:szCs w:val="24"/>
        </w:rPr>
        <w:t xml:space="preserve">Перечень основных государственных и народных праздников, памятных дат в календарном плане воспитательной работы. </w:t>
      </w:r>
    </w:p>
    <w:p w:rsidR="00E076D7" w:rsidRPr="00E076D7" w:rsidRDefault="00E076D7" w:rsidP="00E076D7">
      <w:pPr>
        <w:spacing w:after="31" w:line="252" w:lineRule="auto"/>
        <w:ind w:firstLine="711"/>
        <w:rPr>
          <w:rFonts w:ascii="Times New Roman" w:hAnsi="Times New Roman" w:cs="Times New Roman"/>
          <w:sz w:val="24"/>
          <w:szCs w:val="24"/>
        </w:rPr>
      </w:pPr>
      <w:r w:rsidRPr="00E076D7">
        <w:rPr>
          <w:rFonts w:ascii="Times New Roman" w:hAnsi="Times New Roman" w:cs="Times New Roman"/>
          <w:i/>
          <w:sz w:val="24"/>
          <w:szCs w:val="24"/>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E076D7" w:rsidRPr="00E076D7" w:rsidRDefault="00E076D7" w:rsidP="00E076D7">
      <w:pPr>
        <w:spacing w:after="33"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Сентябрь: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 сентября: День знаний;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3 сентября: День окончания Второй мировой войны, День солидарности в борьбе с терроризмом.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8 сентября: День начала блокады Ленинграда.</w:t>
      </w:r>
    </w:p>
    <w:p w:rsidR="00E076D7" w:rsidRPr="00E076D7" w:rsidRDefault="00E076D7" w:rsidP="00E076D7">
      <w:pPr>
        <w:spacing w:after="34"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Октябрь: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lastRenderedPageBreak/>
        <w:t xml:space="preserve">1 октября: День пожилых людей;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5 октября: День Учителя;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4 октября: День защиты животных;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Третье воскресенье октября: День отца;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30 октября: День памяти жертв политических репрессий. </w:t>
      </w:r>
    </w:p>
    <w:p w:rsidR="00E076D7" w:rsidRPr="00E076D7" w:rsidRDefault="00E076D7" w:rsidP="00E076D7">
      <w:pPr>
        <w:spacing w:after="38" w:line="240" w:lineRule="auto"/>
        <w:ind w:left="711" w:right="5311" w:hanging="711"/>
        <w:jc w:val="left"/>
        <w:rPr>
          <w:rFonts w:ascii="Times New Roman" w:hAnsi="Times New Roman" w:cs="Times New Roman"/>
          <w:sz w:val="24"/>
          <w:szCs w:val="24"/>
        </w:rPr>
      </w:pPr>
      <w:r w:rsidRPr="00E076D7">
        <w:rPr>
          <w:rFonts w:ascii="Times New Roman" w:hAnsi="Times New Roman" w:cs="Times New Roman"/>
          <w:sz w:val="24"/>
          <w:szCs w:val="24"/>
        </w:rPr>
        <w:t xml:space="preserve">Ноябрь: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4 ноября: День народного единства. </w:t>
      </w:r>
    </w:p>
    <w:p w:rsidR="00E076D7" w:rsidRPr="00E076D7" w:rsidRDefault="00E076D7" w:rsidP="00E076D7">
      <w:pPr>
        <w:spacing w:after="3" w:line="267" w:lineRule="auto"/>
        <w:ind w:left="979" w:firstLine="0"/>
        <w:jc w:val="left"/>
        <w:rPr>
          <w:rFonts w:ascii="Times New Roman" w:hAnsi="Times New Roman" w:cs="Times New Roman"/>
          <w:sz w:val="24"/>
          <w:szCs w:val="24"/>
        </w:rPr>
      </w:pPr>
    </w:p>
    <w:p w:rsidR="00E076D7" w:rsidRPr="00E076D7" w:rsidRDefault="00E076D7" w:rsidP="00E076D7">
      <w:pPr>
        <w:spacing w:after="3" w:line="267"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Декабрь: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3 декабря: Международный день инвалидов;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5 декабря: Битва за Москву, Международный день добровольцев;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6 декабря: День Александра Невского;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9 декабря: День Героев Отечества;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10 декабря: День прав человека;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12 декабря: День Конституции Российской Федерации;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27 декабря: День спасателя. </w:t>
      </w:r>
    </w:p>
    <w:p w:rsidR="00E076D7" w:rsidRPr="00E076D7" w:rsidRDefault="00E076D7" w:rsidP="00E076D7">
      <w:pPr>
        <w:spacing w:after="33"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Январь: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 января: Новый год;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7 января: Рождество Христово; </w:t>
      </w:r>
    </w:p>
    <w:p w:rsidR="00E076D7" w:rsidRPr="00E076D7" w:rsidRDefault="00E076D7" w:rsidP="00E076D7">
      <w:pPr>
        <w:numPr>
          <w:ilvl w:val="0"/>
          <w:numId w:val="1"/>
        </w:numPr>
        <w:spacing w:after="38"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25 января: «Татьянин день» (праздник студентов); </w:t>
      </w:r>
    </w:p>
    <w:p w:rsidR="00E076D7" w:rsidRPr="00E076D7" w:rsidRDefault="00E076D7" w:rsidP="00E076D7">
      <w:pPr>
        <w:numPr>
          <w:ilvl w:val="0"/>
          <w:numId w:val="1"/>
        </w:numPr>
        <w:spacing w:after="38"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27 января: День снятия блокады Ленинграда. </w:t>
      </w:r>
    </w:p>
    <w:p w:rsidR="00E076D7" w:rsidRPr="00E076D7" w:rsidRDefault="00E076D7" w:rsidP="00E076D7">
      <w:pPr>
        <w:spacing w:after="38"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Февраль: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 февраля: День воинской славы России;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8 февраля: День русской науки;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21 февраля: Международный день родного языка;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23 февраля: День защитников Отечества. </w:t>
      </w:r>
    </w:p>
    <w:p w:rsidR="00E076D7" w:rsidRPr="00E076D7" w:rsidRDefault="00E076D7" w:rsidP="00E076D7">
      <w:pPr>
        <w:spacing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Март: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8 марта: Международный женский день;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18 марта: День воссоединения Крыма с Россией. </w:t>
      </w:r>
    </w:p>
    <w:p w:rsidR="00E076D7" w:rsidRPr="00E076D7" w:rsidRDefault="00E076D7" w:rsidP="00E076D7">
      <w:pPr>
        <w:spacing w:after="34"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Апрель: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12 апреля: День космонавтики. </w:t>
      </w:r>
    </w:p>
    <w:p w:rsidR="00E076D7" w:rsidRPr="00E076D7" w:rsidRDefault="00E076D7" w:rsidP="00E076D7">
      <w:pPr>
        <w:spacing w:after="33"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Май: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 мая: День весны и труда;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9 мая: День Победы;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24 мая: День славянской письменности и культуры. </w:t>
      </w:r>
    </w:p>
    <w:p w:rsidR="00E076D7" w:rsidRPr="00E076D7" w:rsidRDefault="00E076D7" w:rsidP="00E076D7">
      <w:pPr>
        <w:spacing w:after="39"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Июнь: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 июня: Международный день защиты детей;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5 июня: День эколога;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6 июня: Пушкинский день России;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12 июня: День России;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22 июня: День памяти и скорби;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27 июня: День молодежи. </w:t>
      </w:r>
    </w:p>
    <w:p w:rsidR="00E076D7" w:rsidRPr="00E076D7" w:rsidRDefault="00E076D7" w:rsidP="00E076D7">
      <w:pPr>
        <w:spacing w:line="240" w:lineRule="auto"/>
        <w:ind w:left="711" w:right="4938" w:hanging="711"/>
        <w:jc w:val="left"/>
        <w:rPr>
          <w:rFonts w:ascii="Times New Roman" w:hAnsi="Times New Roman" w:cs="Times New Roman"/>
          <w:sz w:val="24"/>
          <w:szCs w:val="24"/>
        </w:rPr>
      </w:pPr>
      <w:r w:rsidRPr="00E076D7">
        <w:rPr>
          <w:rFonts w:ascii="Times New Roman" w:hAnsi="Times New Roman" w:cs="Times New Roman"/>
          <w:sz w:val="24"/>
          <w:szCs w:val="24"/>
        </w:rPr>
        <w:t xml:space="preserve">Июль:  </w:t>
      </w:r>
    </w:p>
    <w:p w:rsidR="00E076D7" w:rsidRPr="00E076D7" w:rsidRDefault="00E076D7" w:rsidP="00E076D7">
      <w:pPr>
        <w:numPr>
          <w:ilvl w:val="0"/>
          <w:numId w:val="2"/>
        </w:numPr>
        <w:tabs>
          <w:tab w:val="left" w:pos="4111"/>
        </w:tabs>
        <w:spacing w:after="3" w:line="267" w:lineRule="auto"/>
        <w:ind w:left="993" w:right="566" w:hanging="284"/>
        <w:jc w:val="left"/>
        <w:rPr>
          <w:rFonts w:ascii="Times New Roman" w:hAnsi="Times New Roman" w:cs="Times New Roman"/>
          <w:sz w:val="24"/>
          <w:szCs w:val="24"/>
        </w:rPr>
      </w:pPr>
      <w:r w:rsidRPr="00E076D7">
        <w:rPr>
          <w:rFonts w:ascii="Times New Roman" w:hAnsi="Times New Roman" w:cs="Times New Roman"/>
          <w:sz w:val="24"/>
          <w:szCs w:val="24"/>
        </w:rPr>
        <w:t xml:space="preserve">8 июля: День семьи, любви и верности. </w:t>
      </w:r>
    </w:p>
    <w:p w:rsidR="00E076D7" w:rsidRPr="00E076D7" w:rsidRDefault="00E076D7" w:rsidP="00E076D7">
      <w:pPr>
        <w:spacing w:after="35" w:line="240" w:lineRule="auto"/>
        <w:ind w:firstLine="0"/>
        <w:jc w:val="left"/>
        <w:rPr>
          <w:rFonts w:ascii="Times New Roman" w:hAnsi="Times New Roman" w:cs="Times New Roman"/>
          <w:sz w:val="24"/>
          <w:szCs w:val="24"/>
        </w:rPr>
      </w:pPr>
      <w:r w:rsidRPr="00E076D7">
        <w:rPr>
          <w:rFonts w:ascii="Times New Roman" w:hAnsi="Times New Roman" w:cs="Times New Roman"/>
          <w:sz w:val="24"/>
          <w:szCs w:val="24"/>
        </w:rPr>
        <w:t xml:space="preserve">Август: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lastRenderedPageBreak/>
        <w:t xml:space="preserve">22 августа: День Государственного флага Российской Федерации;  </w:t>
      </w:r>
    </w:p>
    <w:p w:rsidR="00E076D7" w:rsidRPr="00E076D7" w:rsidRDefault="00E076D7" w:rsidP="00E076D7">
      <w:pPr>
        <w:numPr>
          <w:ilvl w:val="0"/>
          <w:numId w:val="1"/>
        </w:numPr>
        <w:spacing w:after="3" w:line="267" w:lineRule="auto"/>
        <w:ind w:hanging="283"/>
        <w:jc w:val="left"/>
        <w:rPr>
          <w:rFonts w:ascii="Times New Roman" w:hAnsi="Times New Roman" w:cs="Times New Roman"/>
          <w:sz w:val="24"/>
          <w:szCs w:val="24"/>
        </w:rPr>
      </w:pPr>
      <w:r w:rsidRPr="00E076D7">
        <w:rPr>
          <w:rFonts w:ascii="Times New Roman" w:hAnsi="Times New Roman" w:cs="Times New Roman"/>
          <w:sz w:val="24"/>
          <w:szCs w:val="24"/>
        </w:rPr>
        <w:t xml:space="preserve">23 августа: День воинской славы России </w:t>
      </w:r>
    </w:p>
    <w:p w:rsidR="00E076D7" w:rsidRPr="00E076D7" w:rsidRDefault="00E076D7" w:rsidP="00E076D7">
      <w:pPr>
        <w:spacing w:after="24" w:line="259" w:lineRule="auto"/>
        <w:ind w:firstLine="0"/>
        <w:jc w:val="left"/>
        <w:rPr>
          <w:rFonts w:ascii="Times New Roman" w:hAnsi="Times New Roman" w:cs="Times New Roman"/>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bCs/>
          <w:color w:val="0F1115"/>
          <w:sz w:val="24"/>
          <w:szCs w:val="33"/>
        </w:rPr>
      </w:pPr>
      <w:r w:rsidRPr="00E076D7">
        <w:rPr>
          <w:rFonts w:ascii="Times New Roman" w:eastAsia="Times New Roman" w:hAnsi="Times New Roman" w:cs="Times New Roman"/>
          <w:b/>
          <w:bCs/>
          <w:color w:val="0F1115"/>
          <w:sz w:val="24"/>
          <w:szCs w:val="33"/>
        </w:rPr>
        <w:t xml:space="preserve">Примерный Календарный план воспитательной работы </w:t>
      </w:r>
    </w:p>
    <w:p w:rsidR="00E076D7" w:rsidRPr="00E076D7" w:rsidRDefault="00E076D7" w:rsidP="00E076D7">
      <w:pPr>
        <w:spacing w:line="240" w:lineRule="auto"/>
        <w:ind w:firstLine="0"/>
        <w:jc w:val="left"/>
        <w:rPr>
          <w:rFonts w:ascii="Times New Roman" w:eastAsia="Times New Roman" w:hAnsi="Times New Roman" w:cs="Times New Roman"/>
          <w:b/>
          <w:bCs/>
          <w:color w:val="0F1115"/>
          <w:sz w:val="24"/>
          <w:szCs w:val="33"/>
        </w:rPr>
      </w:pPr>
      <w:r w:rsidRPr="00E076D7">
        <w:rPr>
          <w:rFonts w:ascii="Times New Roman" w:eastAsia="Times New Roman" w:hAnsi="Times New Roman" w:cs="Times New Roman"/>
          <w:b/>
          <w:bCs/>
          <w:color w:val="0F1115"/>
          <w:sz w:val="24"/>
          <w:szCs w:val="33"/>
        </w:rPr>
        <w:t>на 2026/2027 учебный год</w:t>
      </w:r>
    </w:p>
    <w:p w:rsidR="00E076D7" w:rsidRPr="00E076D7" w:rsidRDefault="00E076D7" w:rsidP="00E076D7">
      <w:pPr>
        <w:spacing w:line="240" w:lineRule="auto"/>
        <w:ind w:firstLine="0"/>
        <w:jc w:val="left"/>
        <w:rPr>
          <w:rFonts w:ascii="Times New Roman" w:eastAsia="Times New Roman" w:hAnsi="Times New Roman" w:cs="Times New Roman"/>
          <w:b/>
          <w:bCs/>
          <w:color w:val="0F1115"/>
          <w:sz w:val="24"/>
          <w:szCs w:val="33"/>
        </w:rPr>
      </w:pPr>
    </w:p>
    <w:p w:rsidR="00E076D7" w:rsidRPr="00E076D7" w:rsidRDefault="00E076D7" w:rsidP="00E076D7">
      <w:pPr>
        <w:spacing w:line="240" w:lineRule="auto"/>
        <w:ind w:firstLine="0"/>
        <w:jc w:val="left"/>
        <w:rPr>
          <w:rFonts w:ascii="Times New Roman" w:eastAsia="Calibri" w:hAnsi="Times New Roman" w:cs="Times New Roman"/>
          <w:sz w:val="24"/>
          <w:szCs w:val="24"/>
          <w:shd w:val="clear" w:color="auto" w:fill="FFFFFF"/>
          <w:lang w:eastAsia="en-US"/>
        </w:rPr>
      </w:pPr>
      <w:r w:rsidRPr="00E076D7">
        <w:rPr>
          <w:rFonts w:ascii="Times New Roman" w:eastAsia="Times New Roman" w:hAnsi="Times New Roman" w:cs="Times New Roman"/>
          <w:b/>
          <w:bCs/>
          <w:sz w:val="24"/>
          <w:szCs w:val="24"/>
        </w:rPr>
        <w:t xml:space="preserve">*2026- </w:t>
      </w:r>
      <w:r w:rsidRPr="00E076D7">
        <w:rPr>
          <w:rFonts w:ascii="Times New Roman" w:eastAsia="Calibri" w:hAnsi="Times New Roman" w:cs="Times New Roman"/>
          <w:sz w:val="24"/>
          <w:szCs w:val="24"/>
          <w:lang w:eastAsia="en-US"/>
        </w:rPr>
        <w:fldChar w:fldCharType="begin"/>
      </w:r>
      <w:r w:rsidRPr="00E076D7">
        <w:rPr>
          <w:rFonts w:ascii="Times New Roman" w:eastAsia="Calibri" w:hAnsi="Times New Roman" w:cs="Times New Roman"/>
          <w:sz w:val="24"/>
          <w:szCs w:val="24"/>
          <w:lang w:eastAsia="en-US"/>
        </w:rPr>
        <w:instrText xml:space="preserve"> HYPERLINK "https://www.google.com/goto?url=CAESnAEB6zswFbyusG1csibidLuxW9j4OQf91N0RzZ59VG9iV8DEF3KPXKscR5JIvvBO-xT4Rs0VItOWrOGyDnki4H4cPVRK0QC93LJV4N9H7YZHM7XU_emc17zebuVD2aymuHVA4YVSkULcphdfumhghAnFqXVZYSxhoKaRgMZHb1nWJfyrLLFRZJG244UxITfkGRKAkpsWDTumdDDWP2o" </w:instrText>
      </w:r>
      <w:r w:rsidRPr="00E076D7">
        <w:rPr>
          <w:rFonts w:ascii="Times New Roman" w:eastAsia="Calibri" w:hAnsi="Times New Roman" w:cs="Times New Roman"/>
          <w:sz w:val="24"/>
          <w:szCs w:val="24"/>
          <w:lang w:eastAsia="en-US"/>
        </w:rPr>
        <w:fldChar w:fldCharType="separate"/>
      </w:r>
      <w:r w:rsidRPr="00E076D7">
        <w:rPr>
          <w:rFonts w:ascii="Times New Roman" w:eastAsia="Calibri" w:hAnsi="Times New Roman" w:cs="Times New Roman"/>
          <w:b/>
          <w:bCs/>
          <w:sz w:val="24"/>
          <w:szCs w:val="24"/>
          <w:shd w:val="clear" w:color="auto" w:fill="FFFFFF"/>
          <w:lang w:eastAsia="en-US"/>
        </w:rPr>
        <w:t xml:space="preserve"> год объявлен Годом единства народов России!</w:t>
      </w: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b/>
          <w:bCs/>
          <w:sz w:val="24"/>
          <w:szCs w:val="24"/>
        </w:rPr>
      </w:pPr>
      <w:r w:rsidRPr="00E076D7">
        <w:rPr>
          <w:rFonts w:ascii="Times New Roman" w:eastAsia="Calibri" w:hAnsi="Times New Roman" w:cs="Times New Roman"/>
          <w:sz w:val="24"/>
          <w:szCs w:val="24"/>
          <w:lang w:eastAsia="en-US"/>
        </w:rPr>
        <w:fldChar w:fldCharType="end"/>
      </w:r>
      <w:r w:rsidRPr="00E076D7">
        <w:rPr>
          <w:rFonts w:ascii="Times New Roman" w:eastAsia="Times New Roman" w:hAnsi="Times New Roman" w:cs="Times New Roman"/>
          <w:b/>
          <w:bCs/>
          <w:sz w:val="24"/>
          <w:szCs w:val="24"/>
        </w:rPr>
        <w:t>*2027 год объявлен в Российской Федерации – Год географии</w:t>
      </w:r>
      <w:r w:rsidRPr="00E076D7">
        <w:rPr>
          <w:rFonts w:ascii="Times New Roman" w:eastAsia="Times New Roman" w:hAnsi="Times New Roman" w:cs="Times New Roman"/>
          <w:sz w:val="24"/>
          <w:szCs w:val="24"/>
        </w:rPr>
        <w:t> </w:t>
      </w:r>
    </w:p>
    <w:p w:rsidR="00E076D7" w:rsidRPr="00E076D7" w:rsidRDefault="00E076D7" w:rsidP="00E076D7">
      <w:pPr>
        <w:spacing w:line="259" w:lineRule="auto"/>
        <w:ind w:right="84" w:firstLine="0"/>
        <w:jc w:val="left"/>
        <w:rPr>
          <w:rFonts w:ascii="Times New Roman" w:hAnsi="Times New Roman" w:cs="Times New Roman"/>
          <w:sz w:val="24"/>
          <w:szCs w:val="24"/>
        </w:rPr>
      </w:pPr>
      <w:r w:rsidRPr="00E076D7">
        <w:rPr>
          <w:rFonts w:ascii="Times New Roman" w:hAnsi="Times New Roman" w:cs="Times New Roman"/>
          <w:b/>
          <w:sz w:val="24"/>
          <w:szCs w:val="24"/>
        </w:rPr>
        <w:t xml:space="preserve"> </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4"/>
        <w:gridCol w:w="4695"/>
        <w:gridCol w:w="1314"/>
        <w:gridCol w:w="1832"/>
        <w:gridCol w:w="1732"/>
      </w:tblGrid>
      <w:tr w:rsidR="00E076D7" w:rsidRPr="00E076D7" w:rsidTr="00E076D7">
        <w:trPr>
          <w:trHeight w:val="214"/>
          <w:tblHeader/>
        </w:trPr>
        <w:tc>
          <w:tcPr>
            <w:tcW w:w="634" w:type="dxa"/>
          </w:tcPr>
          <w:p w:rsidR="00E076D7" w:rsidRPr="00E076D7" w:rsidRDefault="00E076D7" w:rsidP="00E076D7">
            <w:pPr>
              <w:spacing w:line="240" w:lineRule="auto"/>
              <w:ind w:firstLine="0"/>
              <w:jc w:val="center"/>
              <w:rPr>
                <w:rFonts w:ascii="Times New Roman" w:eastAsia="Times New Roman" w:hAnsi="Times New Roman" w:cs="Times New Roman"/>
                <w:b/>
              </w:rPr>
            </w:pPr>
            <w:r w:rsidRPr="00E076D7">
              <w:rPr>
                <w:rFonts w:ascii="Times New Roman" w:eastAsia="Times New Roman" w:hAnsi="Times New Roman" w:cs="Times New Roman"/>
                <w:b/>
              </w:rPr>
              <w:t>№ п/п</w:t>
            </w: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firstLine="0"/>
              <w:jc w:val="center"/>
              <w:rPr>
                <w:rFonts w:ascii="Times New Roman" w:eastAsia="Times New Roman" w:hAnsi="Times New Roman" w:cs="Times New Roman"/>
                <w:b/>
              </w:rPr>
            </w:pPr>
            <w:r w:rsidRPr="00E076D7">
              <w:rPr>
                <w:rFonts w:ascii="Times New Roman" w:eastAsia="Times New Roman" w:hAnsi="Times New Roman" w:cs="Times New Roman"/>
                <w:b/>
              </w:rPr>
              <w:t>Дела, события, мероприятия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center"/>
              <w:rPr>
                <w:rFonts w:ascii="Times New Roman" w:eastAsia="Times New Roman" w:hAnsi="Times New Roman" w:cs="Times New Roman"/>
                <w:b/>
              </w:rPr>
            </w:pPr>
            <w:r w:rsidRPr="00E076D7">
              <w:rPr>
                <w:rFonts w:ascii="Times New Roman" w:eastAsia="Times New Roman" w:hAnsi="Times New Roman" w:cs="Times New Roman"/>
                <w:b/>
              </w:rPr>
              <w:t>Классы</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center"/>
              <w:rPr>
                <w:rFonts w:ascii="Times New Roman" w:eastAsia="Times New Roman" w:hAnsi="Times New Roman" w:cs="Times New Roman"/>
                <w:b/>
              </w:rPr>
            </w:pPr>
            <w:r w:rsidRPr="00E076D7">
              <w:rPr>
                <w:rFonts w:ascii="Times New Roman" w:eastAsia="Times New Roman" w:hAnsi="Times New Roman" w:cs="Times New Roman"/>
                <w:b/>
              </w:rPr>
              <w:t>Сроки</w:t>
            </w:r>
          </w:p>
        </w:tc>
        <w:tc>
          <w:tcPr>
            <w:tcW w:w="17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center"/>
              <w:rPr>
                <w:rFonts w:ascii="Times New Roman" w:eastAsia="Times New Roman" w:hAnsi="Times New Roman" w:cs="Times New Roman"/>
                <w:b/>
              </w:rPr>
            </w:pPr>
            <w:r w:rsidRPr="00E076D7">
              <w:rPr>
                <w:rFonts w:ascii="Times New Roman" w:eastAsia="Times New Roman" w:hAnsi="Times New Roman" w:cs="Times New Roman"/>
                <w:b/>
              </w:rPr>
              <w:t>Ответственные</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Еженедельная церемония поднятия и спуска флага РФ</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1. УРОЧНАЯ ДЕЯТЕЛЬНОСТЬ</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790"/>
        </w:trPr>
        <w:tc>
          <w:tcPr>
            <w:tcW w:w="634" w:type="dxa"/>
          </w:tcPr>
          <w:p w:rsidR="00E076D7" w:rsidRPr="00E076D7" w:rsidRDefault="00E076D7" w:rsidP="008303D9">
            <w:pPr>
              <w:numPr>
                <w:ilvl w:val="0"/>
                <w:numId w:val="70"/>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1.1. Проведение уроков мужества, истории, обществознания в рамках памятных дат (День воинской славы, Сталинградская битва, День Победы и др.)</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Учителя-предметники</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1.2. Уроки безопасности школьников в сети Интернет</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информатики</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1.3. Уроки по теме «Действия при обнаружении БПЛА» (в рамках ОБЗР)</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Преподаватель ОБЗР</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2. ВНЕУРОЧНАЯ ДЕЯТЕЛЬНОСТЬ</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2.1. Цикл внеурочных занятий «Разговоры о важном»</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 (понедельник)</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классные руководители</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2.2. Цикл внеурочных занятий «Россия – мои горизонты»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6-11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 (четверг)</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2.3. Цикл внеурочных занятий «Орлята России»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1-4</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left="-177" w:firstLine="0"/>
              <w:jc w:val="left"/>
              <w:rPr>
                <w:rFonts w:ascii="Times New Roman" w:eastAsia="Times New Roman" w:hAnsi="Times New Roman" w:cs="Times New Roman"/>
              </w:rPr>
            </w:pPr>
            <w:r w:rsidRPr="00E076D7">
              <w:rPr>
                <w:rFonts w:ascii="Times New Roman" w:eastAsia="Times New Roman" w:hAnsi="Times New Roman" w:cs="Times New Roman"/>
              </w:rPr>
              <w:t>Советник директора по воспитанию и ДОО</w:t>
            </w:r>
          </w:p>
        </w:tc>
      </w:tr>
      <w:tr w:rsidR="00E076D7" w:rsidRPr="00E076D7" w:rsidTr="00E076D7">
        <w:trPr>
          <w:trHeight w:val="65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2.4. Работа школьного музея (экскурсии, уроки мужества)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отдельному графику</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Руководитель музея</w:t>
            </w:r>
          </w:p>
        </w:tc>
      </w:tr>
      <w:tr w:rsidR="00E076D7" w:rsidRPr="00E076D7" w:rsidTr="00E076D7">
        <w:trPr>
          <w:trHeight w:val="6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2.5. Работа спортивного клуба «Ника», театральной студии, волонтерского отряда «Солидарность», ОДОД</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отдельному графику</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Руководители объединений</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left="340"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3. КЛАССНОЕ РУКОВОДСТВО</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108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3.1. Классные часы, беседы по патриотическому, духовно-нравственному воспитанию, ЗОЖ, профилактике булинга, правонарушений, интернет-безопасности, вербовки, экстремизма и терроризма и иного отклоняющего поведения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 / 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551"/>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3.2. Инструктажи по безопасности (перед каникулами, в дни экскурсий)</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классные руководители</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3.3. Профилактика дорожной безопасности (тематика классных часов по ПДД)</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классные руководители</w:t>
            </w:r>
          </w:p>
        </w:tc>
      </w:tr>
      <w:tr w:rsidR="00E076D7" w:rsidRPr="00E076D7" w:rsidTr="00E076D7">
        <w:trPr>
          <w:trHeight w:val="6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3.4. Беседы: «Правила поведения в общественных местах», «Пожарная безопасность», «Эвакуация при ЧС»</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соц. педагог, преподаватель ОБЗР</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3.5. Контроль успеваемости, посещаемости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6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3.6. Индивидуальные профилактические беседы с обучающимися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соц. педагог, психолог, классные руководители</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4. ОСНОВНЫЕ ШКОЛЬНЫЕ ДЕЛА</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4.1. Торжественная линейка «День знаний», «Разговоры о важном»: «Образ будущего»</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01.09.2026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классные руководители</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4.2. Праздничный концерт «С любовью к учителям»</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05.10.2026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4.3. Посвящение в гимназисты (1-е классы)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15.10.2026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4.4. День матери: концерт, выставка рисунков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26.11.2026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r w:rsidR="00E076D7" w:rsidRPr="00E076D7" w:rsidTr="00E076D7">
        <w:trPr>
          <w:trHeight w:val="6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4.5. День рождения гимназии (52 года) – торжественная линейка, фестиваль талантов «Хочу на сцену», экскурсии в музей</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29.11.2026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Администрация, советник директора</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4.6. Новогодние праздники (ёлки, утренники, дискотеки)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20-27.12.2026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4.7. Конкурс «А ну-ка, парни!» к Дню защитника Отечества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23.02.2027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физкультуры</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4.8. Праздничные мероприятия к 8 Марта, конкурс «А ну-ка, девушки!»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5-7.03.2027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4.9. День самоуправления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27.04.2027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4.10. Последние звонки (9, 11 классы)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9, 11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22-25.05.2027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Администрация</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4.11. Праздник «Весенний звездопад» – награждение лучших учеников года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25.05.2027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Директор, зам. директора по ВР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4.12. Выпускные вечера (9, 11 классы)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9, 11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23-26.06.2027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Администрация</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left="340"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5. ВНЕШКОЛЬНЫЕ МЕРОПРИЯТИЯ</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65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5.1. Акция «Внимание – дети!» (БДД), посвящение первоклассников в пешеходы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10-20.09.2026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 инспектор Госавтоинспекции</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5.2. День туризма: походы для 5-6 классов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5-6</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25.09.2026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физкультуры</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5.3. День защиты детей (игровая программа в лагере)</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1-6</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01.06.2027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Воспитатели ЛДП</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rPr>
              <w:t>5.4. Пушкинский день России (литературный квест)</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06.06.2027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Воспитатели ЛДП</w:t>
            </w:r>
          </w:p>
        </w:tc>
      </w:tr>
      <w:tr w:rsidR="00E076D7" w:rsidRPr="00E076D7" w:rsidTr="00E076D7">
        <w:trPr>
          <w:trHeight w:val="429"/>
        </w:trPr>
        <w:tc>
          <w:tcPr>
            <w:tcW w:w="634" w:type="dxa"/>
            <w:shd w:val="clear" w:color="auto" w:fill="F2F2F2"/>
          </w:tcPr>
          <w:p w:rsidR="00E076D7" w:rsidRPr="00E076D7" w:rsidRDefault="00E076D7" w:rsidP="00E076D7">
            <w:pPr>
              <w:spacing w:line="240" w:lineRule="auto"/>
              <w:ind w:left="340" w:firstLine="0"/>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6. ОРГАНИЗАЦИЯ ПРЕДМЕТНО-ПРОСТРАНСТВЕННОЙ СРЕДЫ</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65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6.1. Оформление выставок, фотозон, стендов к памятным датам (День Победы, Новый год, 8 Марта, День матери и др.)</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 ШВР</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6.2. Обновление экспозиций в школьном музее, библиотеке, уголках безопасности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Руководитель музея, библиотекарь</w:t>
            </w:r>
          </w:p>
        </w:tc>
      </w:tr>
      <w:tr w:rsidR="00E076D7" w:rsidRPr="00E076D7" w:rsidTr="00E076D7">
        <w:trPr>
          <w:trHeight w:val="65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6.3. Районный конкурс на лучшее оформление классных кабинетов «Настроение – Новый год!», «Окна победы»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Декабрь 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left="340"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7. ВЗАИМОДЕЙСТВИЕ С РОДИТЕЛЯМИ</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7.1. Родительские собрания (общешкольные и классные)</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 xml:space="preserve">1 раз в четверть </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Администрация, классные руководители</w:t>
            </w:r>
          </w:p>
        </w:tc>
      </w:tr>
      <w:tr w:rsidR="00E076D7" w:rsidRPr="00E076D7" w:rsidTr="00E076D7">
        <w:trPr>
          <w:trHeight w:val="87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7.2. Индивидуальные беседы с родителями (законными представителями)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соц. педагог, педагог-психолог, классные руководители</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7.3. Анкетирование родителей по вопросам питания, воспитательной работы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графику (январь, май)</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Социальный педагог</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left="340"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42" w:firstLine="0"/>
              <w:jc w:val="left"/>
              <w:rPr>
                <w:rFonts w:ascii="Times New Roman" w:eastAsia="Times New Roman" w:hAnsi="Times New Roman" w:cs="Times New Roman"/>
              </w:rPr>
            </w:pPr>
            <w:r w:rsidRPr="00E076D7">
              <w:rPr>
                <w:rFonts w:ascii="Times New Roman" w:eastAsia="Times New Roman" w:hAnsi="Times New Roman" w:cs="Times New Roman"/>
                <w:b/>
                <w:bCs/>
              </w:rPr>
              <w:t>8. САМОУПРАВЛЕНИЕ</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8.1. Выборы в Совет старшеклассников, планирование работы на год</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5-15.09.2026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Советник директора по воспитанию и ДОО</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8.2. День дублера (подготовка к Дню учителя)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9-11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1-5.10.2026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Совет старшеклассников</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8.3. Еженедельное дежурство по гимназии (1 полугодие – 9-11 кл., 2 полугодие – 8-10 кл.)</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8.4. Заседания Совета старшеклассников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Ежемесячно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Советник директора по воспитанию и ДОО</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8.5. Выпуск газеты «Гимназисты»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Ежемесячно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8.6. Радиоэфир «РадиоКОТ»</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284" w:firstLine="0"/>
              <w:jc w:val="left"/>
              <w:rPr>
                <w:rFonts w:ascii="Times New Roman" w:eastAsia="Times New Roman" w:hAnsi="Times New Roman" w:cs="Times New Roman"/>
              </w:rPr>
            </w:pPr>
            <w:r w:rsidRPr="00E076D7">
              <w:rPr>
                <w:rFonts w:ascii="Times New Roman" w:eastAsia="Times New Roman" w:hAnsi="Times New Roman" w:cs="Times New Roman"/>
              </w:rPr>
              <w:t>8.7.день самоуправления в рамках международного женского дня 8марта</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6-11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6.03.2027</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Совет старшеклассников</w:t>
            </w:r>
          </w:p>
        </w:tc>
      </w:tr>
      <w:tr w:rsidR="00E076D7" w:rsidRPr="00E076D7" w:rsidTr="00E076D7">
        <w:trPr>
          <w:trHeight w:val="214"/>
        </w:trPr>
        <w:tc>
          <w:tcPr>
            <w:tcW w:w="634" w:type="dxa"/>
            <w:shd w:val="clear" w:color="auto" w:fill="F2F2F2"/>
          </w:tcPr>
          <w:p w:rsidR="00E076D7" w:rsidRPr="00E076D7" w:rsidRDefault="00E076D7" w:rsidP="00E076D7">
            <w:pPr>
              <w:spacing w:line="240" w:lineRule="auto"/>
              <w:ind w:left="397" w:firstLine="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b/>
                <w:bCs/>
              </w:rPr>
              <w:t>9. ПРОФИЛАКТИКА И БЕЗОПАСНОСТЬ</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9.1. День солидарности в борьбе с терроризмом (беседы, классные часы)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03.09.2026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 соц. педагог</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9.2. Единый день дорожной безопасности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20.09.2026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Преподаватель ОБЗР</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9.3. Месячник антинаркотических мероприятий</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20-25.10.2026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 xml:space="preserve">Соц. педагог, </w:t>
            </w:r>
          </w:p>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педагог-психолог</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9.4. Всероссийский день правовой помощи детям</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20.11.2026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Соц. педагог,</w:t>
            </w:r>
          </w:p>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 xml:space="preserve"> инспектор ПДН</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9.5. Декада правовых знаний (ко Дню Конституции)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5-12.12.2026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обществознания</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9.6. День неизвестного солдата, День инвалидов (уроки доброты)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03.12.2026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 отряд «Солидарность»</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9.7. Благотворительная акция «Коробка добра»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25.12.2026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Социальный педагог</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9.8. Неделя уважительного отношения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16-20.11.2026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Педагог-психолог</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9.9. Тренировки по пожарной безопасности, эвакуации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графику</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Преподаватель ОБЗР</w:t>
            </w:r>
          </w:p>
        </w:tc>
      </w:tr>
      <w:tr w:rsidR="00E076D7" w:rsidRPr="00E076D7" w:rsidTr="00E076D7">
        <w:trPr>
          <w:trHeight w:val="644"/>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9.10. Неделя безопасности перед каникулами (беседы по ПДД, поведению на водоемах, в интернете, при ЧС)</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конце каждой четверти</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 ответственный по ПДД</w:t>
            </w:r>
          </w:p>
        </w:tc>
      </w:tr>
      <w:tr w:rsidR="00E076D7" w:rsidRPr="00E076D7" w:rsidTr="00E076D7">
        <w:trPr>
          <w:trHeight w:val="1260"/>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9.11.Проведение тематических классных часов и внеурочных занятий «Разговоры о важном» по темам: «Россия — многонациональная страна», «Культура и традиции народов России», «Мы — граждане России».</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745"/>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9.12.Организация и проведение тренингов для обучающихся, направленных на формирование толерантности, развитие навыков бесконфликтного общения и межкультурного диалога.</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5-9</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Ноябрь 2026, февраль 2027</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Педагог-психолог</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9.13.Проведение конкурсов творческих работ (рисунков, плакатов, сочинений) на темы: «Дружба народов», «Мир без насилия», «Что такое толерантность».</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Ноябрь 2026, апрель 2027</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Учителя ИЗО, русского языка, классные руководители</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9.14.Индивидуальные консультации для детей иностранных граждан и их родителей (законных представителей) по вопросам адаптации, обучения и языковой поддержки.</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В течение года</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Педагог-психолог, социальный педагог, учителя русского языка</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9.15.Включение вопроса о профилактике межнациональных конфликтов и формировании толерантной среды в повестку родительских собраний.</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Ноябрь 2026</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Классные руководители, заместитель директора по ВР</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9.16.Проведение заседания педагогического совета по вопросам профилактики экстремизма и гармонизации межнациональных отношений с анализом текущей ситуации</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педагоги</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27.08.2026</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Заместитель директора по ВР</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E076D7" w:rsidRPr="00E076D7" w:rsidRDefault="00E076D7" w:rsidP="00E076D7">
            <w:pPr>
              <w:spacing w:line="240" w:lineRule="auto"/>
              <w:ind w:left="156" w:firstLine="0"/>
              <w:jc w:val="left"/>
              <w:rPr>
                <w:rFonts w:ascii="Times New Roman" w:eastAsia="Times New Roman" w:hAnsi="Times New Roman" w:cs="Times New Roman"/>
                <w:bCs/>
                <w:color w:val="0F1115"/>
                <w:shd w:val="clear" w:color="auto" w:fill="FFFFFF"/>
              </w:rPr>
            </w:pPr>
            <w:r w:rsidRPr="00E076D7">
              <w:rPr>
                <w:rFonts w:ascii="Times New Roman" w:eastAsia="Times New Roman" w:hAnsi="Times New Roman" w:cs="Times New Roman"/>
                <w:bCs/>
                <w:color w:val="0F1115"/>
                <w:shd w:val="clear" w:color="auto" w:fill="FFFFFF"/>
              </w:rPr>
              <w:t>9.17.Мероприятия, приуроченные к памятным датам: День солидарности в борьбе с терроризмом (3 сентября), Международный день толерантности (16 ноября), День народного единства (4 ноября) и др.</w:t>
            </w:r>
          </w:p>
        </w:tc>
        <w:tc>
          <w:tcPr>
            <w:tcW w:w="1314"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E076D7" w:rsidRPr="00E076D7" w:rsidRDefault="00E076D7" w:rsidP="00E076D7">
            <w:pPr>
              <w:spacing w:line="240" w:lineRule="auto"/>
              <w:ind w:firstLine="0"/>
              <w:jc w:val="center"/>
              <w:rPr>
                <w:rFonts w:ascii="Times New Roman" w:eastAsia="Times New Roman" w:hAnsi="Times New Roman" w:cs="Times New Roman"/>
              </w:rPr>
            </w:pPr>
            <w:r w:rsidRPr="00E076D7">
              <w:rPr>
                <w:rFonts w:ascii="Times New Roman" w:eastAsia="Calibri" w:hAnsi="Times New Roman" w:cs="Times New Roman"/>
                <w:bCs/>
                <w:color w:val="0F1115"/>
                <w:shd w:val="clear" w:color="auto" w:fill="FFFFFF"/>
                <w:lang w:eastAsia="en-US"/>
              </w:rPr>
              <w:t>Согласно календарю памятных дат</w:t>
            </w:r>
          </w:p>
        </w:tc>
        <w:tc>
          <w:tcPr>
            <w:tcW w:w="1732" w:type="dxa"/>
            <w:tcMar>
              <w:top w:w="150" w:type="dxa"/>
              <w:left w:w="240" w:type="dxa"/>
              <w:bottom w:w="150" w:type="dxa"/>
              <w:right w:w="0" w:type="dxa"/>
            </w:tcMar>
            <w:vAlign w:val="center"/>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bCs/>
                <w:color w:val="0F1115"/>
                <w:shd w:val="clear" w:color="auto" w:fill="FFFFFF"/>
              </w:rPr>
              <w:t>Заместитель директора по ВР, педагог-организатор</w:t>
            </w:r>
          </w:p>
        </w:tc>
      </w:tr>
      <w:tr w:rsidR="00E076D7" w:rsidRPr="00E076D7" w:rsidTr="00E076D7">
        <w:trPr>
          <w:trHeight w:val="137"/>
        </w:trPr>
        <w:tc>
          <w:tcPr>
            <w:tcW w:w="634" w:type="dxa"/>
            <w:shd w:val="clear" w:color="auto" w:fill="F2F2F2"/>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b/>
                <w:bCs/>
              </w:rPr>
              <w:t>10. СОЦИАЛЬНОЕ ПАРТНЕРСТВО</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10.1. Встречи с инспектором Госавтоинспекции, ПДН, КДН</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плану профилактики</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Социальный педагог</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10.2. Участие в районных и городских акциях, конкурсах, мероприятиях</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10.3. Взаимодействие с МО «Георгиевское» (возложение цветов, концерты)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По плану района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w:t>
            </w:r>
          </w:p>
        </w:tc>
      </w:tr>
      <w:tr w:rsidR="00E076D7" w:rsidRPr="00E076D7" w:rsidTr="00E076D7">
        <w:trPr>
          <w:trHeight w:val="137"/>
        </w:trPr>
        <w:tc>
          <w:tcPr>
            <w:tcW w:w="634" w:type="dxa"/>
            <w:shd w:val="clear" w:color="auto" w:fill="F2F2F2"/>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b/>
                <w:bCs/>
              </w:rPr>
              <w:t>11. ПРОФОРИЕНТАЦИЯ</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412" w:firstLine="0"/>
              <w:jc w:val="left"/>
              <w:rPr>
                <w:rFonts w:ascii="Times New Roman" w:eastAsia="Times New Roman" w:hAnsi="Times New Roman" w:cs="Times New Roman"/>
              </w:rPr>
            </w:pPr>
            <w:r w:rsidRPr="00E076D7">
              <w:rPr>
                <w:rFonts w:ascii="Times New Roman" w:eastAsia="Times New Roman" w:hAnsi="Times New Roman" w:cs="Times New Roman"/>
              </w:rPr>
              <w:t>11.1. День российского студенчества (встречи с выпускниками – студентами)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9-11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25.01.2027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 9-11 классов</w:t>
            </w:r>
          </w:p>
        </w:tc>
      </w:tr>
      <w:tr w:rsidR="00E076D7" w:rsidRPr="00E076D7" w:rsidTr="00E076D7">
        <w:trPr>
          <w:trHeight w:val="137"/>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11.2. Участие в проекте «Билет в будущее», профессиональные пробы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6-11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Педагог-навигатор</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11.3. Экскурсии на предприятия, в учреждения профессионального образования</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429"/>
        </w:trPr>
        <w:tc>
          <w:tcPr>
            <w:tcW w:w="634" w:type="dxa"/>
            <w:shd w:val="clear" w:color="auto" w:fill="F2F2F2"/>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b/>
                <w:bCs/>
              </w:rPr>
              <w:t>12. МЕРОПРИЯТИЯ ПО МОДУЛЯМ (СВОД ИЗ ПОНЕДЕЛЬНОГО ПЛАНА)</w:t>
            </w:r>
          </w:p>
        </w:tc>
        <w:tc>
          <w:tcPr>
            <w:tcW w:w="1314"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 День народного единства: исторический квест «В единстве наша сила»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04.11.2026</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истории</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12.2. Месячник «Непокоренный Ленинград», акция «Блокадный хлеб»</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18-27.01.2027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Руководитель музея, отряд «Солидарность»</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12.3. 82-я годовщина Сталинградской битвы: уроки мужества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02.02.2027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истории</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12.4. День российской науки: конференция «Шаг в будущее»</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08.02.2027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руководители ШМО</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12.5. Месячник военно-патриотического воспитания, игра «Зарница 2.0»</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5-8</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15-23.02.2027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Преподаватель ОБЖ</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12.6. День воссоединения Крыма с Россией</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18.03.2027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12.7. Неделя детской и юношеской книги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24-28.03.2027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Заведующий библиотекой</w:t>
            </w:r>
          </w:p>
        </w:tc>
      </w:tr>
      <w:tr w:rsidR="00E076D7" w:rsidRPr="00E076D7" w:rsidTr="00E076D7">
        <w:trPr>
          <w:trHeight w:val="44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12.8. Весенняя Неделя добра (экологические акции, помощь приютам)</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29-31.03.2027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Отряд «Солидарность»</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12.9. Неделя здоровья («Веселые старты», турниры)</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5-12.04.2027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физкультуры</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12.10. День космонавтики (урок, конкурс макетов)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12.04.2027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Учителя физики</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12.11. Акция «Чистый двор»</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20-27.04.2027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ШВР</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12.12. Праздник Весны и Труда</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01.05.2027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530"/>
              <w:contextualSpacing/>
              <w:jc w:val="left"/>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12.13. Вахта Памяти (82-я годовщина Победы): митинг, Бессмертный полк, концерт для ветеранов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5-9.05.2027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Зам. директора по ВР, музей, волонтеры</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12.14. День детских общественных организаций (РДДМ)</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19.05.2027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Советник директора по воспитанию и ДОО</w:t>
            </w:r>
          </w:p>
        </w:tc>
      </w:tr>
      <w:tr w:rsidR="00E076D7" w:rsidRPr="00E076D7" w:rsidTr="00E076D7">
        <w:trPr>
          <w:trHeight w:val="214"/>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12.15. День России (акция «Окна России»)</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12.06.2027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Классные руководители</w:t>
            </w:r>
          </w:p>
        </w:tc>
      </w:tr>
      <w:tr w:rsidR="00E076D7" w:rsidRPr="00E076D7" w:rsidTr="00E076D7">
        <w:trPr>
          <w:trHeight w:val="429"/>
        </w:trPr>
        <w:tc>
          <w:tcPr>
            <w:tcW w:w="634" w:type="dxa"/>
          </w:tcPr>
          <w:p w:rsidR="00E076D7" w:rsidRPr="00E076D7" w:rsidRDefault="00E076D7" w:rsidP="008303D9">
            <w:pPr>
              <w:numPr>
                <w:ilvl w:val="0"/>
                <w:numId w:val="70"/>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E076D7" w:rsidRPr="00E076D7" w:rsidRDefault="00E076D7" w:rsidP="00E076D7">
            <w:pPr>
              <w:spacing w:line="240" w:lineRule="auto"/>
              <w:ind w:left="156" w:firstLine="0"/>
              <w:jc w:val="left"/>
              <w:rPr>
                <w:rFonts w:ascii="Times New Roman" w:eastAsia="Times New Roman" w:hAnsi="Times New Roman" w:cs="Times New Roman"/>
              </w:rPr>
            </w:pPr>
            <w:r w:rsidRPr="00E076D7">
              <w:rPr>
                <w:rFonts w:ascii="Times New Roman" w:eastAsia="Times New Roman" w:hAnsi="Times New Roman" w:cs="Times New Roman"/>
              </w:rPr>
              <w:t>12.16. День памяти и скорби (линейка, возложение цветов)</w:t>
            </w:r>
          </w:p>
        </w:tc>
        <w:tc>
          <w:tcPr>
            <w:tcW w:w="1314"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22.06.2027</w:t>
            </w:r>
          </w:p>
        </w:tc>
        <w:tc>
          <w:tcPr>
            <w:tcW w:w="1732"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rPr>
            </w:pPr>
            <w:r w:rsidRPr="00E076D7">
              <w:rPr>
                <w:rFonts w:ascii="Times New Roman" w:eastAsia="Times New Roman" w:hAnsi="Times New Roman" w:cs="Times New Roman"/>
              </w:rPr>
              <w:t>Педагог-организатор</w:t>
            </w:r>
          </w:p>
        </w:tc>
      </w:tr>
    </w:tbl>
    <w:p w:rsidR="00E076D7" w:rsidRPr="00E076D7" w:rsidRDefault="00E076D7" w:rsidP="00E076D7">
      <w:pPr>
        <w:spacing w:line="259" w:lineRule="auto"/>
        <w:ind w:right="84" w:firstLine="0"/>
        <w:jc w:val="left"/>
        <w:rPr>
          <w:rFonts w:ascii="Times New Roman" w:hAnsi="Times New Roman" w:cs="Times New Roman"/>
          <w:sz w:val="24"/>
          <w:szCs w:val="24"/>
        </w:rPr>
      </w:pPr>
    </w:p>
    <w:p w:rsidR="00E076D7" w:rsidRPr="00E076D7" w:rsidRDefault="00E076D7" w:rsidP="00E076D7">
      <w:pPr>
        <w:shd w:val="clear" w:color="auto" w:fill="FFFFFF"/>
        <w:spacing w:before="240" w:after="240" w:line="240" w:lineRule="auto"/>
        <w:ind w:firstLine="0"/>
        <w:jc w:val="left"/>
        <w:rPr>
          <w:rFonts w:ascii="Times New Roman" w:eastAsia="Times New Roman" w:hAnsi="Times New Roman" w:cs="Times New Roman"/>
          <w:color w:val="0F1115"/>
          <w:sz w:val="24"/>
          <w:szCs w:val="24"/>
        </w:rPr>
      </w:pPr>
      <w:r w:rsidRPr="00E076D7">
        <w:rPr>
          <w:rFonts w:ascii="Times New Roman" w:hAnsi="Times New Roman" w:cs="Times New Roman"/>
          <w:sz w:val="24"/>
          <w:szCs w:val="24"/>
        </w:rPr>
        <w:t xml:space="preserve">          </w:t>
      </w:r>
      <w:r w:rsidRPr="00E076D7">
        <w:rPr>
          <w:rFonts w:ascii="Times New Roman" w:eastAsia="Times New Roman" w:hAnsi="Times New Roman" w:cs="Times New Roman"/>
          <w:b/>
          <w:bCs/>
          <w:color w:val="0F1115"/>
          <w:sz w:val="24"/>
          <w:szCs w:val="24"/>
        </w:rPr>
        <w:t>Дополнительно (вносятся в разделы по принадлежности):</w:t>
      </w:r>
    </w:p>
    <w:tbl>
      <w:tblPr>
        <w:tblW w:w="1046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3"/>
        <w:gridCol w:w="1820"/>
        <w:gridCol w:w="2508"/>
        <w:gridCol w:w="2936"/>
      </w:tblGrid>
      <w:tr w:rsidR="00E076D7" w:rsidRPr="00E076D7" w:rsidTr="00E076D7">
        <w:trPr>
          <w:trHeight w:val="225"/>
          <w:tblHeader/>
        </w:trPr>
        <w:tc>
          <w:tcPr>
            <w:tcW w:w="3203" w:type="dxa"/>
            <w:tcMar>
              <w:top w:w="150" w:type="dxa"/>
              <w:left w:w="0" w:type="dxa"/>
              <w:bottom w:w="150" w:type="dxa"/>
              <w:right w:w="240" w:type="dxa"/>
            </w:tcMar>
            <w:vAlign w:val="center"/>
            <w:hideMark/>
          </w:tcPr>
          <w:p w:rsidR="00E076D7" w:rsidRPr="00E076D7" w:rsidRDefault="00E076D7" w:rsidP="00E076D7">
            <w:pPr>
              <w:spacing w:line="240" w:lineRule="auto"/>
              <w:ind w:left="146" w:firstLine="0"/>
              <w:jc w:val="left"/>
              <w:rPr>
                <w:rFonts w:ascii="Times New Roman" w:eastAsia="Times New Roman" w:hAnsi="Times New Roman" w:cs="Times New Roman"/>
                <w:b/>
                <w:sz w:val="20"/>
                <w:szCs w:val="23"/>
              </w:rPr>
            </w:pPr>
            <w:r w:rsidRPr="00E076D7">
              <w:rPr>
                <w:rFonts w:ascii="Times New Roman" w:eastAsia="Times New Roman" w:hAnsi="Times New Roman" w:cs="Times New Roman"/>
                <w:b/>
                <w:sz w:val="20"/>
                <w:szCs w:val="23"/>
              </w:rPr>
              <w:t>Дела, события, мероприятия</w:t>
            </w:r>
          </w:p>
        </w:tc>
        <w:tc>
          <w:tcPr>
            <w:tcW w:w="1820"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b/>
                <w:sz w:val="20"/>
                <w:szCs w:val="23"/>
              </w:rPr>
            </w:pPr>
            <w:r w:rsidRPr="00E076D7">
              <w:rPr>
                <w:rFonts w:ascii="Times New Roman" w:eastAsia="Times New Roman" w:hAnsi="Times New Roman" w:cs="Times New Roman"/>
                <w:b/>
                <w:sz w:val="20"/>
                <w:szCs w:val="23"/>
              </w:rPr>
              <w:t>Классы</w:t>
            </w:r>
          </w:p>
        </w:tc>
        <w:tc>
          <w:tcPr>
            <w:tcW w:w="2508"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b/>
                <w:sz w:val="20"/>
                <w:szCs w:val="23"/>
              </w:rPr>
            </w:pPr>
            <w:r w:rsidRPr="00E076D7">
              <w:rPr>
                <w:rFonts w:ascii="Times New Roman" w:eastAsia="Times New Roman" w:hAnsi="Times New Roman" w:cs="Times New Roman"/>
                <w:b/>
                <w:sz w:val="20"/>
                <w:szCs w:val="23"/>
              </w:rPr>
              <w:t>Сроки</w:t>
            </w:r>
          </w:p>
        </w:tc>
        <w:tc>
          <w:tcPr>
            <w:tcW w:w="2936"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b/>
                <w:sz w:val="20"/>
                <w:szCs w:val="23"/>
              </w:rPr>
            </w:pPr>
            <w:r w:rsidRPr="00E076D7">
              <w:rPr>
                <w:rFonts w:ascii="Times New Roman" w:eastAsia="Times New Roman" w:hAnsi="Times New Roman" w:cs="Times New Roman"/>
                <w:b/>
                <w:sz w:val="20"/>
                <w:szCs w:val="23"/>
              </w:rPr>
              <w:t>Ответственные</w:t>
            </w:r>
          </w:p>
        </w:tc>
      </w:tr>
      <w:tr w:rsidR="00E076D7" w:rsidRPr="00E076D7" w:rsidTr="00E076D7">
        <w:trPr>
          <w:trHeight w:val="451"/>
        </w:trPr>
        <w:tc>
          <w:tcPr>
            <w:tcW w:w="3203" w:type="dxa"/>
            <w:tcMar>
              <w:top w:w="150" w:type="dxa"/>
              <w:left w:w="0" w:type="dxa"/>
              <w:bottom w:w="150" w:type="dxa"/>
              <w:right w:w="240" w:type="dxa"/>
            </w:tcMar>
            <w:vAlign w:val="center"/>
            <w:hideMark/>
          </w:tcPr>
          <w:p w:rsidR="00E076D7" w:rsidRPr="00E076D7" w:rsidRDefault="00E076D7" w:rsidP="00E076D7">
            <w:pPr>
              <w:spacing w:line="240" w:lineRule="auto"/>
              <w:ind w:left="146"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Районная акция «Письма солдатам»</w:t>
            </w:r>
          </w:p>
        </w:tc>
        <w:tc>
          <w:tcPr>
            <w:tcW w:w="1820"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1-11</w:t>
            </w:r>
          </w:p>
        </w:tc>
        <w:tc>
          <w:tcPr>
            <w:tcW w:w="2508"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Еженедельно</w:t>
            </w:r>
          </w:p>
        </w:tc>
        <w:tc>
          <w:tcPr>
            <w:tcW w:w="2936"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Зам. директора по ВР, классные руководители</w:t>
            </w:r>
          </w:p>
        </w:tc>
      </w:tr>
      <w:tr w:rsidR="00E076D7" w:rsidRPr="00E076D7" w:rsidTr="00E076D7">
        <w:trPr>
          <w:trHeight w:val="451"/>
        </w:trPr>
        <w:tc>
          <w:tcPr>
            <w:tcW w:w="3203" w:type="dxa"/>
            <w:tcMar>
              <w:top w:w="150" w:type="dxa"/>
              <w:left w:w="0" w:type="dxa"/>
              <w:bottom w:w="150" w:type="dxa"/>
              <w:right w:w="240" w:type="dxa"/>
            </w:tcMar>
            <w:vAlign w:val="center"/>
            <w:hideMark/>
          </w:tcPr>
          <w:p w:rsidR="00E076D7" w:rsidRPr="00E076D7" w:rsidRDefault="00E076D7" w:rsidP="00E076D7">
            <w:pPr>
              <w:spacing w:line="240" w:lineRule="auto"/>
              <w:ind w:left="146"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Заполнение АИСУ «Параграф» (достижения обучающихся)</w:t>
            </w:r>
          </w:p>
        </w:tc>
        <w:tc>
          <w:tcPr>
            <w:tcW w:w="1820"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1-11</w:t>
            </w:r>
          </w:p>
        </w:tc>
        <w:tc>
          <w:tcPr>
            <w:tcW w:w="2508"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В течение года</w:t>
            </w:r>
          </w:p>
        </w:tc>
        <w:tc>
          <w:tcPr>
            <w:tcW w:w="2936"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Зам. директора по ВР, классные руководители</w:t>
            </w:r>
          </w:p>
        </w:tc>
      </w:tr>
      <w:tr w:rsidR="00E076D7" w:rsidRPr="00E076D7" w:rsidTr="00E076D7">
        <w:trPr>
          <w:trHeight w:val="225"/>
        </w:trPr>
        <w:tc>
          <w:tcPr>
            <w:tcW w:w="3203" w:type="dxa"/>
            <w:tcMar>
              <w:top w:w="150" w:type="dxa"/>
              <w:left w:w="0" w:type="dxa"/>
              <w:bottom w:w="150" w:type="dxa"/>
              <w:right w:w="240" w:type="dxa"/>
            </w:tcMar>
            <w:vAlign w:val="center"/>
            <w:hideMark/>
          </w:tcPr>
          <w:p w:rsidR="00E076D7" w:rsidRPr="00E076D7" w:rsidRDefault="00E076D7" w:rsidP="00E076D7">
            <w:pPr>
              <w:spacing w:line="240" w:lineRule="auto"/>
              <w:ind w:left="146"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Социально-психологическое тестирование</w:t>
            </w:r>
          </w:p>
        </w:tc>
        <w:tc>
          <w:tcPr>
            <w:tcW w:w="1820"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7-11</w:t>
            </w:r>
          </w:p>
        </w:tc>
        <w:tc>
          <w:tcPr>
            <w:tcW w:w="2508" w:type="dxa"/>
            <w:tcMar>
              <w:top w:w="150" w:type="dxa"/>
              <w:left w:w="240" w:type="dxa"/>
              <w:bottom w:w="150" w:type="dxa"/>
              <w:right w:w="24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По графику</w:t>
            </w:r>
          </w:p>
        </w:tc>
        <w:tc>
          <w:tcPr>
            <w:tcW w:w="2936" w:type="dxa"/>
            <w:tcMar>
              <w:top w:w="150" w:type="dxa"/>
              <w:left w:w="240" w:type="dxa"/>
              <w:bottom w:w="150" w:type="dxa"/>
              <w:right w:w="0" w:type="dxa"/>
            </w:tcMar>
            <w:vAlign w:val="center"/>
            <w:hideMark/>
          </w:tcPr>
          <w:p w:rsidR="00E076D7" w:rsidRPr="00E076D7" w:rsidRDefault="00E076D7" w:rsidP="00E076D7">
            <w:pPr>
              <w:spacing w:line="240" w:lineRule="auto"/>
              <w:ind w:firstLine="0"/>
              <w:jc w:val="left"/>
              <w:rPr>
                <w:rFonts w:ascii="Times New Roman" w:eastAsia="Times New Roman" w:hAnsi="Times New Roman" w:cs="Times New Roman"/>
                <w:sz w:val="20"/>
                <w:szCs w:val="23"/>
              </w:rPr>
            </w:pPr>
            <w:r w:rsidRPr="00E076D7">
              <w:rPr>
                <w:rFonts w:ascii="Times New Roman" w:eastAsia="Times New Roman" w:hAnsi="Times New Roman" w:cs="Times New Roman"/>
                <w:sz w:val="20"/>
                <w:szCs w:val="23"/>
              </w:rPr>
              <w:t>Педагог-психолог</w:t>
            </w:r>
          </w:p>
        </w:tc>
      </w:tr>
      <w:tr w:rsidR="00E076D7" w:rsidRPr="00E076D7" w:rsidTr="00E076D7">
        <w:trPr>
          <w:trHeight w:val="13"/>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E076D7" w:rsidRPr="00E076D7" w:rsidRDefault="00E076D7" w:rsidP="00E076D7">
            <w:pPr>
              <w:spacing w:line="240" w:lineRule="auto"/>
              <w:ind w:left="146" w:firstLine="0"/>
              <w:jc w:val="left"/>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 xml:space="preserve">Сбор макулатуры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E076D7" w:rsidRPr="00E076D7" w:rsidRDefault="00E076D7" w:rsidP="00E076D7">
            <w:pPr>
              <w:spacing w:line="240" w:lineRule="auto"/>
              <w:ind w:left="146" w:firstLine="0"/>
              <w:jc w:val="center"/>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1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E076D7" w:rsidRPr="00E076D7" w:rsidRDefault="00E076D7" w:rsidP="00E076D7">
            <w:pPr>
              <w:spacing w:line="240" w:lineRule="auto"/>
              <w:ind w:left="146" w:firstLine="0"/>
              <w:jc w:val="center"/>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1 раз в четверть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E076D7" w:rsidRPr="00E076D7" w:rsidRDefault="00E076D7" w:rsidP="00E076D7">
            <w:pPr>
              <w:spacing w:line="240" w:lineRule="auto"/>
              <w:ind w:left="146" w:firstLine="0"/>
              <w:jc w:val="left"/>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ШВР</w:t>
            </w:r>
          </w:p>
        </w:tc>
      </w:tr>
      <w:tr w:rsidR="00E076D7" w:rsidRPr="00E076D7" w:rsidTr="00E076D7">
        <w:trPr>
          <w:trHeight w:val="451"/>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E076D7" w:rsidRPr="00E076D7" w:rsidRDefault="00E076D7" w:rsidP="00E076D7">
            <w:pPr>
              <w:spacing w:line="240" w:lineRule="auto"/>
              <w:ind w:left="146" w:firstLine="0"/>
              <w:jc w:val="left"/>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 xml:space="preserve">Уборка территории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E076D7" w:rsidRPr="00E076D7" w:rsidRDefault="00E076D7" w:rsidP="00E076D7">
            <w:pPr>
              <w:spacing w:line="240" w:lineRule="auto"/>
              <w:ind w:left="146" w:firstLine="0"/>
              <w:jc w:val="center"/>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8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E076D7" w:rsidRPr="00E076D7" w:rsidRDefault="00E076D7" w:rsidP="00E076D7">
            <w:pPr>
              <w:spacing w:line="240" w:lineRule="auto"/>
              <w:ind w:left="146" w:firstLine="0"/>
              <w:jc w:val="center"/>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Октябрь апрель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E076D7" w:rsidRPr="00E076D7" w:rsidRDefault="00E076D7" w:rsidP="00E076D7">
            <w:pPr>
              <w:spacing w:line="240" w:lineRule="auto"/>
              <w:ind w:left="146" w:firstLine="0"/>
              <w:jc w:val="left"/>
              <w:rPr>
                <w:rFonts w:ascii="Times New Roman" w:eastAsia="Calibri" w:hAnsi="Times New Roman" w:cs="Times New Roman"/>
                <w:sz w:val="20"/>
                <w:szCs w:val="24"/>
                <w:lang w:eastAsia="en-US"/>
              </w:rPr>
            </w:pPr>
            <w:r w:rsidRPr="00E076D7">
              <w:rPr>
                <w:rFonts w:ascii="Times New Roman" w:eastAsia="Calibri" w:hAnsi="Times New Roman" w:cs="Times New Roman"/>
                <w:sz w:val="20"/>
                <w:szCs w:val="24"/>
                <w:lang w:eastAsia="en-US"/>
              </w:rPr>
              <w:t xml:space="preserve">ШВР </w:t>
            </w:r>
          </w:p>
        </w:tc>
      </w:tr>
    </w:tbl>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F1115"/>
          <w:sz w:val="20"/>
          <w:szCs w:val="20"/>
        </w:rPr>
      </w:pPr>
    </w:p>
    <w:p w:rsidR="00E076D7" w:rsidRPr="00E076D7" w:rsidRDefault="00E076D7" w:rsidP="00E076D7">
      <w:pPr>
        <w:shd w:val="clear" w:color="auto" w:fill="FFFFFF"/>
        <w:spacing w:line="240" w:lineRule="auto"/>
        <w:ind w:firstLine="0"/>
        <w:jc w:val="left"/>
        <w:rPr>
          <w:rFonts w:ascii="Times New Roman" w:eastAsia="Times New Roman" w:hAnsi="Times New Roman" w:cs="Times New Roman"/>
          <w:color w:val="0F1115"/>
          <w:sz w:val="24"/>
          <w:szCs w:val="24"/>
        </w:rPr>
      </w:pPr>
      <w:r w:rsidRPr="00E076D7">
        <w:rPr>
          <w:rFonts w:ascii="Times New Roman" w:eastAsia="Times New Roman" w:hAnsi="Times New Roman" w:cs="Times New Roman"/>
          <w:b/>
          <w:bCs/>
          <w:color w:val="0F1115"/>
          <w:sz w:val="24"/>
          <w:szCs w:val="24"/>
        </w:rPr>
        <w:t>В течение года:</w:t>
      </w:r>
    </w:p>
    <w:p w:rsidR="00E076D7" w:rsidRPr="00E076D7" w:rsidRDefault="00E076D7" w:rsidP="008303D9">
      <w:pPr>
        <w:numPr>
          <w:ilvl w:val="0"/>
          <w:numId w:val="71"/>
        </w:numPr>
        <w:shd w:val="clear" w:color="auto" w:fill="FFFFFF"/>
        <w:spacing w:after="160" w:line="259" w:lineRule="auto"/>
        <w:jc w:val="left"/>
        <w:rPr>
          <w:rFonts w:ascii="Times New Roman" w:eastAsia="Times New Roman" w:hAnsi="Times New Roman" w:cs="Times New Roman"/>
          <w:color w:val="0F1115"/>
          <w:sz w:val="24"/>
          <w:szCs w:val="24"/>
        </w:rPr>
      </w:pPr>
      <w:r w:rsidRPr="00E076D7">
        <w:rPr>
          <w:rFonts w:ascii="Times New Roman" w:eastAsia="Times New Roman" w:hAnsi="Times New Roman" w:cs="Times New Roman"/>
          <w:color w:val="0F1115"/>
          <w:sz w:val="24"/>
          <w:szCs w:val="24"/>
        </w:rPr>
        <w:t>Еженедельно: «Разговоры о важном» (понедельник, 1 урок), церемония поднятия флага РФ.</w:t>
      </w:r>
    </w:p>
    <w:p w:rsidR="00E076D7" w:rsidRPr="00E076D7" w:rsidRDefault="00E076D7" w:rsidP="008303D9">
      <w:pPr>
        <w:numPr>
          <w:ilvl w:val="0"/>
          <w:numId w:val="71"/>
        </w:numPr>
        <w:shd w:val="clear" w:color="auto" w:fill="FFFFFF"/>
        <w:spacing w:after="160" w:line="259" w:lineRule="auto"/>
        <w:jc w:val="left"/>
        <w:rPr>
          <w:rFonts w:ascii="Times New Roman" w:eastAsia="Times New Roman" w:hAnsi="Times New Roman" w:cs="Times New Roman"/>
          <w:color w:val="0F1115"/>
          <w:sz w:val="24"/>
          <w:szCs w:val="24"/>
        </w:rPr>
      </w:pPr>
      <w:r w:rsidRPr="00E076D7">
        <w:rPr>
          <w:rFonts w:ascii="Times New Roman" w:eastAsia="Times New Roman" w:hAnsi="Times New Roman" w:cs="Times New Roman"/>
          <w:color w:val="0F1115"/>
          <w:sz w:val="24"/>
          <w:szCs w:val="24"/>
        </w:rPr>
        <w:lastRenderedPageBreak/>
        <w:t>Ежемесячно: выпуск газеты «Гимназисты», радиоэфир «РадиоКОТ», заседание Совета старшеклассников.</w:t>
      </w:r>
    </w:p>
    <w:p w:rsidR="00E076D7" w:rsidRPr="00E076D7" w:rsidRDefault="00E076D7" w:rsidP="008303D9">
      <w:pPr>
        <w:numPr>
          <w:ilvl w:val="0"/>
          <w:numId w:val="71"/>
        </w:numPr>
        <w:shd w:val="clear" w:color="auto" w:fill="FFFFFF"/>
        <w:spacing w:after="160" w:line="259" w:lineRule="auto"/>
        <w:jc w:val="left"/>
        <w:rPr>
          <w:rFonts w:ascii="Times New Roman" w:eastAsia="Times New Roman" w:hAnsi="Times New Roman" w:cs="Times New Roman"/>
          <w:color w:val="0F1115"/>
          <w:sz w:val="24"/>
          <w:szCs w:val="24"/>
        </w:rPr>
      </w:pPr>
      <w:r w:rsidRPr="00E076D7">
        <w:rPr>
          <w:rFonts w:ascii="Times New Roman" w:eastAsia="Times New Roman" w:hAnsi="Times New Roman" w:cs="Times New Roman"/>
          <w:color w:val="0F1115"/>
          <w:sz w:val="24"/>
          <w:szCs w:val="24"/>
        </w:rPr>
        <w:t>По отдельному графику: работа музея, спортивного клуба «Ника», театральной студии, волонтерского отряда.</w:t>
      </w:r>
    </w:p>
    <w:p w:rsidR="00E076D7" w:rsidRPr="00E076D7" w:rsidRDefault="000F1CB9" w:rsidP="00E076D7">
      <w:pPr>
        <w:keepNext/>
        <w:widowControl w:val="0"/>
        <w:autoSpaceDE w:val="0"/>
        <w:autoSpaceDN w:val="0"/>
        <w:adjustRightInd w:val="0"/>
        <w:spacing w:before="240" w:after="60" w:line="240" w:lineRule="auto"/>
        <w:ind w:firstLine="0"/>
        <w:jc w:val="left"/>
        <w:outlineLvl w:val="1"/>
        <w:rPr>
          <w:rFonts w:ascii="Times New Roman" w:eastAsia="Times New Roman" w:hAnsi="Times New Roman" w:cs="Arial"/>
          <w:b/>
          <w:bCs/>
          <w:iCs/>
          <w:sz w:val="28"/>
          <w:szCs w:val="24"/>
        </w:rPr>
      </w:pPr>
      <w:r>
        <w:rPr>
          <w:rFonts w:ascii="Times New Roman" w:eastAsia="Times New Roman" w:hAnsi="Times New Roman" w:cs="Times New Roman"/>
          <w:b/>
          <w:bCs/>
          <w:iCs/>
          <w:sz w:val="28"/>
          <w:szCs w:val="24"/>
        </w:rPr>
        <w:t>3</w:t>
      </w:r>
      <w:r w:rsidR="00E076D7" w:rsidRPr="00E076D7">
        <w:rPr>
          <w:rFonts w:ascii="Times New Roman" w:eastAsia="Times New Roman" w:hAnsi="Times New Roman" w:cs="Times New Roman"/>
          <w:b/>
          <w:bCs/>
          <w:iCs/>
          <w:sz w:val="28"/>
          <w:szCs w:val="24"/>
        </w:rPr>
        <w:t xml:space="preserve">.5. </w:t>
      </w:r>
      <w:r w:rsidR="00E076D7" w:rsidRPr="00E076D7">
        <w:rPr>
          <w:rFonts w:ascii="Times New Roman" w:eastAsia="Times New Roman" w:hAnsi="Times New Roman" w:cs="Arial"/>
          <w:b/>
          <w:bCs/>
          <w:iCs/>
          <w:sz w:val="28"/>
          <w:szCs w:val="24"/>
        </w:rPr>
        <w:t xml:space="preserve">Характеристика условий реализации программы </w:t>
      </w:r>
      <w:r w:rsidR="00E076D7">
        <w:rPr>
          <w:rFonts w:ascii="Times New Roman" w:eastAsia="Times New Roman" w:hAnsi="Times New Roman" w:cs="Arial"/>
          <w:b/>
          <w:bCs/>
          <w:iCs/>
          <w:sz w:val="28"/>
          <w:szCs w:val="24"/>
        </w:rPr>
        <w:t>А</w:t>
      </w:r>
      <w:r>
        <w:rPr>
          <w:rFonts w:ascii="Times New Roman" w:eastAsia="Times New Roman" w:hAnsi="Times New Roman" w:cs="Arial"/>
          <w:b/>
          <w:bCs/>
          <w:iCs/>
          <w:sz w:val="28"/>
          <w:szCs w:val="24"/>
        </w:rPr>
        <w:t>ООП ООО</w:t>
      </w:r>
    </w:p>
    <w:p w:rsidR="00E076D7" w:rsidRPr="00E076D7" w:rsidRDefault="00E076D7" w:rsidP="00E076D7">
      <w:pPr>
        <w:shd w:val="clear" w:color="auto" w:fill="FFFFFF"/>
        <w:spacing w:line="240" w:lineRule="auto"/>
        <w:ind w:left="360" w:firstLine="0"/>
        <w:rPr>
          <w:rFonts w:ascii="Times New Roman" w:eastAsia="Calibri" w:hAnsi="Times New Roman" w:cs="Times New Roman"/>
          <w:b/>
          <w:bCs/>
          <w:sz w:val="24"/>
          <w:szCs w:val="24"/>
          <w:lang w:val="x-none" w:eastAsia="x-none"/>
        </w:rPr>
      </w:pPr>
      <w:r w:rsidRPr="00E076D7">
        <w:rPr>
          <w:rFonts w:ascii="Times New Roman" w:eastAsia="Calibri" w:hAnsi="Times New Roman" w:cs="Times New Roman"/>
          <w:b/>
          <w:bCs/>
          <w:sz w:val="24"/>
          <w:szCs w:val="24"/>
          <w:lang w:val="x-none" w:eastAsia="x-none"/>
        </w:rPr>
        <w:t xml:space="preserve">Система условий реализации основной образовательной программы </w:t>
      </w:r>
    </w:p>
    <w:p w:rsidR="00E076D7" w:rsidRPr="00E076D7" w:rsidRDefault="00E076D7" w:rsidP="00E076D7">
      <w:pPr>
        <w:spacing w:line="240" w:lineRule="auto"/>
        <w:ind w:firstLine="360"/>
        <w:rPr>
          <w:rFonts w:ascii="Times New Roman" w:hAnsi="Times New Roman" w:cs="Times New Roman"/>
          <w:sz w:val="24"/>
          <w:szCs w:val="24"/>
        </w:rPr>
      </w:pPr>
      <w:r w:rsidRPr="00E076D7">
        <w:rPr>
          <w:rFonts w:ascii="Times New Roman" w:hAnsi="Times New Roman" w:cs="Times New Roman"/>
          <w:sz w:val="24"/>
          <w:szCs w:val="24"/>
        </w:rPr>
        <w:t xml:space="preserve">Система условий реализации основной образовательной программы является частью организационного раздела основной образовательной программы (п.3.2) и тесно связана со всеми составными частями </w:t>
      </w:r>
      <w:r>
        <w:rPr>
          <w:rFonts w:ascii="Times New Roman" w:hAnsi="Times New Roman" w:cs="Times New Roman"/>
          <w:sz w:val="24"/>
          <w:szCs w:val="24"/>
        </w:rPr>
        <w:t>А</w:t>
      </w:r>
      <w:r w:rsidRPr="00E076D7">
        <w:rPr>
          <w:rFonts w:ascii="Times New Roman" w:hAnsi="Times New Roman" w:cs="Times New Roman"/>
          <w:sz w:val="24"/>
          <w:szCs w:val="24"/>
        </w:rPr>
        <w:t xml:space="preserve">ООП ООО, так как обеспечивает достижение планируемых результатов освоения основной образовательной программы. Без создания </w:t>
      </w:r>
      <w:proofErr w:type="gramStart"/>
      <w:r w:rsidRPr="00E076D7">
        <w:rPr>
          <w:rFonts w:ascii="Times New Roman" w:hAnsi="Times New Roman" w:cs="Times New Roman"/>
          <w:sz w:val="24"/>
          <w:szCs w:val="24"/>
        </w:rPr>
        <w:t>условий,  соответствующих</w:t>
      </w:r>
      <w:proofErr w:type="gramEnd"/>
      <w:r w:rsidRPr="00E076D7">
        <w:rPr>
          <w:rFonts w:ascii="Times New Roman" w:hAnsi="Times New Roman" w:cs="Times New Roman"/>
          <w:sz w:val="24"/>
          <w:szCs w:val="24"/>
        </w:rPr>
        <w:t xml:space="preserve"> ФГОС,  невозможна реализация в полном объёме программы развития УУД, программ отдельных учебных предметов и курсов, программы воспитания и социализации, программы коррекционной работы, учебного плана образовательного учреждения.</w:t>
      </w:r>
    </w:p>
    <w:p w:rsidR="00E076D7" w:rsidRPr="00E076D7" w:rsidRDefault="00E076D7" w:rsidP="00E076D7">
      <w:pPr>
        <w:spacing w:line="240" w:lineRule="auto"/>
        <w:ind w:firstLine="0"/>
        <w:rPr>
          <w:rFonts w:ascii="Times New Roman" w:hAnsi="Times New Roman" w:cs="Times New Roman"/>
          <w:sz w:val="24"/>
          <w:szCs w:val="24"/>
        </w:rPr>
      </w:pPr>
    </w:p>
    <w:p w:rsidR="00E076D7" w:rsidRPr="00E076D7" w:rsidRDefault="00E076D7" w:rsidP="00E076D7">
      <w:pPr>
        <w:shd w:val="clear" w:color="auto" w:fill="FFFFFF"/>
        <w:spacing w:line="240" w:lineRule="auto"/>
        <w:ind w:firstLine="0"/>
        <w:jc w:val="center"/>
        <w:rPr>
          <w:rFonts w:ascii="Times New Roman" w:eastAsia="Calibri" w:hAnsi="Times New Roman" w:cs="Times New Roman"/>
          <w:b/>
          <w:bCs/>
          <w:sz w:val="24"/>
          <w:szCs w:val="24"/>
          <w:lang w:val="x-none" w:eastAsia="x-none"/>
        </w:rPr>
      </w:pPr>
      <w:r w:rsidRPr="00E076D7">
        <w:rPr>
          <w:rFonts w:ascii="Times New Roman" w:eastAsia="Calibri" w:hAnsi="Times New Roman" w:cs="Times New Roman"/>
          <w:b/>
          <w:bCs/>
          <w:sz w:val="24"/>
          <w:szCs w:val="24"/>
          <w:lang w:val="x-none" w:eastAsia="x-none"/>
        </w:rPr>
        <w:t>Описание кадровых условий реализации основной образовательной программы основного общего образования</w:t>
      </w:r>
    </w:p>
    <w:p w:rsidR="00E076D7" w:rsidRPr="00E076D7" w:rsidRDefault="00E076D7" w:rsidP="00E076D7">
      <w:pPr>
        <w:spacing w:line="240" w:lineRule="auto"/>
        <w:ind w:firstLine="0"/>
      </w:pPr>
    </w:p>
    <w:p w:rsidR="00E076D7" w:rsidRPr="00E076D7" w:rsidRDefault="00E076D7" w:rsidP="00E076D7">
      <w:pPr>
        <w:spacing w:after="13" w:line="268" w:lineRule="auto"/>
        <w:ind w:right="283" w:firstLine="0"/>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На период самообследования школа полностью укомплектована на основании штатного расписания квалифицированными педагогическими кадрами и обладала достаточным педагогическим потенциалом для осуществления образовательного процесса. </w:t>
      </w:r>
    </w:p>
    <w:p w:rsidR="00E076D7" w:rsidRPr="00E076D7" w:rsidRDefault="00E076D7" w:rsidP="00E076D7">
      <w:pPr>
        <w:spacing w:after="13" w:line="268" w:lineRule="auto"/>
        <w:ind w:right="283" w:firstLine="0"/>
        <w:rPr>
          <w:rFonts w:ascii="Times New Roman" w:eastAsia="Times New Roman" w:hAnsi="Times New Roman" w:cs="Times New Roman"/>
          <w:color w:val="000000"/>
          <w:sz w:val="24"/>
        </w:rPr>
      </w:pPr>
    </w:p>
    <w:tbl>
      <w:tblPr>
        <w:tblStyle w:val="TableGrid4"/>
        <w:tblW w:w="8306" w:type="dxa"/>
        <w:tblInd w:w="-147" w:type="dxa"/>
        <w:tblCellMar>
          <w:top w:w="14" w:type="dxa"/>
          <w:left w:w="108" w:type="dxa"/>
          <w:right w:w="115" w:type="dxa"/>
        </w:tblCellMar>
        <w:tblLook w:val="04A0" w:firstRow="1" w:lastRow="0" w:firstColumn="1" w:lastColumn="0" w:noHBand="0" w:noVBand="1"/>
      </w:tblPr>
      <w:tblGrid>
        <w:gridCol w:w="5079"/>
        <w:gridCol w:w="3227"/>
      </w:tblGrid>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b/>
                <w:color w:val="000000"/>
                <w:sz w:val="24"/>
              </w:rPr>
              <w:t xml:space="preserve">Наименование информации </w:t>
            </w:r>
            <w:r w:rsidRPr="00E076D7">
              <w:rPr>
                <w:rFonts w:ascii="Times New Roman" w:eastAsia="Times New Roman" w:hAnsi="Times New Roman" w:cs="Times New Roman"/>
                <w:color w:val="000000"/>
                <w:sz w:val="24"/>
              </w:rPr>
              <w:t xml:space="preserve">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9"/>
              <w:jc w:val="center"/>
              <w:rPr>
                <w:rFonts w:ascii="Times New Roman" w:eastAsia="Times New Roman" w:hAnsi="Times New Roman" w:cs="Times New Roman"/>
                <w:color w:val="000000"/>
                <w:sz w:val="24"/>
              </w:rPr>
            </w:pPr>
            <w:r w:rsidRPr="00E076D7">
              <w:rPr>
                <w:rFonts w:ascii="Times New Roman" w:eastAsia="Times New Roman" w:hAnsi="Times New Roman" w:cs="Times New Roman"/>
                <w:b/>
                <w:color w:val="000000"/>
                <w:sz w:val="24"/>
              </w:rPr>
              <w:t xml:space="preserve">2025 год </w:t>
            </w:r>
            <w:r w:rsidRPr="00E076D7">
              <w:rPr>
                <w:rFonts w:ascii="Times New Roman" w:eastAsia="Times New Roman" w:hAnsi="Times New Roman" w:cs="Times New Roman"/>
                <w:color w:val="000000"/>
                <w:sz w:val="24"/>
              </w:rPr>
              <w:t xml:space="preserve">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Всего работников учреждения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83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В том числе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10</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директор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1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заместители директора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6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Другие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3 </w:t>
            </w:r>
          </w:p>
        </w:tc>
      </w:tr>
      <w:tr w:rsidR="00E076D7" w:rsidRPr="00E076D7" w:rsidTr="00E076D7">
        <w:trPr>
          <w:trHeight w:val="295"/>
        </w:trPr>
        <w:tc>
          <w:tcPr>
            <w:tcW w:w="5079" w:type="dxa"/>
            <w:tcBorders>
              <w:top w:val="single" w:sz="4" w:space="0" w:color="000000"/>
              <w:left w:val="single" w:sz="4" w:space="0" w:color="000000"/>
              <w:bottom w:val="single" w:sz="4" w:space="0" w:color="000000"/>
              <w:right w:val="single" w:sz="4" w:space="0" w:color="000000"/>
            </w:tcBorders>
            <w:shd w:val="clear" w:color="auto" w:fill="E7E6E6"/>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shd w:val="clear" w:color="auto" w:fill="E7E6E6"/>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60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Из них учителя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57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русского языка и литературы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5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математики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4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английского языка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10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информатики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2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географии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 xml:space="preserve">1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физики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 xml:space="preserve">1  </w:t>
            </w:r>
          </w:p>
        </w:tc>
      </w:tr>
      <w:tr w:rsidR="00E076D7" w:rsidRPr="00E076D7" w:rsidTr="00E076D7">
        <w:trPr>
          <w:trHeight w:val="295"/>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химии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 xml:space="preserve">1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биологии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 xml:space="preserve">2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истории и обществознания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4 </w:t>
            </w:r>
            <w:r w:rsidRPr="00E076D7">
              <w:rPr>
                <w:rFonts w:ascii="Times New Roman" w:eastAsia="Times New Roman" w:hAnsi="Times New Roman" w:cs="Times New Roman"/>
                <w:color w:val="FF0000"/>
                <w:sz w:val="24"/>
              </w:rPr>
              <w:t xml:space="preserve">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физической культуры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3</w:t>
            </w:r>
            <w:r w:rsidRPr="00E076D7">
              <w:rPr>
                <w:rFonts w:ascii="Times New Roman" w:eastAsia="Times New Roman" w:hAnsi="Times New Roman" w:cs="Times New Roman"/>
                <w:color w:val="FF0000"/>
                <w:sz w:val="24"/>
              </w:rPr>
              <w:t xml:space="preserve">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музыки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1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Учителя начальных классов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12</w:t>
            </w:r>
            <w:r w:rsidRPr="00E076D7">
              <w:rPr>
                <w:rFonts w:ascii="Times New Roman" w:eastAsia="Times New Roman" w:hAnsi="Times New Roman" w:cs="Times New Roman"/>
                <w:color w:val="FF0000"/>
                <w:sz w:val="24"/>
              </w:rPr>
              <w:t xml:space="preserve">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Учитель изобразительного искусства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1</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Педагог-библиотекарь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1</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Педагог-психолог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color w:val="FF0000"/>
                <w:sz w:val="24"/>
              </w:rPr>
            </w:pPr>
            <w:r w:rsidRPr="00E076D7">
              <w:rPr>
                <w:rFonts w:ascii="Times New Roman" w:eastAsia="Times New Roman" w:hAnsi="Times New Roman" w:cs="Times New Roman"/>
                <w:sz w:val="24"/>
              </w:rPr>
              <w:t xml:space="preserve">1  </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lastRenderedPageBreak/>
              <w:t xml:space="preserve">Другие 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2</w:t>
            </w:r>
          </w:p>
        </w:tc>
      </w:tr>
      <w:tr w:rsidR="00E076D7" w:rsidRPr="00E076D7" w:rsidTr="00E076D7">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Воспитатель группы продлённого дня  </w:t>
            </w:r>
          </w:p>
        </w:tc>
        <w:tc>
          <w:tcPr>
            <w:tcW w:w="3227" w:type="dxa"/>
            <w:tcBorders>
              <w:top w:val="single" w:sz="4" w:space="0" w:color="000000"/>
              <w:left w:val="single" w:sz="4" w:space="0" w:color="000000"/>
              <w:bottom w:val="single" w:sz="4" w:space="0" w:color="000000"/>
              <w:right w:val="single" w:sz="4" w:space="0" w:color="000000"/>
            </w:tcBorders>
            <w:hideMark/>
          </w:tcPr>
          <w:p w:rsidR="00E076D7" w:rsidRPr="00E076D7" w:rsidRDefault="00E076D7" w:rsidP="00E076D7">
            <w:pPr>
              <w:ind w:left="7"/>
              <w:jc w:val="center"/>
              <w:rPr>
                <w:rFonts w:ascii="Times New Roman" w:eastAsia="Times New Roman" w:hAnsi="Times New Roman" w:cs="Times New Roman"/>
                <w:sz w:val="24"/>
              </w:rPr>
            </w:pPr>
            <w:r w:rsidRPr="00E076D7">
              <w:rPr>
                <w:rFonts w:ascii="Times New Roman" w:eastAsia="Times New Roman" w:hAnsi="Times New Roman" w:cs="Times New Roman"/>
                <w:sz w:val="24"/>
              </w:rPr>
              <w:t xml:space="preserve">6 </w:t>
            </w:r>
          </w:p>
        </w:tc>
      </w:tr>
    </w:tbl>
    <w:p w:rsidR="00E076D7" w:rsidRPr="00E076D7" w:rsidRDefault="00E076D7" w:rsidP="00E076D7">
      <w:pPr>
        <w:spacing w:after="13" w:line="268" w:lineRule="auto"/>
        <w:ind w:left="1128" w:right="-1" w:hanging="10"/>
        <w:rPr>
          <w:rFonts w:ascii="Times New Roman" w:eastAsia="Times New Roman" w:hAnsi="Times New Roman" w:cs="Times New Roman"/>
          <w:sz w:val="24"/>
        </w:rPr>
      </w:pPr>
    </w:p>
    <w:p w:rsidR="00E076D7" w:rsidRPr="00E076D7" w:rsidRDefault="00E076D7" w:rsidP="00E076D7">
      <w:pPr>
        <w:spacing w:after="13" w:line="268" w:lineRule="auto"/>
        <w:ind w:left="-142" w:right="-1" w:firstLine="0"/>
        <w:rPr>
          <w:rFonts w:ascii="Times New Roman" w:eastAsia="Times New Roman" w:hAnsi="Times New Roman" w:cs="Times New Roman"/>
          <w:color w:val="FF0000"/>
          <w:sz w:val="24"/>
          <w:szCs w:val="24"/>
        </w:rPr>
      </w:pPr>
      <w:r w:rsidRPr="00E076D7">
        <w:rPr>
          <w:rFonts w:ascii="Times New Roman" w:eastAsia="Times New Roman" w:hAnsi="Times New Roman" w:cs="Times New Roman"/>
          <w:sz w:val="24"/>
        </w:rPr>
        <w:t xml:space="preserve">На период самообследования в школе работают 72 педагогических работника. Высшее профессиональное образование имеют 62 педагога (86%), среднее профессиональное – 8 чел. (11%), среднее общее – 1 чел. (1,3%), начальное профессиональное – 1 (1,3%) (воспитатель ГПД). Аттестованы на высшую квалификационную категорию 38 чел. (53%), первую квалификационную категорию имеют 18 чел. (25%). Процент педагогических работников, аттестованных на квалификационные категории, в целом составляет 78%. </w:t>
      </w:r>
      <w:r w:rsidRPr="00E076D7">
        <w:rPr>
          <w:rFonts w:ascii="Times New Roman" w:eastAsia="Times New Roman" w:hAnsi="Times New Roman" w:cs="Times New Roman"/>
          <w:sz w:val="24"/>
          <w:szCs w:val="24"/>
        </w:rPr>
        <w:t xml:space="preserve">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E076D7" w:rsidRPr="00E076D7" w:rsidRDefault="00E076D7" w:rsidP="00E076D7">
      <w:pPr>
        <w:spacing w:after="13" w:line="268" w:lineRule="auto"/>
        <w:ind w:left="-142" w:right="-1" w:firstLine="0"/>
        <w:rPr>
          <w:rFonts w:ascii="Times New Roman" w:eastAsia="Times New Roman" w:hAnsi="Times New Roman" w:cs="Times New Roman"/>
          <w:color w:val="FF0000"/>
          <w:sz w:val="24"/>
          <w:highlight w:val="yellow"/>
        </w:rPr>
      </w:pPr>
      <w:r w:rsidRPr="00E076D7">
        <w:rPr>
          <w:rFonts w:ascii="Times New Roman" w:eastAsia="Times New Roman" w:hAnsi="Times New Roman" w:cs="Times New Roman"/>
          <w:sz w:val="24"/>
          <w:szCs w:val="24"/>
        </w:rPr>
        <w:t xml:space="preserve">В гимназии работает стабильный педагогический коллектив, состоящий из квалифицированных учителей. Всего 1 педагог имеет стаж менее 2 лет. Стаж от 5 до 10 лет – 2 педагога (3%). 8 педагогов имеют стаж от 10 до 20 лет, что составляет 13%. Имеют стаж 20 лет и более – 49 педагогов, что составляет 82%. </w:t>
      </w:r>
      <w:r w:rsidRPr="00E076D7">
        <w:rPr>
          <w:rFonts w:ascii="Times New Roman" w:eastAsia="Times New Roman" w:hAnsi="Times New Roman" w:cs="Times New Roman"/>
          <w:color w:val="000000"/>
          <w:sz w:val="24"/>
          <w:szCs w:val="24"/>
        </w:rPr>
        <w:t>Таким образом, для успешного развития процесса обучения необходимы молодые кадры, которые являются преемниками накопившегося опыта и инноваторами педагогического процесса</w:t>
      </w:r>
      <w:r w:rsidRPr="00E076D7">
        <w:rPr>
          <w:rFonts w:ascii="Times New Roman" w:eastAsia="Times New Roman" w:hAnsi="Times New Roman" w:cs="Times New Roman"/>
          <w:color w:val="000000"/>
          <w:sz w:val="23"/>
          <w:szCs w:val="23"/>
        </w:rPr>
        <w:t>.</w:t>
      </w:r>
    </w:p>
    <w:p w:rsidR="00E076D7" w:rsidRPr="00E076D7" w:rsidRDefault="00E076D7" w:rsidP="00E076D7">
      <w:pPr>
        <w:spacing w:after="13" w:line="268" w:lineRule="auto"/>
        <w:ind w:right="-1" w:hanging="142"/>
        <w:rPr>
          <w:rFonts w:ascii="Times New Roman" w:eastAsia="Times New Roman" w:hAnsi="Times New Roman" w:cs="Times New Roman"/>
          <w:sz w:val="24"/>
          <w:highlight w:val="yellow"/>
        </w:rPr>
      </w:pPr>
      <w:r w:rsidRPr="00E076D7">
        <w:rPr>
          <w:rFonts w:ascii="Times New Roman" w:eastAsia="Times New Roman" w:hAnsi="Times New Roman" w:cs="Times New Roman"/>
          <w:sz w:val="24"/>
        </w:rPr>
        <w:t xml:space="preserve">Знак «Отличник народного Просвещения» (Заслуженный учитель) - 1 педагог; кандидат наук – 2 педагога; 13 учителей имеют отраслевые награды – «Почетный работник общего образования Российской Федерации», 3 педагога имеют региональные награды «За гуманизацию образования Санкт- Петербурга». </w:t>
      </w:r>
    </w:p>
    <w:p w:rsidR="00E076D7" w:rsidRPr="00E076D7" w:rsidRDefault="00E076D7" w:rsidP="00E076D7">
      <w:pPr>
        <w:spacing w:after="13" w:line="268" w:lineRule="auto"/>
        <w:ind w:left="-142"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 xml:space="preserve">Таким образом, педагогический коллектив гимназии стабилен, его составляют учителя квалифицированные, с высоким уровнем педагогического мастерства. 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E076D7" w:rsidRPr="00E076D7" w:rsidRDefault="00E076D7" w:rsidP="00E076D7">
      <w:pPr>
        <w:spacing w:after="13" w:line="268" w:lineRule="auto"/>
        <w:ind w:left="-142" w:right="-1"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sz w:val="24"/>
          <w:szCs w:val="24"/>
        </w:rPr>
        <w:t xml:space="preserve">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гимназии и требованиями действующего законодательства.  </w:t>
      </w:r>
      <w:r w:rsidRPr="00E076D7">
        <w:rPr>
          <w:rFonts w:ascii="Times New Roman" w:eastAsia="Times New Roman" w:hAnsi="Times New Roman" w:cs="Times New Roman"/>
          <w:color w:val="000000"/>
          <w:sz w:val="24"/>
          <w:szCs w:val="24"/>
        </w:rPr>
        <w:t>В гимназии созданы условия, обеспечивающих возможность педагогам повышать свой профессиональный уровень через участие в открытых общешкольных мероприятиях, через работу в Методическом совете, ШМО, проблемных и творческих группах, в рамках тематических педсоветов. групп, в рамках тематических педсоветов.</w:t>
      </w:r>
    </w:p>
    <w:p w:rsidR="00E076D7" w:rsidRPr="00E076D7" w:rsidRDefault="00E076D7" w:rsidP="00E076D7">
      <w:pPr>
        <w:spacing w:after="13" w:line="268" w:lineRule="auto"/>
        <w:ind w:left="-142" w:right="-1" w:firstLine="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Большинство педагогов хорошо владеют компьютерной техникой, электронными информационными ресурсами и используют их в образовательном процессе; </w:t>
      </w:r>
      <w:r w:rsidRPr="00E076D7">
        <w:rPr>
          <w:rFonts w:ascii="Times New Roman" w:eastAsia="Times New Roman" w:hAnsi="Times New Roman" w:cs="Times New Roman"/>
          <w:bCs/>
          <w:sz w:val="24"/>
          <w:shd w:val="clear" w:color="auto" w:fill="FFFFFF"/>
        </w:rPr>
        <w:t>большинство учителей уже имеют опыт работы с технологиями ИИ, однако применяют его время от времени;</w:t>
      </w:r>
      <w:r w:rsidRPr="00E076D7">
        <w:rPr>
          <w:rFonts w:ascii="YS Text" w:eastAsia="Times New Roman" w:hAnsi="YS Text" w:cs="Times New Roman"/>
          <w:b/>
          <w:bCs/>
          <w:sz w:val="24"/>
          <w:shd w:val="clear" w:color="auto" w:fill="FFFFFF"/>
        </w:rPr>
        <w:t xml:space="preserve"> </w:t>
      </w:r>
      <w:r w:rsidRPr="00E076D7">
        <w:rPr>
          <w:rFonts w:ascii="Times New Roman" w:eastAsia="Times New Roman" w:hAnsi="Times New Roman" w:cs="Times New Roman"/>
          <w:color w:val="000000"/>
          <w:sz w:val="24"/>
          <w:szCs w:val="24"/>
        </w:rPr>
        <w:t>применяют технологии проектного, проблемного, продуктивного обучения, педагогические мастерские. Применение ИКТ в образовательном процессе гимназии на всех ступенях обучения способствует эффективной организации познавательной деятельности учащихся; формированию навыков работы в информационной среде и работы с удаленными информационными ресурсами; способствует расширению возможностей для эффективной организации воспитательной работы. Использование широкого спектра педагогических технологий дает возможность педагогическому коллективу продуктивно использовать учебное время и добиваться освоения базового уровня образовательной программы.</w:t>
      </w:r>
    </w:p>
    <w:p w:rsidR="00E076D7" w:rsidRPr="00E076D7" w:rsidRDefault="00E076D7" w:rsidP="00E076D7">
      <w:pPr>
        <w:spacing w:after="13" w:line="268" w:lineRule="auto"/>
        <w:ind w:left="-142" w:right="-1"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lastRenderedPageBreak/>
        <w:t>Учителя школы регулярно посещают районные и городские семинары, курсы повышения квалификации, конференции, участвуют в городских педагогических чтениях.</w:t>
      </w:r>
    </w:p>
    <w:p w:rsidR="00E076D7" w:rsidRPr="00E076D7" w:rsidRDefault="00E076D7" w:rsidP="00E076D7">
      <w:pPr>
        <w:spacing w:after="35" w:line="268" w:lineRule="auto"/>
        <w:ind w:left="-142"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Результатом методической работы по повышению профессионального мастерства педагогов считаем возникновение профессионально-познавательного интереса, желания развиваться, двигаться вперед и делиться своим опытом.</w:t>
      </w:r>
      <w:r w:rsidRPr="00E076D7">
        <w:rPr>
          <w:rFonts w:ascii="Times New Roman" w:eastAsia="Times New Roman" w:hAnsi="Times New Roman" w:cs="Times New Roman"/>
          <w:color w:val="FF0000"/>
          <w:sz w:val="24"/>
        </w:rPr>
        <w:t xml:space="preserve"> </w:t>
      </w:r>
      <w:r w:rsidRPr="00E076D7">
        <w:rPr>
          <w:rFonts w:ascii="Times New Roman" w:eastAsia="Times New Roman" w:hAnsi="Times New Roman" w:cs="Times New Roman"/>
          <w:sz w:val="24"/>
        </w:rPr>
        <w:t xml:space="preserve">Педагоги нашей школы активно участвуют в конкурсах педагогического мастерства, выступают на районных, городских, региональных и международных семинарах и конференциях. Так, в 2025 году на базе ГБОУ гимназия №363 были проведены следующие мероприятия: </w:t>
      </w:r>
    </w:p>
    <w:p w:rsidR="00E076D7" w:rsidRPr="00E076D7" w:rsidRDefault="00E076D7" w:rsidP="008303D9">
      <w:pPr>
        <w:numPr>
          <w:ilvl w:val="0"/>
          <w:numId w:val="72"/>
        </w:numPr>
        <w:spacing w:after="35"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Линия 7 «Образовательный путь: синтез воспитания и обучения» в рамках ПМОФ – 2025 (Тематическое направление «Воспитание гражданина» Галерея воспитательных </w:t>
      </w:r>
      <w:proofErr w:type="gramStart"/>
      <w:r w:rsidRPr="00E076D7">
        <w:rPr>
          <w:rFonts w:ascii="Times New Roman" w:eastAsia="Calibri" w:hAnsi="Times New Roman" w:cs="Times New Roman"/>
          <w:sz w:val="24"/>
          <w:szCs w:val="24"/>
          <w:lang w:eastAsia="en-US"/>
        </w:rPr>
        <w:t>практик  «</w:t>
      </w:r>
      <w:proofErr w:type="gramEnd"/>
      <w:r w:rsidRPr="00E076D7">
        <w:rPr>
          <w:rFonts w:ascii="Times New Roman" w:eastAsia="Calibri" w:hAnsi="Times New Roman" w:cs="Times New Roman"/>
          <w:sz w:val="24"/>
          <w:szCs w:val="24"/>
          <w:lang w:eastAsia="en-US"/>
        </w:rPr>
        <w:t>Современное воспитание: новые контексты, актуальные подходы, эффективные практики») 24 марта 2025;</w:t>
      </w:r>
    </w:p>
    <w:p w:rsidR="00E076D7" w:rsidRPr="00E076D7" w:rsidRDefault="00E076D7" w:rsidP="008303D9">
      <w:pPr>
        <w:numPr>
          <w:ilvl w:val="0"/>
          <w:numId w:val="72"/>
        </w:numPr>
        <w:spacing w:after="160"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районный семинар учителей биологии, апрель 2024;</w:t>
      </w:r>
    </w:p>
    <w:p w:rsidR="00E076D7" w:rsidRPr="00E076D7" w:rsidRDefault="00E076D7" w:rsidP="008303D9">
      <w:pPr>
        <w:numPr>
          <w:ilvl w:val="0"/>
          <w:numId w:val="72"/>
        </w:numPr>
        <w:spacing w:after="35"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X</w:t>
      </w:r>
      <w:r w:rsidRPr="00E076D7">
        <w:rPr>
          <w:rFonts w:ascii="Times New Roman" w:eastAsia="Calibri" w:hAnsi="Times New Roman" w:cs="Times New Roman"/>
          <w:sz w:val="24"/>
          <w:szCs w:val="24"/>
          <w:lang w:val="en-US" w:eastAsia="en-US"/>
        </w:rPr>
        <w:t>III</w:t>
      </w:r>
      <w:r w:rsidRPr="00E076D7">
        <w:rPr>
          <w:rFonts w:ascii="Times New Roman" w:eastAsia="Calibri" w:hAnsi="Times New Roman" w:cs="Times New Roman"/>
          <w:sz w:val="24"/>
          <w:szCs w:val="24"/>
          <w:lang w:eastAsia="en-US"/>
        </w:rPr>
        <w:t xml:space="preserve"> региональная научно-практическая конференция, посвященная памяти Инны Алексеевны Мухиной, «Миссия Учителя» - «Технологии школьного современного образования для формирования и развития личности учителя и учащегося», 10 октября 2025;</w:t>
      </w:r>
    </w:p>
    <w:p w:rsidR="00E076D7" w:rsidRPr="00E076D7" w:rsidRDefault="00E076D7" w:rsidP="008303D9">
      <w:pPr>
        <w:numPr>
          <w:ilvl w:val="0"/>
          <w:numId w:val="72"/>
        </w:numPr>
        <w:spacing w:after="35"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конкурсные уроки в рамках районного этапа конкурса педагогических достижений педагогических работников; номинация «Учитель родного языка и родной литературы», ноябрь 2025;</w:t>
      </w:r>
    </w:p>
    <w:p w:rsidR="00E076D7" w:rsidRPr="00E076D7" w:rsidRDefault="00E076D7" w:rsidP="008303D9">
      <w:pPr>
        <w:numPr>
          <w:ilvl w:val="0"/>
          <w:numId w:val="72"/>
        </w:numPr>
        <w:spacing w:after="160"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межрайонный семинар-практикум «Система Карла Орфа в современном школьном музыкальном образовании», 29 октября 2025; </w:t>
      </w:r>
    </w:p>
    <w:p w:rsidR="00E076D7" w:rsidRPr="00E076D7" w:rsidRDefault="00E076D7" w:rsidP="008303D9">
      <w:pPr>
        <w:numPr>
          <w:ilvl w:val="0"/>
          <w:numId w:val="72"/>
        </w:numPr>
        <w:spacing w:after="160" w:line="256" w:lineRule="auto"/>
        <w:ind w:left="503" w:right="-1" w:hanging="645"/>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районный практико-ориентированный семинар</w:t>
      </w:r>
      <w:r w:rsidRPr="00E076D7">
        <w:rPr>
          <w:rFonts w:ascii="Calibri" w:eastAsia="Calibri" w:hAnsi="Calibri" w:cs="Times New Roman"/>
          <w:szCs w:val="24"/>
          <w:lang w:eastAsia="en-US"/>
        </w:rPr>
        <w:t xml:space="preserve"> </w:t>
      </w:r>
      <w:r w:rsidRPr="00E076D7">
        <w:rPr>
          <w:rFonts w:ascii="Times New Roman" w:eastAsia="Calibri" w:hAnsi="Times New Roman" w:cs="Times New Roman"/>
          <w:sz w:val="24"/>
          <w:szCs w:val="24"/>
          <w:lang w:eastAsia="en-US"/>
        </w:rPr>
        <w:t>«Психолого-педагогическое сопровождение слабоуспевающих детей», 11 декабря 2025;</w:t>
      </w:r>
    </w:p>
    <w:p w:rsidR="00E076D7" w:rsidRPr="00E076D7" w:rsidRDefault="00E076D7" w:rsidP="00E076D7">
      <w:pPr>
        <w:spacing w:after="13" w:line="268" w:lineRule="auto"/>
        <w:ind w:right="-1" w:hanging="10"/>
        <w:rPr>
          <w:rFonts w:ascii="Times New Roman" w:eastAsia="Times New Roman" w:hAnsi="Times New Roman" w:cs="Times New Roman"/>
          <w:b/>
          <w:bCs/>
          <w:color w:val="000000"/>
          <w:sz w:val="24"/>
          <w:szCs w:val="24"/>
        </w:rPr>
      </w:pPr>
      <w:r w:rsidRPr="00E076D7">
        <w:rPr>
          <w:rFonts w:ascii="Times New Roman" w:eastAsia="Times New Roman" w:hAnsi="Times New Roman" w:cs="Times New Roman"/>
          <w:b/>
          <w:bCs/>
          <w:color w:val="000000"/>
          <w:sz w:val="24"/>
          <w:szCs w:val="24"/>
        </w:rPr>
        <w:t>Непрерывное профессиональное образование управленческих и педагогических работников</w:t>
      </w:r>
    </w:p>
    <w:p w:rsidR="00E076D7" w:rsidRPr="00E076D7" w:rsidRDefault="00E076D7" w:rsidP="00E076D7">
      <w:pPr>
        <w:tabs>
          <w:tab w:val="left" w:pos="1134"/>
          <w:tab w:val="left" w:pos="9639"/>
        </w:tabs>
        <w:spacing w:after="13" w:line="268" w:lineRule="auto"/>
        <w:ind w:left="-142" w:right="283"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 xml:space="preserve">Ежегодно повышают квалификацию педагоги, являющиеся </w:t>
      </w:r>
      <w:r w:rsidRPr="00E076D7">
        <w:rPr>
          <w:rFonts w:ascii="Times New Roman" w:eastAsia="Times New Roman" w:hAnsi="Times New Roman" w:cs="Times New Roman"/>
          <w:b/>
          <w:color w:val="000000"/>
          <w:sz w:val="24"/>
          <w:szCs w:val="24"/>
        </w:rPr>
        <w:t>экспертами ГИА:</w:t>
      </w:r>
    </w:p>
    <w:p w:rsidR="00E076D7" w:rsidRPr="00E076D7" w:rsidRDefault="00E076D7" w:rsidP="008303D9">
      <w:pPr>
        <w:numPr>
          <w:ilvl w:val="0"/>
          <w:numId w:val="73"/>
        </w:numPr>
        <w:tabs>
          <w:tab w:val="left" w:pos="9639"/>
        </w:tabs>
        <w:spacing w:after="160" w:line="256" w:lineRule="auto"/>
        <w:ind w:left="567" w:right="283"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русскому языку)» - 1 педагог;</w:t>
      </w:r>
    </w:p>
    <w:p w:rsidR="00E076D7" w:rsidRPr="00E076D7" w:rsidRDefault="00E076D7" w:rsidP="008303D9">
      <w:pPr>
        <w:numPr>
          <w:ilvl w:val="0"/>
          <w:numId w:val="73"/>
        </w:numPr>
        <w:tabs>
          <w:tab w:val="left" w:pos="9639"/>
        </w:tabs>
        <w:spacing w:after="160" w:line="256" w:lineRule="auto"/>
        <w:ind w:left="567" w:right="283"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литературе)» - 1 педагог;</w:t>
      </w:r>
    </w:p>
    <w:p w:rsidR="00E076D7" w:rsidRPr="00E076D7" w:rsidRDefault="00E076D7" w:rsidP="008303D9">
      <w:pPr>
        <w:numPr>
          <w:ilvl w:val="0"/>
          <w:numId w:val="73"/>
        </w:numPr>
        <w:tabs>
          <w:tab w:val="left" w:pos="9639"/>
        </w:tabs>
        <w:spacing w:after="160" w:line="256" w:lineRule="auto"/>
        <w:ind w:left="567" w:right="283"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9 классов (по литературе)» - 2 педагога;</w:t>
      </w:r>
    </w:p>
    <w:p w:rsidR="00E076D7" w:rsidRPr="00E076D7" w:rsidRDefault="00E076D7" w:rsidP="008303D9">
      <w:pPr>
        <w:numPr>
          <w:ilvl w:val="0"/>
          <w:numId w:val="73"/>
        </w:numPr>
        <w:tabs>
          <w:tab w:val="left" w:pos="9639"/>
        </w:tabs>
        <w:spacing w:after="160" w:line="256" w:lineRule="auto"/>
        <w:ind w:left="567" w:right="283" w:hanging="709"/>
        <w:contextualSpacing/>
        <w:jc w:val="left"/>
        <w:rPr>
          <w:rFonts w:ascii="Calibri" w:eastAsia="Calibri" w:hAnsi="Calibri" w:cs="Times New Roman"/>
          <w:szCs w:val="24"/>
          <w:lang w:eastAsia="en-US"/>
        </w:rPr>
      </w:pPr>
      <w:r w:rsidRPr="00E076D7">
        <w:rPr>
          <w:rFonts w:ascii="Times New Roman" w:eastAsia="Calibri" w:hAnsi="Times New Roman" w:cs="Times New Roman"/>
          <w:sz w:val="24"/>
          <w:szCs w:val="24"/>
          <w:shd w:val="clear" w:color="auto" w:fill="FFFFFF"/>
          <w:lang w:eastAsia="en-US"/>
        </w:rPr>
        <w:t>"Профессионально-педагогическая компетентность эксперта государственной итоговой аттестации 9 классов (русский язык</w:t>
      </w:r>
      <w:r w:rsidRPr="00E076D7">
        <w:rPr>
          <w:rFonts w:ascii="YS Text" w:eastAsia="Calibri" w:hAnsi="YS Text" w:cs="Times New Roman"/>
          <w:shd w:val="clear" w:color="auto" w:fill="FFFFFF"/>
          <w:lang w:eastAsia="en-US"/>
        </w:rPr>
        <w:t xml:space="preserve"> (формат ГВЭ) – 1 педагог;</w:t>
      </w:r>
    </w:p>
    <w:p w:rsidR="00E076D7" w:rsidRPr="00E076D7" w:rsidRDefault="00E076D7" w:rsidP="008303D9">
      <w:pPr>
        <w:numPr>
          <w:ilvl w:val="0"/>
          <w:numId w:val="73"/>
        </w:numPr>
        <w:tabs>
          <w:tab w:val="left" w:pos="9639"/>
        </w:tabs>
        <w:spacing w:after="160" w:line="256" w:lineRule="auto"/>
        <w:ind w:left="567" w:right="-1"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9 классов (по математике)» - 1 педагог;</w:t>
      </w:r>
    </w:p>
    <w:p w:rsidR="00E076D7" w:rsidRPr="00E076D7" w:rsidRDefault="00E076D7" w:rsidP="008303D9">
      <w:pPr>
        <w:numPr>
          <w:ilvl w:val="0"/>
          <w:numId w:val="73"/>
        </w:numPr>
        <w:tabs>
          <w:tab w:val="left" w:pos="9639"/>
        </w:tabs>
        <w:spacing w:after="160" w:line="256" w:lineRule="auto"/>
        <w:ind w:left="567" w:right="-1"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математике)» - 2 педагога;</w:t>
      </w:r>
    </w:p>
    <w:p w:rsidR="00E076D7" w:rsidRPr="00E076D7" w:rsidRDefault="00E076D7" w:rsidP="008303D9">
      <w:pPr>
        <w:numPr>
          <w:ilvl w:val="0"/>
          <w:numId w:val="73"/>
        </w:numPr>
        <w:tabs>
          <w:tab w:val="left" w:pos="9639"/>
        </w:tabs>
        <w:spacing w:after="160" w:line="256" w:lineRule="auto"/>
        <w:ind w:left="567" w:right="-1" w:hanging="709"/>
        <w:contextualSpacing/>
        <w:jc w:val="left"/>
        <w:rPr>
          <w:rFonts w:ascii="Calibri" w:eastAsia="Calibri" w:hAnsi="Calibri" w:cs="Times New Roman"/>
          <w:szCs w:val="24"/>
          <w:lang w:eastAsia="en-US"/>
        </w:rPr>
      </w:pPr>
      <w:r w:rsidRPr="00E076D7">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обществознанию)» - 1 педагог;</w:t>
      </w:r>
    </w:p>
    <w:p w:rsidR="00E076D7" w:rsidRPr="00E076D7" w:rsidRDefault="00E076D7" w:rsidP="00E076D7">
      <w:pPr>
        <w:spacing w:after="160" w:line="256" w:lineRule="auto"/>
        <w:ind w:left="567" w:right="-1" w:hanging="709"/>
        <w:contextualSpacing/>
        <w:rPr>
          <w:rFonts w:ascii="Times New Roman" w:eastAsia="Calibri" w:hAnsi="Times New Roman" w:cs="Times New Roman"/>
          <w:sz w:val="24"/>
          <w:szCs w:val="24"/>
          <w:shd w:val="clear" w:color="auto" w:fill="FFFFFF"/>
          <w:lang w:eastAsia="en-US"/>
        </w:rPr>
      </w:pPr>
      <w:r w:rsidRPr="00E076D7">
        <w:rPr>
          <w:rFonts w:ascii="Times New Roman" w:eastAsia="Calibri" w:hAnsi="Times New Roman" w:cs="Times New Roman"/>
          <w:sz w:val="24"/>
          <w:szCs w:val="24"/>
          <w:lang w:eastAsia="en-US"/>
        </w:rPr>
        <w:t>С целью повышения качества образования педагоги проходят курсы</w:t>
      </w:r>
      <w:r w:rsidRPr="00E076D7">
        <w:rPr>
          <w:rFonts w:ascii="Times New Roman" w:eastAsia="Calibri" w:hAnsi="Times New Roman" w:cs="Times New Roman"/>
          <w:sz w:val="24"/>
          <w:szCs w:val="24"/>
          <w:shd w:val="clear" w:color="auto" w:fill="FFFFFF"/>
          <w:lang w:eastAsia="en-US"/>
        </w:rPr>
        <w:t xml:space="preserve"> по вопросам</w:t>
      </w:r>
      <w:r w:rsidRPr="00E076D7">
        <w:rPr>
          <w:rFonts w:ascii="Times New Roman" w:eastAsia="Calibri" w:hAnsi="Times New Roman" w:cs="Times New Roman"/>
          <w:color w:val="000000"/>
          <w:sz w:val="24"/>
          <w:szCs w:val="24"/>
          <w:shd w:val="clear" w:color="auto" w:fill="FFFFFF"/>
          <w:lang w:eastAsia="en-US"/>
        </w:rPr>
        <w:t xml:space="preserve"> методики преподавания предметов в условиях </w:t>
      </w:r>
      <w:r w:rsidRPr="00E076D7">
        <w:rPr>
          <w:rFonts w:ascii="Times New Roman" w:eastAsia="Calibri" w:hAnsi="Times New Roman" w:cs="Times New Roman"/>
          <w:b/>
          <w:color w:val="000000"/>
          <w:sz w:val="24"/>
          <w:szCs w:val="24"/>
          <w:shd w:val="clear" w:color="auto" w:fill="FFFFFF"/>
          <w:lang w:eastAsia="en-US"/>
        </w:rPr>
        <w:t>реализации обновлённых ФГОС,</w:t>
      </w:r>
      <w:r w:rsidRPr="00E076D7">
        <w:rPr>
          <w:rFonts w:ascii="Times New Roman" w:eastAsia="Calibri" w:hAnsi="Times New Roman" w:cs="Times New Roman"/>
          <w:b/>
          <w:sz w:val="24"/>
          <w:szCs w:val="24"/>
          <w:shd w:val="clear" w:color="auto" w:fill="FFFFFF"/>
          <w:lang w:eastAsia="en-US"/>
        </w:rPr>
        <w:t xml:space="preserve"> подготовки обучающихся к ВПР и </w:t>
      </w:r>
      <w:r w:rsidRPr="00E076D7">
        <w:rPr>
          <w:rFonts w:ascii="Times New Roman" w:eastAsia="Calibri" w:hAnsi="Times New Roman" w:cs="Times New Roman"/>
          <w:b/>
          <w:bCs/>
          <w:sz w:val="24"/>
          <w:szCs w:val="24"/>
          <w:shd w:val="clear" w:color="auto" w:fill="FFFFFF"/>
          <w:lang w:eastAsia="en-US"/>
        </w:rPr>
        <w:t>ГИА</w:t>
      </w:r>
      <w:r w:rsidRPr="00E076D7">
        <w:rPr>
          <w:rFonts w:ascii="Times New Roman" w:eastAsia="Calibri" w:hAnsi="Times New Roman" w:cs="Times New Roman"/>
          <w:b/>
          <w:sz w:val="24"/>
          <w:szCs w:val="24"/>
          <w:shd w:val="clear" w:color="auto" w:fill="FFFFFF"/>
          <w:lang w:eastAsia="en-US"/>
        </w:rPr>
        <w:t>:</w:t>
      </w:r>
    </w:p>
    <w:p w:rsidR="00E076D7" w:rsidRPr="00E076D7" w:rsidRDefault="00E076D7" w:rsidP="008303D9">
      <w:pPr>
        <w:numPr>
          <w:ilvl w:val="0"/>
          <w:numId w:val="74"/>
        </w:numPr>
        <w:spacing w:after="160" w:line="256" w:lineRule="auto"/>
        <w:ind w:left="567" w:right="-1" w:hanging="709"/>
        <w:contextualSpacing/>
        <w:jc w:val="left"/>
        <w:rPr>
          <w:rFonts w:ascii="Times New Roman" w:eastAsia="Calibri" w:hAnsi="Times New Roman" w:cs="Times New Roman"/>
          <w:sz w:val="24"/>
          <w:szCs w:val="24"/>
          <w:shd w:val="clear" w:color="auto" w:fill="FFFFFF"/>
          <w:lang w:eastAsia="en-US"/>
        </w:rPr>
      </w:pPr>
      <w:r w:rsidRPr="00E076D7">
        <w:rPr>
          <w:rFonts w:ascii="Times New Roman" w:eastAsia="Calibri" w:hAnsi="Times New Roman" w:cs="Times New Roman"/>
          <w:color w:val="000000"/>
          <w:sz w:val="24"/>
          <w:szCs w:val="24"/>
          <w:shd w:val="clear" w:color="auto" w:fill="FFFFFF"/>
          <w:lang w:eastAsia="en-US"/>
        </w:rPr>
        <w:t>«Методика преподавания музыки в общеобразовательной школе в условиях реализации обновлённых ФГОС 2021» - 1 педагог;</w:t>
      </w:r>
    </w:p>
    <w:p w:rsidR="00E076D7" w:rsidRPr="00E076D7" w:rsidRDefault="00E076D7" w:rsidP="008303D9">
      <w:pPr>
        <w:numPr>
          <w:ilvl w:val="0"/>
          <w:numId w:val="74"/>
        </w:numPr>
        <w:spacing w:after="160" w:line="256" w:lineRule="auto"/>
        <w:ind w:left="567" w:right="-1" w:hanging="709"/>
        <w:contextualSpacing/>
        <w:jc w:val="left"/>
        <w:rPr>
          <w:rFonts w:ascii="Times New Roman" w:eastAsia="Calibri" w:hAnsi="Times New Roman" w:cs="Times New Roman"/>
          <w:sz w:val="24"/>
          <w:szCs w:val="24"/>
          <w:shd w:val="clear" w:color="auto" w:fill="FFFFFF"/>
          <w:lang w:eastAsia="en-US"/>
        </w:rPr>
      </w:pPr>
      <w:r w:rsidRPr="00E076D7">
        <w:rPr>
          <w:rFonts w:ascii="Times New Roman" w:eastAsia="Calibri" w:hAnsi="Times New Roman" w:cs="Times New Roman"/>
          <w:color w:val="000000"/>
          <w:sz w:val="24"/>
          <w:szCs w:val="24"/>
          <w:shd w:val="clear" w:color="auto" w:fill="FFFFFF"/>
          <w:lang w:eastAsia="en-US"/>
        </w:rPr>
        <w:lastRenderedPageBreak/>
        <w:t>«Современная методика обучения географии в контексте ФГОС» - 1 педагог;</w:t>
      </w:r>
    </w:p>
    <w:p w:rsidR="00E076D7" w:rsidRPr="00E076D7" w:rsidRDefault="00E076D7" w:rsidP="008303D9">
      <w:pPr>
        <w:numPr>
          <w:ilvl w:val="0"/>
          <w:numId w:val="74"/>
        </w:numPr>
        <w:spacing w:after="160" w:line="256" w:lineRule="auto"/>
        <w:ind w:left="567" w:right="-1" w:hanging="709"/>
        <w:contextualSpacing/>
        <w:jc w:val="left"/>
        <w:rPr>
          <w:rFonts w:ascii="Times New Roman" w:eastAsia="Calibri" w:hAnsi="Times New Roman" w:cs="Times New Roman"/>
          <w:sz w:val="24"/>
          <w:szCs w:val="24"/>
          <w:shd w:val="clear" w:color="auto" w:fill="FFFFFF"/>
          <w:lang w:eastAsia="en-US"/>
        </w:rPr>
      </w:pPr>
      <w:r w:rsidRPr="00E076D7">
        <w:rPr>
          <w:rFonts w:ascii="Times New Roman" w:eastAsia="Calibri" w:hAnsi="Times New Roman" w:cs="Times New Roman"/>
          <w:lang w:eastAsia="en-US"/>
        </w:rPr>
        <w:t xml:space="preserve">«Теория и методика преподавания русского языка и литературы в 5 – 11 классах </w:t>
      </w:r>
      <w:proofErr w:type="gramStart"/>
      <w:r w:rsidRPr="00E076D7">
        <w:rPr>
          <w:rFonts w:ascii="Times New Roman" w:eastAsia="Calibri" w:hAnsi="Times New Roman" w:cs="Times New Roman"/>
          <w:lang w:eastAsia="en-US"/>
        </w:rPr>
        <w:t>в условиях</w:t>
      </w:r>
      <w:proofErr w:type="gramEnd"/>
      <w:r w:rsidRPr="00E076D7">
        <w:rPr>
          <w:rFonts w:ascii="Times New Roman" w:eastAsia="Calibri" w:hAnsi="Times New Roman" w:cs="Times New Roman"/>
          <w:lang w:eastAsia="en-US"/>
        </w:rPr>
        <w:t xml:space="preserve"> обновлённых ФГОС» - 1 педагог;</w:t>
      </w:r>
    </w:p>
    <w:p w:rsidR="00E076D7" w:rsidRPr="00E076D7" w:rsidRDefault="00E076D7" w:rsidP="008303D9">
      <w:pPr>
        <w:numPr>
          <w:ilvl w:val="0"/>
          <w:numId w:val="74"/>
        </w:numPr>
        <w:spacing w:after="160" w:line="256" w:lineRule="auto"/>
        <w:ind w:left="567" w:right="-1" w:hanging="709"/>
        <w:contextualSpacing/>
        <w:jc w:val="left"/>
        <w:rPr>
          <w:rFonts w:ascii="Times New Roman" w:eastAsia="Calibri" w:hAnsi="Times New Roman" w:cs="Times New Roman"/>
          <w:sz w:val="24"/>
          <w:szCs w:val="24"/>
          <w:shd w:val="clear" w:color="auto" w:fill="FFFFFF"/>
          <w:lang w:eastAsia="en-US"/>
        </w:rPr>
      </w:pPr>
      <w:r w:rsidRPr="00E076D7">
        <w:rPr>
          <w:rFonts w:ascii="Liberation Serif" w:eastAsia="Calibri" w:hAnsi="Liberation Serif" w:cs="Liberation Serif"/>
          <w:sz w:val="24"/>
          <w:szCs w:val="24"/>
          <w:lang w:eastAsia="en-US"/>
        </w:rPr>
        <w:t>«Трудные вопросы курса физики» - 1 педагог;</w:t>
      </w:r>
    </w:p>
    <w:p w:rsidR="00E076D7" w:rsidRPr="00E076D7" w:rsidRDefault="00E076D7" w:rsidP="008303D9">
      <w:pPr>
        <w:numPr>
          <w:ilvl w:val="0"/>
          <w:numId w:val="75"/>
        </w:numPr>
        <w:spacing w:after="13" w:line="268" w:lineRule="auto"/>
        <w:ind w:left="567" w:hanging="709"/>
        <w:contextualSpacing/>
        <w:jc w:val="left"/>
        <w:rPr>
          <w:rFonts w:ascii="Times New Roman" w:eastAsia="Calibri" w:hAnsi="Times New Roman" w:cs="Times New Roman"/>
          <w:sz w:val="24"/>
          <w:szCs w:val="24"/>
          <w:shd w:val="clear" w:color="auto" w:fill="FFFFFF"/>
          <w:lang w:eastAsia="en-US"/>
        </w:rPr>
      </w:pPr>
      <w:r w:rsidRPr="00E076D7">
        <w:rPr>
          <w:rFonts w:ascii="Times New Roman" w:eastAsia="Calibri" w:hAnsi="Times New Roman" w:cs="Times New Roman"/>
          <w:color w:val="000000"/>
          <w:spacing w:val="-2"/>
          <w:sz w:val="24"/>
          <w:szCs w:val="24"/>
          <w:shd w:val="clear" w:color="auto" w:fill="FFFFFF"/>
          <w:lang w:eastAsia="en-US"/>
        </w:rPr>
        <w:t>«Особенности подготовки к проведению ВПР в рамках мониторинга качества образования обучающихся по учебному предмету «Английский язык» в условиях реализации ФГОС ООО и ФГОС СОО» - 1 педагог;</w:t>
      </w:r>
    </w:p>
    <w:p w:rsidR="00E076D7" w:rsidRPr="00E076D7" w:rsidRDefault="00E076D7" w:rsidP="008303D9">
      <w:pPr>
        <w:numPr>
          <w:ilvl w:val="0"/>
          <w:numId w:val="76"/>
        </w:numPr>
        <w:spacing w:after="13" w:line="268" w:lineRule="auto"/>
        <w:ind w:left="567"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«Современные технологии и методика подготовки учащихся к ГИА по русском языку и литературе в условиях реализации ФГОС» - 1 педагог;</w:t>
      </w:r>
    </w:p>
    <w:p w:rsidR="00E076D7" w:rsidRPr="00E076D7" w:rsidRDefault="00E076D7" w:rsidP="008303D9">
      <w:pPr>
        <w:numPr>
          <w:ilvl w:val="0"/>
          <w:numId w:val="76"/>
        </w:numPr>
        <w:spacing w:after="13" w:line="268" w:lineRule="auto"/>
        <w:ind w:left="567"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pacing w:val="-2"/>
          <w:sz w:val="24"/>
          <w:szCs w:val="24"/>
          <w:shd w:val="clear" w:color="auto" w:fill="FFFFFF"/>
          <w:lang w:eastAsia="en-US"/>
        </w:rPr>
        <w:t>«Технологии подготовки к ЕГЭ по алгебре и началам математического анализа в профильных классах» - 1 педагог;</w:t>
      </w:r>
    </w:p>
    <w:p w:rsidR="00E076D7" w:rsidRPr="00E076D7" w:rsidRDefault="00E076D7" w:rsidP="008303D9">
      <w:pPr>
        <w:numPr>
          <w:ilvl w:val="0"/>
          <w:numId w:val="76"/>
        </w:numPr>
        <w:autoSpaceDE w:val="0"/>
        <w:autoSpaceDN w:val="0"/>
        <w:adjustRightInd w:val="0"/>
        <w:spacing w:after="13" w:line="268" w:lineRule="auto"/>
        <w:ind w:left="567"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«Методический разбор сложных вопросов по обществознанию» - 1 педагог;</w:t>
      </w:r>
    </w:p>
    <w:p w:rsidR="00E076D7" w:rsidRPr="00E076D7" w:rsidRDefault="00E076D7" w:rsidP="008303D9">
      <w:pPr>
        <w:numPr>
          <w:ilvl w:val="0"/>
          <w:numId w:val="76"/>
        </w:numPr>
        <w:autoSpaceDE w:val="0"/>
        <w:autoSpaceDN w:val="0"/>
        <w:adjustRightInd w:val="0"/>
        <w:spacing w:after="13" w:line="268" w:lineRule="auto"/>
        <w:ind w:left="567"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«Методический разбор сложных вопросов по биологии (на основе заданий ОГЭ) – 1 педагог;</w:t>
      </w:r>
    </w:p>
    <w:p w:rsidR="00E076D7" w:rsidRPr="00E076D7" w:rsidRDefault="00E076D7" w:rsidP="00E076D7">
      <w:pPr>
        <w:spacing w:after="13" w:line="268" w:lineRule="auto"/>
        <w:ind w:left="567" w:right="-1" w:hanging="709"/>
        <w:rPr>
          <w:rFonts w:ascii="PT Astra Serif" w:eastAsia="PT Astra Serif" w:hAnsi="PT Astra Serif" w:cs="PT Astra Serif"/>
          <w:color w:val="000000"/>
          <w:sz w:val="24"/>
          <w:szCs w:val="24"/>
        </w:rPr>
      </w:pPr>
      <w:r w:rsidRPr="00E076D7">
        <w:rPr>
          <w:rFonts w:ascii="PT Astra Serif" w:eastAsia="PT Astra Serif" w:hAnsi="PT Astra Serif" w:cs="PT Astra Serif"/>
          <w:color w:val="000000"/>
          <w:sz w:val="24"/>
          <w:szCs w:val="24"/>
        </w:rPr>
        <w:t xml:space="preserve">Повысился процент педагогов, проходящих КПК </w:t>
      </w:r>
      <w:r w:rsidRPr="00E076D7">
        <w:rPr>
          <w:rFonts w:ascii="PT Astra Serif" w:eastAsia="PT Astra Serif" w:hAnsi="PT Astra Serif" w:cs="PT Astra Serif"/>
          <w:b/>
          <w:color w:val="000000"/>
          <w:sz w:val="24"/>
          <w:szCs w:val="24"/>
        </w:rPr>
        <w:t>в области воспитания</w:t>
      </w:r>
      <w:r w:rsidRPr="00E076D7">
        <w:rPr>
          <w:rFonts w:ascii="PT Astra Serif" w:eastAsia="PT Astra Serif" w:hAnsi="PT Astra Serif" w:cs="PT Astra Serif"/>
          <w:color w:val="000000"/>
          <w:sz w:val="24"/>
          <w:szCs w:val="24"/>
        </w:rPr>
        <w:t xml:space="preserve"> (классное руководства):</w:t>
      </w:r>
    </w:p>
    <w:p w:rsidR="00E076D7" w:rsidRPr="00E076D7" w:rsidRDefault="00E076D7" w:rsidP="008303D9">
      <w:pPr>
        <w:numPr>
          <w:ilvl w:val="0"/>
          <w:numId w:val="77"/>
        </w:numPr>
        <w:spacing w:after="160" w:line="256" w:lineRule="auto"/>
        <w:ind w:left="567" w:right="-1" w:hanging="709"/>
        <w:contextualSpacing/>
        <w:jc w:val="left"/>
        <w:rPr>
          <w:rFonts w:ascii="Calibri" w:eastAsia="Calibri" w:hAnsi="Calibri" w:cs="Times New Roman"/>
          <w:sz w:val="24"/>
          <w:szCs w:val="24"/>
          <w:lang w:eastAsia="en-US"/>
        </w:rPr>
      </w:pPr>
      <w:r w:rsidRPr="00E076D7">
        <w:rPr>
          <w:rFonts w:ascii="Times New Roman" w:eastAsia="Calibri" w:hAnsi="Times New Roman" w:cs="Times New Roman"/>
          <w:sz w:val="24"/>
          <w:szCs w:val="24"/>
          <w:shd w:val="clear" w:color="auto" w:fill="F5F5F5"/>
          <w:lang w:eastAsia="en-US"/>
        </w:rPr>
        <w:t>«</w:t>
      </w:r>
      <w:r w:rsidRPr="00E076D7">
        <w:rPr>
          <w:rFonts w:ascii="Times New Roman" w:eastAsia="Calibri" w:hAnsi="Times New Roman" w:cs="Times New Roman"/>
          <w:sz w:val="24"/>
          <w:szCs w:val="24"/>
          <w:lang w:eastAsia="en-US"/>
        </w:rPr>
        <w:t>Личностно-профессиональное развитие классного руководителя» - 4 педагога;</w:t>
      </w:r>
    </w:p>
    <w:p w:rsidR="00E076D7" w:rsidRPr="00E076D7" w:rsidRDefault="00E076D7" w:rsidP="008303D9">
      <w:pPr>
        <w:numPr>
          <w:ilvl w:val="0"/>
          <w:numId w:val="77"/>
        </w:numPr>
        <w:spacing w:after="160" w:line="256" w:lineRule="auto"/>
        <w:ind w:left="567" w:right="-1" w:hanging="709"/>
        <w:contextualSpacing/>
        <w:jc w:val="left"/>
        <w:rPr>
          <w:rFonts w:ascii="Calibri" w:eastAsia="Calibri" w:hAnsi="Calibri" w:cs="Times New Roman"/>
          <w:sz w:val="24"/>
          <w:szCs w:val="24"/>
          <w:lang w:eastAsia="en-US"/>
        </w:rPr>
      </w:pPr>
      <w:r w:rsidRPr="00E076D7">
        <w:rPr>
          <w:rFonts w:ascii="Times New Roman" w:eastAsia="Calibri" w:hAnsi="Times New Roman" w:cs="Times New Roman"/>
          <w:color w:val="000000"/>
          <w:spacing w:val="-2"/>
          <w:sz w:val="24"/>
          <w:szCs w:val="24"/>
          <w:shd w:val="clear" w:color="auto" w:fill="FFFFFF"/>
          <w:lang w:eastAsia="en-US"/>
        </w:rPr>
        <w:t>«Классное руководство как целенаправленная система воспитания в условиях реализации ФГОС» - 2 педагога;</w:t>
      </w:r>
    </w:p>
    <w:p w:rsidR="00E076D7" w:rsidRPr="00E076D7" w:rsidRDefault="00E076D7" w:rsidP="008303D9">
      <w:pPr>
        <w:numPr>
          <w:ilvl w:val="0"/>
          <w:numId w:val="77"/>
        </w:numPr>
        <w:spacing w:after="160" w:line="256" w:lineRule="auto"/>
        <w:ind w:left="567" w:right="-1" w:hanging="709"/>
        <w:contextualSpacing/>
        <w:jc w:val="left"/>
        <w:rPr>
          <w:rFonts w:ascii="Calibri" w:eastAsia="Calibri" w:hAnsi="Calibri" w:cs="Times New Roman"/>
          <w:sz w:val="24"/>
          <w:szCs w:val="24"/>
          <w:lang w:eastAsia="en-US"/>
        </w:rPr>
      </w:pPr>
      <w:r w:rsidRPr="00E076D7">
        <w:rPr>
          <w:rFonts w:ascii="Times New Roman" w:eastAsia="Calibri" w:hAnsi="Times New Roman" w:cs="Times New Roman"/>
          <w:color w:val="000000"/>
          <w:spacing w:val="-2"/>
          <w:sz w:val="24"/>
          <w:szCs w:val="24"/>
          <w:shd w:val="clear" w:color="auto" w:fill="FFFFFF"/>
          <w:lang w:eastAsia="en-US"/>
        </w:rPr>
        <w:t>«Допсихологическая помощь в деятельности классного руководителя» - 12 педагогов;</w:t>
      </w:r>
    </w:p>
    <w:p w:rsidR="00E076D7" w:rsidRPr="00E076D7" w:rsidRDefault="00E076D7" w:rsidP="008303D9">
      <w:pPr>
        <w:numPr>
          <w:ilvl w:val="0"/>
          <w:numId w:val="77"/>
        </w:numPr>
        <w:spacing w:after="160" w:line="256" w:lineRule="auto"/>
        <w:ind w:left="567" w:right="-1" w:hanging="709"/>
        <w:contextualSpacing/>
        <w:jc w:val="left"/>
        <w:rPr>
          <w:rFonts w:ascii="Calibri" w:eastAsia="Calibri" w:hAnsi="Calibri" w:cs="Times New Roman"/>
          <w:sz w:val="24"/>
          <w:szCs w:val="24"/>
          <w:lang w:eastAsia="en-US"/>
        </w:rPr>
      </w:pPr>
      <w:r w:rsidRPr="00E076D7">
        <w:rPr>
          <w:rFonts w:ascii="Times New Roman" w:eastAsia="Calibri" w:hAnsi="Times New Roman" w:cs="Times New Roman"/>
          <w:color w:val="000000"/>
          <w:spacing w:val="-2"/>
          <w:sz w:val="24"/>
          <w:szCs w:val="24"/>
          <w:shd w:val="clear" w:color="auto" w:fill="FFFFFF"/>
          <w:lang w:eastAsia="en-US"/>
        </w:rPr>
        <w:t>«Проектирование, реализация и оценка эффективности модели трудового воспитания в образовательной организации» - 1 педагог;</w:t>
      </w:r>
    </w:p>
    <w:p w:rsidR="00E076D7" w:rsidRPr="00E076D7" w:rsidRDefault="00E076D7" w:rsidP="008303D9">
      <w:pPr>
        <w:numPr>
          <w:ilvl w:val="0"/>
          <w:numId w:val="77"/>
        </w:numPr>
        <w:spacing w:after="160" w:line="256" w:lineRule="auto"/>
        <w:ind w:left="567" w:right="-1" w:hanging="709"/>
        <w:contextualSpacing/>
        <w:jc w:val="left"/>
        <w:rPr>
          <w:rFonts w:ascii="Calibri" w:eastAsia="Calibri" w:hAnsi="Calibri" w:cs="Times New Roman"/>
          <w:sz w:val="24"/>
          <w:szCs w:val="24"/>
          <w:lang w:eastAsia="en-US"/>
        </w:rPr>
      </w:pPr>
      <w:r w:rsidRPr="00E076D7">
        <w:rPr>
          <w:rFonts w:ascii="Times New Roman" w:eastAsia="Calibri" w:hAnsi="Times New Roman" w:cs="Times New Roman"/>
          <w:color w:val="000000"/>
          <w:spacing w:val="-2"/>
          <w:sz w:val="24"/>
          <w:szCs w:val="24"/>
          <w:shd w:val="clear" w:color="auto" w:fill="FFFFFF"/>
          <w:lang w:eastAsia="en-US"/>
        </w:rPr>
        <w:t>«Профилактика социальных рисков развития несовершеннолетних и немедицинского потребления наркотиков» - педагог-психолог;</w:t>
      </w:r>
    </w:p>
    <w:p w:rsidR="00E076D7" w:rsidRPr="00E076D7" w:rsidRDefault="00E076D7" w:rsidP="00E076D7">
      <w:pPr>
        <w:spacing w:after="160" w:line="276" w:lineRule="auto"/>
        <w:ind w:left="567" w:right="-1" w:hanging="709"/>
        <w:contextualSpacing/>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С целью создания условий для профессионального развития и совершенствования профессиональных компетенций педагогических работников в части </w:t>
      </w:r>
      <w:proofErr w:type="gramStart"/>
      <w:r w:rsidRPr="00E076D7">
        <w:rPr>
          <w:rFonts w:ascii="Times New Roman" w:eastAsia="Calibri" w:hAnsi="Times New Roman" w:cs="Times New Roman"/>
          <w:sz w:val="24"/>
          <w:szCs w:val="24"/>
          <w:lang w:eastAsia="en-US"/>
        </w:rPr>
        <w:t>обучения и воспитания</w:t>
      </w:r>
      <w:proofErr w:type="gramEnd"/>
      <w:r w:rsidRPr="00E076D7">
        <w:rPr>
          <w:rFonts w:ascii="Times New Roman" w:eastAsia="Calibri" w:hAnsi="Times New Roman" w:cs="Times New Roman"/>
          <w:sz w:val="24"/>
          <w:szCs w:val="24"/>
          <w:lang w:eastAsia="en-US"/>
        </w:rPr>
        <w:t xml:space="preserve"> </w:t>
      </w:r>
      <w:r w:rsidRPr="00E076D7">
        <w:rPr>
          <w:rFonts w:ascii="Times New Roman" w:eastAsia="Calibri" w:hAnsi="Times New Roman" w:cs="Times New Roman"/>
          <w:b/>
          <w:sz w:val="24"/>
          <w:szCs w:val="24"/>
          <w:lang w:eastAsia="en-US"/>
        </w:rPr>
        <w:t>обучающихся с ОВЗ, с инвалидностью,</w:t>
      </w:r>
      <w:r w:rsidRPr="00E076D7">
        <w:rPr>
          <w:rFonts w:ascii="Times New Roman" w:eastAsia="Calibri" w:hAnsi="Times New Roman" w:cs="Times New Roman"/>
          <w:sz w:val="24"/>
          <w:szCs w:val="24"/>
          <w:lang w:eastAsia="en-US"/>
        </w:rPr>
        <w:t xml:space="preserve"> в том числе посредством организации </w:t>
      </w:r>
      <w:r w:rsidRPr="00E076D7">
        <w:rPr>
          <w:rFonts w:ascii="Times New Roman" w:eastAsia="Calibri" w:hAnsi="Times New Roman" w:cs="Times New Roman"/>
          <w:b/>
          <w:sz w:val="24"/>
          <w:szCs w:val="24"/>
          <w:lang w:eastAsia="en-US"/>
        </w:rPr>
        <w:t>инклюзивного образования</w:t>
      </w:r>
      <w:r w:rsidRPr="00E076D7">
        <w:rPr>
          <w:rFonts w:ascii="Times New Roman" w:eastAsia="Calibri" w:hAnsi="Times New Roman" w:cs="Times New Roman"/>
          <w:sz w:val="24"/>
          <w:szCs w:val="24"/>
          <w:lang w:eastAsia="en-US"/>
        </w:rPr>
        <w:t xml:space="preserve"> педагоги школы прошли следующие курсы повышения квалификации </w:t>
      </w:r>
      <w:r w:rsidRPr="00E076D7">
        <w:rPr>
          <w:rFonts w:ascii="Times New Roman" w:eastAsia="Calibri" w:hAnsi="Times New Roman" w:cs="Times New Roman"/>
          <w:sz w:val="24"/>
          <w:szCs w:val="24"/>
          <w:u w:val="single"/>
          <w:lang w:eastAsia="en-US"/>
        </w:rPr>
        <w:t>(данный критерий отражён и в самодиагностике школы Минпросвещения</w:t>
      </w:r>
      <w:r w:rsidRPr="00E076D7">
        <w:rPr>
          <w:rFonts w:ascii="Times New Roman" w:eastAsia="Calibri" w:hAnsi="Times New Roman" w:cs="Times New Roman"/>
          <w:sz w:val="24"/>
          <w:szCs w:val="24"/>
          <w:lang w:eastAsia="en-US"/>
        </w:rPr>
        <w:t>):</w:t>
      </w:r>
    </w:p>
    <w:p w:rsidR="00E076D7" w:rsidRPr="00E076D7" w:rsidRDefault="00E076D7" w:rsidP="008303D9">
      <w:pPr>
        <w:numPr>
          <w:ilvl w:val="0"/>
          <w:numId w:val="77"/>
        </w:numPr>
        <w:spacing w:after="160" w:line="276" w:lineRule="auto"/>
        <w:ind w:left="567" w:right="-1"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pacing w:val="-2"/>
          <w:sz w:val="24"/>
          <w:szCs w:val="24"/>
          <w:shd w:val="clear" w:color="auto" w:fill="FFFFFF"/>
          <w:lang w:eastAsia="en-US"/>
        </w:rPr>
        <w:t>«Профилактика деструктивных форм взаимодействия у нормотипичных детей и детей с ОВЗ» - педагог-психолог;</w:t>
      </w:r>
    </w:p>
    <w:p w:rsidR="00E076D7" w:rsidRPr="00E076D7" w:rsidRDefault="00E076D7" w:rsidP="008303D9">
      <w:pPr>
        <w:numPr>
          <w:ilvl w:val="0"/>
          <w:numId w:val="77"/>
        </w:numPr>
        <w:spacing w:after="160" w:line="276" w:lineRule="auto"/>
        <w:ind w:left="567" w:right="-1"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bCs/>
          <w:color w:val="000000"/>
          <w:sz w:val="24"/>
          <w:szCs w:val="24"/>
          <w:shd w:val="clear" w:color="auto" w:fill="FFFFFF"/>
          <w:lang w:eastAsia="en-US"/>
        </w:rPr>
        <w:t>«Организация работы с обучающимися с ограниченными возможностями здоровья (ОВЗ) в контексте реализации обновленных ФГОС НОО и ФГОС ООО» - 1 педагог;</w:t>
      </w:r>
    </w:p>
    <w:p w:rsidR="00E076D7" w:rsidRPr="00E076D7" w:rsidRDefault="00E076D7" w:rsidP="008303D9">
      <w:pPr>
        <w:numPr>
          <w:ilvl w:val="0"/>
          <w:numId w:val="77"/>
        </w:numPr>
        <w:spacing w:after="160" w:line="276" w:lineRule="auto"/>
        <w:ind w:left="567" w:right="-1"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pacing w:val="-2"/>
          <w:sz w:val="24"/>
          <w:szCs w:val="24"/>
          <w:lang w:eastAsia="en-US"/>
        </w:rPr>
        <w:t>«Нейросети и цифровой контент в работе с детьми с ОВЗ» - 3 педагога;</w:t>
      </w:r>
    </w:p>
    <w:p w:rsidR="00E076D7" w:rsidRPr="00E076D7" w:rsidRDefault="00E076D7" w:rsidP="008303D9">
      <w:pPr>
        <w:numPr>
          <w:ilvl w:val="0"/>
          <w:numId w:val="77"/>
        </w:numPr>
        <w:spacing w:after="160" w:line="276" w:lineRule="auto"/>
        <w:ind w:left="567" w:right="-1" w:hanging="709"/>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b/>
          <w:sz w:val="24"/>
          <w:szCs w:val="24"/>
          <w:lang w:eastAsia="en-US"/>
        </w:rPr>
        <w:t>«</w:t>
      </w:r>
      <w:r w:rsidRPr="00E076D7">
        <w:rPr>
          <w:rFonts w:ascii="Times New Roman" w:eastAsia="Calibri" w:hAnsi="Times New Roman" w:cs="Times New Roman"/>
          <w:bCs/>
          <w:color w:val="000000"/>
          <w:sz w:val="24"/>
          <w:szCs w:val="24"/>
          <w:shd w:val="clear" w:color="auto" w:fill="FFFFFF"/>
          <w:lang w:eastAsia="en-US"/>
        </w:rPr>
        <w:t>Особенности организации образования детей с ограниченными возможностями здоровья (ОВЗ) в соответствии с ФГОС ДО и ФАОП ДО» - 1 педагог;</w:t>
      </w:r>
    </w:p>
    <w:p w:rsidR="00E076D7" w:rsidRPr="00E076D7" w:rsidRDefault="00E076D7" w:rsidP="008303D9">
      <w:pPr>
        <w:numPr>
          <w:ilvl w:val="0"/>
          <w:numId w:val="77"/>
        </w:numPr>
        <w:spacing w:after="160" w:line="276" w:lineRule="auto"/>
        <w:ind w:left="567" w:right="-1" w:hanging="709"/>
        <w:contextualSpacing/>
        <w:jc w:val="left"/>
        <w:rPr>
          <w:rFonts w:ascii="Times New Roman" w:eastAsia="Calibri" w:hAnsi="Times New Roman" w:cs="Times New Roman"/>
          <w:sz w:val="24"/>
          <w:szCs w:val="24"/>
          <w:lang w:eastAsia="en-US"/>
        </w:rPr>
      </w:pPr>
      <w:r w:rsidRPr="00E076D7">
        <w:rPr>
          <w:rFonts w:ascii="PT Astra Serif" w:eastAsia="PT Astra Serif" w:hAnsi="PT Astra Serif" w:cs="PT Astra Serif"/>
          <w:sz w:val="24"/>
          <w:szCs w:val="24"/>
          <w:highlight w:val="white"/>
          <w:lang w:eastAsia="en-US"/>
        </w:rPr>
        <w:t>«</w:t>
      </w:r>
      <w:r w:rsidRPr="00E076D7">
        <w:rPr>
          <w:rFonts w:ascii="PT Astra Serif" w:eastAsia="PT Astra Serif" w:hAnsi="PT Astra Serif" w:cs="PT Astra Serif"/>
          <w:sz w:val="24"/>
          <w:szCs w:val="24"/>
          <w:lang w:eastAsia="en-US"/>
        </w:rPr>
        <w:t>Эффективные стратегии обучения детей с ОВЗ в условиях массовой школы – 9 педагогов;</w:t>
      </w:r>
    </w:p>
    <w:p w:rsidR="00E076D7" w:rsidRPr="00E076D7" w:rsidRDefault="00E076D7" w:rsidP="00E076D7">
      <w:pPr>
        <w:spacing w:after="160" w:line="276" w:lineRule="auto"/>
        <w:ind w:left="-142" w:right="-1" w:firstLine="0"/>
        <w:contextualSpacing/>
        <w:rPr>
          <w:rFonts w:ascii="Times New Roman" w:eastAsia="Calibri" w:hAnsi="Times New Roman" w:cs="Times New Roman"/>
          <w:sz w:val="24"/>
          <w:szCs w:val="24"/>
          <w:lang w:eastAsia="en-US"/>
        </w:rPr>
      </w:pPr>
      <w:r w:rsidRPr="00E076D7">
        <w:rPr>
          <w:rFonts w:ascii="PT Astra Serif" w:eastAsia="PT Astra Serif" w:hAnsi="PT Astra Serif" w:cs="PT Astra Serif"/>
          <w:sz w:val="24"/>
          <w:szCs w:val="24"/>
          <w:lang w:eastAsia="en-US"/>
        </w:rPr>
        <w:t xml:space="preserve">На 2026 год предусмотрено повышение квалификации педагогов по данному вопросу в количестве 25 человек, с этой целью заключён договор на корпоративные курсы по </w:t>
      </w:r>
      <w:r w:rsidRPr="00E076D7">
        <w:rPr>
          <w:rFonts w:ascii="Times New Roman" w:eastAsia="Calibri" w:hAnsi="Times New Roman" w:cs="Times New Roman"/>
          <w:sz w:val="24"/>
          <w:szCs w:val="24"/>
          <w:lang w:eastAsia="en-US"/>
        </w:rPr>
        <w:t>программе «</w:t>
      </w:r>
      <w:r w:rsidRPr="00E076D7">
        <w:rPr>
          <w:rFonts w:ascii="Times New Roman" w:eastAsia="Calibri" w:hAnsi="Times New Roman" w:cs="Times New Roman"/>
          <w:color w:val="000000"/>
          <w:sz w:val="24"/>
          <w:szCs w:val="24"/>
          <w:shd w:val="clear" w:color="auto" w:fill="FFFFFF"/>
          <w:lang w:eastAsia="en-US"/>
        </w:rPr>
        <w:t>Организация внеурочной и коррекционно-развивающей работы в образовательном учреждении, реализующем адаптированную основную общеобразовательную программу (АОПП) основного общего образования».</w:t>
      </w:r>
    </w:p>
    <w:p w:rsidR="00E076D7" w:rsidRPr="00E076D7" w:rsidRDefault="00E076D7" w:rsidP="00E076D7">
      <w:pPr>
        <w:spacing w:after="13" w:line="268" w:lineRule="auto"/>
        <w:ind w:left="-142" w:right="-1"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lastRenderedPageBreak/>
        <w:t xml:space="preserve">Кроме того, </w:t>
      </w:r>
      <w:r w:rsidRPr="00E076D7">
        <w:rPr>
          <w:rFonts w:ascii="Times New Roman" w:eastAsia="Times New Roman" w:hAnsi="Times New Roman" w:cs="Times New Roman"/>
          <w:sz w:val="24"/>
          <w:szCs w:val="24"/>
          <w:shd w:val="clear" w:color="auto" w:fill="FFFFFF"/>
        </w:rPr>
        <w:t>несколько педагогов</w:t>
      </w:r>
      <w:r w:rsidRPr="00E076D7">
        <w:rPr>
          <w:rFonts w:ascii="YS Text" w:eastAsia="Times New Roman" w:hAnsi="YS Text" w:cs="Times New Roman"/>
          <w:sz w:val="24"/>
          <w:szCs w:val="24"/>
          <w:shd w:val="clear" w:color="auto" w:fill="FFFFFF"/>
        </w:rPr>
        <w:t xml:space="preserve"> </w:t>
      </w:r>
      <w:r w:rsidRPr="00E076D7">
        <w:rPr>
          <w:rFonts w:ascii="Times New Roman" w:eastAsia="Times New Roman" w:hAnsi="Times New Roman" w:cs="Times New Roman"/>
          <w:color w:val="000000"/>
          <w:sz w:val="24"/>
          <w:szCs w:val="24"/>
        </w:rPr>
        <w:t xml:space="preserve">получили профессиональное образование по программам, направленным на формирование у обучающихся общеобразовательных организаций навыков, необходимых для обеспечения </w:t>
      </w:r>
      <w:r w:rsidRPr="00E076D7">
        <w:rPr>
          <w:rFonts w:ascii="Times New Roman" w:eastAsia="Times New Roman" w:hAnsi="Times New Roman" w:cs="Times New Roman"/>
          <w:b/>
          <w:color w:val="000000"/>
          <w:sz w:val="24"/>
          <w:szCs w:val="24"/>
        </w:rPr>
        <w:t xml:space="preserve">технологического суверенитета Российской Федерации </w:t>
      </w:r>
      <w:r w:rsidRPr="00E076D7">
        <w:rPr>
          <w:rFonts w:ascii="Times New Roman" w:eastAsia="Times New Roman" w:hAnsi="Times New Roman" w:cs="Times New Roman"/>
          <w:color w:val="000000"/>
          <w:sz w:val="24"/>
          <w:szCs w:val="24"/>
        </w:rPr>
        <w:t>(данные курсы предусмотрены</w:t>
      </w:r>
      <w:r w:rsidRPr="00E076D7">
        <w:rPr>
          <w:rFonts w:ascii="Times New Roman" w:eastAsia="Times New Roman" w:hAnsi="Times New Roman" w:cs="Times New Roman"/>
          <w:bCs/>
          <w:sz w:val="24"/>
          <w:szCs w:val="24"/>
          <w:shd w:val="clear" w:color="auto" w:fill="FFFFFF"/>
        </w:rPr>
        <w:t xml:space="preserve"> ключевым условием «Учитель. Школьная команда»</w:t>
      </w:r>
      <w:r w:rsidRPr="00E076D7">
        <w:rPr>
          <w:rFonts w:ascii="Times New Roman" w:eastAsia="Times New Roman" w:hAnsi="Times New Roman" w:cs="Times New Roman"/>
          <w:sz w:val="24"/>
          <w:szCs w:val="24"/>
          <w:shd w:val="clear" w:color="auto" w:fill="FFFFFF"/>
        </w:rPr>
        <w:t> проекта «Школа Минпросвещения России»)</w:t>
      </w:r>
      <w:r w:rsidRPr="00E076D7">
        <w:rPr>
          <w:rFonts w:ascii="Times New Roman" w:eastAsia="Times New Roman" w:hAnsi="Times New Roman" w:cs="Times New Roman"/>
          <w:color w:val="000000"/>
          <w:sz w:val="24"/>
          <w:szCs w:val="24"/>
        </w:rPr>
        <w:t>:</w:t>
      </w:r>
    </w:p>
    <w:p w:rsidR="00E076D7" w:rsidRPr="00E076D7" w:rsidRDefault="00E076D7" w:rsidP="008303D9">
      <w:pPr>
        <w:numPr>
          <w:ilvl w:val="0"/>
          <w:numId w:val="78"/>
        </w:numPr>
        <w:spacing w:after="160" w:line="256" w:lineRule="auto"/>
        <w:ind w:left="-142" w:right="-142" w:hanging="284"/>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E076D7">
        <w:rPr>
          <w:rFonts w:ascii="Times New Roman" w:eastAsia="Calibri" w:hAnsi="Times New Roman" w:cs="Times New Roman"/>
          <w:b/>
          <w:bCs/>
          <w:sz w:val="24"/>
          <w:szCs w:val="24"/>
          <w:lang w:eastAsia="en-US"/>
        </w:rPr>
        <w:t>физика</w:t>
      </w:r>
      <w:r w:rsidRPr="00E076D7">
        <w:rPr>
          <w:rFonts w:ascii="Times New Roman" w:eastAsia="Calibri" w:hAnsi="Times New Roman" w:cs="Times New Roman"/>
          <w:sz w:val="24"/>
          <w:szCs w:val="24"/>
          <w:shd w:val="clear" w:color="auto" w:fill="FFFFFF"/>
          <w:lang w:eastAsia="en-US"/>
        </w:rPr>
        <w:t>)» - 3 педагога;</w:t>
      </w:r>
    </w:p>
    <w:p w:rsidR="00E076D7" w:rsidRPr="00E076D7" w:rsidRDefault="00E076D7" w:rsidP="008303D9">
      <w:pPr>
        <w:numPr>
          <w:ilvl w:val="0"/>
          <w:numId w:val="78"/>
        </w:numPr>
        <w:spacing w:after="160" w:line="256" w:lineRule="auto"/>
        <w:ind w:left="-142" w:right="-142" w:hanging="284"/>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E076D7">
        <w:rPr>
          <w:rFonts w:ascii="Times New Roman" w:eastAsia="Calibri" w:hAnsi="Times New Roman" w:cs="Times New Roman"/>
          <w:b/>
          <w:bCs/>
          <w:color w:val="000000"/>
          <w:sz w:val="24"/>
          <w:szCs w:val="24"/>
          <w:lang w:eastAsia="en-US"/>
        </w:rPr>
        <w:t>биология</w:t>
      </w:r>
      <w:r w:rsidRPr="00E076D7">
        <w:rPr>
          <w:rFonts w:ascii="Times New Roman" w:eastAsia="Calibri" w:hAnsi="Times New Roman" w:cs="Times New Roman"/>
          <w:color w:val="000000"/>
          <w:sz w:val="24"/>
          <w:szCs w:val="24"/>
          <w:shd w:val="clear" w:color="auto" w:fill="FFFFFF"/>
          <w:lang w:eastAsia="en-US"/>
        </w:rPr>
        <w:t>)» - 2 педагога;</w:t>
      </w:r>
    </w:p>
    <w:p w:rsidR="00E076D7" w:rsidRPr="00E076D7" w:rsidRDefault="00E076D7" w:rsidP="008303D9">
      <w:pPr>
        <w:numPr>
          <w:ilvl w:val="0"/>
          <w:numId w:val="78"/>
        </w:numPr>
        <w:spacing w:after="160" w:line="256" w:lineRule="auto"/>
        <w:ind w:left="-142" w:right="-142" w:hanging="284"/>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E076D7">
        <w:rPr>
          <w:rFonts w:ascii="Times New Roman" w:eastAsia="Calibri" w:hAnsi="Times New Roman" w:cs="Times New Roman"/>
          <w:b/>
          <w:bCs/>
          <w:color w:val="000000"/>
          <w:sz w:val="24"/>
          <w:szCs w:val="24"/>
          <w:lang w:eastAsia="en-US"/>
        </w:rPr>
        <w:t>информатика</w:t>
      </w:r>
      <w:r w:rsidRPr="00E076D7">
        <w:rPr>
          <w:rFonts w:ascii="Times New Roman" w:eastAsia="Calibri" w:hAnsi="Times New Roman" w:cs="Times New Roman"/>
          <w:color w:val="000000"/>
          <w:sz w:val="24"/>
          <w:szCs w:val="24"/>
          <w:shd w:val="clear" w:color="auto" w:fill="FFFFFF"/>
          <w:lang w:eastAsia="en-US"/>
        </w:rPr>
        <w:t>)» - 2 педагога;</w:t>
      </w:r>
    </w:p>
    <w:p w:rsidR="00E076D7" w:rsidRPr="00E076D7" w:rsidRDefault="00E076D7" w:rsidP="008303D9">
      <w:pPr>
        <w:numPr>
          <w:ilvl w:val="0"/>
          <w:numId w:val="78"/>
        </w:numPr>
        <w:spacing w:after="160" w:line="256" w:lineRule="auto"/>
        <w:ind w:left="-142" w:right="-142" w:hanging="284"/>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E076D7">
        <w:rPr>
          <w:rFonts w:ascii="Times New Roman" w:eastAsia="Calibri" w:hAnsi="Times New Roman" w:cs="Times New Roman"/>
          <w:b/>
          <w:bCs/>
          <w:color w:val="000000"/>
          <w:sz w:val="24"/>
          <w:szCs w:val="24"/>
          <w:lang w:eastAsia="en-US"/>
        </w:rPr>
        <w:t>математика</w:t>
      </w:r>
      <w:r w:rsidRPr="00E076D7">
        <w:rPr>
          <w:rFonts w:ascii="Times New Roman" w:eastAsia="Calibri" w:hAnsi="Times New Roman" w:cs="Times New Roman"/>
          <w:color w:val="000000"/>
          <w:sz w:val="24"/>
          <w:szCs w:val="24"/>
          <w:shd w:val="clear" w:color="auto" w:fill="FFFFFF"/>
          <w:lang w:eastAsia="en-US"/>
        </w:rPr>
        <w:t>) – 4 педагога;</w:t>
      </w:r>
    </w:p>
    <w:p w:rsidR="00E076D7" w:rsidRPr="00E076D7" w:rsidRDefault="00E076D7" w:rsidP="008303D9">
      <w:pPr>
        <w:numPr>
          <w:ilvl w:val="0"/>
          <w:numId w:val="78"/>
        </w:numPr>
        <w:spacing w:after="160" w:line="256" w:lineRule="auto"/>
        <w:ind w:left="-142" w:right="-142" w:hanging="284"/>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E076D7">
        <w:rPr>
          <w:rFonts w:ascii="Times New Roman" w:eastAsia="Calibri" w:hAnsi="Times New Roman" w:cs="Times New Roman"/>
          <w:b/>
          <w:bCs/>
          <w:color w:val="000000"/>
          <w:sz w:val="24"/>
          <w:szCs w:val="24"/>
          <w:lang w:eastAsia="en-US"/>
        </w:rPr>
        <w:t>химия</w:t>
      </w:r>
      <w:r w:rsidRPr="00E076D7">
        <w:rPr>
          <w:rFonts w:ascii="Times New Roman" w:eastAsia="Calibri" w:hAnsi="Times New Roman" w:cs="Times New Roman"/>
          <w:color w:val="000000"/>
          <w:sz w:val="24"/>
          <w:szCs w:val="24"/>
          <w:shd w:val="clear" w:color="auto" w:fill="FFFFFF"/>
          <w:lang w:eastAsia="en-US"/>
        </w:rPr>
        <w:t>)» - педагог;</w:t>
      </w:r>
    </w:p>
    <w:p w:rsidR="00E076D7" w:rsidRPr="00E076D7" w:rsidRDefault="00E076D7" w:rsidP="00E076D7">
      <w:pPr>
        <w:spacing w:after="160" w:line="256" w:lineRule="auto"/>
        <w:ind w:left="-142" w:right="-142" w:firstLine="0"/>
        <w:contextualSpacing/>
        <w:rPr>
          <w:rFonts w:ascii="Times New Roman" w:eastAsia="Calibri" w:hAnsi="Times New Roman" w:cs="Times New Roman"/>
          <w:color w:val="000000"/>
          <w:sz w:val="24"/>
          <w:szCs w:val="24"/>
          <w:shd w:val="clear" w:color="auto" w:fill="FFFFFF"/>
          <w:lang w:eastAsia="en-US"/>
        </w:rPr>
      </w:pPr>
      <w:r w:rsidRPr="00E076D7">
        <w:rPr>
          <w:rFonts w:ascii="Times New Roman" w:eastAsia="Calibri" w:hAnsi="Times New Roman" w:cs="Times New Roman"/>
          <w:color w:val="000000"/>
          <w:sz w:val="24"/>
          <w:szCs w:val="24"/>
          <w:shd w:val="clear" w:color="auto" w:fill="FFFFFF"/>
          <w:lang w:eastAsia="en-US"/>
        </w:rPr>
        <w:t>Актуальной остаётся проблема наставничества. Курсы повышения квалификации по программе «</w:t>
      </w:r>
      <w:proofErr w:type="gramStart"/>
      <w:r w:rsidRPr="00E076D7">
        <w:rPr>
          <w:rFonts w:ascii="Times New Roman" w:eastAsia="Calibri" w:hAnsi="Times New Roman" w:cs="Times New Roman"/>
          <w:color w:val="000000"/>
          <w:sz w:val="24"/>
          <w:szCs w:val="24"/>
          <w:shd w:val="clear" w:color="auto" w:fill="FFFFFF"/>
          <w:lang w:eastAsia="en-US"/>
        </w:rPr>
        <w:t>Современные  педагогические</w:t>
      </w:r>
      <w:proofErr w:type="gramEnd"/>
      <w:r w:rsidRPr="00E076D7">
        <w:rPr>
          <w:rFonts w:ascii="Times New Roman" w:eastAsia="Calibri" w:hAnsi="Times New Roman" w:cs="Times New Roman"/>
          <w:color w:val="000000"/>
          <w:sz w:val="24"/>
          <w:szCs w:val="24"/>
          <w:shd w:val="clear" w:color="auto" w:fill="FFFFFF"/>
          <w:lang w:eastAsia="en-US"/>
        </w:rPr>
        <w:t xml:space="preserve">  инструменты  и  практики профориентационного наставничества» прошли 3 педагога.</w:t>
      </w:r>
    </w:p>
    <w:p w:rsidR="00E076D7" w:rsidRPr="00E076D7" w:rsidRDefault="00E076D7" w:rsidP="00E076D7">
      <w:pPr>
        <w:spacing w:after="160" w:line="256" w:lineRule="auto"/>
        <w:ind w:left="-142" w:right="-142" w:firstLine="0"/>
        <w:contextualSpacing/>
        <w:rPr>
          <w:rFonts w:ascii="Times New Roman" w:eastAsia="Calibri" w:hAnsi="Times New Roman" w:cs="Times New Roman"/>
          <w:color w:val="000000"/>
          <w:spacing w:val="-2"/>
          <w:sz w:val="24"/>
          <w:szCs w:val="24"/>
          <w:shd w:val="clear" w:color="auto" w:fill="FFFFFF"/>
          <w:lang w:eastAsia="en-US"/>
        </w:rPr>
      </w:pPr>
      <w:r w:rsidRPr="00E076D7">
        <w:rPr>
          <w:rFonts w:ascii="Times New Roman" w:eastAsia="Calibri" w:hAnsi="Times New Roman" w:cs="Times New Roman"/>
          <w:color w:val="000000"/>
          <w:sz w:val="24"/>
          <w:szCs w:val="24"/>
          <w:shd w:val="clear" w:color="auto" w:fill="FFFFFF"/>
          <w:lang w:eastAsia="en-US"/>
        </w:rPr>
        <w:t xml:space="preserve">Повышает квалификацию и администрация гимназии. Так, в 2025 году были пройдены курсы по программе </w:t>
      </w:r>
      <w:r w:rsidRPr="00E076D7">
        <w:rPr>
          <w:rFonts w:ascii="Times New Roman" w:eastAsia="Calibri" w:hAnsi="Times New Roman" w:cs="Times New Roman"/>
          <w:color w:val="000000"/>
          <w:spacing w:val="-2"/>
          <w:sz w:val="24"/>
          <w:szCs w:val="24"/>
          <w:shd w:val="clear" w:color="auto" w:fill="FFFFFF"/>
          <w:lang w:eastAsia="en-US"/>
        </w:rPr>
        <w:t>«Сетевое взаимодействие и социальное партнёрство в реализации программ и инновационных проектов в сфере образования» - 2 человека.</w:t>
      </w:r>
    </w:p>
    <w:p w:rsidR="00E076D7" w:rsidRPr="00E076D7" w:rsidRDefault="00E076D7" w:rsidP="00E076D7">
      <w:pPr>
        <w:spacing w:after="160" w:line="256" w:lineRule="auto"/>
        <w:ind w:left="-142" w:right="-142" w:firstLine="0"/>
        <w:contextualSpacing/>
        <w:rPr>
          <w:rFonts w:ascii="Calibri" w:eastAsia="Calibri" w:hAnsi="Calibri" w:cs="Times New Roman"/>
          <w:b/>
          <w:bCs/>
          <w:lang w:eastAsia="en-US"/>
        </w:rPr>
      </w:pPr>
      <w:r w:rsidRPr="00E076D7">
        <w:rPr>
          <w:rFonts w:ascii="Times New Roman" w:eastAsia="Calibri" w:hAnsi="Times New Roman" w:cs="Times New Roman"/>
          <w:sz w:val="24"/>
          <w:szCs w:val="24"/>
          <w:shd w:val="clear" w:color="auto" w:fill="FFFFFF"/>
          <w:lang w:eastAsia="en-US"/>
        </w:rPr>
        <w:t>Слабым местом в системе профессионального развития педагогических кадров</w:t>
      </w:r>
      <w:r w:rsidRPr="00E076D7">
        <w:rPr>
          <w:rFonts w:ascii="Times New Roman" w:eastAsia="Calibri" w:hAnsi="Times New Roman" w:cs="Times New Roman"/>
          <w:sz w:val="24"/>
          <w:szCs w:val="24"/>
          <w:lang w:eastAsia="en-US"/>
        </w:rPr>
        <w:t xml:space="preserve"> остаётся </w:t>
      </w:r>
      <w:r w:rsidRPr="00E076D7">
        <w:rPr>
          <w:rFonts w:ascii="Times New Roman" w:eastAsia="Calibri" w:hAnsi="Times New Roman" w:cs="Times New Roman"/>
          <w:bCs/>
          <w:sz w:val="24"/>
          <w:szCs w:val="24"/>
          <w:shd w:val="clear" w:color="auto" w:fill="FFFFFF"/>
          <w:lang w:eastAsia="en-US"/>
        </w:rPr>
        <w:t>обучение по программам повышения квалификации</w:t>
      </w:r>
      <w:r w:rsidRPr="00E076D7">
        <w:rPr>
          <w:rFonts w:ascii="Times New Roman" w:eastAsia="Calibri" w:hAnsi="Times New Roman" w:cs="Times New Roman"/>
          <w:b/>
          <w:bCs/>
          <w:sz w:val="24"/>
          <w:szCs w:val="24"/>
          <w:shd w:val="clear" w:color="auto" w:fill="FFFFFF"/>
          <w:lang w:eastAsia="en-US"/>
        </w:rPr>
        <w:t xml:space="preserve"> по инструментам цифровой образовательной среды (ЦОС):</w:t>
      </w:r>
    </w:p>
    <w:p w:rsidR="00E076D7" w:rsidRPr="00E076D7" w:rsidRDefault="00E076D7" w:rsidP="008303D9">
      <w:pPr>
        <w:numPr>
          <w:ilvl w:val="0"/>
          <w:numId w:val="78"/>
        </w:numPr>
        <w:spacing w:after="160" w:line="256" w:lineRule="auto"/>
        <w:ind w:left="-142" w:right="-142"/>
        <w:contextualSpacing/>
        <w:jc w:val="left"/>
        <w:rPr>
          <w:rFonts w:ascii="Calibri" w:eastAsia="Calibri" w:hAnsi="Calibri" w:cs="Times New Roman"/>
          <w:lang w:eastAsia="en-US"/>
        </w:rPr>
      </w:pPr>
      <w:r w:rsidRPr="00E076D7">
        <w:rPr>
          <w:rFonts w:ascii="Times New Roman" w:eastAsia="Calibri" w:hAnsi="Times New Roman" w:cs="Times New Roman"/>
          <w:sz w:val="24"/>
          <w:szCs w:val="24"/>
          <w:lang w:eastAsia="en-US"/>
        </w:rPr>
        <w:t>«Цифровые инструменты в проектной и исследовательской деятельности» - 1 педагог;</w:t>
      </w:r>
    </w:p>
    <w:p w:rsidR="00E076D7" w:rsidRPr="00E076D7" w:rsidRDefault="00E076D7" w:rsidP="008303D9">
      <w:pPr>
        <w:numPr>
          <w:ilvl w:val="0"/>
          <w:numId w:val="77"/>
        </w:numPr>
        <w:spacing w:after="160" w:line="276" w:lineRule="auto"/>
        <w:ind w:left="-142" w:right="-1" w:firstLine="0"/>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color w:val="000000"/>
          <w:spacing w:val="-2"/>
          <w:sz w:val="24"/>
          <w:szCs w:val="24"/>
          <w:lang w:eastAsia="en-US"/>
        </w:rPr>
        <w:t>«Нейросети и цифровой контент в работе с детьми с ОВЗ» - 3 педагога;</w:t>
      </w:r>
    </w:p>
    <w:p w:rsidR="00E076D7" w:rsidRPr="00E076D7" w:rsidRDefault="00E076D7" w:rsidP="00E076D7">
      <w:pPr>
        <w:spacing w:after="160" w:line="256" w:lineRule="auto"/>
        <w:ind w:left="-142" w:right="-142" w:firstLine="0"/>
        <w:contextualSpacing/>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Однако обучение в данном направлении также предусмотрено</w:t>
      </w:r>
      <w:r w:rsidRPr="00E076D7">
        <w:rPr>
          <w:rFonts w:ascii="Times New Roman" w:eastAsia="Calibri" w:hAnsi="Times New Roman" w:cs="Times New Roman"/>
          <w:bCs/>
          <w:sz w:val="24"/>
          <w:szCs w:val="24"/>
          <w:shd w:val="clear" w:color="auto" w:fill="FFFFFF"/>
          <w:lang w:eastAsia="en-US"/>
        </w:rPr>
        <w:t xml:space="preserve"> ключевым условием «Учитель. Школьная команда»</w:t>
      </w:r>
      <w:r w:rsidRPr="00E076D7">
        <w:rPr>
          <w:rFonts w:ascii="Times New Roman" w:eastAsia="Calibri" w:hAnsi="Times New Roman" w:cs="Times New Roman"/>
          <w:sz w:val="24"/>
          <w:szCs w:val="24"/>
          <w:shd w:val="clear" w:color="auto" w:fill="FFFFFF"/>
          <w:lang w:eastAsia="en-US"/>
        </w:rPr>
        <w:t> проекта «Школа Минпросвещения России», следовательно, в 2026 году данная проблема будет решаться.</w:t>
      </w:r>
    </w:p>
    <w:p w:rsidR="00E076D7" w:rsidRPr="00E076D7" w:rsidRDefault="00E076D7" w:rsidP="00E076D7">
      <w:pPr>
        <w:spacing w:after="13" w:line="268" w:lineRule="auto"/>
        <w:ind w:left="-142" w:right="-1"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Таким образом, численность педагогов, прошедших за последние 5 лет повышение квалификации – 100%.</w:t>
      </w:r>
    </w:p>
    <w:p w:rsidR="00E076D7" w:rsidRPr="00E076D7" w:rsidRDefault="00E076D7" w:rsidP="00E076D7">
      <w:pPr>
        <w:spacing w:after="13" w:line="268" w:lineRule="auto"/>
        <w:ind w:left="-142" w:right="-1" w:hanging="10"/>
        <w:rPr>
          <w:rFonts w:ascii="Times New Roman" w:eastAsia="Times New Roman" w:hAnsi="Times New Roman" w:cs="Times New Roman"/>
          <w:color w:val="000000"/>
          <w:sz w:val="24"/>
          <w:szCs w:val="24"/>
        </w:rPr>
      </w:pPr>
      <w:r w:rsidRPr="00E076D7">
        <w:rPr>
          <w:rFonts w:ascii="Times New Roman" w:eastAsia="Times New Roman" w:hAnsi="Times New Roman" w:cs="Times New Roman"/>
          <w:color w:val="000000"/>
          <w:sz w:val="24"/>
          <w:szCs w:val="24"/>
        </w:rPr>
        <w:t>Непрерывное профессиональное развитие педагогических кадров закономерно влияет на итоги профессиональных конкурсов, в которых принимают участие управленческие и педагогические работники ГБОУ гимназия №363 СПб.</w:t>
      </w:r>
    </w:p>
    <w:p w:rsidR="00E076D7" w:rsidRPr="00E076D7" w:rsidRDefault="00E076D7" w:rsidP="00E076D7">
      <w:pPr>
        <w:spacing w:line="240" w:lineRule="auto"/>
        <w:ind w:firstLine="708"/>
        <w:rPr>
          <w:rFonts w:ascii="Times New Roman" w:hAnsi="Times New Roman" w:cs="Times New Roman"/>
          <w:color w:val="FF0000"/>
          <w:sz w:val="24"/>
          <w:szCs w:val="24"/>
        </w:rPr>
      </w:pPr>
    </w:p>
    <w:p w:rsidR="00E076D7" w:rsidRPr="00E076D7" w:rsidRDefault="00E076D7" w:rsidP="00E076D7">
      <w:pPr>
        <w:spacing w:after="13" w:line="268" w:lineRule="auto"/>
        <w:ind w:left="-142" w:hanging="10"/>
        <w:rPr>
          <w:rFonts w:ascii="Times New Roman" w:eastAsia="Times New Roman" w:hAnsi="Times New Roman" w:cs="Times New Roman"/>
          <w:b/>
          <w:color w:val="000000"/>
          <w:sz w:val="24"/>
        </w:rPr>
      </w:pPr>
      <w:r w:rsidRPr="00E076D7">
        <w:rPr>
          <w:rFonts w:ascii="Times New Roman" w:eastAsia="Times New Roman" w:hAnsi="Times New Roman" w:cs="Times New Roman"/>
          <w:b/>
          <w:color w:val="000000"/>
          <w:sz w:val="24"/>
        </w:rPr>
        <w:t>Учебно-методическое и библиотечно-информационное обеспечение образовательного процесса</w:t>
      </w:r>
    </w:p>
    <w:p w:rsidR="00E076D7" w:rsidRPr="00E076D7" w:rsidRDefault="00E076D7" w:rsidP="00E076D7">
      <w:pPr>
        <w:spacing w:line="240" w:lineRule="auto"/>
        <w:ind w:left="142" w:right="906" w:hanging="284"/>
        <w:rPr>
          <w:rFonts w:ascii="Times New Roman" w:eastAsia="Times New Roman" w:hAnsi="Times New Roman" w:cs="Times New Roman"/>
          <w:sz w:val="24"/>
        </w:rPr>
      </w:pPr>
      <w:r w:rsidRPr="00E076D7">
        <w:rPr>
          <w:rFonts w:ascii="Times New Roman" w:eastAsia="Times New Roman" w:hAnsi="Times New Roman" w:cs="Times New Roman"/>
          <w:sz w:val="24"/>
        </w:rPr>
        <w:t xml:space="preserve">Общая характеристика: объем библиотечного фонда – 36762 единицы; </w:t>
      </w:r>
    </w:p>
    <w:p w:rsidR="00E076D7" w:rsidRPr="00E076D7" w:rsidRDefault="00E076D7" w:rsidP="00E076D7">
      <w:pPr>
        <w:spacing w:line="240" w:lineRule="auto"/>
        <w:ind w:right="2692" w:firstLine="0"/>
        <w:rPr>
          <w:rFonts w:ascii="Times New Roman" w:eastAsia="Times New Roman" w:hAnsi="Times New Roman" w:cs="Times New Roman"/>
          <w:sz w:val="24"/>
        </w:rPr>
      </w:pPr>
      <w:r w:rsidRPr="00E076D7">
        <w:rPr>
          <w:rFonts w:ascii="Times New Roman" w:eastAsia="Times New Roman" w:hAnsi="Times New Roman" w:cs="Times New Roman"/>
          <w:sz w:val="24"/>
        </w:rPr>
        <w:t xml:space="preserve">книгообеспеченность (учебной литературой)– 94, 5 процентов;  </w:t>
      </w:r>
    </w:p>
    <w:p w:rsidR="00E076D7" w:rsidRPr="00E076D7" w:rsidRDefault="00E076D7" w:rsidP="00E076D7">
      <w:pPr>
        <w:spacing w:line="240" w:lineRule="auto"/>
        <w:ind w:right="-2" w:firstLine="142"/>
        <w:rPr>
          <w:rFonts w:ascii="Times New Roman" w:eastAsia="Times New Roman" w:hAnsi="Times New Roman" w:cs="Times New Roman"/>
          <w:sz w:val="24"/>
        </w:rPr>
      </w:pPr>
      <w:r w:rsidRPr="00E076D7">
        <w:rPr>
          <w:rFonts w:ascii="Times New Roman" w:eastAsia="Times New Roman" w:hAnsi="Times New Roman" w:cs="Times New Roman"/>
          <w:sz w:val="24"/>
        </w:rPr>
        <w:t xml:space="preserve">объем учебного фонда – 26729 единиц.    Фонд библиотеки формируется за счет федерального бюджета.    </w:t>
      </w:r>
    </w:p>
    <w:p w:rsidR="00E076D7" w:rsidRPr="00E076D7" w:rsidRDefault="00E076D7" w:rsidP="00E076D7">
      <w:pPr>
        <w:spacing w:after="3" w:line="268" w:lineRule="auto"/>
        <w:ind w:right="417" w:firstLine="0"/>
        <w:rPr>
          <w:rFonts w:ascii="Times New Roman" w:eastAsia="Times New Roman" w:hAnsi="Times New Roman" w:cs="Times New Roman"/>
          <w:b/>
          <w:sz w:val="24"/>
        </w:rPr>
      </w:pPr>
      <w:r w:rsidRPr="00E076D7">
        <w:rPr>
          <w:rFonts w:ascii="Times New Roman" w:eastAsia="Times New Roman" w:hAnsi="Times New Roman" w:cs="Times New Roman"/>
          <w:b/>
          <w:sz w:val="24"/>
        </w:rPr>
        <w:t xml:space="preserve">Состав фонда и его использование:   </w:t>
      </w:r>
    </w:p>
    <w:tbl>
      <w:tblPr>
        <w:tblStyle w:val="TableGrid4"/>
        <w:tblW w:w="9326" w:type="dxa"/>
        <w:tblInd w:w="-152" w:type="dxa"/>
        <w:tblCellMar>
          <w:top w:w="78" w:type="dxa"/>
          <w:left w:w="60" w:type="dxa"/>
          <w:bottom w:w="72" w:type="dxa"/>
          <w:right w:w="115" w:type="dxa"/>
        </w:tblCellMar>
        <w:tblLook w:val="04A0" w:firstRow="1" w:lastRow="0" w:firstColumn="1" w:lastColumn="0" w:noHBand="0" w:noVBand="1"/>
      </w:tblPr>
      <w:tblGrid>
        <w:gridCol w:w="426"/>
        <w:gridCol w:w="3827"/>
        <w:gridCol w:w="2574"/>
        <w:gridCol w:w="2499"/>
      </w:tblGrid>
      <w:tr w:rsidR="00E076D7" w:rsidRPr="00E076D7" w:rsidTr="00E076D7">
        <w:trPr>
          <w:trHeight w:val="283"/>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w:t>
            </w:r>
          </w:p>
        </w:tc>
        <w:tc>
          <w:tcPr>
            <w:tcW w:w="3827"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Вид литературы   </w:t>
            </w:r>
          </w:p>
        </w:tc>
        <w:tc>
          <w:tcPr>
            <w:tcW w:w="2574"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Количество единиц в фонде   </w:t>
            </w:r>
          </w:p>
        </w:tc>
        <w:tc>
          <w:tcPr>
            <w:tcW w:w="2499"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Сколько экземпляров выдавалось за год   </w:t>
            </w:r>
          </w:p>
        </w:tc>
      </w:tr>
      <w:tr w:rsidR="00E076D7" w:rsidRPr="00E076D7" w:rsidTr="00E076D7">
        <w:trPr>
          <w:trHeight w:val="253"/>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Учебная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26729</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13799 </w:t>
            </w:r>
          </w:p>
        </w:tc>
      </w:tr>
      <w:tr w:rsidR="00E076D7" w:rsidRPr="00E076D7" w:rsidTr="00E076D7">
        <w:trPr>
          <w:trHeight w:val="327"/>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lastRenderedPageBreak/>
              <w:t xml:space="preserve">2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Педагогическая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138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10 </w:t>
            </w:r>
          </w:p>
        </w:tc>
      </w:tr>
      <w:tr w:rsidR="00E076D7" w:rsidRPr="00E076D7" w:rsidTr="00E076D7">
        <w:trPr>
          <w:trHeight w:val="251"/>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3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Художественная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6011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4106</w:t>
            </w:r>
          </w:p>
        </w:tc>
      </w:tr>
      <w:tr w:rsidR="00E076D7" w:rsidRPr="00E076D7" w:rsidTr="00E076D7">
        <w:trPr>
          <w:trHeight w:val="99"/>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4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Справочная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995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100</w:t>
            </w:r>
          </w:p>
        </w:tc>
      </w:tr>
      <w:tr w:rsidR="00E076D7" w:rsidRPr="00E076D7" w:rsidTr="00E076D7">
        <w:trPr>
          <w:trHeight w:val="105"/>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5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Языковедение, литературоведение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150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20 </w:t>
            </w:r>
          </w:p>
        </w:tc>
      </w:tr>
      <w:tr w:rsidR="00E076D7" w:rsidRPr="00E076D7" w:rsidTr="00E076D7">
        <w:trPr>
          <w:trHeight w:val="338"/>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6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Естественно-научная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136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85</w:t>
            </w:r>
          </w:p>
        </w:tc>
      </w:tr>
      <w:tr w:rsidR="00E076D7" w:rsidRPr="00E076D7" w:rsidTr="00E076D7">
        <w:trPr>
          <w:trHeight w:val="248"/>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7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Техническая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30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5</w:t>
            </w:r>
          </w:p>
        </w:tc>
      </w:tr>
      <w:tr w:rsidR="00E076D7" w:rsidRPr="00E076D7" w:rsidTr="00E076D7">
        <w:trPr>
          <w:trHeight w:val="196"/>
        </w:trPr>
        <w:tc>
          <w:tcPr>
            <w:tcW w:w="426"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8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Общественно-политическая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85   </w:t>
            </w:r>
          </w:p>
        </w:tc>
        <w:tc>
          <w:tcPr>
            <w:tcW w:w="2499" w:type="dxa"/>
            <w:tcBorders>
              <w:top w:val="single" w:sz="8" w:space="0" w:color="000000"/>
              <w:left w:val="single" w:sz="8" w:space="0" w:color="000000"/>
              <w:bottom w:val="single" w:sz="8" w:space="0" w:color="000000"/>
              <w:right w:val="single" w:sz="8" w:space="0" w:color="000000"/>
            </w:tcBorders>
            <w:hideMark/>
          </w:tcPr>
          <w:p w:rsidR="00E076D7" w:rsidRPr="00E076D7" w:rsidRDefault="00E076D7" w:rsidP="00E076D7">
            <w:pPr>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25</w:t>
            </w:r>
          </w:p>
        </w:tc>
      </w:tr>
    </w:tbl>
    <w:p w:rsidR="00E076D7" w:rsidRPr="00E076D7" w:rsidRDefault="00E076D7" w:rsidP="00E076D7">
      <w:pPr>
        <w:spacing w:after="28" w:line="256" w:lineRule="auto"/>
        <w:ind w:firstLine="0"/>
        <w:jc w:val="left"/>
        <w:rPr>
          <w:rFonts w:ascii="Times New Roman" w:eastAsia="Times New Roman" w:hAnsi="Times New Roman" w:cs="Times New Roman"/>
          <w:sz w:val="24"/>
        </w:rPr>
      </w:pPr>
      <w:r w:rsidRPr="00E076D7">
        <w:rPr>
          <w:rFonts w:ascii="Times New Roman" w:eastAsia="Times New Roman" w:hAnsi="Times New Roman" w:cs="Times New Roman"/>
          <w:sz w:val="24"/>
        </w:rPr>
        <w:t xml:space="preserve"> </w:t>
      </w:r>
    </w:p>
    <w:p w:rsidR="00E076D7" w:rsidRPr="00E076D7" w:rsidRDefault="00E076D7" w:rsidP="00E076D7">
      <w:pPr>
        <w:spacing w:line="240" w:lineRule="auto"/>
        <w:ind w:left="-284" w:firstLine="0"/>
        <w:rPr>
          <w:rFonts w:ascii="Times New Roman" w:eastAsia="Calibri" w:hAnsi="Times New Roman" w:cs="Times New Roman"/>
          <w:sz w:val="24"/>
          <w:szCs w:val="24"/>
        </w:rPr>
      </w:pPr>
      <w:r w:rsidRPr="00E076D7">
        <w:rPr>
          <w:rFonts w:ascii="Times New Roman" w:eastAsia="Calibri" w:hAnsi="Times New Roman" w:cs="Times New Roman"/>
          <w:sz w:val="24"/>
          <w:szCs w:val="24"/>
        </w:rPr>
        <w:t xml:space="preserve">Фонд библиотеки соответствует требованиям ФГОС, учебники фонда входят в федеральный перечень, утвержденный приказом Министерства Просвещения </w:t>
      </w:r>
      <w:r w:rsidRPr="00E076D7">
        <w:rPr>
          <w:rFonts w:ascii="Times New Roman" w:eastAsia="Calibri" w:hAnsi="Times New Roman" w:cs="Times New Roman"/>
          <w:color w:val="333333"/>
          <w:sz w:val="24"/>
          <w:szCs w:val="24"/>
          <w:shd w:val="clear" w:color="auto" w:fill="FFFFFF"/>
          <w:lang w:eastAsia="en-US"/>
        </w:rPr>
        <w:t>от 26 июня 2025 г. N 495.</w:t>
      </w:r>
    </w:p>
    <w:p w:rsidR="00E076D7" w:rsidRPr="00E076D7" w:rsidRDefault="00E076D7" w:rsidP="00E076D7">
      <w:pPr>
        <w:spacing w:after="13" w:line="268" w:lineRule="auto"/>
        <w:ind w:left="-284"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В библиотеке имеются аудиовизуальные документы – 76 экземпляров;</w:t>
      </w:r>
    </w:p>
    <w:p w:rsidR="00E076D7" w:rsidRPr="00E076D7" w:rsidRDefault="00E076D7" w:rsidP="00E076D7">
      <w:pPr>
        <w:spacing w:after="61" w:line="268" w:lineRule="auto"/>
        <w:ind w:left="-284"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Электронные документы – 10 экземпляров.</w:t>
      </w:r>
    </w:p>
    <w:p w:rsidR="00E076D7" w:rsidRPr="00E076D7" w:rsidRDefault="00E076D7" w:rsidP="00E076D7">
      <w:pPr>
        <w:spacing w:after="61" w:line="268" w:lineRule="auto"/>
        <w:ind w:left="-284"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На официальном сайте школы есть страница библиотеки с информацией о работе и проводимых мероприятиях.   Число посещений библиотеки за год – 5265 человек.</w:t>
      </w:r>
    </w:p>
    <w:p w:rsidR="00E076D7" w:rsidRPr="00E076D7" w:rsidRDefault="00E076D7" w:rsidP="00E076D7">
      <w:pPr>
        <w:spacing w:after="13" w:line="268" w:lineRule="auto"/>
        <w:ind w:left="-284" w:right="-1" w:firstLine="0"/>
        <w:rPr>
          <w:rFonts w:ascii="Times New Roman" w:eastAsia="Times New Roman" w:hAnsi="Times New Roman" w:cs="Times New Roman"/>
          <w:sz w:val="24"/>
        </w:rPr>
      </w:pPr>
      <w:r w:rsidRPr="00E076D7">
        <w:rPr>
          <w:rFonts w:ascii="Times New Roman" w:eastAsia="Times New Roman" w:hAnsi="Times New Roman" w:cs="Times New Roman"/>
          <w:sz w:val="24"/>
        </w:rPr>
        <w:t xml:space="preserve">Отсутствует финансирование библиотеки на закупку и обновление фонда </w:t>
      </w:r>
      <w:proofErr w:type="gramStart"/>
      <w:r w:rsidRPr="00E076D7">
        <w:rPr>
          <w:rFonts w:ascii="Times New Roman" w:eastAsia="Times New Roman" w:hAnsi="Times New Roman" w:cs="Times New Roman"/>
          <w:sz w:val="24"/>
        </w:rPr>
        <w:t>художественной  и</w:t>
      </w:r>
      <w:proofErr w:type="gramEnd"/>
      <w:r w:rsidRPr="00E076D7">
        <w:rPr>
          <w:rFonts w:ascii="Times New Roman" w:eastAsia="Times New Roman" w:hAnsi="Times New Roman" w:cs="Times New Roman"/>
          <w:sz w:val="24"/>
        </w:rPr>
        <w:t xml:space="preserve"> отраслевой литературы по причине устарелости и ветхости фонда. Основная часть фонда имеет срок хранения более 40 лет. </w:t>
      </w:r>
    </w:p>
    <w:p w:rsidR="00E076D7" w:rsidRPr="00E076D7" w:rsidRDefault="00E076D7" w:rsidP="00E076D7">
      <w:pPr>
        <w:spacing w:after="13" w:line="268" w:lineRule="auto"/>
        <w:ind w:left="-142" w:hanging="10"/>
        <w:rPr>
          <w:rFonts w:ascii="Times New Roman" w:eastAsia="Times New Roman" w:hAnsi="Times New Roman" w:cs="Times New Roman"/>
          <w:color w:val="000000"/>
          <w:sz w:val="24"/>
        </w:rPr>
      </w:pPr>
      <w:r w:rsidRPr="00E076D7">
        <w:rPr>
          <w:rFonts w:ascii="Times New Roman" w:eastAsia="Times New Roman" w:hAnsi="Times New Roman" w:cs="Times New Roman"/>
          <w:color w:val="000000"/>
          <w:sz w:val="24"/>
        </w:rPr>
        <w:t xml:space="preserve">В программу развития гимназии внесён проект </w:t>
      </w:r>
      <w:r w:rsidRPr="00E076D7">
        <w:rPr>
          <w:rFonts w:ascii="Times New Roman" w:eastAsia="Times New Roman" w:hAnsi="Times New Roman" w:cs="Times New Roman"/>
          <w:b/>
          <w:color w:val="000000"/>
          <w:sz w:val="24"/>
          <w:szCs w:val="24"/>
        </w:rPr>
        <w:t>«</w:t>
      </w:r>
      <w:r w:rsidRPr="00E076D7">
        <w:rPr>
          <w:rFonts w:ascii="Times New Roman" w:eastAsia="Times New Roman" w:hAnsi="Times New Roman" w:cs="Times New Roman"/>
          <w:b/>
          <w:bCs/>
          <w:color w:val="000000"/>
          <w:sz w:val="24"/>
          <w:szCs w:val="24"/>
        </w:rPr>
        <w:t xml:space="preserve">Библиотека 2.0: твой портал в мир знаний». </w:t>
      </w:r>
      <w:r w:rsidRPr="00E076D7">
        <w:rPr>
          <w:rFonts w:ascii="Times New Roman" w:eastAsia="Times New Roman" w:hAnsi="Times New Roman" w:cs="Times New Roman"/>
          <w:bCs/>
          <w:color w:val="000000"/>
          <w:sz w:val="24"/>
          <w:szCs w:val="24"/>
        </w:rPr>
        <w:t>Задачами которого являются:</w:t>
      </w:r>
    </w:p>
    <w:tbl>
      <w:tblPr>
        <w:tblStyle w:val="2421"/>
        <w:tblW w:w="5155" w:type="pct"/>
        <w:tblInd w:w="-289" w:type="dxa"/>
        <w:tblLayout w:type="fixed"/>
        <w:tblLook w:val="04A0" w:firstRow="1" w:lastRow="0" w:firstColumn="1" w:lastColumn="0" w:noHBand="0" w:noVBand="1"/>
      </w:tblPr>
      <w:tblGrid>
        <w:gridCol w:w="9629"/>
      </w:tblGrid>
      <w:tr w:rsidR="00E076D7" w:rsidRPr="00E076D7" w:rsidTr="00E076D7">
        <w:trPr>
          <w:trHeight w:val="20"/>
        </w:trPr>
        <w:tc>
          <w:tcPr>
            <w:tcW w:w="5000" w:type="pct"/>
          </w:tcPr>
          <w:p w:rsidR="00E076D7" w:rsidRPr="00E076D7" w:rsidRDefault="00E076D7" w:rsidP="00E076D7">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sz w:val="24"/>
                <w:szCs w:val="24"/>
              </w:rPr>
            </w:pPr>
            <w:r w:rsidRPr="00E076D7">
              <w:rPr>
                <w:rFonts w:ascii="Times New Roman" w:eastAsia="Times New Roman" w:hAnsi="Times New Roman"/>
                <w:sz w:val="24"/>
                <w:szCs w:val="24"/>
              </w:rPr>
              <w:t>1.Разработка программы развития школьного библиотечного информационного центра.</w:t>
            </w:r>
          </w:p>
        </w:tc>
      </w:tr>
      <w:tr w:rsidR="00E076D7" w:rsidRPr="00E076D7" w:rsidTr="00E076D7">
        <w:trPr>
          <w:trHeight w:val="20"/>
        </w:trPr>
        <w:tc>
          <w:tcPr>
            <w:tcW w:w="5000" w:type="pct"/>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widowControl w:val="0"/>
              <w:pBdr>
                <w:top w:val="none" w:sz="4" w:space="0" w:color="000000"/>
                <w:left w:val="none" w:sz="4" w:space="0" w:color="000000"/>
                <w:bottom w:val="none" w:sz="4" w:space="0" w:color="000000"/>
                <w:right w:val="none" w:sz="4" w:space="0" w:color="000000"/>
              </w:pBdr>
              <w:rPr>
                <w:rFonts w:ascii="Times New Roman" w:eastAsia="Times New Roman" w:hAnsi="Times New Roman"/>
                <w:sz w:val="24"/>
                <w:szCs w:val="24"/>
              </w:rPr>
            </w:pPr>
            <w:r w:rsidRPr="00E076D7">
              <w:rPr>
                <w:rFonts w:ascii="Times New Roman" w:eastAsia="Times New Roman" w:hAnsi="Times New Roman"/>
                <w:sz w:val="24"/>
                <w:szCs w:val="24"/>
              </w:rPr>
              <w:t>2.Модернизирование школьного пространства с целью организации школьного ИБЦ.</w:t>
            </w:r>
          </w:p>
        </w:tc>
      </w:tr>
      <w:tr w:rsidR="00E076D7" w:rsidRPr="00E076D7" w:rsidTr="00E076D7">
        <w:trPr>
          <w:trHeight w:val="20"/>
        </w:trPr>
        <w:tc>
          <w:tcPr>
            <w:tcW w:w="5000" w:type="pct"/>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widowControl w:val="0"/>
              <w:pBdr>
                <w:top w:val="none" w:sz="4" w:space="0" w:color="000000"/>
                <w:left w:val="none" w:sz="4" w:space="0" w:color="000000"/>
                <w:bottom w:val="none" w:sz="4" w:space="0" w:color="000000"/>
                <w:right w:val="none" w:sz="4" w:space="0" w:color="000000"/>
              </w:pBdr>
              <w:rPr>
                <w:rFonts w:ascii="Times New Roman" w:eastAsia="Times New Roman" w:hAnsi="Times New Roman"/>
                <w:sz w:val="24"/>
                <w:szCs w:val="24"/>
              </w:rPr>
            </w:pPr>
            <w:r w:rsidRPr="00E076D7">
              <w:rPr>
                <w:rFonts w:ascii="Times New Roman" w:eastAsia="Times New Roman" w:hAnsi="Times New Roman"/>
                <w:sz w:val="24"/>
                <w:szCs w:val="24"/>
              </w:rPr>
              <w:t>3. Изучение методических рекомендаций и опыта других ОО по функционированию ИБЦ.</w:t>
            </w:r>
          </w:p>
        </w:tc>
      </w:tr>
      <w:tr w:rsidR="00E076D7" w:rsidRPr="00E076D7" w:rsidTr="00E076D7">
        <w:trPr>
          <w:trHeight w:val="20"/>
        </w:trPr>
        <w:tc>
          <w:tcPr>
            <w:tcW w:w="5000" w:type="pct"/>
            <w:tcBorders>
              <w:top w:val="single" w:sz="4" w:space="0" w:color="000000"/>
              <w:left w:val="single" w:sz="4" w:space="0" w:color="000000"/>
              <w:bottom w:val="single" w:sz="4" w:space="0" w:color="000000"/>
              <w:right w:val="single" w:sz="4" w:space="0" w:color="000000"/>
            </w:tcBorders>
          </w:tcPr>
          <w:p w:rsidR="00E076D7" w:rsidRPr="00E076D7" w:rsidRDefault="00E076D7" w:rsidP="00E076D7">
            <w:pPr>
              <w:widowControl w:val="0"/>
              <w:rPr>
                <w:rFonts w:ascii="Times New Roman" w:eastAsia="Times New Roman" w:hAnsi="Times New Roman"/>
                <w:b/>
                <w:bCs/>
                <w:color w:val="000000"/>
                <w:sz w:val="28"/>
                <w:szCs w:val="28"/>
              </w:rPr>
            </w:pPr>
            <w:r w:rsidRPr="00E076D7">
              <w:rPr>
                <w:rFonts w:ascii="Times New Roman" w:eastAsia="Times New Roman" w:hAnsi="Times New Roman"/>
                <w:sz w:val="24"/>
                <w:szCs w:val="24"/>
              </w:rPr>
              <w:t>4.Проведение мероприятий по повышению квалификации библиотекаря школы сервисам и инструментам решения образовательных и творческих задач при работе в ИБЦ.</w:t>
            </w:r>
          </w:p>
        </w:tc>
      </w:tr>
    </w:tbl>
    <w:p w:rsidR="00E076D7" w:rsidRPr="00E076D7" w:rsidRDefault="00E076D7" w:rsidP="00E076D7">
      <w:pPr>
        <w:spacing w:after="13" w:line="268" w:lineRule="auto"/>
        <w:ind w:firstLine="0"/>
        <w:rPr>
          <w:rFonts w:ascii="Times New Roman" w:eastAsia="Times New Roman" w:hAnsi="Times New Roman" w:cs="Times New Roman"/>
          <w:b/>
          <w:color w:val="000000"/>
          <w:sz w:val="24"/>
        </w:rPr>
      </w:pPr>
      <w:r w:rsidRPr="00E076D7">
        <w:rPr>
          <w:rFonts w:ascii="Times New Roman" w:eastAsia="Times New Roman" w:hAnsi="Times New Roman" w:cs="Times New Roman"/>
          <w:b/>
          <w:color w:val="000000"/>
          <w:sz w:val="24"/>
        </w:rPr>
        <w:t>Планируемый результат:</w:t>
      </w:r>
    </w:p>
    <w:p w:rsidR="00E076D7" w:rsidRPr="00E076D7" w:rsidRDefault="00E076D7" w:rsidP="008303D9">
      <w:pPr>
        <w:numPr>
          <w:ilvl w:val="0"/>
          <w:numId w:val="77"/>
        </w:numPr>
        <w:spacing w:after="13" w:line="268" w:lineRule="auto"/>
        <w:ind w:left="-284" w:firstLine="0"/>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 xml:space="preserve">Увеличение числа посетителей библиотеки на 30%; </w:t>
      </w:r>
    </w:p>
    <w:p w:rsidR="00E076D7" w:rsidRPr="00E076D7" w:rsidRDefault="00E076D7" w:rsidP="008303D9">
      <w:pPr>
        <w:numPr>
          <w:ilvl w:val="0"/>
          <w:numId w:val="77"/>
        </w:numPr>
        <w:spacing w:after="13" w:line="268" w:lineRule="auto"/>
        <w:ind w:left="-284" w:firstLine="0"/>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Реализация нового дизайна библиотеки, удовлетворяющего потребности всех пользователей.</w:t>
      </w:r>
    </w:p>
    <w:p w:rsidR="00E076D7" w:rsidRPr="00E076D7" w:rsidRDefault="00E076D7" w:rsidP="008303D9">
      <w:pPr>
        <w:numPr>
          <w:ilvl w:val="0"/>
          <w:numId w:val="77"/>
        </w:numPr>
        <w:spacing w:after="13" w:line="268" w:lineRule="auto"/>
        <w:ind w:left="-284" w:firstLine="0"/>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Проведение не менее трех культурных мероприятий в год, которые будут способствовать развитию литературных и художественных интересов учащихся.</w:t>
      </w:r>
    </w:p>
    <w:p w:rsidR="00E076D7" w:rsidRPr="00E076D7" w:rsidRDefault="00E076D7" w:rsidP="00E076D7">
      <w:pPr>
        <w:spacing w:line="240" w:lineRule="auto"/>
        <w:ind w:left="720" w:firstLine="0"/>
        <w:contextualSpacing/>
        <w:jc w:val="left"/>
        <w:rPr>
          <w:rFonts w:ascii="Times New Roman" w:eastAsia="Calibri" w:hAnsi="Times New Roman" w:cs="Times New Roman"/>
          <w:sz w:val="24"/>
          <w:szCs w:val="24"/>
          <w:lang w:eastAsia="en-US"/>
        </w:rPr>
      </w:pPr>
    </w:p>
    <w:p w:rsidR="00E076D7" w:rsidRPr="00E076D7" w:rsidRDefault="00E076D7" w:rsidP="00E076D7">
      <w:pPr>
        <w:spacing w:line="240" w:lineRule="auto"/>
        <w:ind w:left="-284" w:firstLine="0"/>
        <w:contextualSpacing/>
        <w:jc w:val="left"/>
        <w:rPr>
          <w:rFonts w:ascii="Times New Roman" w:eastAsia="Calibri" w:hAnsi="Times New Roman" w:cs="Times New Roman"/>
          <w:sz w:val="24"/>
          <w:szCs w:val="24"/>
          <w:lang w:eastAsia="en-US"/>
        </w:rPr>
      </w:pPr>
      <w:r w:rsidRPr="00E076D7">
        <w:rPr>
          <w:rFonts w:ascii="Times New Roman" w:eastAsia="Calibri" w:hAnsi="Times New Roman" w:cs="Times New Roman"/>
          <w:sz w:val="24"/>
          <w:szCs w:val="24"/>
          <w:lang w:eastAsia="en-US"/>
        </w:rPr>
        <w:t>В 2025 году в библиотеке было проведено 3 конкурса чтецов, в том числе школьный этап Всероссийского конкурса «Живая классика».</w:t>
      </w:r>
    </w:p>
    <w:p w:rsidR="00E076D7" w:rsidRPr="00E076D7" w:rsidRDefault="00E076D7" w:rsidP="00E076D7">
      <w:pPr>
        <w:spacing w:after="13" w:line="268" w:lineRule="auto"/>
        <w:ind w:left="-142" w:hanging="10"/>
        <w:rPr>
          <w:rFonts w:ascii="Times New Roman" w:eastAsia="Times New Roman" w:hAnsi="Times New Roman" w:cs="Times New Roman"/>
          <w:b/>
          <w:color w:val="000000"/>
          <w:sz w:val="24"/>
        </w:rPr>
      </w:pPr>
      <w:r w:rsidRPr="00E076D7">
        <w:rPr>
          <w:rFonts w:ascii="Times New Roman" w:eastAsia="Times New Roman" w:hAnsi="Times New Roman" w:cs="Times New Roman"/>
          <w:b/>
          <w:color w:val="000000"/>
          <w:sz w:val="24"/>
        </w:rPr>
        <w:t>9. Материально-технические условия</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Материально-техническое обеспечение гимназии позволяет реализовывать в полной мере образовательные программы.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гимназии оборудованы 43 учебных кабинета, все они оснащены мультимедийным комплексом, в том числе: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лаборатория по физике;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лаборатория по химии;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лаборатория по биологии;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два компьютерных класса;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кабинет технологии для мальчиков;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lastRenderedPageBreak/>
        <w:t xml:space="preserve">− кабинет технологии для девочек;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 кабинет ОБЗР (оборудован тренажерами «Максим», «Лазерный тир» и др.).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Кабинет технологии для мальчиков оснащен современными учебными станками, в том числе и с ЧПУ.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Кабинет технологии для девочек оснащен швейными и подшивочной машинами, оверлоком, отпаривателем, бытовыми приборами. Имеется оборудованная мини-кухня.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Мультимедийным оборудованием оснащен актовый зал.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В спортивном зале имеется комплекс необходимого оборудования.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2025 году проведён капитальный ремонт пищеблока и обеденного зала с оснащением современным оборудованием: электрическими плитами, пароконвектоматоми, жарочным шкафом, планетарным миксером, мясорубкой, средне- и низкотемпературными холодильниками, профессиональным блендером, тестомесом, сплит-системой, посудомоечными машинами.</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На территории гимназии располагается спортивная площадка с беговыми дорожками, оборудованием для прыжков в высоту, толкания ядра, футбольным полем с покрытием «искусственная трава». На спортивной площадке установлен блок-модуль «Футбольная раздевалка» с санузлом и душевой, современным оборудованием. </w:t>
      </w:r>
    </w:p>
    <w:p w:rsidR="00E076D7" w:rsidRPr="00E076D7" w:rsidRDefault="00E076D7" w:rsidP="00E076D7">
      <w:pPr>
        <w:spacing w:line="240" w:lineRule="auto"/>
        <w:ind w:left="-284" w:right="40"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Имеется асфальтированная баскетбольная площадка.  </w:t>
      </w:r>
    </w:p>
    <w:p w:rsidR="00E076D7" w:rsidRPr="00E076D7" w:rsidRDefault="00E076D7" w:rsidP="00E076D7">
      <w:pPr>
        <w:spacing w:line="240" w:lineRule="auto"/>
        <w:ind w:left="-284"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На 1 этаже в холле имеется инфозона – универсальная и быстро обновляемая электронная доска объявлений.</w:t>
      </w:r>
    </w:p>
    <w:p w:rsidR="00E076D7" w:rsidRPr="00E076D7" w:rsidRDefault="00E076D7" w:rsidP="00E076D7">
      <w:pPr>
        <w:spacing w:line="240" w:lineRule="auto"/>
        <w:ind w:left="-284"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целях осуществления программы по обеспечению доступности объекта для инвалидов и ММГН вход, холл и 1 этаж гимназии оснащены пандусом, тактильной табличкой (вывеской) с азбукой Брайля, тактильной мнемосхемой движения, информационными световыми электронными табло «Бегущая строка», универсальной системой вызова помощника, коммуникативной системой «Текстофон», портативной индукционной системой и видео-увеличителем. В актовом зале размещена стационарная индукционная петля для слабослышащих.</w:t>
      </w:r>
    </w:p>
    <w:p w:rsidR="00E076D7" w:rsidRPr="00E076D7" w:rsidRDefault="00E076D7" w:rsidP="00E076D7">
      <w:pPr>
        <w:spacing w:line="240" w:lineRule="auto"/>
        <w:ind w:left="-284" w:firstLine="142"/>
        <w:rPr>
          <w:rFonts w:ascii="Times New Roman" w:eastAsia="Times New Roman" w:hAnsi="Times New Roman" w:cs="Times New Roman"/>
          <w:sz w:val="24"/>
          <w:szCs w:val="24"/>
        </w:rPr>
      </w:pPr>
    </w:p>
    <w:p w:rsidR="00E076D7" w:rsidRPr="00E076D7" w:rsidRDefault="00E076D7" w:rsidP="00E076D7">
      <w:pPr>
        <w:shd w:val="clear" w:color="auto" w:fill="FFFFFF"/>
        <w:spacing w:line="240" w:lineRule="auto"/>
        <w:ind w:left="-426" w:firstLine="142"/>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Основные компоненты информационно-образовательной среды:</w:t>
      </w:r>
    </w:p>
    <w:p w:rsidR="00E076D7" w:rsidRPr="00E076D7" w:rsidRDefault="00E076D7" w:rsidP="00E076D7">
      <w:pPr>
        <w:spacing w:before="266" w:line="240" w:lineRule="auto"/>
        <w:ind w:left="-426"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соответствии с требованиями Стандарта информационно-методические условия реализации основной образовательной программы обеспечиваются современной информационно-образовательной средой.</w:t>
      </w:r>
    </w:p>
    <w:p w:rsidR="00E076D7" w:rsidRPr="00E076D7" w:rsidRDefault="00E076D7" w:rsidP="00E076D7">
      <w:pPr>
        <w:tabs>
          <w:tab w:val="left" w:pos="0"/>
        </w:tabs>
        <w:spacing w:after="200" w:line="240" w:lineRule="auto"/>
        <w:ind w:left="-426" w:firstLine="142"/>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Основными</w:t>
      </w:r>
      <w:r w:rsidRPr="00E076D7">
        <w:rPr>
          <w:rFonts w:ascii="Times New Roman" w:eastAsia="Times New Roman" w:hAnsi="Times New Roman" w:cs="Times New Roman"/>
          <w:b/>
          <w:spacing w:val="-4"/>
          <w:sz w:val="24"/>
          <w:szCs w:val="24"/>
        </w:rPr>
        <w:t xml:space="preserve"> </w:t>
      </w:r>
      <w:r w:rsidRPr="00E076D7">
        <w:rPr>
          <w:rFonts w:ascii="Times New Roman" w:eastAsia="Times New Roman" w:hAnsi="Times New Roman" w:cs="Times New Roman"/>
          <w:b/>
          <w:sz w:val="24"/>
          <w:szCs w:val="24"/>
        </w:rPr>
        <w:t>элементами</w:t>
      </w:r>
      <w:r w:rsidRPr="00E076D7">
        <w:rPr>
          <w:rFonts w:ascii="Times New Roman" w:eastAsia="Times New Roman" w:hAnsi="Times New Roman" w:cs="Times New Roman"/>
          <w:b/>
          <w:spacing w:val="-4"/>
          <w:sz w:val="24"/>
          <w:szCs w:val="24"/>
        </w:rPr>
        <w:t xml:space="preserve"> </w:t>
      </w:r>
      <w:r w:rsidRPr="00E076D7">
        <w:rPr>
          <w:rFonts w:ascii="Times New Roman" w:eastAsia="Times New Roman" w:hAnsi="Times New Roman" w:cs="Times New Roman"/>
          <w:b/>
          <w:sz w:val="24"/>
          <w:szCs w:val="24"/>
        </w:rPr>
        <w:t>ИОС</w:t>
      </w:r>
      <w:r w:rsidRPr="00E076D7">
        <w:rPr>
          <w:rFonts w:ascii="Times New Roman" w:eastAsia="Times New Roman" w:hAnsi="Times New Roman" w:cs="Times New Roman"/>
          <w:b/>
          <w:spacing w:val="-4"/>
          <w:sz w:val="24"/>
          <w:szCs w:val="24"/>
        </w:rPr>
        <w:t xml:space="preserve"> </w:t>
      </w:r>
      <w:r w:rsidRPr="00E076D7">
        <w:rPr>
          <w:rFonts w:ascii="Times New Roman" w:eastAsia="Times New Roman" w:hAnsi="Times New Roman" w:cs="Times New Roman"/>
          <w:spacing w:val="-2"/>
          <w:sz w:val="24"/>
          <w:szCs w:val="24"/>
        </w:rPr>
        <w:t>являются:</w:t>
      </w:r>
      <w:r w:rsidRPr="00E076D7">
        <w:rPr>
          <w:rFonts w:ascii="Times New Roman" w:eastAsia="Times New Roman" w:hAnsi="Times New Roman" w:cs="Times New Roman"/>
          <w:sz w:val="24"/>
          <w:szCs w:val="24"/>
        </w:rPr>
        <w:t xml:space="preserve"> </w:t>
      </w:r>
      <w:r w:rsidRPr="00E076D7">
        <w:rPr>
          <w:rFonts w:ascii="Times New Roman" w:eastAsia="Times New Roman" w:hAnsi="Times New Roman" w:cs="Times New Roman"/>
          <w:spacing w:val="-2"/>
          <w:sz w:val="24"/>
          <w:szCs w:val="24"/>
        </w:rPr>
        <w:t>информационно-образовательные</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pacing w:val="-2"/>
          <w:sz w:val="24"/>
          <w:szCs w:val="24"/>
        </w:rPr>
        <w:t>ресурсы</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в</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виде</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pacing w:val="-2"/>
          <w:sz w:val="24"/>
          <w:szCs w:val="24"/>
        </w:rPr>
        <w:t>печатной</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продукции, информационно-образовательные</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ресурсы</w:t>
      </w:r>
      <w:r w:rsidRPr="00E076D7">
        <w:rPr>
          <w:rFonts w:ascii="Times New Roman" w:eastAsia="Times New Roman" w:hAnsi="Times New Roman" w:cs="Times New Roman"/>
          <w:spacing w:val="2"/>
          <w:sz w:val="24"/>
          <w:szCs w:val="24"/>
        </w:rPr>
        <w:t xml:space="preserve"> </w:t>
      </w:r>
      <w:r w:rsidRPr="00E076D7">
        <w:rPr>
          <w:rFonts w:ascii="Times New Roman" w:eastAsia="Times New Roman" w:hAnsi="Times New Roman" w:cs="Times New Roman"/>
          <w:spacing w:val="-2"/>
          <w:sz w:val="24"/>
          <w:szCs w:val="24"/>
        </w:rPr>
        <w:t>на</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сменных</w:t>
      </w:r>
      <w:r w:rsidRPr="00E076D7">
        <w:rPr>
          <w:rFonts w:ascii="Times New Roman" w:eastAsia="Times New Roman" w:hAnsi="Times New Roman" w:cs="Times New Roman"/>
          <w:spacing w:val="2"/>
          <w:sz w:val="24"/>
          <w:szCs w:val="24"/>
        </w:rPr>
        <w:t xml:space="preserve"> </w:t>
      </w:r>
      <w:r w:rsidRPr="00E076D7">
        <w:rPr>
          <w:rFonts w:ascii="Times New Roman" w:eastAsia="Times New Roman" w:hAnsi="Times New Roman" w:cs="Times New Roman"/>
          <w:spacing w:val="-2"/>
          <w:sz w:val="24"/>
          <w:szCs w:val="24"/>
        </w:rPr>
        <w:t>оптических</w:t>
      </w:r>
      <w:r w:rsidRPr="00E076D7">
        <w:rPr>
          <w:rFonts w:ascii="Times New Roman" w:eastAsia="Times New Roman" w:hAnsi="Times New Roman" w:cs="Times New Roman"/>
          <w:spacing w:val="1"/>
          <w:sz w:val="24"/>
          <w:szCs w:val="24"/>
        </w:rPr>
        <w:t xml:space="preserve"> </w:t>
      </w:r>
      <w:r w:rsidRPr="00E076D7">
        <w:rPr>
          <w:rFonts w:ascii="Times New Roman" w:eastAsia="Times New Roman" w:hAnsi="Times New Roman" w:cs="Times New Roman"/>
          <w:spacing w:val="-2"/>
          <w:sz w:val="24"/>
          <w:szCs w:val="24"/>
        </w:rPr>
        <w:t xml:space="preserve">носителях, </w:t>
      </w:r>
      <w:r w:rsidRPr="00E076D7">
        <w:rPr>
          <w:rFonts w:ascii="Times New Roman" w:eastAsia="Times New Roman" w:hAnsi="Times New Roman" w:cs="Times New Roman"/>
          <w:w w:val="95"/>
          <w:sz w:val="24"/>
          <w:szCs w:val="24"/>
        </w:rPr>
        <w:t>информационно-образовательные</w:t>
      </w:r>
      <w:r w:rsidRPr="00E076D7">
        <w:rPr>
          <w:rFonts w:ascii="Times New Roman" w:eastAsia="Times New Roman" w:hAnsi="Times New Roman" w:cs="Times New Roman"/>
          <w:spacing w:val="69"/>
          <w:sz w:val="24"/>
          <w:szCs w:val="24"/>
        </w:rPr>
        <w:t xml:space="preserve"> </w:t>
      </w:r>
      <w:r w:rsidRPr="00E076D7">
        <w:rPr>
          <w:rFonts w:ascii="Times New Roman" w:eastAsia="Times New Roman" w:hAnsi="Times New Roman" w:cs="Times New Roman"/>
          <w:w w:val="95"/>
          <w:sz w:val="24"/>
          <w:szCs w:val="24"/>
        </w:rPr>
        <w:t>ресурсы</w:t>
      </w:r>
      <w:r w:rsidRPr="00E076D7">
        <w:rPr>
          <w:rFonts w:ascii="Times New Roman" w:eastAsia="Times New Roman" w:hAnsi="Times New Roman" w:cs="Times New Roman"/>
          <w:spacing w:val="73"/>
          <w:sz w:val="24"/>
          <w:szCs w:val="24"/>
        </w:rPr>
        <w:t xml:space="preserve"> </w:t>
      </w:r>
      <w:r w:rsidRPr="00E076D7">
        <w:rPr>
          <w:rFonts w:ascii="Times New Roman" w:eastAsia="Times New Roman" w:hAnsi="Times New Roman" w:cs="Times New Roman"/>
          <w:spacing w:val="-2"/>
          <w:w w:val="95"/>
          <w:sz w:val="24"/>
          <w:szCs w:val="24"/>
        </w:rPr>
        <w:t xml:space="preserve">Интернета, </w:t>
      </w:r>
      <w:r w:rsidRPr="00E076D7">
        <w:rPr>
          <w:rFonts w:ascii="Times New Roman" w:eastAsia="Times New Roman" w:hAnsi="Times New Roman" w:cs="Times New Roman"/>
          <w:w w:val="95"/>
          <w:sz w:val="24"/>
          <w:szCs w:val="24"/>
        </w:rPr>
        <w:t>вычислительная</w:t>
      </w:r>
      <w:r w:rsidRPr="00E076D7">
        <w:rPr>
          <w:rFonts w:ascii="Times New Roman" w:eastAsia="Times New Roman" w:hAnsi="Times New Roman" w:cs="Times New Roman"/>
          <w:spacing w:val="65"/>
          <w:sz w:val="24"/>
          <w:szCs w:val="24"/>
        </w:rPr>
        <w:t xml:space="preserve"> </w:t>
      </w:r>
      <w:r w:rsidRPr="00E076D7">
        <w:rPr>
          <w:rFonts w:ascii="Times New Roman" w:eastAsia="Times New Roman" w:hAnsi="Times New Roman" w:cs="Times New Roman"/>
          <w:w w:val="95"/>
          <w:sz w:val="24"/>
          <w:szCs w:val="24"/>
        </w:rPr>
        <w:t>и</w:t>
      </w:r>
      <w:r w:rsidRPr="00E076D7">
        <w:rPr>
          <w:rFonts w:ascii="Times New Roman" w:eastAsia="Times New Roman" w:hAnsi="Times New Roman" w:cs="Times New Roman"/>
          <w:spacing w:val="65"/>
          <w:sz w:val="24"/>
          <w:szCs w:val="24"/>
        </w:rPr>
        <w:t xml:space="preserve"> </w:t>
      </w:r>
      <w:r w:rsidRPr="00E076D7">
        <w:rPr>
          <w:rFonts w:ascii="Times New Roman" w:eastAsia="Times New Roman" w:hAnsi="Times New Roman" w:cs="Times New Roman"/>
          <w:w w:val="95"/>
          <w:sz w:val="24"/>
          <w:szCs w:val="24"/>
        </w:rPr>
        <w:t>информационно-телекоммуникационная</w:t>
      </w:r>
      <w:r w:rsidRPr="00E076D7">
        <w:rPr>
          <w:rFonts w:ascii="Times New Roman" w:eastAsia="Times New Roman" w:hAnsi="Times New Roman" w:cs="Times New Roman"/>
          <w:spacing w:val="58"/>
          <w:sz w:val="24"/>
          <w:szCs w:val="24"/>
        </w:rPr>
        <w:t xml:space="preserve"> </w:t>
      </w:r>
      <w:r w:rsidRPr="00E076D7">
        <w:rPr>
          <w:rFonts w:ascii="Times New Roman" w:eastAsia="Times New Roman" w:hAnsi="Times New Roman" w:cs="Times New Roman"/>
          <w:spacing w:val="-2"/>
          <w:w w:val="95"/>
          <w:sz w:val="24"/>
          <w:szCs w:val="24"/>
        </w:rPr>
        <w:t xml:space="preserve">инфраструктура, </w:t>
      </w:r>
      <w:r w:rsidRPr="00E076D7">
        <w:rPr>
          <w:rFonts w:ascii="Times New Roman" w:eastAsia="Times New Roman" w:hAnsi="Times New Roman" w:cs="Times New Roman"/>
          <w:sz w:val="24"/>
          <w:szCs w:val="24"/>
        </w:rPr>
        <w:t>прикладные</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программы,</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в</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том</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числе</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поддерживающие</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администрирование</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и</w:t>
      </w:r>
      <w:r w:rsidRPr="00E076D7">
        <w:rPr>
          <w:rFonts w:ascii="Times New Roman" w:eastAsia="Times New Roman" w:hAnsi="Times New Roman" w:cs="Times New Roman"/>
          <w:spacing w:val="-2"/>
          <w:sz w:val="24"/>
          <w:szCs w:val="24"/>
        </w:rPr>
        <w:t xml:space="preserve"> </w:t>
      </w:r>
      <w:r w:rsidRPr="00E076D7">
        <w:rPr>
          <w:rFonts w:ascii="Times New Roman" w:eastAsia="Times New Roman" w:hAnsi="Times New Roman" w:cs="Times New Roman"/>
          <w:sz w:val="24"/>
          <w:szCs w:val="24"/>
        </w:rPr>
        <w:t>финансово- хозяйственную деятельность образовательного учреждения.</w:t>
      </w:r>
    </w:p>
    <w:p w:rsidR="00E076D7" w:rsidRPr="00E076D7" w:rsidRDefault="00E076D7" w:rsidP="00E076D7">
      <w:pPr>
        <w:spacing w:after="200" w:line="240" w:lineRule="auto"/>
        <w:ind w:left="-426" w:right="293"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Необходимое</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z w:val="24"/>
          <w:szCs w:val="24"/>
        </w:rPr>
        <w:t>для</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использования</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ИКТ</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z w:val="24"/>
          <w:szCs w:val="24"/>
        </w:rPr>
        <w:t>оборудование</w:t>
      </w:r>
      <w:r w:rsidRPr="00E076D7">
        <w:rPr>
          <w:rFonts w:ascii="Times New Roman" w:eastAsia="Times New Roman" w:hAnsi="Times New Roman" w:cs="Times New Roman"/>
          <w:i/>
          <w:spacing w:val="40"/>
          <w:sz w:val="24"/>
          <w:szCs w:val="24"/>
        </w:rPr>
        <w:t xml:space="preserve"> </w:t>
      </w:r>
      <w:r w:rsidRPr="00E076D7">
        <w:rPr>
          <w:rFonts w:ascii="Times New Roman" w:eastAsia="Times New Roman" w:hAnsi="Times New Roman" w:cs="Times New Roman"/>
          <w:sz w:val="24"/>
          <w:szCs w:val="24"/>
        </w:rPr>
        <w:t>отвечает</w:t>
      </w:r>
      <w:r w:rsidRPr="00E076D7">
        <w:rPr>
          <w:rFonts w:ascii="Times New Roman" w:eastAsia="Times New Roman" w:hAnsi="Times New Roman" w:cs="Times New Roman"/>
          <w:spacing w:val="40"/>
          <w:sz w:val="24"/>
          <w:szCs w:val="24"/>
        </w:rPr>
        <w:t xml:space="preserve"> </w:t>
      </w:r>
      <w:r w:rsidRPr="00E076D7">
        <w:rPr>
          <w:rFonts w:ascii="Times New Roman" w:eastAsia="Times New Roman" w:hAnsi="Times New Roman" w:cs="Times New Roman"/>
          <w:sz w:val="24"/>
          <w:szCs w:val="24"/>
        </w:rPr>
        <w:t>современным</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требованиям</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и обеспечивает использование ИКТ:</w:t>
      </w:r>
    </w:p>
    <w:p w:rsidR="00E076D7" w:rsidRPr="00E076D7" w:rsidRDefault="00E076D7" w:rsidP="008303D9">
      <w:pPr>
        <w:widowControl w:val="0"/>
        <w:numPr>
          <w:ilvl w:val="0"/>
          <w:numId w:val="79"/>
        </w:numPr>
        <w:tabs>
          <w:tab w:val="left" w:pos="716"/>
        </w:tabs>
        <w:autoSpaceDE w:val="0"/>
        <w:autoSpaceDN w:val="0"/>
        <w:spacing w:after="13" w:line="268"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учебной</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pacing w:val="-2"/>
          <w:sz w:val="24"/>
          <w:szCs w:val="24"/>
        </w:rPr>
        <w:t>деятельности;</w:t>
      </w:r>
    </w:p>
    <w:p w:rsidR="00E076D7" w:rsidRPr="00E076D7" w:rsidRDefault="00E076D7" w:rsidP="008303D9">
      <w:pPr>
        <w:widowControl w:val="0"/>
        <w:numPr>
          <w:ilvl w:val="0"/>
          <w:numId w:val="79"/>
        </w:numPr>
        <w:tabs>
          <w:tab w:val="left" w:pos="716"/>
        </w:tabs>
        <w:autoSpaceDE w:val="0"/>
        <w:autoSpaceDN w:val="0"/>
        <w:spacing w:after="13" w:line="268"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pacing w:val="-2"/>
          <w:sz w:val="24"/>
          <w:szCs w:val="24"/>
        </w:rPr>
        <w:t>во</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внеурочной</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деятельности;</w:t>
      </w:r>
    </w:p>
    <w:p w:rsidR="00E076D7" w:rsidRPr="00E076D7" w:rsidRDefault="00E076D7" w:rsidP="008303D9">
      <w:pPr>
        <w:widowControl w:val="0"/>
        <w:numPr>
          <w:ilvl w:val="0"/>
          <w:numId w:val="79"/>
        </w:numPr>
        <w:tabs>
          <w:tab w:val="left" w:pos="716"/>
        </w:tabs>
        <w:autoSpaceDE w:val="0"/>
        <w:autoSpaceDN w:val="0"/>
        <w:spacing w:after="13" w:line="268"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pacing w:val="-2"/>
          <w:sz w:val="24"/>
          <w:szCs w:val="24"/>
        </w:rPr>
        <w:t>в</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pacing w:val="-2"/>
          <w:sz w:val="24"/>
          <w:szCs w:val="24"/>
        </w:rPr>
        <w:t>исследовательской</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pacing w:val="-2"/>
          <w:sz w:val="24"/>
          <w:szCs w:val="24"/>
        </w:rPr>
        <w:t>и</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pacing w:val="-2"/>
          <w:sz w:val="24"/>
          <w:szCs w:val="24"/>
        </w:rPr>
        <w:t>проектной</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pacing w:val="-2"/>
          <w:sz w:val="24"/>
          <w:szCs w:val="24"/>
        </w:rPr>
        <w:t>деятельности;</w:t>
      </w:r>
    </w:p>
    <w:p w:rsidR="00E076D7" w:rsidRPr="00E076D7" w:rsidRDefault="00E076D7" w:rsidP="008303D9">
      <w:pPr>
        <w:widowControl w:val="0"/>
        <w:numPr>
          <w:ilvl w:val="0"/>
          <w:numId w:val="79"/>
        </w:numPr>
        <w:tabs>
          <w:tab w:val="left" w:pos="716"/>
        </w:tabs>
        <w:autoSpaceDE w:val="0"/>
        <w:autoSpaceDN w:val="0"/>
        <w:spacing w:after="13" w:line="268"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pacing w:val="-2"/>
          <w:sz w:val="24"/>
          <w:szCs w:val="24"/>
        </w:rPr>
        <w:t>при</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измерении,</w:t>
      </w:r>
      <w:r w:rsidRPr="00E076D7">
        <w:rPr>
          <w:rFonts w:ascii="Times New Roman" w:eastAsia="Times New Roman" w:hAnsi="Times New Roman" w:cs="Times New Roman"/>
          <w:spacing w:val="-9"/>
          <w:sz w:val="24"/>
          <w:szCs w:val="24"/>
        </w:rPr>
        <w:t xml:space="preserve"> </w:t>
      </w:r>
      <w:r w:rsidRPr="00E076D7">
        <w:rPr>
          <w:rFonts w:ascii="Times New Roman" w:eastAsia="Times New Roman" w:hAnsi="Times New Roman" w:cs="Times New Roman"/>
          <w:spacing w:val="-2"/>
          <w:sz w:val="24"/>
          <w:szCs w:val="24"/>
        </w:rPr>
        <w:t>контроле</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и</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оценке</w:t>
      </w:r>
      <w:r w:rsidRPr="00E076D7">
        <w:rPr>
          <w:rFonts w:ascii="Times New Roman" w:eastAsia="Times New Roman" w:hAnsi="Times New Roman" w:cs="Times New Roman"/>
          <w:spacing w:val="-7"/>
          <w:sz w:val="24"/>
          <w:szCs w:val="24"/>
        </w:rPr>
        <w:t xml:space="preserve"> </w:t>
      </w:r>
      <w:r w:rsidRPr="00E076D7">
        <w:rPr>
          <w:rFonts w:ascii="Times New Roman" w:eastAsia="Times New Roman" w:hAnsi="Times New Roman" w:cs="Times New Roman"/>
          <w:spacing w:val="-2"/>
          <w:sz w:val="24"/>
          <w:szCs w:val="24"/>
        </w:rPr>
        <w:t>результатов</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образования;</w:t>
      </w:r>
    </w:p>
    <w:p w:rsidR="00E076D7" w:rsidRPr="00E076D7" w:rsidRDefault="00E076D7" w:rsidP="008303D9">
      <w:pPr>
        <w:widowControl w:val="0"/>
        <w:numPr>
          <w:ilvl w:val="0"/>
          <w:numId w:val="79"/>
        </w:numPr>
        <w:tabs>
          <w:tab w:val="left" w:pos="843"/>
        </w:tabs>
        <w:autoSpaceDE w:val="0"/>
        <w:autoSpaceDN w:val="0"/>
        <w:spacing w:after="13" w:line="268" w:lineRule="auto"/>
        <w:ind w:left="-426" w:right="293"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w:t>
      </w:r>
    </w:p>
    <w:p w:rsidR="00E076D7" w:rsidRPr="00E076D7" w:rsidRDefault="00E076D7" w:rsidP="00E076D7">
      <w:pPr>
        <w:spacing w:line="240" w:lineRule="auto"/>
        <w:ind w:left="-426" w:firstLine="142"/>
        <w:rPr>
          <w:rFonts w:ascii="Times New Roman" w:eastAsia="Times New Roman" w:hAnsi="Times New Roman" w:cs="Times New Roman"/>
          <w:spacing w:val="-4"/>
          <w:sz w:val="24"/>
          <w:szCs w:val="24"/>
        </w:rPr>
      </w:pPr>
      <w:r w:rsidRPr="00E076D7">
        <w:rPr>
          <w:rFonts w:ascii="Times New Roman" w:eastAsia="Times New Roman" w:hAnsi="Times New Roman" w:cs="Times New Roman"/>
          <w:sz w:val="24"/>
          <w:szCs w:val="24"/>
        </w:rPr>
        <w:t>Единая</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z w:val="24"/>
          <w:szCs w:val="24"/>
        </w:rPr>
        <w:t>информационная</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z w:val="24"/>
          <w:szCs w:val="24"/>
        </w:rPr>
        <w:t>образовательная</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среда</w:t>
      </w:r>
      <w:r w:rsidRPr="00E076D7">
        <w:rPr>
          <w:rFonts w:ascii="Times New Roman" w:eastAsia="Times New Roman" w:hAnsi="Times New Roman" w:cs="Times New Roman"/>
          <w:spacing w:val="-7"/>
          <w:sz w:val="24"/>
          <w:szCs w:val="24"/>
        </w:rPr>
        <w:t xml:space="preserve"> </w:t>
      </w:r>
      <w:r w:rsidRPr="00E076D7">
        <w:rPr>
          <w:rFonts w:ascii="Times New Roman" w:eastAsia="Times New Roman" w:hAnsi="Times New Roman" w:cs="Times New Roman"/>
          <w:sz w:val="24"/>
          <w:szCs w:val="24"/>
        </w:rPr>
        <w:t>школы</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z w:val="24"/>
          <w:szCs w:val="24"/>
        </w:rPr>
        <w:t>состоит</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z w:val="24"/>
          <w:szCs w:val="24"/>
        </w:rPr>
        <w:t>из</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z w:val="24"/>
          <w:szCs w:val="24"/>
        </w:rPr>
        <w:t>5</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z w:val="24"/>
          <w:szCs w:val="24"/>
        </w:rPr>
        <w:t>основных</w:t>
      </w:r>
      <w:r w:rsidRPr="00E076D7">
        <w:rPr>
          <w:rFonts w:ascii="Times New Roman" w:eastAsia="Times New Roman" w:hAnsi="Times New Roman" w:cs="Times New Roman"/>
          <w:spacing w:val="-4"/>
          <w:sz w:val="24"/>
          <w:szCs w:val="24"/>
        </w:rPr>
        <w:t xml:space="preserve"> зон:</w:t>
      </w:r>
    </w:p>
    <w:p w:rsidR="00E076D7" w:rsidRPr="00E076D7" w:rsidRDefault="00E076D7" w:rsidP="00E076D7">
      <w:pPr>
        <w:spacing w:line="240" w:lineRule="auto"/>
        <w:ind w:left="-426" w:firstLine="142"/>
        <w:rPr>
          <w:rFonts w:ascii="Times New Roman" w:eastAsia="Times New Roman" w:hAnsi="Times New Roman" w:cs="Times New Roman"/>
          <w:sz w:val="24"/>
          <w:szCs w:val="24"/>
        </w:rPr>
      </w:pPr>
    </w:p>
    <w:p w:rsidR="00E076D7" w:rsidRPr="00E076D7" w:rsidRDefault="00E076D7" w:rsidP="00E076D7">
      <w:pPr>
        <w:spacing w:line="240" w:lineRule="auto"/>
        <w:ind w:firstLine="0"/>
        <w:jc w:val="left"/>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lastRenderedPageBreak/>
        <w:t>Учебная</w:t>
      </w:r>
      <w:r w:rsidRPr="00E076D7">
        <w:rPr>
          <w:rFonts w:ascii="Times New Roman" w:eastAsia="Times New Roman" w:hAnsi="Times New Roman" w:cs="Times New Roman"/>
          <w:b/>
          <w:bCs/>
          <w:spacing w:val="-7"/>
          <w:sz w:val="24"/>
          <w:szCs w:val="24"/>
          <w:lang w:eastAsia="en-US"/>
        </w:rPr>
        <w:t xml:space="preserve"> </w:t>
      </w:r>
      <w:r w:rsidRPr="00E076D7">
        <w:rPr>
          <w:rFonts w:ascii="Times New Roman" w:eastAsia="Times New Roman" w:hAnsi="Times New Roman" w:cs="Times New Roman"/>
          <w:b/>
          <w:bCs/>
          <w:sz w:val="24"/>
          <w:szCs w:val="24"/>
          <w:lang w:eastAsia="en-US"/>
        </w:rPr>
        <w:t>цифровая</w:t>
      </w:r>
      <w:r w:rsidRPr="00E076D7">
        <w:rPr>
          <w:rFonts w:ascii="Times New Roman" w:eastAsia="Times New Roman" w:hAnsi="Times New Roman" w:cs="Times New Roman"/>
          <w:b/>
          <w:bCs/>
          <w:spacing w:val="-7"/>
          <w:sz w:val="24"/>
          <w:szCs w:val="24"/>
          <w:lang w:eastAsia="en-US"/>
        </w:rPr>
        <w:t xml:space="preserve"> </w:t>
      </w:r>
      <w:r w:rsidRPr="00E076D7">
        <w:rPr>
          <w:rFonts w:ascii="Times New Roman" w:eastAsia="Times New Roman" w:hAnsi="Times New Roman" w:cs="Times New Roman"/>
          <w:b/>
          <w:bCs/>
          <w:spacing w:val="-4"/>
          <w:sz w:val="24"/>
          <w:szCs w:val="24"/>
          <w:lang w:eastAsia="en-US"/>
        </w:rPr>
        <w:t>зона</w:t>
      </w:r>
    </w:p>
    <w:p w:rsidR="00E076D7" w:rsidRPr="00E076D7" w:rsidRDefault="00E076D7" w:rsidP="00E076D7">
      <w:pPr>
        <w:tabs>
          <w:tab w:val="left" w:pos="1134"/>
        </w:tabs>
        <w:spacing w:after="200" w:line="240" w:lineRule="auto"/>
        <w:ind w:left="-426" w:right="294" w:firstLine="142"/>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ИКТ - 2 компьютерных класса (в каждом из них): 13 компьютеров, принтер, сканер,   </w:t>
      </w:r>
    </w:p>
    <w:p w:rsidR="00E076D7" w:rsidRPr="00E076D7" w:rsidRDefault="00E076D7" w:rsidP="00E076D7">
      <w:pPr>
        <w:tabs>
          <w:tab w:val="left" w:pos="1134"/>
        </w:tabs>
        <w:spacing w:after="200" w:line="240" w:lineRule="auto"/>
        <w:ind w:left="-426" w:right="294" w:firstLine="142"/>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проектор, доступ к сети Интернет, Web-камера, колонки.</w:t>
      </w:r>
    </w:p>
    <w:p w:rsidR="00E076D7" w:rsidRPr="00E076D7" w:rsidRDefault="00E076D7" w:rsidP="00E076D7">
      <w:pPr>
        <w:tabs>
          <w:tab w:val="left" w:pos="851"/>
          <w:tab w:val="left" w:pos="1134"/>
        </w:tabs>
        <w:spacing w:after="200" w:line="240" w:lineRule="auto"/>
        <w:ind w:left="-426" w:right="296" w:firstLine="142"/>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Мобильный компьютерный класс с 15 ноутбуками (закупка 2017 г.)</w:t>
      </w:r>
    </w:p>
    <w:p w:rsidR="00E076D7" w:rsidRPr="00E076D7" w:rsidRDefault="00E076D7" w:rsidP="00E076D7">
      <w:pPr>
        <w:tabs>
          <w:tab w:val="left" w:pos="851"/>
          <w:tab w:val="left" w:pos="1134"/>
        </w:tabs>
        <w:spacing w:after="200" w:line="240" w:lineRule="auto"/>
        <w:ind w:left="-426" w:right="296" w:firstLine="142"/>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Мобильный компьютерный класс: 28 ноутбуков и 1 </w:t>
      </w:r>
      <w:proofErr w:type="gramStart"/>
      <w:r w:rsidRPr="00E076D7">
        <w:rPr>
          <w:rFonts w:ascii="Times New Roman" w:eastAsia="Times New Roman" w:hAnsi="Times New Roman" w:cs="Times New Roman"/>
          <w:sz w:val="24"/>
          <w:szCs w:val="24"/>
        </w:rPr>
        <w:t>МФУ(</w:t>
      </w:r>
      <w:proofErr w:type="gramEnd"/>
      <w:r w:rsidRPr="00E076D7">
        <w:rPr>
          <w:rFonts w:ascii="Times New Roman" w:eastAsia="Times New Roman" w:hAnsi="Times New Roman" w:cs="Times New Roman"/>
          <w:sz w:val="24"/>
          <w:szCs w:val="24"/>
        </w:rPr>
        <w:t xml:space="preserve">закупка 2021г.) </w:t>
      </w:r>
    </w:p>
    <w:p w:rsidR="00E076D7" w:rsidRPr="00E076D7" w:rsidRDefault="00E076D7" w:rsidP="00E076D7">
      <w:pPr>
        <w:tabs>
          <w:tab w:val="left" w:pos="851"/>
          <w:tab w:val="left" w:pos="1134"/>
        </w:tabs>
        <w:spacing w:after="200" w:line="240" w:lineRule="auto"/>
        <w:ind w:left="-426" w:right="296" w:firstLine="142"/>
        <w:contextualSpacing/>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Мобильный компьютерный класс 14 ноутбуков и 14 МФУ (закупка 2024г.)</w:t>
      </w:r>
    </w:p>
    <w:p w:rsidR="00E076D7" w:rsidRPr="00E076D7" w:rsidRDefault="00E076D7" w:rsidP="00E076D7">
      <w:pPr>
        <w:tabs>
          <w:tab w:val="left" w:pos="851"/>
        </w:tabs>
        <w:spacing w:after="200" w:line="240" w:lineRule="auto"/>
        <w:ind w:left="-426" w:right="296" w:firstLine="142"/>
        <w:contextualSpacing/>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 xml:space="preserve">Автоматизированные рабочие места учителей с интернетом, компьютером, </w:t>
      </w:r>
      <w:r w:rsidRPr="00E076D7">
        <w:rPr>
          <w:rFonts w:ascii="Times New Roman" w:eastAsia="Times New Roman" w:hAnsi="Times New Roman" w:cs="Times New Roman"/>
          <w:spacing w:val="-2"/>
          <w:sz w:val="24"/>
          <w:szCs w:val="24"/>
        </w:rPr>
        <w:t>проектором, МФУ, колонками.</w:t>
      </w:r>
    </w:p>
    <w:p w:rsidR="00E076D7" w:rsidRPr="00E076D7" w:rsidRDefault="00E076D7" w:rsidP="00E076D7">
      <w:pPr>
        <w:spacing w:line="240" w:lineRule="auto"/>
        <w:ind w:left="-426" w:right="294"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Автоматизированное рабочее место учителя (АРМ) представляет собой комплект оборудования,</w:t>
      </w:r>
      <w:r w:rsidRPr="00E076D7">
        <w:rPr>
          <w:rFonts w:ascii="Times New Roman" w:eastAsia="Times New Roman" w:hAnsi="Times New Roman" w:cs="Times New Roman"/>
          <w:spacing w:val="-9"/>
          <w:sz w:val="24"/>
          <w:szCs w:val="24"/>
        </w:rPr>
        <w:t xml:space="preserve"> </w:t>
      </w:r>
      <w:r w:rsidRPr="00E076D7">
        <w:rPr>
          <w:rFonts w:ascii="Times New Roman" w:eastAsia="Times New Roman" w:hAnsi="Times New Roman" w:cs="Times New Roman"/>
          <w:sz w:val="24"/>
          <w:szCs w:val="24"/>
        </w:rPr>
        <w:t>с</w:t>
      </w:r>
      <w:r w:rsidRPr="00E076D7">
        <w:rPr>
          <w:rFonts w:ascii="Times New Roman" w:eastAsia="Times New Roman" w:hAnsi="Times New Roman" w:cs="Times New Roman"/>
          <w:spacing w:val="-10"/>
          <w:sz w:val="24"/>
          <w:szCs w:val="24"/>
        </w:rPr>
        <w:t xml:space="preserve"> </w:t>
      </w:r>
      <w:r w:rsidRPr="00E076D7">
        <w:rPr>
          <w:rFonts w:ascii="Times New Roman" w:eastAsia="Times New Roman" w:hAnsi="Times New Roman" w:cs="Times New Roman"/>
          <w:sz w:val="24"/>
          <w:szCs w:val="24"/>
        </w:rPr>
        <w:t>помощью</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z w:val="24"/>
          <w:szCs w:val="24"/>
        </w:rPr>
        <w:t>которого</w:t>
      </w:r>
      <w:r w:rsidRPr="00E076D7">
        <w:rPr>
          <w:rFonts w:ascii="Times New Roman" w:eastAsia="Times New Roman" w:hAnsi="Times New Roman" w:cs="Times New Roman"/>
          <w:spacing w:val="-7"/>
          <w:sz w:val="24"/>
          <w:szCs w:val="24"/>
        </w:rPr>
        <w:t xml:space="preserve"> </w:t>
      </w:r>
      <w:r w:rsidRPr="00E076D7">
        <w:rPr>
          <w:rFonts w:ascii="Times New Roman" w:eastAsia="Times New Roman" w:hAnsi="Times New Roman" w:cs="Times New Roman"/>
          <w:sz w:val="24"/>
          <w:szCs w:val="24"/>
        </w:rPr>
        <w:t>учитель</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z w:val="24"/>
          <w:szCs w:val="24"/>
        </w:rPr>
        <w:t>сможет</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z w:val="24"/>
          <w:szCs w:val="24"/>
        </w:rPr>
        <w:t>давать</w:t>
      </w:r>
      <w:r w:rsidRPr="00E076D7">
        <w:rPr>
          <w:rFonts w:ascii="Times New Roman" w:eastAsia="Times New Roman" w:hAnsi="Times New Roman" w:cs="Times New Roman"/>
          <w:spacing w:val="-7"/>
          <w:sz w:val="24"/>
          <w:szCs w:val="24"/>
        </w:rPr>
        <w:t xml:space="preserve"> </w:t>
      </w:r>
      <w:r w:rsidRPr="00E076D7">
        <w:rPr>
          <w:rFonts w:ascii="Times New Roman" w:eastAsia="Times New Roman" w:hAnsi="Times New Roman" w:cs="Times New Roman"/>
          <w:sz w:val="24"/>
          <w:szCs w:val="24"/>
        </w:rPr>
        <w:t>интерактивные</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z w:val="24"/>
          <w:szCs w:val="24"/>
        </w:rPr>
        <w:t>уроки.</w:t>
      </w:r>
      <w:r w:rsidRPr="00E076D7">
        <w:rPr>
          <w:rFonts w:ascii="Times New Roman" w:eastAsia="Times New Roman" w:hAnsi="Times New Roman" w:cs="Times New Roman"/>
          <w:spacing w:val="-9"/>
          <w:sz w:val="24"/>
          <w:szCs w:val="24"/>
        </w:rPr>
        <w:t xml:space="preserve"> </w:t>
      </w:r>
      <w:r w:rsidRPr="00E076D7">
        <w:rPr>
          <w:rFonts w:ascii="Times New Roman" w:eastAsia="Times New Roman" w:hAnsi="Times New Roman" w:cs="Times New Roman"/>
          <w:sz w:val="24"/>
          <w:szCs w:val="24"/>
        </w:rPr>
        <w:t>В</w:t>
      </w:r>
      <w:r w:rsidRPr="00E076D7">
        <w:rPr>
          <w:rFonts w:ascii="Times New Roman" w:eastAsia="Times New Roman" w:hAnsi="Times New Roman" w:cs="Times New Roman"/>
          <w:spacing w:val="-11"/>
          <w:sz w:val="24"/>
          <w:szCs w:val="24"/>
        </w:rPr>
        <w:t xml:space="preserve"> </w:t>
      </w:r>
      <w:r w:rsidRPr="00E076D7">
        <w:rPr>
          <w:rFonts w:ascii="Times New Roman" w:eastAsia="Times New Roman" w:hAnsi="Times New Roman" w:cs="Times New Roman"/>
          <w:sz w:val="24"/>
          <w:szCs w:val="24"/>
        </w:rPr>
        <w:t>комплект входит современный компьютер либо ноутбук, проектор, экран, принтер.</w:t>
      </w:r>
    </w:p>
    <w:p w:rsidR="00E076D7" w:rsidRPr="00E076D7" w:rsidRDefault="00E076D7" w:rsidP="00E076D7">
      <w:pPr>
        <w:spacing w:line="240" w:lineRule="auto"/>
        <w:ind w:left="-426" w:right="297" w:firstLine="142"/>
        <w:rPr>
          <w:rFonts w:ascii="Times New Roman" w:eastAsia="Times New Roman" w:hAnsi="Times New Roman" w:cs="Times New Roman"/>
          <w:sz w:val="24"/>
          <w:szCs w:val="24"/>
        </w:rPr>
      </w:pPr>
    </w:p>
    <w:p w:rsidR="00E076D7" w:rsidRPr="00E076D7" w:rsidRDefault="00E076D7" w:rsidP="00E076D7">
      <w:pPr>
        <w:widowControl w:val="0"/>
        <w:tabs>
          <w:tab w:val="left" w:pos="0"/>
        </w:tabs>
        <w:autoSpaceDE w:val="0"/>
        <w:autoSpaceDN w:val="0"/>
        <w:spacing w:before="1" w:line="240" w:lineRule="auto"/>
        <w:ind w:left="-284" w:right="296" w:firstLine="0"/>
        <w:jc w:val="left"/>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 xml:space="preserve">Информационная цифровая зона </w:t>
      </w:r>
      <w:r w:rsidRPr="00E076D7">
        <w:rPr>
          <w:rFonts w:ascii="Times New Roman" w:eastAsia="Times New Roman" w:hAnsi="Times New Roman" w:cs="Times New Roman"/>
          <w:sz w:val="24"/>
          <w:szCs w:val="24"/>
        </w:rPr>
        <w:t xml:space="preserve">с локальной внутришкольной сетью (ЛВС) и Интернет).  </w:t>
      </w:r>
      <w:r w:rsidRPr="00E076D7">
        <w:rPr>
          <w:rFonts w:ascii="Times New Roman" w:eastAsia="Times New Roman" w:hAnsi="Times New Roman" w:cs="Times New Roman"/>
          <w:spacing w:val="-2"/>
          <w:sz w:val="24"/>
          <w:szCs w:val="24"/>
        </w:rPr>
        <w:t>АРМ</w:t>
      </w:r>
      <w:r w:rsidRPr="00E076D7">
        <w:rPr>
          <w:rFonts w:ascii="Times New Roman" w:eastAsia="Times New Roman" w:hAnsi="Times New Roman" w:cs="Times New Roman"/>
          <w:spacing w:val="-8"/>
          <w:sz w:val="24"/>
          <w:szCs w:val="24"/>
        </w:rPr>
        <w:t xml:space="preserve"> </w:t>
      </w:r>
      <w:r w:rsidRPr="00E076D7">
        <w:rPr>
          <w:rFonts w:ascii="Times New Roman" w:eastAsia="Times New Roman" w:hAnsi="Times New Roman" w:cs="Times New Roman"/>
          <w:spacing w:val="-2"/>
          <w:sz w:val="24"/>
          <w:szCs w:val="24"/>
        </w:rPr>
        <w:t>библиотекаря.</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pacing w:val="-2"/>
          <w:sz w:val="24"/>
          <w:szCs w:val="24"/>
        </w:rPr>
        <w:t>Техническое</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pacing w:val="-2"/>
          <w:sz w:val="24"/>
          <w:szCs w:val="24"/>
        </w:rPr>
        <w:t>обеспечение</w:t>
      </w:r>
      <w:r w:rsidRPr="00E076D7">
        <w:rPr>
          <w:rFonts w:ascii="Times New Roman" w:eastAsia="Times New Roman" w:hAnsi="Times New Roman" w:cs="Times New Roman"/>
          <w:spacing w:val="-3"/>
          <w:sz w:val="24"/>
          <w:szCs w:val="24"/>
        </w:rPr>
        <w:t xml:space="preserve"> </w:t>
      </w:r>
      <w:r w:rsidRPr="00E076D7">
        <w:rPr>
          <w:rFonts w:ascii="Times New Roman" w:eastAsia="Times New Roman" w:hAnsi="Times New Roman" w:cs="Times New Roman"/>
          <w:spacing w:val="-2"/>
          <w:sz w:val="24"/>
          <w:szCs w:val="24"/>
        </w:rPr>
        <w:t>-</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pacing w:val="-2"/>
          <w:sz w:val="24"/>
          <w:szCs w:val="24"/>
        </w:rPr>
        <w:t>компьютер,</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pacing w:val="-2"/>
          <w:sz w:val="24"/>
          <w:szCs w:val="24"/>
        </w:rPr>
        <w:t>МФУ,</w:t>
      </w:r>
      <w:r w:rsidRPr="00E076D7">
        <w:rPr>
          <w:rFonts w:ascii="Times New Roman" w:eastAsia="Times New Roman" w:hAnsi="Times New Roman" w:cs="Times New Roman"/>
          <w:spacing w:val="-4"/>
          <w:sz w:val="24"/>
          <w:szCs w:val="24"/>
        </w:rPr>
        <w:t xml:space="preserve"> </w:t>
      </w:r>
      <w:r w:rsidRPr="00E076D7">
        <w:rPr>
          <w:rFonts w:ascii="Times New Roman" w:eastAsia="Times New Roman" w:hAnsi="Times New Roman" w:cs="Times New Roman"/>
          <w:spacing w:val="-2"/>
          <w:sz w:val="24"/>
          <w:szCs w:val="24"/>
        </w:rPr>
        <w:t>наушники.</w:t>
      </w:r>
    </w:p>
    <w:p w:rsidR="00E076D7" w:rsidRPr="00E076D7" w:rsidRDefault="00E076D7" w:rsidP="00E076D7">
      <w:pPr>
        <w:spacing w:line="240" w:lineRule="auto"/>
        <w:ind w:firstLine="0"/>
        <w:jc w:val="left"/>
        <w:rPr>
          <w:rFonts w:ascii="Times New Roman" w:eastAsia="Times New Roman" w:hAnsi="Times New Roman" w:cs="Times New Roman"/>
          <w:b/>
          <w:bCs/>
          <w:sz w:val="24"/>
          <w:szCs w:val="24"/>
          <w:lang w:eastAsia="en-US"/>
        </w:rPr>
      </w:pPr>
      <w:r w:rsidRPr="00E076D7">
        <w:rPr>
          <w:rFonts w:ascii="Times New Roman" w:eastAsia="Times New Roman" w:hAnsi="Times New Roman" w:cs="Times New Roman"/>
          <w:b/>
          <w:bCs/>
          <w:sz w:val="24"/>
          <w:szCs w:val="24"/>
          <w:lang w:eastAsia="en-US"/>
        </w:rPr>
        <w:t>Цифровая</w:t>
      </w:r>
      <w:r w:rsidRPr="00E076D7">
        <w:rPr>
          <w:rFonts w:ascii="Times New Roman" w:eastAsia="Times New Roman" w:hAnsi="Times New Roman" w:cs="Times New Roman"/>
          <w:b/>
          <w:bCs/>
          <w:spacing w:val="-10"/>
          <w:sz w:val="24"/>
          <w:szCs w:val="24"/>
          <w:lang w:eastAsia="en-US"/>
        </w:rPr>
        <w:t xml:space="preserve"> </w:t>
      </w:r>
      <w:r w:rsidRPr="00E076D7">
        <w:rPr>
          <w:rFonts w:ascii="Times New Roman" w:eastAsia="Times New Roman" w:hAnsi="Times New Roman" w:cs="Times New Roman"/>
          <w:b/>
          <w:bCs/>
          <w:sz w:val="24"/>
          <w:szCs w:val="24"/>
          <w:lang w:eastAsia="en-US"/>
        </w:rPr>
        <w:t>зона</w:t>
      </w:r>
      <w:r w:rsidRPr="00E076D7">
        <w:rPr>
          <w:rFonts w:ascii="Times New Roman" w:eastAsia="Times New Roman" w:hAnsi="Times New Roman" w:cs="Times New Roman"/>
          <w:b/>
          <w:bCs/>
          <w:spacing w:val="-9"/>
          <w:sz w:val="24"/>
          <w:szCs w:val="24"/>
          <w:lang w:eastAsia="en-US"/>
        </w:rPr>
        <w:t xml:space="preserve"> </w:t>
      </w:r>
      <w:r w:rsidRPr="00E076D7">
        <w:rPr>
          <w:rFonts w:ascii="Times New Roman" w:eastAsia="Times New Roman" w:hAnsi="Times New Roman" w:cs="Times New Roman"/>
          <w:b/>
          <w:bCs/>
          <w:sz w:val="24"/>
          <w:szCs w:val="24"/>
          <w:lang w:eastAsia="en-US"/>
        </w:rPr>
        <w:t>дополнительного</w:t>
      </w:r>
      <w:r w:rsidRPr="00E076D7">
        <w:rPr>
          <w:rFonts w:ascii="Times New Roman" w:eastAsia="Times New Roman" w:hAnsi="Times New Roman" w:cs="Times New Roman"/>
          <w:b/>
          <w:bCs/>
          <w:spacing w:val="-8"/>
          <w:sz w:val="24"/>
          <w:szCs w:val="24"/>
          <w:lang w:eastAsia="en-US"/>
        </w:rPr>
        <w:t xml:space="preserve"> </w:t>
      </w:r>
      <w:r w:rsidRPr="00E076D7">
        <w:rPr>
          <w:rFonts w:ascii="Times New Roman" w:eastAsia="Times New Roman" w:hAnsi="Times New Roman" w:cs="Times New Roman"/>
          <w:b/>
          <w:bCs/>
          <w:spacing w:val="-2"/>
          <w:sz w:val="24"/>
          <w:szCs w:val="24"/>
          <w:lang w:eastAsia="en-US"/>
        </w:rPr>
        <w:t>образования</w:t>
      </w:r>
    </w:p>
    <w:p w:rsidR="00E076D7" w:rsidRPr="00E076D7" w:rsidRDefault="00E076D7" w:rsidP="00E076D7">
      <w:pPr>
        <w:tabs>
          <w:tab w:val="left" w:pos="0"/>
        </w:tabs>
        <w:spacing w:line="240" w:lineRule="auto"/>
        <w:ind w:left="-426" w:right="292" w:firstLine="142"/>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Проводные микрофоны, микшер, ноутбук, мультимедиапроектор, переносной экран, акустическая система, микшерный пульт, усилитель, цифровая фото- и видеокамера позволяют создавать, редактировать музыкальные файлы, озвучивать внеклассные мероприятия.</w:t>
      </w:r>
    </w:p>
    <w:p w:rsidR="00E076D7" w:rsidRPr="00E076D7" w:rsidRDefault="00E076D7" w:rsidP="00E076D7">
      <w:pPr>
        <w:tabs>
          <w:tab w:val="left" w:pos="0"/>
        </w:tabs>
        <w:spacing w:line="240" w:lineRule="auto"/>
        <w:ind w:left="-426" w:right="292" w:firstLine="142"/>
        <w:rPr>
          <w:rFonts w:ascii="Times New Roman" w:eastAsia="Times New Roman" w:hAnsi="Times New Roman" w:cs="Times New Roman"/>
          <w:sz w:val="24"/>
          <w:szCs w:val="24"/>
        </w:rPr>
      </w:pPr>
      <w:r w:rsidRPr="00E076D7">
        <w:rPr>
          <w:rFonts w:ascii="Times New Roman" w:eastAsia="Times New Roman" w:hAnsi="Times New Roman" w:cs="Times New Roman"/>
          <w:b/>
          <w:sz w:val="24"/>
          <w:szCs w:val="24"/>
        </w:rPr>
        <w:t>Цифровая</w:t>
      </w:r>
      <w:r w:rsidRPr="00E076D7">
        <w:rPr>
          <w:rFonts w:ascii="Times New Roman" w:eastAsia="Times New Roman" w:hAnsi="Times New Roman" w:cs="Times New Roman"/>
          <w:b/>
          <w:spacing w:val="-5"/>
          <w:sz w:val="24"/>
          <w:szCs w:val="24"/>
        </w:rPr>
        <w:t xml:space="preserve"> </w:t>
      </w:r>
      <w:r w:rsidRPr="00E076D7">
        <w:rPr>
          <w:rFonts w:ascii="Times New Roman" w:eastAsia="Times New Roman" w:hAnsi="Times New Roman" w:cs="Times New Roman"/>
          <w:b/>
          <w:sz w:val="24"/>
          <w:szCs w:val="24"/>
        </w:rPr>
        <w:t>зона</w:t>
      </w:r>
      <w:r w:rsidRPr="00E076D7">
        <w:rPr>
          <w:rFonts w:ascii="Times New Roman" w:eastAsia="Times New Roman" w:hAnsi="Times New Roman" w:cs="Times New Roman"/>
          <w:b/>
          <w:spacing w:val="-4"/>
          <w:sz w:val="24"/>
          <w:szCs w:val="24"/>
        </w:rPr>
        <w:t xml:space="preserve"> </w:t>
      </w:r>
      <w:r w:rsidRPr="00E076D7">
        <w:rPr>
          <w:rFonts w:ascii="Times New Roman" w:eastAsia="Times New Roman" w:hAnsi="Times New Roman" w:cs="Times New Roman"/>
          <w:b/>
          <w:sz w:val="24"/>
          <w:szCs w:val="24"/>
        </w:rPr>
        <w:t>социальной</w:t>
      </w:r>
      <w:r w:rsidRPr="00E076D7">
        <w:rPr>
          <w:rFonts w:ascii="Times New Roman" w:eastAsia="Times New Roman" w:hAnsi="Times New Roman" w:cs="Times New Roman"/>
          <w:b/>
          <w:spacing w:val="-4"/>
          <w:sz w:val="24"/>
          <w:szCs w:val="24"/>
        </w:rPr>
        <w:t xml:space="preserve"> </w:t>
      </w:r>
      <w:r w:rsidRPr="00E076D7">
        <w:rPr>
          <w:rFonts w:ascii="Times New Roman" w:eastAsia="Times New Roman" w:hAnsi="Times New Roman" w:cs="Times New Roman"/>
          <w:b/>
          <w:spacing w:val="-2"/>
          <w:sz w:val="24"/>
          <w:szCs w:val="24"/>
        </w:rPr>
        <w:t>службы</w:t>
      </w:r>
    </w:p>
    <w:p w:rsidR="00E076D7" w:rsidRPr="00E076D7" w:rsidRDefault="00E076D7" w:rsidP="00E076D7">
      <w:pPr>
        <w:tabs>
          <w:tab w:val="left" w:pos="0"/>
        </w:tabs>
        <w:spacing w:after="200" w:line="240"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АРМ</w:t>
      </w:r>
      <w:r w:rsidRPr="00E076D7">
        <w:rPr>
          <w:rFonts w:ascii="Times New Roman" w:eastAsia="Times New Roman" w:hAnsi="Times New Roman" w:cs="Times New Roman"/>
          <w:spacing w:val="-12"/>
          <w:sz w:val="24"/>
          <w:szCs w:val="24"/>
        </w:rPr>
        <w:t xml:space="preserve"> </w:t>
      </w:r>
      <w:r w:rsidRPr="00E076D7">
        <w:rPr>
          <w:rFonts w:ascii="Times New Roman" w:eastAsia="Times New Roman" w:hAnsi="Times New Roman" w:cs="Times New Roman"/>
          <w:sz w:val="24"/>
          <w:szCs w:val="24"/>
        </w:rPr>
        <w:t>—</w:t>
      </w:r>
      <w:r w:rsidRPr="00E076D7">
        <w:rPr>
          <w:rFonts w:ascii="Times New Roman" w:eastAsia="Times New Roman" w:hAnsi="Times New Roman" w:cs="Times New Roman"/>
          <w:spacing w:val="-10"/>
          <w:sz w:val="24"/>
          <w:szCs w:val="24"/>
        </w:rPr>
        <w:t xml:space="preserve"> </w:t>
      </w:r>
      <w:r w:rsidRPr="00E076D7">
        <w:rPr>
          <w:rFonts w:ascii="Times New Roman" w:eastAsia="Times New Roman" w:hAnsi="Times New Roman" w:cs="Times New Roman"/>
          <w:sz w:val="24"/>
          <w:szCs w:val="24"/>
        </w:rPr>
        <w:t>психолога:</w:t>
      </w:r>
      <w:r w:rsidRPr="00E076D7">
        <w:rPr>
          <w:rFonts w:ascii="Times New Roman" w:eastAsia="Times New Roman" w:hAnsi="Times New Roman" w:cs="Times New Roman"/>
          <w:spacing w:val="-11"/>
          <w:sz w:val="24"/>
          <w:szCs w:val="24"/>
        </w:rPr>
        <w:t xml:space="preserve"> </w:t>
      </w:r>
      <w:r w:rsidRPr="00E076D7">
        <w:rPr>
          <w:rFonts w:ascii="Times New Roman" w:eastAsia="Times New Roman" w:hAnsi="Times New Roman" w:cs="Times New Roman"/>
          <w:sz w:val="24"/>
          <w:szCs w:val="24"/>
        </w:rPr>
        <w:t>ноутбук,</w:t>
      </w:r>
      <w:r w:rsidRPr="00E076D7">
        <w:rPr>
          <w:rFonts w:ascii="Times New Roman" w:eastAsia="Times New Roman" w:hAnsi="Times New Roman" w:cs="Times New Roman"/>
          <w:spacing w:val="-10"/>
          <w:sz w:val="24"/>
          <w:szCs w:val="24"/>
        </w:rPr>
        <w:t xml:space="preserve"> </w:t>
      </w:r>
      <w:r w:rsidRPr="00E076D7">
        <w:rPr>
          <w:rFonts w:ascii="Times New Roman" w:eastAsia="Times New Roman" w:hAnsi="Times New Roman" w:cs="Times New Roman"/>
          <w:spacing w:val="-2"/>
          <w:sz w:val="24"/>
          <w:szCs w:val="24"/>
        </w:rPr>
        <w:t>принтер</w:t>
      </w:r>
    </w:p>
    <w:p w:rsidR="00E076D7" w:rsidRPr="00E076D7" w:rsidRDefault="00E076D7" w:rsidP="00E076D7">
      <w:pPr>
        <w:widowControl w:val="0"/>
        <w:tabs>
          <w:tab w:val="left" w:pos="0"/>
        </w:tabs>
        <w:autoSpaceDE w:val="0"/>
        <w:autoSpaceDN w:val="0"/>
        <w:spacing w:before="1" w:line="240" w:lineRule="auto"/>
        <w:ind w:left="-284" w:right="296" w:firstLine="0"/>
        <w:jc w:val="left"/>
        <w:rPr>
          <w:rFonts w:ascii="Times New Roman" w:eastAsia="Times New Roman" w:hAnsi="Times New Roman" w:cs="Times New Roman"/>
          <w:b/>
          <w:sz w:val="24"/>
          <w:szCs w:val="24"/>
        </w:rPr>
      </w:pPr>
      <w:r w:rsidRPr="00E076D7">
        <w:rPr>
          <w:rFonts w:ascii="Times New Roman" w:eastAsia="Times New Roman" w:hAnsi="Times New Roman" w:cs="Times New Roman"/>
          <w:b/>
          <w:sz w:val="24"/>
          <w:szCs w:val="24"/>
        </w:rPr>
        <w:t>Цифровая</w:t>
      </w:r>
      <w:r w:rsidRPr="00E076D7">
        <w:rPr>
          <w:rFonts w:ascii="Times New Roman" w:eastAsia="Times New Roman" w:hAnsi="Times New Roman" w:cs="Times New Roman"/>
          <w:b/>
          <w:spacing w:val="-9"/>
          <w:sz w:val="24"/>
          <w:szCs w:val="24"/>
        </w:rPr>
        <w:t xml:space="preserve"> </w:t>
      </w:r>
      <w:r w:rsidRPr="00E076D7">
        <w:rPr>
          <w:rFonts w:ascii="Times New Roman" w:eastAsia="Times New Roman" w:hAnsi="Times New Roman" w:cs="Times New Roman"/>
          <w:b/>
          <w:sz w:val="24"/>
          <w:szCs w:val="24"/>
        </w:rPr>
        <w:t>зона</w:t>
      </w:r>
      <w:r w:rsidRPr="00E076D7">
        <w:rPr>
          <w:rFonts w:ascii="Times New Roman" w:eastAsia="Times New Roman" w:hAnsi="Times New Roman" w:cs="Times New Roman"/>
          <w:b/>
          <w:spacing w:val="-6"/>
          <w:sz w:val="24"/>
          <w:szCs w:val="24"/>
        </w:rPr>
        <w:t xml:space="preserve"> </w:t>
      </w:r>
      <w:r w:rsidRPr="00E076D7">
        <w:rPr>
          <w:rFonts w:ascii="Times New Roman" w:eastAsia="Times New Roman" w:hAnsi="Times New Roman" w:cs="Times New Roman"/>
          <w:b/>
          <w:sz w:val="24"/>
          <w:szCs w:val="24"/>
        </w:rPr>
        <w:t>АСУ</w:t>
      </w:r>
      <w:r w:rsidRPr="00E076D7">
        <w:rPr>
          <w:rFonts w:ascii="Times New Roman" w:eastAsia="Times New Roman" w:hAnsi="Times New Roman" w:cs="Times New Roman"/>
          <w:b/>
          <w:spacing w:val="-5"/>
          <w:sz w:val="24"/>
          <w:szCs w:val="24"/>
        </w:rPr>
        <w:t xml:space="preserve"> </w:t>
      </w:r>
      <w:r w:rsidRPr="00E076D7">
        <w:rPr>
          <w:rFonts w:ascii="Times New Roman" w:eastAsia="Times New Roman" w:hAnsi="Times New Roman" w:cs="Times New Roman"/>
          <w:b/>
          <w:sz w:val="24"/>
          <w:szCs w:val="24"/>
        </w:rPr>
        <w:t>школы</w:t>
      </w:r>
      <w:r w:rsidRPr="00E076D7">
        <w:rPr>
          <w:rFonts w:ascii="Times New Roman" w:eastAsia="Times New Roman" w:hAnsi="Times New Roman" w:cs="Times New Roman"/>
          <w:b/>
          <w:spacing w:val="-7"/>
          <w:sz w:val="24"/>
          <w:szCs w:val="24"/>
        </w:rPr>
        <w:t xml:space="preserve"> </w:t>
      </w:r>
      <w:r w:rsidRPr="00E076D7">
        <w:rPr>
          <w:rFonts w:ascii="Times New Roman" w:eastAsia="Times New Roman" w:hAnsi="Times New Roman" w:cs="Times New Roman"/>
          <w:b/>
          <w:sz w:val="24"/>
          <w:szCs w:val="24"/>
        </w:rPr>
        <w:t>(с</w:t>
      </w:r>
      <w:r w:rsidRPr="00E076D7">
        <w:rPr>
          <w:rFonts w:ascii="Times New Roman" w:eastAsia="Times New Roman" w:hAnsi="Times New Roman" w:cs="Times New Roman"/>
          <w:b/>
          <w:spacing w:val="-7"/>
          <w:sz w:val="24"/>
          <w:szCs w:val="24"/>
        </w:rPr>
        <w:t xml:space="preserve"> </w:t>
      </w:r>
      <w:r w:rsidRPr="00E076D7">
        <w:rPr>
          <w:rFonts w:ascii="Times New Roman" w:eastAsia="Times New Roman" w:hAnsi="Times New Roman" w:cs="Times New Roman"/>
          <w:b/>
          <w:sz w:val="24"/>
          <w:szCs w:val="24"/>
        </w:rPr>
        <w:t>ЛВС</w:t>
      </w:r>
      <w:r w:rsidRPr="00E076D7">
        <w:rPr>
          <w:rFonts w:ascii="Times New Roman" w:eastAsia="Times New Roman" w:hAnsi="Times New Roman" w:cs="Times New Roman"/>
          <w:b/>
          <w:spacing w:val="-7"/>
          <w:sz w:val="24"/>
          <w:szCs w:val="24"/>
        </w:rPr>
        <w:t xml:space="preserve"> </w:t>
      </w:r>
      <w:r w:rsidRPr="00E076D7">
        <w:rPr>
          <w:rFonts w:ascii="Times New Roman" w:eastAsia="Times New Roman" w:hAnsi="Times New Roman" w:cs="Times New Roman"/>
          <w:b/>
          <w:sz w:val="24"/>
          <w:szCs w:val="24"/>
        </w:rPr>
        <w:t>и</w:t>
      </w:r>
      <w:r w:rsidRPr="00E076D7">
        <w:rPr>
          <w:rFonts w:ascii="Times New Roman" w:eastAsia="Times New Roman" w:hAnsi="Times New Roman" w:cs="Times New Roman"/>
          <w:b/>
          <w:spacing w:val="-6"/>
          <w:sz w:val="24"/>
          <w:szCs w:val="24"/>
        </w:rPr>
        <w:t xml:space="preserve"> </w:t>
      </w:r>
      <w:r w:rsidRPr="00E076D7">
        <w:rPr>
          <w:rFonts w:ascii="Times New Roman" w:eastAsia="Times New Roman" w:hAnsi="Times New Roman" w:cs="Times New Roman"/>
          <w:b/>
          <w:spacing w:val="-2"/>
          <w:sz w:val="24"/>
          <w:szCs w:val="24"/>
        </w:rPr>
        <w:t>Интернет)</w:t>
      </w:r>
    </w:p>
    <w:p w:rsidR="00E076D7" w:rsidRPr="00E076D7" w:rsidRDefault="00E076D7" w:rsidP="00E076D7">
      <w:pPr>
        <w:tabs>
          <w:tab w:val="left" w:pos="0"/>
        </w:tabs>
        <w:spacing w:line="240"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АРМ</w:t>
      </w:r>
      <w:r w:rsidRPr="00E076D7">
        <w:rPr>
          <w:rFonts w:ascii="Times New Roman" w:eastAsia="Times New Roman" w:hAnsi="Times New Roman" w:cs="Times New Roman"/>
          <w:spacing w:val="-17"/>
          <w:sz w:val="24"/>
          <w:szCs w:val="24"/>
        </w:rPr>
        <w:t xml:space="preserve"> </w:t>
      </w:r>
      <w:r w:rsidRPr="00E076D7">
        <w:rPr>
          <w:rFonts w:ascii="Times New Roman" w:eastAsia="Times New Roman" w:hAnsi="Times New Roman" w:cs="Times New Roman"/>
          <w:sz w:val="24"/>
          <w:szCs w:val="24"/>
        </w:rPr>
        <w:t>директора</w:t>
      </w:r>
      <w:r w:rsidRPr="00E076D7">
        <w:rPr>
          <w:rFonts w:ascii="Times New Roman" w:eastAsia="Times New Roman" w:hAnsi="Times New Roman" w:cs="Times New Roman"/>
          <w:spacing w:val="-14"/>
          <w:sz w:val="24"/>
          <w:szCs w:val="24"/>
        </w:rPr>
        <w:t xml:space="preserve"> </w:t>
      </w:r>
      <w:r w:rsidRPr="00E076D7">
        <w:rPr>
          <w:rFonts w:ascii="Times New Roman" w:eastAsia="Times New Roman" w:hAnsi="Times New Roman" w:cs="Times New Roman"/>
          <w:sz w:val="24"/>
          <w:szCs w:val="24"/>
        </w:rPr>
        <w:t>(компьютер,</w:t>
      </w:r>
      <w:r w:rsidRPr="00E076D7">
        <w:rPr>
          <w:rFonts w:ascii="Times New Roman" w:eastAsia="Times New Roman" w:hAnsi="Times New Roman" w:cs="Times New Roman"/>
          <w:spacing w:val="-15"/>
          <w:sz w:val="24"/>
          <w:szCs w:val="24"/>
        </w:rPr>
        <w:t xml:space="preserve"> </w:t>
      </w:r>
      <w:r w:rsidRPr="00E076D7">
        <w:rPr>
          <w:rFonts w:ascii="Times New Roman" w:eastAsia="Times New Roman" w:hAnsi="Times New Roman" w:cs="Times New Roman"/>
          <w:sz w:val="24"/>
          <w:szCs w:val="24"/>
        </w:rPr>
        <w:t>Web-камера,</w:t>
      </w:r>
      <w:r w:rsidRPr="00E076D7">
        <w:rPr>
          <w:rFonts w:ascii="Times New Roman" w:eastAsia="Times New Roman" w:hAnsi="Times New Roman" w:cs="Times New Roman"/>
          <w:spacing w:val="-13"/>
          <w:sz w:val="24"/>
          <w:szCs w:val="24"/>
        </w:rPr>
        <w:t xml:space="preserve"> </w:t>
      </w:r>
      <w:r w:rsidRPr="00E076D7">
        <w:rPr>
          <w:rFonts w:ascii="Times New Roman" w:eastAsia="Times New Roman" w:hAnsi="Times New Roman" w:cs="Times New Roman"/>
          <w:sz w:val="24"/>
          <w:szCs w:val="24"/>
        </w:rPr>
        <w:t>МФУ, колонки</w:t>
      </w:r>
      <w:r w:rsidRPr="00E076D7">
        <w:rPr>
          <w:rFonts w:ascii="Times New Roman" w:eastAsia="Times New Roman" w:hAnsi="Times New Roman" w:cs="Times New Roman"/>
          <w:spacing w:val="-2"/>
          <w:sz w:val="24"/>
          <w:szCs w:val="24"/>
        </w:rPr>
        <w:t>)</w:t>
      </w:r>
    </w:p>
    <w:p w:rsidR="00E076D7" w:rsidRPr="00E076D7" w:rsidRDefault="00E076D7" w:rsidP="00E076D7">
      <w:pPr>
        <w:tabs>
          <w:tab w:val="left" w:pos="0"/>
        </w:tabs>
        <w:spacing w:line="240"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АРМ</w:t>
      </w:r>
      <w:r w:rsidRPr="00E076D7">
        <w:rPr>
          <w:rFonts w:ascii="Times New Roman" w:eastAsia="Times New Roman" w:hAnsi="Times New Roman" w:cs="Times New Roman"/>
          <w:spacing w:val="-15"/>
          <w:sz w:val="24"/>
          <w:szCs w:val="24"/>
        </w:rPr>
        <w:t xml:space="preserve"> </w:t>
      </w:r>
      <w:r w:rsidRPr="00E076D7">
        <w:rPr>
          <w:rFonts w:ascii="Times New Roman" w:eastAsia="Times New Roman" w:hAnsi="Times New Roman" w:cs="Times New Roman"/>
          <w:sz w:val="24"/>
          <w:szCs w:val="24"/>
        </w:rPr>
        <w:t>заместителя</w:t>
      </w:r>
      <w:r w:rsidRPr="00E076D7">
        <w:rPr>
          <w:rFonts w:ascii="Times New Roman" w:eastAsia="Times New Roman" w:hAnsi="Times New Roman" w:cs="Times New Roman"/>
          <w:spacing w:val="-15"/>
          <w:sz w:val="24"/>
          <w:szCs w:val="24"/>
        </w:rPr>
        <w:t xml:space="preserve"> </w:t>
      </w:r>
      <w:r w:rsidRPr="00E076D7">
        <w:rPr>
          <w:rFonts w:ascii="Times New Roman" w:eastAsia="Times New Roman" w:hAnsi="Times New Roman" w:cs="Times New Roman"/>
          <w:sz w:val="24"/>
          <w:szCs w:val="24"/>
        </w:rPr>
        <w:t>директора</w:t>
      </w:r>
      <w:r w:rsidRPr="00E076D7">
        <w:rPr>
          <w:rFonts w:ascii="Times New Roman" w:eastAsia="Times New Roman" w:hAnsi="Times New Roman" w:cs="Times New Roman"/>
          <w:spacing w:val="-13"/>
          <w:sz w:val="24"/>
          <w:szCs w:val="24"/>
        </w:rPr>
        <w:t xml:space="preserve"> </w:t>
      </w:r>
      <w:r w:rsidRPr="00E076D7">
        <w:rPr>
          <w:rFonts w:ascii="Times New Roman" w:eastAsia="Times New Roman" w:hAnsi="Times New Roman" w:cs="Times New Roman"/>
          <w:sz w:val="24"/>
          <w:szCs w:val="24"/>
        </w:rPr>
        <w:t>(компьютер,</w:t>
      </w:r>
      <w:r w:rsidRPr="00E076D7">
        <w:rPr>
          <w:rFonts w:ascii="Times New Roman" w:eastAsia="Times New Roman" w:hAnsi="Times New Roman" w:cs="Times New Roman"/>
          <w:spacing w:val="-13"/>
          <w:sz w:val="24"/>
          <w:szCs w:val="24"/>
        </w:rPr>
        <w:t xml:space="preserve"> </w:t>
      </w:r>
      <w:r w:rsidRPr="00E076D7">
        <w:rPr>
          <w:rFonts w:ascii="Times New Roman" w:eastAsia="Times New Roman" w:hAnsi="Times New Roman" w:cs="Times New Roman"/>
          <w:sz w:val="24"/>
          <w:szCs w:val="24"/>
        </w:rPr>
        <w:t>МФУ,</w:t>
      </w:r>
      <w:r w:rsidRPr="00E076D7">
        <w:rPr>
          <w:rFonts w:ascii="Times New Roman" w:eastAsia="Times New Roman" w:hAnsi="Times New Roman" w:cs="Times New Roman"/>
          <w:spacing w:val="-15"/>
          <w:sz w:val="24"/>
          <w:szCs w:val="24"/>
        </w:rPr>
        <w:t xml:space="preserve"> </w:t>
      </w:r>
      <w:r w:rsidRPr="00E076D7">
        <w:rPr>
          <w:rFonts w:ascii="Times New Roman" w:eastAsia="Times New Roman" w:hAnsi="Times New Roman" w:cs="Times New Roman"/>
          <w:sz w:val="24"/>
          <w:szCs w:val="24"/>
        </w:rPr>
        <w:t>Web-камера,</w:t>
      </w:r>
      <w:r w:rsidRPr="00E076D7">
        <w:rPr>
          <w:rFonts w:ascii="Times New Roman" w:eastAsia="Times New Roman" w:hAnsi="Times New Roman" w:cs="Times New Roman"/>
          <w:spacing w:val="-12"/>
          <w:sz w:val="24"/>
          <w:szCs w:val="24"/>
        </w:rPr>
        <w:t xml:space="preserve"> </w:t>
      </w:r>
      <w:r w:rsidRPr="00E076D7">
        <w:rPr>
          <w:rFonts w:ascii="Times New Roman" w:eastAsia="Times New Roman" w:hAnsi="Times New Roman" w:cs="Times New Roman"/>
          <w:spacing w:val="-2"/>
          <w:sz w:val="24"/>
          <w:szCs w:val="24"/>
        </w:rPr>
        <w:t>колонки)</w:t>
      </w:r>
    </w:p>
    <w:p w:rsidR="00E076D7" w:rsidRPr="00E076D7" w:rsidRDefault="00E076D7" w:rsidP="00E076D7">
      <w:pPr>
        <w:tabs>
          <w:tab w:val="left" w:pos="0"/>
        </w:tabs>
        <w:spacing w:line="240"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pacing w:val="-2"/>
          <w:sz w:val="24"/>
          <w:szCs w:val="24"/>
        </w:rPr>
        <w:t>АРМ</w:t>
      </w:r>
      <w:r w:rsidRPr="00E076D7">
        <w:rPr>
          <w:rFonts w:ascii="Times New Roman" w:eastAsia="Times New Roman" w:hAnsi="Times New Roman" w:cs="Times New Roman"/>
          <w:spacing w:val="-6"/>
          <w:sz w:val="24"/>
          <w:szCs w:val="24"/>
        </w:rPr>
        <w:t xml:space="preserve"> </w:t>
      </w:r>
      <w:r w:rsidRPr="00E076D7">
        <w:rPr>
          <w:rFonts w:ascii="Times New Roman" w:eastAsia="Times New Roman" w:hAnsi="Times New Roman" w:cs="Times New Roman"/>
          <w:spacing w:val="-2"/>
          <w:sz w:val="24"/>
          <w:szCs w:val="24"/>
        </w:rPr>
        <w:t>секретаря-делопроизводителя</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pacing w:val="-2"/>
          <w:sz w:val="24"/>
          <w:szCs w:val="24"/>
        </w:rPr>
        <w:t>(компьютер,</w:t>
      </w:r>
      <w:r w:rsidRPr="00E076D7">
        <w:rPr>
          <w:rFonts w:ascii="Times New Roman" w:eastAsia="Times New Roman" w:hAnsi="Times New Roman" w:cs="Times New Roman"/>
          <w:spacing w:val="-5"/>
          <w:sz w:val="24"/>
          <w:szCs w:val="24"/>
        </w:rPr>
        <w:t xml:space="preserve"> </w:t>
      </w:r>
      <w:r w:rsidRPr="00E076D7">
        <w:rPr>
          <w:rFonts w:ascii="Times New Roman" w:eastAsia="Times New Roman" w:hAnsi="Times New Roman" w:cs="Times New Roman"/>
          <w:spacing w:val="-2"/>
          <w:sz w:val="24"/>
          <w:szCs w:val="24"/>
        </w:rPr>
        <w:t>МФУ,</w:t>
      </w:r>
      <w:r w:rsidRPr="00E076D7">
        <w:rPr>
          <w:rFonts w:ascii="Times New Roman" w:eastAsia="Times New Roman" w:hAnsi="Times New Roman" w:cs="Times New Roman"/>
          <w:spacing w:val="50"/>
          <w:sz w:val="24"/>
          <w:szCs w:val="24"/>
        </w:rPr>
        <w:t xml:space="preserve"> </w:t>
      </w:r>
      <w:r w:rsidRPr="00E076D7">
        <w:rPr>
          <w:rFonts w:ascii="Times New Roman" w:eastAsia="Times New Roman" w:hAnsi="Times New Roman" w:cs="Times New Roman"/>
          <w:spacing w:val="-2"/>
          <w:sz w:val="24"/>
          <w:szCs w:val="24"/>
        </w:rPr>
        <w:t>колонки).</w:t>
      </w:r>
    </w:p>
    <w:p w:rsidR="00E076D7" w:rsidRPr="00E076D7" w:rsidRDefault="00E076D7" w:rsidP="00E076D7">
      <w:pPr>
        <w:tabs>
          <w:tab w:val="left" w:pos="0"/>
        </w:tabs>
        <w:spacing w:after="200" w:line="240" w:lineRule="auto"/>
        <w:ind w:left="-426" w:firstLine="142"/>
        <w:jc w:val="left"/>
        <w:rPr>
          <w:rFonts w:ascii="Times New Roman" w:eastAsia="Times New Roman" w:hAnsi="Times New Roman" w:cs="Times New Roman"/>
          <w:sz w:val="24"/>
          <w:szCs w:val="24"/>
        </w:rPr>
      </w:pPr>
      <w:r w:rsidRPr="00E076D7">
        <w:rPr>
          <w:rFonts w:ascii="Times New Roman" w:eastAsia="Times New Roman" w:hAnsi="Times New Roman" w:cs="Times New Roman"/>
          <w:sz w:val="24"/>
          <w:szCs w:val="24"/>
        </w:rPr>
        <w:t>Подключение</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к</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общей</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локальной</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сети</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ОУ</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с</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выходом</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в</w:t>
      </w:r>
      <w:r w:rsidRPr="00E076D7">
        <w:rPr>
          <w:rFonts w:ascii="Times New Roman" w:eastAsia="Times New Roman" w:hAnsi="Times New Roman" w:cs="Times New Roman"/>
          <w:spacing w:val="80"/>
          <w:sz w:val="24"/>
          <w:szCs w:val="24"/>
        </w:rPr>
        <w:t xml:space="preserve"> </w:t>
      </w:r>
      <w:r w:rsidRPr="00E076D7">
        <w:rPr>
          <w:rFonts w:ascii="Times New Roman" w:eastAsia="Times New Roman" w:hAnsi="Times New Roman" w:cs="Times New Roman"/>
          <w:sz w:val="24"/>
          <w:szCs w:val="24"/>
        </w:rPr>
        <w:t>Интернет</w:t>
      </w:r>
      <w:r w:rsidRPr="00E076D7">
        <w:rPr>
          <w:rFonts w:ascii="Times New Roman" w:eastAsia="Times New Roman" w:hAnsi="Times New Roman" w:cs="Times New Roman"/>
          <w:spacing w:val="80"/>
          <w:sz w:val="24"/>
          <w:szCs w:val="24"/>
        </w:rPr>
        <w:t xml:space="preserve"> с </w:t>
      </w:r>
      <w:r w:rsidRPr="00E076D7">
        <w:rPr>
          <w:rFonts w:ascii="Times New Roman" w:eastAsia="Times New Roman" w:hAnsi="Times New Roman" w:cs="Times New Roman"/>
          <w:sz w:val="24"/>
          <w:szCs w:val="24"/>
        </w:rPr>
        <w:t>реализацией</w:t>
      </w:r>
      <w:r w:rsidRPr="00E076D7">
        <w:rPr>
          <w:rFonts w:ascii="Times New Roman" w:eastAsia="Times New Roman" w:hAnsi="Times New Roman" w:cs="Times New Roman"/>
          <w:spacing w:val="40"/>
          <w:sz w:val="24"/>
          <w:szCs w:val="24"/>
        </w:rPr>
        <w:t xml:space="preserve"> </w:t>
      </w:r>
      <w:r w:rsidRPr="00E076D7">
        <w:rPr>
          <w:rFonts w:ascii="Times New Roman" w:eastAsia="Times New Roman" w:hAnsi="Times New Roman" w:cs="Times New Roman"/>
          <w:sz w:val="24"/>
          <w:szCs w:val="24"/>
        </w:rPr>
        <w:t>аутентифицированного доступа к сетевым ресурсам</w:t>
      </w:r>
    </w:p>
    <w:p w:rsidR="00E076D7" w:rsidRPr="00E076D7" w:rsidRDefault="00E076D7" w:rsidP="00E076D7">
      <w:pPr>
        <w:spacing w:line="240" w:lineRule="auto"/>
        <w:ind w:firstLine="708"/>
        <w:rPr>
          <w:rFonts w:ascii="Times New Roman" w:hAnsi="Times New Roman" w:cs="Times New Roman"/>
          <w:color w:val="FF0000"/>
          <w:sz w:val="24"/>
          <w:szCs w:val="24"/>
        </w:rPr>
      </w:pPr>
    </w:p>
    <w:p w:rsidR="00E076D7" w:rsidRPr="00E076D7" w:rsidRDefault="00E076D7" w:rsidP="00E076D7">
      <w:pPr>
        <w:spacing w:line="240" w:lineRule="auto"/>
        <w:ind w:firstLine="708"/>
        <w:rPr>
          <w:rFonts w:ascii="Times New Roman" w:hAnsi="Times New Roman" w:cs="Times New Roman"/>
          <w:color w:val="FF0000"/>
          <w:sz w:val="24"/>
          <w:szCs w:val="24"/>
        </w:rPr>
      </w:pPr>
    </w:p>
    <w:p w:rsidR="00E076D7" w:rsidRPr="00E076D7" w:rsidRDefault="00E076D7" w:rsidP="00E076D7">
      <w:pPr>
        <w:spacing w:line="240" w:lineRule="auto"/>
        <w:ind w:firstLine="0"/>
        <w:rPr>
          <w:rFonts w:ascii="Times New Roman" w:hAnsi="Times New Roman" w:cs="Times New Roman"/>
          <w:b/>
          <w:sz w:val="24"/>
          <w:szCs w:val="24"/>
        </w:rPr>
      </w:pPr>
    </w:p>
    <w:p w:rsidR="00E076D7" w:rsidRDefault="00E076D7" w:rsidP="00194421">
      <w:pPr>
        <w:spacing w:line="270" w:lineRule="auto"/>
        <w:ind w:left="2237" w:hanging="1493"/>
        <w:rPr>
          <w:rFonts w:ascii="Times New Roman" w:hAnsi="Times New Roman" w:cs="Times New Roman"/>
          <w:b/>
          <w:color w:val="FF0000"/>
          <w:sz w:val="24"/>
          <w:szCs w:val="24"/>
        </w:rPr>
      </w:pPr>
    </w:p>
    <w:p w:rsidR="00E076D7" w:rsidRDefault="00E076D7" w:rsidP="00194421">
      <w:pPr>
        <w:spacing w:line="270" w:lineRule="auto"/>
        <w:ind w:left="2237" w:hanging="1493"/>
        <w:rPr>
          <w:rFonts w:ascii="Times New Roman" w:hAnsi="Times New Roman" w:cs="Times New Roman"/>
          <w:b/>
          <w:color w:val="FF0000"/>
          <w:sz w:val="24"/>
          <w:szCs w:val="24"/>
        </w:rPr>
      </w:pPr>
    </w:p>
    <w:p w:rsidR="00194421" w:rsidRPr="00E076D7" w:rsidRDefault="00194421" w:rsidP="00194421">
      <w:pPr>
        <w:spacing w:line="270" w:lineRule="auto"/>
        <w:ind w:left="2237" w:hanging="1493"/>
        <w:rPr>
          <w:rFonts w:ascii="Times New Roman" w:hAnsi="Times New Roman" w:cs="Times New Roman"/>
          <w:color w:val="FF0000"/>
          <w:sz w:val="24"/>
          <w:szCs w:val="24"/>
        </w:rPr>
      </w:pPr>
      <w:r w:rsidRPr="00E076D7">
        <w:rPr>
          <w:rFonts w:ascii="Times New Roman" w:hAnsi="Times New Roman" w:cs="Times New Roman"/>
          <w:b/>
          <w:color w:val="FF0000"/>
          <w:sz w:val="24"/>
          <w:szCs w:val="24"/>
        </w:rPr>
        <w:t xml:space="preserve">Перечень основных государственных и народных праздников, памятных дат в календарном плане воспитательной работы. </w:t>
      </w:r>
    </w:p>
    <w:p w:rsidR="00194421" w:rsidRPr="00E076D7" w:rsidRDefault="00194421" w:rsidP="00194421">
      <w:pPr>
        <w:spacing w:after="31" w:line="252" w:lineRule="auto"/>
        <w:ind w:firstLine="711"/>
        <w:rPr>
          <w:rFonts w:ascii="Times New Roman" w:hAnsi="Times New Roman" w:cs="Times New Roman"/>
          <w:color w:val="FF0000"/>
          <w:sz w:val="24"/>
          <w:szCs w:val="24"/>
        </w:rPr>
      </w:pPr>
      <w:r w:rsidRPr="00E076D7">
        <w:rPr>
          <w:rFonts w:ascii="Times New Roman" w:hAnsi="Times New Roman" w:cs="Times New Roman"/>
          <w:i/>
          <w:color w:val="FF0000"/>
          <w:sz w:val="24"/>
          <w:szCs w:val="24"/>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194421" w:rsidRPr="00E076D7" w:rsidRDefault="00194421" w:rsidP="00194421">
      <w:pPr>
        <w:spacing w:after="33"/>
        <w:rPr>
          <w:rFonts w:ascii="Times New Roman" w:hAnsi="Times New Roman" w:cs="Times New Roman"/>
          <w:color w:val="FF0000"/>
          <w:sz w:val="24"/>
          <w:szCs w:val="24"/>
        </w:rPr>
      </w:pPr>
      <w:r w:rsidRPr="00E076D7">
        <w:rPr>
          <w:rFonts w:ascii="Times New Roman" w:hAnsi="Times New Roman" w:cs="Times New Roman"/>
          <w:color w:val="FF0000"/>
          <w:sz w:val="24"/>
          <w:szCs w:val="24"/>
        </w:rPr>
        <w:t xml:space="preserve">Сентябрь:  </w:t>
      </w:r>
    </w:p>
    <w:p w:rsidR="00194421" w:rsidRPr="00E076D7" w:rsidRDefault="00194421" w:rsidP="002A312C">
      <w:pPr>
        <w:numPr>
          <w:ilvl w:val="0"/>
          <w:numId w:val="1"/>
        </w:numPr>
        <w:spacing w:after="3" w:line="267" w:lineRule="auto"/>
        <w:ind w:hanging="283"/>
        <w:rPr>
          <w:rFonts w:ascii="Times New Roman" w:hAnsi="Times New Roman" w:cs="Times New Roman"/>
          <w:color w:val="FF0000"/>
          <w:sz w:val="24"/>
          <w:szCs w:val="24"/>
        </w:rPr>
      </w:pPr>
      <w:r w:rsidRPr="00E076D7">
        <w:rPr>
          <w:rFonts w:ascii="Times New Roman" w:hAnsi="Times New Roman" w:cs="Times New Roman"/>
          <w:color w:val="FF0000"/>
          <w:sz w:val="24"/>
          <w:szCs w:val="24"/>
        </w:rPr>
        <w:t xml:space="preserve">1 сентября: День знаний;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3 сентября: День окончания Второй мировой войны, День солидарности в борьбе с терроризмом.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8 сентября: День начала блокады Ленинграда.</w:t>
      </w:r>
    </w:p>
    <w:p w:rsidR="00194421" w:rsidRPr="00194421" w:rsidRDefault="00194421" w:rsidP="00194421">
      <w:pPr>
        <w:spacing w:after="34"/>
        <w:rPr>
          <w:rFonts w:ascii="Times New Roman" w:hAnsi="Times New Roman" w:cs="Times New Roman"/>
          <w:sz w:val="24"/>
          <w:szCs w:val="24"/>
        </w:rPr>
      </w:pPr>
      <w:r w:rsidRPr="00194421">
        <w:rPr>
          <w:rFonts w:ascii="Times New Roman" w:hAnsi="Times New Roman" w:cs="Times New Roman"/>
          <w:sz w:val="24"/>
          <w:szCs w:val="24"/>
        </w:rPr>
        <w:t xml:space="preserve">Октябрь: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 октября: День пожилых людей;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5 октября: День Учителя;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lastRenderedPageBreak/>
        <w:t xml:space="preserve">4 октября: День защиты животных;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Третье воскресенье октября: День отца;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30 октября: День памяти жертв политических репрессий. </w:t>
      </w:r>
    </w:p>
    <w:p w:rsidR="00194421" w:rsidRPr="00194421" w:rsidRDefault="00194421" w:rsidP="00194421">
      <w:pPr>
        <w:spacing w:after="38"/>
        <w:ind w:left="711" w:right="5311" w:hanging="711"/>
        <w:rPr>
          <w:rFonts w:ascii="Times New Roman" w:hAnsi="Times New Roman" w:cs="Times New Roman"/>
          <w:sz w:val="24"/>
          <w:szCs w:val="24"/>
        </w:rPr>
      </w:pPr>
      <w:r w:rsidRPr="00194421">
        <w:rPr>
          <w:rFonts w:ascii="Times New Roman" w:hAnsi="Times New Roman" w:cs="Times New Roman"/>
          <w:sz w:val="24"/>
          <w:szCs w:val="24"/>
        </w:rPr>
        <w:t xml:space="preserve">Ноябрь: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4 ноября: День народного единства. </w:t>
      </w:r>
    </w:p>
    <w:p w:rsidR="00194421" w:rsidRPr="00194421" w:rsidRDefault="00194421" w:rsidP="00194421">
      <w:pPr>
        <w:spacing w:after="3" w:line="267" w:lineRule="auto"/>
        <w:ind w:left="979"/>
        <w:rPr>
          <w:rFonts w:ascii="Times New Roman" w:hAnsi="Times New Roman" w:cs="Times New Roman"/>
          <w:sz w:val="24"/>
          <w:szCs w:val="24"/>
        </w:rPr>
      </w:pPr>
    </w:p>
    <w:p w:rsidR="00194421" w:rsidRPr="00194421" w:rsidRDefault="00194421" w:rsidP="00194421">
      <w:pPr>
        <w:spacing w:after="3" w:line="267" w:lineRule="auto"/>
        <w:rPr>
          <w:rFonts w:ascii="Times New Roman" w:hAnsi="Times New Roman" w:cs="Times New Roman"/>
          <w:sz w:val="24"/>
          <w:szCs w:val="24"/>
        </w:rPr>
      </w:pPr>
      <w:r w:rsidRPr="00194421">
        <w:rPr>
          <w:rFonts w:ascii="Times New Roman" w:hAnsi="Times New Roman" w:cs="Times New Roman"/>
          <w:sz w:val="24"/>
          <w:szCs w:val="24"/>
        </w:rPr>
        <w:t xml:space="preserve">Декабрь: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3 декабря: Международный день инвалидов;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5 декабря: Битва за Москву, Международный день добровольцев;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6 декабря: День Александра Невского;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9 декабря: День Героев Отечества;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10 декабря: День прав человека;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12 декабря: День Конституции Российской Федерации;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27 декабря: День спасателя. </w:t>
      </w:r>
    </w:p>
    <w:p w:rsidR="00194421" w:rsidRPr="00194421" w:rsidRDefault="00194421" w:rsidP="00194421">
      <w:pPr>
        <w:spacing w:after="33"/>
        <w:rPr>
          <w:rFonts w:ascii="Times New Roman" w:hAnsi="Times New Roman" w:cs="Times New Roman"/>
          <w:sz w:val="24"/>
          <w:szCs w:val="24"/>
        </w:rPr>
      </w:pPr>
      <w:r w:rsidRPr="00194421">
        <w:rPr>
          <w:rFonts w:ascii="Times New Roman" w:hAnsi="Times New Roman" w:cs="Times New Roman"/>
          <w:sz w:val="24"/>
          <w:szCs w:val="24"/>
        </w:rPr>
        <w:t xml:space="preserve">Январь: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 января: Новый год;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7 января: Рождество Христово; </w:t>
      </w:r>
    </w:p>
    <w:p w:rsidR="00194421" w:rsidRPr="00194421" w:rsidRDefault="00194421" w:rsidP="002A312C">
      <w:pPr>
        <w:numPr>
          <w:ilvl w:val="0"/>
          <w:numId w:val="1"/>
        </w:numPr>
        <w:spacing w:after="38"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25 января: «Татьянин день» (праздник студентов); </w:t>
      </w:r>
    </w:p>
    <w:p w:rsidR="00194421" w:rsidRPr="00194421" w:rsidRDefault="00194421" w:rsidP="002A312C">
      <w:pPr>
        <w:numPr>
          <w:ilvl w:val="0"/>
          <w:numId w:val="1"/>
        </w:numPr>
        <w:spacing w:after="38"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27 января: День снятия блокады Ленинграда. </w:t>
      </w:r>
    </w:p>
    <w:p w:rsidR="00194421" w:rsidRPr="00194421" w:rsidRDefault="00194421" w:rsidP="00194421">
      <w:pPr>
        <w:spacing w:after="38"/>
        <w:rPr>
          <w:rFonts w:ascii="Times New Roman" w:hAnsi="Times New Roman" w:cs="Times New Roman"/>
          <w:sz w:val="24"/>
          <w:szCs w:val="24"/>
        </w:rPr>
      </w:pPr>
      <w:r w:rsidRPr="00194421">
        <w:rPr>
          <w:rFonts w:ascii="Times New Roman" w:hAnsi="Times New Roman" w:cs="Times New Roman"/>
          <w:sz w:val="24"/>
          <w:szCs w:val="24"/>
        </w:rPr>
        <w:t xml:space="preserve">Февраль: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 февраля: День воинской славы России;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8 февраля: День русской науки;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21 февраля: Международный день родного языка;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23 февраля: День защитников Отечества. </w:t>
      </w:r>
    </w:p>
    <w:p w:rsidR="00194421" w:rsidRPr="00194421" w:rsidRDefault="00194421" w:rsidP="00194421">
      <w:pPr>
        <w:rPr>
          <w:rFonts w:ascii="Times New Roman" w:hAnsi="Times New Roman" w:cs="Times New Roman"/>
          <w:sz w:val="24"/>
          <w:szCs w:val="24"/>
        </w:rPr>
      </w:pPr>
      <w:r w:rsidRPr="00194421">
        <w:rPr>
          <w:rFonts w:ascii="Times New Roman" w:hAnsi="Times New Roman" w:cs="Times New Roman"/>
          <w:sz w:val="24"/>
          <w:szCs w:val="24"/>
        </w:rPr>
        <w:t xml:space="preserve">Март: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8 марта: Международный женский день;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18 марта: День воссоединения Крыма с Россией. </w:t>
      </w:r>
    </w:p>
    <w:p w:rsidR="00194421" w:rsidRPr="00194421" w:rsidRDefault="00194421" w:rsidP="00194421">
      <w:pPr>
        <w:spacing w:after="34"/>
        <w:rPr>
          <w:rFonts w:ascii="Times New Roman" w:hAnsi="Times New Roman" w:cs="Times New Roman"/>
          <w:sz w:val="24"/>
          <w:szCs w:val="24"/>
        </w:rPr>
      </w:pPr>
      <w:r w:rsidRPr="00194421">
        <w:rPr>
          <w:rFonts w:ascii="Times New Roman" w:hAnsi="Times New Roman" w:cs="Times New Roman"/>
          <w:sz w:val="24"/>
          <w:szCs w:val="24"/>
        </w:rPr>
        <w:t xml:space="preserve">Апрель: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12 апреля: День космонавтики. </w:t>
      </w:r>
    </w:p>
    <w:p w:rsidR="00194421" w:rsidRPr="00194421" w:rsidRDefault="00194421" w:rsidP="00194421">
      <w:pPr>
        <w:spacing w:after="33"/>
        <w:rPr>
          <w:rFonts w:ascii="Times New Roman" w:hAnsi="Times New Roman" w:cs="Times New Roman"/>
          <w:sz w:val="24"/>
          <w:szCs w:val="24"/>
        </w:rPr>
      </w:pPr>
      <w:r w:rsidRPr="00194421">
        <w:rPr>
          <w:rFonts w:ascii="Times New Roman" w:hAnsi="Times New Roman" w:cs="Times New Roman"/>
          <w:sz w:val="24"/>
          <w:szCs w:val="24"/>
        </w:rPr>
        <w:t xml:space="preserve">Май: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 мая: День весны и труда;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9 мая: День Победы;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24 мая: День славянской письменности и культуры. </w:t>
      </w:r>
    </w:p>
    <w:p w:rsidR="00194421" w:rsidRPr="00194421" w:rsidRDefault="00194421" w:rsidP="00194421">
      <w:pPr>
        <w:spacing w:after="39"/>
        <w:rPr>
          <w:rFonts w:ascii="Times New Roman" w:hAnsi="Times New Roman" w:cs="Times New Roman"/>
          <w:sz w:val="24"/>
          <w:szCs w:val="24"/>
        </w:rPr>
      </w:pPr>
      <w:r w:rsidRPr="00194421">
        <w:rPr>
          <w:rFonts w:ascii="Times New Roman" w:hAnsi="Times New Roman" w:cs="Times New Roman"/>
          <w:sz w:val="24"/>
          <w:szCs w:val="24"/>
        </w:rPr>
        <w:t xml:space="preserve">Июнь: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 июня: Международный день защиты детей;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5 июня: День эколога;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6 июня: Пушкинский день России;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12 июня: День России;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22 июня: День памяти и скорби;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27 июня: День молодежи. </w:t>
      </w:r>
    </w:p>
    <w:p w:rsidR="00194421" w:rsidRPr="00194421" w:rsidRDefault="00194421" w:rsidP="00194421">
      <w:pPr>
        <w:ind w:left="711" w:right="4938" w:hanging="711"/>
        <w:rPr>
          <w:rFonts w:ascii="Times New Roman" w:hAnsi="Times New Roman" w:cs="Times New Roman"/>
          <w:sz w:val="24"/>
          <w:szCs w:val="24"/>
        </w:rPr>
      </w:pPr>
      <w:r w:rsidRPr="00194421">
        <w:rPr>
          <w:rFonts w:ascii="Times New Roman" w:hAnsi="Times New Roman" w:cs="Times New Roman"/>
          <w:sz w:val="24"/>
          <w:szCs w:val="24"/>
        </w:rPr>
        <w:t xml:space="preserve">Июль:  </w:t>
      </w:r>
    </w:p>
    <w:p w:rsidR="00194421" w:rsidRPr="00194421" w:rsidRDefault="00194421" w:rsidP="002A312C">
      <w:pPr>
        <w:numPr>
          <w:ilvl w:val="0"/>
          <w:numId w:val="2"/>
        </w:numPr>
        <w:tabs>
          <w:tab w:val="left" w:pos="4111"/>
        </w:tabs>
        <w:spacing w:after="3" w:line="267" w:lineRule="auto"/>
        <w:ind w:left="993" w:right="566" w:hanging="284"/>
        <w:rPr>
          <w:rFonts w:ascii="Times New Roman" w:hAnsi="Times New Roman" w:cs="Times New Roman"/>
          <w:sz w:val="24"/>
          <w:szCs w:val="24"/>
        </w:rPr>
      </w:pPr>
      <w:r w:rsidRPr="00194421">
        <w:rPr>
          <w:rFonts w:ascii="Times New Roman" w:hAnsi="Times New Roman" w:cs="Times New Roman"/>
          <w:sz w:val="24"/>
          <w:szCs w:val="24"/>
        </w:rPr>
        <w:t xml:space="preserve">8 июля: День семьи, любви и верности. </w:t>
      </w:r>
    </w:p>
    <w:p w:rsidR="00194421" w:rsidRPr="00194421" w:rsidRDefault="00194421" w:rsidP="00194421">
      <w:pPr>
        <w:spacing w:after="35"/>
        <w:rPr>
          <w:rFonts w:ascii="Times New Roman" w:hAnsi="Times New Roman" w:cs="Times New Roman"/>
          <w:sz w:val="24"/>
          <w:szCs w:val="24"/>
        </w:rPr>
      </w:pPr>
      <w:r w:rsidRPr="00194421">
        <w:rPr>
          <w:rFonts w:ascii="Times New Roman" w:hAnsi="Times New Roman" w:cs="Times New Roman"/>
          <w:sz w:val="24"/>
          <w:szCs w:val="24"/>
        </w:rPr>
        <w:t xml:space="preserve">Август: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22 августа: День Государственного флага Российской Федерации;  </w:t>
      </w:r>
    </w:p>
    <w:p w:rsidR="00194421" w:rsidRPr="00194421" w:rsidRDefault="00194421" w:rsidP="002A312C">
      <w:pPr>
        <w:numPr>
          <w:ilvl w:val="0"/>
          <w:numId w:val="1"/>
        </w:numPr>
        <w:spacing w:after="3" w:line="267" w:lineRule="auto"/>
        <w:ind w:hanging="283"/>
        <w:rPr>
          <w:rFonts w:ascii="Times New Roman" w:hAnsi="Times New Roman" w:cs="Times New Roman"/>
          <w:sz w:val="24"/>
          <w:szCs w:val="24"/>
        </w:rPr>
      </w:pPr>
      <w:r w:rsidRPr="00194421">
        <w:rPr>
          <w:rFonts w:ascii="Times New Roman" w:hAnsi="Times New Roman" w:cs="Times New Roman"/>
          <w:sz w:val="24"/>
          <w:szCs w:val="24"/>
        </w:rPr>
        <w:t xml:space="preserve">23 августа: День воинской славы России </w:t>
      </w:r>
    </w:p>
    <w:p w:rsidR="00194421" w:rsidRPr="00194421" w:rsidRDefault="00194421" w:rsidP="00194421">
      <w:pPr>
        <w:spacing w:after="24" w:line="259" w:lineRule="auto"/>
        <w:rPr>
          <w:rFonts w:ascii="Times New Roman" w:hAnsi="Times New Roman" w:cs="Times New Roman"/>
          <w:sz w:val="24"/>
          <w:szCs w:val="24"/>
        </w:rPr>
      </w:pPr>
    </w:p>
    <w:p w:rsidR="00194421" w:rsidRPr="00194421" w:rsidRDefault="00194421" w:rsidP="00194421">
      <w:pPr>
        <w:spacing w:line="259" w:lineRule="auto"/>
        <w:ind w:left="168"/>
        <w:jc w:val="center"/>
        <w:rPr>
          <w:rFonts w:ascii="Times New Roman" w:eastAsia="Times New Roman" w:hAnsi="Times New Roman" w:cs="Times New Roman"/>
          <w:b/>
          <w:color w:val="000000"/>
          <w:lang w:eastAsia="en-US"/>
        </w:rPr>
      </w:pPr>
      <w:r w:rsidRPr="00194421">
        <w:rPr>
          <w:rFonts w:ascii="Times New Roman" w:eastAsia="Times New Roman" w:hAnsi="Times New Roman" w:cs="Times New Roman"/>
          <w:b/>
          <w:color w:val="000000"/>
          <w:lang w:eastAsia="en-US"/>
        </w:rPr>
        <w:lastRenderedPageBreak/>
        <w:t xml:space="preserve">КАЛЕНДАРНЫЙ ПЛАН ВОСПИТАТЕЛЬНОЙ РАБОТЫ </w:t>
      </w:r>
    </w:p>
    <w:p w:rsidR="00194421" w:rsidRPr="00194421" w:rsidRDefault="00194421" w:rsidP="00194421">
      <w:pPr>
        <w:spacing w:line="259" w:lineRule="auto"/>
        <w:ind w:left="168"/>
        <w:jc w:val="center"/>
        <w:rPr>
          <w:rFonts w:ascii="Times New Roman" w:eastAsia="Times New Roman" w:hAnsi="Times New Roman" w:cs="Times New Roman"/>
          <w:b/>
          <w:color w:val="000000"/>
          <w:lang w:eastAsia="en-US"/>
        </w:rPr>
      </w:pPr>
      <w:r w:rsidRPr="00194421">
        <w:rPr>
          <w:rFonts w:ascii="Times New Roman" w:eastAsia="Times New Roman" w:hAnsi="Times New Roman" w:cs="Times New Roman"/>
          <w:b/>
          <w:color w:val="000000"/>
          <w:lang w:eastAsia="en-US"/>
        </w:rPr>
        <w:t>ГБОУ гимназия №363</w:t>
      </w:r>
    </w:p>
    <w:p w:rsidR="00194421" w:rsidRPr="00194421" w:rsidRDefault="00194421" w:rsidP="00194421">
      <w:pPr>
        <w:spacing w:line="259" w:lineRule="auto"/>
        <w:ind w:left="168"/>
        <w:jc w:val="center"/>
        <w:rPr>
          <w:rFonts w:ascii="Times New Roman" w:eastAsia="Times New Roman" w:hAnsi="Times New Roman" w:cs="Times New Roman"/>
          <w:b/>
          <w:color w:val="000000"/>
          <w:lang w:eastAsia="en-US"/>
        </w:rPr>
      </w:pPr>
      <w:r w:rsidRPr="00194421">
        <w:rPr>
          <w:rFonts w:ascii="Times New Roman" w:eastAsia="Times New Roman" w:hAnsi="Times New Roman" w:cs="Times New Roman"/>
          <w:b/>
          <w:color w:val="000000"/>
          <w:lang w:eastAsia="en-US"/>
        </w:rPr>
        <w:t>НА 2025/2026 УЧЕБНЫЙ ГОД</w:t>
      </w:r>
    </w:p>
    <w:p w:rsidR="00194421" w:rsidRPr="00194421" w:rsidRDefault="00194421" w:rsidP="00194421">
      <w:pPr>
        <w:spacing w:line="259" w:lineRule="auto"/>
        <w:ind w:right="84"/>
        <w:rPr>
          <w:rFonts w:ascii="Times New Roman" w:hAnsi="Times New Roman" w:cs="Times New Roman"/>
          <w:sz w:val="24"/>
          <w:szCs w:val="24"/>
        </w:rPr>
      </w:pPr>
      <w:r w:rsidRPr="00194421">
        <w:rPr>
          <w:rFonts w:ascii="Times New Roman" w:hAnsi="Times New Roman" w:cs="Times New Roman"/>
          <w:b/>
          <w:sz w:val="24"/>
          <w:szCs w:val="24"/>
        </w:rPr>
        <w:t xml:space="preserve"> </w:t>
      </w:r>
    </w:p>
    <w:tbl>
      <w:tblPr>
        <w:tblW w:w="10235" w:type="dxa"/>
        <w:tblInd w:w="-601" w:type="dxa"/>
        <w:tblLayout w:type="fixed"/>
        <w:tblCellMar>
          <w:top w:w="9" w:type="dxa"/>
          <w:right w:w="69" w:type="dxa"/>
        </w:tblCellMar>
        <w:tblLook w:val="04A0" w:firstRow="1" w:lastRow="0" w:firstColumn="1" w:lastColumn="0" w:noHBand="0" w:noVBand="1"/>
      </w:tblPr>
      <w:tblGrid>
        <w:gridCol w:w="4565"/>
        <w:gridCol w:w="851"/>
        <w:gridCol w:w="1040"/>
        <w:gridCol w:w="3779"/>
      </w:tblGrid>
      <w:tr w:rsidR="00194421" w:rsidRPr="00194421" w:rsidTr="00194421">
        <w:trPr>
          <w:trHeight w:val="369"/>
        </w:trPr>
        <w:tc>
          <w:tcPr>
            <w:tcW w:w="10235" w:type="dxa"/>
            <w:gridSpan w:val="4"/>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right="39"/>
              <w:jc w:val="center"/>
              <w:rPr>
                <w:rFonts w:ascii="Times New Roman" w:hAnsi="Times New Roman" w:cs="Times New Roman"/>
                <w:sz w:val="18"/>
                <w:szCs w:val="18"/>
              </w:rPr>
            </w:pPr>
            <w:r w:rsidRPr="00194421">
              <w:rPr>
                <w:rFonts w:ascii="Times New Roman" w:hAnsi="Times New Roman" w:cs="Times New Roman"/>
                <w:b/>
                <w:sz w:val="18"/>
                <w:szCs w:val="18"/>
              </w:rPr>
              <w:t xml:space="preserve">«Ключевые общешкольные дела» </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39"/>
              <w:jc w:val="center"/>
              <w:rPr>
                <w:rFonts w:ascii="Times New Roman" w:hAnsi="Times New Roman" w:cs="Times New Roman"/>
                <w:sz w:val="18"/>
                <w:szCs w:val="18"/>
              </w:rPr>
            </w:pPr>
            <w:r w:rsidRPr="00194421">
              <w:rPr>
                <w:rFonts w:ascii="Times New Roman" w:hAnsi="Times New Roman" w:cs="Times New Roman"/>
                <w:b/>
                <w:sz w:val="18"/>
                <w:szCs w:val="18"/>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39"/>
              <w:jc w:val="center"/>
              <w:rPr>
                <w:rFonts w:ascii="Times New Roman" w:hAnsi="Times New Roman" w:cs="Times New Roman"/>
                <w:sz w:val="18"/>
                <w:szCs w:val="18"/>
              </w:rPr>
            </w:pPr>
            <w:r w:rsidRPr="00194421">
              <w:rPr>
                <w:rFonts w:ascii="Times New Roman" w:hAnsi="Times New Roman" w:cs="Times New Roman"/>
                <w:b/>
                <w:sz w:val="18"/>
                <w:szCs w:val="18"/>
              </w:rPr>
              <w:t>Классы</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34"/>
              <w:jc w:val="center"/>
              <w:rPr>
                <w:rFonts w:ascii="Times New Roman" w:hAnsi="Times New Roman" w:cs="Times New Roman"/>
                <w:sz w:val="18"/>
                <w:szCs w:val="18"/>
              </w:rPr>
            </w:pPr>
            <w:r w:rsidRPr="00194421">
              <w:rPr>
                <w:rFonts w:ascii="Times New Roman" w:hAnsi="Times New Roman" w:cs="Times New Roman"/>
                <w:b/>
                <w:sz w:val="18"/>
                <w:szCs w:val="18"/>
              </w:rPr>
              <w:t>Время проведения</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jc w:val="center"/>
              <w:rPr>
                <w:rFonts w:ascii="Times New Roman" w:hAnsi="Times New Roman" w:cs="Times New Roman"/>
                <w:sz w:val="18"/>
                <w:szCs w:val="18"/>
              </w:rPr>
            </w:pPr>
            <w:r w:rsidRPr="00194421">
              <w:rPr>
                <w:rFonts w:ascii="Times New Roman" w:hAnsi="Times New Roman" w:cs="Times New Roman"/>
                <w:b/>
                <w:sz w:val="18"/>
                <w:szCs w:val="18"/>
              </w:rPr>
              <w:t>Ответственные</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Еженедельная церемония поднятия и спуска флага РФ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76" w:firstLine="11"/>
              <w:jc w:val="center"/>
              <w:rPr>
                <w:rFonts w:ascii="Times New Roman" w:hAnsi="Times New Roman" w:cs="Times New Roman"/>
                <w:sz w:val="18"/>
                <w:szCs w:val="18"/>
              </w:rPr>
            </w:pPr>
            <w:r w:rsidRPr="00194421">
              <w:rPr>
                <w:rFonts w:ascii="Times New Roman" w:hAnsi="Times New Roman" w:cs="Times New Roman"/>
                <w:sz w:val="18"/>
                <w:szCs w:val="18"/>
              </w:rPr>
              <w:t xml:space="preserve">По </w:t>
            </w:r>
          </w:p>
          <w:p w:rsidR="00194421" w:rsidRPr="00194421" w:rsidRDefault="00194421" w:rsidP="00194421">
            <w:pPr>
              <w:ind w:left="-2" w:firstLine="11"/>
              <w:jc w:val="center"/>
              <w:rPr>
                <w:rFonts w:ascii="Times New Roman" w:hAnsi="Times New Roman" w:cs="Times New Roman"/>
                <w:sz w:val="18"/>
                <w:szCs w:val="18"/>
              </w:rPr>
            </w:pPr>
            <w:r w:rsidRPr="00194421">
              <w:rPr>
                <w:rFonts w:ascii="Times New Roman" w:hAnsi="Times New Roman" w:cs="Times New Roman"/>
                <w:sz w:val="18"/>
                <w:szCs w:val="18"/>
              </w:rPr>
              <w:t>графику</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  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Цикл внеурочных занятий «Разговоры о важном»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55"/>
              <w:jc w:val="center"/>
              <w:rPr>
                <w:rFonts w:ascii="Times New Roman" w:hAnsi="Times New Roman" w:cs="Times New Roman"/>
                <w:sz w:val="18"/>
                <w:szCs w:val="18"/>
              </w:rPr>
            </w:pPr>
            <w:r w:rsidRPr="0019442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Цикл внеурочных занятий «Россия- Мои горизонты»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6-11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55"/>
              <w:jc w:val="center"/>
              <w:rPr>
                <w:rFonts w:ascii="Times New Roman" w:hAnsi="Times New Roman" w:cs="Times New Roman"/>
                <w:sz w:val="18"/>
                <w:szCs w:val="18"/>
              </w:rPr>
            </w:pPr>
            <w:r w:rsidRPr="0019442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Радиопередачи (еженедельный впуск «Радио «КОТ»)</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55"/>
              <w:jc w:val="center"/>
              <w:rPr>
                <w:rFonts w:ascii="Times New Roman" w:hAnsi="Times New Roman" w:cs="Times New Roman"/>
                <w:sz w:val="18"/>
                <w:szCs w:val="18"/>
              </w:rPr>
            </w:pPr>
            <w:r w:rsidRPr="0019442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Районная акция «Письма солдатам»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55"/>
              <w:jc w:val="center"/>
              <w:rPr>
                <w:rFonts w:ascii="Times New Roman" w:hAnsi="Times New Roman" w:cs="Times New Roman"/>
                <w:sz w:val="18"/>
                <w:szCs w:val="18"/>
              </w:rPr>
            </w:pPr>
            <w:r w:rsidRPr="0019442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классные 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Цикл внеурочных занятий «Орлята 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55"/>
              <w:jc w:val="center"/>
              <w:rPr>
                <w:rFonts w:ascii="Times New Roman" w:hAnsi="Times New Roman" w:cs="Times New Roman"/>
                <w:sz w:val="18"/>
                <w:szCs w:val="18"/>
              </w:rPr>
            </w:pPr>
            <w:r w:rsidRPr="0019442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Инструктаж с обучающимися «О правилах безопасного поведения в период каникул»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Профилактика дорожной безопасности (тематика классных часов по ПДД)</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В</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Беседы по технике безопасности и ПДДТТ ( Дни экскурсий, перед каникулами, иное)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Правила поведения в общественных местах и местах массового скопления людей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 социальный педагог, к</w:t>
            </w:r>
            <w:r w:rsidRPr="00194421">
              <w:rPr>
                <w:rFonts w:ascii="Times New Roman" w:eastAsia="Times New Roman" w:hAnsi="Times New Roman" w:cs="Times New Roman"/>
                <w:sz w:val="18"/>
                <w:szCs w:val="18"/>
                <w:lang w:eastAsia="en-US"/>
              </w:rPr>
              <w:t>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Правила поведения при эвакуации в случае возникновения ЧС</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 xml:space="preserve">ВР, педагог-организатор ОБЗР, </w:t>
            </w: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Пожарная безопасность в общественных местах и быту</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Индивидуальные беседы с родителями /законными представителями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В</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Заместитель</w:t>
            </w:r>
            <w:r w:rsidRPr="00194421">
              <w:rPr>
                <w:rFonts w:ascii="Times New Roman" w:hAnsi="Times New Roman" w:cs="Times New Roman"/>
                <w:spacing w:val="-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2"/>
                <w:sz w:val="18"/>
                <w:szCs w:val="18"/>
              </w:rPr>
              <w:t xml:space="preserve"> </w:t>
            </w:r>
            <w:r w:rsidRPr="00194421">
              <w:rPr>
                <w:rFonts w:ascii="Times New Roman" w:hAnsi="Times New Roman" w:cs="Times New Roman"/>
                <w:spacing w:val="-5"/>
                <w:sz w:val="18"/>
                <w:szCs w:val="18"/>
              </w:rPr>
              <w:t>ВР, социальный педагог, педагог-психолог, классный руководитель</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Заполнение АИСУ «Параграф» достижений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lastRenderedPageBreak/>
              <w:t xml:space="preserve">Индивидуальные профилактические беседы с обучающимися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 социальный педагог, педагог-психолог, классный руководитель</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Индивидуальные беседы с родителями (законными представителями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В</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z w:val="18"/>
                <w:szCs w:val="18"/>
              </w:rPr>
              <w:t>Заместитель</w:t>
            </w:r>
            <w:r w:rsidRPr="00194421">
              <w:rPr>
                <w:rFonts w:ascii="Times New Roman" w:hAnsi="Times New Roman" w:cs="Times New Roman"/>
                <w:spacing w:val="-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2"/>
                <w:sz w:val="18"/>
                <w:szCs w:val="18"/>
              </w:rPr>
              <w:t xml:space="preserve"> </w:t>
            </w:r>
            <w:r w:rsidRPr="00194421">
              <w:rPr>
                <w:rFonts w:ascii="Times New Roman" w:hAnsi="Times New Roman" w:cs="Times New Roman"/>
                <w:spacing w:val="-5"/>
                <w:sz w:val="18"/>
                <w:szCs w:val="18"/>
              </w:rPr>
              <w:t>ВР, социальный педагог, педагог-психолог, классный руководитель</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Классные часы/беседы, направленные на: </w:t>
            </w:r>
          </w:p>
          <w:p w:rsidR="00194421" w:rsidRPr="00194421" w:rsidRDefault="00194421" w:rsidP="008303D9">
            <w:pPr>
              <w:numPr>
                <w:ilvl w:val="0"/>
                <w:numId w:val="29"/>
              </w:numPr>
              <w:rPr>
                <w:rFonts w:ascii="Times New Roman" w:hAnsi="Times New Roman" w:cs="Times New Roman"/>
                <w:sz w:val="18"/>
                <w:szCs w:val="18"/>
              </w:rPr>
            </w:pPr>
            <w:r w:rsidRPr="00194421">
              <w:rPr>
                <w:rFonts w:ascii="Times New Roman" w:hAnsi="Times New Roman" w:cs="Times New Roman"/>
                <w:sz w:val="18"/>
                <w:szCs w:val="18"/>
              </w:rPr>
              <w:t>формирование патриотических чувств;</w:t>
            </w:r>
          </w:p>
          <w:p w:rsidR="00194421" w:rsidRPr="00194421" w:rsidRDefault="00194421" w:rsidP="008303D9">
            <w:pPr>
              <w:numPr>
                <w:ilvl w:val="0"/>
                <w:numId w:val="29"/>
              </w:numPr>
              <w:rPr>
                <w:rFonts w:ascii="Times New Roman" w:hAnsi="Times New Roman" w:cs="Times New Roman"/>
                <w:sz w:val="18"/>
                <w:szCs w:val="18"/>
              </w:rPr>
            </w:pPr>
            <w:r w:rsidRPr="00194421">
              <w:rPr>
                <w:rFonts w:ascii="Times New Roman" w:hAnsi="Times New Roman" w:cs="Times New Roman"/>
                <w:sz w:val="18"/>
                <w:szCs w:val="18"/>
              </w:rPr>
              <w:t>обеспечение позитивных межличностных отношений между учащимися и между обучающимися и учителями.</w:t>
            </w:r>
          </w:p>
          <w:p w:rsidR="00194421" w:rsidRPr="00194421" w:rsidRDefault="00194421" w:rsidP="008303D9">
            <w:pPr>
              <w:numPr>
                <w:ilvl w:val="0"/>
                <w:numId w:val="28"/>
              </w:numPr>
              <w:ind w:left="33"/>
              <w:contextualSpacing/>
              <w:rPr>
                <w:rFonts w:ascii="Times New Roman" w:eastAsia="Times New Roman" w:hAnsi="Times New Roman" w:cs="Times New Roman"/>
                <w:color w:val="000000"/>
                <w:sz w:val="18"/>
                <w:szCs w:val="18"/>
              </w:rPr>
            </w:pPr>
            <w:r w:rsidRPr="00194421">
              <w:rPr>
                <w:rFonts w:ascii="Times New Roman" w:eastAsia="Times New Roman" w:hAnsi="Times New Roman" w:cs="Times New Roman"/>
                <w:color w:val="000000"/>
                <w:sz w:val="18"/>
                <w:szCs w:val="18"/>
              </w:rPr>
              <w:t>Профилактика нарушений (соблюдение правил внутреннего распорядка, иное.) Освоение учебной программы (успеваемость, подготовка к ВПР, иное)</w:t>
            </w:r>
          </w:p>
          <w:p w:rsidR="00194421" w:rsidRPr="00194421" w:rsidRDefault="00194421" w:rsidP="008303D9">
            <w:pPr>
              <w:numPr>
                <w:ilvl w:val="0"/>
                <w:numId w:val="28"/>
              </w:numPr>
              <w:ind w:left="33"/>
              <w:contextualSpacing/>
              <w:rPr>
                <w:rFonts w:ascii="Times New Roman" w:eastAsia="Times New Roman" w:hAnsi="Times New Roman" w:cs="Times New Roman"/>
                <w:color w:val="000000"/>
                <w:sz w:val="18"/>
                <w:szCs w:val="18"/>
              </w:rPr>
            </w:pPr>
            <w:r w:rsidRPr="00194421">
              <w:rPr>
                <w:rFonts w:ascii="Times New Roman" w:eastAsia="Times New Roman" w:hAnsi="Times New Roman" w:cs="Times New Roman"/>
                <w:color w:val="000000"/>
                <w:sz w:val="18"/>
                <w:szCs w:val="18"/>
              </w:rPr>
              <w:t>Обеспечение жизни и здоровья (ЗОЖ)</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109"/>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Родительские собрания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51"/>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251"/>
              <w:jc w:val="center"/>
              <w:rPr>
                <w:rFonts w:ascii="Times New Roman" w:hAnsi="Times New Roman" w:cs="Times New Roman"/>
                <w:sz w:val="18"/>
                <w:szCs w:val="18"/>
              </w:rPr>
            </w:pPr>
            <w:r w:rsidRPr="00194421">
              <w:rPr>
                <w:rFonts w:ascii="Times New Roman" w:hAnsi="Times New Roman" w:cs="Times New Roman"/>
                <w:sz w:val="18"/>
                <w:szCs w:val="18"/>
              </w:rPr>
              <w:t xml:space="preserve">течение года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sz w:val="18"/>
                <w:szCs w:val="18"/>
              </w:rPr>
            </w:pPr>
            <w:r w:rsidRPr="00194421">
              <w:rPr>
                <w:rFonts w:ascii="Times New Roman" w:hAnsi="Times New Roman" w:cs="Times New Roman"/>
                <w:sz w:val="18"/>
                <w:szCs w:val="18"/>
              </w:rPr>
              <w:t>Администрация ГБОУ гимназия №363</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Контроль за успеваемостью  класса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51"/>
              <w:jc w:val="center"/>
              <w:rPr>
                <w:rFonts w:ascii="Times New Roman" w:hAnsi="Times New Roman" w:cs="Times New Roman"/>
                <w:sz w:val="18"/>
                <w:szCs w:val="18"/>
              </w:rPr>
            </w:pPr>
            <w:r w:rsidRPr="00194421">
              <w:rPr>
                <w:rFonts w:ascii="Times New Roman" w:hAnsi="Times New Roman" w:cs="Times New Roman"/>
                <w:sz w:val="18"/>
                <w:szCs w:val="18"/>
              </w:rPr>
              <w:t xml:space="preserve">В </w:t>
            </w:r>
          </w:p>
          <w:p w:rsidR="00194421" w:rsidRPr="00194421" w:rsidRDefault="00194421" w:rsidP="00194421">
            <w:pPr>
              <w:ind w:left="-251"/>
              <w:jc w:val="center"/>
              <w:rPr>
                <w:rFonts w:ascii="Times New Roman" w:hAnsi="Times New Roman" w:cs="Times New Roman"/>
                <w:sz w:val="18"/>
                <w:szCs w:val="18"/>
              </w:rPr>
            </w:pPr>
            <w:r w:rsidRPr="0019442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10"/>
              <w:rPr>
                <w:rFonts w:ascii="Times New Roman" w:hAnsi="Times New Roman" w:cs="Times New Roman"/>
                <w:b/>
                <w:sz w:val="18"/>
                <w:szCs w:val="18"/>
              </w:rPr>
            </w:pPr>
            <w:r w:rsidRPr="00194421">
              <w:rPr>
                <w:rFonts w:ascii="Times New Roman" w:hAnsi="Times New Roman" w:cs="Times New Roman"/>
                <w:spacing w:val="-5"/>
                <w:sz w:val="18"/>
                <w:szCs w:val="18"/>
              </w:rPr>
              <w:t>Классный  руководитель</w:t>
            </w:r>
          </w:p>
        </w:tc>
      </w:tr>
      <w:tr w:rsidR="00194421" w:rsidRPr="00194421" w:rsidTr="00194421">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194421" w:rsidRPr="00194421" w:rsidRDefault="00194421" w:rsidP="00194421">
            <w:pPr>
              <w:ind w:right="39"/>
              <w:jc w:val="center"/>
              <w:rPr>
                <w:rFonts w:ascii="Times New Roman" w:hAnsi="Times New Roman" w:cs="Times New Roman"/>
                <w:b/>
                <w:sz w:val="18"/>
                <w:szCs w:val="18"/>
              </w:rPr>
            </w:pPr>
            <w:r w:rsidRPr="00194421">
              <w:rPr>
                <w:rFonts w:ascii="Times New Roman" w:hAnsi="Times New Roman" w:cs="Times New Roman"/>
                <w:b/>
                <w:sz w:val="18"/>
                <w:szCs w:val="18"/>
              </w:rPr>
              <w:t>СЕНТЯБРЬ Месячник:</w:t>
            </w:r>
            <w:r w:rsidRPr="00194421">
              <w:rPr>
                <w:rFonts w:ascii="Times New Roman" w:hAnsi="Times New Roman" w:cs="Times New Roman"/>
                <w:b/>
                <w:spacing w:val="-4"/>
                <w:sz w:val="18"/>
                <w:szCs w:val="18"/>
              </w:rPr>
              <w:t xml:space="preserve"> </w:t>
            </w:r>
            <w:r w:rsidRPr="00194421">
              <w:rPr>
                <w:rFonts w:ascii="Times New Roman" w:hAnsi="Times New Roman" w:cs="Times New Roman"/>
                <w:b/>
                <w:sz w:val="18"/>
                <w:szCs w:val="18"/>
              </w:rPr>
              <w:t>Внимание!</w:t>
            </w:r>
            <w:r w:rsidRPr="00194421">
              <w:rPr>
                <w:rFonts w:ascii="Times New Roman" w:hAnsi="Times New Roman" w:cs="Times New Roman"/>
                <w:b/>
                <w:spacing w:val="-3"/>
                <w:sz w:val="18"/>
                <w:szCs w:val="18"/>
              </w:rPr>
              <w:t xml:space="preserve"> </w:t>
            </w:r>
            <w:r w:rsidRPr="00194421">
              <w:rPr>
                <w:rFonts w:ascii="Times New Roman" w:hAnsi="Times New Roman" w:cs="Times New Roman"/>
                <w:b/>
                <w:spacing w:val="-4"/>
                <w:sz w:val="18"/>
                <w:szCs w:val="18"/>
              </w:rPr>
              <w:t>Дети!</w:t>
            </w:r>
          </w:p>
        </w:tc>
        <w:tc>
          <w:tcPr>
            <w:tcW w:w="851"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194421" w:rsidRPr="00194421" w:rsidRDefault="00194421" w:rsidP="00194421">
            <w:pPr>
              <w:ind w:right="39"/>
              <w:jc w:val="center"/>
              <w:rPr>
                <w:rFonts w:ascii="Times New Roman" w:hAnsi="Times New Roman" w:cs="Times New Roman"/>
                <w:b/>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194421" w:rsidRPr="00194421" w:rsidRDefault="00194421" w:rsidP="00194421">
            <w:pPr>
              <w:ind w:right="34"/>
              <w:jc w:val="center"/>
              <w:rPr>
                <w:rFonts w:ascii="Times New Roman" w:hAnsi="Times New Roman" w:cs="Times New Roman"/>
                <w:b/>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194421" w:rsidRPr="00194421" w:rsidRDefault="00194421" w:rsidP="00194421">
            <w:pPr>
              <w:ind w:left="110"/>
              <w:jc w:val="center"/>
              <w:rPr>
                <w:rFonts w:ascii="Times New Roman" w:hAnsi="Times New Roman" w:cs="Times New Roman"/>
                <w:b/>
                <w:sz w:val="18"/>
                <w:szCs w:val="18"/>
              </w:rPr>
            </w:pP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Праздник «День знаний»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01.09.2025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z w:val="18"/>
                <w:szCs w:val="18"/>
              </w:rPr>
              <w:t>Заместитель директора по ВР, Педагог-организатор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Классный час о здоровом питании на тему: «Культура поведения, обучающихся во время приема пищи, соблюдения санитарно-гигиенических требований»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01.09.2025-03.09.2025</w:t>
            </w:r>
          </w:p>
          <w:p w:rsidR="00194421" w:rsidRPr="00194421" w:rsidRDefault="00194421" w:rsidP="00194421">
            <w:pPr>
              <w:ind w:left="2"/>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pacing w:val="-5"/>
                <w:sz w:val="18"/>
                <w:szCs w:val="18"/>
              </w:rPr>
              <w:t>Классные  руководители</w:t>
            </w:r>
          </w:p>
        </w:tc>
      </w:tr>
      <w:tr w:rsidR="00194421" w:rsidRPr="00194421" w:rsidTr="00194421">
        <w:trPr>
          <w:trHeight w:val="26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Составление социального паспорта класса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03.09.2025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pacing w:val="-5"/>
                <w:sz w:val="18"/>
                <w:szCs w:val="18"/>
              </w:rPr>
              <w:t>Классные  руководители</w:t>
            </w:r>
          </w:p>
        </w:tc>
      </w:tr>
      <w:tr w:rsidR="00194421" w:rsidRPr="00194421" w:rsidTr="00194421">
        <w:trPr>
          <w:trHeight w:val="38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12.09.2025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Посещение  фильма «Тимур и его команда» по мотивам одноимённой повести Аркадия Гайдара ( в т.ч. с использованием “Пушкинской карты”).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Сентябрь-октябрь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z w:val="18"/>
                <w:szCs w:val="18"/>
              </w:rPr>
              <w:t>Классные руководители</w:t>
            </w:r>
          </w:p>
        </w:tc>
      </w:tr>
      <w:tr w:rsidR="00194421" w:rsidRPr="00194421" w:rsidTr="00194421">
        <w:trPr>
          <w:trHeight w:val="47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Акция  «Самолетик будущего» для выпускников гимназии 2025-2026 уч.года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Сентябрь-май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29"/>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безопасности</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детей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10"/>
                <w:sz w:val="18"/>
                <w:szCs w:val="18"/>
                <w:lang w:eastAsia="en-US"/>
              </w:rPr>
              <w:t>и</w:t>
            </w:r>
            <w:r w:rsidRPr="00194421">
              <w:rPr>
                <w:rFonts w:ascii="Times New Roman" w:eastAsia="Times New Roman" w:hAnsi="Times New Roman" w:cs="Times New Roman"/>
                <w:sz w:val="18"/>
                <w:szCs w:val="18"/>
                <w:lang w:eastAsia="en-US"/>
              </w:rPr>
              <w:t xml:space="preserve"> подростков</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(безопасное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поведение)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 1-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01.09.2025 - </w:t>
            </w:r>
            <w:r w:rsidRPr="00194421">
              <w:rPr>
                <w:rFonts w:ascii="Times New Roman" w:eastAsia="Times New Roman" w:hAnsi="Times New Roman" w:cs="Times New Roman"/>
                <w:spacing w:val="-4"/>
                <w:sz w:val="18"/>
                <w:szCs w:val="18"/>
                <w:lang w:eastAsia="en-US"/>
              </w:rPr>
              <w:t>8.09.2025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Внимание,</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дети!»</w:t>
            </w:r>
            <w:r w:rsidRPr="00194421">
              <w:rPr>
                <w:rFonts w:ascii="Times New Roman" w:eastAsia="Times New Roman" w:hAnsi="Times New Roman" w:cs="Times New Roman"/>
                <w:spacing w:val="-9"/>
                <w:sz w:val="18"/>
                <w:szCs w:val="18"/>
                <w:lang w:eastAsia="en-US"/>
              </w:rPr>
              <w:t xml:space="preserve"> </w:t>
            </w:r>
            <w:r w:rsidRPr="00194421">
              <w:rPr>
                <w:rFonts w:ascii="Times New Roman" w:eastAsia="Times New Roman" w:hAnsi="Times New Roman" w:cs="Times New Roman"/>
                <w:spacing w:val="-2"/>
                <w:sz w:val="18"/>
                <w:szCs w:val="18"/>
                <w:lang w:eastAsia="en-US"/>
              </w:rPr>
              <w:t>(профилактические</w:t>
            </w:r>
            <w:r w:rsidRPr="00194421">
              <w:rPr>
                <w:rFonts w:ascii="Times New Roman" w:eastAsia="Times New Roman" w:hAnsi="Times New Roman" w:cs="Times New Roman"/>
                <w:sz w:val="18"/>
                <w:szCs w:val="18"/>
                <w:lang w:eastAsia="en-US"/>
              </w:rPr>
              <w:t xml:space="preserve"> </w:t>
            </w:r>
            <w:r w:rsidRPr="00194421">
              <w:rPr>
                <w:rFonts w:ascii="Times New Roman" w:eastAsia="Times New Roman" w:hAnsi="Times New Roman" w:cs="Times New Roman"/>
                <w:spacing w:val="-2"/>
                <w:sz w:val="18"/>
                <w:szCs w:val="18"/>
                <w:lang w:eastAsia="en-US"/>
              </w:rPr>
              <w:t>мероприятия)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1.09.2025 - 16.09.2025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r w:rsidRPr="00194421">
              <w:rPr>
                <w:rFonts w:ascii="Times New Roman" w:eastAsia="Times New Roman" w:hAnsi="Times New Roman" w:cs="Times New Roman"/>
                <w:sz w:val="18"/>
                <w:szCs w:val="18"/>
                <w:lang w:eastAsia="en-US"/>
              </w:rPr>
              <w:t xml:space="preserve"> ответственный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ПДД</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«РадиоКОТ»:</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2"/>
                <w:sz w:val="18"/>
                <w:szCs w:val="18"/>
                <w:lang w:eastAsia="en-US"/>
              </w:rPr>
              <w:t xml:space="preserve"> окончания</w:t>
            </w:r>
            <w:r w:rsidRPr="00194421">
              <w:rPr>
                <w:rFonts w:ascii="Times New Roman" w:eastAsia="Times New Roman" w:hAnsi="Times New Roman" w:cs="Times New Roman"/>
                <w:sz w:val="18"/>
                <w:szCs w:val="18"/>
                <w:lang w:eastAsia="en-US"/>
              </w:rPr>
              <w:t xml:space="preserve"> второй</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Мировой</w:t>
            </w:r>
            <w:r w:rsidRPr="00194421">
              <w:rPr>
                <w:rFonts w:ascii="Times New Roman" w:eastAsia="Times New Roman" w:hAnsi="Times New Roman" w:cs="Times New Roman"/>
                <w:spacing w:val="-4"/>
                <w:sz w:val="18"/>
                <w:szCs w:val="18"/>
                <w:lang w:eastAsia="en-US"/>
              </w:rPr>
              <w:t xml:space="preserve"> войны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4"/>
                <w:sz w:val="18"/>
                <w:szCs w:val="18"/>
                <w:lang w:eastAsia="en-US"/>
              </w:rPr>
              <w:t>2.09.2025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Декада противодействия идеологии терроризма и экстремизма (классные часы),</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z w:val="18"/>
                <w:szCs w:val="18"/>
                <w:lang w:eastAsia="en-US"/>
              </w:rPr>
              <w:t>акция</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z w:val="18"/>
                <w:szCs w:val="18"/>
                <w:lang w:eastAsia="en-US"/>
              </w:rPr>
              <w:t>«Помнить,</w:t>
            </w:r>
            <w:r w:rsidRPr="00194421">
              <w:rPr>
                <w:rFonts w:ascii="Times New Roman" w:eastAsia="Times New Roman" w:hAnsi="Times New Roman" w:cs="Times New Roman"/>
                <w:spacing w:val="-10"/>
                <w:sz w:val="18"/>
                <w:szCs w:val="18"/>
                <w:lang w:eastAsia="en-US"/>
              </w:rPr>
              <w:t xml:space="preserve"> </w:t>
            </w:r>
            <w:r w:rsidRPr="00194421">
              <w:rPr>
                <w:rFonts w:ascii="Times New Roman" w:eastAsia="Times New Roman" w:hAnsi="Times New Roman" w:cs="Times New Roman"/>
                <w:sz w:val="18"/>
                <w:szCs w:val="18"/>
                <w:lang w:eastAsia="en-US"/>
              </w:rPr>
              <w:t>чтобы</w:t>
            </w:r>
            <w:r w:rsidRPr="00194421">
              <w:rPr>
                <w:rFonts w:ascii="Times New Roman" w:eastAsia="Times New Roman" w:hAnsi="Times New Roman" w:cs="Times New Roman"/>
                <w:spacing w:val="40"/>
                <w:sz w:val="18"/>
                <w:szCs w:val="18"/>
                <w:lang w:eastAsia="en-US"/>
              </w:rPr>
              <w:t xml:space="preserve"> </w:t>
            </w:r>
            <w:r w:rsidRPr="00194421">
              <w:rPr>
                <w:rFonts w:ascii="Times New Roman" w:eastAsia="Times New Roman" w:hAnsi="Times New Roman" w:cs="Times New Roman"/>
                <w:sz w:val="18"/>
                <w:szCs w:val="18"/>
                <w:lang w:eastAsia="en-US"/>
              </w:rPr>
              <w:t>жить», посвященная Дню солидарности в</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борьбе</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с</w:t>
            </w:r>
            <w:r w:rsidRPr="00194421">
              <w:rPr>
                <w:rFonts w:ascii="Times New Roman" w:eastAsia="Times New Roman" w:hAnsi="Times New Roman" w:cs="Times New Roman"/>
                <w:spacing w:val="-2"/>
                <w:sz w:val="18"/>
                <w:szCs w:val="18"/>
                <w:lang w:eastAsia="en-US"/>
              </w:rPr>
              <w:t xml:space="preserve"> терроризмом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02.09.2025 -16.09.202</w:t>
            </w:r>
            <w:r w:rsidRPr="00194421">
              <w:rPr>
                <w:rFonts w:ascii="Times New Roman" w:eastAsia="Times New Roman" w:hAnsi="Times New Roman" w:cs="Times New Roman"/>
                <w:spacing w:val="-2"/>
                <w:sz w:val="18"/>
                <w:szCs w:val="18"/>
                <w:lang w:eastAsia="en-US"/>
              </w:rPr>
              <w:lastRenderedPageBreak/>
              <w:t>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lastRenderedPageBreak/>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45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lastRenderedPageBreak/>
              <w:t xml:space="preserve">Фестиваль поздравительных фотоколлажей и видео на тему «Один день из жизни учителя»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сентябрь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 xml:space="preserve"> организатор</w:t>
            </w:r>
          </w:p>
        </w:tc>
      </w:tr>
      <w:tr w:rsidR="00194421" w:rsidRPr="00194421" w:rsidTr="00194421">
        <w:trPr>
          <w:trHeight w:val="57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Международный</w:t>
            </w:r>
            <w:r w:rsidRPr="00194421">
              <w:rPr>
                <w:rFonts w:ascii="Times New Roman" w:eastAsia="Times New Roman" w:hAnsi="Times New Roman" w:cs="Times New Roman"/>
                <w:spacing w:val="-10"/>
                <w:sz w:val="18"/>
                <w:szCs w:val="18"/>
                <w:lang w:eastAsia="en-US"/>
              </w:rPr>
              <w:t xml:space="preserve"> </w:t>
            </w:r>
            <w:r w:rsidRPr="00194421">
              <w:rPr>
                <w:rFonts w:ascii="Times New Roman" w:eastAsia="Times New Roman" w:hAnsi="Times New Roman" w:cs="Times New Roman"/>
                <w:spacing w:val="-4"/>
                <w:sz w:val="18"/>
                <w:szCs w:val="18"/>
                <w:lang w:eastAsia="en-US"/>
              </w:rPr>
              <w:t>день</w:t>
            </w:r>
            <w:r w:rsidRPr="00194421">
              <w:rPr>
                <w:rFonts w:ascii="Times New Roman" w:eastAsia="Times New Roman" w:hAnsi="Times New Roman" w:cs="Times New Roman"/>
                <w:sz w:val="18"/>
                <w:szCs w:val="18"/>
                <w:lang w:eastAsia="en-US"/>
              </w:rPr>
              <w:t xml:space="preserve"> распространения</w:t>
            </w:r>
            <w:r w:rsidRPr="00194421">
              <w:rPr>
                <w:rFonts w:ascii="Times New Roman" w:eastAsia="Times New Roman" w:hAnsi="Times New Roman" w:cs="Times New Roman"/>
                <w:spacing w:val="55"/>
                <w:sz w:val="18"/>
                <w:szCs w:val="18"/>
                <w:lang w:eastAsia="en-US"/>
              </w:rPr>
              <w:t xml:space="preserve"> </w:t>
            </w:r>
            <w:r w:rsidRPr="00194421">
              <w:rPr>
                <w:rFonts w:ascii="Times New Roman" w:eastAsia="Times New Roman" w:hAnsi="Times New Roman" w:cs="Times New Roman"/>
                <w:spacing w:val="-2"/>
                <w:sz w:val="18"/>
                <w:szCs w:val="18"/>
                <w:lang w:eastAsia="en-US"/>
              </w:rPr>
              <w:t>грамотности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4"/>
                <w:sz w:val="18"/>
                <w:szCs w:val="18"/>
                <w:lang w:eastAsia="en-US"/>
              </w:rPr>
              <w:t>8.09.2025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 xml:space="preserve"> организатор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268"/>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ОКТЯБРЬ</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spacing w:val="-4"/>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p>
        </w:tc>
      </w:tr>
      <w:tr w:rsidR="00194421" w:rsidRPr="00194421" w:rsidTr="00194421">
        <w:trPr>
          <w:trHeight w:val="290"/>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Праздник для первоклассников «Посвящение в пешеходы»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ШВР, ответственный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ПДД</w:t>
            </w:r>
          </w:p>
        </w:tc>
      </w:tr>
      <w:tr w:rsidR="00194421" w:rsidRPr="00194421" w:rsidTr="00194421">
        <w:trPr>
          <w:trHeight w:val="40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Акция: Форма – это модно!</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Праздник для первоклассников «Посвящение в гимназисты»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 xml:space="preserve"> организатор</w:t>
            </w:r>
          </w:p>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Классные руководители 1 классов</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4"/>
                <w:sz w:val="18"/>
                <w:szCs w:val="18"/>
                <w:lang w:eastAsia="en-US"/>
              </w:rPr>
              <w:t>отца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20.10.2025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ight="1026"/>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 организатор Классные руководители</w:t>
            </w:r>
          </w:p>
        </w:tc>
      </w:tr>
      <w:tr w:rsidR="00194421" w:rsidRPr="00194421" w:rsidTr="00194421">
        <w:trPr>
          <w:trHeight w:val="3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3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 xml:space="preserve"> Международный</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школьных</w:t>
            </w:r>
            <w:r w:rsidRPr="00194421">
              <w:rPr>
                <w:rFonts w:ascii="Times New Roman" w:eastAsia="Times New Roman" w:hAnsi="Times New Roman" w:cs="Times New Roman"/>
                <w:sz w:val="18"/>
                <w:szCs w:val="18"/>
                <w:lang w:eastAsia="en-US"/>
              </w:rPr>
              <w:t xml:space="preserve"> </w:t>
            </w:r>
            <w:r w:rsidRPr="00194421">
              <w:rPr>
                <w:rFonts w:ascii="Times New Roman" w:eastAsia="Times New Roman" w:hAnsi="Times New Roman" w:cs="Times New Roman"/>
                <w:spacing w:val="-2"/>
                <w:sz w:val="18"/>
                <w:szCs w:val="18"/>
                <w:lang w:eastAsia="en-US"/>
              </w:rPr>
              <w:t>библиотек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25.10.2025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Заведующий библиотекой</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shd w:val="clear" w:color="auto" w:fill="FFFFFF"/>
              </w:rPr>
              <w:t>Праздничный концерт, посвященный Дню учителя «От всей души»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right="-434"/>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28.10.2025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rPr>
              <w:t>Профилактическая беседа о здоровом питании на тему: «Причины вызывающие  острые кишечные заболевания и их профилактика»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28.10.2025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z w:val="18"/>
                <w:szCs w:val="18"/>
                <w:lang w:eastAsia="en-US"/>
              </w:rPr>
              <w:t>Классные 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Социально-психологическое тестирование обучающихся на ранее выявление употребление психоактивных веществ</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19-23.10.2025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Педагог-психолог</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Мероприятия в рамках районной программы воспитания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В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ind w:left="33"/>
              <w:rPr>
                <w:rFonts w:ascii="Times New Roman" w:hAnsi="Times New Roman" w:cs="Times New Roman"/>
                <w:b/>
                <w:sz w:val="18"/>
                <w:szCs w:val="18"/>
              </w:rPr>
            </w:pPr>
            <w:r w:rsidRPr="00194421">
              <w:rPr>
                <w:rFonts w:ascii="Times New Roman" w:hAnsi="Times New Roman" w:cs="Times New Roman"/>
                <w:b/>
                <w:sz w:val="18"/>
                <w:szCs w:val="18"/>
              </w:rPr>
              <w:t xml:space="preserve">НОЯБРЬ </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ind w:left="2"/>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ind w:left="2"/>
              <w:rPr>
                <w:rFonts w:ascii="Times New Roman" w:hAnsi="Times New Roman" w:cs="Times New Roman"/>
                <w:sz w:val="18"/>
                <w:szCs w:val="18"/>
              </w:rPr>
            </w:pP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День памяти погибших при исполнении служебных обязанностей сотрудников органов внутренних дел 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 xml:space="preserve">1 - </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8.11. .2025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7"/>
                <w:sz w:val="18"/>
                <w:szCs w:val="18"/>
                <w:lang w:eastAsia="en-US"/>
              </w:rPr>
              <w:t xml:space="preserve"> </w:t>
            </w:r>
            <w:r w:rsidRPr="00194421">
              <w:rPr>
                <w:rFonts w:ascii="Times New Roman" w:eastAsia="Times New Roman" w:hAnsi="Times New Roman" w:cs="Times New Roman"/>
                <w:spacing w:val="-2"/>
                <w:sz w:val="18"/>
                <w:szCs w:val="18"/>
                <w:lang w:eastAsia="en-US"/>
              </w:rPr>
              <w:t>организатор</w:t>
            </w:r>
          </w:p>
        </w:tc>
      </w:tr>
      <w:tr w:rsidR="00194421" w:rsidRPr="00194421" w:rsidTr="00194421">
        <w:trPr>
          <w:trHeight w:val="40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Классный час ко Дню народного единства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04.11.2025</w:t>
            </w:r>
          </w:p>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34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Творческая выставка рисунков о здоровом питании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40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Профилактическая беседа о вредных привычках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20.11.2025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2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Школьный этап игры  «ЗАРНИЦА»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 xml:space="preserve">Ноябрь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Руководитель ОДОД</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Познавательно-игровая программа «Будь здоров без докторов!»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15.11.2025-17.11.2025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31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Всероссийский день правовой помощи детям. Консультации</w:t>
            </w:r>
          </w:p>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юристов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Социальный</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pacing w:val="-2"/>
                <w:sz w:val="18"/>
                <w:szCs w:val="18"/>
                <w:lang w:eastAsia="en-US"/>
              </w:rPr>
              <w:t>педагог</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lastRenderedPageBreak/>
              <w:t>Классные праздники для мам: День</w:t>
            </w:r>
          </w:p>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матери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24.11.2025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Акция «Мама, я тебя люблю!»,</w:t>
            </w:r>
          </w:p>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посвященная Дню матери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136"/>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Праздник «Посвящение в пешеходы для учащихся 1-х классов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ноябрь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 xml:space="preserve"> организатор</w:t>
            </w:r>
          </w:p>
          <w:p w:rsidR="00194421" w:rsidRPr="00194421" w:rsidRDefault="00194421" w:rsidP="00194421">
            <w:pPr>
              <w:ind w:left="2"/>
              <w:rPr>
                <w:rFonts w:ascii="Times New Roman" w:hAnsi="Times New Roman" w:cs="Times New Roman"/>
                <w:sz w:val="18"/>
                <w:szCs w:val="18"/>
                <w:highlight w:val="yellow"/>
              </w:rPr>
            </w:pPr>
          </w:p>
        </w:tc>
      </w:tr>
      <w:tr w:rsidR="00194421" w:rsidRPr="00194421" w:rsidTr="00194421">
        <w:trPr>
          <w:trHeight w:val="21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День Государственного герба РФ</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30.11.2025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214"/>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b/>
                <w:sz w:val="18"/>
                <w:szCs w:val="18"/>
              </w:rPr>
              <w:t>ДЕКАБРЬ МЕСЯЧНИК ПО ПРАВОВОМУ ВОСПИТАНИЮ</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Классный час ко Дню борьбы со СПИДом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6-11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1.12</w:t>
            </w:r>
            <w:r w:rsidRPr="00194421">
              <w:rPr>
                <w:rFonts w:ascii="Times New Roman" w:hAnsi="Times New Roman" w:cs="Times New Roman"/>
                <w:spacing w:val="-2"/>
                <w:sz w:val="18"/>
                <w:szCs w:val="18"/>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pacing w:val="-2"/>
                <w:sz w:val="18"/>
                <w:szCs w:val="18"/>
              </w:rPr>
            </w:pPr>
            <w:r w:rsidRPr="00194421">
              <w:rPr>
                <w:rFonts w:ascii="Times New Roman" w:hAnsi="Times New Roman" w:cs="Times New Roman"/>
                <w:sz w:val="18"/>
                <w:szCs w:val="18"/>
              </w:rPr>
              <w:t xml:space="preserve"> Классные</w:t>
            </w:r>
            <w:r w:rsidRPr="00194421">
              <w:rPr>
                <w:rFonts w:ascii="Times New Roman" w:hAnsi="Times New Roman" w:cs="Times New Roman"/>
                <w:spacing w:val="-4"/>
                <w:sz w:val="18"/>
                <w:szCs w:val="18"/>
              </w:rPr>
              <w:t xml:space="preserve"> </w:t>
            </w:r>
            <w:r w:rsidRPr="00194421">
              <w:rPr>
                <w:rFonts w:ascii="Times New Roman" w:hAnsi="Times New Roman" w:cs="Times New Roman"/>
                <w:spacing w:val="-2"/>
                <w:sz w:val="18"/>
                <w:szCs w:val="18"/>
              </w:rPr>
              <w:t>руководители</w:t>
            </w:r>
          </w:p>
          <w:p w:rsidR="00194421" w:rsidRPr="00194421" w:rsidRDefault="00194421" w:rsidP="00194421">
            <w:pPr>
              <w:ind w:left="2"/>
              <w:rPr>
                <w:rFonts w:ascii="Times New Roman" w:hAnsi="Times New Roman" w:cs="Times New Roman"/>
                <w:sz w:val="18"/>
                <w:szCs w:val="18"/>
                <w:highlight w:val="yellow"/>
              </w:rPr>
            </w:pPr>
            <w:r w:rsidRPr="00194421">
              <w:rPr>
                <w:rFonts w:ascii="Times New Roman" w:hAnsi="Times New Roman" w:cs="Times New Roman"/>
                <w:spacing w:val="-2"/>
                <w:sz w:val="18"/>
                <w:szCs w:val="18"/>
              </w:rPr>
              <w:t xml:space="preserve"> Педагог-психолог</w:t>
            </w:r>
          </w:p>
        </w:tc>
      </w:tr>
      <w:tr w:rsidR="00194421" w:rsidRPr="00194421" w:rsidTr="00194421">
        <w:trPr>
          <w:trHeight w:val="29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 xml:space="preserve">Парад победителей Олимпиад Знаний «Зимний звездопад»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5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 Заместитель директора по УВР </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rPr>
            </w:pPr>
            <w:r w:rsidRPr="00194421">
              <w:rPr>
                <w:rFonts w:ascii="Times New Roman" w:hAnsi="Times New Roman" w:cs="Times New Roman"/>
                <w:sz w:val="18"/>
                <w:szCs w:val="18"/>
              </w:rPr>
              <w:t>Акция: День Неизвестного солдата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02.12.2025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3.12</w:t>
            </w:r>
            <w:r w:rsidRPr="00194421">
              <w:rPr>
                <w:rFonts w:ascii="Times New Roman" w:hAnsi="Times New Roman" w:cs="Times New Roman"/>
                <w:spacing w:val="-2"/>
                <w:sz w:val="18"/>
                <w:szCs w:val="18"/>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волонтера</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4"/>
                <w:sz w:val="18"/>
                <w:szCs w:val="18"/>
                <w:lang w:eastAsia="en-US"/>
              </w:rPr>
              <w:t>5.12</w:t>
            </w:r>
            <w:r w:rsidRPr="00194421">
              <w:rPr>
                <w:rFonts w:ascii="Times New Roman" w:eastAsia="Times New Roman" w:hAnsi="Times New Roman" w:cs="Times New Roman"/>
                <w:spacing w:val="-2"/>
                <w:sz w:val="18"/>
                <w:szCs w:val="18"/>
                <w:lang w:eastAsia="en-US"/>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ight="-7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 xml:space="preserve">Педагог-организатор </w:t>
            </w:r>
          </w:p>
          <w:p w:rsidR="00194421" w:rsidRPr="00194421" w:rsidRDefault="00194421" w:rsidP="00194421">
            <w:pPr>
              <w:widowControl w:val="0"/>
              <w:autoSpaceDE w:val="0"/>
              <w:autoSpaceDN w:val="0"/>
              <w:ind w:left="107" w:right="-7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Социальный педагог</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Тематические</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часы:</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День Героев Отечества - памятная дата </w:t>
            </w:r>
            <w:r w:rsidRPr="0019442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08.12.2025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color w:val="000000"/>
                <w:sz w:val="18"/>
                <w:szCs w:val="18"/>
                <w:lang w:eastAsia="en-US"/>
              </w:rPr>
              <w:t>Акция «Хлеб-всему голова» на знание пословиц и поговорок о пище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11.12.2025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6"/>
                <w:sz w:val="18"/>
                <w:szCs w:val="18"/>
                <w:lang w:eastAsia="en-US"/>
              </w:rPr>
              <w:t xml:space="preserve"> </w:t>
            </w:r>
            <w:r w:rsidRPr="00194421">
              <w:rPr>
                <w:rFonts w:ascii="Times New Roman" w:eastAsia="Times New Roman" w:hAnsi="Times New Roman" w:cs="Times New Roman"/>
                <w:sz w:val="18"/>
                <w:szCs w:val="18"/>
                <w:lang w:eastAsia="en-US"/>
              </w:rPr>
              <w:t>Конституции</w:t>
            </w:r>
            <w:r w:rsidRPr="00194421">
              <w:rPr>
                <w:rFonts w:ascii="Times New Roman" w:eastAsia="Times New Roman" w:hAnsi="Times New Roman" w:cs="Times New Roman"/>
                <w:spacing w:val="-5"/>
                <w:sz w:val="18"/>
                <w:szCs w:val="18"/>
                <w:lang w:eastAsia="en-US"/>
              </w:rPr>
              <w:t xml:space="preserve"> РФ</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12.12.2025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Фестиваль искусств «Хочу на сцену»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Заместитель</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1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 xml:space="preserve">ВР, </w:t>
            </w:r>
            <w:r w:rsidRPr="00194421">
              <w:rPr>
                <w:rFonts w:ascii="Times New Roman" w:hAnsi="Times New Roman" w:cs="Times New Roman"/>
                <w:spacing w:val="-2"/>
                <w:sz w:val="18"/>
                <w:szCs w:val="18"/>
              </w:rPr>
              <w:t>Педагог-организатор</w:t>
            </w:r>
          </w:p>
        </w:tc>
      </w:tr>
      <w:tr w:rsidR="00194421" w:rsidRPr="00194421" w:rsidTr="00194421">
        <w:trPr>
          <w:trHeight w:val="49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Новогодние праздники: </w:t>
            </w:r>
          </w:p>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Утренники. Интерактивные игры.   Дискотека </w:t>
            </w:r>
          </w:p>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Заместитель</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1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 xml:space="preserve">ВР, </w:t>
            </w:r>
            <w:r w:rsidRPr="00194421">
              <w:rPr>
                <w:rFonts w:ascii="Times New Roman" w:hAnsi="Times New Roman" w:cs="Times New Roman"/>
                <w:spacing w:val="-2"/>
                <w:sz w:val="18"/>
                <w:szCs w:val="18"/>
              </w:rPr>
              <w:t>Педагог-организатор</w:t>
            </w:r>
            <w:r w:rsidRPr="00194421">
              <w:rPr>
                <w:rFonts w:ascii="Times New Roman" w:hAnsi="Times New Roman" w:cs="Times New Roman"/>
                <w:sz w:val="18"/>
                <w:szCs w:val="18"/>
              </w:rPr>
              <w:t xml:space="preserve"> </w:t>
            </w:r>
          </w:p>
        </w:tc>
      </w:tr>
      <w:tr w:rsidR="00194421" w:rsidRPr="00194421" w:rsidTr="00194421">
        <w:trPr>
          <w:trHeight w:val="1115"/>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БЕЗОПАСНОСТИ.</w:t>
            </w:r>
          </w:p>
          <w:p w:rsidR="00194421" w:rsidRPr="00194421" w:rsidRDefault="00194421" w:rsidP="00194421">
            <w:pPr>
              <w:widowControl w:val="0"/>
              <w:autoSpaceDE w:val="0"/>
              <w:autoSpaceDN w:val="0"/>
              <w:ind w:left="107" w:right="-2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на</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железных</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дорогах, проезжей части, правила противопожарной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безопасности, безопасности</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Интернете,</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21</w:t>
            </w:r>
            <w:r w:rsidRPr="00194421">
              <w:rPr>
                <w:rFonts w:ascii="Times New Roman" w:eastAsia="Times New Roman" w:hAnsi="Times New Roman" w:cs="Times New Roman"/>
                <w:spacing w:val="-2"/>
                <w:sz w:val="18"/>
                <w:szCs w:val="18"/>
                <w:lang w:eastAsia="en-US"/>
              </w:rPr>
              <w:t>.12.2025</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26.12.2025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ight="471"/>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ответственный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ПДД, 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364"/>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ЯНВАРЬ</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ight="471"/>
              <w:rPr>
                <w:rFonts w:ascii="Times New Roman" w:eastAsia="Times New Roman" w:hAnsi="Times New Roman" w:cs="Times New Roman"/>
                <w:b/>
                <w:sz w:val="18"/>
                <w:szCs w:val="18"/>
                <w:lang w:eastAsia="en-US"/>
              </w:rPr>
            </w:pPr>
          </w:p>
        </w:tc>
      </w:tr>
      <w:tr w:rsidR="00194421" w:rsidRPr="00194421" w:rsidTr="00194421">
        <w:trPr>
          <w:trHeight w:val="500"/>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Праздники России. Концерт, посвященный Дню полного снятия блокады Ленинграда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январь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highlight w:val="yellow"/>
              </w:rPr>
            </w:pPr>
            <w:r w:rsidRPr="00194421">
              <w:rPr>
                <w:rFonts w:ascii="Times New Roman" w:hAnsi="Times New Roman" w:cs="Times New Roman"/>
                <w:sz w:val="18"/>
                <w:szCs w:val="18"/>
              </w:rPr>
              <w:t>ШВР</w:t>
            </w:r>
          </w:p>
        </w:tc>
      </w:tr>
      <w:tr w:rsidR="00194421" w:rsidRPr="00194421" w:rsidTr="00194421">
        <w:trPr>
          <w:trHeight w:val="86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shd w:val="clear" w:color="auto" w:fill="FFFFFF"/>
              </w:rPr>
              <w:t>Анкетирование обучающихся и родителей (законных представителей) на предмет их удовлетворенности по оказанию мер социальной поддержки по организации питанием в столовой гимназии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Январь</w:t>
            </w:r>
          </w:p>
          <w:p w:rsidR="00194421" w:rsidRPr="00194421" w:rsidRDefault="00194421" w:rsidP="00194421">
            <w:pPr>
              <w:ind w:left="2"/>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34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shd w:val="clear" w:color="auto" w:fill="FFFFFF"/>
              </w:rPr>
              <w:t>Беседа «Зимние традиции народов 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15.01.</w:t>
            </w:r>
            <w:r w:rsidRPr="0019442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Классные</w:t>
            </w:r>
            <w:r w:rsidRPr="00194421">
              <w:rPr>
                <w:rFonts w:ascii="Times New Roman" w:hAnsi="Times New Roman" w:cs="Times New Roman"/>
                <w:spacing w:val="-5"/>
                <w:sz w:val="18"/>
                <w:szCs w:val="18"/>
              </w:rPr>
              <w:t xml:space="preserve"> </w:t>
            </w:r>
            <w:r w:rsidRPr="00194421">
              <w:rPr>
                <w:rFonts w:ascii="Times New Roman" w:hAnsi="Times New Roman" w:cs="Times New Roman"/>
                <w:spacing w:val="-2"/>
                <w:sz w:val="18"/>
                <w:szCs w:val="18"/>
              </w:rPr>
              <w:t>руководители</w:t>
            </w:r>
          </w:p>
        </w:tc>
      </w:tr>
      <w:tr w:rsidR="00194421" w:rsidRPr="00194421" w:rsidTr="00194421">
        <w:trPr>
          <w:trHeight w:val="40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shd w:val="clear" w:color="auto" w:fill="FFFFFF"/>
              </w:rPr>
              <w:t>Акция «Гвоздика памяти», посвящённая полному снятию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январь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39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shd w:val="clear" w:color="auto" w:fill="FFFFFF"/>
              </w:rPr>
              <w:lastRenderedPageBreak/>
              <w:t>Праздничное мероприятие «Мы помним…» посвящённая полному снятию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24.01.</w:t>
            </w:r>
            <w:r w:rsidRPr="0019442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53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33"/>
              <w:rPr>
                <w:rFonts w:ascii="Times New Roman" w:hAnsi="Times New Roman" w:cs="Times New Roman"/>
                <w:sz w:val="18"/>
                <w:szCs w:val="18"/>
                <w:shd w:val="clear" w:color="auto" w:fill="FFFFFF"/>
              </w:rPr>
            </w:pPr>
            <w:r w:rsidRPr="00194421">
              <w:rPr>
                <w:rFonts w:ascii="Times New Roman" w:hAnsi="Times New Roman" w:cs="Times New Roman"/>
                <w:sz w:val="18"/>
                <w:szCs w:val="18"/>
                <w:shd w:val="clear" w:color="auto" w:fill="FFFFFF"/>
              </w:rPr>
              <w:t>Районная акция «Открытки ветеранам», «Открытки петербуржцам»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w:t>
            </w:r>
          </w:p>
          <w:p w:rsidR="00194421" w:rsidRPr="00194421" w:rsidRDefault="00194421" w:rsidP="00194421">
            <w:pPr>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24.01.</w:t>
            </w:r>
            <w:r w:rsidRPr="0019442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ШВР</w:t>
            </w:r>
          </w:p>
        </w:tc>
      </w:tr>
      <w:tr w:rsidR="00194421" w:rsidRPr="00194421" w:rsidTr="00194421">
        <w:trPr>
          <w:trHeight w:val="21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час</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память</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4"/>
                <w:sz w:val="18"/>
                <w:szCs w:val="18"/>
                <w:lang w:eastAsia="en-US"/>
              </w:rPr>
              <w:t>юных</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героях».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25.01</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863"/>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z w:val="18"/>
                <w:szCs w:val="18"/>
                <w:lang w:eastAsia="en-US"/>
              </w:rPr>
              <w:t>воинской</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z w:val="18"/>
                <w:szCs w:val="18"/>
                <w:lang w:eastAsia="en-US"/>
              </w:rPr>
              <w:t>славы</w:t>
            </w:r>
            <w:r w:rsidRPr="00194421">
              <w:rPr>
                <w:rFonts w:ascii="Times New Roman" w:eastAsia="Times New Roman" w:hAnsi="Times New Roman" w:cs="Times New Roman"/>
                <w:spacing w:val="-9"/>
                <w:sz w:val="18"/>
                <w:szCs w:val="18"/>
                <w:lang w:eastAsia="en-US"/>
              </w:rPr>
              <w:t xml:space="preserve"> </w:t>
            </w:r>
            <w:r w:rsidRPr="00194421">
              <w:rPr>
                <w:rFonts w:ascii="Times New Roman" w:eastAsia="Times New Roman" w:hAnsi="Times New Roman" w:cs="Times New Roman"/>
                <w:sz w:val="18"/>
                <w:szCs w:val="18"/>
                <w:lang w:eastAsia="en-US"/>
              </w:rPr>
              <w:t>России</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9"/>
                <w:sz w:val="18"/>
                <w:szCs w:val="18"/>
                <w:lang w:eastAsia="en-US"/>
              </w:rPr>
              <w:t xml:space="preserve"> </w:t>
            </w:r>
            <w:r w:rsidRPr="00194421">
              <w:rPr>
                <w:rFonts w:ascii="Times New Roman" w:eastAsia="Times New Roman" w:hAnsi="Times New Roman" w:cs="Times New Roman"/>
                <w:sz w:val="18"/>
                <w:szCs w:val="18"/>
                <w:lang w:eastAsia="en-US"/>
              </w:rPr>
              <w:t>День снятия блокады Ленинграда. Литературно</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 xml:space="preserve"> музыкальная</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композиция,</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посвящённая</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годовщине снятия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26.01</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ight="47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2"/>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 xml:space="preserve">ФЕВРАЛЬ </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194421" w:rsidRPr="00194421" w:rsidRDefault="00194421" w:rsidP="00194421">
            <w:pPr>
              <w:widowControl w:val="0"/>
              <w:autoSpaceDE w:val="0"/>
              <w:autoSpaceDN w:val="0"/>
              <w:ind w:left="107" w:right="470"/>
              <w:rPr>
                <w:rFonts w:ascii="Times New Roman" w:eastAsia="Times New Roman" w:hAnsi="Times New Roman" w:cs="Times New Roman"/>
                <w:b/>
                <w:sz w:val="18"/>
                <w:szCs w:val="18"/>
                <w:lang w:eastAsia="en-US"/>
              </w:rPr>
            </w:pP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ight="286"/>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разгрома</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советскими</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войсками немецко-фашистских войск в Сталинградской битве (1943 год).</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01.02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Учителя</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истории</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российской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4"/>
                <w:sz w:val="18"/>
                <w:szCs w:val="18"/>
                <w:lang w:eastAsia="en-US"/>
              </w:rPr>
              <w:t>науки</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4"/>
                <w:sz w:val="18"/>
                <w:szCs w:val="18"/>
                <w:lang w:eastAsia="en-US"/>
              </w:rPr>
              <w:t>8.02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269"/>
        </w:trPr>
        <w:tc>
          <w:tcPr>
            <w:tcW w:w="45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174"/>
              <w:rPr>
                <w:sz w:val="18"/>
                <w:szCs w:val="18"/>
              </w:rPr>
            </w:pPr>
            <w:r w:rsidRPr="00194421">
              <w:rPr>
                <w:sz w:val="18"/>
                <w:szCs w:val="18"/>
              </w:rPr>
              <w:t xml:space="preserve">День книгодарения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rPr>
                <w:sz w:val="18"/>
                <w:szCs w:val="18"/>
              </w:rPr>
            </w:pPr>
            <w:r w:rsidRPr="00194421">
              <w:rPr>
                <w:sz w:val="18"/>
                <w:szCs w:val="18"/>
              </w:rPr>
              <w:t>1 – 11</w:t>
            </w:r>
          </w:p>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pacing w:val="-4"/>
                <w:sz w:val="18"/>
                <w:szCs w:val="18"/>
                <w:lang w:eastAsia="en-US"/>
              </w:rPr>
            </w:pPr>
            <w:r w:rsidRPr="00194421">
              <w:rPr>
                <w:rFonts w:ascii="Times New Roman" w:eastAsia="Times New Roman" w:hAnsi="Times New Roman" w:cs="Times New Roman"/>
                <w:spacing w:val="-4"/>
                <w:sz w:val="18"/>
                <w:szCs w:val="18"/>
                <w:lang w:eastAsia="en-US"/>
              </w:rPr>
              <w:t>10.02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ШВР</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174"/>
              <w:rPr>
                <w:sz w:val="18"/>
                <w:szCs w:val="18"/>
              </w:rPr>
            </w:pPr>
            <w:r w:rsidRPr="00194421">
              <w:rPr>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rPr>
                <w:sz w:val="18"/>
                <w:szCs w:val="18"/>
              </w:rPr>
            </w:pPr>
            <w:r w:rsidRPr="00194421">
              <w:rPr>
                <w:sz w:val="18"/>
                <w:szCs w:val="18"/>
              </w:rPr>
              <w:t>1 – 11</w:t>
            </w:r>
          </w:p>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pacing w:val="-4"/>
                <w:sz w:val="18"/>
                <w:szCs w:val="18"/>
                <w:lang w:eastAsia="en-US"/>
              </w:rPr>
            </w:pPr>
            <w:r w:rsidRPr="00194421">
              <w:rPr>
                <w:rFonts w:ascii="Times New Roman" w:eastAsia="Times New Roman" w:hAnsi="Times New Roman" w:cs="Times New Roman"/>
                <w:spacing w:val="-4"/>
                <w:sz w:val="18"/>
                <w:szCs w:val="18"/>
                <w:lang w:eastAsia="en-US"/>
              </w:rPr>
              <w:t>15.02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ШВР</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ight="104"/>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 памяти о россиянах, исполнявших</w:t>
            </w:r>
            <w:r w:rsidRPr="00194421">
              <w:rPr>
                <w:rFonts w:ascii="Times New Roman" w:eastAsia="Times New Roman" w:hAnsi="Times New Roman" w:cs="Times New Roman"/>
                <w:spacing w:val="-11"/>
                <w:sz w:val="18"/>
                <w:szCs w:val="18"/>
                <w:lang w:eastAsia="en-US"/>
              </w:rPr>
              <w:t xml:space="preserve"> </w:t>
            </w:r>
            <w:r w:rsidRPr="00194421">
              <w:rPr>
                <w:rFonts w:ascii="Times New Roman" w:eastAsia="Times New Roman" w:hAnsi="Times New Roman" w:cs="Times New Roman"/>
                <w:sz w:val="18"/>
                <w:szCs w:val="18"/>
                <w:lang w:eastAsia="en-US"/>
              </w:rPr>
              <w:t>служебный</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долг</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за пределами Отечества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15.02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7"/>
                <w:sz w:val="18"/>
                <w:szCs w:val="18"/>
                <w:lang w:eastAsia="en-US"/>
              </w:rPr>
              <w:t xml:space="preserve"> </w:t>
            </w:r>
            <w:r w:rsidRPr="00194421">
              <w:rPr>
                <w:rFonts w:ascii="Times New Roman" w:eastAsia="Times New Roman" w:hAnsi="Times New Roman" w:cs="Times New Roman"/>
                <w:spacing w:val="-2"/>
                <w:sz w:val="18"/>
                <w:szCs w:val="18"/>
                <w:lang w:eastAsia="en-US"/>
              </w:rPr>
              <w:t>организатор</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Конкурсно-игровая</w:t>
            </w:r>
            <w:r w:rsidRPr="00194421">
              <w:rPr>
                <w:rFonts w:ascii="Times New Roman" w:eastAsia="Times New Roman" w:hAnsi="Times New Roman" w:cs="Times New Roman"/>
                <w:spacing w:val="-9"/>
                <w:sz w:val="18"/>
                <w:szCs w:val="18"/>
                <w:lang w:eastAsia="en-US"/>
              </w:rPr>
              <w:t xml:space="preserve"> </w:t>
            </w:r>
            <w:r w:rsidRPr="00194421">
              <w:rPr>
                <w:rFonts w:ascii="Times New Roman" w:eastAsia="Times New Roman" w:hAnsi="Times New Roman" w:cs="Times New Roman"/>
                <w:spacing w:val="-2"/>
                <w:sz w:val="18"/>
                <w:szCs w:val="18"/>
                <w:lang w:eastAsia="en-US"/>
              </w:rPr>
              <w:t>программа</w:t>
            </w:r>
            <w:r w:rsidRPr="00194421">
              <w:rPr>
                <w:rFonts w:ascii="Times New Roman" w:eastAsia="Times New Roman" w:hAnsi="Times New Roman" w:cs="Times New Roman"/>
                <w:sz w:val="18"/>
                <w:szCs w:val="18"/>
                <w:lang w:eastAsia="en-US"/>
              </w:rPr>
              <w:t xml:space="preserve"> «Богатырские</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забавы»,</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посвященная Дню защитника Отечества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21.02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2026-22.02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Международный</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родного</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языка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21.02</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Учителя</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русского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языка</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и </w:t>
            </w:r>
            <w:r w:rsidRPr="00194421">
              <w:rPr>
                <w:rFonts w:ascii="Times New Roman" w:eastAsia="Times New Roman" w:hAnsi="Times New Roman" w:cs="Times New Roman"/>
                <w:spacing w:val="-2"/>
                <w:sz w:val="18"/>
                <w:szCs w:val="18"/>
                <w:lang w:eastAsia="en-US"/>
              </w:rPr>
              <w:t>литературы</w:t>
            </w:r>
          </w:p>
        </w:tc>
      </w:tr>
      <w:tr w:rsidR="00194421" w:rsidRPr="00194421" w:rsidTr="00194421">
        <w:trPr>
          <w:trHeight w:val="294"/>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right="129"/>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 xml:space="preserve">МАРТ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p>
        </w:tc>
      </w:tr>
      <w:tr w:rsidR="00194421" w:rsidRPr="00194421" w:rsidTr="00194421">
        <w:trPr>
          <w:trHeight w:val="30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rPr>
                <w:sz w:val="18"/>
                <w:szCs w:val="18"/>
              </w:rPr>
            </w:pPr>
            <w:r w:rsidRPr="00194421">
              <w:rPr>
                <w:sz w:val="18"/>
                <w:szCs w:val="18"/>
              </w:rPr>
              <w:t xml:space="preserve">День самоуправления </w:t>
            </w:r>
          </w:p>
          <w:p w:rsidR="00194421" w:rsidRPr="00194421" w:rsidRDefault="00194421" w:rsidP="00194421">
            <w:pPr>
              <w:rPr>
                <w:sz w:val="18"/>
                <w:szCs w:val="18"/>
              </w:rPr>
            </w:pPr>
            <w:r w:rsidRPr="00194421">
              <w:rPr>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rPr>
                <w:sz w:val="18"/>
                <w:szCs w:val="18"/>
              </w:rPr>
            </w:pPr>
            <w:r w:rsidRPr="00194421">
              <w:rPr>
                <w:sz w:val="18"/>
                <w:szCs w:val="18"/>
              </w:rPr>
              <w:t xml:space="preserve">5 – 11 </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2"/>
              <w:rPr>
                <w:sz w:val="18"/>
                <w:szCs w:val="18"/>
              </w:rPr>
            </w:pPr>
            <w:r w:rsidRPr="00194421">
              <w:rPr>
                <w:sz w:val="18"/>
                <w:szCs w:val="18"/>
              </w:rPr>
              <w:t xml:space="preserve"> март </w:t>
            </w:r>
          </w:p>
        </w:tc>
        <w:tc>
          <w:tcPr>
            <w:tcW w:w="3779" w:type="dxa"/>
            <w:tcBorders>
              <w:top w:val="single" w:sz="4" w:space="0" w:color="000000"/>
              <w:left w:val="single" w:sz="4" w:space="0" w:color="000000"/>
              <w:bottom w:val="single" w:sz="4" w:space="0" w:color="000000"/>
              <w:right w:val="single" w:sz="4" w:space="0" w:color="000000"/>
            </w:tcBorders>
            <w:shd w:val="clear" w:color="auto" w:fill="FFFFFF"/>
          </w:tcPr>
          <w:p w:rsidR="00194421" w:rsidRPr="00194421" w:rsidRDefault="00194421" w:rsidP="00194421">
            <w:pPr>
              <w:ind w:left="2"/>
              <w:rPr>
                <w:sz w:val="18"/>
                <w:szCs w:val="18"/>
                <w:highlight w:val="yellow"/>
              </w:rPr>
            </w:pPr>
            <w:r w:rsidRPr="00194421">
              <w:rPr>
                <w:sz w:val="18"/>
                <w:szCs w:val="18"/>
              </w:rPr>
              <w:t>Администрация Гимназии</w:t>
            </w:r>
            <w:r w:rsidRPr="00194421">
              <w:rPr>
                <w:sz w:val="18"/>
                <w:szCs w:val="18"/>
                <w:highlight w:val="yellow"/>
              </w:rPr>
              <w:t xml:space="preserve"> </w:t>
            </w:r>
          </w:p>
        </w:tc>
      </w:tr>
      <w:tr w:rsidR="00194421" w:rsidRPr="00194421" w:rsidTr="00194421">
        <w:trPr>
          <w:trHeight w:val="29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sz w:val="18"/>
                <w:szCs w:val="18"/>
              </w:rPr>
            </w:pPr>
            <w:r w:rsidRPr="00194421">
              <w:rPr>
                <w:sz w:val="18"/>
                <w:szCs w:val="18"/>
              </w:rPr>
              <w:t xml:space="preserve">Концерт, посвящённый международному Женскому Дню 8-е Марта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sz w:val="18"/>
                <w:szCs w:val="18"/>
              </w:rPr>
            </w:pPr>
            <w:r w:rsidRPr="00194421">
              <w:rPr>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sz w:val="18"/>
                <w:szCs w:val="18"/>
              </w:rPr>
            </w:pPr>
            <w:r w:rsidRPr="00194421">
              <w:rPr>
                <w:sz w:val="18"/>
                <w:szCs w:val="18"/>
              </w:rPr>
              <w:t xml:space="preserve"> март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sz w:val="18"/>
                <w:szCs w:val="18"/>
                <w:highlight w:val="yellow"/>
              </w:rPr>
            </w:pPr>
            <w:r w:rsidRPr="00194421">
              <w:rPr>
                <w:sz w:val="18"/>
                <w:szCs w:val="18"/>
              </w:rPr>
              <w:t>Заместитель</w:t>
            </w:r>
            <w:r w:rsidRPr="00194421">
              <w:rPr>
                <w:spacing w:val="-13"/>
                <w:sz w:val="18"/>
                <w:szCs w:val="18"/>
              </w:rPr>
              <w:t xml:space="preserve"> </w:t>
            </w:r>
            <w:r w:rsidRPr="00194421">
              <w:rPr>
                <w:sz w:val="18"/>
                <w:szCs w:val="18"/>
              </w:rPr>
              <w:t>директора</w:t>
            </w:r>
            <w:r w:rsidRPr="00194421">
              <w:rPr>
                <w:spacing w:val="-14"/>
                <w:sz w:val="18"/>
                <w:szCs w:val="18"/>
              </w:rPr>
              <w:t xml:space="preserve"> </w:t>
            </w:r>
            <w:r w:rsidRPr="00194421">
              <w:rPr>
                <w:sz w:val="18"/>
                <w:szCs w:val="18"/>
              </w:rPr>
              <w:t>по</w:t>
            </w:r>
            <w:r w:rsidRPr="00194421">
              <w:rPr>
                <w:spacing w:val="-13"/>
                <w:sz w:val="18"/>
                <w:szCs w:val="18"/>
              </w:rPr>
              <w:t xml:space="preserve"> </w:t>
            </w:r>
            <w:r w:rsidRPr="00194421">
              <w:rPr>
                <w:sz w:val="18"/>
                <w:szCs w:val="18"/>
              </w:rPr>
              <w:t xml:space="preserve">ВР, </w:t>
            </w:r>
            <w:r w:rsidRPr="00194421">
              <w:rPr>
                <w:spacing w:val="-2"/>
                <w:sz w:val="18"/>
                <w:szCs w:val="18"/>
              </w:rPr>
              <w:t>Педагог-организатор</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right="235"/>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детской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и</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 xml:space="preserve">юношеской </w:t>
            </w:r>
            <w:r w:rsidRPr="00194421">
              <w:rPr>
                <w:rFonts w:ascii="Times New Roman" w:eastAsia="Times New Roman" w:hAnsi="Times New Roman" w:cs="Times New Roman"/>
                <w:spacing w:val="-2"/>
                <w:sz w:val="18"/>
                <w:szCs w:val="18"/>
                <w:lang w:eastAsia="en-US"/>
              </w:rPr>
              <w:t>книги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15</w:t>
            </w:r>
            <w:r w:rsidRPr="00194421">
              <w:rPr>
                <w:rFonts w:ascii="Times New Roman" w:eastAsia="Times New Roman" w:hAnsi="Times New Roman" w:cs="Times New Roman"/>
                <w:sz w:val="18"/>
                <w:szCs w:val="18"/>
                <w:lang w:eastAsia="en-US"/>
              </w:rPr>
              <w:t>.03.</w:t>
            </w:r>
            <w:r w:rsidRPr="00194421">
              <w:rPr>
                <w:rFonts w:ascii="Times New Roman" w:eastAsia="Times New Roman" w:hAnsi="Times New Roman" w:cs="Times New Roman"/>
                <w:spacing w:val="-2"/>
                <w:sz w:val="18"/>
                <w:szCs w:val="18"/>
                <w:lang w:eastAsia="en-US"/>
              </w:rPr>
              <w:t>2026-20.03</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библиотекарь</w:t>
            </w:r>
          </w:p>
        </w:tc>
      </w:tr>
      <w:tr w:rsidR="00194421" w:rsidRPr="00194421" w:rsidTr="00194421">
        <w:trPr>
          <w:trHeight w:val="12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97" w:right="129"/>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воссоединения</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Крыма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с</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Россией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18.03</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Учителя</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истории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БЕЗОПАСНОСТИ.</w:t>
            </w:r>
          </w:p>
          <w:p w:rsidR="00194421" w:rsidRPr="00194421" w:rsidRDefault="00194421" w:rsidP="00194421">
            <w:pPr>
              <w:widowControl w:val="0"/>
              <w:autoSpaceDE w:val="0"/>
              <w:autoSpaceDN w:val="0"/>
              <w:ind w:left="107" w:right="-20"/>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на</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железных</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дорогах, проезжей части, правила противопожарной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безопасности,</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безопасности</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Интернете,</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1503.2026-20.03</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ответственный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ПДД, 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lastRenderedPageBreak/>
              <w:t>Рейд:</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Форма</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 xml:space="preserve">– это </w:t>
            </w:r>
            <w:r w:rsidRPr="00194421">
              <w:rPr>
                <w:rFonts w:ascii="Times New Roman" w:eastAsia="Times New Roman" w:hAnsi="Times New Roman" w:cs="Times New Roman"/>
                <w:spacing w:val="-2"/>
                <w:sz w:val="18"/>
                <w:szCs w:val="18"/>
                <w:lang w:eastAsia="en-US"/>
              </w:rPr>
              <w:t>модно!</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05.03</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32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правовых</w:t>
            </w:r>
            <w:r w:rsidRPr="00194421">
              <w:rPr>
                <w:rFonts w:ascii="Times New Roman" w:eastAsia="Times New Roman" w:hAnsi="Times New Roman" w:cs="Times New Roman"/>
                <w:spacing w:val="-2"/>
                <w:sz w:val="18"/>
                <w:szCs w:val="18"/>
                <w:lang w:eastAsia="en-US"/>
              </w:rPr>
              <w:t xml:space="preserve"> знаний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25-30.03</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Учителя</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обществознания</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6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Мероприятия</w:t>
            </w:r>
            <w:r w:rsidRPr="00194421">
              <w:rPr>
                <w:rFonts w:ascii="Times New Roman" w:eastAsia="Times New Roman" w:hAnsi="Times New Roman" w:cs="Times New Roman"/>
                <w:spacing w:val="-7"/>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гигиене</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при</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гриппе,</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 xml:space="preserve">и </w:t>
            </w:r>
            <w:r w:rsidRPr="00194421">
              <w:rPr>
                <w:rFonts w:ascii="Times New Roman" w:eastAsia="Times New Roman" w:hAnsi="Times New Roman" w:cs="Times New Roman"/>
                <w:spacing w:val="-4"/>
                <w:sz w:val="18"/>
                <w:szCs w:val="18"/>
                <w:lang w:eastAsia="en-US"/>
              </w:rPr>
              <w:t>ОРВИ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2"/>
                <w:sz w:val="18"/>
                <w:szCs w:val="18"/>
                <w:lang w:eastAsia="en-US"/>
              </w:rPr>
              <w:t xml:space="preserve"> течение</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Медицинский</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pacing w:val="-2"/>
                <w:sz w:val="18"/>
                <w:szCs w:val="18"/>
                <w:lang w:eastAsia="en-US"/>
              </w:rPr>
              <w:t>работник,</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6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Праздничное мероприятие «Прощание с азбукой» для первоклассников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pacing w:val="-2"/>
                <w:sz w:val="18"/>
                <w:szCs w:val="18"/>
                <w:lang w:eastAsia="en-US"/>
              </w:rPr>
            </w:pPr>
            <w:r w:rsidRPr="00194421">
              <w:rPr>
                <w:rFonts w:ascii="Times New Roman" w:eastAsia="Times New Roman" w:hAnsi="Times New Roman" w:cs="Times New Roman"/>
                <w:spacing w:val="-2"/>
                <w:sz w:val="18"/>
                <w:szCs w:val="18"/>
                <w:lang w:eastAsia="en-US"/>
              </w:rPr>
              <w:t>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19.03. .</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 руководители 1 классов, педагог-организатор</w:t>
            </w:r>
          </w:p>
        </w:tc>
      </w:tr>
      <w:tr w:rsidR="00194421" w:rsidRPr="00194421" w:rsidTr="00194421">
        <w:trPr>
          <w:trHeight w:val="165"/>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67"/>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 xml:space="preserve">АПРЕЛЬ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p>
        </w:tc>
      </w:tr>
      <w:tr w:rsidR="00194421" w:rsidRPr="00194421" w:rsidTr="00194421">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Всемирный</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авиации</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10"/>
                <w:sz w:val="18"/>
                <w:szCs w:val="18"/>
                <w:lang w:eastAsia="en-US"/>
              </w:rPr>
              <w:t>и</w:t>
            </w:r>
            <w:r w:rsidRPr="00194421">
              <w:rPr>
                <w:rFonts w:ascii="Times New Roman" w:eastAsia="Times New Roman" w:hAnsi="Times New Roman" w:cs="Times New Roman"/>
                <w:sz w:val="18"/>
                <w:szCs w:val="18"/>
                <w:lang w:eastAsia="en-US"/>
              </w:rPr>
              <w:t xml:space="preserve"> космонавтики.</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Радио-выпуск</w:t>
            </w:r>
            <w:r w:rsidRPr="00194421">
              <w:rPr>
                <w:rFonts w:ascii="Times New Roman" w:eastAsia="Times New Roman" w:hAnsi="Times New Roman" w:cs="Times New Roman"/>
                <w:spacing w:val="-11"/>
                <w:sz w:val="18"/>
                <w:szCs w:val="18"/>
                <w:lang w:eastAsia="en-US"/>
              </w:rPr>
              <w:t xml:space="preserve"> </w:t>
            </w:r>
            <w:r w:rsidRPr="00194421">
              <w:rPr>
                <w:rFonts w:ascii="Times New Roman" w:eastAsia="Times New Roman" w:hAnsi="Times New Roman" w:cs="Times New Roman"/>
                <w:sz w:val="18"/>
                <w:szCs w:val="18"/>
                <w:lang w:eastAsia="en-US"/>
              </w:rPr>
              <w:t>«РадиоКОТ» «Вы знаете, каким он парнем был.</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Тематические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часы,</w:t>
            </w:r>
            <w:r w:rsidRPr="00194421">
              <w:rPr>
                <w:rFonts w:ascii="Times New Roman" w:eastAsia="Times New Roman" w:hAnsi="Times New Roman" w:cs="Times New Roman"/>
                <w:sz w:val="18"/>
                <w:szCs w:val="18"/>
                <w:lang w:eastAsia="en-US"/>
              </w:rPr>
              <w:t xml:space="preserve"> посвященные</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Дню</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космонавтики. Викторина «Наш старт».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12.04</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Челлендж</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«Подари</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улыбку»,</w:t>
            </w:r>
            <w:r w:rsidRPr="00194421">
              <w:rPr>
                <w:rFonts w:ascii="Times New Roman" w:eastAsia="Times New Roman" w:hAnsi="Times New Roman" w:cs="Times New Roman"/>
                <w:sz w:val="18"/>
                <w:szCs w:val="18"/>
                <w:lang w:eastAsia="en-US"/>
              </w:rPr>
              <w:t xml:space="preserve"> посвященный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Дню</w:t>
            </w:r>
            <w:r w:rsidRPr="00194421">
              <w:rPr>
                <w:rFonts w:ascii="Times New Roman" w:eastAsia="Times New Roman" w:hAnsi="Times New Roman" w:cs="Times New Roman"/>
                <w:spacing w:val="-2"/>
                <w:sz w:val="18"/>
                <w:szCs w:val="18"/>
                <w:lang w:eastAsia="en-US"/>
              </w:rPr>
              <w:t xml:space="preserve"> смеха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03.04</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Конкурс</w:t>
            </w:r>
            <w:r w:rsidRPr="00194421">
              <w:rPr>
                <w:rFonts w:ascii="Times New Roman" w:eastAsia="Times New Roman" w:hAnsi="Times New Roman" w:cs="Times New Roman"/>
                <w:spacing w:val="-11"/>
                <w:sz w:val="18"/>
                <w:szCs w:val="18"/>
                <w:lang w:eastAsia="en-US"/>
              </w:rPr>
              <w:t xml:space="preserve"> </w:t>
            </w:r>
            <w:r w:rsidRPr="00194421">
              <w:rPr>
                <w:rFonts w:ascii="Times New Roman" w:eastAsia="Times New Roman" w:hAnsi="Times New Roman" w:cs="Times New Roman"/>
                <w:sz w:val="18"/>
                <w:szCs w:val="18"/>
                <w:lang w:eastAsia="en-US"/>
              </w:rPr>
              <w:t>социальной</w:t>
            </w:r>
            <w:r w:rsidRPr="00194421">
              <w:rPr>
                <w:rFonts w:ascii="Times New Roman" w:eastAsia="Times New Roman" w:hAnsi="Times New Roman" w:cs="Times New Roman"/>
                <w:spacing w:val="-12"/>
                <w:sz w:val="18"/>
                <w:szCs w:val="18"/>
                <w:lang w:eastAsia="en-US"/>
              </w:rPr>
              <w:t xml:space="preserve"> </w:t>
            </w:r>
            <w:r w:rsidRPr="00194421">
              <w:rPr>
                <w:rFonts w:ascii="Times New Roman" w:eastAsia="Times New Roman" w:hAnsi="Times New Roman" w:cs="Times New Roman"/>
                <w:sz w:val="18"/>
                <w:szCs w:val="18"/>
                <w:lang w:eastAsia="en-US"/>
              </w:rPr>
              <w:t>рекламы</w:t>
            </w:r>
            <w:r w:rsidRPr="00194421">
              <w:rPr>
                <w:rFonts w:ascii="Times New Roman" w:eastAsia="Times New Roman" w:hAnsi="Times New Roman" w:cs="Times New Roman"/>
                <w:spacing w:val="-8"/>
                <w:sz w:val="18"/>
                <w:szCs w:val="18"/>
                <w:lang w:eastAsia="en-US"/>
              </w:rPr>
              <w:t xml:space="preserve"> </w:t>
            </w:r>
            <w:r w:rsidRPr="00194421">
              <w:rPr>
                <w:rFonts w:ascii="Times New Roman" w:eastAsia="Times New Roman" w:hAnsi="Times New Roman" w:cs="Times New Roman"/>
                <w:sz w:val="18"/>
                <w:szCs w:val="18"/>
                <w:lang w:eastAsia="en-US"/>
              </w:rPr>
              <w:t>«Я</w:t>
            </w:r>
            <w:r w:rsidRPr="00194421">
              <w:rPr>
                <w:rFonts w:ascii="Times New Roman" w:eastAsia="Times New Roman" w:hAnsi="Times New Roman" w:cs="Times New Roman"/>
                <w:spacing w:val="-12"/>
                <w:sz w:val="18"/>
                <w:szCs w:val="18"/>
                <w:lang w:eastAsia="en-US"/>
              </w:rPr>
              <w:t xml:space="preserve"> </w:t>
            </w:r>
            <w:r w:rsidRPr="00194421">
              <w:rPr>
                <w:rFonts w:ascii="Times New Roman" w:eastAsia="Times New Roman" w:hAnsi="Times New Roman" w:cs="Times New Roman"/>
                <w:sz w:val="18"/>
                <w:szCs w:val="18"/>
                <w:lang w:eastAsia="en-US"/>
              </w:rPr>
              <w:t>за ЗОЖ!», посвященный Всемирному Дню</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здоровья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01.04</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2026-13.04</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Фестиваль патриотической песни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апрель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Заместитель</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1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 xml:space="preserve">ВР,    </w:t>
            </w:r>
            <w:r w:rsidRPr="00194421">
              <w:rPr>
                <w:rFonts w:ascii="Times New Roman" w:hAnsi="Times New Roman" w:cs="Times New Roman"/>
                <w:spacing w:val="-2"/>
                <w:sz w:val="18"/>
                <w:szCs w:val="18"/>
              </w:rPr>
              <w:t>Педагог-организатор</w:t>
            </w:r>
            <w:r w:rsidRPr="00194421">
              <w:rPr>
                <w:rFonts w:ascii="Times New Roman" w:hAnsi="Times New Roman" w:cs="Times New Roman"/>
                <w:sz w:val="18"/>
                <w:szCs w:val="18"/>
              </w:rPr>
              <w:t xml:space="preserve"> Классные  руководители</w:t>
            </w:r>
          </w:p>
        </w:tc>
      </w:tr>
      <w:tr w:rsidR="00194421" w:rsidRPr="00194421" w:rsidTr="00194421">
        <w:trPr>
          <w:trHeight w:val="42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74"/>
              <w:rPr>
                <w:rFonts w:ascii="Times New Roman" w:hAnsi="Times New Roman" w:cs="Times New Roman"/>
                <w:sz w:val="18"/>
                <w:szCs w:val="18"/>
              </w:rPr>
            </w:pPr>
            <w:r w:rsidRPr="0019442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17.04.</w:t>
            </w:r>
            <w:r w:rsidRPr="0019442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w:t>
            </w:r>
          </w:p>
        </w:tc>
      </w:tr>
      <w:tr w:rsidR="00194421" w:rsidRPr="00194421" w:rsidTr="00194421">
        <w:trPr>
          <w:trHeight w:val="27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74"/>
              <w:rPr>
                <w:rFonts w:ascii="Times New Roman" w:hAnsi="Times New Roman" w:cs="Times New Roman"/>
                <w:sz w:val="18"/>
                <w:szCs w:val="18"/>
              </w:rPr>
            </w:pPr>
            <w:r w:rsidRPr="00194421">
              <w:rPr>
                <w:rFonts w:ascii="Times New Roman" w:hAnsi="Times New Roman" w:cs="Times New Roman"/>
                <w:sz w:val="18"/>
                <w:szCs w:val="18"/>
              </w:rPr>
              <w:t>Акция «Яблочный бум»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19.04. .</w:t>
            </w:r>
            <w:r w:rsidRPr="0019442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w:t>
            </w:r>
          </w:p>
        </w:tc>
      </w:tr>
      <w:tr w:rsidR="00194421" w:rsidRPr="00194421" w:rsidTr="00194421">
        <w:trPr>
          <w:trHeight w:val="40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174"/>
              <w:rPr>
                <w:rFonts w:ascii="Times New Roman" w:hAnsi="Times New Roman" w:cs="Times New Roman"/>
                <w:sz w:val="18"/>
                <w:szCs w:val="18"/>
              </w:rPr>
            </w:pPr>
            <w:r w:rsidRPr="00194421">
              <w:rPr>
                <w:rFonts w:ascii="Times New Roman" w:hAnsi="Times New Roman" w:cs="Times New Roman"/>
                <w:sz w:val="18"/>
                <w:szCs w:val="18"/>
              </w:rPr>
              <w:t>80 лет со дня рождения российского политика В. В. Жириновского (25.04)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10-11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25.04. .</w:t>
            </w:r>
            <w:r w:rsidRPr="00194421">
              <w:rPr>
                <w:rFonts w:ascii="Times New Roman" w:hAnsi="Times New Roman" w:cs="Times New Roman"/>
                <w:spacing w:val="-2"/>
                <w:sz w:val="18"/>
                <w:szCs w:val="18"/>
              </w:rPr>
              <w:t>2026</w:t>
            </w:r>
          </w:p>
          <w:p w:rsidR="00194421" w:rsidRPr="00194421" w:rsidRDefault="00194421" w:rsidP="00194421">
            <w:pPr>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Учитель истории и обществознания</w:t>
            </w:r>
          </w:p>
        </w:tc>
      </w:tr>
      <w:tr w:rsidR="00194421" w:rsidRPr="00194421" w:rsidTr="00194421">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памяти</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событий</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Чернобыле.</w:t>
            </w:r>
            <w:r w:rsidRPr="00194421">
              <w:rPr>
                <w:rFonts w:ascii="Times New Roman" w:eastAsia="Times New Roman" w:hAnsi="Times New Roman" w:cs="Times New Roman"/>
                <w:sz w:val="18"/>
                <w:szCs w:val="18"/>
                <w:lang w:eastAsia="en-US"/>
              </w:rPr>
              <w:t xml:space="preserve"> Возложение</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цветов</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к</w:t>
            </w:r>
            <w:r w:rsidRPr="00194421">
              <w:rPr>
                <w:rFonts w:ascii="Times New Roman" w:eastAsia="Times New Roman" w:hAnsi="Times New Roman" w:cs="Times New Roman"/>
                <w:spacing w:val="-2"/>
                <w:sz w:val="18"/>
                <w:szCs w:val="18"/>
                <w:lang w:eastAsia="en-US"/>
              </w:rPr>
              <w:t xml:space="preserve"> памятнику</w:t>
            </w:r>
            <w:r w:rsidRPr="00194421">
              <w:rPr>
                <w:rFonts w:ascii="Times New Roman" w:eastAsia="Times New Roman" w:hAnsi="Times New Roman" w:cs="Times New Roman"/>
                <w:sz w:val="18"/>
                <w:szCs w:val="18"/>
                <w:lang w:eastAsia="en-US"/>
              </w:rPr>
              <w:t xml:space="preserve"> жертвам</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радиоактивных</w:t>
            </w:r>
            <w:r w:rsidRPr="00194421">
              <w:rPr>
                <w:rFonts w:ascii="Times New Roman" w:eastAsia="Times New Roman" w:hAnsi="Times New Roman" w:cs="Times New Roman"/>
                <w:spacing w:val="-12"/>
                <w:sz w:val="18"/>
                <w:szCs w:val="18"/>
                <w:lang w:eastAsia="en-US"/>
              </w:rPr>
              <w:t xml:space="preserve"> </w:t>
            </w:r>
            <w:r w:rsidRPr="00194421">
              <w:rPr>
                <w:rFonts w:ascii="Times New Roman" w:eastAsia="Times New Roman" w:hAnsi="Times New Roman" w:cs="Times New Roman"/>
                <w:sz w:val="18"/>
                <w:szCs w:val="18"/>
                <w:lang w:eastAsia="en-US"/>
              </w:rPr>
              <w:t>катастроф</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в парке Сахарова 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26.04</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ight="473"/>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383"/>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z w:val="18"/>
                <w:szCs w:val="18"/>
                <w:lang w:eastAsia="en-US"/>
              </w:rPr>
            </w:pPr>
            <w:r w:rsidRPr="00194421">
              <w:rPr>
                <w:rFonts w:ascii="Times New Roman" w:eastAsia="Times New Roman" w:hAnsi="Times New Roman" w:cs="Times New Roman"/>
                <w:b/>
                <w:sz w:val="18"/>
                <w:szCs w:val="18"/>
                <w:lang w:eastAsia="en-US"/>
              </w:rPr>
              <w:t xml:space="preserve">МАЙ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widowControl w:val="0"/>
              <w:autoSpaceDE w:val="0"/>
              <w:autoSpaceDN w:val="0"/>
              <w:ind w:left="107" w:right="473"/>
              <w:rPr>
                <w:rFonts w:ascii="Times New Roman" w:eastAsia="Times New Roman" w:hAnsi="Times New Roman" w:cs="Times New Roman"/>
                <w:b/>
                <w:sz w:val="18"/>
                <w:szCs w:val="18"/>
                <w:lang w:eastAsia="en-US"/>
              </w:rPr>
            </w:pPr>
          </w:p>
        </w:tc>
      </w:tr>
      <w:tr w:rsidR="00194421" w:rsidRPr="00194421" w:rsidTr="00194421">
        <w:trPr>
          <w:trHeight w:val="767"/>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Памяти,</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посвященная</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Дню</w:t>
            </w:r>
            <w:r w:rsidRPr="00194421">
              <w:rPr>
                <w:rFonts w:ascii="Times New Roman" w:eastAsia="Times New Roman" w:hAnsi="Times New Roman" w:cs="Times New Roman"/>
                <w:sz w:val="18"/>
                <w:szCs w:val="18"/>
                <w:lang w:eastAsia="en-US"/>
              </w:rPr>
              <w:t xml:space="preserve"> Победы. </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Участие в траурной церемонии возложения цветов на территории Фрунзенского р-на при поддержке МО ГЕРГИЕВСКОЕ, Концерт, посвященный Дню Победы</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Конкурс</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фото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и</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видео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о</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 xml:space="preserve">праздновании </w:t>
            </w:r>
            <w:r w:rsidRPr="00194421">
              <w:rPr>
                <w:rFonts w:ascii="Times New Roman" w:eastAsia="Times New Roman" w:hAnsi="Times New Roman" w:cs="Times New Roman"/>
                <w:sz w:val="18"/>
                <w:szCs w:val="18"/>
                <w:lang w:eastAsia="en-US"/>
              </w:rPr>
              <w:t>Дня</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Победы</w:t>
            </w:r>
          </w:p>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Конкурс песен военных лет </w:t>
            </w:r>
          </w:p>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  Всероссийская акция «Окна Победы»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 11 классы</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Заместитель</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директора</w:t>
            </w:r>
            <w:r w:rsidRPr="00194421">
              <w:rPr>
                <w:rFonts w:ascii="Times New Roman" w:hAnsi="Times New Roman" w:cs="Times New Roman"/>
                <w:spacing w:val="-14"/>
                <w:sz w:val="18"/>
                <w:szCs w:val="18"/>
              </w:rPr>
              <w:t xml:space="preserve"> </w:t>
            </w:r>
            <w:r w:rsidRPr="00194421">
              <w:rPr>
                <w:rFonts w:ascii="Times New Roman" w:hAnsi="Times New Roman" w:cs="Times New Roman"/>
                <w:sz w:val="18"/>
                <w:szCs w:val="18"/>
              </w:rPr>
              <w:t>по</w:t>
            </w:r>
            <w:r w:rsidRPr="00194421">
              <w:rPr>
                <w:rFonts w:ascii="Times New Roman" w:hAnsi="Times New Roman" w:cs="Times New Roman"/>
                <w:spacing w:val="-13"/>
                <w:sz w:val="18"/>
                <w:szCs w:val="18"/>
              </w:rPr>
              <w:t xml:space="preserve"> </w:t>
            </w:r>
            <w:r w:rsidRPr="00194421">
              <w:rPr>
                <w:rFonts w:ascii="Times New Roman" w:hAnsi="Times New Roman" w:cs="Times New Roman"/>
                <w:sz w:val="18"/>
                <w:szCs w:val="18"/>
              </w:rPr>
              <w:t xml:space="preserve">ВР, </w:t>
            </w:r>
            <w:r w:rsidRPr="00194421">
              <w:rPr>
                <w:rFonts w:ascii="Times New Roman" w:hAnsi="Times New Roman" w:cs="Times New Roman"/>
                <w:spacing w:val="-2"/>
                <w:sz w:val="18"/>
                <w:szCs w:val="18"/>
              </w:rPr>
              <w:t>Педагог-организатор</w:t>
            </w:r>
            <w:r w:rsidRPr="00194421">
              <w:rPr>
                <w:rFonts w:ascii="Times New Roman" w:hAnsi="Times New Roman" w:cs="Times New Roman"/>
                <w:sz w:val="18"/>
                <w:szCs w:val="18"/>
              </w:rPr>
              <w:t xml:space="preserve"> </w:t>
            </w:r>
          </w:p>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Классные руководители</w:t>
            </w:r>
          </w:p>
        </w:tc>
      </w:tr>
      <w:tr w:rsidR="00194421" w:rsidRPr="00194421" w:rsidTr="00194421">
        <w:trPr>
          <w:trHeight w:val="767"/>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bCs/>
                <w:color w:val="000000"/>
                <w:sz w:val="18"/>
                <w:szCs w:val="18"/>
                <w:lang w:eastAsia="en-US"/>
              </w:rPr>
              <w:t>Опрос «Удовлетворенность качеством школьного питания и участие родителей в системе контроля за школьным питанием обучающихся»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p>
        </w:tc>
      </w:tr>
      <w:tr w:rsidR="00194421" w:rsidRPr="00194421" w:rsidTr="00194421">
        <w:trPr>
          <w:trHeight w:val="42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lastRenderedPageBreak/>
              <w:t xml:space="preserve">  Парад победителей олимпиад «Весенний звездопад»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 xml:space="preserve">  ШВР</w:t>
            </w:r>
          </w:p>
        </w:tc>
      </w:tr>
      <w:tr w:rsidR="00194421" w:rsidRPr="00194421" w:rsidTr="00194421">
        <w:trPr>
          <w:trHeight w:val="37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«РадиоКОТ» Всероссийский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 xml:space="preserve">день </w:t>
            </w:r>
            <w:r w:rsidRPr="00194421">
              <w:rPr>
                <w:rFonts w:ascii="Times New Roman" w:eastAsia="Times New Roman" w:hAnsi="Times New Roman" w:cs="Times New Roman"/>
                <w:spacing w:val="-2"/>
                <w:sz w:val="18"/>
                <w:szCs w:val="18"/>
                <w:lang w:eastAsia="en-US"/>
              </w:rPr>
              <w:t>библиотек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28.05</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Заведующий библиотекой</w:t>
            </w:r>
          </w:p>
        </w:tc>
      </w:tr>
      <w:tr w:rsidR="00194421" w:rsidRPr="00194421" w:rsidTr="00194421">
        <w:trPr>
          <w:trHeight w:val="43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детских</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pacing w:val="-2"/>
                <w:sz w:val="18"/>
                <w:szCs w:val="18"/>
                <w:lang w:eastAsia="en-US"/>
              </w:rPr>
              <w:t>общественных</w:t>
            </w:r>
            <w:r w:rsidRPr="00194421">
              <w:rPr>
                <w:rFonts w:ascii="Times New Roman" w:eastAsia="Times New Roman" w:hAnsi="Times New Roman" w:cs="Times New Roman"/>
                <w:sz w:val="18"/>
                <w:szCs w:val="18"/>
                <w:lang w:eastAsia="en-US"/>
              </w:rPr>
              <w:t xml:space="preserve"> организаций</w:t>
            </w:r>
            <w:r w:rsidRPr="00194421">
              <w:rPr>
                <w:rFonts w:ascii="Times New Roman" w:eastAsia="Times New Roman" w:hAnsi="Times New Roman" w:cs="Times New Roman"/>
                <w:spacing w:val="56"/>
                <w:sz w:val="18"/>
                <w:szCs w:val="18"/>
                <w:lang w:eastAsia="en-US"/>
              </w:rPr>
              <w:t xml:space="preserve"> </w:t>
            </w:r>
            <w:r w:rsidRPr="0019442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20.05</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Педагог-</w:t>
            </w:r>
            <w:r w:rsidRPr="00194421">
              <w:rPr>
                <w:rFonts w:ascii="Times New Roman" w:eastAsia="Times New Roman" w:hAnsi="Times New Roman" w:cs="Times New Roman"/>
                <w:spacing w:val="-7"/>
                <w:sz w:val="18"/>
                <w:szCs w:val="18"/>
                <w:lang w:eastAsia="en-US"/>
              </w:rPr>
              <w:t xml:space="preserve"> </w:t>
            </w:r>
            <w:r w:rsidRPr="00194421">
              <w:rPr>
                <w:rFonts w:ascii="Times New Roman" w:eastAsia="Times New Roman" w:hAnsi="Times New Roman" w:cs="Times New Roman"/>
                <w:spacing w:val="-2"/>
                <w:sz w:val="18"/>
                <w:szCs w:val="18"/>
                <w:lang w:eastAsia="en-US"/>
              </w:rPr>
              <w:t>организатор</w:t>
            </w:r>
          </w:p>
        </w:tc>
      </w:tr>
      <w:tr w:rsidR="00194421" w:rsidRPr="00194421" w:rsidTr="00194421">
        <w:trPr>
          <w:trHeight w:val="5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Весенний</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десант.</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Озеленение</w:t>
            </w:r>
            <w:r w:rsidRPr="00194421">
              <w:rPr>
                <w:rFonts w:ascii="Times New Roman" w:eastAsia="Times New Roman" w:hAnsi="Times New Roman" w:cs="Times New Roman"/>
                <w:sz w:val="18"/>
                <w:szCs w:val="18"/>
                <w:lang w:eastAsia="en-US"/>
              </w:rPr>
              <w:t xml:space="preserve"> школьной</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территории.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2"/>
                <w:sz w:val="18"/>
                <w:szCs w:val="18"/>
                <w:lang w:eastAsia="en-US"/>
              </w:rPr>
              <w:t xml:space="preserve"> течение</w:t>
            </w:r>
          </w:p>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Педагог-организатор</w:t>
            </w:r>
          </w:p>
        </w:tc>
      </w:tr>
      <w:tr w:rsidR="00194421" w:rsidRPr="00194421" w:rsidTr="00194421">
        <w:trPr>
          <w:trHeight w:val="39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День</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славянской</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письменности.</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Тематические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4"/>
                <w:sz w:val="18"/>
                <w:szCs w:val="18"/>
                <w:lang w:eastAsia="en-US"/>
              </w:rPr>
              <w:t xml:space="preserve"> часы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24.05</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НЕДЕЛЯ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pacing w:val="-2"/>
                <w:sz w:val="18"/>
                <w:szCs w:val="18"/>
                <w:lang w:eastAsia="en-US"/>
              </w:rPr>
              <w:t>БЕЗОПАСНОСТИ</w:t>
            </w:r>
            <w:r w:rsidRPr="00194421">
              <w:rPr>
                <w:rFonts w:ascii="Times New Roman" w:eastAsia="Times New Roman" w:hAnsi="Times New Roman" w:cs="Times New Roman"/>
                <w:sz w:val="18"/>
                <w:szCs w:val="18"/>
                <w:lang w:eastAsia="en-US"/>
              </w:rPr>
              <w:t xml:space="preserve"> «Безопасные каникулы»</w:t>
            </w:r>
          </w:p>
          <w:p w:rsidR="00194421" w:rsidRPr="00194421" w:rsidRDefault="00194421" w:rsidP="00194421">
            <w:pPr>
              <w:widowControl w:val="0"/>
              <w:autoSpaceDE w:val="0"/>
              <w:autoSpaceDN w:val="0"/>
              <w:ind w:left="107" w:right="-162"/>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на</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железных</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дорогах, проезжей части, правила противопожарной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безопасности,</w:t>
            </w:r>
          </w:p>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безопасности</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Интернете,</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10"/>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17-22.05</w:t>
            </w:r>
            <w:r w:rsidRPr="00194421">
              <w:rPr>
                <w:rFonts w:ascii="Times New Roman" w:eastAsia="Times New Roman" w:hAnsi="Times New Roman" w:cs="Times New Roman"/>
                <w:sz w:val="18"/>
                <w:szCs w:val="18"/>
                <w:lang w:eastAsia="en-US"/>
              </w:rPr>
              <w:t>.</w:t>
            </w:r>
            <w:r w:rsidRPr="0019442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11" w:right="469"/>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1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3"/>
                <w:sz w:val="18"/>
                <w:szCs w:val="18"/>
                <w:lang w:eastAsia="en-US"/>
              </w:rPr>
              <w:t xml:space="preserve"> </w:t>
            </w:r>
            <w:r w:rsidRPr="00194421">
              <w:rPr>
                <w:rFonts w:ascii="Times New Roman" w:eastAsia="Times New Roman" w:hAnsi="Times New Roman" w:cs="Times New Roman"/>
                <w:sz w:val="18"/>
                <w:szCs w:val="18"/>
                <w:lang w:eastAsia="en-US"/>
              </w:rPr>
              <w:t xml:space="preserve">ВР, </w:t>
            </w:r>
            <w:r w:rsidRPr="00194421">
              <w:rPr>
                <w:rFonts w:ascii="Times New Roman" w:eastAsia="Times New Roman" w:hAnsi="Times New Roman" w:cs="Times New Roman"/>
                <w:spacing w:val="-2"/>
                <w:sz w:val="18"/>
                <w:szCs w:val="18"/>
                <w:lang w:eastAsia="en-US"/>
              </w:rPr>
              <w:t>Педагог-организатор,</w:t>
            </w:r>
          </w:p>
          <w:p w:rsidR="00194421" w:rsidRPr="00194421" w:rsidRDefault="00194421" w:rsidP="00194421">
            <w:pPr>
              <w:widowControl w:val="0"/>
              <w:autoSpaceDE w:val="0"/>
              <w:autoSpaceDN w:val="0"/>
              <w:ind w:left="111" w:right="469"/>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ответственный</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15"/>
                <w:sz w:val="18"/>
                <w:szCs w:val="18"/>
                <w:lang w:eastAsia="en-US"/>
              </w:rPr>
              <w:t xml:space="preserve"> </w:t>
            </w:r>
            <w:r w:rsidRPr="00194421">
              <w:rPr>
                <w:rFonts w:ascii="Times New Roman" w:eastAsia="Times New Roman" w:hAnsi="Times New Roman" w:cs="Times New Roman"/>
                <w:sz w:val="18"/>
                <w:szCs w:val="18"/>
                <w:lang w:eastAsia="en-US"/>
              </w:rPr>
              <w:t>ПДД, классные</w:t>
            </w:r>
            <w:r w:rsidRPr="00194421">
              <w:rPr>
                <w:rFonts w:ascii="Times New Roman" w:eastAsia="Times New Roman" w:hAnsi="Times New Roman" w:cs="Times New Roman"/>
                <w:spacing w:val="-5"/>
                <w:sz w:val="18"/>
                <w:szCs w:val="18"/>
                <w:lang w:eastAsia="en-US"/>
              </w:rPr>
              <w:t xml:space="preserve"> </w:t>
            </w:r>
            <w:r w:rsidRPr="00194421">
              <w:rPr>
                <w:rFonts w:ascii="Times New Roman" w:eastAsia="Times New Roman" w:hAnsi="Times New Roman" w:cs="Times New Roman"/>
                <w:spacing w:val="-2"/>
                <w:sz w:val="18"/>
                <w:szCs w:val="18"/>
                <w:lang w:eastAsia="en-US"/>
              </w:rPr>
              <w:t>руководители</w:t>
            </w:r>
          </w:p>
        </w:tc>
      </w:tr>
      <w:tr w:rsidR="00194421" w:rsidRPr="00194421" w:rsidTr="00194421">
        <w:trPr>
          <w:trHeight w:val="466"/>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07"/>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Организация</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летнего</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отдыха</w:t>
            </w:r>
            <w:r w:rsidRPr="00194421">
              <w:rPr>
                <w:rFonts w:ascii="Times New Roman" w:eastAsia="Times New Roman" w:hAnsi="Times New Roman" w:cs="Times New Roman"/>
                <w:sz w:val="18"/>
                <w:szCs w:val="18"/>
                <w:lang w:eastAsia="en-US"/>
              </w:rPr>
              <w:t xml:space="preserve"> обучающихся</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z w:val="18"/>
                <w:szCs w:val="18"/>
                <w:lang w:eastAsia="en-US"/>
              </w:rPr>
              <w:t>ОУ.</w:t>
            </w:r>
            <w:r w:rsidRPr="00194421">
              <w:rPr>
                <w:rFonts w:ascii="Times New Roman" w:eastAsia="Times New Roman" w:hAnsi="Times New Roman" w:cs="Times New Roman"/>
                <w:spacing w:val="-1"/>
                <w:sz w:val="18"/>
                <w:szCs w:val="18"/>
                <w:lang w:eastAsia="en-US"/>
              </w:rPr>
              <w:t xml:space="preserve"> </w:t>
            </w:r>
            <w:r w:rsidRPr="00194421">
              <w:rPr>
                <w:rFonts w:ascii="Times New Roman" w:eastAsia="Times New Roman" w:hAnsi="Times New Roman" w:cs="Times New Roman"/>
                <w:sz w:val="18"/>
                <w:szCs w:val="18"/>
                <w:lang w:eastAsia="en-US"/>
              </w:rPr>
              <w:t>Сбор</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pacing w:val="-2"/>
                <w:sz w:val="18"/>
                <w:szCs w:val="18"/>
                <w:lang w:eastAsia="en-US"/>
              </w:rPr>
              <w:t>сведений.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07"/>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1-</w:t>
            </w:r>
            <w:r w:rsidRPr="0019442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widowControl w:val="0"/>
              <w:autoSpaceDE w:val="0"/>
              <w:autoSpaceDN w:val="0"/>
              <w:ind w:left="110"/>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В</w:t>
            </w:r>
            <w:r w:rsidRPr="00194421">
              <w:rPr>
                <w:rFonts w:ascii="Times New Roman" w:eastAsia="Times New Roman" w:hAnsi="Times New Roman" w:cs="Times New Roman"/>
                <w:spacing w:val="-2"/>
                <w:sz w:val="18"/>
                <w:szCs w:val="18"/>
                <w:lang w:eastAsia="en-US"/>
              </w:rPr>
              <w:t xml:space="preserve"> течение</w:t>
            </w:r>
          </w:p>
          <w:p w:rsidR="00194421" w:rsidRPr="00194421" w:rsidRDefault="00194421" w:rsidP="00194421">
            <w:pPr>
              <w:widowControl w:val="0"/>
              <w:autoSpaceDE w:val="0"/>
              <w:autoSpaceDN w:val="0"/>
              <w:ind w:left="110"/>
              <w:jc w:val="center"/>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widowControl w:val="0"/>
              <w:autoSpaceDE w:val="0"/>
              <w:autoSpaceDN w:val="0"/>
              <w:ind w:left="111"/>
              <w:rPr>
                <w:rFonts w:ascii="Times New Roman" w:eastAsia="Times New Roman" w:hAnsi="Times New Roman" w:cs="Times New Roman"/>
                <w:sz w:val="18"/>
                <w:szCs w:val="18"/>
                <w:lang w:eastAsia="en-US"/>
              </w:rPr>
            </w:pPr>
            <w:r w:rsidRPr="00194421">
              <w:rPr>
                <w:rFonts w:ascii="Times New Roman" w:eastAsia="Times New Roman" w:hAnsi="Times New Roman" w:cs="Times New Roman"/>
                <w:sz w:val="18"/>
                <w:szCs w:val="18"/>
                <w:lang w:eastAsia="en-US"/>
              </w:rPr>
              <w:t>Заместитель</w:t>
            </w:r>
            <w:r w:rsidRPr="00194421">
              <w:rPr>
                <w:rFonts w:ascii="Times New Roman" w:eastAsia="Times New Roman" w:hAnsi="Times New Roman" w:cs="Times New Roman"/>
                <w:spacing w:val="-3"/>
                <w:sz w:val="18"/>
                <w:szCs w:val="18"/>
                <w:lang w:eastAsia="en-US"/>
              </w:rPr>
              <w:t xml:space="preserve"> </w:t>
            </w:r>
            <w:r w:rsidRPr="00194421">
              <w:rPr>
                <w:rFonts w:ascii="Times New Roman" w:eastAsia="Times New Roman" w:hAnsi="Times New Roman" w:cs="Times New Roman"/>
                <w:sz w:val="18"/>
                <w:szCs w:val="18"/>
                <w:lang w:eastAsia="en-US"/>
              </w:rPr>
              <w:t>директора</w:t>
            </w:r>
            <w:r w:rsidRPr="00194421">
              <w:rPr>
                <w:rFonts w:ascii="Times New Roman" w:eastAsia="Times New Roman" w:hAnsi="Times New Roman" w:cs="Times New Roman"/>
                <w:spacing w:val="-4"/>
                <w:sz w:val="18"/>
                <w:szCs w:val="18"/>
                <w:lang w:eastAsia="en-US"/>
              </w:rPr>
              <w:t xml:space="preserve"> </w:t>
            </w:r>
            <w:r w:rsidRPr="00194421">
              <w:rPr>
                <w:rFonts w:ascii="Times New Roman" w:eastAsia="Times New Roman" w:hAnsi="Times New Roman" w:cs="Times New Roman"/>
                <w:sz w:val="18"/>
                <w:szCs w:val="18"/>
                <w:lang w:eastAsia="en-US"/>
              </w:rPr>
              <w:t>по</w:t>
            </w:r>
            <w:r w:rsidRPr="00194421">
              <w:rPr>
                <w:rFonts w:ascii="Times New Roman" w:eastAsia="Times New Roman" w:hAnsi="Times New Roman" w:cs="Times New Roman"/>
                <w:spacing w:val="-2"/>
                <w:sz w:val="18"/>
                <w:szCs w:val="18"/>
                <w:lang w:eastAsia="en-US"/>
              </w:rPr>
              <w:t xml:space="preserve"> </w:t>
            </w:r>
            <w:r w:rsidRPr="00194421">
              <w:rPr>
                <w:rFonts w:ascii="Times New Roman" w:eastAsia="Times New Roman" w:hAnsi="Times New Roman" w:cs="Times New Roman"/>
                <w:spacing w:val="-5"/>
                <w:sz w:val="18"/>
                <w:szCs w:val="18"/>
                <w:lang w:eastAsia="en-US"/>
              </w:rPr>
              <w:t>ВР,</w:t>
            </w:r>
          </w:p>
          <w:p w:rsidR="00194421" w:rsidRPr="00194421" w:rsidRDefault="00194421" w:rsidP="00194421">
            <w:pPr>
              <w:widowControl w:val="0"/>
              <w:autoSpaceDE w:val="0"/>
              <w:autoSpaceDN w:val="0"/>
              <w:ind w:left="111"/>
              <w:rPr>
                <w:rFonts w:ascii="Times New Roman" w:eastAsia="Times New Roman" w:hAnsi="Times New Roman" w:cs="Times New Roman"/>
                <w:sz w:val="18"/>
                <w:szCs w:val="18"/>
                <w:lang w:eastAsia="en-US"/>
              </w:rPr>
            </w:pPr>
            <w:r w:rsidRPr="00194421">
              <w:rPr>
                <w:rFonts w:ascii="Times New Roman" w:eastAsia="Times New Roman" w:hAnsi="Times New Roman" w:cs="Times New Roman"/>
                <w:spacing w:val="-2"/>
                <w:sz w:val="18"/>
                <w:szCs w:val="18"/>
                <w:lang w:eastAsia="en-US"/>
              </w:rPr>
              <w:t>Социальный педагог</w:t>
            </w:r>
          </w:p>
        </w:tc>
      </w:tr>
      <w:tr w:rsidR="00194421" w:rsidRPr="00194421" w:rsidTr="00194421">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rPr>
                <w:rFonts w:ascii="Times New Roman" w:hAnsi="Times New Roman" w:cs="Times New Roman"/>
                <w:b/>
                <w:sz w:val="18"/>
                <w:szCs w:val="18"/>
              </w:rPr>
            </w:pPr>
            <w:r w:rsidRPr="00194421">
              <w:rPr>
                <w:rFonts w:ascii="Times New Roman" w:hAnsi="Times New Roman" w:cs="Times New Roman"/>
                <w:b/>
                <w:sz w:val="18"/>
                <w:szCs w:val="18"/>
              </w:rPr>
              <w:t>ИЮНЬ</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rPr>
                <w:rFonts w:ascii="Times New Roman" w:hAnsi="Times New Roman" w:cs="Times New Roman"/>
                <w:b/>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ind w:left="2"/>
              <w:rPr>
                <w:rFonts w:ascii="Times New Roman" w:hAnsi="Times New Roman" w:cs="Times New Roman"/>
                <w:b/>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194421" w:rsidRPr="00194421" w:rsidRDefault="00194421" w:rsidP="00194421">
            <w:pPr>
              <w:ind w:left="2"/>
              <w:rPr>
                <w:rFonts w:ascii="Times New Roman" w:hAnsi="Times New Roman" w:cs="Times New Roman"/>
                <w:b/>
                <w:sz w:val="18"/>
                <w:szCs w:val="18"/>
              </w:rPr>
            </w:pPr>
          </w:p>
        </w:tc>
      </w:tr>
      <w:tr w:rsidR="00194421" w:rsidRPr="00194421" w:rsidTr="00194421">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rPr>
                <w:rFonts w:ascii="Times New Roman" w:hAnsi="Times New Roman" w:cs="Times New Roman"/>
                <w:sz w:val="18"/>
                <w:szCs w:val="18"/>
              </w:rPr>
            </w:pPr>
            <w:r w:rsidRPr="00194421">
              <w:rPr>
                <w:rFonts w:ascii="Times New Roman" w:hAnsi="Times New Roman" w:cs="Times New Roman"/>
                <w:sz w:val="18"/>
                <w:szCs w:val="18"/>
              </w:rPr>
              <w:t xml:space="preserve">Праздник «Последний звонок»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1, 4, 9, 11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июнь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Администрация ГБОУ гимназия № 363</w:t>
            </w:r>
          </w:p>
        </w:tc>
      </w:tr>
      <w:tr w:rsidR="00194421" w:rsidRPr="00194421" w:rsidTr="00194421">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tabs>
                <w:tab w:val="left" w:pos="1276"/>
              </w:tabs>
              <w:rPr>
                <w:rFonts w:ascii="Times New Roman" w:hAnsi="Times New Roman" w:cs="Times New Roman"/>
                <w:sz w:val="18"/>
                <w:szCs w:val="18"/>
              </w:rPr>
            </w:pPr>
            <w:r w:rsidRPr="00194421">
              <w:rPr>
                <w:rFonts w:ascii="Times New Roman" w:hAnsi="Times New Roman" w:cs="Times New Roman"/>
                <w:sz w:val="18"/>
                <w:szCs w:val="18"/>
                <w:shd w:val="clear" w:color="auto" w:fill="FFFFFF"/>
              </w:rPr>
              <w:t>Вручение аттестатов выпускникам 9 11 классам гимназии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hAnsi="Times New Roman" w:cs="Times New Roman"/>
                <w:sz w:val="18"/>
                <w:szCs w:val="18"/>
              </w:rPr>
            </w:pPr>
            <w:r w:rsidRPr="00194421">
              <w:rPr>
                <w:rFonts w:ascii="Times New Roman" w:hAnsi="Times New Roman" w:cs="Times New Roman"/>
                <w:sz w:val="18"/>
                <w:szCs w:val="18"/>
              </w:rPr>
              <w:t>9.11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jc w:val="center"/>
              <w:rPr>
                <w:rFonts w:ascii="Times New Roman" w:hAnsi="Times New Roman" w:cs="Times New Roman"/>
                <w:sz w:val="18"/>
                <w:szCs w:val="18"/>
              </w:rPr>
            </w:pPr>
            <w:r w:rsidRPr="00194421">
              <w:rPr>
                <w:rFonts w:ascii="Times New Roman" w:hAnsi="Times New Roman" w:cs="Times New Roman"/>
                <w:sz w:val="18"/>
                <w:szCs w:val="18"/>
              </w:rPr>
              <w:t>июнь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194421" w:rsidRPr="00194421" w:rsidRDefault="00194421" w:rsidP="00194421">
            <w:pPr>
              <w:ind w:left="2"/>
              <w:rPr>
                <w:rFonts w:ascii="Times New Roman" w:hAnsi="Times New Roman" w:cs="Times New Roman"/>
                <w:sz w:val="18"/>
                <w:szCs w:val="18"/>
              </w:rPr>
            </w:pPr>
            <w:r w:rsidRPr="00194421">
              <w:rPr>
                <w:rFonts w:ascii="Times New Roman" w:hAnsi="Times New Roman" w:cs="Times New Roman"/>
                <w:sz w:val="18"/>
                <w:szCs w:val="18"/>
              </w:rPr>
              <w:t>Администрация ГБОУ гимназия № 363</w:t>
            </w:r>
          </w:p>
        </w:tc>
      </w:tr>
    </w:tbl>
    <w:p w:rsidR="00194421" w:rsidRPr="00194421" w:rsidRDefault="00194421" w:rsidP="00194421">
      <w:pPr>
        <w:spacing w:line="259" w:lineRule="auto"/>
        <w:ind w:right="84"/>
        <w:rPr>
          <w:rFonts w:ascii="Times New Roman" w:hAnsi="Times New Roman" w:cs="Times New Roman"/>
          <w:sz w:val="24"/>
          <w:szCs w:val="24"/>
        </w:rPr>
      </w:pPr>
    </w:p>
    <w:p w:rsidR="00194421" w:rsidRPr="00194421" w:rsidRDefault="00194421" w:rsidP="00194421">
      <w:pPr>
        <w:spacing w:line="259" w:lineRule="auto"/>
        <w:ind w:left="-1277" w:right="216"/>
        <w:rPr>
          <w:rFonts w:ascii="Times New Roman" w:hAnsi="Times New Roman" w:cs="Times New Roman"/>
          <w:sz w:val="24"/>
          <w:szCs w:val="24"/>
        </w:rPr>
      </w:pPr>
      <w:r w:rsidRPr="00194421">
        <w:rPr>
          <w:rFonts w:ascii="Times New Roman" w:hAnsi="Times New Roman" w:cs="Times New Roman"/>
          <w:sz w:val="24"/>
          <w:szCs w:val="24"/>
        </w:rPr>
        <w:t xml:space="preserve">          </w:t>
      </w:r>
    </w:p>
    <w:tbl>
      <w:tblPr>
        <w:tblW w:w="10235" w:type="dxa"/>
        <w:tblInd w:w="-601" w:type="dxa"/>
        <w:tblLayout w:type="fixed"/>
        <w:tblCellMar>
          <w:top w:w="9" w:type="dxa"/>
          <w:right w:w="63" w:type="dxa"/>
        </w:tblCellMar>
        <w:tblLook w:val="04A0" w:firstRow="1" w:lastRow="0" w:firstColumn="1" w:lastColumn="0" w:noHBand="0" w:noVBand="1"/>
      </w:tblPr>
      <w:tblGrid>
        <w:gridCol w:w="4184"/>
        <w:gridCol w:w="381"/>
        <w:gridCol w:w="851"/>
        <w:gridCol w:w="394"/>
        <w:gridCol w:w="598"/>
        <w:gridCol w:w="796"/>
        <w:gridCol w:w="3031"/>
      </w:tblGrid>
      <w:tr w:rsidR="00194421" w:rsidRPr="00194421" w:rsidTr="00194421">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rsidR="00194421" w:rsidRPr="00194421" w:rsidRDefault="00194421" w:rsidP="00194421">
            <w:pPr>
              <w:rPr>
                <w:rFonts w:ascii="Times New Roman" w:eastAsia="Times New Roman" w:hAnsi="Times New Roman" w:cs="Times New Roman"/>
                <w:color w:val="000000"/>
                <w:sz w:val="18"/>
                <w:szCs w:val="18"/>
                <w:highlight w:val="yellow"/>
                <w:lang w:val="en-US" w:eastAsia="en-US"/>
              </w:rPr>
            </w:pPr>
            <w:r w:rsidRPr="00194421">
              <w:rPr>
                <w:rFonts w:ascii="Times New Roman" w:eastAsia="Times New Roman" w:hAnsi="Times New Roman" w:cs="Times New Roman"/>
                <w:b/>
                <w:color w:val="000000"/>
                <w:sz w:val="18"/>
                <w:szCs w:val="18"/>
                <w:lang w:eastAsia="en-US"/>
              </w:rPr>
              <w:t xml:space="preserve">                                                            </w:t>
            </w:r>
            <w:r w:rsidRPr="00194421">
              <w:rPr>
                <w:rFonts w:ascii="Times New Roman" w:eastAsia="Times New Roman" w:hAnsi="Times New Roman" w:cs="Times New Roman"/>
                <w:b/>
                <w:color w:val="000000"/>
                <w:sz w:val="18"/>
                <w:szCs w:val="18"/>
                <w:lang w:val="en-US" w:eastAsia="en-US"/>
              </w:rPr>
              <w:t>САМОУПРАВЛЕНИЕ</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Выборы представителей классов в Совет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rPr>
          <w:trHeight w:val="838"/>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Определение плана работы Совета старшеклассников и ответственных за направления работы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Сбор макулатуры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1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1 раз в четверть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ШВР</w:t>
            </w:r>
          </w:p>
        </w:tc>
      </w:tr>
      <w:tr w:rsidR="00194421" w:rsidRPr="00194421" w:rsidTr="00194421">
        <w:trPr>
          <w:trHeight w:val="564"/>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Уборка территории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Октябрь апрель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ШВР </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Подготовка, организация и проведение Дня учителя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октябрь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rPr>
          <w:trHeight w:val="51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Подготовка, организация и проведение новогодних праздников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декабрь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Участие в районном конкурсе ученического самоуправления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7–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февраль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rPr>
          <w:trHeight w:val="54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Подготовка, организация и проведения Дня Самоуправления.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март</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lastRenderedPageBreak/>
              <w:t xml:space="preserve">Подготовка, организация и проведение  международного Дня здоровья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5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апрель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rPr>
          <w:trHeight w:val="2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Итоговый сбор Совета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май</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rPr>
          <w:trHeight w:val="288"/>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45"/>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b/>
                <w:color w:val="000000"/>
                <w:sz w:val="18"/>
                <w:szCs w:val="18"/>
                <w:lang w:eastAsia="en-US"/>
              </w:rPr>
              <w:t xml:space="preserve"> «Профориентация» </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Оформление стендов профориентационной направленно</w:t>
            </w:r>
            <w:r w:rsidRPr="00194421">
              <w:rPr>
                <w:rFonts w:ascii="Times New Roman" w:eastAsia="Times New Roman" w:hAnsi="Times New Roman" w:cs="Times New Roman"/>
                <w:color w:val="000000"/>
                <w:sz w:val="18"/>
                <w:szCs w:val="18"/>
                <w:lang w:val="en-US" w:eastAsia="en-US"/>
              </w:rPr>
              <w:t xml:space="preserve">сти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7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Ответственный за профориентацию</w:t>
            </w:r>
          </w:p>
        </w:tc>
      </w:tr>
      <w:tr w:rsidR="00194421" w:rsidRPr="00194421" w:rsidTr="00194421">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Размещение информации по профориентации на школьном сайте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Обучающиеся, родители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i/>
                <w:color w:val="000000"/>
                <w:sz w:val="18"/>
                <w:szCs w:val="18"/>
                <w:lang w:eastAsia="en-US"/>
              </w:rPr>
            </w:pPr>
            <w:r w:rsidRPr="00194421">
              <w:rPr>
                <w:rFonts w:ascii="Times New Roman" w:eastAsia="Times New Roman" w:hAnsi="Times New Roman" w:cs="Times New Roman"/>
                <w:color w:val="000000"/>
                <w:sz w:val="18"/>
                <w:szCs w:val="18"/>
                <w:lang w:eastAsia="en-US"/>
              </w:rPr>
              <w:t>Ответственный за профориентацию</w:t>
            </w:r>
          </w:p>
        </w:tc>
      </w:tr>
      <w:tr w:rsidR="00194421" w:rsidRPr="00194421" w:rsidTr="00194421">
        <w:trPr>
          <w:trHeight w:val="448"/>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Участие обучающихся в олимпиадах, конкурсах, конференциях, организованных на базе вузов и колледжей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Ответственный за профориентацию</w:t>
            </w:r>
          </w:p>
        </w:tc>
      </w:tr>
      <w:tr w:rsidR="00194421" w:rsidRPr="00194421" w:rsidTr="00194421">
        <w:trPr>
          <w:trHeight w:val="111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Участие школьников во всероссийских профориентационных проектах «Проектория</w:t>
            </w:r>
            <w:proofErr w:type="gramStart"/>
            <w:r w:rsidRPr="00194421">
              <w:rPr>
                <w:rFonts w:ascii="Times New Roman" w:eastAsia="Times New Roman" w:hAnsi="Times New Roman" w:cs="Times New Roman"/>
                <w:color w:val="000000"/>
                <w:sz w:val="18"/>
                <w:szCs w:val="18"/>
                <w:lang w:eastAsia="en-US"/>
              </w:rPr>
              <w:t>»,  «</w:t>
            </w:r>
            <w:proofErr w:type="gramEnd"/>
            <w:r w:rsidRPr="00194421">
              <w:rPr>
                <w:rFonts w:ascii="Times New Roman" w:eastAsia="Times New Roman" w:hAnsi="Times New Roman" w:cs="Times New Roman"/>
                <w:color w:val="000000"/>
                <w:sz w:val="18"/>
                <w:szCs w:val="18"/>
                <w:lang w:eastAsia="en-US"/>
              </w:rPr>
              <w:t xml:space="preserve">Большая перемена», «Билет в будущее», «Шоу профессий». «Моя Россия – Мои горизонты»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5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 Ответственный за профориентацию</w:t>
            </w:r>
          </w:p>
        </w:tc>
      </w:tr>
      <w:tr w:rsidR="00194421" w:rsidRPr="00194421" w:rsidTr="00194421">
        <w:trPr>
          <w:trHeight w:val="3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Экскурсии на предприятия города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1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Классные руководители</w:t>
            </w:r>
            <w:r w:rsidRPr="00194421">
              <w:rPr>
                <w:rFonts w:ascii="Times New Roman" w:eastAsia="Times New Roman" w:hAnsi="Times New Roman" w:cs="Times New Roman"/>
                <w:color w:val="000000"/>
                <w:sz w:val="18"/>
                <w:szCs w:val="18"/>
                <w:lang w:val="en-US" w:eastAsia="en-US"/>
              </w:rPr>
              <w:t xml:space="preserve"> л </w:t>
            </w:r>
          </w:p>
        </w:tc>
      </w:tr>
      <w:tr w:rsidR="00194421" w:rsidRPr="00194421" w:rsidTr="00194421">
        <w:trPr>
          <w:trHeight w:val="52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34"/>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Посещение профессиональных учебных заведений в Дни открытых дверей в вузах и колледжах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Классные руководители</w:t>
            </w:r>
            <w:r w:rsidRPr="00194421">
              <w:rPr>
                <w:rFonts w:ascii="Times New Roman" w:eastAsia="Times New Roman" w:hAnsi="Times New Roman" w:cs="Times New Roman"/>
                <w:color w:val="000000"/>
                <w:sz w:val="18"/>
                <w:szCs w:val="18"/>
                <w:lang w:val="en-US" w:eastAsia="en-US"/>
              </w:rPr>
              <w:t xml:space="preserve"> </w:t>
            </w:r>
          </w:p>
        </w:tc>
      </w:tr>
      <w:tr w:rsidR="00194421" w:rsidRPr="00194421" w:rsidTr="00194421">
        <w:trPr>
          <w:trHeight w:val="831"/>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Педагог-психолог</w:t>
            </w:r>
            <w:r w:rsidRPr="00194421">
              <w:rPr>
                <w:rFonts w:ascii="Times New Roman" w:eastAsia="Times New Roman" w:hAnsi="Times New Roman" w:cs="Times New Roman"/>
                <w:color w:val="000000"/>
                <w:sz w:val="18"/>
                <w:szCs w:val="18"/>
                <w:lang w:val="en-US" w:eastAsia="en-US"/>
              </w:rPr>
              <w:t xml:space="preserve"> </w:t>
            </w:r>
          </w:p>
        </w:tc>
      </w:tr>
      <w:tr w:rsidR="00194421" w:rsidRPr="00194421" w:rsidTr="00194421">
        <w:trPr>
          <w:trHeight w:val="331"/>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45"/>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b/>
                <w:color w:val="000000"/>
                <w:sz w:val="18"/>
                <w:szCs w:val="18"/>
                <w:lang w:val="en-US" w:eastAsia="en-US"/>
              </w:rPr>
              <w:t xml:space="preserve"> «Школьные медиа» </w:t>
            </w:r>
          </w:p>
        </w:tc>
      </w:tr>
      <w:tr w:rsidR="00194421" w:rsidRPr="00194421" w:rsidTr="00194421">
        <w:trPr>
          <w:trHeight w:val="547"/>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Организационное собрание членов школьного медиа центра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6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Выпуск еженедельной радиопередачи «РадиоКОТ»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9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Регулярный выпуск номеров школьной газеты «Гимназисты»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7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1 раз в четверть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84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Регулярный выпуск видеороликов для школьного телевидения и школьной странички в социальных сетях, посвященных значимым событиям школы и памятным датам российской истории и культуры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2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Участие в конкурсе школьных СМИ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jc w:val="cente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февраль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14"/>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b/>
                <w:color w:val="000000"/>
                <w:sz w:val="18"/>
                <w:szCs w:val="18"/>
                <w:lang w:eastAsia="en-US"/>
              </w:rPr>
              <w:t xml:space="preserve"> «Детские общественные объединения» </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«Сверим наши планы»: планирование совместных дел школы и ДОО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Организационное собрание ДОО «Солидарность»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lastRenderedPageBreak/>
              <w:t xml:space="preserve">Организационное собрание ДОО ЮИД «Крылья»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3 –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1043"/>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164"/>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Реализация запланированных социальных проектов и инициатив ДОО в ближайшем социуме: -Акция «Территория детства» </w:t>
            </w:r>
          </w:p>
          <w:p w:rsidR="00194421" w:rsidRPr="00194421" w:rsidRDefault="00194421" w:rsidP="002A312C">
            <w:pPr>
              <w:numPr>
                <w:ilvl w:val="0"/>
                <w:numId w:val="3"/>
              </w:numPr>
              <w:spacing w:after="13" w:line="387" w:lineRule="auto"/>
              <w:ind w:right="89"/>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Акция «Помощь зоопарку» - </w:t>
            </w:r>
            <w:proofErr w:type="gramStart"/>
            <w:r w:rsidRPr="00194421">
              <w:rPr>
                <w:rFonts w:ascii="Times New Roman" w:eastAsia="Times New Roman" w:hAnsi="Times New Roman" w:cs="Times New Roman"/>
                <w:color w:val="000000"/>
                <w:sz w:val="18"/>
                <w:szCs w:val="18"/>
                <w:lang w:eastAsia="en-US"/>
              </w:rPr>
              <w:t>Акция  «</w:t>
            </w:r>
            <w:proofErr w:type="gramEnd"/>
            <w:r w:rsidRPr="00194421">
              <w:rPr>
                <w:rFonts w:ascii="Times New Roman" w:eastAsia="Times New Roman" w:hAnsi="Times New Roman" w:cs="Times New Roman"/>
                <w:color w:val="000000"/>
                <w:sz w:val="18"/>
                <w:szCs w:val="18"/>
                <w:lang w:eastAsia="en-US"/>
              </w:rPr>
              <w:t xml:space="preserve">БабушкиНа радость» - Акция  «Помощь Дому ребенка». </w:t>
            </w:r>
          </w:p>
          <w:p w:rsidR="00194421" w:rsidRPr="00194421" w:rsidRDefault="00194421" w:rsidP="002A312C">
            <w:pPr>
              <w:numPr>
                <w:ilvl w:val="0"/>
                <w:numId w:val="3"/>
              </w:numPr>
              <w:spacing w:after="13" w:line="387" w:lineRule="auto"/>
              <w:ind w:right="89"/>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Поздравление ветеранов микрорайона - Акция «Забота о братьях наших меньших» </w:t>
            </w:r>
          </w:p>
          <w:p w:rsidR="00194421" w:rsidRPr="00194421" w:rsidRDefault="00194421" w:rsidP="002A312C">
            <w:pPr>
              <w:numPr>
                <w:ilvl w:val="0"/>
                <w:numId w:val="3"/>
              </w:numPr>
              <w:spacing w:after="13" w:line="387" w:lineRule="auto"/>
              <w:ind w:right="89"/>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Акция «Подарок ветерану».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ШВР</w:t>
            </w:r>
          </w:p>
          <w:p w:rsidR="00194421" w:rsidRPr="00194421" w:rsidRDefault="00194421" w:rsidP="00194421">
            <w:pPr>
              <w:ind w:left="2"/>
              <w:rPr>
                <w:rFonts w:ascii="Times New Roman" w:eastAsia="Times New Roman" w:hAnsi="Times New Roman" w:cs="Times New Roman"/>
                <w:color w:val="000000"/>
                <w:sz w:val="18"/>
                <w:szCs w:val="18"/>
                <w:lang w:eastAsia="en-US"/>
              </w:rPr>
            </w:pPr>
          </w:p>
        </w:tc>
      </w:tr>
      <w:tr w:rsidR="00194421" w:rsidRPr="00194421" w:rsidTr="00194421">
        <w:tblPrEx>
          <w:tblCellMar>
            <w:top w:w="42" w:type="dxa"/>
            <w:right w:w="100" w:type="dxa"/>
          </w:tblCellMar>
        </w:tblPrEx>
        <w:trPr>
          <w:trHeight w:val="319"/>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Школьный этап районной акции «Письмо водителю»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Классные руководители,</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 учителя русского языка </w:t>
            </w:r>
          </w:p>
        </w:tc>
      </w:tr>
      <w:tr w:rsidR="00194421" w:rsidRPr="00194421" w:rsidTr="00194421">
        <w:tblPrEx>
          <w:tblCellMar>
            <w:top w:w="42" w:type="dxa"/>
            <w:right w:w="100" w:type="dxa"/>
          </w:tblCellMar>
        </w:tblPrEx>
        <w:trPr>
          <w:trHeight w:val="8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День памяти жертв ДТП. Акция, вручение листовок.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7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9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Школьный этап конкурса «Дорога и мы»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14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Участие в районных соревнованиях «Безопасное колесо»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4 – 5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апрель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42" w:type="dxa"/>
            <w:right w:w="100" w:type="dxa"/>
          </w:tblCellMar>
        </w:tblPrEx>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11"/>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b/>
                <w:color w:val="000000"/>
                <w:sz w:val="18"/>
                <w:szCs w:val="18"/>
                <w:lang w:val="en-US" w:eastAsia="en-US"/>
              </w:rPr>
              <w:t xml:space="preserve"> «Экскурсии, экспедиции, походы» </w:t>
            </w:r>
          </w:p>
        </w:tc>
      </w:tr>
      <w:tr w:rsidR="00194421" w:rsidRPr="00194421" w:rsidTr="00194421">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Дни музеев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раз в четверть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Заместитель директора  по ВР, классные руководители </w:t>
            </w:r>
          </w:p>
        </w:tc>
      </w:tr>
      <w:tr w:rsidR="00194421" w:rsidRPr="00194421" w:rsidTr="00194421">
        <w:tblPrEx>
          <w:tblCellMar>
            <w:top w:w="42" w:type="dxa"/>
            <w:right w:w="100" w:type="dxa"/>
          </w:tblCellMar>
        </w:tblPrEx>
        <w:trPr>
          <w:trHeight w:val="469"/>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Организация экскурсий выходного дня по Ленинградской, Псковской и Новгородской областям.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p w:rsidR="00194421" w:rsidRPr="00194421" w:rsidRDefault="00194421" w:rsidP="00194421">
            <w:pPr>
              <w:ind w:left="2"/>
              <w:rPr>
                <w:rFonts w:ascii="Times New Roman" w:eastAsia="Times New Roman" w:hAnsi="Times New Roman" w:cs="Times New Roman"/>
                <w:color w:val="000000"/>
                <w:sz w:val="18"/>
                <w:szCs w:val="18"/>
                <w:lang w:val="en-US" w:eastAsia="en-US"/>
              </w:rPr>
            </w:pPr>
          </w:p>
        </w:tc>
      </w:tr>
      <w:tr w:rsidR="00194421" w:rsidRPr="00194421" w:rsidTr="00194421">
        <w:tblPrEx>
          <w:tblCellMar>
            <w:top w:w="42" w:type="dxa"/>
            <w:right w:w="100" w:type="dxa"/>
          </w:tblCellMar>
        </w:tblPrEx>
        <w:trPr>
          <w:trHeight w:val="141"/>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Театральный урок в Мариинском театре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10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Октябрь</w:t>
            </w:r>
            <w:r w:rsidRPr="00194421">
              <w:rPr>
                <w:rFonts w:ascii="Times New Roman" w:eastAsia="Times New Roman" w:hAnsi="Times New Roman" w:cs="Times New Roman"/>
                <w:color w:val="000000"/>
                <w:sz w:val="18"/>
                <w:szCs w:val="18"/>
                <w:lang w:eastAsia="en-US"/>
              </w:rPr>
              <w:t>-</w:t>
            </w:r>
            <w:r w:rsidRPr="0019442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Заместитель директора  по ВР, классные руководители</w:t>
            </w:r>
          </w:p>
        </w:tc>
      </w:tr>
      <w:tr w:rsidR="00194421" w:rsidRPr="00194421" w:rsidTr="00194421">
        <w:tblPrEx>
          <w:tblCellMar>
            <w:top w:w="42" w:type="dxa"/>
            <w:right w:w="100" w:type="dxa"/>
          </w:tblCellMar>
        </w:tblPrEx>
        <w:trPr>
          <w:trHeight w:val="47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Тематические экскурсии по ОРКиСЭ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4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Заместитель директора  по УВР, классные руководители</w:t>
            </w:r>
          </w:p>
        </w:tc>
      </w:tr>
      <w:tr w:rsidR="00194421" w:rsidRPr="00194421" w:rsidTr="00194421">
        <w:tblPrEx>
          <w:tblCellMar>
            <w:top w:w="42" w:type="dxa"/>
            <w:right w:w="100" w:type="dxa"/>
          </w:tblCellMar>
        </w:tblPrEx>
        <w:trPr>
          <w:trHeight w:val="303"/>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Отработка практических навыков по курсу ОБЖ. Туристский слет в ЛО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6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май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Заведцющий ОДОД</w:t>
            </w:r>
            <w:r w:rsidRPr="00194421">
              <w:rPr>
                <w:rFonts w:ascii="Times New Roman" w:eastAsia="Times New Roman" w:hAnsi="Times New Roman" w:cs="Times New Roman"/>
                <w:color w:val="000000"/>
                <w:sz w:val="18"/>
                <w:szCs w:val="18"/>
                <w:lang w:val="en-US" w:eastAsia="en-US"/>
              </w:rPr>
              <w:t xml:space="preserve"> </w:t>
            </w:r>
          </w:p>
        </w:tc>
      </w:tr>
      <w:tr w:rsidR="00194421" w:rsidRPr="00194421" w:rsidTr="00194421">
        <w:tblPrEx>
          <w:tblCellMar>
            <w:top w:w="39" w:type="dxa"/>
            <w:right w:w="48" w:type="dxa"/>
          </w:tblCellMar>
        </w:tblPrEx>
        <w:trPr>
          <w:trHeight w:val="334"/>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60"/>
              <w:rPr>
                <w:rFonts w:ascii="Times New Roman" w:eastAsia="Times New Roman" w:hAnsi="Times New Roman" w:cs="Times New Roman"/>
                <w:b/>
                <w:color w:val="000000"/>
                <w:sz w:val="18"/>
                <w:szCs w:val="18"/>
                <w:lang w:val="en-US" w:eastAsia="en-US"/>
              </w:rPr>
            </w:pPr>
            <w:r w:rsidRPr="00194421">
              <w:rPr>
                <w:rFonts w:ascii="Times New Roman" w:eastAsia="Times New Roman" w:hAnsi="Times New Roman" w:cs="Times New Roman"/>
                <w:b/>
                <w:color w:val="000000"/>
                <w:sz w:val="18"/>
                <w:szCs w:val="18"/>
                <w:lang w:val="en-US" w:eastAsia="en-US"/>
              </w:rPr>
              <w:t xml:space="preserve"> </w:t>
            </w:r>
          </w:p>
          <w:p w:rsidR="00194421" w:rsidRPr="00194421" w:rsidRDefault="00194421" w:rsidP="00194421">
            <w:pPr>
              <w:ind w:right="60"/>
              <w:rPr>
                <w:rFonts w:ascii="Times New Roman" w:eastAsia="Times New Roman" w:hAnsi="Times New Roman" w:cs="Times New Roman"/>
                <w:b/>
                <w:color w:val="000000"/>
                <w:sz w:val="18"/>
                <w:szCs w:val="18"/>
                <w:lang w:val="en-US" w:eastAsia="en-US"/>
              </w:rPr>
            </w:pPr>
            <w:r w:rsidRPr="00194421">
              <w:rPr>
                <w:rFonts w:ascii="Times New Roman" w:eastAsia="Times New Roman" w:hAnsi="Times New Roman" w:cs="Times New Roman"/>
                <w:b/>
                <w:color w:val="000000"/>
                <w:sz w:val="18"/>
                <w:szCs w:val="18"/>
                <w:lang w:val="en-US" w:eastAsia="en-US"/>
              </w:rPr>
              <w:t xml:space="preserve">«Организация предметно-эстетической среды» </w:t>
            </w:r>
          </w:p>
        </w:tc>
      </w:tr>
      <w:tr w:rsidR="00194421" w:rsidRPr="00194421" w:rsidTr="00194421">
        <w:tblPrEx>
          <w:tblCellMar>
            <w:top w:w="39" w:type="dxa"/>
            <w:right w:w="48" w:type="dxa"/>
          </w:tblCellMar>
        </w:tblPrEx>
        <w:trPr>
          <w:trHeight w:val="881"/>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Оформление интерьеров школьных помещений к Дню знаний, Дню учителя, Новому году, 23 февраля, 8 марта, Дню </w:t>
            </w:r>
            <w:r w:rsidRPr="00194421">
              <w:rPr>
                <w:rFonts w:ascii="Times New Roman" w:eastAsia="Times New Roman" w:hAnsi="Times New Roman" w:cs="Times New Roman"/>
                <w:color w:val="000000"/>
                <w:sz w:val="18"/>
                <w:szCs w:val="18"/>
                <w:lang w:val="en-US" w:eastAsia="en-US"/>
              </w:rPr>
              <w:t xml:space="preserve">Победы, празднику Последнего звонка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Совет </w:t>
            </w:r>
            <w:r w:rsidRPr="00194421">
              <w:rPr>
                <w:rFonts w:ascii="Times New Roman" w:eastAsia="Times New Roman" w:hAnsi="Times New Roman" w:cs="Times New Roman"/>
                <w:color w:val="000000"/>
                <w:sz w:val="18"/>
                <w:szCs w:val="18"/>
                <w:lang w:eastAsia="en-US"/>
              </w:rPr>
              <w:t>обучающихся</w:t>
            </w:r>
            <w:r w:rsidRPr="00194421">
              <w:rPr>
                <w:rFonts w:ascii="Times New Roman" w:eastAsia="Times New Roman" w:hAnsi="Times New Roman" w:cs="Times New Roman"/>
                <w:color w:val="000000"/>
                <w:sz w:val="18"/>
                <w:szCs w:val="18"/>
                <w:lang w:val="en-US" w:eastAsia="en-US"/>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39" w:type="dxa"/>
            <w:right w:w="48" w:type="dxa"/>
          </w:tblCellMar>
        </w:tblPrEx>
        <w:trPr>
          <w:trHeight w:val="81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Сменные выставки рисунков и инсталляций учащихся, посвященные Дню учителя, Дню матери, Всемирному дню Земли, Дню космонавтики</w:t>
            </w:r>
            <w:r w:rsidRPr="00194421">
              <w:rPr>
                <w:rFonts w:ascii="Times New Roman" w:eastAsia="Times New Roman" w:hAnsi="Times New Roman" w:cs="Times New Roman"/>
                <w:color w:val="000000"/>
                <w:sz w:val="18"/>
                <w:szCs w:val="18"/>
                <w:lang w:val="en-US" w:eastAsia="en-US"/>
              </w:rPr>
              <w:t xml:space="preserve">, Дню Победы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6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top w:w="39" w:type="dxa"/>
            <w:right w:w="48" w:type="dxa"/>
          </w:tblCellMar>
        </w:tblPrEx>
        <w:trPr>
          <w:trHeight w:val="45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Акция «Алые тюльпаны»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Совет</w:t>
            </w:r>
            <w:r w:rsidRPr="00194421">
              <w:rPr>
                <w:rFonts w:ascii="Times New Roman" w:eastAsia="Times New Roman" w:hAnsi="Times New Roman" w:cs="Times New Roman"/>
                <w:color w:val="000000"/>
                <w:sz w:val="18"/>
                <w:szCs w:val="18"/>
                <w:lang w:eastAsia="en-US"/>
              </w:rPr>
              <w:t xml:space="preserve"> обучающихся</w:t>
            </w:r>
            <w:r w:rsidRPr="00194421">
              <w:rPr>
                <w:rFonts w:ascii="Times New Roman" w:eastAsia="Times New Roman" w:hAnsi="Times New Roman" w:cs="Times New Roman"/>
                <w:color w:val="000000"/>
                <w:sz w:val="18"/>
                <w:szCs w:val="18"/>
                <w:lang w:val="en-US" w:eastAsia="en-US"/>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сентябрь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и взаимодействию с ООД</w:t>
            </w:r>
          </w:p>
        </w:tc>
      </w:tr>
      <w:tr w:rsidR="00194421" w:rsidRPr="00194421" w:rsidTr="00194421">
        <w:tblPrEx>
          <w:tblCellMar>
            <w:top w:w="39" w:type="dxa"/>
            <w:right w:w="48" w:type="dxa"/>
          </w:tblCellMar>
        </w:tblPrEx>
        <w:trPr>
          <w:trHeight w:val="211"/>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Конкурс поделок из природного материала. «Золотая осень»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w:t>
            </w:r>
            <w:r w:rsidRPr="00194421">
              <w:rPr>
                <w:rFonts w:ascii="Times New Roman" w:eastAsia="Times New Roman" w:hAnsi="Times New Roman" w:cs="Times New Roman"/>
                <w:color w:val="000000"/>
                <w:sz w:val="18"/>
                <w:szCs w:val="18"/>
                <w:lang w:eastAsia="en-US"/>
              </w:rPr>
              <w:t>4</w:t>
            </w:r>
            <w:r w:rsidRPr="00194421">
              <w:rPr>
                <w:rFonts w:ascii="Times New Roman" w:eastAsia="Times New Roman" w:hAnsi="Times New Roman" w:cs="Times New Roman"/>
                <w:color w:val="000000"/>
                <w:sz w:val="18"/>
                <w:szCs w:val="18"/>
                <w:lang w:val="en-US" w:eastAsia="en-US"/>
              </w:rPr>
              <w:t xml:space="preserve">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Сентябрь – октябрь</w:t>
            </w:r>
            <w:r w:rsidRPr="00194421">
              <w:rPr>
                <w:rFonts w:ascii="Times New Roman" w:eastAsia="Times New Roman" w:hAnsi="Times New Roman" w:cs="Times New Roman"/>
                <w:color w:val="000000"/>
                <w:sz w:val="18"/>
                <w:szCs w:val="18"/>
                <w:lang w:val="en-US" w:eastAsia="en-US"/>
              </w:rPr>
              <w:t xml:space="preserve">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 Педагог-организатор</w:t>
            </w:r>
          </w:p>
        </w:tc>
      </w:tr>
      <w:tr w:rsidR="00194421" w:rsidRPr="00194421" w:rsidTr="00194421">
        <w:tblPrEx>
          <w:tblCellMar>
            <w:top w:w="39" w:type="dxa"/>
            <w:right w:w="48" w:type="dxa"/>
          </w:tblCellMar>
        </w:tblPrEx>
        <w:trPr>
          <w:trHeight w:val="46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lastRenderedPageBreak/>
              <w:t xml:space="preserve">Участие в конкурсе на лучшее новогоднее украшение классных кабинетов «Настроение – Новый год»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декабрь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tc>
      </w:tr>
      <w:tr w:rsidR="00194421" w:rsidRPr="00194421" w:rsidTr="00194421">
        <w:tblPrEx>
          <w:tblCellMar>
            <w:top w:w="39" w:type="dxa"/>
            <w:right w:w="48" w:type="dxa"/>
          </w:tblCellMar>
        </w:tblPrEx>
        <w:trPr>
          <w:trHeight w:val="43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День Защитника Отечества.  </w:t>
            </w:r>
          </w:p>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«Мальчишки нашего класса» – выставка стенгазет от классов.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8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tc>
      </w:tr>
      <w:tr w:rsidR="00194421" w:rsidRPr="00194421" w:rsidTr="00194421">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Организация и проведение выставки стенгазет «Девчонки нашего класса»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8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март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tc>
      </w:tr>
      <w:tr w:rsidR="00194421" w:rsidRPr="00194421" w:rsidTr="00194421">
        <w:tblPrEx>
          <w:tblCellMar>
            <w:top w:w="39" w:type="dxa"/>
            <w:right w:w="48" w:type="dxa"/>
          </w:tblCellMar>
        </w:tblPrEx>
        <w:trPr>
          <w:trHeight w:val="47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54"/>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Создание в вестибюле школы столов свободного книгообмена «День книгодарения».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ШВР</w:t>
            </w:r>
          </w:p>
        </w:tc>
      </w:tr>
      <w:tr w:rsidR="00194421" w:rsidRPr="00194421" w:rsidTr="00194421">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Экспозиция «Бессмертный полк школы», приуроченная к Дню </w:t>
            </w:r>
            <w:r w:rsidRPr="00194421">
              <w:rPr>
                <w:rFonts w:ascii="Times New Roman" w:eastAsia="Times New Roman" w:hAnsi="Times New Roman" w:cs="Times New Roman"/>
                <w:color w:val="000000"/>
                <w:sz w:val="18"/>
                <w:szCs w:val="18"/>
                <w:lang w:val="en-US" w:eastAsia="en-US"/>
              </w:rPr>
              <w:t xml:space="preserve">Победы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ight="94"/>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Учителя истории</w:t>
            </w:r>
            <w:r w:rsidRPr="00194421">
              <w:rPr>
                <w:rFonts w:ascii="Times New Roman" w:eastAsia="Times New Roman" w:hAnsi="Times New Roman" w:cs="Times New Roman"/>
                <w:color w:val="000000"/>
                <w:sz w:val="18"/>
                <w:szCs w:val="18"/>
                <w:lang w:val="en-US" w:eastAsia="en-US"/>
              </w:rPr>
              <w:t xml:space="preserve"> </w:t>
            </w:r>
          </w:p>
        </w:tc>
      </w:tr>
      <w:tr w:rsidR="00194421" w:rsidRPr="00194421" w:rsidTr="00194421">
        <w:tblPrEx>
          <w:tblCellMar>
            <w:top w:w="39" w:type="dxa"/>
            <w:right w:w="48" w:type="dxa"/>
          </w:tblCellMar>
        </w:tblPrEx>
        <w:trPr>
          <w:trHeight w:val="331"/>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64"/>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b/>
                <w:color w:val="000000"/>
                <w:sz w:val="18"/>
                <w:szCs w:val="18"/>
                <w:lang w:val="en-US" w:eastAsia="en-US"/>
              </w:rPr>
              <w:t xml:space="preserve"> «Работа с родителями» </w:t>
            </w:r>
          </w:p>
        </w:tc>
      </w:tr>
      <w:tr w:rsidR="00194421" w:rsidRPr="00194421" w:rsidTr="00194421">
        <w:tblPrEx>
          <w:tblCellMar>
            <w:top w:w="39" w:type="dxa"/>
            <w:right w:w="48" w:type="dxa"/>
          </w:tblCellMar>
        </w:tblPrEx>
        <w:trPr>
          <w:trHeight w:val="39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Открытая среда: день индивидуальных  консультаций родителей с учителями- предметниками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val="en-US" w:eastAsia="en-US"/>
              </w:rPr>
              <w:t>родители</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течении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Заместители директора по УВР </w:t>
            </w:r>
          </w:p>
        </w:tc>
      </w:tr>
      <w:tr w:rsidR="00194421" w:rsidRPr="00194421" w:rsidTr="00194421">
        <w:tblPrEx>
          <w:tblCellMar>
            <w:top w:w="39" w:type="dxa"/>
            <w:right w:w="48" w:type="dxa"/>
          </w:tblCellMar>
        </w:tblPrEx>
        <w:trPr>
          <w:trHeight w:val="34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Заседания Общешкольного родительского комитета и Попечительского Совета школы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раз в четверть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Администрация  </w:t>
            </w:r>
          </w:p>
        </w:tc>
      </w:tr>
      <w:tr w:rsidR="00194421" w:rsidRPr="00194421" w:rsidTr="00194421">
        <w:tblPrEx>
          <w:tblCellMar>
            <w:top w:w="39" w:type="dxa"/>
            <w:right w:w="48" w:type="dxa"/>
          </w:tblCellMar>
        </w:tblPrEx>
        <w:trPr>
          <w:trHeight w:val="30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Р</w:t>
            </w:r>
            <w:r w:rsidRPr="00194421">
              <w:rPr>
                <w:rFonts w:ascii="Times New Roman" w:eastAsia="Times New Roman" w:hAnsi="Times New Roman" w:cs="Times New Roman"/>
                <w:color w:val="000000"/>
                <w:sz w:val="18"/>
                <w:szCs w:val="18"/>
                <w:lang w:val="en-US" w:eastAsia="en-US"/>
              </w:rPr>
              <w:t xml:space="preserve">одительские собрания </w:t>
            </w:r>
            <w:r w:rsidRPr="00194421">
              <w:rPr>
                <w:rFonts w:ascii="Times New Roman" w:eastAsia="Times New Roman" w:hAnsi="Times New Roman" w:cs="Times New Roman"/>
                <w:color w:val="000000"/>
                <w:sz w:val="18"/>
                <w:szCs w:val="18"/>
                <w:lang w:eastAsia="en-US"/>
              </w:rPr>
              <w:t>по классам</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раз в четверть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tc>
      </w:tr>
      <w:tr w:rsidR="00194421" w:rsidRPr="00194421" w:rsidTr="00194421">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Общешкольные Родительские собрания для обучающихся 9-х и 11-х классов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Ноябрь</w:t>
            </w:r>
            <w:r w:rsidRPr="00194421">
              <w:rPr>
                <w:rFonts w:ascii="Times New Roman" w:eastAsia="Times New Roman" w:hAnsi="Times New Roman" w:cs="Times New Roman"/>
                <w:color w:val="000000"/>
                <w:sz w:val="18"/>
                <w:szCs w:val="18"/>
                <w:lang w:eastAsia="en-US"/>
              </w:rPr>
              <w:t>-</w:t>
            </w:r>
            <w:r w:rsidRPr="00194421">
              <w:rPr>
                <w:rFonts w:ascii="Times New Roman" w:eastAsia="Times New Roman" w:hAnsi="Times New Roman" w:cs="Times New Roman"/>
                <w:color w:val="000000"/>
                <w:sz w:val="18"/>
                <w:szCs w:val="18"/>
                <w:lang w:val="en-US" w:eastAsia="en-US"/>
              </w:rPr>
              <w:t xml:space="preserve">апрель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Заместители директора по УВР</w:t>
            </w:r>
          </w:p>
        </w:tc>
      </w:tr>
      <w:tr w:rsidR="00194421" w:rsidRPr="00194421" w:rsidTr="00194421">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Собрание для родителей будущих первоклассников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ight="158"/>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Ноябрь</w:t>
            </w:r>
            <w:r w:rsidRPr="00194421">
              <w:rPr>
                <w:rFonts w:ascii="Times New Roman" w:eastAsia="Times New Roman" w:hAnsi="Times New Roman" w:cs="Times New Roman"/>
                <w:color w:val="000000"/>
                <w:sz w:val="18"/>
                <w:szCs w:val="18"/>
                <w:lang w:eastAsia="en-US"/>
              </w:rPr>
              <w:t>-</w:t>
            </w:r>
            <w:r w:rsidRPr="0019442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Заместители директора по УВР</w:t>
            </w:r>
          </w:p>
        </w:tc>
      </w:tr>
      <w:tr w:rsidR="00194421" w:rsidRPr="00194421" w:rsidTr="00194421">
        <w:tblPrEx>
          <w:tblCellMar>
            <w:right w:w="49" w:type="dxa"/>
          </w:tblCellMar>
        </w:tblPrEx>
        <w:trPr>
          <w:trHeight w:val="51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Дни открытых дверей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Октябрь</w:t>
            </w:r>
            <w:r w:rsidRPr="00194421">
              <w:rPr>
                <w:rFonts w:ascii="Times New Roman" w:eastAsia="Times New Roman" w:hAnsi="Times New Roman" w:cs="Times New Roman"/>
                <w:color w:val="000000"/>
                <w:sz w:val="18"/>
                <w:szCs w:val="18"/>
                <w:lang w:eastAsia="en-US"/>
              </w:rPr>
              <w:t>/</w:t>
            </w:r>
            <w:r w:rsidRPr="00194421">
              <w:rPr>
                <w:rFonts w:ascii="Times New Roman" w:eastAsia="Times New Roman" w:hAnsi="Times New Roman" w:cs="Times New Roman"/>
                <w:color w:val="000000"/>
                <w:sz w:val="18"/>
                <w:szCs w:val="18"/>
                <w:lang w:val="en-US" w:eastAsia="en-US"/>
              </w:rPr>
              <w:t xml:space="preserve"> ноябрь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Администрация  </w:t>
            </w:r>
          </w:p>
        </w:tc>
      </w:tr>
      <w:tr w:rsidR="00194421" w:rsidRPr="00194421" w:rsidTr="00194421">
        <w:tblPrEx>
          <w:tblCellMar>
            <w:right w:w="49" w:type="dxa"/>
          </w:tblCellMar>
        </w:tblPrEx>
        <w:trPr>
          <w:trHeight w:val="1938"/>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Блиц-лекции, проводимые в рамках родительских собраний: </w:t>
            </w:r>
          </w:p>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«Что такое рациональное питание школьника»; </w:t>
            </w:r>
          </w:p>
          <w:p w:rsidR="00194421" w:rsidRPr="00194421" w:rsidRDefault="00194421" w:rsidP="00194421">
            <w:pPr>
              <w:ind w:right="1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«Простые упражнения для развития внимания и памяти ребенка»; «Развивающие настольные игры в семье»; </w:t>
            </w:r>
          </w:p>
          <w:p w:rsidR="00194421" w:rsidRPr="00194421" w:rsidRDefault="00194421" w:rsidP="00194421">
            <w:pPr>
              <w:ind w:right="30"/>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«Конфликты и детские истерики: реакции и поведение взрослых»; «Гаджеты и психическое здоровье ребенка»; </w:t>
            </w:r>
          </w:p>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«Как развить мотивацию к учению»; </w:t>
            </w:r>
          </w:p>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«Если ребенок стал жертвой буллинга».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Педагог-психолог</w:t>
            </w:r>
            <w:r w:rsidRPr="00194421">
              <w:rPr>
                <w:rFonts w:ascii="Times New Roman" w:eastAsia="Times New Roman" w:hAnsi="Times New Roman" w:cs="Times New Roman"/>
                <w:color w:val="000000"/>
                <w:sz w:val="18"/>
                <w:szCs w:val="18"/>
                <w:lang w:val="en-US" w:eastAsia="en-US"/>
              </w:rPr>
              <w:t xml:space="preserve"> </w:t>
            </w:r>
          </w:p>
        </w:tc>
      </w:tr>
      <w:tr w:rsidR="00194421" w:rsidRPr="00194421" w:rsidTr="00194421">
        <w:tblPrEx>
          <w:tblCellMar>
            <w:right w:w="49" w:type="dxa"/>
          </w:tblCellMar>
        </w:tblPrEx>
        <w:trPr>
          <w:trHeight w:val="55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Круглый стол «Влияние родителей на профессиональное самоопределение школьников»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Педагог-психолог</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Акция «Бессмертный полк»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 xml:space="preserve">Классные руководители  </w:t>
            </w:r>
          </w:p>
        </w:tc>
      </w:tr>
      <w:tr w:rsidR="00194421" w:rsidRPr="00194421" w:rsidTr="00194421">
        <w:tblPrEx>
          <w:tblCellMar>
            <w:right w:w="49" w:type="dxa"/>
          </w:tblCellMar>
        </w:tblPrEx>
        <w:trPr>
          <w:trHeight w:val="67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lastRenderedPageBreak/>
              <w:t xml:space="preserve">Создание на школьном сайте вкладки </w:t>
            </w:r>
          </w:p>
          <w:p w:rsidR="00194421" w:rsidRPr="00194421" w:rsidRDefault="00194421" w:rsidP="00194421">
            <w:pPr>
              <w:ind w:right="794"/>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«Родителям» и «Родителям первоклассников» и регулярное обновление материалов ее рубрик.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родители </w:t>
            </w:r>
            <w:r w:rsidRPr="0019442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Ответственный за размещение информации на сайте </w:t>
            </w:r>
          </w:p>
        </w:tc>
      </w:tr>
      <w:tr w:rsidR="00194421" w:rsidRPr="00194421" w:rsidTr="00194421">
        <w:tblPrEx>
          <w:tblCellMar>
            <w:right w:w="49" w:type="dxa"/>
          </w:tblCellMar>
        </w:tblPrEx>
        <w:trPr>
          <w:trHeight w:val="610"/>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6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b/>
                <w:color w:val="000000"/>
                <w:sz w:val="18"/>
                <w:szCs w:val="18"/>
                <w:lang w:eastAsia="en-US"/>
              </w:rPr>
              <w:t xml:space="preserve"> </w:t>
            </w:r>
            <w:r w:rsidRPr="00194421">
              <w:rPr>
                <w:rFonts w:ascii="Times New Roman" w:eastAsia="Times New Roman" w:hAnsi="Times New Roman" w:cs="Times New Roman"/>
                <w:b/>
                <w:color w:val="000000"/>
                <w:sz w:val="18"/>
                <w:szCs w:val="18"/>
                <w:lang w:val="en-US" w:eastAsia="en-US"/>
              </w:rPr>
              <w:t xml:space="preserve">«Социально-профилактическая работа» </w:t>
            </w:r>
          </w:p>
        </w:tc>
      </w:tr>
      <w:tr w:rsidR="00194421" w:rsidRPr="00194421" w:rsidTr="00194421">
        <w:tblPrEx>
          <w:tblCellMar>
            <w:right w:w="49" w:type="dxa"/>
          </w:tblCellMar>
        </w:tblPrEx>
        <w:trPr>
          <w:trHeight w:val="47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6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Плановые и оперативные заседания Совета по профилактике правонарушений</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r w:rsidRPr="00194421">
              <w:rPr>
                <w:rFonts w:ascii="Times New Roman" w:eastAsia="Times New Roman" w:hAnsi="Times New Roman" w:cs="Times New Roman"/>
                <w:color w:val="000000"/>
                <w:sz w:val="18"/>
                <w:szCs w:val="18"/>
                <w:lang w:val="en-US" w:eastAsia="en-US"/>
              </w:rPr>
              <w:t xml:space="preserve">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Зам.дир. по ВР</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Социальный педагог </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108"/>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Работа школьной службы медиации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Педагог-психолог</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Социально-психологическое тестирование обучающи</w:t>
            </w:r>
            <w:r w:rsidRPr="00194421">
              <w:rPr>
                <w:rFonts w:ascii="Times New Roman" w:eastAsia="Times New Roman" w:hAnsi="Times New Roman" w:cs="Times New Roman"/>
                <w:color w:val="000000"/>
                <w:sz w:val="18"/>
                <w:szCs w:val="18"/>
                <w:lang w:val="en-US" w:eastAsia="en-US"/>
              </w:rPr>
              <w:t xml:space="preserve">хся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7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Октябрь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Зам.директора по ВР</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Педагог-психолог</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Социальный педагог. </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Тематические беседы и классные часы;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 </w:t>
            </w:r>
          </w:p>
        </w:tc>
      </w:tr>
      <w:tr w:rsidR="00194421" w:rsidRPr="00194421" w:rsidTr="00194421">
        <w:tblPrEx>
          <w:tblCellMar>
            <w:right w:w="49" w:type="dxa"/>
          </w:tblCellMar>
        </w:tblPrEx>
        <w:trPr>
          <w:trHeight w:val="689"/>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9" w:firstLine="33"/>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Информирование посредством стендов и школьного сайта участников образовательного процесса о телефоне доверия;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Педагог-психолог</w:t>
            </w:r>
          </w:p>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right w:w="49" w:type="dxa"/>
          </w:tblCellMar>
        </w:tblPrEx>
        <w:trPr>
          <w:trHeight w:val="577"/>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firstLine="33"/>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Объектовые тренировки и тренировочные выводы детей и </w:t>
            </w:r>
          </w:p>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персонала в случае ЧС;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Сентябрь Апрель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Социальный педагог.</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firstLine="33"/>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Лекции и личное взаимодействие участников образовательного процесса со специалистами ЦППМСП;</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5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Социальный педагог.</w:t>
            </w:r>
          </w:p>
        </w:tc>
      </w:tr>
      <w:tr w:rsidR="00194421" w:rsidRPr="00194421" w:rsidTr="00194421">
        <w:tblPrEx>
          <w:tblCellMar>
            <w:right w:w="49" w:type="dxa"/>
          </w:tblCellMar>
        </w:tblPrEx>
        <w:trPr>
          <w:trHeight w:val="35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9"/>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Групповые занятия и личное взаимодействие со специалистами школьной психолого-педагогической службы;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Педагог-психолог</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214"/>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Тематические радиопередачи </w:t>
            </w:r>
            <w:r w:rsidRPr="00194421">
              <w:rPr>
                <w:rFonts w:ascii="Times New Roman" w:eastAsia="Times New Roman" w:hAnsi="Times New Roman" w:cs="Times New Roman"/>
                <w:color w:val="000000"/>
                <w:sz w:val="18"/>
                <w:szCs w:val="18"/>
                <w:lang w:eastAsia="en-US"/>
              </w:rPr>
              <w:t>«РадиоКОТ»</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Педагог-организатор</w:t>
            </w:r>
          </w:p>
        </w:tc>
      </w:tr>
      <w:tr w:rsidR="00194421" w:rsidRPr="00194421" w:rsidTr="00194421">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firstLine="33"/>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Беседы </w:t>
            </w:r>
            <w:r w:rsidRPr="00194421">
              <w:rPr>
                <w:rFonts w:ascii="Times New Roman" w:eastAsia="Times New Roman" w:hAnsi="Times New Roman" w:cs="Times New Roman"/>
                <w:color w:val="000000"/>
                <w:sz w:val="18"/>
                <w:szCs w:val="18"/>
                <w:lang w:eastAsia="en-US"/>
              </w:rPr>
              <w:tab/>
              <w:t xml:space="preserve">со </w:t>
            </w:r>
            <w:r w:rsidRPr="00194421">
              <w:rPr>
                <w:rFonts w:ascii="Times New Roman" w:eastAsia="Times New Roman" w:hAnsi="Times New Roman" w:cs="Times New Roman"/>
                <w:color w:val="000000"/>
                <w:sz w:val="18"/>
                <w:szCs w:val="18"/>
                <w:lang w:eastAsia="en-US"/>
              </w:rPr>
              <w:tab/>
              <w:t xml:space="preserve">специалистами </w:t>
            </w:r>
            <w:r w:rsidRPr="00194421">
              <w:rPr>
                <w:rFonts w:ascii="Times New Roman" w:eastAsia="Times New Roman" w:hAnsi="Times New Roman" w:cs="Times New Roman"/>
                <w:color w:val="000000"/>
                <w:sz w:val="18"/>
                <w:szCs w:val="18"/>
                <w:lang w:eastAsia="en-US"/>
              </w:rPr>
              <w:tab/>
              <w:t xml:space="preserve">СПб ГБУЗ "Городская поликлиника №32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Педагог-психолог</w:t>
            </w:r>
          </w:p>
        </w:tc>
      </w:tr>
      <w:tr w:rsidR="00194421" w:rsidRPr="00194421" w:rsidTr="00194421">
        <w:tblPrEx>
          <w:tblCellMar>
            <w:right w:w="49" w:type="dxa"/>
          </w:tblCellMar>
        </w:tblPrEx>
        <w:trPr>
          <w:trHeight w:val="89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Индивидуальная </w:t>
            </w:r>
            <w:r w:rsidRPr="00194421">
              <w:rPr>
                <w:rFonts w:ascii="Times New Roman" w:eastAsia="Times New Roman" w:hAnsi="Times New Roman" w:cs="Times New Roman"/>
                <w:color w:val="000000"/>
                <w:sz w:val="18"/>
                <w:szCs w:val="18"/>
                <w:lang w:eastAsia="en-US"/>
              </w:rPr>
              <w:tab/>
              <w:t xml:space="preserve">работа </w:t>
            </w:r>
          </w:p>
          <w:p w:rsidR="00194421" w:rsidRPr="00194421" w:rsidRDefault="00194421" w:rsidP="00194421">
            <w:pPr>
              <w:ind w:right="5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 xml:space="preserve">Специалистов школьной психолого-педагогической службы и классных руководителей с учащимся и семьёй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left="2"/>
              <w:rPr>
                <w:rFonts w:ascii="Times New Roman" w:eastAsia="Times New Roman" w:hAnsi="Times New Roman" w:cs="Times New Roman"/>
                <w:color w:val="000000"/>
                <w:sz w:val="18"/>
                <w:szCs w:val="18"/>
                <w:lang w:val="en-US" w:eastAsia="en-US"/>
              </w:rPr>
            </w:pPr>
            <w:r w:rsidRPr="00194421">
              <w:rPr>
                <w:rFonts w:ascii="Times New Roman" w:eastAsia="Times New Roman" w:hAnsi="Times New Roman" w:cs="Times New Roman"/>
                <w:color w:val="000000"/>
                <w:sz w:val="18"/>
                <w:szCs w:val="18"/>
                <w:lang w:eastAsia="en-US"/>
              </w:rPr>
              <w:t>Педагог-психолог</w:t>
            </w:r>
          </w:p>
        </w:tc>
      </w:tr>
      <w:tr w:rsidR="00194421" w:rsidRPr="00194421" w:rsidTr="00194421">
        <w:tblPrEx>
          <w:tblCellMar>
            <w:right w:w="49" w:type="dxa"/>
          </w:tblCellMar>
        </w:tblPrEx>
        <w:trPr>
          <w:trHeight w:val="43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Районная патриотическая акция «Письмо солдату»</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4-11 классы</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Ежемесячно</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421" w:rsidRPr="00194421" w:rsidRDefault="00194421" w:rsidP="00194421">
            <w:pPr>
              <w:ind w:right="56"/>
              <w:rPr>
                <w:rFonts w:ascii="Times New Roman" w:eastAsia="Times New Roman" w:hAnsi="Times New Roman" w:cs="Times New Roman"/>
                <w:color w:val="000000"/>
                <w:sz w:val="18"/>
                <w:szCs w:val="18"/>
                <w:lang w:eastAsia="en-US"/>
              </w:rPr>
            </w:pPr>
            <w:r w:rsidRPr="00194421">
              <w:rPr>
                <w:rFonts w:ascii="Times New Roman" w:eastAsia="Times New Roman" w:hAnsi="Times New Roman" w:cs="Times New Roman"/>
                <w:color w:val="000000"/>
                <w:sz w:val="18"/>
                <w:szCs w:val="18"/>
                <w:lang w:eastAsia="en-US"/>
              </w:rPr>
              <w:t>Советник директора по воспитанию ти взаимодействию с ООД</w:t>
            </w:r>
          </w:p>
        </w:tc>
      </w:tr>
    </w:tbl>
    <w:p w:rsidR="00194421" w:rsidRPr="00194421" w:rsidRDefault="00194421" w:rsidP="00194421">
      <w:pPr>
        <w:spacing w:line="259" w:lineRule="auto"/>
        <w:ind w:left="-1277" w:right="216"/>
        <w:rPr>
          <w:rFonts w:ascii="Times New Roman" w:hAnsi="Times New Roman" w:cs="Times New Roman"/>
          <w:sz w:val="24"/>
          <w:szCs w:val="24"/>
        </w:rPr>
      </w:pPr>
    </w:p>
    <w:bookmarkEnd w:id="52"/>
    <w:bookmarkEnd w:id="61"/>
    <w:p w:rsidR="00194421" w:rsidRPr="00194421" w:rsidRDefault="00194421" w:rsidP="00194421">
      <w:pPr>
        <w:spacing w:line="259" w:lineRule="auto"/>
        <w:ind w:left="-1277" w:right="216"/>
        <w:rPr>
          <w:rFonts w:ascii="Times New Roman" w:hAnsi="Times New Roman" w:cs="Times New Roman"/>
          <w:sz w:val="24"/>
          <w:szCs w:val="24"/>
        </w:rPr>
      </w:pPr>
    </w:p>
    <w:sectPr w:rsidR="00194421" w:rsidRPr="00194421" w:rsidSect="00201CF2">
      <w:pgSz w:w="11900" w:h="16850"/>
      <w:pgMar w:top="1134" w:right="850" w:bottom="1134" w:left="1701" w:header="0" w:footer="88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FF9" w:rsidRDefault="00BB6FF9" w:rsidP="003174B2">
      <w:r>
        <w:separator/>
      </w:r>
    </w:p>
  </w:endnote>
  <w:endnote w:type="continuationSeparator" w:id="0">
    <w:p w:rsidR="00BB6FF9" w:rsidRDefault="00BB6FF9" w:rsidP="0031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Regular">
    <w:altName w:val="Times New Roman"/>
    <w:panose1 w:val="00000000000000000000"/>
    <w:charset w:val="00"/>
    <w:family w:val="auto"/>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PT Astra Serif">
    <w:altName w:val="Times New Roman"/>
    <w:charset w:val="00"/>
    <w:family w:val="auto"/>
    <w:pitch w:val="default"/>
  </w:font>
  <w:font w:name="Noto Sans Devanagari">
    <w:altName w:val="Arial"/>
    <w:charset w:val="01"/>
    <w:family w:val="swiss"/>
    <w:pitch w:val="default"/>
  </w:font>
  <w:font w:name="Bookman Old Style">
    <w:panose1 w:val="02050604050505020204"/>
    <w:charset w:val="CC"/>
    <w:family w:val="roman"/>
    <w:pitch w:val="variable"/>
    <w:sig w:usb0="00000287" w:usb1="00000000" w:usb2="00000000" w:usb3="00000000" w:csb0="0000009F" w:csb1="00000000"/>
  </w:font>
  <w:font w:name="C*l*b*i">
    <w:charset w:val="01"/>
    <w:family w:val="auto"/>
    <w:pitch w:val="default"/>
  </w:font>
  <w:font w:name="T*m*s*N*w*R*m*n">
    <w:charset w:val="01"/>
    <w:family w:val="auto"/>
    <w:pitch w:val="default"/>
  </w:font>
  <w:font w:name="SchoolBookSanPin">
    <w:altName w:val="Times New Roman"/>
    <w:panose1 w:val="00000000000000000000"/>
    <w:charset w:val="00"/>
    <w:family w:val="roman"/>
    <w:notTrueType/>
    <w:pitch w:val="default"/>
  </w:font>
  <w:font w:name="SchoolBookC">
    <w:charset w:val="01"/>
    <w:family w:val="auto"/>
    <w:pitch w:val="default"/>
  </w:font>
  <w:font w:name="TimesNewRomanPSMT">
    <w:charset w:val="01"/>
    <w:family w:val="auto"/>
    <w:pitch w:val="default"/>
  </w:font>
  <w:font w:name="Komi SchoolBook">
    <w:charset w:val="01"/>
    <w:family w:val="auto"/>
    <w:pitch w:val="default"/>
  </w:font>
  <w:font w:name="OfficinaSansMediumITC-Regular">
    <w:charset w:val="01"/>
    <w:family w:val="auto"/>
    <w:pitch w:val="default"/>
  </w:font>
  <w:font w:name="SymbolPS">
    <w:charset w:val="01"/>
    <w:family w:val="auto"/>
    <w:pitch w:val="default"/>
  </w:font>
  <w:font w:name="SchoolBookSanPin-Bold">
    <w:charset w:val="01"/>
    <w:family w:val="auto"/>
    <w:pitch w:val="default"/>
  </w:font>
  <w:font w:name="Georgia">
    <w:panose1 w:val="02040502050405020303"/>
    <w:charset w:val="CC"/>
    <w:family w:val="roman"/>
    <w:pitch w:val="variable"/>
    <w:sig w:usb0="00000287" w:usb1="00000000" w:usb2="00000000" w:usb3="00000000" w:csb0="0000009F" w:csb1="00000000"/>
  </w:font>
  <w:font w:name="OfficinaSansExtraBoldITC-Reg">
    <w:charset w:val="01"/>
    <w:family w:val="auto"/>
    <w:pitch w:val="default"/>
  </w:font>
  <w:font w:name="Times New Roman Udm">
    <w:charset w:val="01"/>
    <w:family w:val="roman"/>
    <w:pitch w:val="default"/>
  </w:font>
  <w:font w:name="SchoolBookSanPin-BoldItalic">
    <w:charset w:val="01"/>
    <w:family w:val="auto"/>
    <w:pitch w:val="default"/>
  </w:font>
  <w:font w:name="Calibri Light">
    <w:panose1 w:val="020F0302020204030204"/>
    <w:charset w:val="CC"/>
    <w:family w:val="swiss"/>
    <w:pitch w:val="variable"/>
    <w:sig w:usb0="E4002EFF" w:usb1="C000247B" w:usb2="00000009" w:usb3="00000000" w:csb0="000001FF" w:csb1="00000000"/>
  </w:font>
  <w:font w:name="SLBookman Old Style Cyr">
    <w:charset w:val="01"/>
    <w:family w:val="auto"/>
    <w:pitch w:val="default"/>
  </w:font>
  <w:font w:name="Helvetica Neue">
    <w:charset w:val="01"/>
    <w:family w:val="swiss"/>
    <w:pitch w:val="default"/>
  </w:font>
  <w:font w:name="PragmaticaC">
    <w:charset w:val="01"/>
    <w:family w:val="auto"/>
    <w:pitch w:val="default"/>
  </w:font>
  <w:font w:name="Times New Roman CYR">
    <w:panose1 w:val="02020603050405020304"/>
    <w:charset w:val="CC"/>
    <w:family w:val="roman"/>
    <w:pitch w:val="variable"/>
    <w:sig w:usb0="E0002EFF" w:usb1="C000785B" w:usb2="00000009" w:usb3="00000000" w:csb0="000001FF" w:csb1="00000000"/>
  </w:font>
  <w:font w:name="XO Thames">
    <w:altName w:val="Times New Roman"/>
    <w:charset w:val="01"/>
    <w:family w:val="auto"/>
    <w:pitch w:val="default"/>
  </w:font>
  <w:font w:name="PiGraphA">
    <w:charset w:val="01"/>
    <w:family w:val="auto"/>
    <w:pitch w:val="default"/>
  </w:font>
  <w:font w:name="Newton-Bold">
    <w:charset w:val="01"/>
    <w:family w:val="auto"/>
    <w:pitch w:val="default"/>
  </w:font>
  <w:font w:name="Newton-Regular">
    <w:charset w:val="01"/>
    <w:family w:val="auto"/>
    <w:pitch w:val="default"/>
  </w:font>
  <w:font w:name="NewtonCSanPin">
    <w:charset w:val="01"/>
    <w:family w:val="auto"/>
    <w:pitch w:val="default"/>
  </w:font>
  <w:font w:name="Symbola">
    <w:charset w:val="01"/>
    <w:family w:val="auto"/>
    <w:pitch w:val="default"/>
  </w:font>
  <w:font w:name="SymbolMT">
    <w:charset w:val="01"/>
    <w:family w:val="auto"/>
    <w:pitch w:val="default"/>
  </w:font>
  <w:font w:name="HiddenHorzOCR-Identity-H">
    <w:charset w:val="01"/>
    <w:family w:val="auto"/>
    <w:pitch w:val="default"/>
  </w:font>
  <w:font w:name="TimesNewRoman">
    <w:altName w:val="Times New Roman"/>
    <w:panose1 w:val="00000000000000000000"/>
    <w:charset w:val="00"/>
    <w:family w:val="roman"/>
    <w:notTrueType/>
    <w:pitch w:val="default"/>
  </w:font>
  <w:font w:name="OfficinaSansBoldITC">
    <w:altName w:val="Franklin Gothic Demi Cond"/>
    <w:charset w:val="00"/>
    <w:family w:val="swiss"/>
    <w:pitch w:val="variable"/>
  </w:font>
  <w:font w:name="YS Text">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243695"/>
      <w:docPartObj>
        <w:docPartGallery w:val="Page Numbers (Bottom of Page)"/>
        <w:docPartUnique/>
      </w:docPartObj>
    </w:sdtPr>
    <w:sdtEndPr/>
    <w:sdtContent>
      <w:p w:rsidR="002F13BB" w:rsidRDefault="002F13BB">
        <w:pPr>
          <w:pStyle w:val="aff0"/>
          <w:jc w:val="center"/>
        </w:pPr>
        <w:r>
          <w:fldChar w:fldCharType="begin"/>
        </w:r>
        <w:r>
          <w:instrText xml:space="preserve"> PAGE   \* MERGEFORMAT </w:instrText>
        </w:r>
        <w:r>
          <w:fldChar w:fldCharType="separate"/>
        </w:r>
        <w:r w:rsidR="005B08D5">
          <w:rPr>
            <w:noProof/>
          </w:rPr>
          <w:t>19</w:t>
        </w:r>
        <w:r>
          <w:rPr>
            <w:noProof/>
          </w:rPr>
          <w:fldChar w:fldCharType="end"/>
        </w:r>
      </w:p>
    </w:sdtContent>
  </w:sdt>
  <w:p w:rsidR="002F13BB" w:rsidRDefault="002F13BB">
    <w:pPr>
      <w:pStyle w:val="aff0"/>
    </w:pPr>
  </w:p>
  <w:p w:rsidR="002F13BB" w:rsidRDefault="002F13B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FF9" w:rsidRDefault="00BB6FF9" w:rsidP="003174B2">
      <w:r>
        <w:separator/>
      </w:r>
    </w:p>
  </w:footnote>
  <w:footnote w:type="continuationSeparator" w:id="0">
    <w:p w:rsidR="00BB6FF9" w:rsidRDefault="00BB6FF9" w:rsidP="003174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1429" w:hanging="360"/>
      </w:pPr>
      <w:rPr>
        <w:rFonts w:ascii="Times New Roman" w:hAnsi="Times New Roman" w:cs="Times New Roman"/>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0" w:firstLine="680"/>
      </w:pPr>
      <w:rPr>
        <w:rFonts w:ascii="Times New Roman" w:hAnsi="Times New Roman" w:cs="Times New Roman"/>
      </w:rPr>
    </w:lvl>
    <w:lvl w:ilvl="1">
      <w:start w:val="1"/>
      <w:numFmt w:val="bullet"/>
      <w:lvlText w:val=""/>
      <w:lvlJc w:val="left"/>
      <w:pPr>
        <w:tabs>
          <w:tab w:val="num" w:pos="720"/>
        </w:tabs>
        <w:ind w:left="1080" w:hanging="360"/>
      </w:pPr>
      <w:rPr>
        <w:rFonts w:ascii="Symbol" w:hAnsi="Symbol" w:cs="Symbol"/>
      </w:rPr>
    </w:lvl>
    <w:lvl w:ilvl="2">
      <w:start w:val="1"/>
      <w:numFmt w:val="bullet"/>
      <w:lvlText w:val="o"/>
      <w:lvlJc w:val="left"/>
      <w:pPr>
        <w:tabs>
          <w:tab w:val="num" w:pos="1440"/>
        </w:tabs>
        <w:ind w:left="1800" w:hanging="360"/>
      </w:pPr>
      <w:rPr>
        <w:rFonts w:ascii="Courier New" w:hAnsi="Courier New" w:cs="Courier New"/>
      </w:rPr>
    </w:lvl>
    <w:lvl w:ilvl="3">
      <w:start w:val="1"/>
      <w:numFmt w:val="bullet"/>
      <w:lvlText w:val=""/>
      <w:lvlJc w:val="left"/>
      <w:pPr>
        <w:tabs>
          <w:tab w:val="num" w:pos="2160"/>
        </w:tabs>
        <w:ind w:left="2520" w:hanging="360"/>
      </w:pPr>
      <w:rPr>
        <w:rFonts w:ascii="Wingdings" w:hAnsi="Wingdings" w:cs="Wingdings"/>
      </w:rPr>
    </w:lvl>
    <w:lvl w:ilvl="4">
      <w:start w:val="1"/>
      <w:numFmt w:val="bullet"/>
      <w:lvlText w:val=""/>
      <w:lvlJc w:val="left"/>
      <w:pPr>
        <w:tabs>
          <w:tab w:val="num" w:pos="2880"/>
        </w:tabs>
        <w:ind w:left="3240" w:hanging="360"/>
      </w:pPr>
      <w:rPr>
        <w:rFonts w:ascii="Wingdings" w:hAnsi="Wingdings" w:cs="Wingdings"/>
      </w:rPr>
    </w:lvl>
    <w:lvl w:ilvl="5">
      <w:start w:val="1"/>
      <w:numFmt w:val="bullet"/>
      <w:lvlText w:val=""/>
      <w:lvlJc w:val="left"/>
      <w:pPr>
        <w:tabs>
          <w:tab w:val="num" w:pos="3600"/>
        </w:tabs>
        <w:ind w:left="3960" w:hanging="360"/>
      </w:pPr>
      <w:rPr>
        <w:rFonts w:ascii="Symbol" w:hAnsi="Symbol" w:cs="Symbol"/>
      </w:rPr>
    </w:lvl>
    <w:lvl w:ilvl="6">
      <w:start w:val="1"/>
      <w:numFmt w:val="bullet"/>
      <w:lvlText w:val="o"/>
      <w:lvlJc w:val="left"/>
      <w:pPr>
        <w:tabs>
          <w:tab w:val="num" w:pos="4320"/>
        </w:tabs>
        <w:ind w:left="4680" w:hanging="360"/>
      </w:pPr>
      <w:rPr>
        <w:rFonts w:ascii="Courier New" w:hAnsi="Courier New" w:cs="Courier New"/>
      </w:rPr>
    </w:lvl>
    <w:lvl w:ilvl="7">
      <w:start w:val="1"/>
      <w:numFmt w:val="bullet"/>
      <w:lvlText w:val=""/>
      <w:lvlJc w:val="left"/>
      <w:pPr>
        <w:tabs>
          <w:tab w:val="num" w:pos="5040"/>
        </w:tabs>
        <w:ind w:left="5400" w:hanging="360"/>
      </w:pPr>
      <w:rPr>
        <w:rFonts w:ascii="Wingdings" w:hAnsi="Wingdings" w:cs="Wingdings"/>
      </w:rPr>
    </w:lvl>
    <w:lvl w:ilvl="8">
      <w:start w:val="1"/>
      <w:numFmt w:val="bullet"/>
      <w:lvlText w:val=""/>
      <w:lvlJc w:val="left"/>
      <w:pPr>
        <w:tabs>
          <w:tab w:val="num" w:pos="5760"/>
        </w:tabs>
        <w:ind w:left="6120" w:hanging="360"/>
      </w:pPr>
      <w:rPr>
        <w:rFonts w:ascii="Wingdings" w:hAnsi="Wingdings" w:cs="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00000008"/>
    <w:multiLevelType w:val="singleLevel"/>
    <w:tmpl w:val="00000008"/>
    <w:name w:val="WW8Num8"/>
    <w:styleLink w:val="212"/>
    <w:lvl w:ilvl="0">
      <w:start w:val="1"/>
      <w:numFmt w:val="bullet"/>
      <w:lvlText w:val=""/>
      <w:lvlJc w:val="left"/>
      <w:pPr>
        <w:tabs>
          <w:tab w:val="num" w:pos="1174"/>
        </w:tabs>
        <w:ind w:left="1174" w:hanging="360"/>
      </w:pPr>
      <w:rPr>
        <w:rFonts w:ascii="Symbol" w:hAnsi="Symbol"/>
        <w:color w:val="auto"/>
      </w:rPr>
    </w:lvl>
  </w:abstractNum>
  <w:abstractNum w:abstractNumId="7" w15:restartNumberingAfterBreak="0">
    <w:nsid w:val="00000061"/>
    <w:multiLevelType w:val="singleLevel"/>
    <w:tmpl w:val="00000061"/>
    <w:name w:val="WW8Num83"/>
    <w:styleLink w:val="312"/>
    <w:lvl w:ilvl="0">
      <w:start w:val="1"/>
      <w:numFmt w:val="decimal"/>
      <w:lvlText w:val="%1)"/>
      <w:lvlJc w:val="left"/>
      <w:pPr>
        <w:tabs>
          <w:tab w:val="num" w:pos="0"/>
        </w:tabs>
        <w:ind w:left="720" w:hanging="360"/>
      </w:pPr>
      <w:rPr>
        <w:b/>
      </w:rPr>
    </w:lvl>
  </w:abstractNum>
  <w:abstractNum w:abstractNumId="8" w15:restartNumberingAfterBreak="0">
    <w:nsid w:val="01C512E7"/>
    <w:multiLevelType w:val="hybridMultilevel"/>
    <w:tmpl w:val="CC1258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021B691B"/>
    <w:multiLevelType w:val="hybridMultilevel"/>
    <w:tmpl w:val="1C7C3E1E"/>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249568E"/>
    <w:multiLevelType w:val="hybridMultilevel"/>
    <w:tmpl w:val="6A20C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31A3297"/>
    <w:multiLevelType w:val="multilevel"/>
    <w:tmpl w:val="4B1612C0"/>
    <w:lvl w:ilvl="0">
      <w:start w:val="1"/>
      <w:numFmt w:val="decimal"/>
      <w:pStyle w:val="a"/>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AD0B56"/>
    <w:multiLevelType w:val="multilevel"/>
    <w:tmpl w:val="4B5A40C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093D1770"/>
    <w:multiLevelType w:val="multilevel"/>
    <w:tmpl w:val="9ED00BDC"/>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09774D1C"/>
    <w:multiLevelType w:val="hybridMultilevel"/>
    <w:tmpl w:val="D5080FB4"/>
    <w:lvl w:ilvl="0" w:tplc="EB2CA9A4">
      <w:start w:val="1"/>
      <w:numFmt w:val="decimal"/>
      <w:lvlText w:val="%1)"/>
      <w:lvlJc w:val="left"/>
      <w:pPr>
        <w:ind w:left="212" w:hanging="271"/>
      </w:pPr>
      <w:rPr>
        <w:rFonts w:ascii="Times New Roman" w:eastAsia="Times New Roman" w:hAnsi="Times New Roman" w:cs="Times New Roman" w:hint="default"/>
        <w:w w:val="100"/>
        <w:sz w:val="22"/>
        <w:szCs w:val="22"/>
        <w:lang w:val="ru-RU" w:eastAsia="en-US" w:bidi="ar-SA"/>
      </w:rPr>
    </w:lvl>
    <w:lvl w:ilvl="1" w:tplc="6854CFE8">
      <w:numFmt w:val="bullet"/>
      <w:lvlText w:val="•"/>
      <w:lvlJc w:val="left"/>
      <w:pPr>
        <w:ind w:left="1236" w:hanging="271"/>
      </w:pPr>
      <w:rPr>
        <w:rFonts w:hint="default"/>
        <w:lang w:val="ru-RU" w:eastAsia="en-US" w:bidi="ar-SA"/>
      </w:rPr>
    </w:lvl>
    <w:lvl w:ilvl="2" w:tplc="ACB2C224">
      <w:numFmt w:val="bullet"/>
      <w:lvlText w:val="•"/>
      <w:lvlJc w:val="left"/>
      <w:pPr>
        <w:ind w:left="2253" w:hanging="271"/>
      </w:pPr>
      <w:rPr>
        <w:rFonts w:hint="default"/>
        <w:lang w:val="ru-RU" w:eastAsia="en-US" w:bidi="ar-SA"/>
      </w:rPr>
    </w:lvl>
    <w:lvl w:ilvl="3" w:tplc="5324E370">
      <w:numFmt w:val="bullet"/>
      <w:lvlText w:val="•"/>
      <w:lvlJc w:val="left"/>
      <w:pPr>
        <w:ind w:left="3269" w:hanging="271"/>
      </w:pPr>
      <w:rPr>
        <w:rFonts w:hint="default"/>
        <w:lang w:val="ru-RU" w:eastAsia="en-US" w:bidi="ar-SA"/>
      </w:rPr>
    </w:lvl>
    <w:lvl w:ilvl="4" w:tplc="C22EDE40">
      <w:numFmt w:val="bullet"/>
      <w:lvlText w:val="•"/>
      <w:lvlJc w:val="left"/>
      <w:pPr>
        <w:ind w:left="4286" w:hanging="271"/>
      </w:pPr>
      <w:rPr>
        <w:rFonts w:hint="default"/>
        <w:lang w:val="ru-RU" w:eastAsia="en-US" w:bidi="ar-SA"/>
      </w:rPr>
    </w:lvl>
    <w:lvl w:ilvl="5" w:tplc="BA9C6E1C">
      <w:numFmt w:val="bullet"/>
      <w:lvlText w:val="•"/>
      <w:lvlJc w:val="left"/>
      <w:pPr>
        <w:ind w:left="5303" w:hanging="271"/>
      </w:pPr>
      <w:rPr>
        <w:rFonts w:hint="default"/>
        <w:lang w:val="ru-RU" w:eastAsia="en-US" w:bidi="ar-SA"/>
      </w:rPr>
    </w:lvl>
    <w:lvl w:ilvl="6" w:tplc="B48E51F4">
      <w:numFmt w:val="bullet"/>
      <w:lvlText w:val="•"/>
      <w:lvlJc w:val="left"/>
      <w:pPr>
        <w:ind w:left="6319" w:hanging="271"/>
      </w:pPr>
      <w:rPr>
        <w:rFonts w:hint="default"/>
        <w:lang w:val="ru-RU" w:eastAsia="en-US" w:bidi="ar-SA"/>
      </w:rPr>
    </w:lvl>
    <w:lvl w:ilvl="7" w:tplc="72A6EB6A">
      <w:numFmt w:val="bullet"/>
      <w:lvlText w:val="•"/>
      <w:lvlJc w:val="left"/>
      <w:pPr>
        <w:ind w:left="7336" w:hanging="271"/>
      </w:pPr>
      <w:rPr>
        <w:rFonts w:hint="default"/>
        <w:lang w:val="ru-RU" w:eastAsia="en-US" w:bidi="ar-SA"/>
      </w:rPr>
    </w:lvl>
    <w:lvl w:ilvl="8" w:tplc="06C8A46C">
      <w:numFmt w:val="bullet"/>
      <w:lvlText w:val="•"/>
      <w:lvlJc w:val="left"/>
      <w:pPr>
        <w:ind w:left="8353" w:hanging="271"/>
      </w:pPr>
      <w:rPr>
        <w:rFonts w:hint="default"/>
        <w:lang w:val="ru-RU" w:eastAsia="en-US" w:bidi="ar-SA"/>
      </w:rPr>
    </w:lvl>
  </w:abstractNum>
  <w:abstractNum w:abstractNumId="15" w15:restartNumberingAfterBreak="0">
    <w:nsid w:val="0A563376"/>
    <w:multiLevelType w:val="hybridMultilevel"/>
    <w:tmpl w:val="D94CE546"/>
    <w:lvl w:ilvl="0" w:tplc="901E583C">
      <w:start w:val="1"/>
      <w:numFmt w:val="bullet"/>
      <w:lvlText w:val=""/>
      <w:lvlJc w:val="left"/>
      <w:pPr>
        <w:ind w:left="720" w:hanging="360"/>
      </w:pPr>
      <w:rPr>
        <w:rFonts w:ascii="Symbol" w:hAnsi="Symbol" w:hint="default"/>
      </w:rPr>
    </w:lvl>
    <w:lvl w:ilvl="1" w:tplc="E4702156">
      <w:numFmt w:val="bullet"/>
      <w:lvlText w:val=""/>
      <w:lvlJc w:val="left"/>
      <w:pPr>
        <w:ind w:left="1440" w:hanging="360"/>
      </w:pPr>
      <w:rPr>
        <w:rFonts w:ascii="Symbol" w:eastAsia="Times New Roman" w:hAnsi="Symbol" w:cs="Times New Roman" w:hint="default"/>
      </w:rPr>
    </w:lvl>
    <w:lvl w:ilvl="2" w:tplc="3B80ECA4">
      <w:start w:val="9"/>
      <w:numFmt w:val="bullet"/>
      <w:lvlText w:val="•"/>
      <w:lvlJc w:val="left"/>
      <w:pPr>
        <w:ind w:left="2508" w:hanging="708"/>
      </w:pPr>
      <w:rPr>
        <w:rFonts w:ascii="Times New Roman" w:eastAsia="Times New Roman" w:hAnsi="Times New Roman" w:cs="Times New Roman"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E5028A"/>
    <w:multiLevelType w:val="hybridMultilevel"/>
    <w:tmpl w:val="0EECE0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0D7A3190"/>
    <w:multiLevelType w:val="hybridMultilevel"/>
    <w:tmpl w:val="1D6AB5C6"/>
    <w:lvl w:ilvl="0" w:tplc="16E25C10">
      <w:start w:val="1"/>
      <w:numFmt w:val="decimal"/>
      <w:lvlText w:val="%1)"/>
      <w:lvlJc w:val="left"/>
      <w:pPr>
        <w:ind w:left="212" w:hanging="290"/>
      </w:pPr>
      <w:rPr>
        <w:rFonts w:ascii="Times New Roman" w:eastAsia="Times New Roman" w:hAnsi="Times New Roman" w:cs="Times New Roman" w:hint="default"/>
        <w:w w:val="100"/>
        <w:sz w:val="22"/>
        <w:szCs w:val="22"/>
        <w:lang w:val="ru-RU" w:eastAsia="en-US" w:bidi="ar-SA"/>
      </w:rPr>
    </w:lvl>
    <w:lvl w:ilvl="1" w:tplc="317A7AD6">
      <w:numFmt w:val="bullet"/>
      <w:lvlText w:val="•"/>
      <w:lvlJc w:val="left"/>
      <w:pPr>
        <w:ind w:left="1236" w:hanging="290"/>
      </w:pPr>
      <w:rPr>
        <w:rFonts w:hint="default"/>
        <w:lang w:val="ru-RU" w:eastAsia="en-US" w:bidi="ar-SA"/>
      </w:rPr>
    </w:lvl>
    <w:lvl w:ilvl="2" w:tplc="036A5004">
      <w:numFmt w:val="bullet"/>
      <w:lvlText w:val="•"/>
      <w:lvlJc w:val="left"/>
      <w:pPr>
        <w:ind w:left="2253" w:hanging="290"/>
      </w:pPr>
      <w:rPr>
        <w:rFonts w:hint="default"/>
        <w:lang w:val="ru-RU" w:eastAsia="en-US" w:bidi="ar-SA"/>
      </w:rPr>
    </w:lvl>
    <w:lvl w:ilvl="3" w:tplc="FD042D46">
      <w:numFmt w:val="bullet"/>
      <w:lvlText w:val="•"/>
      <w:lvlJc w:val="left"/>
      <w:pPr>
        <w:ind w:left="3269" w:hanging="290"/>
      </w:pPr>
      <w:rPr>
        <w:rFonts w:hint="default"/>
        <w:lang w:val="ru-RU" w:eastAsia="en-US" w:bidi="ar-SA"/>
      </w:rPr>
    </w:lvl>
    <w:lvl w:ilvl="4" w:tplc="573ACA16">
      <w:numFmt w:val="bullet"/>
      <w:lvlText w:val="•"/>
      <w:lvlJc w:val="left"/>
      <w:pPr>
        <w:ind w:left="4286" w:hanging="290"/>
      </w:pPr>
      <w:rPr>
        <w:rFonts w:hint="default"/>
        <w:lang w:val="ru-RU" w:eastAsia="en-US" w:bidi="ar-SA"/>
      </w:rPr>
    </w:lvl>
    <w:lvl w:ilvl="5" w:tplc="4448F0A4">
      <w:numFmt w:val="bullet"/>
      <w:lvlText w:val="•"/>
      <w:lvlJc w:val="left"/>
      <w:pPr>
        <w:ind w:left="5303" w:hanging="290"/>
      </w:pPr>
      <w:rPr>
        <w:rFonts w:hint="default"/>
        <w:lang w:val="ru-RU" w:eastAsia="en-US" w:bidi="ar-SA"/>
      </w:rPr>
    </w:lvl>
    <w:lvl w:ilvl="6" w:tplc="4A3E85BC">
      <w:numFmt w:val="bullet"/>
      <w:lvlText w:val="•"/>
      <w:lvlJc w:val="left"/>
      <w:pPr>
        <w:ind w:left="6319" w:hanging="290"/>
      </w:pPr>
      <w:rPr>
        <w:rFonts w:hint="default"/>
        <w:lang w:val="ru-RU" w:eastAsia="en-US" w:bidi="ar-SA"/>
      </w:rPr>
    </w:lvl>
    <w:lvl w:ilvl="7" w:tplc="1BB40980">
      <w:numFmt w:val="bullet"/>
      <w:lvlText w:val="•"/>
      <w:lvlJc w:val="left"/>
      <w:pPr>
        <w:ind w:left="7336" w:hanging="290"/>
      </w:pPr>
      <w:rPr>
        <w:rFonts w:hint="default"/>
        <w:lang w:val="ru-RU" w:eastAsia="en-US" w:bidi="ar-SA"/>
      </w:rPr>
    </w:lvl>
    <w:lvl w:ilvl="8" w:tplc="E158A40E">
      <w:numFmt w:val="bullet"/>
      <w:lvlText w:val="•"/>
      <w:lvlJc w:val="left"/>
      <w:pPr>
        <w:ind w:left="8353" w:hanging="290"/>
      </w:pPr>
      <w:rPr>
        <w:rFonts w:hint="default"/>
        <w:lang w:val="ru-RU" w:eastAsia="en-US" w:bidi="ar-SA"/>
      </w:rPr>
    </w:lvl>
  </w:abstractNum>
  <w:abstractNum w:abstractNumId="18" w15:restartNumberingAfterBreak="0">
    <w:nsid w:val="137054F5"/>
    <w:multiLevelType w:val="multilevel"/>
    <w:tmpl w:val="F7A62E36"/>
    <w:lvl w:ilvl="0">
      <w:start w:val="1"/>
      <w:numFmt w:val="decimal"/>
      <w:lvlText w:val="%1."/>
      <w:lvlJc w:val="left"/>
      <w:pPr>
        <w:ind w:left="495" w:hanging="495"/>
      </w:pPr>
      <w:rPr>
        <w:rFonts w:ascii="Segoe UI" w:hAnsi="Segoe UI" w:cs="Segoe UI" w:hint="default"/>
        <w:color w:val="212529"/>
        <w:sz w:val="22"/>
      </w:rPr>
    </w:lvl>
    <w:lvl w:ilvl="1">
      <w:start w:val="2"/>
      <w:numFmt w:val="decimal"/>
      <w:lvlText w:val="%1.%2."/>
      <w:lvlJc w:val="left"/>
      <w:pPr>
        <w:ind w:left="1004" w:hanging="495"/>
      </w:pPr>
      <w:rPr>
        <w:rFonts w:ascii="Segoe UI" w:hAnsi="Segoe UI" w:cs="Segoe UI" w:hint="default"/>
        <w:color w:val="212529"/>
        <w:sz w:val="22"/>
      </w:rPr>
    </w:lvl>
    <w:lvl w:ilvl="2">
      <w:start w:val="4"/>
      <w:numFmt w:val="decimal"/>
      <w:lvlText w:val="%1.%2.%3."/>
      <w:lvlJc w:val="left"/>
      <w:pPr>
        <w:ind w:left="1738" w:hanging="720"/>
      </w:pPr>
      <w:rPr>
        <w:rFonts w:ascii="Segoe UI" w:hAnsi="Segoe UI" w:cs="Segoe UI" w:hint="default"/>
        <w:color w:val="212529"/>
        <w:sz w:val="22"/>
      </w:rPr>
    </w:lvl>
    <w:lvl w:ilvl="3">
      <w:start w:val="1"/>
      <w:numFmt w:val="decimal"/>
      <w:lvlText w:val="%1.%2.%3.%4."/>
      <w:lvlJc w:val="left"/>
      <w:pPr>
        <w:ind w:left="2247" w:hanging="720"/>
      </w:pPr>
      <w:rPr>
        <w:rFonts w:ascii="Segoe UI" w:hAnsi="Segoe UI" w:cs="Segoe UI" w:hint="default"/>
        <w:color w:val="212529"/>
        <w:sz w:val="22"/>
      </w:rPr>
    </w:lvl>
    <w:lvl w:ilvl="4">
      <w:start w:val="1"/>
      <w:numFmt w:val="decimal"/>
      <w:lvlText w:val="%1.%2.%3.%4.%5."/>
      <w:lvlJc w:val="left"/>
      <w:pPr>
        <w:ind w:left="3116" w:hanging="1080"/>
      </w:pPr>
      <w:rPr>
        <w:rFonts w:ascii="Segoe UI" w:hAnsi="Segoe UI" w:cs="Segoe UI" w:hint="default"/>
        <w:color w:val="212529"/>
        <w:sz w:val="22"/>
      </w:rPr>
    </w:lvl>
    <w:lvl w:ilvl="5">
      <w:start w:val="1"/>
      <w:numFmt w:val="decimal"/>
      <w:lvlText w:val="%1.%2.%3.%4.%5.%6."/>
      <w:lvlJc w:val="left"/>
      <w:pPr>
        <w:ind w:left="3625" w:hanging="1080"/>
      </w:pPr>
      <w:rPr>
        <w:rFonts w:ascii="Segoe UI" w:hAnsi="Segoe UI" w:cs="Segoe UI" w:hint="default"/>
        <w:color w:val="212529"/>
        <w:sz w:val="22"/>
      </w:rPr>
    </w:lvl>
    <w:lvl w:ilvl="6">
      <w:start w:val="1"/>
      <w:numFmt w:val="decimal"/>
      <w:lvlText w:val="%1.%2.%3.%4.%5.%6.%7."/>
      <w:lvlJc w:val="left"/>
      <w:pPr>
        <w:ind w:left="4494" w:hanging="1440"/>
      </w:pPr>
      <w:rPr>
        <w:rFonts w:ascii="Segoe UI" w:hAnsi="Segoe UI" w:cs="Segoe UI" w:hint="default"/>
        <w:color w:val="212529"/>
        <w:sz w:val="22"/>
      </w:rPr>
    </w:lvl>
    <w:lvl w:ilvl="7">
      <w:start w:val="1"/>
      <w:numFmt w:val="decimal"/>
      <w:lvlText w:val="%1.%2.%3.%4.%5.%6.%7.%8."/>
      <w:lvlJc w:val="left"/>
      <w:pPr>
        <w:ind w:left="5003" w:hanging="1440"/>
      </w:pPr>
      <w:rPr>
        <w:rFonts w:ascii="Segoe UI" w:hAnsi="Segoe UI" w:cs="Segoe UI" w:hint="default"/>
        <w:color w:val="212529"/>
        <w:sz w:val="22"/>
      </w:rPr>
    </w:lvl>
    <w:lvl w:ilvl="8">
      <w:start w:val="1"/>
      <w:numFmt w:val="decimal"/>
      <w:lvlText w:val="%1.%2.%3.%4.%5.%6.%7.%8.%9."/>
      <w:lvlJc w:val="left"/>
      <w:pPr>
        <w:ind w:left="5872" w:hanging="1800"/>
      </w:pPr>
      <w:rPr>
        <w:rFonts w:ascii="Segoe UI" w:hAnsi="Segoe UI" w:cs="Segoe UI" w:hint="default"/>
        <w:color w:val="212529"/>
        <w:sz w:val="22"/>
      </w:rPr>
    </w:lvl>
  </w:abstractNum>
  <w:abstractNum w:abstractNumId="19" w15:restartNumberingAfterBreak="0">
    <w:nsid w:val="13BA6D5A"/>
    <w:multiLevelType w:val="hybridMultilevel"/>
    <w:tmpl w:val="B7A6D5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179D2362"/>
    <w:multiLevelType w:val="hybridMultilevel"/>
    <w:tmpl w:val="3F809C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19005BF3"/>
    <w:multiLevelType w:val="hybridMultilevel"/>
    <w:tmpl w:val="B950EA28"/>
    <w:lvl w:ilvl="0" w:tplc="04190001">
      <w:start w:val="1"/>
      <w:numFmt w:val="bullet"/>
      <w:lvlText w:val=""/>
      <w:lvlJc w:val="left"/>
      <w:pPr>
        <w:ind w:left="2213" w:hanging="360"/>
      </w:pPr>
      <w:rPr>
        <w:rFonts w:ascii="Symbol" w:hAnsi="Symbol" w:hint="default"/>
      </w:rPr>
    </w:lvl>
    <w:lvl w:ilvl="1" w:tplc="04190003">
      <w:start w:val="1"/>
      <w:numFmt w:val="bullet"/>
      <w:lvlText w:val="o"/>
      <w:lvlJc w:val="left"/>
      <w:pPr>
        <w:ind w:left="2933" w:hanging="360"/>
      </w:pPr>
      <w:rPr>
        <w:rFonts w:ascii="Courier New" w:hAnsi="Courier New" w:cs="Courier New" w:hint="default"/>
      </w:rPr>
    </w:lvl>
    <w:lvl w:ilvl="2" w:tplc="04190005">
      <w:start w:val="1"/>
      <w:numFmt w:val="bullet"/>
      <w:lvlText w:val=""/>
      <w:lvlJc w:val="left"/>
      <w:pPr>
        <w:ind w:left="3653" w:hanging="360"/>
      </w:pPr>
      <w:rPr>
        <w:rFonts w:ascii="Wingdings" w:hAnsi="Wingdings" w:hint="default"/>
      </w:rPr>
    </w:lvl>
    <w:lvl w:ilvl="3" w:tplc="04190001">
      <w:start w:val="1"/>
      <w:numFmt w:val="bullet"/>
      <w:lvlText w:val=""/>
      <w:lvlJc w:val="left"/>
      <w:pPr>
        <w:ind w:left="4373" w:hanging="360"/>
      </w:pPr>
      <w:rPr>
        <w:rFonts w:ascii="Symbol" w:hAnsi="Symbol" w:hint="default"/>
      </w:rPr>
    </w:lvl>
    <w:lvl w:ilvl="4" w:tplc="04190003">
      <w:start w:val="1"/>
      <w:numFmt w:val="bullet"/>
      <w:lvlText w:val="o"/>
      <w:lvlJc w:val="left"/>
      <w:pPr>
        <w:ind w:left="5093" w:hanging="360"/>
      </w:pPr>
      <w:rPr>
        <w:rFonts w:ascii="Courier New" w:hAnsi="Courier New" w:cs="Courier New" w:hint="default"/>
      </w:rPr>
    </w:lvl>
    <w:lvl w:ilvl="5" w:tplc="04190005">
      <w:start w:val="1"/>
      <w:numFmt w:val="bullet"/>
      <w:lvlText w:val=""/>
      <w:lvlJc w:val="left"/>
      <w:pPr>
        <w:ind w:left="5813" w:hanging="360"/>
      </w:pPr>
      <w:rPr>
        <w:rFonts w:ascii="Wingdings" w:hAnsi="Wingdings" w:hint="default"/>
      </w:rPr>
    </w:lvl>
    <w:lvl w:ilvl="6" w:tplc="04190001">
      <w:start w:val="1"/>
      <w:numFmt w:val="bullet"/>
      <w:lvlText w:val=""/>
      <w:lvlJc w:val="left"/>
      <w:pPr>
        <w:ind w:left="6533" w:hanging="360"/>
      </w:pPr>
      <w:rPr>
        <w:rFonts w:ascii="Symbol" w:hAnsi="Symbol" w:hint="default"/>
      </w:rPr>
    </w:lvl>
    <w:lvl w:ilvl="7" w:tplc="04190003">
      <w:start w:val="1"/>
      <w:numFmt w:val="bullet"/>
      <w:lvlText w:val="o"/>
      <w:lvlJc w:val="left"/>
      <w:pPr>
        <w:ind w:left="7253" w:hanging="360"/>
      </w:pPr>
      <w:rPr>
        <w:rFonts w:ascii="Courier New" w:hAnsi="Courier New" w:cs="Courier New" w:hint="default"/>
      </w:rPr>
    </w:lvl>
    <w:lvl w:ilvl="8" w:tplc="04190005">
      <w:start w:val="1"/>
      <w:numFmt w:val="bullet"/>
      <w:lvlText w:val=""/>
      <w:lvlJc w:val="left"/>
      <w:pPr>
        <w:ind w:left="7973" w:hanging="360"/>
      </w:pPr>
      <w:rPr>
        <w:rFonts w:ascii="Wingdings" w:hAnsi="Wingdings" w:hint="default"/>
      </w:rPr>
    </w:lvl>
  </w:abstractNum>
  <w:abstractNum w:abstractNumId="22" w15:restartNumberingAfterBreak="0">
    <w:nsid w:val="1CE11068"/>
    <w:multiLevelType w:val="multilevel"/>
    <w:tmpl w:val="13DAF58A"/>
    <w:lvl w:ilvl="0">
      <w:start w:val="1"/>
      <w:numFmt w:val="decimal"/>
      <w:lvlText w:val="%1."/>
      <w:lvlJc w:val="left"/>
      <w:pPr>
        <w:ind w:left="540" w:hanging="540"/>
      </w:pPr>
      <w:rPr>
        <w:rFonts w:hint="default"/>
        <w:b/>
      </w:rPr>
    </w:lvl>
    <w:lvl w:ilvl="1">
      <w:start w:val="2"/>
      <w:numFmt w:val="decimal"/>
      <w:lvlText w:val="%1.%2."/>
      <w:lvlJc w:val="left"/>
      <w:pPr>
        <w:ind w:left="1019" w:hanging="540"/>
      </w:pPr>
      <w:rPr>
        <w:rFonts w:hint="default"/>
        <w:b/>
      </w:rPr>
    </w:lvl>
    <w:lvl w:ilvl="2">
      <w:start w:val="2"/>
      <w:numFmt w:val="decimal"/>
      <w:lvlText w:val="%1.%2.%3."/>
      <w:lvlJc w:val="left"/>
      <w:pPr>
        <w:ind w:left="1678" w:hanging="720"/>
      </w:pPr>
      <w:rPr>
        <w:rFonts w:hint="default"/>
        <w:b/>
      </w:rPr>
    </w:lvl>
    <w:lvl w:ilvl="3">
      <w:start w:val="1"/>
      <w:numFmt w:val="decimal"/>
      <w:lvlText w:val="%1.%2.%3.%4."/>
      <w:lvlJc w:val="left"/>
      <w:pPr>
        <w:ind w:left="2157" w:hanging="720"/>
      </w:pPr>
      <w:rPr>
        <w:rFonts w:hint="default"/>
        <w:b/>
      </w:rPr>
    </w:lvl>
    <w:lvl w:ilvl="4">
      <w:start w:val="1"/>
      <w:numFmt w:val="decimal"/>
      <w:lvlText w:val="%1.%2.%3.%4.%5."/>
      <w:lvlJc w:val="left"/>
      <w:pPr>
        <w:ind w:left="2996" w:hanging="1080"/>
      </w:pPr>
      <w:rPr>
        <w:rFonts w:hint="default"/>
        <w:b/>
      </w:rPr>
    </w:lvl>
    <w:lvl w:ilvl="5">
      <w:start w:val="1"/>
      <w:numFmt w:val="decimal"/>
      <w:lvlText w:val="%1.%2.%3.%4.%5.%6."/>
      <w:lvlJc w:val="left"/>
      <w:pPr>
        <w:ind w:left="3475" w:hanging="1080"/>
      </w:pPr>
      <w:rPr>
        <w:rFonts w:hint="default"/>
        <w:b/>
      </w:rPr>
    </w:lvl>
    <w:lvl w:ilvl="6">
      <w:start w:val="1"/>
      <w:numFmt w:val="decimal"/>
      <w:lvlText w:val="%1.%2.%3.%4.%5.%6.%7."/>
      <w:lvlJc w:val="left"/>
      <w:pPr>
        <w:ind w:left="4314" w:hanging="1440"/>
      </w:pPr>
      <w:rPr>
        <w:rFonts w:hint="default"/>
        <w:b/>
      </w:rPr>
    </w:lvl>
    <w:lvl w:ilvl="7">
      <w:start w:val="1"/>
      <w:numFmt w:val="decimal"/>
      <w:lvlText w:val="%1.%2.%3.%4.%5.%6.%7.%8."/>
      <w:lvlJc w:val="left"/>
      <w:pPr>
        <w:ind w:left="4793" w:hanging="1440"/>
      </w:pPr>
      <w:rPr>
        <w:rFonts w:hint="default"/>
        <w:b/>
      </w:rPr>
    </w:lvl>
    <w:lvl w:ilvl="8">
      <w:start w:val="1"/>
      <w:numFmt w:val="decimal"/>
      <w:lvlText w:val="%1.%2.%3.%4.%5.%6.%7.%8.%9."/>
      <w:lvlJc w:val="left"/>
      <w:pPr>
        <w:ind w:left="5632" w:hanging="1800"/>
      </w:pPr>
      <w:rPr>
        <w:rFonts w:hint="default"/>
        <w:b/>
      </w:rPr>
    </w:lvl>
  </w:abstractNum>
  <w:abstractNum w:abstractNumId="23" w15:restartNumberingAfterBreak="0">
    <w:nsid w:val="1DCC6425"/>
    <w:multiLevelType w:val="hybridMultilevel"/>
    <w:tmpl w:val="5D920DA8"/>
    <w:lvl w:ilvl="0" w:tplc="901E583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1ED80721"/>
    <w:multiLevelType w:val="hybridMultilevel"/>
    <w:tmpl w:val="735AE3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1F3B596E"/>
    <w:multiLevelType w:val="hybridMultilevel"/>
    <w:tmpl w:val="1360B2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FC7442E"/>
    <w:multiLevelType w:val="hybridMultilevel"/>
    <w:tmpl w:val="6E902DD8"/>
    <w:lvl w:ilvl="0" w:tplc="0419000D">
      <w:start w:val="1"/>
      <w:numFmt w:val="bullet"/>
      <w:lvlText w:val=""/>
      <w:lvlJc w:val="left"/>
      <w:pPr>
        <w:ind w:left="97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88E1714">
      <w:start w:val="1"/>
      <w:numFmt w:val="bullet"/>
      <w:lvlText w:val="o"/>
      <w:lvlJc w:val="left"/>
      <w:pPr>
        <w:ind w:left="1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76ECA8">
      <w:start w:val="1"/>
      <w:numFmt w:val="bullet"/>
      <w:lvlText w:val="▪"/>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9CDD14">
      <w:start w:val="1"/>
      <w:numFmt w:val="bullet"/>
      <w:lvlText w:val="•"/>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A43E18">
      <w:start w:val="1"/>
      <w:numFmt w:val="bullet"/>
      <w:lvlText w:val="o"/>
      <w:lvlJc w:val="left"/>
      <w:pPr>
        <w:ind w:left="3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8C32FA">
      <w:start w:val="1"/>
      <w:numFmt w:val="bullet"/>
      <w:lvlText w:val="▪"/>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EECAC0">
      <w:start w:val="1"/>
      <w:numFmt w:val="bullet"/>
      <w:lvlText w:val="•"/>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E4203A">
      <w:start w:val="1"/>
      <w:numFmt w:val="bullet"/>
      <w:lvlText w:val="o"/>
      <w:lvlJc w:val="left"/>
      <w:pPr>
        <w:ind w:left="6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34E742">
      <w:start w:val="1"/>
      <w:numFmt w:val="bullet"/>
      <w:lvlText w:val="▪"/>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0081665"/>
    <w:multiLevelType w:val="hybridMultilevel"/>
    <w:tmpl w:val="B112B732"/>
    <w:lvl w:ilvl="0" w:tplc="99AA77CC">
      <w:start w:val="1"/>
      <w:numFmt w:val="bullet"/>
      <w:pStyle w:val="a0"/>
      <w:lvlText w:val="－"/>
      <w:lvlJc w:val="left"/>
    </w:lvl>
    <w:lvl w:ilvl="1" w:tplc="473C492A">
      <w:numFmt w:val="decimal"/>
      <w:lvlText w:val=""/>
      <w:lvlJc w:val="left"/>
    </w:lvl>
    <w:lvl w:ilvl="2" w:tplc="627CCD02">
      <w:numFmt w:val="decimal"/>
      <w:lvlText w:val=""/>
      <w:lvlJc w:val="left"/>
    </w:lvl>
    <w:lvl w:ilvl="3" w:tplc="75C6CB94">
      <w:numFmt w:val="decimal"/>
      <w:lvlText w:val=""/>
      <w:lvlJc w:val="left"/>
    </w:lvl>
    <w:lvl w:ilvl="4" w:tplc="7EEEEB68">
      <w:numFmt w:val="decimal"/>
      <w:lvlText w:val=""/>
      <w:lvlJc w:val="left"/>
    </w:lvl>
    <w:lvl w:ilvl="5" w:tplc="AC2A78C8">
      <w:numFmt w:val="decimal"/>
      <w:lvlText w:val=""/>
      <w:lvlJc w:val="left"/>
    </w:lvl>
    <w:lvl w:ilvl="6" w:tplc="F230BA02">
      <w:numFmt w:val="decimal"/>
      <w:lvlText w:val=""/>
      <w:lvlJc w:val="left"/>
    </w:lvl>
    <w:lvl w:ilvl="7" w:tplc="67AA407A">
      <w:numFmt w:val="decimal"/>
      <w:lvlText w:val=""/>
      <w:lvlJc w:val="left"/>
    </w:lvl>
    <w:lvl w:ilvl="8" w:tplc="D4880100">
      <w:numFmt w:val="decimal"/>
      <w:lvlText w:val=""/>
      <w:lvlJc w:val="left"/>
    </w:lvl>
  </w:abstractNum>
  <w:abstractNum w:abstractNumId="28" w15:restartNumberingAfterBreak="0">
    <w:nsid w:val="20120775"/>
    <w:multiLevelType w:val="multilevel"/>
    <w:tmpl w:val="6B9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FA3C91"/>
    <w:multiLevelType w:val="hybridMultilevel"/>
    <w:tmpl w:val="39D63A42"/>
    <w:lvl w:ilvl="0" w:tplc="F03843DA">
      <w:numFmt w:val="bullet"/>
      <w:lvlText w:val="-"/>
      <w:lvlJc w:val="left"/>
      <w:pPr>
        <w:ind w:left="212" w:hanging="128"/>
      </w:pPr>
      <w:rPr>
        <w:rFonts w:ascii="Times New Roman" w:eastAsia="Times New Roman" w:hAnsi="Times New Roman" w:cs="Times New Roman" w:hint="default"/>
        <w:w w:val="100"/>
        <w:sz w:val="22"/>
        <w:szCs w:val="22"/>
        <w:lang w:val="ru-RU" w:eastAsia="en-US" w:bidi="ar-SA"/>
      </w:rPr>
    </w:lvl>
    <w:lvl w:ilvl="1" w:tplc="5AA271F6">
      <w:start w:val="1"/>
      <w:numFmt w:val="upperRoman"/>
      <w:lvlText w:val="%2."/>
      <w:lvlJc w:val="left"/>
      <w:pPr>
        <w:ind w:left="3720" w:hanging="360"/>
        <w:jc w:val="right"/>
      </w:pPr>
      <w:rPr>
        <w:rFonts w:ascii="Times New Roman" w:eastAsia="Times New Roman" w:hAnsi="Times New Roman" w:cs="Times New Roman" w:hint="default"/>
        <w:b/>
        <w:bCs/>
        <w:spacing w:val="0"/>
        <w:w w:val="100"/>
        <w:sz w:val="28"/>
        <w:szCs w:val="28"/>
        <w:lang w:val="ru-RU" w:eastAsia="en-US" w:bidi="ar-SA"/>
      </w:rPr>
    </w:lvl>
    <w:lvl w:ilvl="2" w:tplc="622453C4">
      <w:numFmt w:val="bullet"/>
      <w:lvlText w:val="•"/>
      <w:lvlJc w:val="left"/>
      <w:pPr>
        <w:ind w:left="4460" w:hanging="360"/>
      </w:pPr>
      <w:rPr>
        <w:rFonts w:hint="default"/>
        <w:lang w:val="ru-RU" w:eastAsia="en-US" w:bidi="ar-SA"/>
      </w:rPr>
    </w:lvl>
    <w:lvl w:ilvl="3" w:tplc="DF72BBE0">
      <w:numFmt w:val="bullet"/>
      <w:lvlText w:val="•"/>
      <w:lvlJc w:val="left"/>
      <w:pPr>
        <w:ind w:left="5201" w:hanging="360"/>
      </w:pPr>
      <w:rPr>
        <w:rFonts w:hint="default"/>
        <w:lang w:val="ru-RU" w:eastAsia="en-US" w:bidi="ar-SA"/>
      </w:rPr>
    </w:lvl>
    <w:lvl w:ilvl="4" w:tplc="3332842C">
      <w:numFmt w:val="bullet"/>
      <w:lvlText w:val="•"/>
      <w:lvlJc w:val="left"/>
      <w:pPr>
        <w:ind w:left="5942" w:hanging="360"/>
      </w:pPr>
      <w:rPr>
        <w:rFonts w:hint="default"/>
        <w:lang w:val="ru-RU" w:eastAsia="en-US" w:bidi="ar-SA"/>
      </w:rPr>
    </w:lvl>
    <w:lvl w:ilvl="5" w:tplc="F684D480">
      <w:numFmt w:val="bullet"/>
      <w:lvlText w:val="•"/>
      <w:lvlJc w:val="left"/>
      <w:pPr>
        <w:ind w:left="6682" w:hanging="360"/>
      </w:pPr>
      <w:rPr>
        <w:rFonts w:hint="default"/>
        <w:lang w:val="ru-RU" w:eastAsia="en-US" w:bidi="ar-SA"/>
      </w:rPr>
    </w:lvl>
    <w:lvl w:ilvl="6" w:tplc="B538AF68">
      <w:numFmt w:val="bullet"/>
      <w:lvlText w:val="•"/>
      <w:lvlJc w:val="left"/>
      <w:pPr>
        <w:ind w:left="7423" w:hanging="360"/>
      </w:pPr>
      <w:rPr>
        <w:rFonts w:hint="default"/>
        <w:lang w:val="ru-RU" w:eastAsia="en-US" w:bidi="ar-SA"/>
      </w:rPr>
    </w:lvl>
    <w:lvl w:ilvl="7" w:tplc="A300DB18">
      <w:numFmt w:val="bullet"/>
      <w:lvlText w:val="•"/>
      <w:lvlJc w:val="left"/>
      <w:pPr>
        <w:ind w:left="8164" w:hanging="360"/>
      </w:pPr>
      <w:rPr>
        <w:rFonts w:hint="default"/>
        <w:lang w:val="ru-RU" w:eastAsia="en-US" w:bidi="ar-SA"/>
      </w:rPr>
    </w:lvl>
    <w:lvl w:ilvl="8" w:tplc="A5925B6E">
      <w:numFmt w:val="bullet"/>
      <w:lvlText w:val="•"/>
      <w:lvlJc w:val="left"/>
      <w:pPr>
        <w:ind w:left="8904" w:hanging="360"/>
      </w:pPr>
      <w:rPr>
        <w:rFonts w:hint="default"/>
        <w:lang w:val="ru-RU" w:eastAsia="en-US" w:bidi="ar-SA"/>
      </w:rPr>
    </w:lvl>
  </w:abstractNum>
  <w:abstractNum w:abstractNumId="30" w15:restartNumberingAfterBreak="0">
    <w:nsid w:val="21173A05"/>
    <w:multiLevelType w:val="hybridMultilevel"/>
    <w:tmpl w:val="193EA1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23C204B7"/>
    <w:multiLevelType w:val="multilevel"/>
    <w:tmpl w:val="297848C0"/>
    <w:styleLink w:val="WW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253B7990"/>
    <w:multiLevelType w:val="hybridMultilevel"/>
    <w:tmpl w:val="9EB29744"/>
    <w:lvl w:ilvl="0" w:tplc="04190001">
      <w:start w:val="1"/>
      <w:numFmt w:val="bullet"/>
      <w:lvlText w:val=""/>
      <w:lvlJc w:val="left"/>
      <w:pPr>
        <w:ind w:left="1246" w:hanging="360"/>
      </w:pPr>
      <w:rPr>
        <w:rFonts w:ascii="Symbol" w:hAnsi="Symbol" w:hint="default"/>
      </w:rPr>
    </w:lvl>
    <w:lvl w:ilvl="1" w:tplc="04190003" w:tentative="1">
      <w:start w:val="1"/>
      <w:numFmt w:val="bullet"/>
      <w:lvlText w:val="o"/>
      <w:lvlJc w:val="left"/>
      <w:pPr>
        <w:ind w:left="1966" w:hanging="360"/>
      </w:pPr>
      <w:rPr>
        <w:rFonts w:ascii="Courier New" w:hAnsi="Courier New" w:cs="Courier New" w:hint="default"/>
      </w:rPr>
    </w:lvl>
    <w:lvl w:ilvl="2" w:tplc="04190005" w:tentative="1">
      <w:start w:val="1"/>
      <w:numFmt w:val="bullet"/>
      <w:lvlText w:val=""/>
      <w:lvlJc w:val="left"/>
      <w:pPr>
        <w:ind w:left="2686" w:hanging="360"/>
      </w:pPr>
      <w:rPr>
        <w:rFonts w:ascii="Wingdings" w:hAnsi="Wingdings" w:hint="default"/>
      </w:rPr>
    </w:lvl>
    <w:lvl w:ilvl="3" w:tplc="04190001" w:tentative="1">
      <w:start w:val="1"/>
      <w:numFmt w:val="bullet"/>
      <w:lvlText w:val=""/>
      <w:lvlJc w:val="left"/>
      <w:pPr>
        <w:ind w:left="3406" w:hanging="360"/>
      </w:pPr>
      <w:rPr>
        <w:rFonts w:ascii="Symbol" w:hAnsi="Symbol" w:hint="default"/>
      </w:rPr>
    </w:lvl>
    <w:lvl w:ilvl="4" w:tplc="04190003" w:tentative="1">
      <w:start w:val="1"/>
      <w:numFmt w:val="bullet"/>
      <w:lvlText w:val="o"/>
      <w:lvlJc w:val="left"/>
      <w:pPr>
        <w:ind w:left="4126" w:hanging="360"/>
      </w:pPr>
      <w:rPr>
        <w:rFonts w:ascii="Courier New" w:hAnsi="Courier New" w:cs="Courier New" w:hint="default"/>
      </w:rPr>
    </w:lvl>
    <w:lvl w:ilvl="5" w:tplc="04190005" w:tentative="1">
      <w:start w:val="1"/>
      <w:numFmt w:val="bullet"/>
      <w:lvlText w:val=""/>
      <w:lvlJc w:val="left"/>
      <w:pPr>
        <w:ind w:left="4846" w:hanging="360"/>
      </w:pPr>
      <w:rPr>
        <w:rFonts w:ascii="Wingdings" w:hAnsi="Wingdings" w:hint="default"/>
      </w:rPr>
    </w:lvl>
    <w:lvl w:ilvl="6" w:tplc="04190001" w:tentative="1">
      <w:start w:val="1"/>
      <w:numFmt w:val="bullet"/>
      <w:lvlText w:val=""/>
      <w:lvlJc w:val="left"/>
      <w:pPr>
        <w:ind w:left="5566" w:hanging="360"/>
      </w:pPr>
      <w:rPr>
        <w:rFonts w:ascii="Symbol" w:hAnsi="Symbol" w:hint="default"/>
      </w:rPr>
    </w:lvl>
    <w:lvl w:ilvl="7" w:tplc="04190003" w:tentative="1">
      <w:start w:val="1"/>
      <w:numFmt w:val="bullet"/>
      <w:lvlText w:val="o"/>
      <w:lvlJc w:val="left"/>
      <w:pPr>
        <w:ind w:left="6286" w:hanging="360"/>
      </w:pPr>
      <w:rPr>
        <w:rFonts w:ascii="Courier New" w:hAnsi="Courier New" w:cs="Courier New" w:hint="default"/>
      </w:rPr>
    </w:lvl>
    <w:lvl w:ilvl="8" w:tplc="04190005" w:tentative="1">
      <w:start w:val="1"/>
      <w:numFmt w:val="bullet"/>
      <w:lvlText w:val=""/>
      <w:lvlJc w:val="left"/>
      <w:pPr>
        <w:ind w:left="7006" w:hanging="360"/>
      </w:pPr>
      <w:rPr>
        <w:rFonts w:ascii="Wingdings" w:hAnsi="Wingdings" w:hint="default"/>
      </w:rPr>
    </w:lvl>
  </w:abstractNum>
  <w:abstractNum w:abstractNumId="33" w15:restartNumberingAfterBreak="0">
    <w:nsid w:val="263C7485"/>
    <w:multiLevelType w:val="hybridMultilevel"/>
    <w:tmpl w:val="D89A4BF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271171E1"/>
    <w:multiLevelType w:val="hybridMultilevel"/>
    <w:tmpl w:val="3026A1F8"/>
    <w:styleLink w:val="WWNum333"/>
    <w:lvl w:ilvl="0" w:tplc="1CE872A2">
      <w:start w:val="1"/>
      <w:numFmt w:val="decimal"/>
      <w:lvlText w:val="%1)"/>
      <w:lvlJc w:val="left"/>
      <w:pPr>
        <w:ind w:left="212" w:hanging="314"/>
      </w:pPr>
      <w:rPr>
        <w:rFonts w:ascii="Times New Roman" w:eastAsia="Times New Roman" w:hAnsi="Times New Roman" w:cs="Times New Roman" w:hint="default"/>
        <w:w w:val="100"/>
        <w:sz w:val="22"/>
        <w:szCs w:val="22"/>
        <w:lang w:val="ru-RU" w:eastAsia="en-US" w:bidi="ar-SA"/>
      </w:rPr>
    </w:lvl>
    <w:lvl w:ilvl="1" w:tplc="4934BACC">
      <w:numFmt w:val="bullet"/>
      <w:lvlText w:val="•"/>
      <w:lvlJc w:val="left"/>
      <w:pPr>
        <w:ind w:left="1236" w:hanging="314"/>
      </w:pPr>
      <w:rPr>
        <w:rFonts w:hint="default"/>
        <w:lang w:val="ru-RU" w:eastAsia="en-US" w:bidi="ar-SA"/>
      </w:rPr>
    </w:lvl>
    <w:lvl w:ilvl="2" w:tplc="A1C6989C">
      <w:numFmt w:val="bullet"/>
      <w:lvlText w:val="•"/>
      <w:lvlJc w:val="left"/>
      <w:pPr>
        <w:ind w:left="2253" w:hanging="314"/>
      </w:pPr>
      <w:rPr>
        <w:rFonts w:hint="default"/>
        <w:lang w:val="ru-RU" w:eastAsia="en-US" w:bidi="ar-SA"/>
      </w:rPr>
    </w:lvl>
    <w:lvl w:ilvl="3" w:tplc="47A285FA">
      <w:numFmt w:val="bullet"/>
      <w:lvlText w:val="•"/>
      <w:lvlJc w:val="left"/>
      <w:pPr>
        <w:ind w:left="3269" w:hanging="314"/>
      </w:pPr>
      <w:rPr>
        <w:rFonts w:hint="default"/>
        <w:lang w:val="ru-RU" w:eastAsia="en-US" w:bidi="ar-SA"/>
      </w:rPr>
    </w:lvl>
    <w:lvl w:ilvl="4" w:tplc="5998A888">
      <w:numFmt w:val="bullet"/>
      <w:lvlText w:val="•"/>
      <w:lvlJc w:val="left"/>
      <w:pPr>
        <w:ind w:left="4286" w:hanging="314"/>
      </w:pPr>
      <w:rPr>
        <w:rFonts w:hint="default"/>
        <w:lang w:val="ru-RU" w:eastAsia="en-US" w:bidi="ar-SA"/>
      </w:rPr>
    </w:lvl>
    <w:lvl w:ilvl="5" w:tplc="D6B2EE7A">
      <w:numFmt w:val="bullet"/>
      <w:lvlText w:val="•"/>
      <w:lvlJc w:val="left"/>
      <w:pPr>
        <w:ind w:left="5303" w:hanging="314"/>
      </w:pPr>
      <w:rPr>
        <w:rFonts w:hint="default"/>
        <w:lang w:val="ru-RU" w:eastAsia="en-US" w:bidi="ar-SA"/>
      </w:rPr>
    </w:lvl>
    <w:lvl w:ilvl="6" w:tplc="45A42C0C">
      <w:numFmt w:val="bullet"/>
      <w:lvlText w:val="•"/>
      <w:lvlJc w:val="left"/>
      <w:pPr>
        <w:ind w:left="6319" w:hanging="314"/>
      </w:pPr>
      <w:rPr>
        <w:rFonts w:hint="default"/>
        <w:lang w:val="ru-RU" w:eastAsia="en-US" w:bidi="ar-SA"/>
      </w:rPr>
    </w:lvl>
    <w:lvl w:ilvl="7" w:tplc="2B5E4082">
      <w:numFmt w:val="bullet"/>
      <w:lvlText w:val="•"/>
      <w:lvlJc w:val="left"/>
      <w:pPr>
        <w:ind w:left="7336" w:hanging="314"/>
      </w:pPr>
      <w:rPr>
        <w:rFonts w:hint="default"/>
        <w:lang w:val="ru-RU" w:eastAsia="en-US" w:bidi="ar-SA"/>
      </w:rPr>
    </w:lvl>
    <w:lvl w:ilvl="8" w:tplc="41CA4010">
      <w:numFmt w:val="bullet"/>
      <w:lvlText w:val="•"/>
      <w:lvlJc w:val="left"/>
      <w:pPr>
        <w:ind w:left="8353" w:hanging="314"/>
      </w:pPr>
      <w:rPr>
        <w:rFonts w:hint="default"/>
        <w:lang w:val="ru-RU" w:eastAsia="en-US" w:bidi="ar-SA"/>
      </w:rPr>
    </w:lvl>
  </w:abstractNum>
  <w:abstractNum w:abstractNumId="35" w15:restartNumberingAfterBreak="0">
    <w:nsid w:val="271B037D"/>
    <w:multiLevelType w:val="hybridMultilevel"/>
    <w:tmpl w:val="05E8F1C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27483BE6"/>
    <w:multiLevelType w:val="hybridMultilevel"/>
    <w:tmpl w:val="60DE9DC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7" w15:restartNumberingAfterBreak="0">
    <w:nsid w:val="326F0E79"/>
    <w:multiLevelType w:val="hybridMultilevel"/>
    <w:tmpl w:val="F11EB9C4"/>
    <w:lvl w:ilvl="0" w:tplc="901E583C">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cs="Wingdings" w:hint="default"/>
      </w:rPr>
    </w:lvl>
    <w:lvl w:ilvl="3" w:tplc="04190001">
      <w:start w:val="1"/>
      <w:numFmt w:val="bullet"/>
      <w:lvlText w:val=""/>
      <w:lvlJc w:val="left"/>
      <w:pPr>
        <w:tabs>
          <w:tab w:val="num" w:pos="2940"/>
        </w:tabs>
        <w:ind w:left="2940" w:hanging="360"/>
      </w:pPr>
      <w:rPr>
        <w:rFonts w:ascii="Symbol" w:hAnsi="Symbol" w:cs="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cs="Wingdings" w:hint="default"/>
      </w:rPr>
    </w:lvl>
    <w:lvl w:ilvl="6" w:tplc="04190001">
      <w:start w:val="1"/>
      <w:numFmt w:val="bullet"/>
      <w:lvlText w:val=""/>
      <w:lvlJc w:val="left"/>
      <w:pPr>
        <w:tabs>
          <w:tab w:val="num" w:pos="5100"/>
        </w:tabs>
        <w:ind w:left="5100" w:hanging="360"/>
      </w:pPr>
      <w:rPr>
        <w:rFonts w:ascii="Symbol" w:hAnsi="Symbol" w:cs="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cs="Wingdings" w:hint="default"/>
      </w:rPr>
    </w:lvl>
  </w:abstractNum>
  <w:abstractNum w:abstractNumId="38" w15:restartNumberingAfterBreak="0">
    <w:nsid w:val="32CA3B95"/>
    <w:multiLevelType w:val="hybridMultilevel"/>
    <w:tmpl w:val="E7B21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3D70867"/>
    <w:multiLevelType w:val="hybridMultilevel"/>
    <w:tmpl w:val="168660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33F21AA3"/>
    <w:multiLevelType w:val="hybridMultilevel"/>
    <w:tmpl w:val="0A64DCFE"/>
    <w:lvl w:ilvl="0" w:tplc="04190001">
      <w:start w:val="1"/>
      <w:numFmt w:val="bullet"/>
      <w:lvlText w:val=""/>
      <w:lvlJc w:val="left"/>
      <w:pPr>
        <w:ind w:left="1057" w:hanging="360"/>
      </w:pPr>
      <w:rPr>
        <w:rFonts w:ascii="Symbol" w:hAnsi="Symbol"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41" w15:restartNumberingAfterBreak="0">
    <w:nsid w:val="35762645"/>
    <w:multiLevelType w:val="hybridMultilevel"/>
    <w:tmpl w:val="D07016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370D2A83"/>
    <w:multiLevelType w:val="hybridMultilevel"/>
    <w:tmpl w:val="1898EB28"/>
    <w:styleLink w:val="21"/>
    <w:lvl w:ilvl="0" w:tplc="0C3CD816">
      <w:start w:val="1"/>
      <w:numFmt w:val="decimal"/>
      <w:pStyle w:val="21"/>
      <w:lvlText w:val="%1)"/>
      <w:lvlJc w:val="left"/>
      <w:pPr>
        <w:ind w:left="0" w:firstLine="0"/>
      </w:pPr>
      <w:rPr>
        <w:rFonts w:hint="default"/>
      </w:rPr>
    </w:lvl>
    <w:lvl w:ilvl="1" w:tplc="8424CD5E">
      <w:start w:val="1"/>
      <w:numFmt w:val="lowerLetter"/>
      <w:lvlText w:val="%2."/>
      <w:lvlJc w:val="left"/>
      <w:pPr>
        <w:ind w:left="2149" w:hanging="360"/>
      </w:pPr>
    </w:lvl>
    <w:lvl w:ilvl="2" w:tplc="12222224">
      <w:start w:val="1"/>
      <w:numFmt w:val="lowerRoman"/>
      <w:lvlText w:val="%3."/>
      <w:lvlJc w:val="right"/>
      <w:pPr>
        <w:ind w:left="2869" w:hanging="180"/>
      </w:pPr>
    </w:lvl>
    <w:lvl w:ilvl="3" w:tplc="4684B492">
      <w:start w:val="1"/>
      <w:numFmt w:val="decimal"/>
      <w:lvlText w:val="%4."/>
      <w:lvlJc w:val="left"/>
      <w:pPr>
        <w:ind w:left="3589" w:hanging="360"/>
      </w:pPr>
    </w:lvl>
    <w:lvl w:ilvl="4" w:tplc="C9545160">
      <w:start w:val="1"/>
      <w:numFmt w:val="lowerLetter"/>
      <w:lvlText w:val="%5."/>
      <w:lvlJc w:val="left"/>
      <w:pPr>
        <w:ind w:left="4309" w:hanging="360"/>
      </w:pPr>
    </w:lvl>
    <w:lvl w:ilvl="5" w:tplc="5A920354">
      <w:start w:val="1"/>
      <w:numFmt w:val="lowerRoman"/>
      <w:lvlText w:val="%6."/>
      <w:lvlJc w:val="right"/>
      <w:pPr>
        <w:ind w:left="5029" w:hanging="180"/>
      </w:pPr>
    </w:lvl>
    <w:lvl w:ilvl="6" w:tplc="EB6888D0">
      <w:start w:val="1"/>
      <w:numFmt w:val="decimal"/>
      <w:lvlText w:val="%7."/>
      <w:lvlJc w:val="left"/>
      <w:pPr>
        <w:ind w:left="5749" w:hanging="360"/>
      </w:pPr>
    </w:lvl>
    <w:lvl w:ilvl="7" w:tplc="2DF8E052">
      <w:start w:val="1"/>
      <w:numFmt w:val="lowerLetter"/>
      <w:lvlText w:val="%8."/>
      <w:lvlJc w:val="left"/>
      <w:pPr>
        <w:ind w:left="6469" w:hanging="360"/>
      </w:pPr>
    </w:lvl>
    <w:lvl w:ilvl="8" w:tplc="60AE53FA">
      <w:start w:val="1"/>
      <w:numFmt w:val="lowerRoman"/>
      <w:lvlText w:val="%9."/>
      <w:lvlJc w:val="right"/>
      <w:pPr>
        <w:ind w:left="7189" w:hanging="180"/>
      </w:pPr>
    </w:lvl>
  </w:abstractNum>
  <w:abstractNum w:abstractNumId="43" w15:restartNumberingAfterBreak="0">
    <w:nsid w:val="372B240E"/>
    <w:multiLevelType w:val="hybridMultilevel"/>
    <w:tmpl w:val="BFA849B2"/>
    <w:lvl w:ilvl="0" w:tplc="83E45572">
      <w:start w:val="1"/>
      <w:numFmt w:val="decimal"/>
      <w:lvlText w:val="%1)"/>
      <w:lvlJc w:val="left"/>
      <w:pPr>
        <w:ind w:left="559" w:hanging="276"/>
      </w:pPr>
      <w:rPr>
        <w:rFonts w:ascii="Times New Roman" w:eastAsia="Times New Roman" w:hAnsi="Times New Roman" w:cs="Times New Roman" w:hint="default"/>
        <w:w w:val="100"/>
        <w:sz w:val="22"/>
        <w:szCs w:val="22"/>
        <w:lang w:val="ru-RU" w:eastAsia="en-US" w:bidi="ar-SA"/>
      </w:rPr>
    </w:lvl>
    <w:lvl w:ilvl="1" w:tplc="56C8CC80">
      <w:numFmt w:val="bullet"/>
      <w:lvlText w:val="•"/>
      <w:lvlJc w:val="left"/>
      <w:pPr>
        <w:ind w:left="1583" w:hanging="276"/>
      </w:pPr>
      <w:rPr>
        <w:rFonts w:hint="default"/>
        <w:lang w:val="ru-RU" w:eastAsia="en-US" w:bidi="ar-SA"/>
      </w:rPr>
    </w:lvl>
    <w:lvl w:ilvl="2" w:tplc="DC9CCD38">
      <w:numFmt w:val="bullet"/>
      <w:lvlText w:val="•"/>
      <w:lvlJc w:val="left"/>
      <w:pPr>
        <w:ind w:left="2600" w:hanging="276"/>
      </w:pPr>
      <w:rPr>
        <w:rFonts w:hint="default"/>
        <w:lang w:val="ru-RU" w:eastAsia="en-US" w:bidi="ar-SA"/>
      </w:rPr>
    </w:lvl>
    <w:lvl w:ilvl="3" w:tplc="61685D44">
      <w:numFmt w:val="bullet"/>
      <w:lvlText w:val="•"/>
      <w:lvlJc w:val="left"/>
      <w:pPr>
        <w:ind w:left="3616" w:hanging="276"/>
      </w:pPr>
      <w:rPr>
        <w:rFonts w:hint="default"/>
        <w:lang w:val="ru-RU" w:eastAsia="en-US" w:bidi="ar-SA"/>
      </w:rPr>
    </w:lvl>
    <w:lvl w:ilvl="4" w:tplc="69E62F24">
      <w:numFmt w:val="bullet"/>
      <w:lvlText w:val="•"/>
      <w:lvlJc w:val="left"/>
      <w:pPr>
        <w:ind w:left="4633" w:hanging="276"/>
      </w:pPr>
      <w:rPr>
        <w:rFonts w:hint="default"/>
        <w:lang w:val="ru-RU" w:eastAsia="en-US" w:bidi="ar-SA"/>
      </w:rPr>
    </w:lvl>
    <w:lvl w:ilvl="5" w:tplc="D6ECC40A">
      <w:numFmt w:val="bullet"/>
      <w:lvlText w:val="•"/>
      <w:lvlJc w:val="left"/>
      <w:pPr>
        <w:ind w:left="5650" w:hanging="276"/>
      </w:pPr>
      <w:rPr>
        <w:rFonts w:hint="default"/>
        <w:lang w:val="ru-RU" w:eastAsia="en-US" w:bidi="ar-SA"/>
      </w:rPr>
    </w:lvl>
    <w:lvl w:ilvl="6" w:tplc="47F4CCB6">
      <w:numFmt w:val="bullet"/>
      <w:lvlText w:val="•"/>
      <w:lvlJc w:val="left"/>
      <w:pPr>
        <w:ind w:left="6666" w:hanging="276"/>
      </w:pPr>
      <w:rPr>
        <w:rFonts w:hint="default"/>
        <w:lang w:val="ru-RU" w:eastAsia="en-US" w:bidi="ar-SA"/>
      </w:rPr>
    </w:lvl>
    <w:lvl w:ilvl="7" w:tplc="20FCB462">
      <w:numFmt w:val="bullet"/>
      <w:lvlText w:val="•"/>
      <w:lvlJc w:val="left"/>
      <w:pPr>
        <w:ind w:left="7683" w:hanging="276"/>
      </w:pPr>
      <w:rPr>
        <w:rFonts w:hint="default"/>
        <w:lang w:val="ru-RU" w:eastAsia="en-US" w:bidi="ar-SA"/>
      </w:rPr>
    </w:lvl>
    <w:lvl w:ilvl="8" w:tplc="BBCE55A4">
      <w:numFmt w:val="bullet"/>
      <w:lvlText w:val="•"/>
      <w:lvlJc w:val="left"/>
      <w:pPr>
        <w:ind w:left="8700" w:hanging="276"/>
      </w:pPr>
      <w:rPr>
        <w:rFonts w:hint="default"/>
        <w:lang w:val="ru-RU" w:eastAsia="en-US" w:bidi="ar-SA"/>
      </w:rPr>
    </w:lvl>
  </w:abstractNum>
  <w:abstractNum w:abstractNumId="44" w15:restartNumberingAfterBreak="0">
    <w:nsid w:val="37964683"/>
    <w:multiLevelType w:val="hybridMultilevel"/>
    <w:tmpl w:val="8506B534"/>
    <w:lvl w:ilvl="0" w:tplc="0054DBC6">
      <w:start w:val="1"/>
      <w:numFmt w:val="decimal"/>
      <w:lvlText w:val="%1)"/>
      <w:lvlJc w:val="left"/>
      <w:pPr>
        <w:ind w:left="212" w:hanging="310"/>
      </w:pPr>
      <w:rPr>
        <w:rFonts w:ascii="Times New Roman" w:eastAsia="Times New Roman" w:hAnsi="Times New Roman" w:cs="Times New Roman" w:hint="default"/>
        <w:w w:val="100"/>
        <w:sz w:val="22"/>
        <w:szCs w:val="22"/>
        <w:lang w:val="ru-RU" w:eastAsia="en-US" w:bidi="ar-SA"/>
      </w:rPr>
    </w:lvl>
    <w:lvl w:ilvl="1" w:tplc="F1EC9664">
      <w:numFmt w:val="bullet"/>
      <w:lvlText w:val="•"/>
      <w:lvlJc w:val="left"/>
      <w:pPr>
        <w:ind w:left="1236" w:hanging="310"/>
      </w:pPr>
      <w:rPr>
        <w:rFonts w:hint="default"/>
        <w:lang w:val="ru-RU" w:eastAsia="en-US" w:bidi="ar-SA"/>
      </w:rPr>
    </w:lvl>
    <w:lvl w:ilvl="2" w:tplc="1E0AEFCC">
      <w:numFmt w:val="bullet"/>
      <w:lvlText w:val="•"/>
      <w:lvlJc w:val="left"/>
      <w:pPr>
        <w:ind w:left="2253" w:hanging="310"/>
      </w:pPr>
      <w:rPr>
        <w:rFonts w:hint="default"/>
        <w:lang w:val="ru-RU" w:eastAsia="en-US" w:bidi="ar-SA"/>
      </w:rPr>
    </w:lvl>
    <w:lvl w:ilvl="3" w:tplc="0EDC64C0">
      <w:numFmt w:val="bullet"/>
      <w:lvlText w:val="•"/>
      <w:lvlJc w:val="left"/>
      <w:pPr>
        <w:ind w:left="3269" w:hanging="310"/>
      </w:pPr>
      <w:rPr>
        <w:rFonts w:hint="default"/>
        <w:lang w:val="ru-RU" w:eastAsia="en-US" w:bidi="ar-SA"/>
      </w:rPr>
    </w:lvl>
    <w:lvl w:ilvl="4" w:tplc="AD4E113A">
      <w:numFmt w:val="bullet"/>
      <w:lvlText w:val="•"/>
      <w:lvlJc w:val="left"/>
      <w:pPr>
        <w:ind w:left="4286" w:hanging="310"/>
      </w:pPr>
      <w:rPr>
        <w:rFonts w:hint="default"/>
        <w:lang w:val="ru-RU" w:eastAsia="en-US" w:bidi="ar-SA"/>
      </w:rPr>
    </w:lvl>
    <w:lvl w:ilvl="5" w:tplc="50EC07AA">
      <w:numFmt w:val="bullet"/>
      <w:lvlText w:val="•"/>
      <w:lvlJc w:val="left"/>
      <w:pPr>
        <w:ind w:left="5303" w:hanging="310"/>
      </w:pPr>
      <w:rPr>
        <w:rFonts w:hint="default"/>
        <w:lang w:val="ru-RU" w:eastAsia="en-US" w:bidi="ar-SA"/>
      </w:rPr>
    </w:lvl>
    <w:lvl w:ilvl="6" w:tplc="46907832">
      <w:numFmt w:val="bullet"/>
      <w:lvlText w:val="•"/>
      <w:lvlJc w:val="left"/>
      <w:pPr>
        <w:ind w:left="6319" w:hanging="310"/>
      </w:pPr>
      <w:rPr>
        <w:rFonts w:hint="default"/>
        <w:lang w:val="ru-RU" w:eastAsia="en-US" w:bidi="ar-SA"/>
      </w:rPr>
    </w:lvl>
    <w:lvl w:ilvl="7" w:tplc="738C2DEC">
      <w:numFmt w:val="bullet"/>
      <w:lvlText w:val="•"/>
      <w:lvlJc w:val="left"/>
      <w:pPr>
        <w:ind w:left="7336" w:hanging="310"/>
      </w:pPr>
      <w:rPr>
        <w:rFonts w:hint="default"/>
        <w:lang w:val="ru-RU" w:eastAsia="en-US" w:bidi="ar-SA"/>
      </w:rPr>
    </w:lvl>
    <w:lvl w:ilvl="8" w:tplc="2408B084">
      <w:numFmt w:val="bullet"/>
      <w:lvlText w:val="•"/>
      <w:lvlJc w:val="left"/>
      <w:pPr>
        <w:ind w:left="8353" w:hanging="310"/>
      </w:pPr>
      <w:rPr>
        <w:rFonts w:hint="default"/>
        <w:lang w:val="ru-RU" w:eastAsia="en-US" w:bidi="ar-SA"/>
      </w:rPr>
    </w:lvl>
  </w:abstractNum>
  <w:abstractNum w:abstractNumId="45" w15:restartNumberingAfterBreak="0">
    <w:nsid w:val="3D4D6F86"/>
    <w:multiLevelType w:val="hybridMultilevel"/>
    <w:tmpl w:val="1C32024E"/>
    <w:lvl w:ilvl="0" w:tplc="B032DBA0">
      <w:start w:val="2"/>
      <w:numFmt w:val="decimal"/>
      <w:lvlText w:val="%1"/>
      <w:lvlJc w:val="left"/>
      <w:pPr>
        <w:ind w:left="1041" w:hanging="829"/>
      </w:pPr>
      <w:rPr>
        <w:rFonts w:hint="default"/>
        <w:lang w:val="ru-RU" w:eastAsia="en-US" w:bidi="ar-SA"/>
      </w:rPr>
    </w:lvl>
    <w:lvl w:ilvl="1" w:tplc="482886C8">
      <w:numFmt w:val="none"/>
      <w:lvlText w:val=""/>
      <w:lvlJc w:val="left"/>
      <w:pPr>
        <w:tabs>
          <w:tab w:val="num" w:pos="360"/>
        </w:tabs>
      </w:pPr>
    </w:lvl>
    <w:lvl w:ilvl="2" w:tplc="51580C42">
      <w:numFmt w:val="none"/>
      <w:lvlText w:val=""/>
      <w:lvlJc w:val="left"/>
      <w:pPr>
        <w:tabs>
          <w:tab w:val="num" w:pos="360"/>
        </w:tabs>
      </w:pPr>
    </w:lvl>
    <w:lvl w:ilvl="3" w:tplc="968CEFE8">
      <w:numFmt w:val="none"/>
      <w:lvlText w:val=""/>
      <w:lvlJc w:val="left"/>
      <w:pPr>
        <w:tabs>
          <w:tab w:val="num" w:pos="360"/>
        </w:tabs>
      </w:pPr>
    </w:lvl>
    <w:lvl w:ilvl="4" w:tplc="56B86C8A">
      <w:numFmt w:val="bullet"/>
      <w:lvlText w:val="•"/>
      <w:lvlJc w:val="left"/>
      <w:pPr>
        <w:ind w:left="4778" w:hanging="829"/>
      </w:pPr>
      <w:rPr>
        <w:rFonts w:hint="default"/>
        <w:lang w:val="ru-RU" w:eastAsia="en-US" w:bidi="ar-SA"/>
      </w:rPr>
    </w:lvl>
    <w:lvl w:ilvl="5" w:tplc="54803C86">
      <w:numFmt w:val="bullet"/>
      <w:lvlText w:val="•"/>
      <w:lvlJc w:val="left"/>
      <w:pPr>
        <w:ind w:left="5713" w:hanging="829"/>
      </w:pPr>
      <w:rPr>
        <w:rFonts w:hint="default"/>
        <w:lang w:val="ru-RU" w:eastAsia="en-US" w:bidi="ar-SA"/>
      </w:rPr>
    </w:lvl>
    <w:lvl w:ilvl="6" w:tplc="5EFE9A26">
      <w:numFmt w:val="bullet"/>
      <w:lvlText w:val="•"/>
      <w:lvlJc w:val="left"/>
      <w:pPr>
        <w:ind w:left="6647" w:hanging="829"/>
      </w:pPr>
      <w:rPr>
        <w:rFonts w:hint="default"/>
        <w:lang w:val="ru-RU" w:eastAsia="en-US" w:bidi="ar-SA"/>
      </w:rPr>
    </w:lvl>
    <w:lvl w:ilvl="7" w:tplc="2D047FC0">
      <w:numFmt w:val="bullet"/>
      <w:lvlText w:val="•"/>
      <w:lvlJc w:val="left"/>
      <w:pPr>
        <w:ind w:left="7582" w:hanging="829"/>
      </w:pPr>
      <w:rPr>
        <w:rFonts w:hint="default"/>
        <w:lang w:val="ru-RU" w:eastAsia="en-US" w:bidi="ar-SA"/>
      </w:rPr>
    </w:lvl>
    <w:lvl w:ilvl="8" w:tplc="762A8AB2">
      <w:numFmt w:val="bullet"/>
      <w:lvlText w:val="•"/>
      <w:lvlJc w:val="left"/>
      <w:pPr>
        <w:ind w:left="8517" w:hanging="829"/>
      </w:pPr>
      <w:rPr>
        <w:rFonts w:hint="default"/>
        <w:lang w:val="ru-RU" w:eastAsia="en-US" w:bidi="ar-SA"/>
      </w:rPr>
    </w:lvl>
  </w:abstractNum>
  <w:abstractNum w:abstractNumId="46" w15:restartNumberingAfterBreak="0">
    <w:nsid w:val="42556C02"/>
    <w:multiLevelType w:val="hybridMultilevel"/>
    <w:tmpl w:val="8B6C3754"/>
    <w:lvl w:ilvl="0" w:tplc="FE56DCAA">
      <w:start w:val="2"/>
      <w:numFmt w:val="decimal"/>
      <w:lvlText w:val="%1"/>
      <w:lvlJc w:val="left"/>
      <w:pPr>
        <w:ind w:left="2421" w:hanging="706"/>
      </w:pPr>
      <w:rPr>
        <w:rFonts w:hint="default"/>
        <w:lang w:val="ru-RU" w:eastAsia="en-US" w:bidi="ar-SA"/>
      </w:rPr>
    </w:lvl>
    <w:lvl w:ilvl="1" w:tplc="EC367268">
      <w:numFmt w:val="none"/>
      <w:lvlText w:val=""/>
      <w:lvlJc w:val="left"/>
      <w:pPr>
        <w:tabs>
          <w:tab w:val="num" w:pos="360"/>
        </w:tabs>
      </w:pPr>
    </w:lvl>
    <w:lvl w:ilvl="2" w:tplc="8DD01168">
      <w:numFmt w:val="none"/>
      <w:lvlText w:val=""/>
      <w:lvlJc w:val="left"/>
      <w:pPr>
        <w:tabs>
          <w:tab w:val="num" w:pos="360"/>
        </w:tabs>
      </w:pPr>
    </w:lvl>
    <w:lvl w:ilvl="3" w:tplc="28047FCE">
      <w:numFmt w:val="bullet"/>
      <w:lvlText w:val="•"/>
      <w:lvlJc w:val="left"/>
      <w:pPr>
        <w:ind w:left="4620" w:hanging="600"/>
      </w:pPr>
      <w:rPr>
        <w:rFonts w:hint="default"/>
        <w:lang w:val="ru-RU" w:eastAsia="en-US" w:bidi="ar-SA"/>
      </w:rPr>
    </w:lvl>
    <w:lvl w:ilvl="4" w:tplc="99F26B78">
      <w:numFmt w:val="bullet"/>
      <w:lvlText w:val="•"/>
      <w:lvlJc w:val="left"/>
      <w:pPr>
        <w:ind w:left="5443" w:hanging="600"/>
      </w:pPr>
      <w:rPr>
        <w:rFonts w:hint="default"/>
        <w:lang w:val="ru-RU" w:eastAsia="en-US" w:bidi="ar-SA"/>
      </w:rPr>
    </w:lvl>
    <w:lvl w:ilvl="5" w:tplc="6A968228">
      <w:numFmt w:val="bullet"/>
      <w:lvlText w:val="•"/>
      <w:lvlJc w:val="left"/>
      <w:pPr>
        <w:ind w:left="6267" w:hanging="600"/>
      </w:pPr>
      <w:rPr>
        <w:rFonts w:hint="default"/>
        <w:lang w:val="ru-RU" w:eastAsia="en-US" w:bidi="ar-SA"/>
      </w:rPr>
    </w:lvl>
    <w:lvl w:ilvl="6" w:tplc="9698B8E2">
      <w:numFmt w:val="bullet"/>
      <w:lvlText w:val="•"/>
      <w:lvlJc w:val="left"/>
      <w:pPr>
        <w:ind w:left="7091" w:hanging="600"/>
      </w:pPr>
      <w:rPr>
        <w:rFonts w:hint="default"/>
        <w:lang w:val="ru-RU" w:eastAsia="en-US" w:bidi="ar-SA"/>
      </w:rPr>
    </w:lvl>
    <w:lvl w:ilvl="7" w:tplc="603070A0">
      <w:numFmt w:val="bullet"/>
      <w:lvlText w:val="•"/>
      <w:lvlJc w:val="left"/>
      <w:pPr>
        <w:ind w:left="7915" w:hanging="600"/>
      </w:pPr>
      <w:rPr>
        <w:rFonts w:hint="default"/>
        <w:lang w:val="ru-RU" w:eastAsia="en-US" w:bidi="ar-SA"/>
      </w:rPr>
    </w:lvl>
    <w:lvl w:ilvl="8" w:tplc="31B44132">
      <w:numFmt w:val="bullet"/>
      <w:lvlText w:val="•"/>
      <w:lvlJc w:val="left"/>
      <w:pPr>
        <w:ind w:left="8738" w:hanging="600"/>
      </w:pPr>
      <w:rPr>
        <w:rFonts w:hint="default"/>
        <w:lang w:val="ru-RU" w:eastAsia="en-US" w:bidi="ar-SA"/>
      </w:rPr>
    </w:lvl>
  </w:abstractNum>
  <w:abstractNum w:abstractNumId="47" w15:restartNumberingAfterBreak="0">
    <w:nsid w:val="43EF5EBC"/>
    <w:multiLevelType w:val="hybridMultilevel"/>
    <w:tmpl w:val="B1B86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4721A86"/>
    <w:multiLevelType w:val="hybridMultilevel"/>
    <w:tmpl w:val="54A0D5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15:restartNumberingAfterBreak="0">
    <w:nsid w:val="44E71868"/>
    <w:multiLevelType w:val="hybridMultilevel"/>
    <w:tmpl w:val="0E5A04A2"/>
    <w:lvl w:ilvl="0" w:tplc="04190001">
      <w:start w:val="1"/>
      <w:numFmt w:val="bullet"/>
      <w:lvlText w:val=""/>
      <w:lvlJc w:val="left"/>
      <w:pPr>
        <w:ind w:left="1057" w:hanging="360"/>
      </w:pPr>
      <w:rPr>
        <w:rFonts w:ascii="Symbol" w:hAnsi="Symbol"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50" w15:restartNumberingAfterBreak="0">
    <w:nsid w:val="45E529AF"/>
    <w:multiLevelType w:val="hybridMultilevel"/>
    <w:tmpl w:val="AB48852E"/>
    <w:styleLink w:val="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8D55C8E"/>
    <w:multiLevelType w:val="hybridMultilevel"/>
    <w:tmpl w:val="F52888B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52" w15:restartNumberingAfterBreak="0">
    <w:nsid w:val="4B4B386F"/>
    <w:multiLevelType w:val="hybridMultilevel"/>
    <w:tmpl w:val="69BCBD4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BA65A54"/>
    <w:multiLevelType w:val="hybridMultilevel"/>
    <w:tmpl w:val="CA80233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15:restartNumberingAfterBreak="0">
    <w:nsid w:val="51B541CA"/>
    <w:multiLevelType w:val="hybridMultilevel"/>
    <w:tmpl w:val="3A149D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5F31428"/>
    <w:multiLevelType w:val="hybridMultilevel"/>
    <w:tmpl w:val="A1D4D670"/>
    <w:lvl w:ilvl="0" w:tplc="04190001">
      <w:start w:val="1"/>
      <w:numFmt w:val="bullet"/>
      <w:lvlText w:val=""/>
      <w:lvlJc w:val="left"/>
      <w:pPr>
        <w:ind w:left="1187" w:hanging="360"/>
      </w:pPr>
      <w:rPr>
        <w:rFonts w:ascii="Symbol" w:hAnsi="Symbol" w:hint="default"/>
      </w:rPr>
    </w:lvl>
    <w:lvl w:ilvl="1" w:tplc="04190003" w:tentative="1">
      <w:start w:val="1"/>
      <w:numFmt w:val="bullet"/>
      <w:lvlText w:val="o"/>
      <w:lvlJc w:val="left"/>
      <w:pPr>
        <w:ind w:left="1907" w:hanging="360"/>
      </w:pPr>
      <w:rPr>
        <w:rFonts w:ascii="Courier New" w:hAnsi="Courier New" w:cs="Courier New" w:hint="default"/>
      </w:rPr>
    </w:lvl>
    <w:lvl w:ilvl="2" w:tplc="04190005" w:tentative="1">
      <w:start w:val="1"/>
      <w:numFmt w:val="bullet"/>
      <w:lvlText w:val=""/>
      <w:lvlJc w:val="left"/>
      <w:pPr>
        <w:ind w:left="2627" w:hanging="360"/>
      </w:pPr>
      <w:rPr>
        <w:rFonts w:ascii="Wingdings" w:hAnsi="Wingdings" w:hint="default"/>
      </w:rPr>
    </w:lvl>
    <w:lvl w:ilvl="3" w:tplc="04190001" w:tentative="1">
      <w:start w:val="1"/>
      <w:numFmt w:val="bullet"/>
      <w:lvlText w:val=""/>
      <w:lvlJc w:val="left"/>
      <w:pPr>
        <w:ind w:left="3347" w:hanging="360"/>
      </w:pPr>
      <w:rPr>
        <w:rFonts w:ascii="Symbol" w:hAnsi="Symbol" w:hint="default"/>
      </w:rPr>
    </w:lvl>
    <w:lvl w:ilvl="4" w:tplc="04190003" w:tentative="1">
      <w:start w:val="1"/>
      <w:numFmt w:val="bullet"/>
      <w:lvlText w:val="o"/>
      <w:lvlJc w:val="left"/>
      <w:pPr>
        <w:ind w:left="4067" w:hanging="360"/>
      </w:pPr>
      <w:rPr>
        <w:rFonts w:ascii="Courier New" w:hAnsi="Courier New" w:cs="Courier New" w:hint="default"/>
      </w:rPr>
    </w:lvl>
    <w:lvl w:ilvl="5" w:tplc="04190005" w:tentative="1">
      <w:start w:val="1"/>
      <w:numFmt w:val="bullet"/>
      <w:lvlText w:val=""/>
      <w:lvlJc w:val="left"/>
      <w:pPr>
        <w:ind w:left="4787" w:hanging="360"/>
      </w:pPr>
      <w:rPr>
        <w:rFonts w:ascii="Wingdings" w:hAnsi="Wingdings" w:hint="default"/>
      </w:rPr>
    </w:lvl>
    <w:lvl w:ilvl="6" w:tplc="04190001" w:tentative="1">
      <w:start w:val="1"/>
      <w:numFmt w:val="bullet"/>
      <w:lvlText w:val=""/>
      <w:lvlJc w:val="left"/>
      <w:pPr>
        <w:ind w:left="5507" w:hanging="360"/>
      </w:pPr>
      <w:rPr>
        <w:rFonts w:ascii="Symbol" w:hAnsi="Symbol" w:hint="default"/>
      </w:rPr>
    </w:lvl>
    <w:lvl w:ilvl="7" w:tplc="04190003" w:tentative="1">
      <w:start w:val="1"/>
      <w:numFmt w:val="bullet"/>
      <w:lvlText w:val="o"/>
      <w:lvlJc w:val="left"/>
      <w:pPr>
        <w:ind w:left="6227" w:hanging="360"/>
      </w:pPr>
      <w:rPr>
        <w:rFonts w:ascii="Courier New" w:hAnsi="Courier New" w:cs="Courier New" w:hint="default"/>
      </w:rPr>
    </w:lvl>
    <w:lvl w:ilvl="8" w:tplc="04190005" w:tentative="1">
      <w:start w:val="1"/>
      <w:numFmt w:val="bullet"/>
      <w:lvlText w:val=""/>
      <w:lvlJc w:val="left"/>
      <w:pPr>
        <w:ind w:left="6947" w:hanging="360"/>
      </w:pPr>
      <w:rPr>
        <w:rFonts w:ascii="Wingdings" w:hAnsi="Wingdings" w:hint="default"/>
      </w:rPr>
    </w:lvl>
  </w:abstractNum>
  <w:abstractNum w:abstractNumId="56" w15:restartNumberingAfterBreak="0">
    <w:nsid w:val="582E2493"/>
    <w:multiLevelType w:val="hybridMultilevel"/>
    <w:tmpl w:val="9C0CF61E"/>
    <w:lvl w:ilvl="0" w:tplc="901E583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5A744B50"/>
    <w:multiLevelType w:val="hybridMultilevel"/>
    <w:tmpl w:val="1180B34E"/>
    <w:lvl w:ilvl="0" w:tplc="901E583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58" w15:restartNumberingAfterBreak="0">
    <w:nsid w:val="5AE428AC"/>
    <w:multiLevelType w:val="hybridMultilevel"/>
    <w:tmpl w:val="16F05FA4"/>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59" w15:restartNumberingAfterBreak="0">
    <w:nsid w:val="5C9759A7"/>
    <w:multiLevelType w:val="hybridMultilevel"/>
    <w:tmpl w:val="2CE01A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DAE1E3C"/>
    <w:multiLevelType w:val="hybridMultilevel"/>
    <w:tmpl w:val="4B3CA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18C0084"/>
    <w:multiLevelType w:val="hybridMultilevel"/>
    <w:tmpl w:val="124E8F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62" w15:restartNumberingAfterBreak="0">
    <w:nsid w:val="62EB152C"/>
    <w:multiLevelType w:val="hybridMultilevel"/>
    <w:tmpl w:val="E2CE8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48E7ACC"/>
    <w:multiLevelType w:val="hybridMultilevel"/>
    <w:tmpl w:val="828C9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4C055A4"/>
    <w:multiLevelType w:val="hybridMultilevel"/>
    <w:tmpl w:val="681C9C28"/>
    <w:lvl w:ilvl="0" w:tplc="42CCFC86">
      <w:numFmt w:val="bullet"/>
      <w:lvlText w:val="-"/>
      <w:lvlJc w:val="left"/>
      <w:pPr>
        <w:ind w:left="292" w:hanging="140"/>
      </w:pPr>
      <w:rPr>
        <w:rFonts w:ascii="Times New Roman" w:eastAsia="Times New Roman" w:hAnsi="Times New Roman" w:cs="Times New Roman" w:hint="default"/>
        <w:b w:val="0"/>
        <w:bCs w:val="0"/>
        <w:i w:val="0"/>
        <w:iCs w:val="0"/>
        <w:w w:val="99"/>
        <w:sz w:val="24"/>
        <w:szCs w:val="24"/>
        <w:lang w:val="ru-RU" w:eastAsia="en-US" w:bidi="ar-SA"/>
      </w:rPr>
    </w:lvl>
    <w:lvl w:ilvl="1" w:tplc="6A105EC8">
      <w:numFmt w:val="bullet"/>
      <w:lvlText w:val="•"/>
      <w:lvlJc w:val="left"/>
      <w:pPr>
        <w:ind w:left="1292" w:hanging="140"/>
      </w:pPr>
      <w:rPr>
        <w:lang w:val="ru-RU" w:eastAsia="en-US" w:bidi="ar-SA"/>
      </w:rPr>
    </w:lvl>
    <w:lvl w:ilvl="2" w:tplc="B00EBB74">
      <w:numFmt w:val="bullet"/>
      <w:lvlText w:val="•"/>
      <w:lvlJc w:val="left"/>
      <w:pPr>
        <w:ind w:left="2285" w:hanging="140"/>
      </w:pPr>
      <w:rPr>
        <w:lang w:val="ru-RU" w:eastAsia="en-US" w:bidi="ar-SA"/>
      </w:rPr>
    </w:lvl>
    <w:lvl w:ilvl="3" w:tplc="F754E098">
      <w:numFmt w:val="bullet"/>
      <w:lvlText w:val="•"/>
      <w:lvlJc w:val="left"/>
      <w:pPr>
        <w:ind w:left="3277" w:hanging="140"/>
      </w:pPr>
      <w:rPr>
        <w:lang w:val="ru-RU" w:eastAsia="en-US" w:bidi="ar-SA"/>
      </w:rPr>
    </w:lvl>
    <w:lvl w:ilvl="4" w:tplc="B41E565E">
      <w:numFmt w:val="bullet"/>
      <w:lvlText w:val="•"/>
      <w:lvlJc w:val="left"/>
      <w:pPr>
        <w:ind w:left="4270" w:hanging="140"/>
      </w:pPr>
      <w:rPr>
        <w:lang w:val="ru-RU" w:eastAsia="en-US" w:bidi="ar-SA"/>
      </w:rPr>
    </w:lvl>
    <w:lvl w:ilvl="5" w:tplc="AAD4F1CC">
      <w:numFmt w:val="bullet"/>
      <w:lvlText w:val="•"/>
      <w:lvlJc w:val="left"/>
      <w:pPr>
        <w:ind w:left="5263" w:hanging="140"/>
      </w:pPr>
      <w:rPr>
        <w:lang w:val="ru-RU" w:eastAsia="en-US" w:bidi="ar-SA"/>
      </w:rPr>
    </w:lvl>
    <w:lvl w:ilvl="6" w:tplc="AD9A9532">
      <w:numFmt w:val="bullet"/>
      <w:lvlText w:val="•"/>
      <w:lvlJc w:val="left"/>
      <w:pPr>
        <w:ind w:left="6255" w:hanging="140"/>
      </w:pPr>
      <w:rPr>
        <w:lang w:val="ru-RU" w:eastAsia="en-US" w:bidi="ar-SA"/>
      </w:rPr>
    </w:lvl>
    <w:lvl w:ilvl="7" w:tplc="22AC71BE">
      <w:numFmt w:val="bullet"/>
      <w:lvlText w:val="•"/>
      <w:lvlJc w:val="left"/>
      <w:pPr>
        <w:ind w:left="7248" w:hanging="140"/>
      </w:pPr>
      <w:rPr>
        <w:lang w:val="ru-RU" w:eastAsia="en-US" w:bidi="ar-SA"/>
      </w:rPr>
    </w:lvl>
    <w:lvl w:ilvl="8" w:tplc="DFD2FE1C">
      <w:numFmt w:val="bullet"/>
      <w:lvlText w:val="•"/>
      <w:lvlJc w:val="left"/>
      <w:pPr>
        <w:ind w:left="8241" w:hanging="140"/>
      </w:pPr>
      <w:rPr>
        <w:lang w:val="ru-RU" w:eastAsia="en-US" w:bidi="ar-SA"/>
      </w:rPr>
    </w:lvl>
  </w:abstractNum>
  <w:abstractNum w:abstractNumId="65" w15:restartNumberingAfterBreak="0">
    <w:nsid w:val="654B435A"/>
    <w:multiLevelType w:val="hybridMultilevel"/>
    <w:tmpl w:val="2E1E8288"/>
    <w:lvl w:ilvl="0" w:tplc="06321A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127EE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7C89F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7EE80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B8D03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4200A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94BA3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0CEB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142FA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58A19E3"/>
    <w:multiLevelType w:val="hybridMultilevel"/>
    <w:tmpl w:val="AB9851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7" w15:restartNumberingAfterBreak="0">
    <w:nsid w:val="65EE21EC"/>
    <w:multiLevelType w:val="hybridMultilevel"/>
    <w:tmpl w:val="278CAB0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68" w15:restartNumberingAfterBreak="0">
    <w:nsid w:val="67BE1E97"/>
    <w:multiLevelType w:val="hybridMultilevel"/>
    <w:tmpl w:val="894A52C8"/>
    <w:lvl w:ilvl="0" w:tplc="04190001">
      <w:start w:val="1"/>
      <w:numFmt w:val="bullet"/>
      <w:lvlText w:val=""/>
      <w:lvlJc w:val="left"/>
      <w:pPr>
        <w:ind w:left="923" w:hanging="360"/>
      </w:pPr>
      <w:rPr>
        <w:rFonts w:ascii="Symbol" w:hAnsi="Symbol" w:hint="default"/>
      </w:rPr>
    </w:lvl>
    <w:lvl w:ilvl="1" w:tplc="04190003" w:tentative="1">
      <w:start w:val="1"/>
      <w:numFmt w:val="bullet"/>
      <w:lvlText w:val="o"/>
      <w:lvlJc w:val="left"/>
      <w:pPr>
        <w:ind w:left="1643" w:hanging="360"/>
      </w:pPr>
      <w:rPr>
        <w:rFonts w:ascii="Courier New" w:hAnsi="Courier New" w:cs="Courier New" w:hint="default"/>
      </w:rPr>
    </w:lvl>
    <w:lvl w:ilvl="2" w:tplc="04190005" w:tentative="1">
      <w:start w:val="1"/>
      <w:numFmt w:val="bullet"/>
      <w:lvlText w:val=""/>
      <w:lvlJc w:val="left"/>
      <w:pPr>
        <w:ind w:left="2363" w:hanging="360"/>
      </w:pPr>
      <w:rPr>
        <w:rFonts w:ascii="Wingdings" w:hAnsi="Wingdings" w:hint="default"/>
      </w:rPr>
    </w:lvl>
    <w:lvl w:ilvl="3" w:tplc="04190001" w:tentative="1">
      <w:start w:val="1"/>
      <w:numFmt w:val="bullet"/>
      <w:lvlText w:val=""/>
      <w:lvlJc w:val="left"/>
      <w:pPr>
        <w:ind w:left="3083" w:hanging="360"/>
      </w:pPr>
      <w:rPr>
        <w:rFonts w:ascii="Symbol" w:hAnsi="Symbol" w:hint="default"/>
      </w:rPr>
    </w:lvl>
    <w:lvl w:ilvl="4" w:tplc="04190003" w:tentative="1">
      <w:start w:val="1"/>
      <w:numFmt w:val="bullet"/>
      <w:lvlText w:val="o"/>
      <w:lvlJc w:val="left"/>
      <w:pPr>
        <w:ind w:left="3803" w:hanging="360"/>
      </w:pPr>
      <w:rPr>
        <w:rFonts w:ascii="Courier New" w:hAnsi="Courier New" w:cs="Courier New" w:hint="default"/>
      </w:rPr>
    </w:lvl>
    <w:lvl w:ilvl="5" w:tplc="04190005" w:tentative="1">
      <w:start w:val="1"/>
      <w:numFmt w:val="bullet"/>
      <w:lvlText w:val=""/>
      <w:lvlJc w:val="left"/>
      <w:pPr>
        <w:ind w:left="4523" w:hanging="360"/>
      </w:pPr>
      <w:rPr>
        <w:rFonts w:ascii="Wingdings" w:hAnsi="Wingdings" w:hint="default"/>
      </w:rPr>
    </w:lvl>
    <w:lvl w:ilvl="6" w:tplc="04190001" w:tentative="1">
      <w:start w:val="1"/>
      <w:numFmt w:val="bullet"/>
      <w:lvlText w:val=""/>
      <w:lvlJc w:val="left"/>
      <w:pPr>
        <w:ind w:left="5243" w:hanging="360"/>
      </w:pPr>
      <w:rPr>
        <w:rFonts w:ascii="Symbol" w:hAnsi="Symbol" w:hint="default"/>
      </w:rPr>
    </w:lvl>
    <w:lvl w:ilvl="7" w:tplc="04190003" w:tentative="1">
      <w:start w:val="1"/>
      <w:numFmt w:val="bullet"/>
      <w:lvlText w:val="o"/>
      <w:lvlJc w:val="left"/>
      <w:pPr>
        <w:ind w:left="5963" w:hanging="360"/>
      </w:pPr>
      <w:rPr>
        <w:rFonts w:ascii="Courier New" w:hAnsi="Courier New" w:cs="Courier New" w:hint="default"/>
      </w:rPr>
    </w:lvl>
    <w:lvl w:ilvl="8" w:tplc="04190005" w:tentative="1">
      <w:start w:val="1"/>
      <w:numFmt w:val="bullet"/>
      <w:lvlText w:val=""/>
      <w:lvlJc w:val="left"/>
      <w:pPr>
        <w:ind w:left="6683" w:hanging="360"/>
      </w:pPr>
      <w:rPr>
        <w:rFonts w:ascii="Wingdings" w:hAnsi="Wingdings" w:hint="default"/>
      </w:rPr>
    </w:lvl>
  </w:abstractNum>
  <w:abstractNum w:abstractNumId="69" w15:restartNumberingAfterBreak="0">
    <w:nsid w:val="67FF7192"/>
    <w:multiLevelType w:val="hybridMultilevel"/>
    <w:tmpl w:val="6EECE048"/>
    <w:styleLink w:val="31"/>
    <w:lvl w:ilvl="0" w:tplc="DD269D78">
      <w:start w:val="1"/>
      <w:numFmt w:val="decimal"/>
      <w:pStyle w:val="31"/>
      <w:lvlText w:val="%1)"/>
      <w:lvlJc w:val="left"/>
      <w:pPr>
        <w:ind w:left="1429" w:hanging="360"/>
      </w:pPr>
      <w:rPr>
        <w:rFonts w:hint="default"/>
      </w:rPr>
    </w:lvl>
    <w:lvl w:ilvl="1" w:tplc="76E00B62">
      <w:start w:val="1"/>
      <w:numFmt w:val="lowerLetter"/>
      <w:lvlText w:val="%2."/>
      <w:lvlJc w:val="left"/>
      <w:pPr>
        <w:ind w:left="2149" w:hanging="360"/>
      </w:pPr>
    </w:lvl>
    <w:lvl w:ilvl="2" w:tplc="2FC4DB6A">
      <w:start w:val="1"/>
      <w:numFmt w:val="lowerRoman"/>
      <w:lvlText w:val="%3."/>
      <w:lvlJc w:val="right"/>
      <w:pPr>
        <w:ind w:left="2869" w:hanging="180"/>
      </w:pPr>
    </w:lvl>
    <w:lvl w:ilvl="3" w:tplc="358A3ED6">
      <w:start w:val="1"/>
      <w:numFmt w:val="decimal"/>
      <w:lvlText w:val="%4."/>
      <w:lvlJc w:val="left"/>
      <w:pPr>
        <w:ind w:left="3589" w:hanging="360"/>
      </w:pPr>
    </w:lvl>
    <w:lvl w:ilvl="4" w:tplc="EB02714A">
      <w:start w:val="1"/>
      <w:numFmt w:val="lowerLetter"/>
      <w:lvlText w:val="%5."/>
      <w:lvlJc w:val="left"/>
      <w:pPr>
        <w:ind w:left="4309" w:hanging="360"/>
      </w:pPr>
    </w:lvl>
    <w:lvl w:ilvl="5" w:tplc="9CBA2DD2">
      <w:start w:val="1"/>
      <w:numFmt w:val="lowerRoman"/>
      <w:lvlText w:val="%6."/>
      <w:lvlJc w:val="right"/>
      <w:pPr>
        <w:ind w:left="5029" w:hanging="180"/>
      </w:pPr>
    </w:lvl>
    <w:lvl w:ilvl="6" w:tplc="1AB88F52">
      <w:start w:val="1"/>
      <w:numFmt w:val="decimal"/>
      <w:lvlText w:val="%7."/>
      <w:lvlJc w:val="left"/>
      <w:pPr>
        <w:ind w:left="5749" w:hanging="360"/>
      </w:pPr>
    </w:lvl>
    <w:lvl w:ilvl="7" w:tplc="A118BAFA">
      <w:start w:val="1"/>
      <w:numFmt w:val="lowerLetter"/>
      <w:lvlText w:val="%8."/>
      <w:lvlJc w:val="left"/>
      <w:pPr>
        <w:ind w:left="6469" w:hanging="360"/>
      </w:pPr>
    </w:lvl>
    <w:lvl w:ilvl="8" w:tplc="A4A4BCAA">
      <w:start w:val="1"/>
      <w:numFmt w:val="lowerRoman"/>
      <w:lvlText w:val="%9."/>
      <w:lvlJc w:val="right"/>
      <w:pPr>
        <w:ind w:left="7189" w:hanging="180"/>
      </w:pPr>
    </w:lvl>
  </w:abstractNum>
  <w:abstractNum w:abstractNumId="70" w15:restartNumberingAfterBreak="0">
    <w:nsid w:val="691E6814"/>
    <w:multiLevelType w:val="hybridMultilevel"/>
    <w:tmpl w:val="451243F8"/>
    <w:lvl w:ilvl="0" w:tplc="04190001">
      <w:start w:val="1"/>
      <w:numFmt w:val="bullet"/>
      <w:lvlText w:val=""/>
      <w:lvlJc w:val="left"/>
      <w:pPr>
        <w:ind w:left="1235" w:hanging="360"/>
      </w:pPr>
      <w:rPr>
        <w:rFonts w:ascii="Symbol" w:hAnsi="Symbol" w:hint="default"/>
      </w:rPr>
    </w:lvl>
    <w:lvl w:ilvl="1" w:tplc="04190003" w:tentative="1">
      <w:start w:val="1"/>
      <w:numFmt w:val="bullet"/>
      <w:lvlText w:val="o"/>
      <w:lvlJc w:val="left"/>
      <w:pPr>
        <w:ind w:left="1955" w:hanging="360"/>
      </w:pPr>
      <w:rPr>
        <w:rFonts w:ascii="Courier New" w:hAnsi="Courier New" w:cs="Courier New" w:hint="default"/>
      </w:rPr>
    </w:lvl>
    <w:lvl w:ilvl="2" w:tplc="04190005" w:tentative="1">
      <w:start w:val="1"/>
      <w:numFmt w:val="bullet"/>
      <w:lvlText w:val=""/>
      <w:lvlJc w:val="left"/>
      <w:pPr>
        <w:ind w:left="2675" w:hanging="360"/>
      </w:pPr>
      <w:rPr>
        <w:rFonts w:ascii="Wingdings" w:hAnsi="Wingdings" w:hint="default"/>
      </w:rPr>
    </w:lvl>
    <w:lvl w:ilvl="3" w:tplc="04190001" w:tentative="1">
      <w:start w:val="1"/>
      <w:numFmt w:val="bullet"/>
      <w:lvlText w:val=""/>
      <w:lvlJc w:val="left"/>
      <w:pPr>
        <w:ind w:left="3395" w:hanging="360"/>
      </w:pPr>
      <w:rPr>
        <w:rFonts w:ascii="Symbol" w:hAnsi="Symbol" w:hint="default"/>
      </w:rPr>
    </w:lvl>
    <w:lvl w:ilvl="4" w:tplc="04190003" w:tentative="1">
      <w:start w:val="1"/>
      <w:numFmt w:val="bullet"/>
      <w:lvlText w:val="o"/>
      <w:lvlJc w:val="left"/>
      <w:pPr>
        <w:ind w:left="4115" w:hanging="360"/>
      </w:pPr>
      <w:rPr>
        <w:rFonts w:ascii="Courier New" w:hAnsi="Courier New" w:cs="Courier New" w:hint="default"/>
      </w:rPr>
    </w:lvl>
    <w:lvl w:ilvl="5" w:tplc="04190005" w:tentative="1">
      <w:start w:val="1"/>
      <w:numFmt w:val="bullet"/>
      <w:lvlText w:val=""/>
      <w:lvlJc w:val="left"/>
      <w:pPr>
        <w:ind w:left="4835" w:hanging="360"/>
      </w:pPr>
      <w:rPr>
        <w:rFonts w:ascii="Wingdings" w:hAnsi="Wingdings" w:hint="default"/>
      </w:rPr>
    </w:lvl>
    <w:lvl w:ilvl="6" w:tplc="04190001" w:tentative="1">
      <w:start w:val="1"/>
      <w:numFmt w:val="bullet"/>
      <w:lvlText w:val=""/>
      <w:lvlJc w:val="left"/>
      <w:pPr>
        <w:ind w:left="5555" w:hanging="360"/>
      </w:pPr>
      <w:rPr>
        <w:rFonts w:ascii="Symbol" w:hAnsi="Symbol" w:hint="default"/>
      </w:rPr>
    </w:lvl>
    <w:lvl w:ilvl="7" w:tplc="04190003" w:tentative="1">
      <w:start w:val="1"/>
      <w:numFmt w:val="bullet"/>
      <w:lvlText w:val="o"/>
      <w:lvlJc w:val="left"/>
      <w:pPr>
        <w:ind w:left="6275" w:hanging="360"/>
      </w:pPr>
      <w:rPr>
        <w:rFonts w:ascii="Courier New" w:hAnsi="Courier New" w:cs="Courier New" w:hint="default"/>
      </w:rPr>
    </w:lvl>
    <w:lvl w:ilvl="8" w:tplc="04190005" w:tentative="1">
      <w:start w:val="1"/>
      <w:numFmt w:val="bullet"/>
      <w:lvlText w:val=""/>
      <w:lvlJc w:val="left"/>
      <w:pPr>
        <w:ind w:left="6995" w:hanging="360"/>
      </w:pPr>
      <w:rPr>
        <w:rFonts w:ascii="Wingdings" w:hAnsi="Wingdings" w:hint="default"/>
      </w:rPr>
    </w:lvl>
  </w:abstractNum>
  <w:abstractNum w:abstractNumId="71" w15:restartNumberingAfterBreak="0">
    <w:nsid w:val="6AC84730"/>
    <w:multiLevelType w:val="hybridMultilevel"/>
    <w:tmpl w:val="959A9AC0"/>
    <w:styleLink w:val="11"/>
    <w:lvl w:ilvl="0" w:tplc="303A95DE">
      <w:start w:val="1"/>
      <w:numFmt w:val="decimal"/>
      <w:pStyle w:val="11"/>
      <w:lvlText w:val="%1)"/>
      <w:lvlJc w:val="left"/>
      <w:pPr>
        <w:ind w:left="1429" w:hanging="360"/>
      </w:pPr>
    </w:lvl>
    <w:lvl w:ilvl="1" w:tplc="E0802A8A">
      <w:start w:val="1"/>
      <w:numFmt w:val="lowerLetter"/>
      <w:lvlText w:val="%2."/>
      <w:lvlJc w:val="left"/>
      <w:pPr>
        <w:ind w:left="2149" w:hanging="360"/>
      </w:pPr>
    </w:lvl>
    <w:lvl w:ilvl="2" w:tplc="779E747A">
      <w:start w:val="1"/>
      <w:numFmt w:val="lowerRoman"/>
      <w:lvlText w:val="%3."/>
      <w:lvlJc w:val="right"/>
      <w:pPr>
        <w:ind w:left="2869" w:hanging="180"/>
      </w:pPr>
    </w:lvl>
    <w:lvl w:ilvl="3" w:tplc="EE06DBD2">
      <w:start w:val="1"/>
      <w:numFmt w:val="decimal"/>
      <w:lvlText w:val="%4."/>
      <w:lvlJc w:val="left"/>
      <w:pPr>
        <w:ind w:left="3589" w:hanging="360"/>
      </w:pPr>
    </w:lvl>
    <w:lvl w:ilvl="4" w:tplc="9D6CBDA0">
      <w:start w:val="1"/>
      <w:numFmt w:val="lowerLetter"/>
      <w:lvlText w:val="%5."/>
      <w:lvlJc w:val="left"/>
      <w:pPr>
        <w:ind w:left="4309" w:hanging="360"/>
      </w:pPr>
    </w:lvl>
    <w:lvl w:ilvl="5" w:tplc="443E8766">
      <w:start w:val="1"/>
      <w:numFmt w:val="lowerRoman"/>
      <w:lvlText w:val="%6."/>
      <w:lvlJc w:val="right"/>
      <w:pPr>
        <w:ind w:left="5029" w:hanging="180"/>
      </w:pPr>
    </w:lvl>
    <w:lvl w:ilvl="6" w:tplc="BF3CF6AA">
      <w:start w:val="1"/>
      <w:numFmt w:val="decimal"/>
      <w:lvlText w:val="%7."/>
      <w:lvlJc w:val="left"/>
      <w:pPr>
        <w:ind w:left="5749" w:hanging="360"/>
      </w:pPr>
    </w:lvl>
    <w:lvl w:ilvl="7" w:tplc="7AE41F10">
      <w:start w:val="1"/>
      <w:numFmt w:val="lowerLetter"/>
      <w:lvlText w:val="%8."/>
      <w:lvlJc w:val="left"/>
      <w:pPr>
        <w:ind w:left="6469" w:hanging="360"/>
      </w:pPr>
    </w:lvl>
    <w:lvl w:ilvl="8" w:tplc="F7180216">
      <w:start w:val="1"/>
      <w:numFmt w:val="lowerRoman"/>
      <w:lvlText w:val="%9."/>
      <w:lvlJc w:val="right"/>
      <w:pPr>
        <w:ind w:left="7189" w:hanging="180"/>
      </w:pPr>
    </w:lvl>
  </w:abstractNum>
  <w:abstractNum w:abstractNumId="72" w15:restartNumberingAfterBreak="0">
    <w:nsid w:val="6EF90D24"/>
    <w:multiLevelType w:val="hybridMultilevel"/>
    <w:tmpl w:val="851C01E6"/>
    <w:lvl w:ilvl="0" w:tplc="901E583C">
      <w:start w:val="1"/>
      <w:numFmt w:val="bullet"/>
      <w:lvlText w:val=""/>
      <w:lvlJc w:val="left"/>
      <w:pPr>
        <w:ind w:left="393" w:hanging="360"/>
      </w:pPr>
      <w:rPr>
        <w:rFonts w:ascii="Symbol" w:hAnsi="Symbol"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73" w15:restartNumberingAfterBreak="0">
    <w:nsid w:val="6F055F1E"/>
    <w:multiLevelType w:val="hybridMultilevel"/>
    <w:tmpl w:val="AFB65B10"/>
    <w:lvl w:ilvl="0" w:tplc="C9648B06">
      <w:start w:val="1"/>
      <w:numFmt w:val="decimal"/>
      <w:lvlText w:val="%1)"/>
      <w:lvlJc w:val="left"/>
      <w:pPr>
        <w:ind w:left="452" w:hanging="240"/>
      </w:pPr>
      <w:rPr>
        <w:rFonts w:ascii="Times New Roman" w:eastAsia="Times New Roman" w:hAnsi="Times New Roman" w:cs="Times New Roman" w:hint="default"/>
        <w:w w:val="100"/>
        <w:sz w:val="22"/>
        <w:szCs w:val="22"/>
        <w:lang w:val="ru-RU" w:eastAsia="en-US" w:bidi="ar-SA"/>
      </w:rPr>
    </w:lvl>
    <w:lvl w:ilvl="1" w:tplc="DE5E7E8A">
      <w:numFmt w:val="bullet"/>
      <w:lvlText w:val="•"/>
      <w:lvlJc w:val="left"/>
      <w:pPr>
        <w:ind w:left="1452" w:hanging="240"/>
      </w:pPr>
      <w:rPr>
        <w:rFonts w:hint="default"/>
        <w:lang w:val="ru-RU" w:eastAsia="en-US" w:bidi="ar-SA"/>
      </w:rPr>
    </w:lvl>
    <w:lvl w:ilvl="2" w:tplc="10AA91FC">
      <w:numFmt w:val="bullet"/>
      <w:lvlText w:val="•"/>
      <w:lvlJc w:val="left"/>
      <w:pPr>
        <w:ind w:left="2445" w:hanging="240"/>
      </w:pPr>
      <w:rPr>
        <w:rFonts w:hint="default"/>
        <w:lang w:val="ru-RU" w:eastAsia="en-US" w:bidi="ar-SA"/>
      </w:rPr>
    </w:lvl>
    <w:lvl w:ilvl="3" w:tplc="0136C8BE">
      <w:numFmt w:val="bullet"/>
      <w:lvlText w:val="•"/>
      <w:lvlJc w:val="left"/>
      <w:pPr>
        <w:ind w:left="3437" w:hanging="240"/>
      </w:pPr>
      <w:rPr>
        <w:rFonts w:hint="default"/>
        <w:lang w:val="ru-RU" w:eastAsia="en-US" w:bidi="ar-SA"/>
      </w:rPr>
    </w:lvl>
    <w:lvl w:ilvl="4" w:tplc="C65652FE">
      <w:numFmt w:val="bullet"/>
      <w:lvlText w:val="•"/>
      <w:lvlJc w:val="left"/>
      <w:pPr>
        <w:ind w:left="4430" w:hanging="240"/>
      </w:pPr>
      <w:rPr>
        <w:rFonts w:hint="default"/>
        <w:lang w:val="ru-RU" w:eastAsia="en-US" w:bidi="ar-SA"/>
      </w:rPr>
    </w:lvl>
    <w:lvl w:ilvl="5" w:tplc="3006B966">
      <w:numFmt w:val="bullet"/>
      <w:lvlText w:val="•"/>
      <w:lvlJc w:val="left"/>
      <w:pPr>
        <w:ind w:left="5423" w:hanging="240"/>
      </w:pPr>
      <w:rPr>
        <w:rFonts w:hint="default"/>
        <w:lang w:val="ru-RU" w:eastAsia="en-US" w:bidi="ar-SA"/>
      </w:rPr>
    </w:lvl>
    <w:lvl w:ilvl="6" w:tplc="37CA8BDE">
      <w:numFmt w:val="bullet"/>
      <w:lvlText w:val="•"/>
      <w:lvlJc w:val="left"/>
      <w:pPr>
        <w:ind w:left="6415" w:hanging="240"/>
      </w:pPr>
      <w:rPr>
        <w:rFonts w:hint="default"/>
        <w:lang w:val="ru-RU" w:eastAsia="en-US" w:bidi="ar-SA"/>
      </w:rPr>
    </w:lvl>
    <w:lvl w:ilvl="7" w:tplc="305A3C86">
      <w:numFmt w:val="bullet"/>
      <w:lvlText w:val="•"/>
      <w:lvlJc w:val="left"/>
      <w:pPr>
        <w:ind w:left="7408" w:hanging="240"/>
      </w:pPr>
      <w:rPr>
        <w:rFonts w:hint="default"/>
        <w:lang w:val="ru-RU" w:eastAsia="en-US" w:bidi="ar-SA"/>
      </w:rPr>
    </w:lvl>
    <w:lvl w:ilvl="8" w:tplc="4AC83662">
      <w:numFmt w:val="bullet"/>
      <w:lvlText w:val="•"/>
      <w:lvlJc w:val="left"/>
      <w:pPr>
        <w:ind w:left="8401" w:hanging="240"/>
      </w:pPr>
      <w:rPr>
        <w:rFonts w:hint="default"/>
        <w:lang w:val="ru-RU" w:eastAsia="en-US" w:bidi="ar-SA"/>
      </w:rPr>
    </w:lvl>
  </w:abstractNum>
  <w:abstractNum w:abstractNumId="74" w15:restartNumberingAfterBreak="0">
    <w:nsid w:val="714F4347"/>
    <w:multiLevelType w:val="hybridMultilevel"/>
    <w:tmpl w:val="97CE401E"/>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75" w15:restartNumberingAfterBreak="0">
    <w:nsid w:val="749E1337"/>
    <w:multiLevelType w:val="hybridMultilevel"/>
    <w:tmpl w:val="2626FF2E"/>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76" w15:restartNumberingAfterBreak="0">
    <w:nsid w:val="74CF707D"/>
    <w:multiLevelType w:val="hybridMultilevel"/>
    <w:tmpl w:val="7C809D2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77" w15:restartNumberingAfterBreak="0">
    <w:nsid w:val="76B13D58"/>
    <w:multiLevelType w:val="hybridMultilevel"/>
    <w:tmpl w:val="8B106F70"/>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8" w15:restartNumberingAfterBreak="0">
    <w:nsid w:val="77EE39D1"/>
    <w:multiLevelType w:val="hybridMultilevel"/>
    <w:tmpl w:val="85102A12"/>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558" w:hanging="360"/>
      </w:pPr>
      <w:rPr>
        <w:rFonts w:ascii="Courier New" w:hAnsi="Courier New" w:cs="Courier New" w:hint="default"/>
      </w:rPr>
    </w:lvl>
    <w:lvl w:ilvl="2" w:tplc="04190005">
      <w:start w:val="1"/>
      <w:numFmt w:val="bullet"/>
      <w:lvlText w:val=""/>
      <w:lvlJc w:val="left"/>
      <w:pPr>
        <w:ind w:left="3278" w:hanging="360"/>
      </w:pPr>
      <w:rPr>
        <w:rFonts w:ascii="Wingdings" w:hAnsi="Wingdings" w:hint="default"/>
      </w:rPr>
    </w:lvl>
    <w:lvl w:ilvl="3" w:tplc="04190001">
      <w:start w:val="1"/>
      <w:numFmt w:val="bullet"/>
      <w:lvlText w:val=""/>
      <w:lvlJc w:val="left"/>
      <w:pPr>
        <w:ind w:left="3998" w:hanging="360"/>
      </w:pPr>
      <w:rPr>
        <w:rFonts w:ascii="Symbol" w:hAnsi="Symbol" w:hint="default"/>
      </w:rPr>
    </w:lvl>
    <w:lvl w:ilvl="4" w:tplc="04190003">
      <w:start w:val="1"/>
      <w:numFmt w:val="bullet"/>
      <w:lvlText w:val="o"/>
      <w:lvlJc w:val="left"/>
      <w:pPr>
        <w:ind w:left="4718" w:hanging="360"/>
      </w:pPr>
      <w:rPr>
        <w:rFonts w:ascii="Courier New" w:hAnsi="Courier New" w:cs="Courier New" w:hint="default"/>
      </w:rPr>
    </w:lvl>
    <w:lvl w:ilvl="5" w:tplc="04190005">
      <w:start w:val="1"/>
      <w:numFmt w:val="bullet"/>
      <w:lvlText w:val=""/>
      <w:lvlJc w:val="left"/>
      <w:pPr>
        <w:ind w:left="5438" w:hanging="360"/>
      </w:pPr>
      <w:rPr>
        <w:rFonts w:ascii="Wingdings" w:hAnsi="Wingdings" w:hint="default"/>
      </w:rPr>
    </w:lvl>
    <w:lvl w:ilvl="6" w:tplc="04190001">
      <w:start w:val="1"/>
      <w:numFmt w:val="bullet"/>
      <w:lvlText w:val=""/>
      <w:lvlJc w:val="left"/>
      <w:pPr>
        <w:ind w:left="6158" w:hanging="360"/>
      </w:pPr>
      <w:rPr>
        <w:rFonts w:ascii="Symbol" w:hAnsi="Symbol" w:hint="default"/>
      </w:rPr>
    </w:lvl>
    <w:lvl w:ilvl="7" w:tplc="04190003">
      <w:start w:val="1"/>
      <w:numFmt w:val="bullet"/>
      <w:lvlText w:val="o"/>
      <w:lvlJc w:val="left"/>
      <w:pPr>
        <w:ind w:left="6878" w:hanging="360"/>
      </w:pPr>
      <w:rPr>
        <w:rFonts w:ascii="Courier New" w:hAnsi="Courier New" w:cs="Courier New" w:hint="default"/>
      </w:rPr>
    </w:lvl>
    <w:lvl w:ilvl="8" w:tplc="04190005">
      <w:start w:val="1"/>
      <w:numFmt w:val="bullet"/>
      <w:lvlText w:val=""/>
      <w:lvlJc w:val="left"/>
      <w:pPr>
        <w:ind w:left="7598" w:hanging="360"/>
      </w:pPr>
      <w:rPr>
        <w:rFonts w:ascii="Wingdings" w:hAnsi="Wingdings" w:hint="default"/>
      </w:rPr>
    </w:lvl>
  </w:abstractNum>
  <w:abstractNum w:abstractNumId="79" w15:restartNumberingAfterBreak="0">
    <w:nsid w:val="79F4539D"/>
    <w:multiLevelType w:val="hybridMultilevel"/>
    <w:tmpl w:val="0912365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0" w15:restartNumberingAfterBreak="0">
    <w:nsid w:val="7BAA701D"/>
    <w:multiLevelType w:val="hybridMultilevel"/>
    <w:tmpl w:val="D24C30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1" w15:restartNumberingAfterBreak="0">
    <w:nsid w:val="7CB1741B"/>
    <w:multiLevelType w:val="hybridMultilevel"/>
    <w:tmpl w:val="3B6C0A9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CC72EDD"/>
    <w:multiLevelType w:val="hybridMultilevel"/>
    <w:tmpl w:val="06006D0C"/>
    <w:lvl w:ilvl="0" w:tplc="901E583C">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83" w15:restartNumberingAfterBreak="0">
    <w:nsid w:val="7D550713"/>
    <w:multiLevelType w:val="hybridMultilevel"/>
    <w:tmpl w:val="4C76B2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4" w15:restartNumberingAfterBreak="0">
    <w:nsid w:val="7E8F0BD7"/>
    <w:multiLevelType w:val="hybridMultilevel"/>
    <w:tmpl w:val="EBBE8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F13504D"/>
    <w:multiLevelType w:val="hybridMultilevel"/>
    <w:tmpl w:val="CC0450F8"/>
    <w:lvl w:ilvl="0" w:tplc="0419000D">
      <w:start w:val="1"/>
      <w:numFmt w:val="bullet"/>
      <w:pStyle w:val="a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F25134E"/>
    <w:multiLevelType w:val="hybridMultilevel"/>
    <w:tmpl w:val="7764D9C0"/>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87" w15:restartNumberingAfterBreak="0">
    <w:nsid w:val="7F343CC3"/>
    <w:multiLevelType w:val="hybridMultilevel"/>
    <w:tmpl w:val="9E48CF5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num w:numId="1">
    <w:abstractNumId w:val="26"/>
  </w:num>
  <w:num w:numId="2">
    <w:abstractNumId w:val="54"/>
  </w:num>
  <w:num w:numId="3">
    <w:abstractNumId w:val="65"/>
  </w:num>
  <w:num w:numId="4">
    <w:abstractNumId w:val="12"/>
  </w:num>
  <w:num w:numId="5">
    <w:abstractNumId w:val="31"/>
  </w:num>
  <w:num w:numId="6">
    <w:abstractNumId w:val="84"/>
  </w:num>
  <w:num w:numId="7">
    <w:abstractNumId w:val="29"/>
  </w:num>
  <w:num w:numId="8">
    <w:abstractNumId w:val="49"/>
  </w:num>
  <w:num w:numId="9">
    <w:abstractNumId w:val="77"/>
  </w:num>
  <w:num w:numId="10">
    <w:abstractNumId w:val="40"/>
  </w:num>
  <w:num w:numId="11">
    <w:abstractNumId w:val="46"/>
  </w:num>
  <w:num w:numId="12">
    <w:abstractNumId w:val="73"/>
  </w:num>
  <w:num w:numId="13">
    <w:abstractNumId w:val="34"/>
  </w:num>
  <w:num w:numId="14">
    <w:abstractNumId w:val="17"/>
  </w:num>
  <w:num w:numId="15">
    <w:abstractNumId w:val="45"/>
  </w:num>
  <w:num w:numId="16">
    <w:abstractNumId w:val="14"/>
  </w:num>
  <w:num w:numId="17">
    <w:abstractNumId w:val="44"/>
  </w:num>
  <w:num w:numId="18">
    <w:abstractNumId w:val="43"/>
  </w:num>
  <w:num w:numId="19">
    <w:abstractNumId w:val="58"/>
  </w:num>
  <w:num w:numId="20">
    <w:abstractNumId w:val="70"/>
  </w:num>
  <w:num w:numId="21">
    <w:abstractNumId w:val="25"/>
  </w:num>
  <w:num w:numId="22">
    <w:abstractNumId w:val="50"/>
  </w:num>
  <w:num w:numId="23">
    <w:abstractNumId w:val="6"/>
  </w:num>
  <w:num w:numId="24">
    <w:abstractNumId w:val="7"/>
  </w:num>
  <w:num w:numId="25">
    <w:abstractNumId w:val="85"/>
  </w:num>
  <w:num w:numId="26">
    <w:abstractNumId w:val="27"/>
    <w:lvlOverride w:ilvl="0">
      <w:startOverride w:val="1"/>
    </w:lvlOverride>
  </w:num>
  <w:num w:numId="27">
    <w:abstractNumId w:val="11"/>
    <w:lvlOverride w:ilvl="0">
      <w:startOverride w:val="1"/>
    </w:lvlOverride>
  </w:num>
  <w:num w:numId="28">
    <w:abstractNumId w:val="9"/>
  </w:num>
  <w:num w:numId="29">
    <w:abstractNumId w:val="72"/>
  </w:num>
  <w:num w:numId="30">
    <w:abstractNumId w:val="86"/>
  </w:num>
  <w:num w:numId="31">
    <w:abstractNumId w:val="55"/>
  </w:num>
  <w:num w:numId="32">
    <w:abstractNumId w:val="75"/>
  </w:num>
  <w:num w:numId="33">
    <w:abstractNumId w:val="61"/>
  </w:num>
  <w:num w:numId="34">
    <w:abstractNumId w:val="24"/>
  </w:num>
  <w:num w:numId="35">
    <w:abstractNumId w:val="79"/>
  </w:num>
  <w:num w:numId="36">
    <w:abstractNumId w:val="83"/>
  </w:num>
  <w:num w:numId="37">
    <w:abstractNumId w:val="39"/>
  </w:num>
  <w:num w:numId="38">
    <w:abstractNumId w:val="16"/>
  </w:num>
  <w:num w:numId="39">
    <w:abstractNumId w:val="19"/>
  </w:num>
  <w:num w:numId="40">
    <w:abstractNumId w:val="33"/>
  </w:num>
  <w:num w:numId="41">
    <w:abstractNumId w:val="30"/>
  </w:num>
  <w:num w:numId="42">
    <w:abstractNumId w:val="66"/>
  </w:num>
  <w:num w:numId="43">
    <w:abstractNumId w:val="8"/>
  </w:num>
  <w:num w:numId="44">
    <w:abstractNumId w:val="41"/>
  </w:num>
  <w:num w:numId="45">
    <w:abstractNumId w:val="20"/>
  </w:num>
  <w:num w:numId="46">
    <w:abstractNumId w:val="80"/>
  </w:num>
  <w:num w:numId="47">
    <w:abstractNumId w:val="35"/>
  </w:num>
  <w:num w:numId="48">
    <w:abstractNumId w:val="48"/>
  </w:num>
  <w:num w:numId="49">
    <w:abstractNumId w:val="53"/>
  </w:num>
  <w:num w:numId="50">
    <w:abstractNumId w:val="59"/>
  </w:num>
  <w:num w:numId="51">
    <w:abstractNumId w:val="47"/>
  </w:num>
  <w:num w:numId="52">
    <w:abstractNumId w:val="62"/>
  </w:num>
  <w:num w:numId="53">
    <w:abstractNumId w:val="60"/>
  </w:num>
  <w:num w:numId="54">
    <w:abstractNumId w:val="38"/>
  </w:num>
  <w:num w:numId="55">
    <w:abstractNumId w:val="63"/>
  </w:num>
  <w:num w:numId="56">
    <w:abstractNumId w:val="68"/>
  </w:num>
  <w:num w:numId="57">
    <w:abstractNumId w:val="32"/>
  </w:num>
  <w:num w:numId="58">
    <w:abstractNumId w:val="81"/>
  </w:num>
  <w:num w:numId="59">
    <w:abstractNumId w:val="71"/>
  </w:num>
  <w:num w:numId="60">
    <w:abstractNumId w:val="42"/>
  </w:num>
  <w:num w:numId="61">
    <w:abstractNumId w:val="69"/>
  </w:num>
  <w:num w:numId="62">
    <w:abstractNumId w:val="37"/>
  </w:num>
  <w:num w:numId="63">
    <w:abstractNumId w:val="15"/>
  </w:num>
  <w:num w:numId="64">
    <w:abstractNumId w:val="57"/>
  </w:num>
  <w:num w:numId="65">
    <w:abstractNumId w:val="56"/>
  </w:num>
  <w:num w:numId="66">
    <w:abstractNumId w:val="82"/>
  </w:num>
  <w:num w:numId="67">
    <w:abstractNumId w:val="23"/>
  </w:num>
  <w:num w:numId="68">
    <w:abstractNumId w:val="10"/>
  </w:num>
  <w:num w:numId="69">
    <w:abstractNumId w:val="36"/>
  </w:num>
  <w:num w:numId="70">
    <w:abstractNumId w:val="52"/>
  </w:num>
  <w:num w:numId="71">
    <w:abstractNumId w:val="28"/>
  </w:num>
  <w:num w:numId="72">
    <w:abstractNumId w:val="78"/>
  </w:num>
  <w:num w:numId="73">
    <w:abstractNumId w:val="76"/>
  </w:num>
  <w:num w:numId="74">
    <w:abstractNumId w:val="51"/>
  </w:num>
  <w:num w:numId="75">
    <w:abstractNumId w:val="74"/>
  </w:num>
  <w:num w:numId="76">
    <w:abstractNumId w:val="87"/>
  </w:num>
  <w:num w:numId="77">
    <w:abstractNumId w:val="21"/>
  </w:num>
  <w:num w:numId="78">
    <w:abstractNumId w:val="67"/>
  </w:num>
  <w:num w:numId="79">
    <w:abstractNumId w:val="64"/>
  </w:num>
  <w:num w:numId="80">
    <w:abstractNumId w:val="22"/>
  </w:num>
  <w:num w:numId="81">
    <w:abstractNumId w:val="18"/>
  </w:num>
  <w:num w:numId="82">
    <w:abstractNumId w:val="1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F91"/>
    <w:rsid w:val="00001428"/>
    <w:rsid w:val="00010F04"/>
    <w:rsid w:val="00020E1E"/>
    <w:rsid w:val="000266B4"/>
    <w:rsid w:val="00027643"/>
    <w:rsid w:val="00041ACA"/>
    <w:rsid w:val="0005022E"/>
    <w:rsid w:val="00050372"/>
    <w:rsid w:val="0005212C"/>
    <w:rsid w:val="000560F0"/>
    <w:rsid w:val="0006394F"/>
    <w:rsid w:val="0006726E"/>
    <w:rsid w:val="0007094B"/>
    <w:rsid w:val="00072A34"/>
    <w:rsid w:val="00074D52"/>
    <w:rsid w:val="00082C0A"/>
    <w:rsid w:val="000847DA"/>
    <w:rsid w:val="00095572"/>
    <w:rsid w:val="000A3E94"/>
    <w:rsid w:val="000A45B7"/>
    <w:rsid w:val="000B2323"/>
    <w:rsid w:val="000B2577"/>
    <w:rsid w:val="000B3056"/>
    <w:rsid w:val="000B5317"/>
    <w:rsid w:val="000B6D24"/>
    <w:rsid w:val="000C0AE0"/>
    <w:rsid w:val="000C4711"/>
    <w:rsid w:val="000C75FC"/>
    <w:rsid w:val="000E0ADB"/>
    <w:rsid w:val="000E0CD3"/>
    <w:rsid w:val="000E70D1"/>
    <w:rsid w:val="000F1755"/>
    <w:rsid w:val="000F1CB9"/>
    <w:rsid w:val="001013F4"/>
    <w:rsid w:val="00102CBB"/>
    <w:rsid w:val="001062A5"/>
    <w:rsid w:val="001113E1"/>
    <w:rsid w:val="001114BF"/>
    <w:rsid w:val="00112EC8"/>
    <w:rsid w:val="00122141"/>
    <w:rsid w:val="00126514"/>
    <w:rsid w:val="00132C23"/>
    <w:rsid w:val="00135DDC"/>
    <w:rsid w:val="00156E67"/>
    <w:rsid w:val="00160CAB"/>
    <w:rsid w:val="00161C3F"/>
    <w:rsid w:val="00163756"/>
    <w:rsid w:val="001658AE"/>
    <w:rsid w:val="001759ED"/>
    <w:rsid w:val="00176269"/>
    <w:rsid w:val="0018033C"/>
    <w:rsid w:val="00185BE0"/>
    <w:rsid w:val="001942A5"/>
    <w:rsid w:val="00194421"/>
    <w:rsid w:val="001A1A88"/>
    <w:rsid w:val="001A4A65"/>
    <w:rsid w:val="001B02B7"/>
    <w:rsid w:val="001B574D"/>
    <w:rsid w:val="001C0CE5"/>
    <w:rsid w:val="001C585E"/>
    <w:rsid w:val="001D6F56"/>
    <w:rsid w:val="001E0792"/>
    <w:rsid w:val="001E30AD"/>
    <w:rsid w:val="001E60C1"/>
    <w:rsid w:val="001F5ABB"/>
    <w:rsid w:val="00201CF2"/>
    <w:rsid w:val="002072DD"/>
    <w:rsid w:val="00207859"/>
    <w:rsid w:val="00216581"/>
    <w:rsid w:val="002318B0"/>
    <w:rsid w:val="00234084"/>
    <w:rsid w:val="00234115"/>
    <w:rsid w:val="0023539E"/>
    <w:rsid w:val="00237A0D"/>
    <w:rsid w:val="00250695"/>
    <w:rsid w:val="0025288D"/>
    <w:rsid w:val="002576E5"/>
    <w:rsid w:val="00271588"/>
    <w:rsid w:val="00271C99"/>
    <w:rsid w:val="0027316F"/>
    <w:rsid w:val="002775CE"/>
    <w:rsid w:val="00281929"/>
    <w:rsid w:val="00282AC7"/>
    <w:rsid w:val="00284CB5"/>
    <w:rsid w:val="00291EC7"/>
    <w:rsid w:val="002927E7"/>
    <w:rsid w:val="002A0015"/>
    <w:rsid w:val="002A312C"/>
    <w:rsid w:val="002B07C9"/>
    <w:rsid w:val="002B73A9"/>
    <w:rsid w:val="002C33D0"/>
    <w:rsid w:val="002D71D7"/>
    <w:rsid w:val="002E1D5A"/>
    <w:rsid w:val="002E7A8E"/>
    <w:rsid w:val="002F065E"/>
    <w:rsid w:val="002F13BB"/>
    <w:rsid w:val="002F7CA8"/>
    <w:rsid w:val="003001AE"/>
    <w:rsid w:val="0030389A"/>
    <w:rsid w:val="003042E1"/>
    <w:rsid w:val="003174B2"/>
    <w:rsid w:val="0032047D"/>
    <w:rsid w:val="00326CC7"/>
    <w:rsid w:val="00330A93"/>
    <w:rsid w:val="00330BFE"/>
    <w:rsid w:val="00332E69"/>
    <w:rsid w:val="003427E1"/>
    <w:rsid w:val="00344276"/>
    <w:rsid w:val="00344F81"/>
    <w:rsid w:val="003533B0"/>
    <w:rsid w:val="0036409C"/>
    <w:rsid w:val="00364999"/>
    <w:rsid w:val="003660E2"/>
    <w:rsid w:val="0037413F"/>
    <w:rsid w:val="00375240"/>
    <w:rsid w:val="0037781E"/>
    <w:rsid w:val="00381185"/>
    <w:rsid w:val="003819EB"/>
    <w:rsid w:val="0038355F"/>
    <w:rsid w:val="0039021D"/>
    <w:rsid w:val="00392E71"/>
    <w:rsid w:val="00394274"/>
    <w:rsid w:val="003A275D"/>
    <w:rsid w:val="003A70DF"/>
    <w:rsid w:val="003A79CE"/>
    <w:rsid w:val="003B2C45"/>
    <w:rsid w:val="003B4755"/>
    <w:rsid w:val="003B65DA"/>
    <w:rsid w:val="003C4F78"/>
    <w:rsid w:val="003D1D75"/>
    <w:rsid w:val="003D379B"/>
    <w:rsid w:val="003E26B0"/>
    <w:rsid w:val="003F05AF"/>
    <w:rsid w:val="003F41F1"/>
    <w:rsid w:val="003F7BB8"/>
    <w:rsid w:val="003F7F3B"/>
    <w:rsid w:val="00401F97"/>
    <w:rsid w:val="00406ADB"/>
    <w:rsid w:val="00412A4C"/>
    <w:rsid w:val="00414E28"/>
    <w:rsid w:val="00414EFB"/>
    <w:rsid w:val="004178C7"/>
    <w:rsid w:val="0043305D"/>
    <w:rsid w:val="00433E6F"/>
    <w:rsid w:val="00457222"/>
    <w:rsid w:val="00486653"/>
    <w:rsid w:val="0049114A"/>
    <w:rsid w:val="00492457"/>
    <w:rsid w:val="004955F0"/>
    <w:rsid w:val="004B0075"/>
    <w:rsid w:val="004B292B"/>
    <w:rsid w:val="004B3ED7"/>
    <w:rsid w:val="004D1FF0"/>
    <w:rsid w:val="004E1D40"/>
    <w:rsid w:val="00522F24"/>
    <w:rsid w:val="00530DC0"/>
    <w:rsid w:val="005351AC"/>
    <w:rsid w:val="005438AE"/>
    <w:rsid w:val="005459ED"/>
    <w:rsid w:val="00545D92"/>
    <w:rsid w:val="005534E4"/>
    <w:rsid w:val="00557E6A"/>
    <w:rsid w:val="005634D5"/>
    <w:rsid w:val="00571C53"/>
    <w:rsid w:val="005752C2"/>
    <w:rsid w:val="005866AB"/>
    <w:rsid w:val="00590B37"/>
    <w:rsid w:val="005947BD"/>
    <w:rsid w:val="00594FDE"/>
    <w:rsid w:val="005A079B"/>
    <w:rsid w:val="005A39A8"/>
    <w:rsid w:val="005B08D5"/>
    <w:rsid w:val="005B7FD6"/>
    <w:rsid w:val="005C3E56"/>
    <w:rsid w:val="005C7F17"/>
    <w:rsid w:val="005D74E8"/>
    <w:rsid w:val="005E0C75"/>
    <w:rsid w:val="005E21FB"/>
    <w:rsid w:val="005E3F7F"/>
    <w:rsid w:val="005E570B"/>
    <w:rsid w:val="005E756A"/>
    <w:rsid w:val="005E7AB7"/>
    <w:rsid w:val="00602DC9"/>
    <w:rsid w:val="00607EC0"/>
    <w:rsid w:val="00612FAE"/>
    <w:rsid w:val="00621427"/>
    <w:rsid w:val="0062417B"/>
    <w:rsid w:val="00632B81"/>
    <w:rsid w:val="00634B70"/>
    <w:rsid w:val="00637CA4"/>
    <w:rsid w:val="00640998"/>
    <w:rsid w:val="00654A9E"/>
    <w:rsid w:val="006576F9"/>
    <w:rsid w:val="0067022E"/>
    <w:rsid w:val="00671326"/>
    <w:rsid w:val="006718C1"/>
    <w:rsid w:val="00675BC9"/>
    <w:rsid w:val="006854F9"/>
    <w:rsid w:val="006961D3"/>
    <w:rsid w:val="006B7ABC"/>
    <w:rsid w:val="006D0389"/>
    <w:rsid w:val="006D74AC"/>
    <w:rsid w:val="006E0DB2"/>
    <w:rsid w:val="007035FF"/>
    <w:rsid w:val="00714106"/>
    <w:rsid w:val="007247F6"/>
    <w:rsid w:val="007269AB"/>
    <w:rsid w:val="007346E5"/>
    <w:rsid w:val="0074061D"/>
    <w:rsid w:val="007432E6"/>
    <w:rsid w:val="007530BE"/>
    <w:rsid w:val="00756B3C"/>
    <w:rsid w:val="007639A7"/>
    <w:rsid w:val="00774893"/>
    <w:rsid w:val="00783D0D"/>
    <w:rsid w:val="007848F3"/>
    <w:rsid w:val="00790068"/>
    <w:rsid w:val="0079272D"/>
    <w:rsid w:val="007B00AD"/>
    <w:rsid w:val="007B0950"/>
    <w:rsid w:val="007B29AD"/>
    <w:rsid w:val="007B33F2"/>
    <w:rsid w:val="007C5234"/>
    <w:rsid w:val="007C646B"/>
    <w:rsid w:val="007D043D"/>
    <w:rsid w:val="007E43A8"/>
    <w:rsid w:val="007E6885"/>
    <w:rsid w:val="007E789B"/>
    <w:rsid w:val="007F7794"/>
    <w:rsid w:val="00804850"/>
    <w:rsid w:val="0080677F"/>
    <w:rsid w:val="00806D34"/>
    <w:rsid w:val="008070ED"/>
    <w:rsid w:val="00821203"/>
    <w:rsid w:val="008237C8"/>
    <w:rsid w:val="008255FD"/>
    <w:rsid w:val="00826116"/>
    <w:rsid w:val="008303D9"/>
    <w:rsid w:val="008631FE"/>
    <w:rsid w:val="00863719"/>
    <w:rsid w:val="0087378D"/>
    <w:rsid w:val="00875000"/>
    <w:rsid w:val="00875E98"/>
    <w:rsid w:val="008840F4"/>
    <w:rsid w:val="00885252"/>
    <w:rsid w:val="008921F4"/>
    <w:rsid w:val="00893FF3"/>
    <w:rsid w:val="008A307F"/>
    <w:rsid w:val="008A3725"/>
    <w:rsid w:val="008B5929"/>
    <w:rsid w:val="008B5B56"/>
    <w:rsid w:val="008D69D5"/>
    <w:rsid w:val="008D76E3"/>
    <w:rsid w:val="008F4A29"/>
    <w:rsid w:val="00901919"/>
    <w:rsid w:val="009034BD"/>
    <w:rsid w:val="00910AC9"/>
    <w:rsid w:val="00915A1F"/>
    <w:rsid w:val="00926C1D"/>
    <w:rsid w:val="00927646"/>
    <w:rsid w:val="00930F4D"/>
    <w:rsid w:val="00941275"/>
    <w:rsid w:val="00961F76"/>
    <w:rsid w:val="00964FDF"/>
    <w:rsid w:val="009713F0"/>
    <w:rsid w:val="00984006"/>
    <w:rsid w:val="00994437"/>
    <w:rsid w:val="009B0B77"/>
    <w:rsid w:val="009B4968"/>
    <w:rsid w:val="009C35A0"/>
    <w:rsid w:val="009C6D40"/>
    <w:rsid w:val="009C6FF3"/>
    <w:rsid w:val="009D5E46"/>
    <w:rsid w:val="009E647A"/>
    <w:rsid w:val="009F1774"/>
    <w:rsid w:val="009F1DCA"/>
    <w:rsid w:val="009F3F1E"/>
    <w:rsid w:val="009F688B"/>
    <w:rsid w:val="009F734F"/>
    <w:rsid w:val="00A072CC"/>
    <w:rsid w:val="00A11AE7"/>
    <w:rsid w:val="00A13CAF"/>
    <w:rsid w:val="00A16193"/>
    <w:rsid w:val="00A16439"/>
    <w:rsid w:val="00A20B42"/>
    <w:rsid w:val="00A22993"/>
    <w:rsid w:val="00A27E12"/>
    <w:rsid w:val="00A31192"/>
    <w:rsid w:val="00A34628"/>
    <w:rsid w:val="00A3476A"/>
    <w:rsid w:val="00A451F0"/>
    <w:rsid w:val="00A4791A"/>
    <w:rsid w:val="00A60A95"/>
    <w:rsid w:val="00A62A15"/>
    <w:rsid w:val="00A76832"/>
    <w:rsid w:val="00A7713A"/>
    <w:rsid w:val="00A7798D"/>
    <w:rsid w:val="00A82B00"/>
    <w:rsid w:val="00A82C46"/>
    <w:rsid w:val="00A95CDE"/>
    <w:rsid w:val="00AA1583"/>
    <w:rsid w:val="00AB1477"/>
    <w:rsid w:val="00AC4F17"/>
    <w:rsid w:val="00AC5822"/>
    <w:rsid w:val="00AC6C4A"/>
    <w:rsid w:val="00AC7E1D"/>
    <w:rsid w:val="00AD019E"/>
    <w:rsid w:val="00AE1433"/>
    <w:rsid w:val="00AE2BDA"/>
    <w:rsid w:val="00AE7282"/>
    <w:rsid w:val="00AE7509"/>
    <w:rsid w:val="00AE7C6B"/>
    <w:rsid w:val="00AF1AED"/>
    <w:rsid w:val="00AF228F"/>
    <w:rsid w:val="00AF2716"/>
    <w:rsid w:val="00AF66B4"/>
    <w:rsid w:val="00B013F6"/>
    <w:rsid w:val="00B01E85"/>
    <w:rsid w:val="00B15237"/>
    <w:rsid w:val="00B262D0"/>
    <w:rsid w:val="00B41E68"/>
    <w:rsid w:val="00B44FD2"/>
    <w:rsid w:val="00B455AE"/>
    <w:rsid w:val="00B46BEC"/>
    <w:rsid w:val="00B519B1"/>
    <w:rsid w:val="00B541D1"/>
    <w:rsid w:val="00B54594"/>
    <w:rsid w:val="00B56D57"/>
    <w:rsid w:val="00B573E2"/>
    <w:rsid w:val="00B63D9A"/>
    <w:rsid w:val="00B6671A"/>
    <w:rsid w:val="00B75C81"/>
    <w:rsid w:val="00B8161C"/>
    <w:rsid w:val="00B82C09"/>
    <w:rsid w:val="00B919F6"/>
    <w:rsid w:val="00B9265B"/>
    <w:rsid w:val="00B95BBD"/>
    <w:rsid w:val="00B9772D"/>
    <w:rsid w:val="00BA6A57"/>
    <w:rsid w:val="00BB52EA"/>
    <w:rsid w:val="00BB6FF9"/>
    <w:rsid w:val="00BB7666"/>
    <w:rsid w:val="00BC1ECE"/>
    <w:rsid w:val="00BC34E6"/>
    <w:rsid w:val="00BC7C10"/>
    <w:rsid w:val="00BD0E73"/>
    <w:rsid w:val="00BD6966"/>
    <w:rsid w:val="00BD750A"/>
    <w:rsid w:val="00BE352F"/>
    <w:rsid w:val="00BF0E8E"/>
    <w:rsid w:val="00C017F7"/>
    <w:rsid w:val="00C07157"/>
    <w:rsid w:val="00C14CE1"/>
    <w:rsid w:val="00C30DEF"/>
    <w:rsid w:val="00C324A0"/>
    <w:rsid w:val="00C40E8A"/>
    <w:rsid w:val="00C62900"/>
    <w:rsid w:val="00C64C82"/>
    <w:rsid w:val="00C80207"/>
    <w:rsid w:val="00C86ADC"/>
    <w:rsid w:val="00C90E17"/>
    <w:rsid w:val="00CB2CAF"/>
    <w:rsid w:val="00CB371E"/>
    <w:rsid w:val="00CC383F"/>
    <w:rsid w:val="00CC5851"/>
    <w:rsid w:val="00CD500C"/>
    <w:rsid w:val="00CD6C7E"/>
    <w:rsid w:val="00CE31F2"/>
    <w:rsid w:val="00CF01AF"/>
    <w:rsid w:val="00D04B60"/>
    <w:rsid w:val="00D20143"/>
    <w:rsid w:val="00D21D06"/>
    <w:rsid w:val="00D25045"/>
    <w:rsid w:val="00D3720E"/>
    <w:rsid w:val="00D42161"/>
    <w:rsid w:val="00D429D7"/>
    <w:rsid w:val="00D4329C"/>
    <w:rsid w:val="00D54914"/>
    <w:rsid w:val="00D61F1A"/>
    <w:rsid w:val="00D67C7C"/>
    <w:rsid w:val="00D7678A"/>
    <w:rsid w:val="00D77BCA"/>
    <w:rsid w:val="00D803AE"/>
    <w:rsid w:val="00D82D64"/>
    <w:rsid w:val="00D92513"/>
    <w:rsid w:val="00D92C5A"/>
    <w:rsid w:val="00DA00C0"/>
    <w:rsid w:val="00DA0C24"/>
    <w:rsid w:val="00DA7562"/>
    <w:rsid w:val="00DB19CC"/>
    <w:rsid w:val="00DC3118"/>
    <w:rsid w:val="00DC3DF9"/>
    <w:rsid w:val="00DD5F90"/>
    <w:rsid w:val="00DE698C"/>
    <w:rsid w:val="00DF1E60"/>
    <w:rsid w:val="00DF4444"/>
    <w:rsid w:val="00E03807"/>
    <w:rsid w:val="00E076D7"/>
    <w:rsid w:val="00E17BF2"/>
    <w:rsid w:val="00E2709E"/>
    <w:rsid w:val="00E460D7"/>
    <w:rsid w:val="00E51160"/>
    <w:rsid w:val="00E533B6"/>
    <w:rsid w:val="00E55559"/>
    <w:rsid w:val="00E57F50"/>
    <w:rsid w:val="00E723FD"/>
    <w:rsid w:val="00E85C9A"/>
    <w:rsid w:val="00E90527"/>
    <w:rsid w:val="00E9744F"/>
    <w:rsid w:val="00EA0CD9"/>
    <w:rsid w:val="00EA2481"/>
    <w:rsid w:val="00EA45D7"/>
    <w:rsid w:val="00EA48F7"/>
    <w:rsid w:val="00EA6B36"/>
    <w:rsid w:val="00ED32E3"/>
    <w:rsid w:val="00ED4F91"/>
    <w:rsid w:val="00ED55C3"/>
    <w:rsid w:val="00ED6D3F"/>
    <w:rsid w:val="00EE4D84"/>
    <w:rsid w:val="00EE53A7"/>
    <w:rsid w:val="00EE7914"/>
    <w:rsid w:val="00EF2605"/>
    <w:rsid w:val="00F01B60"/>
    <w:rsid w:val="00F038D1"/>
    <w:rsid w:val="00F05FF4"/>
    <w:rsid w:val="00F13918"/>
    <w:rsid w:val="00F21AB2"/>
    <w:rsid w:val="00F22E30"/>
    <w:rsid w:val="00F32E5C"/>
    <w:rsid w:val="00F42797"/>
    <w:rsid w:val="00F43EFB"/>
    <w:rsid w:val="00F51DA2"/>
    <w:rsid w:val="00F5713A"/>
    <w:rsid w:val="00F578AB"/>
    <w:rsid w:val="00F63EFA"/>
    <w:rsid w:val="00F65837"/>
    <w:rsid w:val="00F7239E"/>
    <w:rsid w:val="00F73454"/>
    <w:rsid w:val="00F735EA"/>
    <w:rsid w:val="00F76D17"/>
    <w:rsid w:val="00FA2A8C"/>
    <w:rsid w:val="00FB1B48"/>
    <w:rsid w:val="00FB3905"/>
    <w:rsid w:val="00FC21E2"/>
    <w:rsid w:val="00FC3345"/>
    <w:rsid w:val="00FE0D0F"/>
    <w:rsid w:val="00FE3CE9"/>
    <w:rsid w:val="00FE73B0"/>
    <w:rsid w:val="00FF4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1A58FE-9CA0-40BD-94B8-9749E868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53" w:lineRule="exact"/>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26CC7"/>
    <w:rPr>
      <w:rFonts w:eastAsiaTheme="minorEastAsia"/>
      <w:lang w:eastAsia="ru-RU"/>
    </w:rPr>
  </w:style>
  <w:style w:type="paragraph" w:styleId="1">
    <w:name w:val="heading 1"/>
    <w:basedOn w:val="a2"/>
    <w:next w:val="a2"/>
    <w:link w:val="10"/>
    <w:uiPriority w:val="9"/>
    <w:qFormat/>
    <w:rsid w:val="002775C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2"/>
    <w:next w:val="a2"/>
    <w:link w:val="20"/>
    <w:uiPriority w:val="9"/>
    <w:qFormat/>
    <w:rsid w:val="000266B4"/>
    <w:pPr>
      <w:keepNext/>
      <w:widowControl w:val="0"/>
      <w:autoSpaceDE w:val="0"/>
      <w:autoSpaceDN w:val="0"/>
      <w:adjustRightInd w:val="0"/>
      <w:spacing w:before="240" w:after="60"/>
      <w:outlineLvl w:val="1"/>
    </w:pPr>
    <w:rPr>
      <w:rFonts w:ascii="Arial" w:eastAsia="Times New Roman" w:hAnsi="Arial" w:cs="Arial"/>
      <w:b/>
      <w:bCs/>
      <w:i/>
      <w:iCs/>
      <w:sz w:val="28"/>
      <w:szCs w:val="28"/>
    </w:rPr>
  </w:style>
  <w:style w:type="paragraph" w:styleId="3">
    <w:name w:val="heading 3"/>
    <w:basedOn w:val="a2"/>
    <w:next w:val="a2"/>
    <w:link w:val="30"/>
    <w:uiPriority w:val="9"/>
    <w:unhideWhenUsed/>
    <w:qFormat/>
    <w:rsid w:val="00675BC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2"/>
    <w:next w:val="a2"/>
    <w:link w:val="40"/>
    <w:uiPriority w:val="9"/>
    <w:unhideWhenUsed/>
    <w:qFormat/>
    <w:rsid w:val="00A27E1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12"/>
    <w:next w:val="12"/>
    <w:link w:val="50"/>
    <w:uiPriority w:val="9"/>
    <w:qFormat/>
    <w:rsid w:val="00194421"/>
    <w:pPr>
      <w:keepNext/>
      <w:keepLines/>
      <w:widowControl w:val="0"/>
      <w:tabs>
        <w:tab w:val="num" w:pos="3960"/>
      </w:tabs>
      <w:suppressAutoHyphens/>
      <w:snapToGrid/>
      <w:spacing w:before="220" w:after="40" w:line="276" w:lineRule="auto"/>
      <w:ind w:left="3960" w:hanging="360"/>
      <w:outlineLvl w:val="4"/>
    </w:pPr>
    <w:rPr>
      <w:rFonts w:ascii="Calibri" w:eastAsia="Tahoma" w:hAnsi="Calibri"/>
      <w:b/>
      <w:bCs/>
      <w:color w:val="000000"/>
      <w:sz w:val="20"/>
      <w:lang w:val="x-none" w:eastAsia="x-none"/>
    </w:rPr>
  </w:style>
  <w:style w:type="paragraph" w:styleId="6">
    <w:name w:val="heading 6"/>
    <w:basedOn w:val="12"/>
    <w:next w:val="12"/>
    <w:link w:val="60"/>
    <w:uiPriority w:val="9"/>
    <w:qFormat/>
    <w:rsid w:val="00194421"/>
    <w:pPr>
      <w:keepNext/>
      <w:keepLines/>
      <w:widowControl w:val="0"/>
      <w:tabs>
        <w:tab w:val="num" w:pos="4680"/>
      </w:tabs>
      <w:suppressAutoHyphens/>
      <w:snapToGrid/>
      <w:spacing w:before="200" w:after="40" w:line="276" w:lineRule="auto"/>
      <w:ind w:left="4680" w:hanging="360"/>
      <w:outlineLvl w:val="5"/>
    </w:pPr>
    <w:rPr>
      <w:rFonts w:ascii="Calibri" w:eastAsia="Tahoma" w:hAnsi="Calibri"/>
      <w:b/>
      <w:bCs/>
      <w:color w:val="000000"/>
      <w:sz w:val="20"/>
      <w:lang w:val="x-none" w:eastAsia="x-none"/>
    </w:rPr>
  </w:style>
  <w:style w:type="paragraph" w:styleId="7">
    <w:name w:val="heading 7"/>
    <w:basedOn w:val="a2"/>
    <w:next w:val="a2"/>
    <w:link w:val="70"/>
    <w:uiPriority w:val="9"/>
    <w:qFormat/>
    <w:rsid w:val="00194421"/>
    <w:pPr>
      <w:keepNext/>
      <w:keepLines/>
      <w:widowControl w:val="0"/>
      <w:tabs>
        <w:tab w:val="num" w:pos="5400"/>
      </w:tabs>
      <w:suppressAutoHyphens/>
      <w:spacing w:before="240" w:after="240"/>
      <w:ind w:left="5400" w:hanging="360"/>
      <w:outlineLvl w:val="6"/>
    </w:pPr>
    <w:rPr>
      <w:rFonts w:ascii="Times New Roman" w:eastAsia="Tahoma" w:hAnsi="Times New Roman" w:cs="Times New Roman"/>
      <w:b/>
      <w:bCs/>
      <w:color w:val="000000"/>
      <w:sz w:val="24"/>
      <w:szCs w:val="24"/>
      <w:lang w:val="x-none" w:eastAsia="x-none"/>
    </w:rPr>
  </w:style>
  <w:style w:type="paragraph" w:styleId="8">
    <w:name w:val="heading 8"/>
    <w:basedOn w:val="a2"/>
    <w:next w:val="a2"/>
    <w:link w:val="80"/>
    <w:uiPriority w:val="9"/>
    <w:qFormat/>
    <w:rsid w:val="00194421"/>
    <w:pPr>
      <w:widowControl w:val="0"/>
      <w:tabs>
        <w:tab w:val="num" w:pos="6120"/>
      </w:tabs>
      <w:suppressAutoHyphens/>
      <w:spacing w:before="240" w:after="60"/>
      <w:ind w:left="6120" w:hanging="360"/>
      <w:outlineLvl w:val="7"/>
    </w:pPr>
    <w:rPr>
      <w:rFonts w:ascii="Times New Roman" w:eastAsia="Tahoma" w:hAnsi="Times New Roman" w:cs="Times New Roman"/>
      <w:i/>
      <w:iCs/>
      <w:color w:val="000000"/>
      <w:sz w:val="24"/>
      <w:szCs w:val="24"/>
      <w:lang w:val="x-none" w:eastAsia="x-none"/>
    </w:rPr>
  </w:style>
  <w:style w:type="paragraph" w:styleId="9">
    <w:name w:val="heading 9"/>
    <w:basedOn w:val="a2"/>
    <w:next w:val="a2"/>
    <w:link w:val="90"/>
    <w:uiPriority w:val="9"/>
    <w:qFormat/>
    <w:rsid w:val="00194421"/>
    <w:pPr>
      <w:widowControl w:val="0"/>
      <w:tabs>
        <w:tab w:val="num" w:pos="6840"/>
      </w:tabs>
      <w:suppressAutoHyphens/>
      <w:spacing w:before="240" w:after="60"/>
      <w:ind w:left="6840" w:hanging="360"/>
      <w:outlineLvl w:val="8"/>
    </w:pPr>
    <w:rPr>
      <w:rFonts w:ascii="Arial" w:eastAsia="Tahoma" w:hAnsi="Arial" w:cs="Arial"/>
      <w:color w:val="00000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uiPriority w:val="99"/>
    <w:qFormat/>
    <w:rsid w:val="00ED4F91"/>
    <w:pPr>
      <w:widowControl w:val="0"/>
      <w:autoSpaceDE w:val="0"/>
      <w:autoSpaceDN w:val="0"/>
      <w:spacing w:line="240" w:lineRule="auto"/>
    </w:pPr>
    <w:rPr>
      <w:rFonts w:ascii="Arial" w:eastAsiaTheme="minorEastAsia" w:hAnsi="Arial" w:cs="Arial"/>
      <w:sz w:val="20"/>
      <w:lang w:eastAsia="ru-RU"/>
    </w:rPr>
  </w:style>
  <w:style w:type="paragraph" w:customStyle="1" w:styleId="ConsPlusTitle">
    <w:name w:val="ConsPlusTitle"/>
    <w:rsid w:val="00ED4F91"/>
    <w:pPr>
      <w:widowControl w:val="0"/>
      <w:autoSpaceDE w:val="0"/>
      <w:autoSpaceDN w:val="0"/>
      <w:spacing w:line="240" w:lineRule="auto"/>
    </w:pPr>
    <w:rPr>
      <w:rFonts w:ascii="Arial" w:eastAsiaTheme="minorEastAsia" w:hAnsi="Arial" w:cs="Arial"/>
      <w:b/>
      <w:sz w:val="20"/>
      <w:lang w:eastAsia="ru-RU"/>
    </w:rPr>
  </w:style>
  <w:style w:type="character" w:customStyle="1" w:styleId="a6">
    <w:name w:val="Текст выноски Знак"/>
    <w:basedOn w:val="a3"/>
    <w:link w:val="a7"/>
    <w:uiPriority w:val="99"/>
    <w:qFormat/>
    <w:rsid w:val="00ED4F91"/>
    <w:rPr>
      <w:rFonts w:ascii="Tahoma" w:eastAsiaTheme="minorEastAsia" w:hAnsi="Tahoma" w:cs="Tahoma"/>
      <w:sz w:val="16"/>
      <w:szCs w:val="16"/>
      <w:lang w:eastAsia="ru-RU"/>
    </w:rPr>
  </w:style>
  <w:style w:type="paragraph" w:styleId="a7">
    <w:name w:val="Balloon Text"/>
    <w:basedOn w:val="a2"/>
    <w:link w:val="a6"/>
    <w:uiPriority w:val="99"/>
    <w:unhideWhenUsed/>
    <w:qFormat/>
    <w:rsid w:val="00ED4F91"/>
    <w:rPr>
      <w:rFonts w:ascii="Tahoma" w:hAnsi="Tahoma" w:cs="Tahoma"/>
      <w:sz w:val="16"/>
      <w:szCs w:val="16"/>
    </w:rPr>
  </w:style>
  <w:style w:type="character" w:customStyle="1" w:styleId="markedcontent">
    <w:name w:val="markedcontent"/>
    <w:basedOn w:val="a3"/>
    <w:rsid w:val="005E0C75"/>
  </w:style>
  <w:style w:type="paragraph" w:customStyle="1" w:styleId="Default">
    <w:name w:val="Default"/>
    <w:link w:val="Default0"/>
    <w:qFormat/>
    <w:rsid w:val="005E0C75"/>
    <w:pPr>
      <w:suppressAutoHyphens/>
      <w:autoSpaceDE w:val="0"/>
      <w:spacing w:line="240" w:lineRule="auto"/>
    </w:pPr>
    <w:rPr>
      <w:rFonts w:ascii="Arial" w:eastAsia="Arial" w:hAnsi="Arial" w:cs="Arial"/>
      <w:color w:val="000000"/>
      <w:sz w:val="24"/>
      <w:szCs w:val="24"/>
      <w:lang w:eastAsia="ar-SA"/>
    </w:rPr>
  </w:style>
  <w:style w:type="paragraph" w:styleId="a8">
    <w:name w:val="Body Text"/>
    <w:basedOn w:val="a2"/>
    <w:link w:val="a9"/>
    <w:uiPriority w:val="99"/>
    <w:unhideWhenUsed/>
    <w:qFormat/>
    <w:rsid w:val="005E0C75"/>
    <w:pPr>
      <w:spacing w:after="120"/>
    </w:pPr>
  </w:style>
  <w:style w:type="character" w:customStyle="1" w:styleId="a9">
    <w:name w:val="Основной текст Знак"/>
    <w:basedOn w:val="a3"/>
    <w:link w:val="a8"/>
    <w:uiPriority w:val="99"/>
    <w:qFormat/>
    <w:rsid w:val="005E0C75"/>
    <w:rPr>
      <w:rFonts w:eastAsiaTheme="minorEastAsia"/>
      <w:lang w:eastAsia="ru-RU"/>
    </w:rPr>
  </w:style>
  <w:style w:type="paragraph" w:styleId="aa">
    <w:name w:val="Body Text First Indent"/>
    <w:basedOn w:val="a8"/>
    <w:link w:val="ab"/>
    <w:rsid w:val="005E0C75"/>
    <w:pPr>
      <w:ind w:firstLine="210"/>
    </w:pPr>
    <w:rPr>
      <w:rFonts w:ascii="Times New Roman" w:eastAsia="Times New Roman" w:hAnsi="Times New Roman" w:cs="Times New Roman"/>
      <w:sz w:val="20"/>
      <w:szCs w:val="20"/>
    </w:rPr>
  </w:style>
  <w:style w:type="character" w:customStyle="1" w:styleId="ab">
    <w:name w:val="Красная строка Знак"/>
    <w:basedOn w:val="a9"/>
    <w:link w:val="aa"/>
    <w:rsid w:val="005E0C75"/>
    <w:rPr>
      <w:rFonts w:ascii="Times New Roman" w:eastAsia="Times New Roman" w:hAnsi="Times New Roman" w:cs="Times New Roman"/>
      <w:sz w:val="20"/>
      <w:szCs w:val="20"/>
      <w:lang w:eastAsia="ru-RU"/>
    </w:rPr>
  </w:style>
  <w:style w:type="paragraph" w:customStyle="1" w:styleId="normacttext">
    <w:name w:val="norm_act_text"/>
    <w:basedOn w:val="a2"/>
    <w:rsid w:val="005E0C75"/>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rsid w:val="00D3720E"/>
    <w:pPr>
      <w:widowControl w:val="0"/>
      <w:autoSpaceDE w:val="0"/>
      <w:autoSpaceDN w:val="0"/>
      <w:spacing w:line="240" w:lineRule="auto"/>
    </w:pPr>
    <w:rPr>
      <w:rFonts w:ascii="Courier New" w:eastAsiaTheme="minorEastAsia" w:hAnsi="Courier New" w:cs="Courier New"/>
      <w:sz w:val="20"/>
      <w:lang w:eastAsia="ru-RU"/>
    </w:rPr>
  </w:style>
  <w:style w:type="paragraph" w:customStyle="1" w:styleId="default1">
    <w:name w:val="default"/>
    <w:basedOn w:val="a2"/>
    <w:rsid w:val="009B0B77"/>
    <w:rPr>
      <w:rFonts w:ascii="Times New Roman" w:eastAsia="Times New Roman" w:hAnsi="Times New Roman" w:cs="Times New Roman"/>
      <w:sz w:val="24"/>
      <w:szCs w:val="24"/>
    </w:rPr>
  </w:style>
  <w:style w:type="character" w:styleId="ac">
    <w:name w:val="Hyperlink"/>
    <w:basedOn w:val="a3"/>
    <w:uiPriority w:val="99"/>
    <w:rsid w:val="005866AB"/>
    <w:rPr>
      <w:color w:val="0066CC"/>
      <w:u w:val="single"/>
    </w:rPr>
  </w:style>
  <w:style w:type="character" w:customStyle="1" w:styleId="ad">
    <w:name w:val="Сноска_"/>
    <w:basedOn w:val="a3"/>
    <w:link w:val="ae"/>
    <w:uiPriority w:val="99"/>
    <w:rsid w:val="005866AB"/>
    <w:rPr>
      <w:rFonts w:ascii="Times New Roman" w:eastAsia="Times New Roman" w:hAnsi="Times New Roman" w:cs="Times New Roman"/>
      <w:b/>
      <w:bCs/>
      <w:shd w:val="clear" w:color="auto" w:fill="FFFFFF"/>
    </w:rPr>
  </w:style>
  <w:style w:type="character" w:customStyle="1" w:styleId="1pt">
    <w:name w:val="Сноска + Интервал 1 pt"/>
    <w:basedOn w:val="ad"/>
    <w:rsid w:val="005866AB"/>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2Exact">
    <w:name w:val="Подпись к картинке (2) Exact"/>
    <w:basedOn w:val="a3"/>
    <w:link w:val="22"/>
    <w:rsid w:val="005866AB"/>
    <w:rPr>
      <w:rFonts w:ascii="Cambria" w:eastAsia="Cambria" w:hAnsi="Cambria" w:cs="Cambria"/>
      <w:b/>
      <w:bCs/>
      <w:spacing w:val="-10"/>
      <w:sz w:val="30"/>
      <w:szCs w:val="30"/>
      <w:shd w:val="clear" w:color="auto" w:fill="FFFFFF"/>
    </w:rPr>
  </w:style>
  <w:style w:type="character" w:customStyle="1" w:styleId="Exact">
    <w:name w:val="Подпись к картинке Exact"/>
    <w:basedOn w:val="a3"/>
    <w:link w:val="af"/>
    <w:rsid w:val="005866AB"/>
    <w:rPr>
      <w:rFonts w:ascii="Times New Roman" w:eastAsia="Times New Roman" w:hAnsi="Times New Roman" w:cs="Times New Roman"/>
      <w:b/>
      <w:bCs/>
      <w:w w:val="75"/>
      <w:sz w:val="28"/>
      <w:szCs w:val="28"/>
      <w:shd w:val="clear" w:color="auto" w:fill="FFFFFF"/>
    </w:rPr>
  </w:style>
  <w:style w:type="character" w:customStyle="1" w:styleId="5Exact">
    <w:name w:val="Основной текст (5) Exact"/>
    <w:basedOn w:val="a3"/>
    <w:link w:val="51"/>
    <w:rsid w:val="005866AB"/>
    <w:rPr>
      <w:rFonts w:ascii="Times New Roman" w:eastAsia="Times New Roman" w:hAnsi="Times New Roman" w:cs="Times New Roman"/>
      <w:b/>
      <w:bCs/>
      <w:i/>
      <w:iCs/>
      <w:spacing w:val="-20"/>
      <w:sz w:val="36"/>
      <w:szCs w:val="36"/>
      <w:shd w:val="clear" w:color="auto" w:fill="FFFFFF"/>
      <w:lang w:val="en-US" w:bidi="en-US"/>
    </w:rPr>
  </w:style>
  <w:style w:type="character" w:customStyle="1" w:styleId="5Candara15pt0ptExact">
    <w:name w:val="Основной текст (5) + Candara;15 pt;Не полужирный;Не курсив;Интервал 0 pt Exact"/>
    <w:basedOn w:val="5Exact"/>
    <w:rsid w:val="005866A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2Exact0">
    <w:name w:val="Основной текст (2) Exact"/>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32">
    <w:name w:val="Основной текст (3)_"/>
    <w:basedOn w:val="a3"/>
    <w:link w:val="33"/>
    <w:rsid w:val="005866AB"/>
    <w:rPr>
      <w:rFonts w:ascii="Times New Roman" w:eastAsia="Times New Roman" w:hAnsi="Times New Roman" w:cs="Times New Roman"/>
      <w:b/>
      <w:bCs/>
      <w:shd w:val="clear" w:color="auto" w:fill="FFFFFF"/>
    </w:rPr>
  </w:style>
  <w:style w:type="character" w:customStyle="1" w:styleId="31pt">
    <w:name w:val="Основной текст (3) + Интервал 1 pt"/>
    <w:basedOn w:val="32"/>
    <w:rsid w:val="005866AB"/>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af0">
    <w:name w:val="Колонтитул_"/>
    <w:basedOn w:val="a3"/>
    <w:rsid w:val="005866AB"/>
    <w:rPr>
      <w:rFonts w:ascii="Times New Roman" w:eastAsia="Times New Roman" w:hAnsi="Times New Roman" w:cs="Times New Roman"/>
      <w:b/>
      <w:bCs/>
      <w:i w:val="0"/>
      <w:iCs w:val="0"/>
      <w:smallCaps w:val="0"/>
      <w:strike w:val="0"/>
      <w:sz w:val="14"/>
      <w:szCs w:val="14"/>
      <w:u w:val="none"/>
    </w:rPr>
  </w:style>
  <w:style w:type="character" w:customStyle="1" w:styleId="af1">
    <w:name w:val="Колонтитул"/>
    <w:basedOn w:val="af0"/>
    <w:rsid w:val="005866AB"/>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41">
    <w:name w:val="Заголовок №4_"/>
    <w:basedOn w:val="a3"/>
    <w:link w:val="42"/>
    <w:rsid w:val="005866AB"/>
    <w:rPr>
      <w:rFonts w:ascii="Times New Roman" w:eastAsia="Times New Roman" w:hAnsi="Times New Roman" w:cs="Times New Roman"/>
      <w:b/>
      <w:bCs/>
      <w:spacing w:val="120"/>
      <w:sz w:val="36"/>
      <w:szCs w:val="36"/>
      <w:shd w:val="clear" w:color="auto" w:fill="FFFFFF"/>
    </w:rPr>
  </w:style>
  <w:style w:type="character" w:customStyle="1" w:styleId="23">
    <w:name w:val="Основной текст (2)_"/>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24">
    <w:name w:val="Основной текст (2) + Курсив"/>
    <w:basedOn w:val="23"/>
    <w:rsid w:val="005866AB"/>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Заголовок №5_"/>
    <w:basedOn w:val="a3"/>
    <w:link w:val="53"/>
    <w:rsid w:val="005866AB"/>
    <w:rPr>
      <w:rFonts w:ascii="Times New Roman" w:eastAsia="Times New Roman" w:hAnsi="Times New Roman" w:cs="Times New Roman"/>
      <w:b/>
      <w:bCs/>
      <w:sz w:val="26"/>
      <w:szCs w:val="26"/>
      <w:shd w:val="clear" w:color="auto" w:fill="FFFFFF"/>
    </w:rPr>
  </w:style>
  <w:style w:type="character" w:customStyle="1" w:styleId="43">
    <w:name w:val="Основной текст (4)_"/>
    <w:basedOn w:val="a3"/>
    <w:link w:val="44"/>
    <w:rsid w:val="005866AB"/>
    <w:rPr>
      <w:rFonts w:ascii="Times New Roman" w:eastAsia="Times New Roman" w:hAnsi="Times New Roman" w:cs="Times New Roman"/>
      <w:sz w:val="8"/>
      <w:szCs w:val="8"/>
      <w:shd w:val="clear" w:color="auto" w:fill="FFFFFF"/>
    </w:rPr>
  </w:style>
  <w:style w:type="character" w:customStyle="1" w:styleId="22pt">
    <w:name w:val="Основной текст (2) + Интервал 2 pt"/>
    <w:basedOn w:val="23"/>
    <w:rsid w:val="005866AB"/>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SegoeUI11pt">
    <w:name w:val="Колонтитул + Segoe UI;11 pt;Не полужирный"/>
    <w:basedOn w:val="af0"/>
    <w:rsid w:val="005866AB"/>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61">
    <w:name w:val="Основной текст (6)_"/>
    <w:basedOn w:val="a3"/>
    <w:link w:val="62"/>
    <w:rsid w:val="005866AB"/>
    <w:rPr>
      <w:rFonts w:ascii="Cambria" w:eastAsia="Cambria" w:hAnsi="Cambria" w:cs="Cambria"/>
      <w:w w:val="150"/>
      <w:sz w:val="10"/>
      <w:szCs w:val="10"/>
      <w:shd w:val="clear" w:color="auto" w:fill="FFFFFF"/>
    </w:rPr>
  </w:style>
  <w:style w:type="character" w:customStyle="1" w:styleId="29pt">
    <w:name w:val="Основной текст (2) + 9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71">
    <w:name w:val="Основной текст (7)_"/>
    <w:basedOn w:val="a3"/>
    <w:link w:val="72"/>
    <w:rsid w:val="005866AB"/>
    <w:rPr>
      <w:rFonts w:ascii="Times New Roman" w:eastAsia="Times New Roman" w:hAnsi="Times New Roman" w:cs="Times New Roman"/>
      <w:spacing w:val="20"/>
      <w:sz w:val="36"/>
      <w:szCs w:val="36"/>
      <w:shd w:val="clear" w:color="auto" w:fill="FFFFFF"/>
    </w:rPr>
  </w:style>
  <w:style w:type="character" w:customStyle="1" w:styleId="11pt">
    <w:name w:val="Колонтитул + 11 pt;Не полужирный"/>
    <w:basedOn w:val="af0"/>
    <w:rsid w:val="005866AB"/>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0">
    <w:name w:val="Основной текст (2) + Курсив;Интервал 2 pt"/>
    <w:basedOn w:val="23"/>
    <w:rsid w:val="005866AB"/>
    <w:rPr>
      <w:rFonts w:ascii="Times New Roman" w:eastAsia="Times New Roman" w:hAnsi="Times New Roman" w:cs="Times New Roman"/>
      <w:b w:val="0"/>
      <w:bCs w:val="0"/>
      <w:i/>
      <w:iCs/>
      <w:smallCaps w:val="0"/>
      <w:strike w:val="0"/>
      <w:color w:val="000000"/>
      <w:spacing w:val="50"/>
      <w:w w:val="100"/>
      <w:position w:val="0"/>
      <w:sz w:val="28"/>
      <w:szCs w:val="28"/>
      <w:u w:val="none"/>
      <w:lang w:val="ru-RU" w:eastAsia="ru-RU" w:bidi="ru-RU"/>
    </w:rPr>
  </w:style>
  <w:style w:type="character" w:customStyle="1" w:styleId="295pt">
    <w:name w:val="Основной текст (2) + 9;5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13pt">
    <w:name w:val="Колонтитул + 13 pt;Не полужирный"/>
    <w:basedOn w:val="af0"/>
    <w:rsid w:val="005866A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w:basedOn w:val="23"/>
    <w:rsid w:val="005866AB"/>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81">
    <w:name w:val="Основной текст (8)_"/>
    <w:basedOn w:val="a3"/>
    <w:link w:val="82"/>
    <w:rsid w:val="005866AB"/>
    <w:rPr>
      <w:rFonts w:ascii="Segoe UI" w:eastAsia="Segoe UI" w:hAnsi="Segoe UI" w:cs="Segoe UI"/>
      <w:w w:val="200"/>
      <w:sz w:val="8"/>
      <w:szCs w:val="8"/>
      <w:shd w:val="clear" w:color="auto" w:fill="FFFFFF"/>
      <w:lang w:val="en-US" w:bidi="en-US"/>
    </w:rPr>
  </w:style>
  <w:style w:type="character" w:customStyle="1" w:styleId="275">
    <w:name w:val="Основной текст (2) + Полужирный;Масштаб 75%"/>
    <w:basedOn w:val="23"/>
    <w:rsid w:val="005866AB"/>
    <w:rPr>
      <w:rFonts w:ascii="Times New Roman" w:eastAsia="Times New Roman" w:hAnsi="Times New Roman" w:cs="Times New Roman"/>
      <w:b/>
      <w:bCs/>
      <w:i w:val="0"/>
      <w:iCs w:val="0"/>
      <w:smallCaps w:val="0"/>
      <w:strike w:val="0"/>
      <w:color w:val="000000"/>
      <w:spacing w:val="0"/>
      <w:w w:val="75"/>
      <w:position w:val="0"/>
      <w:sz w:val="28"/>
      <w:szCs w:val="28"/>
      <w:u w:val="none"/>
      <w:lang w:val="ru-RU" w:eastAsia="ru-RU" w:bidi="ru-RU"/>
    </w:rPr>
  </w:style>
  <w:style w:type="character" w:customStyle="1" w:styleId="12pt1pt">
    <w:name w:val="Колонтитул + 12 pt;Курсив;Интервал 1 pt"/>
    <w:basedOn w:val="af0"/>
    <w:rsid w:val="005866AB"/>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5866AB"/>
    <w:rPr>
      <w:rFonts w:ascii="Candara" w:eastAsia="Candara" w:hAnsi="Candara" w:cs="Candara"/>
      <w:b w:val="0"/>
      <w:bCs w:val="0"/>
      <w:i w:val="0"/>
      <w:iCs w:val="0"/>
      <w:smallCaps w:val="0"/>
      <w:strike w:val="0"/>
      <w:color w:val="000000"/>
      <w:spacing w:val="-10"/>
      <w:w w:val="100"/>
      <w:position w:val="0"/>
      <w:sz w:val="26"/>
      <w:szCs w:val="26"/>
      <w:u w:val="none"/>
      <w:lang w:val="ru-RU" w:eastAsia="ru-RU" w:bidi="ru-RU"/>
    </w:rPr>
  </w:style>
  <w:style w:type="character" w:customStyle="1" w:styleId="855pt150">
    <w:name w:val="Основной текст (8) + 5;5 pt;Масштаб 150%"/>
    <w:basedOn w:val="81"/>
    <w:rsid w:val="005866AB"/>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1">
    <w:name w:val="Основной текст (9)_"/>
    <w:basedOn w:val="a3"/>
    <w:link w:val="92"/>
    <w:rsid w:val="005866AB"/>
    <w:rPr>
      <w:rFonts w:ascii="Times New Roman" w:eastAsia="Times New Roman" w:hAnsi="Times New Roman" w:cs="Times New Roman"/>
      <w:b/>
      <w:bCs/>
      <w:sz w:val="19"/>
      <w:szCs w:val="19"/>
      <w:shd w:val="clear" w:color="auto" w:fill="FFFFFF"/>
    </w:rPr>
  </w:style>
  <w:style w:type="character" w:customStyle="1" w:styleId="25pt">
    <w:name w:val="Основной текст (2) + Интервал 5 pt"/>
    <w:basedOn w:val="23"/>
    <w:rsid w:val="005866AB"/>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character" w:customStyle="1" w:styleId="100">
    <w:name w:val="Основной текст (10)_"/>
    <w:basedOn w:val="a3"/>
    <w:link w:val="101"/>
    <w:rsid w:val="005866AB"/>
    <w:rPr>
      <w:rFonts w:ascii="Times New Roman" w:eastAsia="Times New Roman" w:hAnsi="Times New Roman" w:cs="Times New Roman"/>
      <w:sz w:val="8"/>
      <w:szCs w:val="8"/>
      <w:shd w:val="clear" w:color="auto" w:fill="FFFFFF"/>
    </w:rPr>
  </w:style>
  <w:style w:type="character" w:customStyle="1" w:styleId="20pt">
    <w:name w:val="Основной текст (2) + Курсив;Интервал 0 pt"/>
    <w:basedOn w:val="23"/>
    <w:rsid w:val="005866AB"/>
    <w:rPr>
      <w:rFonts w:ascii="Times New Roman" w:eastAsia="Times New Roman" w:hAnsi="Times New Roman" w:cs="Times New Roman"/>
      <w:b w:val="0"/>
      <w:bCs w:val="0"/>
      <w:i/>
      <w:iCs/>
      <w:smallCaps w:val="0"/>
      <w:strike w:val="0"/>
      <w:color w:val="000000"/>
      <w:spacing w:val="-10"/>
      <w:w w:val="100"/>
      <w:position w:val="0"/>
      <w:sz w:val="28"/>
      <w:szCs w:val="28"/>
      <w:u w:val="none"/>
      <w:lang w:val="ru-RU" w:eastAsia="ru-RU" w:bidi="ru-RU"/>
    </w:rPr>
  </w:style>
  <w:style w:type="character" w:customStyle="1" w:styleId="2Candara13pt">
    <w:name w:val="Основной текст (2) + Candara;13 pt"/>
    <w:basedOn w:val="23"/>
    <w:rsid w:val="005866AB"/>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110">
    <w:name w:val="Основной текст (11)_"/>
    <w:basedOn w:val="a3"/>
    <w:link w:val="111"/>
    <w:rsid w:val="005866AB"/>
    <w:rPr>
      <w:rFonts w:ascii="Times New Roman" w:eastAsia="Times New Roman" w:hAnsi="Times New Roman" w:cs="Times New Roman"/>
      <w:sz w:val="8"/>
      <w:szCs w:val="8"/>
      <w:shd w:val="clear" w:color="auto" w:fill="FFFFFF"/>
    </w:rPr>
  </w:style>
  <w:style w:type="character" w:customStyle="1" w:styleId="120">
    <w:name w:val="Основной текст (12)_"/>
    <w:basedOn w:val="a3"/>
    <w:link w:val="121"/>
    <w:rsid w:val="005866AB"/>
    <w:rPr>
      <w:rFonts w:ascii="Times New Roman" w:eastAsia="Times New Roman" w:hAnsi="Times New Roman" w:cs="Times New Roman"/>
      <w:sz w:val="10"/>
      <w:szCs w:val="10"/>
      <w:shd w:val="clear" w:color="auto" w:fill="FFFFFF"/>
    </w:rPr>
  </w:style>
  <w:style w:type="character" w:customStyle="1" w:styleId="13">
    <w:name w:val="Основной текст (13)_"/>
    <w:basedOn w:val="a3"/>
    <w:link w:val="130"/>
    <w:rsid w:val="005866AB"/>
    <w:rPr>
      <w:rFonts w:ascii="Times New Roman" w:eastAsia="Times New Roman" w:hAnsi="Times New Roman" w:cs="Times New Roman"/>
      <w:sz w:val="9"/>
      <w:szCs w:val="9"/>
      <w:shd w:val="clear" w:color="auto" w:fill="FFFFFF"/>
    </w:rPr>
  </w:style>
  <w:style w:type="character" w:customStyle="1" w:styleId="210pt">
    <w:name w:val="Основной текст (2) + 10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21pt">
    <w:name w:val="Основной текст (2) + Курсив;Интервал 1 pt"/>
    <w:basedOn w:val="23"/>
    <w:rsid w:val="005866AB"/>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4">
    <w:name w:val="Основной текст (14)_"/>
    <w:basedOn w:val="a3"/>
    <w:link w:val="140"/>
    <w:rsid w:val="005866AB"/>
    <w:rPr>
      <w:rFonts w:ascii="Times New Roman" w:eastAsia="Times New Roman" w:hAnsi="Times New Roman" w:cs="Times New Roman"/>
      <w:sz w:val="9"/>
      <w:szCs w:val="9"/>
      <w:shd w:val="clear" w:color="auto" w:fill="FFFFFF"/>
    </w:rPr>
  </w:style>
  <w:style w:type="character" w:customStyle="1" w:styleId="26">
    <w:name w:val="Основной текст (2) + Малые прописные"/>
    <w:basedOn w:val="23"/>
    <w:rsid w:val="005866AB"/>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15">
    <w:name w:val="Основной текст (15)_"/>
    <w:basedOn w:val="a3"/>
    <w:link w:val="150"/>
    <w:rsid w:val="005866AB"/>
    <w:rPr>
      <w:rFonts w:ascii="Sylfaen" w:eastAsia="Sylfaen" w:hAnsi="Sylfaen" w:cs="Sylfaen"/>
      <w:sz w:val="8"/>
      <w:szCs w:val="8"/>
      <w:shd w:val="clear" w:color="auto" w:fill="FFFFFF"/>
      <w:lang w:val="en-US" w:bidi="en-US"/>
    </w:rPr>
  </w:style>
  <w:style w:type="character" w:customStyle="1" w:styleId="15CourierNew">
    <w:name w:val="Основной текст (15) + Courier New;Курсив"/>
    <w:basedOn w:val="15"/>
    <w:rsid w:val="005866AB"/>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3"/>
    <w:link w:val="160"/>
    <w:rsid w:val="005866AB"/>
    <w:rPr>
      <w:rFonts w:ascii="Times New Roman" w:eastAsia="Times New Roman" w:hAnsi="Times New Roman" w:cs="Times New Roman"/>
      <w:b/>
      <w:bCs/>
      <w:sz w:val="26"/>
      <w:szCs w:val="26"/>
      <w:shd w:val="clear" w:color="auto" w:fill="FFFFFF"/>
    </w:rPr>
  </w:style>
  <w:style w:type="character" w:customStyle="1" w:styleId="1695pt1pt">
    <w:name w:val="Основной текст (16) + 9;5 pt;Курсив;Интервал 1 pt"/>
    <w:basedOn w:val="16"/>
    <w:rsid w:val="005866AB"/>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17">
    <w:name w:val="Основной текст (17)_"/>
    <w:basedOn w:val="a3"/>
    <w:link w:val="170"/>
    <w:rsid w:val="005866AB"/>
    <w:rPr>
      <w:rFonts w:ascii="Times New Roman" w:eastAsia="Times New Roman" w:hAnsi="Times New Roman" w:cs="Times New Roman"/>
      <w:b/>
      <w:bCs/>
      <w:sz w:val="20"/>
      <w:szCs w:val="20"/>
      <w:shd w:val="clear" w:color="auto" w:fill="FFFFFF"/>
    </w:rPr>
  </w:style>
  <w:style w:type="character" w:customStyle="1" w:styleId="171">
    <w:name w:val="Основной текст (17) + Малые прописные"/>
    <w:basedOn w:val="17"/>
    <w:rsid w:val="005866AB"/>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3"/>
    <w:link w:val="180"/>
    <w:rsid w:val="005866AB"/>
    <w:rPr>
      <w:rFonts w:ascii="Century Schoolbook" w:eastAsia="Century Schoolbook" w:hAnsi="Century Schoolbook" w:cs="Century Schoolbook"/>
      <w:sz w:val="8"/>
      <w:szCs w:val="8"/>
      <w:shd w:val="clear" w:color="auto" w:fill="FFFFFF"/>
    </w:rPr>
  </w:style>
  <w:style w:type="character" w:customStyle="1" w:styleId="211pt">
    <w:name w:val="Основной текст (2) + 11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27">
    <w:name w:val="Основной текст (2) + 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10pt1">
    <w:name w:val="Основной текст (2) + 10 pt"/>
    <w:basedOn w:val="23"/>
    <w:rsid w:val="005866A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2Candara13pt-1pt">
    <w:name w:val="Основной текст (2) + Candara;13 pt;Интервал -1 pt"/>
    <w:basedOn w:val="23"/>
    <w:rsid w:val="005866AB"/>
    <w:rPr>
      <w:rFonts w:ascii="Candara" w:eastAsia="Candara" w:hAnsi="Candara" w:cs="Candara"/>
      <w:b w:val="0"/>
      <w:bCs w:val="0"/>
      <w:i w:val="0"/>
      <w:iCs w:val="0"/>
      <w:smallCaps w:val="0"/>
      <w:strike w:val="0"/>
      <w:color w:val="000000"/>
      <w:spacing w:val="-20"/>
      <w:w w:val="100"/>
      <w:position w:val="0"/>
      <w:sz w:val="26"/>
      <w:szCs w:val="26"/>
      <w:u w:val="none"/>
      <w:lang w:val="ru-RU" w:eastAsia="ru-RU" w:bidi="ru-RU"/>
    </w:rPr>
  </w:style>
  <w:style w:type="character" w:customStyle="1" w:styleId="19">
    <w:name w:val="Основной текст (19)_"/>
    <w:basedOn w:val="a3"/>
    <w:link w:val="190"/>
    <w:rsid w:val="005866AB"/>
    <w:rPr>
      <w:rFonts w:ascii="Times New Roman" w:eastAsia="Times New Roman" w:hAnsi="Times New Roman" w:cs="Times New Roman"/>
      <w:b/>
      <w:bCs/>
      <w:i/>
      <w:iCs/>
      <w:sz w:val="19"/>
      <w:szCs w:val="19"/>
      <w:shd w:val="clear" w:color="auto" w:fill="FFFFFF"/>
    </w:rPr>
  </w:style>
  <w:style w:type="character" w:customStyle="1" w:styleId="200">
    <w:name w:val="Основной текст (20)_"/>
    <w:basedOn w:val="a3"/>
    <w:link w:val="201"/>
    <w:rsid w:val="005866AB"/>
    <w:rPr>
      <w:rFonts w:ascii="Franklin Gothic Heavy" w:eastAsia="Franklin Gothic Heavy" w:hAnsi="Franklin Gothic Heavy" w:cs="Franklin Gothic Heavy"/>
      <w:sz w:val="8"/>
      <w:szCs w:val="8"/>
      <w:shd w:val="clear" w:color="auto" w:fill="FFFFFF"/>
    </w:rPr>
  </w:style>
  <w:style w:type="character" w:customStyle="1" w:styleId="31Exact">
    <w:name w:val="Основной текст (31) Exact"/>
    <w:basedOn w:val="a3"/>
    <w:rsid w:val="005866AB"/>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basedOn w:val="310"/>
    <w:rsid w:val="005866AB"/>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basedOn w:val="a3"/>
    <w:link w:val="39"/>
    <w:rsid w:val="005866AB"/>
    <w:rPr>
      <w:rFonts w:ascii="Impact" w:eastAsia="Impact" w:hAnsi="Impact" w:cs="Impact"/>
      <w:sz w:val="28"/>
      <w:szCs w:val="28"/>
      <w:shd w:val="clear" w:color="auto" w:fill="FFFFFF"/>
    </w:rPr>
  </w:style>
  <w:style w:type="character" w:customStyle="1" w:styleId="11pt0pt">
    <w:name w:val="Колонтитул + 11 pt;Не полужирный;Интервал 0 pt"/>
    <w:basedOn w:val="af0"/>
    <w:rsid w:val="005866AB"/>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10">
    <w:name w:val="Основной текст (21)_"/>
    <w:basedOn w:val="a3"/>
    <w:link w:val="211"/>
    <w:rsid w:val="005866AB"/>
    <w:rPr>
      <w:rFonts w:ascii="Franklin Gothic Heavy" w:eastAsia="Franklin Gothic Heavy" w:hAnsi="Franklin Gothic Heavy" w:cs="Franklin Gothic Heavy"/>
      <w:sz w:val="8"/>
      <w:szCs w:val="8"/>
      <w:shd w:val="clear" w:color="auto" w:fill="FFFFFF"/>
    </w:rPr>
  </w:style>
  <w:style w:type="character" w:customStyle="1" w:styleId="220">
    <w:name w:val="Основной текст (22)_"/>
    <w:basedOn w:val="a3"/>
    <w:link w:val="221"/>
    <w:rsid w:val="005866AB"/>
    <w:rPr>
      <w:rFonts w:ascii="Segoe UI" w:eastAsia="Segoe UI" w:hAnsi="Segoe UI" w:cs="Segoe UI"/>
      <w:sz w:val="8"/>
      <w:szCs w:val="8"/>
      <w:shd w:val="clear" w:color="auto" w:fill="FFFFFF"/>
    </w:rPr>
  </w:style>
  <w:style w:type="character" w:customStyle="1" w:styleId="230">
    <w:name w:val="Основной текст (23)_"/>
    <w:basedOn w:val="a3"/>
    <w:link w:val="231"/>
    <w:rsid w:val="005866AB"/>
    <w:rPr>
      <w:rFonts w:ascii="Segoe UI" w:eastAsia="Segoe UI" w:hAnsi="Segoe UI" w:cs="Segoe UI"/>
      <w:sz w:val="10"/>
      <w:szCs w:val="10"/>
      <w:shd w:val="clear" w:color="auto" w:fill="FFFFFF"/>
    </w:rPr>
  </w:style>
  <w:style w:type="character" w:customStyle="1" w:styleId="240">
    <w:name w:val="Основной текст (24)_"/>
    <w:basedOn w:val="a3"/>
    <w:link w:val="241"/>
    <w:rsid w:val="005866AB"/>
    <w:rPr>
      <w:rFonts w:ascii="Times New Roman" w:eastAsia="Times New Roman" w:hAnsi="Times New Roman" w:cs="Times New Roman"/>
      <w:sz w:val="8"/>
      <w:szCs w:val="8"/>
      <w:shd w:val="clear" w:color="auto" w:fill="FFFFFF"/>
    </w:rPr>
  </w:style>
  <w:style w:type="character" w:customStyle="1" w:styleId="250">
    <w:name w:val="Основной текст (25)_"/>
    <w:basedOn w:val="a3"/>
    <w:link w:val="251"/>
    <w:rsid w:val="005866AB"/>
    <w:rPr>
      <w:rFonts w:ascii="Times New Roman" w:eastAsia="Times New Roman" w:hAnsi="Times New Roman" w:cs="Times New Roman"/>
      <w:sz w:val="10"/>
      <w:szCs w:val="10"/>
      <w:shd w:val="clear" w:color="auto" w:fill="FFFFFF"/>
    </w:rPr>
  </w:style>
  <w:style w:type="character" w:customStyle="1" w:styleId="260">
    <w:name w:val="Основной текст (26)_"/>
    <w:basedOn w:val="a3"/>
    <w:link w:val="261"/>
    <w:rsid w:val="005866AB"/>
    <w:rPr>
      <w:rFonts w:ascii="Segoe UI" w:eastAsia="Segoe UI" w:hAnsi="Segoe UI" w:cs="Segoe UI"/>
      <w:sz w:val="10"/>
      <w:szCs w:val="10"/>
      <w:shd w:val="clear" w:color="auto" w:fill="FFFFFF"/>
    </w:rPr>
  </w:style>
  <w:style w:type="character" w:customStyle="1" w:styleId="270">
    <w:name w:val="Основной текст (27)_"/>
    <w:basedOn w:val="a3"/>
    <w:link w:val="271"/>
    <w:rsid w:val="005866AB"/>
    <w:rPr>
      <w:rFonts w:ascii="Times New Roman" w:eastAsia="Times New Roman" w:hAnsi="Times New Roman" w:cs="Times New Roman"/>
      <w:spacing w:val="-10"/>
      <w:sz w:val="9"/>
      <w:szCs w:val="9"/>
      <w:shd w:val="clear" w:color="auto" w:fill="FFFFFF"/>
      <w:lang w:val="en-US" w:bidi="en-US"/>
    </w:rPr>
  </w:style>
  <w:style w:type="character" w:customStyle="1" w:styleId="28">
    <w:name w:val="Основной текст (28)_"/>
    <w:basedOn w:val="a3"/>
    <w:link w:val="280"/>
    <w:rsid w:val="005866AB"/>
    <w:rPr>
      <w:rFonts w:ascii="Times New Roman" w:eastAsia="Times New Roman" w:hAnsi="Times New Roman" w:cs="Times New Roman"/>
      <w:sz w:val="8"/>
      <w:szCs w:val="8"/>
      <w:shd w:val="clear" w:color="auto" w:fill="FFFFFF"/>
    </w:rPr>
  </w:style>
  <w:style w:type="character" w:customStyle="1" w:styleId="29">
    <w:name w:val="Основной текст (2) + 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8"/>
      <w:szCs w:val="28"/>
      <w:u w:val="none"/>
      <w:lang w:val="en-US" w:eastAsia="en-US" w:bidi="en-US"/>
    </w:rPr>
  </w:style>
  <w:style w:type="character" w:customStyle="1" w:styleId="2Candara10pt-1pt">
    <w:name w:val="Основной текст (2) + Candara;10 pt;Интервал -1 pt"/>
    <w:basedOn w:val="23"/>
    <w:rsid w:val="005866AB"/>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95pt0">
    <w:name w:val="Основной текст (2) + 9;5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2FranklinGothicMediumCond18pt">
    <w:name w:val="Основной текст (2) + Franklin Gothic Medium Cond;18 pt"/>
    <w:basedOn w:val="23"/>
    <w:rsid w:val="005866AB"/>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lang w:val="ru-RU" w:eastAsia="ru-RU" w:bidi="ru-RU"/>
    </w:rPr>
  </w:style>
  <w:style w:type="character" w:customStyle="1" w:styleId="21pt0">
    <w:name w:val="Основной текст (2) + Интервал 1 pt"/>
    <w:basedOn w:val="23"/>
    <w:rsid w:val="005866AB"/>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SegoeUI17pt">
    <w:name w:val="Основной текст (2) + Segoe UI;17 pt;Полужирный;Курсив"/>
    <w:basedOn w:val="23"/>
    <w:rsid w:val="005866AB"/>
    <w:rPr>
      <w:rFonts w:ascii="Segoe UI" w:eastAsia="Segoe UI" w:hAnsi="Segoe UI" w:cs="Segoe UI"/>
      <w:b/>
      <w:bCs/>
      <w:i/>
      <w:iCs/>
      <w:smallCaps w:val="0"/>
      <w:strike w:val="0"/>
      <w:color w:val="000000"/>
      <w:spacing w:val="0"/>
      <w:w w:val="100"/>
      <w:position w:val="0"/>
      <w:sz w:val="34"/>
      <w:szCs w:val="34"/>
      <w:u w:val="none"/>
      <w:lang w:val="en-US" w:eastAsia="en-US" w:bidi="en-US"/>
    </w:rPr>
  </w:style>
  <w:style w:type="character" w:customStyle="1" w:styleId="2FranklinGothicMediumCond19pt">
    <w:name w:val="Основной текст (2) + Franklin Gothic Medium Cond;19 pt;Курсив"/>
    <w:basedOn w:val="23"/>
    <w:rsid w:val="005866AB"/>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lang w:val="ru-RU" w:eastAsia="ru-RU" w:bidi="ru-RU"/>
    </w:rPr>
  </w:style>
  <w:style w:type="character" w:customStyle="1" w:styleId="220pt">
    <w:name w:val="Основной текст (2) + 20 pt"/>
    <w:basedOn w:val="23"/>
    <w:rsid w:val="005866AB"/>
    <w:rPr>
      <w:rFonts w:ascii="Times New Roman" w:eastAsia="Times New Roman" w:hAnsi="Times New Roman" w:cs="Times New Roman"/>
      <w:b w:val="0"/>
      <w:bCs w:val="0"/>
      <w:i w:val="0"/>
      <w:iCs w:val="0"/>
      <w:smallCaps w:val="0"/>
      <w:strike w:val="0"/>
      <w:color w:val="000000"/>
      <w:spacing w:val="0"/>
      <w:w w:val="100"/>
      <w:position w:val="0"/>
      <w:sz w:val="40"/>
      <w:szCs w:val="40"/>
      <w:u w:val="none"/>
      <w:lang w:val="ru-RU" w:eastAsia="ru-RU" w:bidi="ru-RU"/>
    </w:rPr>
  </w:style>
  <w:style w:type="character" w:customStyle="1" w:styleId="226pt">
    <w:name w:val="Основной текст (2) + 26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52"/>
      <w:szCs w:val="52"/>
      <w:u w:val="none"/>
      <w:lang w:val="ru-RU" w:eastAsia="ru-RU" w:bidi="ru-RU"/>
    </w:rPr>
  </w:style>
  <w:style w:type="character" w:customStyle="1" w:styleId="218pt">
    <w:name w:val="Основной текст (2) + 18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212pt">
    <w:name w:val="Основной текст (2) + 12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90">
    <w:name w:val="Основной текст (29)_"/>
    <w:basedOn w:val="a3"/>
    <w:link w:val="291"/>
    <w:rsid w:val="005866A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basedOn w:val="290"/>
    <w:rsid w:val="005866A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basedOn w:val="290"/>
    <w:rsid w:val="005866A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3"/>
    <w:link w:val="301"/>
    <w:rsid w:val="005866AB"/>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basedOn w:val="300"/>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5866AB"/>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3"/>
    <w:rsid w:val="005866AB"/>
    <w:rPr>
      <w:rFonts w:ascii="Times New Roman" w:eastAsia="Times New Roman" w:hAnsi="Times New Roman" w:cs="Times New Roman"/>
      <w:b/>
      <w:bCs/>
      <w:i w:val="0"/>
      <w:iCs w:val="0"/>
      <w:smallCaps w:val="0"/>
      <w:strike w:val="0"/>
      <w:color w:val="000000"/>
      <w:spacing w:val="0"/>
      <w:w w:val="60"/>
      <w:position w:val="0"/>
      <w:sz w:val="28"/>
      <w:szCs w:val="28"/>
      <w:u w:val="none"/>
      <w:lang w:val="ru-RU" w:eastAsia="ru-RU" w:bidi="ru-RU"/>
    </w:rPr>
  </w:style>
  <w:style w:type="character" w:customStyle="1" w:styleId="2FranklinGothicMediumCond18pt0">
    <w:name w:val="Основной текст (2) + Franklin Gothic Medium Cond;18 pt;Курсив"/>
    <w:basedOn w:val="23"/>
    <w:rsid w:val="005866AB"/>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lang w:val="ru-RU" w:eastAsia="ru-RU" w:bidi="ru-RU"/>
    </w:rPr>
  </w:style>
  <w:style w:type="character" w:customStyle="1" w:styleId="2a">
    <w:name w:val="Оглавление (2)_"/>
    <w:basedOn w:val="a3"/>
    <w:link w:val="2b"/>
    <w:rsid w:val="005866AB"/>
    <w:rPr>
      <w:rFonts w:ascii="Times New Roman" w:eastAsia="Times New Roman" w:hAnsi="Times New Roman" w:cs="Times New Roman"/>
      <w:sz w:val="28"/>
      <w:szCs w:val="28"/>
      <w:shd w:val="clear" w:color="auto" w:fill="FFFFFF"/>
    </w:rPr>
  </w:style>
  <w:style w:type="character" w:customStyle="1" w:styleId="21pt1">
    <w:name w:val="Оглавление (2) + Курсив;Интервал 1 pt"/>
    <w:basedOn w:val="2a"/>
    <w:rsid w:val="005866AB"/>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5866AB"/>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210pt2">
    <w:name w:val="Основной текст (2) + 10 pt;Курсив"/>
    <w:basedOn w:val="23"/>
    <w:rsid w:val="005866AB"/>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1pt0">
    <w:name w:val="Основной текст (2) + 11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2">
    <w:name w:val="Оглавление_"/>
    <w:basedOn w:val="a3"/>
    <w:link w:val="af3"/>
    <w:rsid w:val="005866A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TimesNewRoman16pt0pt">
    <w:name w:val="Оглавление + Times New Roman;16 pt;Полужирный;Курсив;Интервал 0 pt"/>
    <w:basedOn w:val="af2"/>
    <w:rsid w:val="005866A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5866AB"/>
    <w:rPr>
      <w:rFonts w:ascii="Times New Roman" w:eastAsia="Times New Roman" w:hAnsi="Times New Roman" w:cs="Times New Roman"/>
      <w:b/>
      <w:bCs/>
      <w:i w:val="0"/>
      <w:iCs w:val="0"/>
      <w:smallCaps/>
      <w:strike w:val="0"/>
      <w:color w:val="000000"/>
      <w:spacing w:val="-10"/>
      <w:w w:val="100"/>
      <w:position w:val="0"/>
      <w:sz w:val="24"/>
      <w:szCs w:val="24"/>
      <w:u w:val="none"/>
      <w:lang w:val="ru-RU" w:eastAsia="ru-RU" w:bidi="ru-RU"/>
    </w:rPr>
  </w:style>
  <w:style w:type="character" w:customStyle="1" w:styleId="2FranklinGothicMediumCond18pt0pt">
    <w:name w:val="Основной текст (2) + Franklin Gothic Medium Cond;18 pt;Интервал 0 pt"/>
    <w:basedOn w:val="23"/>
    <w:rsid w:val="005866AB"/>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5866AB"/>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basedOn w:val="23"/>
    <w:rsid w:val="005866AB"/>
    <w:rPr>
      <w:rFonts w:ascii="Times New Roman" w:eastAsia="Times New Roman" w:hAnsi="Times New Roman" w:cs="Times New Roman"/>
      <w:b/>
      <w:bCs/>
      <w:i w:val="0"/>
      <w:iCs w:val="0"/>
      <w:smallCaps w:val="0"/>
      <w:strike w:val="0"/>
      <w:color w:val="000000"/>
      <w:spacing w:val="0"/>
      <w:w w:val="200"/>
      <w:position w:val="0"/>
      <w:sz w:val="24"/>
      <w:szCs w:val="24"/>
      <w:u w:val="none"/>
      <w:lang w:val="ru-RU" w:eastAsia="ru-RU" w:bidi="ru-RU"/>
    </w:rPr>
  </w:style>
  <w:style w:type="character" w:customStyle="1" w:styleId="212pt2000">
    <w:name w:val="Основной текст (2) + 12 pt;Малые прописные;Масштаб 200%"/>
    <w:basedOn w:val="23"/>
    <w:rsid w:val="005866AB"/>
    <w:rPr>
      <w:rFonts w:ascii="Times New Roman" w:eastAsia="Times New Roman" w:hAnsi="Times New Roman" w:cs="Times New Roman"/>
      <w:b/>
      <w:bCs/>
      <w:i w:val="0"/>
      <w:iCs w:val="0"/>
      <w:smallCaps/>
      <w:strike w:val="0"/>
      <w:color w:val="000000"/>
      <w:spacing w:val="0"/>
      <w:w w:val="200"/>
      <w:position w:val="0"/>
      <w:sz w:val="24"/>
      <w:szCs w:val="24"/>
      <w:u w:val="none"/>
      <w:lang w:val="en-US" w:eastAsia="en-US" w:bidi="en-US"/>
    </w:rPr>
  </w:style>
  <w:style w:type="character" w:customStyle="1" w:styleId="1a">
    <w:name w:val="Заголовок №1_"/>
    <w:basedOn w:val="a3"/>
    <w:link w:val="1b"/>
    <w:rsid w:val="005866AB"/>
    <w:rPr>
      <w:rFonts w:ascii="Verdana" w:eastAsia="Verdana" w:hAnsi="Verdana" w:cs="Verdana"/>
      <w:sz w:val="30"/>
      <w:szCs w:val="30"/>
      <w:shd w:val="clear" w:color="auto" w:fill="FFFFFF"/>
      <w:lang w:val="en-US" w:bidi="en-US"/>
    </w:rPr>
  </w:style>
  <w:style w:type="character" w:customStyle="1" w:styleId="302">
    <w:name w:val="Основной текст (30) + Малые прописные"/>
    <w:basedOn w:val="300"/>
    <w:rsid w:val="005866AB"/>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5866AB"/>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3"/>
    <w:link w:val="321"/>
    <w:rsid w:val="005866AB"/>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basedOn w:val="320"/>
    <w:rsid w:val="005866AB"/>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3"/>
    <w:link w:val="331"/>
    <w:rsid w:val="005866AB"/>
    <w:rPr>
      <w:rFonts w:ascii="Garamond" w:eastAsia="Garamond" w:hAnsi="Garamond" w:cs="Garamond"/>
      <w:b/>
      <w:bCs/>
      <w:spacing w:val="20"/>
      <w:sz w:val="28"/>
      <w:szCs w:val="28"/>
      <w:shd w:val="clear" w:color="auto" w:fill="FFFFFF"/>
    </w:rPr>
  </w:style>
  <w:style w:type="character" w:customStyle="1" w:styleId="34">
    <w:name w:val="Оглавление (3)_"/>
    <w:basedOn w:val="a3"/>
    <w:link w:val="35"/>
    <w:rsid w:val="005866AB"/>
    <w:rPr>
      <w:rFonts w:ascii="Times New Roman" w:eastAsia="Times New Roman" w:hAnsi="Times New Roman" w:cs="Times New Roman"/>
      <w:b/>
      <w:bCs/>
      <w:sz w:val="26"/>
      <w:szCs w:val="26"/>
      <w:shd w:val="clear" w:color="auto" w:fill="FFFFFF"/>
    </w:rPr>
  </w:style>
  <w:style w:type="character" w:customStyle="1" w:styleId="3FranklinGothicMediumCond18pt">
    <w:name w:val="Оглавление (3) + Franklin Gothic Medium Cond;18 pt;Не полужирный;Курсив"/>
    <w:basedOn w:val="34"/>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0">
    <w:name w:val="Основной текст (31)_"/>
    <w:basedOn w:val="a3"/>
    <w:link w:val="311"/>
    <w:rsid w:val="005866AB"/>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basedOn w:val="310"/>
    <w:rsid w:val="005866AB"/>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3"/>
    <w:rsid w:val="005866AB"/>
    <w:rPr>
      <w:rFonts w:ascii="Times New Roman" w:eastAsia="Times New Roman" w:hAnsi="Times New Roman" w:cs="Times New Roman"/>
      <w:b/>
      <w:bCs/>
      <w:i w:val="0"/>
      <w:iCs w:val="0"/>
      <w:smallCaps w:val="0"/>
      <w:strike w:val="0"/>
      <w:color w:val="000000"/>
      <w:spacing w:val="-30"/>
      <w:w w:val="100"/>
      <w:position w:val="0"/>
      <w:sz w:val="26"/>
      <w:szCs w:val="26"/>
      <w:u w:val="none"/>
      <w:lang w:val="ru-RU" w:eastAsia="ru-RU" w:bidi="ru-RU"/>
    </w:rPr>
  </w:style>
  <w:style w:type="character" w:customStyle="1" w:styleId="29TimesNewRoman16pt2pt">
    <w:name w:val="Основной текст (29) + Times New Roman;16 pt;Полужирный;Курсив;Интервал 2 pt"/>
    <w:basedOn w:val="290"/>
    <w:rsid w:val="005866AB"/>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basedOn w:val="23"/>
    <w:rsid w:val="005866AB"/>
    <w:rPr>
      <w:rFonts w:ascii="Times New Roman" w:eastAsia="Times New Roman" w:hAnsi="Times New Roman" w:cs="Times New Roman"/>
      <w:b w:val="0"/>
      <w:bCs w:val="0"/>
      <w:i/>
      <w:iCs/>
      <w:smallCaps w:val="0"/>
      <w:strike w:val="0"/>
      <w:color w:val="000000"/>
      <w:spacing w:val="180"/>
      <w:w w:val="100"/>
      <w:position w:val="0"/>
      <w:sz w:val="28"/>
      <w:szCs w:val="28"/>
      <w:u w:val="none"/>
      <w:lang w:val="ru-RU" w:eastAsia="ru-RU" w:bidi="ru-RU"/>
    </w:rPr>
  </w:style>
  <w:style w:type="character" w:customStyle="1" w:styleId="29TimesNewRoman16pt1pt">
    <w:name w:val="Основной текст (29) + Times New Roman;16 pt;Полужирный;Курсив;Интервал 1 pt"/>
    <w:basedOn w:val="290"/>
    <w:rsid w:val="005866A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3"/>
    <w:rsid w:val="005866AB"/>
    <w:rPr>
      <w:rFonts w:ascii="Consolas" w:eastAsia="Consolas" w:hAnsi="Consolas" w:cs="Consolas"/>
      <w:b w:val="0"/>
      <w:bCs w:val="0"/>
      <w:i/>
      <w:iCs/>
      <w:smallCaps w:val="0"/>
      <w:strike w:val="0"/>
      <w:color w:val="000000"/>
      <w:spacing w:val="0"/>
      <w:w w:val="100"/>
      <w:position w:val="0"/>
      <w:sz w:val="48"/>
      <w:szCs w:val="48"/>
      <w:u w:val="none"/>
      <w:lang w:val="ru-RU" w:eastAsia="ru-RU" w:bidi="ru-RU"/>
    </w:rPr>
  </w:style>
  <w:style w:type="character" w:customStyle="1" w:styleId="340">
    <w:name w:val="Основной текст (34)_"/>
    <w:basedOn w:val="a3"/>
    <w:link w:val="341"/>
    <w:rsid w:val="005866AB"/>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basedOn w:val="340"/>
    <w:rsid w:val="005866AB"/>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5866A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5866AB"/>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3"/>
    <w:link w:val="351"/>
    <w:rsid w:val="005866AB"/>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basedOn w:val="350"/>
    <w:rsid w:val="005866A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5866AB"/>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basedOn w:val="23"/>
    <w:rsid w:val="005866AB"/>
    <w:rPr>
      <w:rFonts w:ascii="Times New Roman" w:eastAsia="Times New Roman" w:hAnsi="Times New Roman" w:cs="Times New Roman"/>
      <w:b w:val="0"/>
      <w:bCs w:val="0"/>
      <w:i w:val="0"/>
      <w:iCs w:val="0"/>
      <w:smallCaps/>
      <w:strike w:val="0"/>
      <w:color w:val="000000"/>
      <w:spacing w:val="30"/>
      <w:w w:val="100"/>
      <w:position w:val="0"/>
      <w:sz w:val="28"/>
      <w:szCs w:val="28"/>
      <w:u w:val="none"/>
      <w:lang w:val="ru-RU" w:eastAsia="ru-RU" w:bidi="ru-RU"/>
    </w:rPr>
  </w:style>
  <w:style w:type="character" w:customStyle="1" w:styleId="2-1pt">
    <w:name w:val="Основной текст (2) + Курсив;Интервал -1 pt"/>
    <w:basedOn w:val="23"/>
    <w:rsid w:val="005866AB"/>
    <w:rPr>
      <w:rFonts w:ascii="Times New Roman" w:eastAsia="Times New Roman" w:hAnsi="Times New Roman" w:cs="Times New Roman"/>
      <w:b w:val="0"/>
      <w:bCs w:val="0"/>
      <w:i/>
      <w:iCs/>
      <w:smallCaps w:val="0"/>
      <w:strike w:val="0"/>
      <w:color w:val="000000"/>
      <w:spacing w:val="-20"/>
      <w:w w:val="100"/>
      <w:position w:val="0"/>
      <w:sz w:val="28"/>
      <w:szCs w:val="28"/>
      <w:u w:val="none"/>
      <w:lang w:val="en-US" w:eastAsia="en-US" w:bidi="en-US"/>
    </w:rPr>
  </w:style>
  <w:style w:type="character" w:customStyle="1" w:styleId="2FranklinGothicMediumCond19pt0">
    <w:name w:val="Основной текст (2) + Franklin Gothic Medium Cond;19 pt"/>
    <w:basedOn w:val="23"/>
    <w:rsid w:val="005866AB"/>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lang w:val="ru-RU" w:eastAsia="ru-RU" w:bidi="ru-RU"/>
    </w:rPr>
  </w:style>
  <w:style w:type="character" w:customStyle="1" w:styleId="36">
    <w:name w:val="Основной текст (36)_"/>
    <w:basedOn w:val="a3"/>
    <w:link w:val="360"/>
    <w:rsid w:val="005866AB"/>
    <w:rPr>
      <w:rFonts w:ascii="Times New Roman" w:eastAsia="Times New Roman" w:hAnsi="Times New Roman" w:cs="Times New Roman"/>
      <w:b/>
      <w:bCs/>
      <w:i/>
      <w:iCs/>
      <w:spacing w:val="60"/>
      <w:sz w:val="38"/>
      <w:szCs w:val="38"/>
      <w:shd w:val="clear" w:color="auto" w:fill="FFFFFF"/>
    </w:rPr>
  </w:style>
  <w:style w:type="character" w:customStyle="1" w:styleId="37">
    <w:name w:val="Основной текст (37)_"/>
    <w:basedOn w:val="a3"/>
    <w:link w:val="370"/>
    <w:rsid w:val="005866AB"/>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basedOn w:val="37"/>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5866AB"/>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4">
    <w:name w:val="Оглавление + Малые прописные"/>
    <w:basedOn w:val="af2"/>
    <w:rsid w:val="005866A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2"/>
    <w:rsid w:val="005866A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3"/>
    <w:link w:val="2e"/>
    <w:rsid w:val="005866AB"/>
    <w:rPr>
      <w:rFonts w:ascii="Times New Roman" w:eastAsia="Times New Roman" w:hAnsi="Times New Roman" w:cs="Times New Roman"/>
      <w:b/>
      <w:bCs/>
      <w:spacing w:val="20"/>
      <w:sz w:val="24"/>
      <w:szCs w:val="24"/>
      <w:shd w:val="clear" w:color="auto" w:fill="FFFFFF"/>
    </w:rPr>
  </w:style>
  <w:style w:type="character" w:customStyle="1" w:styleId="2Consolas18pt0pt">
    <w:name w:val="Заголовок №2 + Consolas;18 pt;Курсив;Интервал 0 pt"/>
    <w:basedOn w:val="2d"/>
    <w:rsid w:val="005866AB"/>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1pt60">
    <w:name w:val="Основной текст (2) + Полужирный;Интервал 1 pt;Масштаб 60%"/>
    <w:basedOn w:val="23"/>
    <w:rsid w:val="005866AB"/>
    <w:rPr>
      <w:rFonts w:ascii="Times New Roman" w:eastAsia="Times New Roman" w:hAnsi="Times New Roman" w:cs="Times New Roman"/>
      <w:b/>
      <w:bCs/>
      <w:i w:val="0"/>
      <w:iCs w:val="0"/>
      <w:smallCaps w:val="0"/>
      <w:strike w:val="0"/>
      <w:color w:val="000000"/>
      <w:spacing w:val="20"/>
      <w:w w:val="60"/>
      <w:position w:val="0"/>
      <w:sz w:val="28"/>
      <w:szCs w:val="28"/>
      <w:u w:val="none"/>
      <w:lang w:val="ru-RU" w:eastAsia="ru-RU" w:bidi="ru-RU"/>
    </w:rPr>
  </w:style>
  <w:style w:type="character" w:customStyle="1" w:styleId="2CenturySchoolbook17pt-1pt">
    <w:name w:val="Основной текст (2) + Century Schoolbook;17 pt;Полужирный;Интервал -1 pt"/>
    <w:basedOn w:val="23"/>
    <w:rsid w:val="005866AB"/>
    <w:rPr>
      <w:rFonts w:ascii="Century Schoolbook" w:eastAsia="Century Schoolbook" w:hAnsi="Century Schoolbook" w:cs="Century Schoolbook"/>
      <w:b/>
      <w:bCs/>
      <w:i w:val="0"/>
      <w:iCs w:val="0"/>
      <w:smallCaps w:val="0"/>
      <w:strike w:val="0"/>
      <w:color w:val="000000"/>
      <w:spacing w:val="-20"/>
      <w:w w:val="100"/>
      <w:position w:val="0"/>
      <w:sz w:val="34"/>
      <w:szCs w:val="34"/>
      <w:u w:val="none"/>
      <w:lang w:val="en-US" w:eastAsia="en-US" w:bidi="en-US"/>
    </w:rPr>
  </w:style>
  <w:style w:type="character" w:customStyle="1" w:styleId="212pt0">
    <w:name w:val="Основной текст (2) + 12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CenturyGothic11pt-1pt66">
    <w:name w:val="Основной текст (2) + Century Gothic;11 pt;Полужирный;Интервал -1 pt;Масштаб 66%"/>
    <w:basedOn w:val="23"/>
    <w:rsid w:val="005866AB"/>
    <w:rPr>
      <w:rFonts w:ascii="Century Gothic" w:eastAsia="Century Gothic" w:hAnsi="Century Gothic" w:cs="Century Gothic"/>
      <w:b/>
      <w:bCs/>
      <w:i w:val="0"/>
      <w:iCs w:val="0"/>
      <w:smallCaps w:val="0"/>
      <w:strike w:val="0"/>
      <w:color w:val="000000"/>
      <w:spacing w:val="-20"/>
      <w:w w:val="66"/>
      <w:position w:val="0"/>
      <w:sz w:val="22"/>
      <w:szCs w:val="22"/>
      <w:u w:val="none"/>
      <w:lang w:val="ru-RU" w:eastAsia="ru-RU" w:bidi="ru-RU"/>
    </w:rPr>
  </w:style>
  <w:style w:type="character" w:customStyle="1" w:styleId="2CenturyGothic17pt">
    <w:name w:val="Основной текст (2) + Century Gothic;17 pt;Полужирный;Курсив"/>
    <w:basedOn w:val="23"/>
    <w:rsid w:val="005866AB"/>
    <w:rPr>
      <w:rFonts w:ascii="Century Gothic" w:eastAsia="Century Gothic" w:hAnsi="Century Gothic" w:cs="Century Gothic"/>
      <w:b/>
      <w:bCs/>
      <w:i/>
      <w:iCs/>
      <w:smallCaps w:val="0"/>
      <w:strike w:val="0"/>
      <w:color w:val="000000"/>
      <w:spacing w:val="0"/>
      <w:w w:val="100"/>
      <w:position w:val="0"/>
      <w:sz w:val="34"/>
      <w:szCs w:val="34"/>
      <w:u w:val="none"/>
      <w:lang w:val="ru-RU" w:eastAsia="ru-RU" w:bidi="ru-RU"/>
    </w:rPr>
  </w:style>
  <w:style w:type="character" w:customStyle="1" w:styleId="217pt">
    <w:name w:val="Основной текст (2) + 17 pt"/>
    <w:basedOn w:val="23"/>
    <w:rsid w:val="005866AB"/>
    <w:rPr>
      <w:rFonts w:ascii="Times New Roman" w:eastAsia="Times New Roman" w:hAnsi="Times New Roman" w:cs="Times New Roman"/>
      <w:b w:val="0"/>
      <w:bCs w:val="0"/>
      <w:i w:val="0"/>
      <w:iCs w:val="0"/>
      <w:smallCaps w:val="0"/>
      <w:strike w:val="0"/>
      <w:color w:val="000000"/>
      <w:spacing w:val="0"/>
      <w:w w:val="100"/>
      <w:position w:val="0"/>
      <w:sz w:val="34"/>
      <w:szCs w:val="34"/>
      <w:u w:val="none"/>
      <w:lang w:val="ru-RU" w:eastAsia="ru-RU" w:bidi="ru-RU"/>
    </w:rPr>
  </w:style>
  <w:style w:type="character" w:customStyle="1" w:styleId="220pt1pt">
    <w:name w:val="Основной текст (2) + 20 pt;Курсив;Интервал 1 pt"/>
    <w:basedOn w:val="23"/>
    <w:rsid w:val="005866AB"/>
    <w:rPr>
      <w:rFonts w:ascii="Times New Roman" w:eastAsia="Times New Roman" w:hAnsi="Times New Roman" w:cs="Times New Roman"/>
      <w:b w:val="0"/>
      <w:bCs w:val="0"/>
      <w:i/>
      <w:iCs/>
      <w:smallCaps w:val="0"/>
      <w:strike w:val="0"/>
      <w:color w:val="000000"/>
      <w:spacing w:val="30"/>
      <w:w w:val="100"/>
      <w:position w:val="0"/>
      <w:sz w:val="40"/>
      <w:szCs w:val="40"/>
      <w:u w:val="none"/>
      <w:lang w:val="en-US" w:eastAsia="en-US" w:bidi="en-US"/>
    </w:rPr>
  </w:style>
  <w:style w:type="character" w:customStyle="1" w:styleId="2f">
    <w:name w:val="Оглавление (2) + Курсив"/>
    <w:basedOn w:val="2a"/>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0">
    <w:name w:val="Оглавление (2) + 20 pt;Курсив;Интервал 1 pt"/>
    <w:basedOn w:val="2a"/>
    <w:rsid w:val="005866AB"/>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5866AB"/>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5">
    <w:name w:val="Оглавление (4)_"/>
    <w:basedOn w:val="a3"/>
    <w:link w:val="46"/>
    <w:rsid w:val="005866AB"/>
    <w:rPr>
      <w:rFonts w:ascii="Times New Roman" w:eastAsia="Times New Roman" w:hAnsi="Times New Roman" w:cs="Times New Roman"/>
      <w:b/>
      <w:bCs/>
      <w:spacing w:val="30"/>
      <w:sz w:val="23"/>
      <w:szCs w:val="23"/>
      <w:shd w:val="clear" w:color="auto" w:fill="FFFFFF"/>
    </w:rPr>
  </w:style>
  <w:style w:type="character" w:customStyle="1" w:styleId="420pt">
    <w:name w:val="Оглавление (4) + 20 pt;Не полужирный;Курсив"/>
    <w:basedOn w:val="45"/>
    <w:rsid w:val="005866AB"/>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3"/>
    <w:rsid w:val="005866AB"/>
    <w:rPr>
      <w:rFonts w:ascii="Times New Roman" w:eastAsia="Times New Roman" w:hAnsi="Times New Roman" w:cs="Times New Roman"/>
      <w:b/>
      <w:bCs/>
      <w:i w:val="0"/>
      <w:iCs w:val="0"/>
      <w:smallCaps w:val="0"/>
      <w:strike w:val="0"/>
      <w:color w:val="000000"/>
      <w:spacing w:val="30"/>
      <w:w w:val="100"/>
      <w:position w:val="0"/>
      <w:sz w:val="23"/>
      <w:szCs w:val="23"/>
      <w:u w:val="none"/>
      <w:lang w:val="en-US" w:eastAsia="en-US" w:bidi="en-US"/>
    </w:rPr>
  </w:style>
  <w:style w:type="character" w:customStyle="1" w:styleId="20pt0">
    <w:name w:val="Основной текст (2) + Курсив;Малые прописные;Интервал 0 pt"/>
    <w:basedOn w:val="23"/>
    <w:rsid w:val="005866AB"/>
    <w:rPr>
      <w:rFonts w:ascii="Times New Roman" w:eastAsia="Times New Roman" w:hAnsi="Times New Roman" w:cs="Times New Roman"/>
      <w:b w:val="0"/>
      <w:bCs w:val="0"/>
      <w:i/>
      <w:iCs/>
      <w:smallCaps/>
      <w:strike w:val="0"/>
      <w:color w:val="000000"/>
      <w:spacing w:val="-10"/>
      <w:w w:val="100"/>
      <w:position w:val="0"/>
      <w:sz w:val="28"/>
      <w:szCs w:val="28"/>
      <w:u w:val="none"/>
      <w:lang w:val="ru-RU" w:eastAsia="ru-RU" w:bidi="ru-RU"/>
    </w:rPr>
  </w:style>
  <w:style w:type="character" w:customStyle="1" w:styleId="38">
    <w:name w:val="Основной текст (38)_"/>
    <w:basedOn w:val="a3"/>
    <w:link w:val="380"/>
    <w:rsid w:val="005866AB"/>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basedOn w:val="38"/>
    <w:rsid w:val="005866AB"/>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5866AB"/>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pt0pt50">
    <w:name w:val="Основной текст (2) + 17 pt;Интервал 0 pt;Масштаб 50%"/>
    <w:basedOn w:val="23"/>
    <w:rsid w:val="005866AB"/>
    <w:rPr>
      <w:rFonts w:ascii="Times New Roman" w:eastAsia="Times New Roman" w:hAnsi="Times New Roman" w:cs="Times New Roman"/>
      <w:b w:val="0"/>
      <w:bCs w:val="0"/>
      <w:i w:val="0"/>
      <w:iCs w:val="0"/>
      <w:smallCaps w:val="0"/>
      <w:strike w:val="0"/>
      <w:color w:val="000000"/>
      <w:spacing w:val="-10"/>
      <w:w w:val="50"/>
      <w:position w:val="0"/>
      <w:sz w:val="34"/>
      <w:szCs w:val="34"/>
      <w:u w:val="none"/>
      <w:lang w:val="ru-RU" w:eastAsia="ru-RU" w:bidi="ru-RU"/>
    </w:rPr>
  </w:style>
  <w:style w:type="character" w:customStyle="1" w:styleId="420">
    <w:name w:val="Заголовок №4 (2)_"/>
    <w:basedOn w:val="a3"/>
    <w:link w:val="421"/>
    <w:rsid w:val="005866AB"/>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basedOn w:val="420"/>
    <w:rsid w:val="005866AB"/>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5866AB"/>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3"/>
    <w:link w:val="431"/>
    <w:rsid w:val="005866AB"/>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basedOn w:val="430"/>
    <w:rsid w:val="005866A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3"/>
    <w:link w:val="3b"/>
    <w:rsid w:val="005866AB"/>
    <w:rPr>
      <w:rFonts w:ascii="Impact" w:eastAsia="Impact" w:hAnsi="Impact" w:cs="Impact"/>
      <w:sz w:val="34"/>
      <w:szCs w:val="34"/>
      <w:shd w:val="clear" w:color="auto" w:fill="FFFFFF"/>
    </w:rPr>
  </w:style>
  <w:style w:type="character" w:customStyle="1" w:styleId="3TimesNewRoman10pt">
    <w:name w:val="Заголовок №3 + Times New Roman;10 pt"/>
    <w:basedOn w:val="3a"/>
    <w:rsid w:val="005866A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3"/>
    <w:link w:val="123"/>
    <w:rsid w:val="005866AB"/>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basedOn w:val="122"/>
    <w:rsid w:val="005866AB"/>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1">
    <w:name w:val="Основной текст (29) + Интервал 5 pt"/>
    <w:basedOn w:val="290"/>
    <w:rsid w:val="005866AB"/>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3">
    <w:name w:val="Основной текст (9) + Малые прописные"/>
    <w:basedOn w:val="91"/>
    <w:rsid w:val="005866AB"/>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228pt50">
    <w:name w:val="Основной текст (2) + 28 pt;Полужирный;Курсив;Масштаб 50%"/>
    <w:basedOn w:val="23"/>
    <w:rsid w:val="005866AB"/>
    <w:rPr>
      <w:rFonts w:ascii="Times New Roman" w:eastAsia="Times New Roman" w:hAnsi="Times New Roman" w:cs="Times New Roman"/>
      <w:b/>
      <w:bCs/>
      <w:i/>
      <w:iCs/>
      <w:smallCaps w:val="0"/>
      <w:strike w:val="0"/>
      <w:color w:val="000000"/>
      <w:spacing w:val="0"/>
      <w:w w:val="50"/>
      <w:position w:val="0"/>
      <w:sz w:val="56"/>
      <w:szCs w:val="56"/>
      <w:u w:val="none"/>
      <w:lang w:val="ru-RU" w:eastAsia="ru-RU" w:bidi="ru-RU"/>
    </w:rPr>
  </w:style>
  <w:style w:type="character" w:customStyle="1" w:styleId="2Verdana17pt">
    <w:name w:val="Основной текст (2) + Verdana;17 pt;Полужирный"/>
    <w:basedOn w:val="23"/>
    <w:rsid w:val="005866AB"/>
    <w:rPr>
      <w:rFonts w:ascii="Verdana" w:eastAsia="Verdana" w:hAnsi="Verdana" w:cs="Verdana"/>
      <w:b/>
      <w:bCs/>
      <w:i w:val="0"/>
      <w:iCs w:val="0"/>
      <w:smallCaps w:val="0"/>
      <w:strike w:val="0"/>
      <w:color w:val="000000"/>
      <w:spacing w:val="0"/>
      <w:w w:val="100"/>
      <w:position w:val="0"/>
      <w:sz w:val="34"/>
      <w:szCs w:val="34"/>
      <w:u w:val="none"/>
      <w:lang w:val="ru-RU" w:eastAsia="ru-RU" w:bidi="ru-RU"/>
    </w:rPr>
  </w:style>
  <w:style w:type="character" w:customStyle="1" w:styleId="322">
    <w:name w:val="Заголовок №3 (2)_"/>
    <w:basedOn w:val="a3"/>
    <w:link w:val="323"/>
    <w:rsid w:val="005866AB"/>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basedOn w:val="322"/>
    <w:rsid w:val="005866A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3"/>
    <w:link w:val="441"/>
    <w:rsid w:val="005866AB"/>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basedOn w:val="a3"/>
    <w:link w:val="401"/>
    <w:rsid w:val="005866AB"/>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basedOn w:val="400"/>
    <w:rsid w:val="005866AB"/>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3"/>
    <w:link w:val="411"/>
    <w:rsid w:val="005866AB"/>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0"/>
    <w:rsid w:val="005866A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5866AB"/>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5866AB"/>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5866AB"/>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3"/>
    <w:link w:val="423"/>
    <w:rsid w:val="005866AB"/>
    <w:rPr>
      <w:rFonts w:ascii="Arial Narrow" w:eastAsia="Arial Narrow" w:hAnsi="Arial Narrow" w:cs="Arial Narrow"/>
      <w:i/>
      <w:iCs/>
      <w:sz w:val="10"/>
      <w:szCs w:val="10"/>
      <w:shd w:val="clear" w:color="auto" w:fill="FFFFFF"/>
    </w:rPr>
  </w:style>
  <w:style w:type="character" w:customStyle="1" w:styleId="432">
    <w:name w:val="Основной текст (43)_"/>
    <w:basedOn w:val="a3"/>
    <w:link w:val="433"/>
    <w:rsid w:val="005866AB"/>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basedOn w:val="432"/>
    <w:rsid w:val="005866AB"/>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5866AB"/>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5866AB"/>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3"/>
    <w:link w:val="443"/>
    <w:rsid w:val="005866AB"/>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basedOn w:val="442"/>
    <w:rsid w:val="005866AB"/>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af5">
    <w:name w:val="Подпись к таблице_"/>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af6">
    <w:name w:val="Подпись к таблице"/>
    <w:basedOn w:val="af5"/>
    <w:rsid w:val="005866AB"/>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ae">
    <w:name w:val="Сноска"/>
    <w:basedOn w:val="a2"/>
    <w:link w:val="ad"/>
    <w:uiPriority w:val="99"/>
    <w:rsid w:val="005866AB"/>
    <w:pPr>
      <w:widowControl w:val="0"/>
      <w:shd w:val="clear" w:color="auto" w:fill="FFFFFF"/>
      <w:spacing w:line="298" w:lineRule="exact"/>
    </w:pPr>
    <w:rPr>
      <w:rFonts w:ascii="Times New Roman" w:eastAsia="Times New Roman" w:hAnsi="Times New Roman" w:cs="Times New Roman"/>
      <w:b/>
      <w:bCs/>
      <w:lang w:eastAsia="en-US"/>
    </w:rPr>
  </w:style>
  <w:style w:type="paragraph" w:customStyle="1" w:styleId="22">
    <w:name w:val="Подпись к картинке (2)"/>
    <w:basedOn w:val="a2"/>
    <w:link w:val="2Exact"/>
    <w:rsid w:val="005866AB"/>
    <w:pPr>
      <w:widowControl w:val="0"/>
      <w:shd w:val="clear" w:color="auto" w:fill="FFFFFF"/>
      <w:spacing w:line="0" w:lineRule="atLeast"/>
    </w:pPr>
    <w:rPr>
      <w:rFonts w:ascii="Cambria" w:eastAsia="Cambria" w:hAnsi="Cambria" w:cs="Cambria"/>
      <w:b/>
      <w:bCs/>
      <w:spacing w:val="-10"/>
      <w:sz w:val="30"/>
      <w:szCs w:val="30"/>
      <w:lang w:eastAsia="en-US"/>
    </w:rPr>
  </w:style>
  <w:style w:type="paragraph" w:customStyle="1" w:styleId="af">
    <w:name w:val="Подпись к картинке"/>
    <w:basedOn w:val="a2"/>
    <w:link w:val="Exact"/>
    <w:rsid w:val="005866AB"/>
    <w:pPr>
      <w:widowControl w:val="0"/>
      <w:shd w:val="clear" w:color="auto" w:fill="FFFFFF"/>
      <w:spacing w:line="0" w:lineRule="atLeast"/>
    </w:pPr>
    <w:rPr>
      <w:rFonts w:ascii="Times New Roman" w:eastAsia="Times New Roman" w:hAnsi="Times New Roman" w:cs="Times New Roman"/>
      <w:b/>
      <w:bCs/>
      <w:w w:val="75"/>
      <w:sz w:val="28"/>
      <w:szCs w:val="28"/>
      <w:lang w:eastAsia="en-US"/>
    </w:rPr>
  </w:style>
  <w:style w:type="paragraph" w:customStyle="1" w:styleId="51">
    <w:name w:val="Основной текст (5)"/>
    <w:basedOn w:val="a2"/>
    <w:link w:val="5Exact"/>
    <w:rsid w:val="005866AB"/>
    <w:pPr>
      <w:widowControl w:val="0"/>
      <w:shd w:val="clear" w:color="auto" w:fill="FFFFFF"/>
      <w:spacing w:line="0" w:lineRule="atLeast"/>
    </w:pPr>
    <w:rPr>
      <w:rFonts w:ascii="Times New Roman" w:eastAsia="Times New Roman" w:hAnsi="Times New Roman" w:cs="Times New Roman"/>
      <w:b/>
      <w:bCs/>
      <w:i/>
      <w:iCs/>
      <w:spacing w:val="-20"/>
      <w:sz w:val="36"/>
      <w:szCs w:val="36"/>
      <w:lang w:val="en-US" w:eastAsia="en-US" w:bidi="en-US"/>
    </w:rPr>
  </w:style>
  <w:style w:type="paragraph" w:customStyle="1" w:styleId="33">
    <w:name w:val="Основной текст (3)"/>
    <w:basedOn w:val="a2"/>
    <w:link w:val="32"/>
    <w:rsid w:val="005866AB"/>
    <w:pPr>
      <w:widowControl w:val="0"/>
      <w:shd w:val="clear" w:color="auto" w:fill="FFFFFF"/>
      <w:spacing w:after="120" w:line="283" w:lineRule="exact"/>
      <w:jc w:val="center"/>
    </w:pPr>
    <w:rPr>
      <w:rFonts w:ascii="Times New Roman" w:eastAsia="Times New Roman" w:hAnsi="Times New Roman" w:cs="Times New Roman"/>
      <w:b/>
      <w:bCs/>
      <w:lang w:eastAsia="en-US"/>
    </w:rPr>
  </w:style>
  <w:style w:type="paragraph" w:customStyle="1" w:styleId="42">
    <w:name w:val="Заголовок №4"/>
    <w:basedOn w:val="a2"/>
    <w:link w:val="41"/>
    <w:rsid w:val="005866AB"/>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lang w:eastAsia="en-US"/>
    </w:rPr>
  </w:style>
  <w:style w:type="paragraph" w:customStyle="1" w:styleId="53">
    <w:name w:val="Заголовок №5"/>
    <w:basedOn w:val="a2"/>
    <w:link w:val="52"/>
    <w:rsid w:val="005866AB"/>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lang w:eastAsia="en-US"/>
    </w:rPr>
  </w:style>
  <w:style w:type="paragraph" w:customStyle="1" w:styleId="44">
    <w:name w:val="Основной текст (4)"/>
    <w:basedOn w:val="a2"/>
    <w:link w:val="43"/>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62">
    <w:name w:val="Основной текст (6)"/>
    <w:basedOn w:val="a2"/>
    <w:link w:val="61"/>
    <w:rsid w:val="005866AB"/>
    <w:pPr>
      <w:widowControl w:val="0"/>
      <w:shd w:val="clear" w:color="auto" w:fill="FFFFFF"/>
      <w:spacing w:line="0" w:lineRule="atLeast"/>
    </w:pPr>
    <w:rPr>
      <w:rFonts w:ascii="Cambria" w:eastAsia="Cambria" w:hAnsi="Cambria" w:cs="Cambria"/>
      <w:w w:val="150"/>
      <w:sz w:val="10"/>
      <w:szCs w:val="10"/>
      <w:lang w:eastAsia="en-US"/>
    </w:rPr>
  </w:style>
  <w:style w:type="paragraph" w:customStyle="1" w:styleId="72">
    <w:name w:val="Основной текст (7)"/>
    <w:basedOn w:val="a2"/>
    <w:link w:val="71"/>
    <w:rsid w:val="005866AB"/>
    <w:pPr>
      <w:widowControl w:val="0"/>
      <w:shd w:val="clear" w:color="auto" w:fill="FFFFFF"/>
      <w:spacing w:after="420" w:line="0" w:lineRule="atLeast"/>
      <w:jc w:val="center"/>
    </w:pPr>
    <w:rPr>
      <w:rFonts w:ascii="Times New Roman" w:eastAsia="Times New Roman" w:hAnsi="Times New Roman" w:cs="Times New Roman"/>
      <w:spacing w:val="20"/>
      <w:sz w:val="36"/>
      <w:szCs w:val="36"/>
      <w:lang w:eastAsia="en-US"/>
    </w:rPr>
  </w:style>
  <w:style w:type="paragraph" w:customStyle="1" w:styleId="82">
    <w:name w:val="Основной текст (8)"/>
    <w:basedOn w:val="a2"/>
    <w:link w:val="81"/>
    <w:rsid w:val="005866AB"/>
    <w:pPr>
      <w:widowControl w:val="0"/>
      <w:shd w:val="clear" w:color="auto" w:fill="FFFFFF"/>
      <w:spacing w:before="180" w:line="0" w:lineRule="atLeast"/>
    </w:pPr>
    <w:rPr>
      <w:rFonts w:ascii="Segoe UI" w:eastAsia="Segoe UI" w:hAnsi="Segoe UI" w:cs="Segoe UI"/>
      <w:w w:val="200"/>
      <w:sz w:val="8"/>
      <w:szCs w:val="8"/>
      <w:lang w:val="en-US" w:eastAsia="en-US" w:bidi="en-US"/>
    </w:rPr>
  </w:style>
  <w:style w:type="paragraph" w:customStyle="1" w:styleId="92">
    <w:name w:val="Основной текст (9)"/>
    <w:basedOn w:val="a2"/>
    <w:link w:val="91"/>
    <w:rsid w:val="005866AB"/>
    <w:pPr>
      <w:widowControl w:val="0"/>
      <w:shd w:val="clear" w:color="auto" w:fill="FFFFFF"/>
      <w:spacing w:line="475" w:lineRule="exact"/>
    </w:pPr>
    <w:rPr>
      <w:rFonts w:ascii="Times New Roman" w:eastAsia="Times New Roman" w:hAnsi="Times New Roman" w:cs="Times New Roman"/>
      <w:b/>
      <w:bCs/>
      <w:sz w:val="19"/>
      <w:szCs w:val="19"/>
      <w:lang w:eastAsia="en-US"/>
    </w:rPr>
  </w:style>
  <w:style w:type="paragraph" w:customStyle="1" w:styleId="101">
    <w:name w:val="Основной текст (10)"/>
    <w:basedOn w:val="a2"/>
    <w:link w:val="100"/>
    <w:rsid w:val="005866AB"/>
    <w:pPr>
      <w:widowControl w:val="0"/>
      <w:shd w:val="clear" w:color="auto" w:fill="FFFFFF"/>
      <w:spacing w:before="180" w:line="0" w:lineRule="atLeast"/>
    </w:pPr>
    <w:rPr>
      <w:rFonts w:ascii="Times New Roman" w:eastAsia="Times New Roman" w:hAnsi="Times New Roman" w:cs="Times New Roman"/>
      <w:sz w:val="8"/>
      <w:szCs w:val="8"/>
      <w:lang w:eastAsia="en-US"/>
    </w:rPr>
  </w:style>
  <w:style w:type="paragraph" w:customStyle="1" w:styleId="111">
    <w:name w:val="Основной текст (11)"/>
    <w:basedOn w:val="a2"/>
    <w:link w:val="110"/>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121">
    <w:name w:val="Основной текст (12)"/>
    <w:basedOn w:val="a2"/>
    <w:link w:val="120"/>
    <w:rsid w:val="005866AB"/>
    <w:pPr>
      <w:widowControl w:val="0"/>
      <w:shd w:val="clear" w:color="auto" w:fill="FFFFFF"/>
      <w:spacing w:before="180" w:line="0" w:lineRule="atLeast"/>
    </w:pPr>
    <w:rPr>
      <w:rFonts w:ascii="Times New Roman" w:eastAsia="Times New Roman" w:hAnsi="Times New Roman" w:cs="Times New Roman"/>
      <w:sz w:val="10"/>
      <w:szCs w:val="10"/>
      <w:lang w:eastAsia="en-US"/>
    </w:rPr>
  </w:style>
  <w:style w:type="paragraph" w:customStyle="1" w:styleId="130">
    <w:name w:val="Основной текст (13)"/>
    <w:basedOn w:val="a2"/>
    <w:link w:val="13"/>
    <w:rsid w:val="005866AB"/>
    <w:pPr>
      <w:widowControl w:val="0"/>
      <w:shd w:val="clear" w:color="auto" w:fill="FFFFFF"/>
      <w:spacing w:line="0" w:lineRule="atLeast"/>
    </w:pPr>
    <w:rPr>
      <w:rFonts w:ascii="Times New Roman" w:eastAsia="Times New Roman" w:hAnsi="Times New Roman" w:cs="Times New Roman"/>
      <w:sz w:val="9"/>
      <w:szCs w:val="9"/>
      <w:lang w:eastAsia="en-US"/>
    </w:rPr>
  </w:style>
  <w:style w:type="paragraph" w:customStyle="1" w:styleId="140">
    <w:name w:val="Основной текст (14)"/>
    <w:basedOn w:val="a2"/>
    <w:link w:val="14"/>
    <w:rsid w:val="005866AB"/>
    <w:pPr>
      <w:widowControl w:val="0"/>
      <w:shd w:val="clear" w:color="auto" w:fill="FFFFFF"/>
      <w:spacing w:line="0" w:lineRule="atLeast"/>
    </w:pPr>
    <w:rPr>
      <w:rFonts w:ascii="Times New Roman" w:eastAsia="Times New Roman" w:hAnsi="Times New Roman" w:cs="Times New Roman"/>
      <w:sz w:val="9"/>
      <w:szCs w:val="9"/>
      <w:lang w:eastAsia="en-US"/>
    </w:rPr>
  </w:style>
  <w:style w:type="paragraph" w:customStyle="1" w:styleId="150">
    <w:name w:val="Основной текст (15)"/>
    <w:basedOn w:val="a2"/>
    <w:link w:val="15"/>
    <w:rsid w:val="005866AB"/>
    <w:pPr>
      <w:widowControl w:val="0"/>
      <w:shd w:val="clear" w:color="auto" w:fill="FFFFFF"/>
      <w:spacing w:line="0" w:lineRule="atLeast"/>
    </w:pPr>
    <w:rPr>
      <w:rFonts w:ascii="Sylfaen" w:eastAsia="Sylfaen" w:hAnsi="Sylfaen" w:cs="Sylfaen"/>
      <w:sz w:val="8"/>
      <w:szCs w:val="8"/>
      <w:lang w:val="en-US" w:eastAsia="en-US" w:bidi="en-US"/>
    </w:rPr>
  </w:style>
  <w:style w:type="paragraph" w:customStyle="1" w:styleId="160">
    <w:name w:val="Основной текст (16)"/>
    <w:basedOn w:val="a2"/>
    <w:link w:val="16"/>
    <w:rsid w:val="005866AB"/>
    <w:pPr>
      <w:widowControl w:val="0"/>
      <w:shd w:val="clear" w:color="auto" w:fill="FFFFFF"/>
      <w:spacing w:line="490" w:lineRule="exact"/>
      <w:ind w:firstLine="760"/>
    </w:pPr>
    <w:rPr>
      <w:rFonts w:ascii="Times New Roman" w:eastAsia="Times New Roman" w:hAnsi="Times New Roman" w:cs="Times New Roman"/>
      <w:b/>
      <w:bCs/>
      <w:sz w:val="26"/>
      <w:szCs w:val="26"/>
      <w:lang w:eastAsia="en-US"/>
    </w:rPr>
  </w:style>
  <w:style w:type="paragraph" w:customStyle="1" w:styleId="170">
    <w:name w:val="Основной текст (17)"/>
    <w:basedOn w:val="a2"/>
    <w:link w:val="17"/>
    <w:rsid w:val="005866AB"/>
    <w:pPr>
      <w:widowControl w:val="0"/>
      <w:shd w:val="clear" w:color="auto" w:fill="FFFFFF"/>
      <w:spacing w:line="475" w:lineRule="exact"/>
      <w:ind w:firstLine="740"/>
    </w:pPr>
    <w:rPr>
      <w:rFonts w:ascii="Times New Roman" w:eastAsia="Times New Roman" w:hAnsi="Times New Roman" w:cs="Times New Roman"/>
      <w:b/>
      <w:bCs/>
      <w:sz w:val="20"/>
      <w:szCs w:val="20"/>
      <w:lang w:eastAsia="en-US"/>
    </w:rPr>
  </w:style>
  <w:style w:type="paragraph" w:customStyle="1" w:styleId="180">
    <w:name w:val="Основной текст (18)"/>
    <w:basedOn w:val="a2"/>
    <w:link w:val="18"/>
    <w:rsid w:val="005866AB"/>
    <w:pPr>
      <w:widowControl w:val="0"/>
      <w:shd w:val="clear" w:color="auto" w:fill="FFFFFF"/>
      <w:spacing w:before="60" w:after="60" w:line="0" w:lineRule="atLeast"/>
    </w:pPr>
    <w:rPr>
      <w:rFonts w:ascii="Century Schoolbook" w:eastAsia="Century Schoolbook" w:hAnsi="Century Schoolbook" w:cs="Century Schoolbook"/>
      <w:sz w:val="8"/>
      <w:szCs w:val="8"/>
      <w:lang w:eastAsia="en-US"/>
    </w:rPr>
  </w:style>
  <w:style w:type="paragraph" w:customStyle="1" w:styleId="190">
    <w:name w:val="Основной текст (19)"/>
    <w:basedOn w:val="a2"/>
    <w:link w:val="19"/>
    <w:rsid w:val="005866AB"/>
    <w:pPr>
      <w:widowControl w:val="0"/>
      <w:shd w:val="clear" w:color="auto" w:fill="FFFFFF"/>
      <w:spacing w:line="475" w:lineRule="exact"/>
    </w:pPr>
    <w:rPr>
      <w:rFonts w:ascii="Times New Roman" w:eastAsia="Times New Roman" w:hAnsi="Times New Roman" w:cs="Times New Roman"/>
      <w:b/>
      <w:bCs/>
      <w:i/>
      <w:iCs/>
      <w:sz w:val="19"/>
      <w:szCs w:val="19"/>
      <w:lang w:eastAsia="en-US"/>
    </w:rPr>
  </w:style>
  <w:style w:type="paragraph" w:customStyle="1" w:styleId="201">
    <w:name w:val="Основной текст (20)"/>
    <w:basedOn w:val="a2"/>
    <w:link w:val="200"/>
    <w:rsid w:val="005866AB"/>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311">
    <w:name w:val="Основной текст (31)"/>
    <w:basedOn w:val="a2"/>
    <w:link w:val="310"/>
    <w:rsid w:val="005866AB"/>
    <w:pPr>
      <w:widowControl w:val="0"/>
      <w:shd w:val="clear" w:color="auto" w:fill="FFFFFF"/>
      <w:spacing w:line="0" w:lineRule="atLeast"/>
    </w:pPr>
    <w:rPr>
      <w:rFonts w:ascii="Franklin Gothic Medium Cond" w:eastAsia="Franklin Gothic Medium Cond" w:hAnsi="Franklin Gothic Medium Cond" w:cs="Franklin Gothic Medium Cond"/>
      <w:i/>
      <w:iCs/>
      <w:sz w:val="36"/>
      <w:szCs w:val="36"/>
      <w:lang w:eastAsia="en-US"/>
    </w:rPr>
  </w:style>
  <w:style w:type="paragraph" w:customStyle="1" w:styleId="39">
    <w:name w:val="Основной текст (39)"/>
    <w:basedOn w:val="a2"/>
    <w:link w:val="39Exact"/>
    <w:rsid w:val="005866AB"/>
    <w:pPr>
      <w:widowControl w:val="0"/>
      <w:shd w:val="clear" w:color="auto" w:fill="FFFFFF"/>
      <w:spacing w:line="0" w:lineRule="atLeast"/>
    </w:pPr>
    <w:rPr>
      <w:rFonts w:ascii="Impact" w:eastAsia="Impact" w:hAnsi="Impact" w:cs="Impact"/>
      <w:sz w:val="28"/>
      <w:szCs w:val="28"/>
      <w:lang w:eastAsia="en-US"/>
    </w:rPr>
  </w:style>
  <w:style w:type="paragraph" w:customStyle="1" w:styleId="211">
    <w:name w:val="Основной текст (21)"/>
    <w:basedOn w:val="a2"/>
    <w:link w:val="210"/>
    <w:rsid w:val="005866AB"/>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221">
    <w:name w:val="Основной текст (22)"/>
    <w:basedOn w:val="a2"/>
    <w:link w:val="220"/>
    <w:rsid w:val="005866AB"/>
    <w:pPr>
      <w:widowControl w:val="0"/>
      <w:shd w:val="clear" w:color="auto" w:fill="FFFFFF"/>
      <w:spacing w:line="0" w:lineRule="atLeast"/>
    </w:pPr>
    <w:rPr>
      <w:rFonts w:ascii="Segoe UI" w:eastAsia="Segoe UI" w:hAnsi="Segoe UI" w:cs="Segoe UI"/>
      <w:sz w:val="8"/>
      <w:szCs w:val="8"/>
      <w:lang w:eastAsia="en-US"/>
    </w:rPr>
  </w:style>
  <w:style w:type="paragraph" w:customStyle="1" w:styleId="231">
    <w:name w:val="Основной текст (23)"/>
    <w:basedOn w:val="a2"/>
    <w:link w:val="230"/>
    <w:rsid w:val="005866AB"/>
    <w:pPr>
      <w:widowControl w:val="0"/>
      <w:shd w:val="clear" w:color="auto" w:fill="FFFFFF"/>
      <w:spacing w:line="0" w:lineRule="atLeast"/>
    </w:pPr>
    <w:rPr>
      <w:rFonts w:ascii="Segoe UI" w:eastAsia="Segoe UI" w:hAnsi="Segoe UI" w:cs="Segoe UI"/>
      <w:sz w:val="10"/>
      <w:szCs w:val="10"/>
      <w:lang w:eastAsia="en-US"/>
    </w:rPr>
  </w:style>
  <w:style w:type="paragraph" w:customStyle="1" w:styleId="241">
    <w:name w:val="Основной текст (24)"/>
    <w:basedOn w:val="a2"/>
    <w:link w:val="240"/>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251">
    <w:name w:val="Основной текст (25)"/>
    <w:basedOn w:val="a2"/>
    <w:link w:val="250"/>
    <w:rsid w:val="005866AB"/>
    <w:pPr>
      <w:widowControl w:val="0"/>
      <w:shd w:val="clear" w:color="auto" w:fill="FFFFFF"/>
      <w:spacing w:line="0" w:lineRule="atLeast"/>
    </w:pPr>
    <w:rPr>
      <w:rFonts w:ascii="Times New Roman" w:eastAsia="Times New Roman" w:hAnsi="Times New Roman" w:cs="Times New Roman"/>
      <w:sz w:val="10"/>
      <w:szCs w:val="10"/>
      <w:lang w:eastAsia="en-US"/>
    </w:rPr>
  </w:style>
  <w:style w:type="paragraph" w:customStyle="1" w:styleId="261">
    <w:name w:val="Основной текст (26)"/>
    <w:basedOn w:val="a2"/>
    <w:link w:val="260"/>
    <w:rsid w:val="005866AB"/>
    <w:pPr>
      <w:widowControl w:val="0"/>
      <w:shd w:val="clear" w:color="auto" w:fill="FFFFFF"/>
      <w:spacing w:line="0" w:lineRule="atLeast"/>
    </w:pPr>
    <w:rPr>
      <w:rFonts w:ascii="Segoe UI" w:eastAsia="Segoe UI" w:hAnsi="Segoe UI" w:cs="Segoe UI"/>
      <w:sz w:val="10"/>
      <w:szCs w:val="10"/>
      <w:lang w:eastAsia="en-US"/>
    </w:rPr>
  </w:style>
  <w:style w:type="paragraph" w:customStyle="1" w:styleId="271">
    <w:name w:val="Основной текст (27)"/>
    <w:basedOn w:val="a2"/>
    <w:link w:val="270"/>
    <w:rsid w:val="005866AB"/>
    <w:pPr>
      <w:widowControl w:val="0"/>
      <w:shd w:val="clear" w:color="auto" w:fill="FFFFFF"/>
      <w:spacing w:line="0" w:lineRule="atLeast"/>
    </w:pPr>
    <w:rPr>
      <w:rFonts w:ascii="Times New Roman" w:eastAsia="Times New Roman" w:hAnsi="Times New Roman" w:cs="Times New Roman"/>
      <w:spacing w:val="-10"/>
      <w:sz w:val="9"/>
      <w:szCs w:val="9"/>
      <w:lang w:val="en-US" w:eastAsia="en-US" w:bidi="en-US"/>
    </w:rPr>
  </w:style>
  <w:style w:type="paragraph" w:customStyle="1" w:styleId="280">
    <w:name w:val="Основной текст (28)"/>
    <w:basedOn w:val="a2"/>
    <w:link w:val="28"/>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291">
    <w:name w:val="Основной текст (29)"/>
    <w:basedOn w:val="a2"/>
    <w:link w:val="290"/>
    <w:rsid w:val="005866AB"/>
    <w:pPr>
      <w:widowControl w:val="0"/>
      <w:shd w:val="clear" w:color="auto" w:fill="FFFFFF"/>
      <w:spacing w:after="240" w:line="0" w:lineRule="atLeast"/>
    </w:pPr>
    <w:rPr>
      <w:rFonts w:ascii="Franklin Gothic Medium Cond" w:eastAsia="Franklin Gothic Medium Cond" w:hAnsi="Franklin Gothic Medium Cond" w:cs="Franklin Gothic Medium Cond"/>
      <w:spacing w:val="-10"/>
      <w:sz w:val="36"/>
      <w:szCs w:val="36"/>
      <w:lang w:eastAsia="en-US"/>
    </w:rPr>
  </w:style>
  <w:style w:type="paragraph" w:customStyle="1" w:styleId="301">
    <w:name w:val="Основной текст (30)"/>
    <w:basedOn w:val="a2"/>
    <w:link w:val="300"/>
    <w:rsid w:val="005866AB"/>
    <w:pPr>
      <w:widowControl w:val="0"/>
      <w:shd w:val="clear" w:color="auto" w:fill="FFFFFF"/>
      <w:spacing w:line="533" w:lineRule="exact"/>
    </w:pPr>
    <w:rPr>
      <w:rFonts w:ascii="Times New Roman" w:eastAsia="Times New Roman" w:hAnsi="Times New Roman" w:cs="Times New Roman"/>
      <w:b/>
      <w:bCs/>
      <w:sz w:val="26"/>
      <w:szCs w:val="26"/>
      <w:lang w:eastAsia="en-US"/>
    </w:rPr>
  </w:style>
  <w:style w:type="paragraph" w:customStyle="1" w:styleId="2b">
    <w:name w:val="Оглавление (2)"/>
    <w:basedOn w:val="a2"/>
    <w:link w:val="2a"/>
    <w:rsid w:val="005866AB"/>
    <w:pPr>
      <w:widowControl w:val="0"/>
      <w:shd w:val="clear" w:color="auto" w:fill="FFFFFF"/>
      <w:spacing w:after="240" w:line="0" w:lineRule="atLeast"/>
    </w:pPr>
    <w:rPr>
      <w:rFonts w:ascii="Times New Roman" w:eastAsia="Times New Roman" w:hAnsi="Times New Roman" w:cs="Times New Roman"/>
      <w:sz w:val="28"/>
      <w:szCs w:val="28"/>
      <w:lang w:eastAsia="en-US"/>
    </w:rPr>
  </w:style>
  <w:style w:type="paragraph" w:customStyle="1" w:styleId="af3">
    <w:name w:val="Оглавление"/>
    <w:basedOn w:val="a2"/>
    <w:link w:val="af2"/>
    <w:rsid w:val="005866AB"/>
    <w:pPr>
      <w:widowControl w:val="0"/>
      <w:shd w:val="clear" w:color="auto" w:fill="FFFFFF"/>
      <w:spacing w:line="538" w:lineRule="exact"/>
    </w:pPr>
    <w:rPr>
      <w:rFonts w:ascii="Franklin Gothic Medium Cond" w:eastAsia="Franklin Gothic Medium Cond" w:hAnsi="Franklin Gothic Medium Cond" w:cs="Franklin Gothic Medium Cond"/>
      <w:spacing w:val="-10"/>
      <w:sz w:val="36"/>
      <w:szCs w:val="36"/>
      <w:lang w:eastAsia="en-US"/>
    </w:rPr>
  </w:style>
  <w:style w:type="paragraph" w:customStyle="1" w:styleId="1b">
    <w:name w:val="Заголовок №1"/>
    <w:basedOn w:val="a2"/>
    <w:link w:val="1a"/>
    <w:rsid w:val="005866AB"/>
    <w:pPr>
      <w:widowControl w:val="0"/>
      <w:shd w:val="clear" w:color="auto" w:fill="FFFFFF"/>
      <w:spacing w:after="240" w:line="0" w:lineRule="atLeast"/>
      <w:outlineLvl w:val="0"/>
    </w:pPr>
    <w:rPr>
      <w:rFonts w:ascii="Verdana" w:eastAsia="Verdana" w:hAnsi="Verdana" w:cs="Verdana"/>
      <w:sz w:val="30"/>
      <w:szCs w:val="30"/>
      <w:lang w:val="en-US" w:eastAsia="en-US" w:bidi="en-US"/>
    </w:rPr>
  </w:style>
  <w:style w:type="paragraph" w:customStyle="1" w:styleId="321">
    <w:name w:val="Основной текст (32)"/>
    <w:basedOn w:val="a2"/>
    <w:link w:val="320"/>
    <w:rsid w:val="005866AB"/>
    <w:pPr>
      <w:widowControl w:val="0"/>
      <w:shd w:val="clear" w:color="auto" w:fill="FFFFFF"/>
      <w:spacing w:after="300" w:line="0" w:lineRule="atLeast"/>
    </w:pPr>
    <w:rPr>
      <w:rFonts w:ascii="Times New Roman" w:eastAsia="Times New Roman" w:hAnsi="Times New Roman" w:cs="Times New Roman"/>
      <w:spacing w:val="-20"/>
      <w:sz w:val="34"/>
      <w:szCs w:val="34"/>
      <w:lang w:eastAsia="en-US"/>
    </w:rPr>
  </w:style>
  <w:style w:type="paragraph" w:customStyle="1" w:styleId="331">
    <w:name w:val="Основной текст (33)"/>
    <w:basedOn w:val="a2"/>
    <w:link w:val="330"/>
    <w:rsid w:val="005866AB"/>
    <w:pPr>
      <w:widowControl w:val="0"/>
      <w:shd w:val="clear" w:color="auto" w:fill="FFFFFF"/>
      <w:spacing w:before="300" w:after="300" w:line="0" w:lineRule="atLeast"/>
    </w:pPr>
    <w:rPr>
      <w:rFonts w:ascii="Garamond" w:eastAsia="Garamond" w:hAnsi="Garamond" w:cs="Garamond"/>
      <w:b/>
      <w:bCs/>
      <w:spacing w:val="20"/>
      <w:sz w:val="28"/>
      <w:szCs w:val="28"/>
      <w:lang w:eastAsia="en-US"/>
    </w:rPr>
  </w:style>
  <w:style w:type="paragraph" w:customStyle="1" w:styleId="35">
    <w:name w:val="Оглавление (3)"/>
    <w:basedOn w:val="a2"/>
    <w:link w:val="34"/>
    <w:rsid w:val="005866AB"/>
    <w:pPr>
      <w:widowControl w:val="0"/>
      <w:shd w:val="clear" w:color="auto" w:fill="FFFFFF"/>
      <w:spacing w:before="300" w:line="538" w:lineRule="exact"/>
    </w:pPr>
    <w:rPr>
      <w:rFonts w:ascii="Times New Roman" w:eastAsia="Times New Roman" w:hAnsi="Times New Roman" w:cs="Times New Roman"/>
      <w:b/>
      <w:bCs/>
      <w:sz w:val="26"/>
      <w:szCs w:val="26"/>
      <w:lang w:eastAsia="en-US"/>
    </w:rPr>
  </w:style>
  <w:style w:type="paragraph" w:customStyle="1" w:styleId="341">
    <w:name w:val="Основной текст (34)"/>
    <w:basedOn w:val="a2"/>
    <w:link w:val="340"/>
    <w:rsid w:val="005866AB"/>
    <w:pPr>
      <w:widowControl w:val="0"/>
      <w:shd w:val="clear" w:color="auto" w:fill="FFFFFF"/>
      <w:spacing w:line="547" w:lineRule="exact"/>
    </w:pPr>
    <w:rPr>
      <w:rFonts w:ascii="Times New Roman" w:eastAsia="Times New Roman" w:hAnsi="Times New Roman" w:cs="Times New Roman"/>
      <w:sz w:val="28"/>
      <w:szCs w:val="28"/>
      <w:lang w:eastAsia="en-US"/>
    </w:rPr>
  </w:style>
  <w:style w:type="paragraph" w:customStyle="1" w:styleId="351">
    <w:name w:val="Основной текст (35)"/>
    <w:basedOn w:val="a2"/>
    <w:link w:val="350"/>
    <w:rsid w:val="005866AB"/>
    <w:pPr>
      <w:widowControl w:val="0"/>
      <w:shd w:val="clear" w:color="auto" w:fill="FFFFFF"/>
      <w:spacing w:line="542" w:lineRule="exact"/>
      <w:ind w:firstLine="760"/>
    </w:pPr>
    <w:rPr>
      <w:rFonts w:ascii="Times New Roman" w:eastAsia="Times New Roman" w:hAnsi="Times New Roman" w:cs="Times New Roman"/>
      <w:w w:val="50"/>
      <w:sz w:val="34"/>
      <w:szCs w:val="34"/>
      <w:lang w:eastAsia="en-US"/>
    </w:rPr>
  </w:style>
  <w:style w:type="paragraph" w:customStyle="1" w:styleId="360">
    <w:name w:val="Основной текст (36)"/>
    <w:basedOn w:val="a2"/>
    <w:link w:val="36"/>
    <w:rsid w:val="005866AB"/>
    <w:pPr>
      <w:widowControl w:val="0"/>
      <w:shd w:val="clear" w:color="auto" w:fill="FFFFFF"/>
      <w:spacing w:line="518" w:lineRule="exact"/>
    </w:pPr>
    <w:rPr>
      <w:rFonts w:ascii="Times New Roman" w:eastAsia="Times New Roman" w:hAnsi="Times New Roman" w:cs="Times New Roman"/>
      <w:b/>
      <w:bCs/>
      <w:i/>
      <w:iCs/>
      <w:spacing w:val="60"/>
      <w:sz w:val="38"/>
      <w:szCs w:val="38"/>
      <w:lang w:eastAsia="en-US"/>
    </w:rPr>
  </w:style>
  <w:style w:type="paragraph" w:customStyle="1" w:styleId="370">
    <w:name w:val="Основной текст (37)"/>
    <w:basedOn w:val="a2"/>
    <w:link w:val="37"/>
    <w:rsid w:val="005866AB"/>
    <w:pPr>
      <w:widowControl w:val="0"/>
      <w:shd w:val="clear" w:color="auto" w:fill="FFFFFF"/>
      <w:spacing w:line="542" w:lineRule="exact"/>
    </w:pPr>
    <w:rPr>
      <w:rFonts w:ascii="Times New Roman" w:eastAsia="Times New Roman" w:hAnsi="Times New Roman" w:cs="Times New Roman"/>
      <w:i/>
      <w:iCs/>
      <w:spacing w:val="20"/>
      <w:sz w:val="28"/>
      <w:szCs w:val="28"/>
      <w:lang w:eastAsia="en-US"/>
    </w:rPr>
  </w:style>
  <w:style w:type="paragraph" w:customStyle="1" w:styleId="2e">
    <w:name w:val="Заголовок №2"/>
    <w:basedOn w:val="a2"/>
    <w:link w:val="2d"/>
    <w:rsid w:val="005866AB"/>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lang w:eastAsia="en-US"/>
    </w:rPr>
  </w:style>
  <w:style w:type="paragraph" w:customStyle="1" w:styleId="46">
    <w:name w:val="Оглавление (4)"/>
    <w:basedOn w:val="a2"/>
    <w:link w:val="45"/>
    <w:rsid w:val="005866AB"/>
    <w:pPr>
      <w:widowControl w:val="0"/>
      <w:shd w:val="clear" w:color="auto" w:fill="FFFFFF"/>
      <w:spacing w:after="300" w:line="0" w:lineRule="atLeast"/>
    </w:pPr>
    <w:rPr>
      <w:rFonts w:ascii="Times New Roman" w:eastAsia="Times New Roman" w:hAnsi="Times New Roman" w:cs="Times New Roman"/>
      <w:b/>
      <w:bCs/>
      <w:spacing w:val="30"/>
      <w:sz w:val="23"/>
      <w:szCs w:val="23"/>
      <w:lang w:eastAsia="en-US"/>
    </w:rPr>
  </w:style>
  <w:style w:type="paragraph" w:customStyle="1" w:styleId="380">
    <w:name w:val="Основной текст (38)"/>
    <w:basedOn w:val="a2"/>
    <w:link w:val="38"/>
    <w:rsid w:val="005866AB"/>
    <w:pPr>
      <w:widowControl w:val="0"/>
      <w:shd w:val="clear" w:color="auto" w:fill="FFFFFF"/>
      <w:spacing w:line="499" w:lineRule="exact"/>
      <w:ind w:firstLine="780"/>
    </w:pPr>
    <w:rPr>
      <w:rFonts w:ascii="Times New Roman" w:eastAsia="Times New Roman" w:hAnsi="Times New Roman" w:cs="Times New Roman"/>
      <w:b/>
      <w:bCs/>
      <w:sz w:val="24"/>
      <w:szCs w:val="24"/>
      <w:lang w:eastAsia="en-US"/>
    </w:rPr>
  </w:style>
  <w:style w:type="paragraph" w:customStyle="1" w:styleId="421">
    <w:name w:val="Заголовок №4 (2)"/>
    <w:basedOn w:val="a2"/>
    <w:link w:val="420"/>
    <w:rsid w:val="005866AB"/>
    <w:pPr>
      <w:widowControl w:val="0"/>
      <w:shd w:val="clear" w:color="auto" w:fill="FFFFFF"/>
      <w:spacing w:line="509" w:lineRule="exact"/>
      <w:outlineLvl w:val="3"/>
    </w:pPr>
    <w:rPr>
      <w:rFonts w:ascii="Times New Roman" w:eastAsia="Times New Roman" w:hAnsi="Times New Roman" w:cs="Times New Roman"/>
      <w:b/>
      <w:bCs/>
      <w:spacing w:val="20"/>
      <w:w w:val="60"/>
      <w:sz w:val="28"/>
      <w:szCs w:val="28"/>
      <w:lang w:eastAsia="en-US"/>
    </w:rPr>
  </w:style>
  <w:style w:type="paragraph" w:customStyle="1" w:styleId="431">
    <w:name w:val="Заголовок №4 (3)"/>
    <w:basedOn w:val="a2"/>
    <w:link w:val="430"/>
    <w:rsid w:val="005866AB"/>
    <w:pPr>
      <w:widowControl w:val="0"/>
      <w:shd w:val="clear" w:color="auto" w:fill="FFFFFF"/>
      <w:spacing w:before="240" w:after="240" w:line="0" w:lineRule="atLeast"/>
      <w:ind w:firstLine="740"/>
      <w:outlineLvl w:val="3"/>
    </w:pPr>
    <w:rPr>
      <w:rFonts w:ascii="Times New Roman" w:eastAsia="Times New Roman" w:hAnsi="Times New Roman" w:cs="Times New Roman"/>
      <w:spacing w:val="30"/>
      <w:w w:val="50"/>
      <w:sz w:val="34"/>
      <w:szCs w:val="34"/>
      <w:lang w:eastAsia="en-US"/>
    </w:rPr>
  </w:style>
  <w:style w:type="paragraph" w:customStyle="1" w:styleId="3b">
    <w:name w:val="Заголовок №3"/>
    <w:basedOn w:val="a2"/>
    <w:link w:val="3a"/>
    <w:rsid w:val="005866AB"/>
    <w:pPr>
      <w:widowControl w:val="0"/>
      <w:shd w:val="clear" w:color="auto" w:fill="FFFFFF"/>
      <w:spacing w:after="360" w:line="0" w:lineRule="atLeast"/>
      <w:outlineLvl w:val="2"/>
    </w:pPr>
    <w:rPr>
      <w:rFonts w:ascii="Impact" w:eastAsia="Impact" w:hAnsi="Impact" w:cs="Impact"/>
      <w:sz w:val="34"/>
      <w:szCs w:val="34"/>
      <w:lang w:eastAsia="en-US"/>
    </w:rPr>
  </w:style>
  <w:style w:type="paragraph" w:customStyle="1" w:styleId="123">
    <w:name w:val="Заголовок №1 (2)"/>
    <w:basedOn w:val="a2"/>
    <w:link w:val="122"/>
    <w:rsid w:val="005866AB"/>
    <w:pPr>
      <w:widowControl w:val="0"/>
      <w:shd w:val="clear" w:color="auto" w:fill="FFFFFF"/>
      <w:spacing w:before="240" w:after="240" w:line="0" w:lineRule="atLeast"/>
      <w:outlineLvl w:val="0"/>
    </w:pPr>
    <w:rPr>
      <w:rFonts w:ascii="Times New Roman" w:eastAsia="Times New Roman" w:hAnsi="Times New Roman" w:cs="Times New Roman"/>
      <w:b/>
      <w:bCs/>
      <w:sz w:val="50"/>
      <w:szCs w:val="50"/>
      <w:lang w:eastAsia="en-US"/>
    </w:rPr>
  </w:style>
  <w:style w:type="paragraph" w:customStyle="1" w:styleId="323">
    <w:name w:val="Заголовок №3 (2)"/>
    <w:basedOn w:val="a2"/>
    <w:link w:val="322"/>
    <w:rsid w:val="005866AB"/>
    <w:pPr>
      <w:widowControl w:val="0"/>
      <w:shd w:val="clear" w:color="auto" w:fill="FFFFFF"/>
      <w:spacing w:before="540" w:after="300" w:line="0" w:lineRule="atLeast"/>
      <w:outlineLvl w:val="2"/>
    </w:pPr>
    <w:rPr>
      <w:rFonts w:ascii="Franklin Gothic Book" w:eastAsia="Franklin Gothic Book" w:hAnsi="Franklin Gothic Book" w:cs="Franklin Gothic Book"/>
      <w:sz w:val="34"/>
      <w:szCs w:val="34"/>
      <w:lang w:eastAsia="en-US"/>
    </w:rPr>
  </w:style>
  <w:style w:type="paragraph" w:customStyle="1" w:styleId="441">
    <w:name w:val="Заголовок №4 (4)"/>
    <w:basedOn w:val="a2"/>
    <w:link w:val="440"/>
    <w:rsid w:val="005866AB"/>
    <w:pPr>
      <w:widowControl w:val="0"/>
      <w:shd w:val="clear" w:color="auto" w:fill="FFFFFF"/>
      <w:spacing w:line="523" w:lineRule="exact"/>
      <w:outlineLvl w:val="3"/>
    </w:pPr>
    <w:rPr>
      <w:rFonts w:ascii="Franklin Gothic Book" w:eastAsia="Franklin Gothic Book" w:hAnsi="Franklin Gothic Book" w:cs="Franklin Gothic Book"/>
      <w:spacing w:val="20"/>
      <w:sz w:val="30"/>
      <w:szCs w:val="30"/>
      <w:lang w:eastAsia="en-US"/>
    </w:rPr>
  </w:style>
  <w:style w:type="paragraph" w:customStyle="1" w:styleId="401">
    <w:name w:val="Основной текст (40)"/>
    <w:basedOn w:val="a2"/>
    <w:link w:val="400"/>
    <w:rsid w:val="005866AB"/>
    <w:pPr>
      <w:widowControl w:val="0"/>
      <w:shd w:val="clear" w:color="auto" w:fill="FFFFFF"/>
      <w:spacing w:line="0" w:lineRule="atLeast"/>
      <w:ind w:firstLine="800"/>
    </w:pPr>
    <w:rPr>
      <w:rFonts w:ascii="Franklin Gothic Book" w:eastAsia="Franklin Gothic Book" w:hAnsi="Franklin Gothic Book" w:cs="Franklin Gothic Book"/>
      <w:i/>
      <w:iCs/>
      <w:spacing w:val="20"/>
      <w:sz w:val="28"/>
      <w:szCs w:val="28"/>
      <w:lang w:eastAsia="en-US"/>
    </w:rPr>
  </w:style>
  <w:style w:type="paragraph" w:customStyle="1" w:styleId="411">
    <w:name w:val="Основной текст (41)"/>
    <w:basedOn w:val="a2"/>
    <w:link w:val="410"/>
    <w:rsid w:val="005866AB"/>
    <w:pPr>
      <w:widowControl w:val="0"/>
      <w:shd w:val="clear" w:color="auto" w:fill="FFFFFF"/>
      <w:spacing w:before="60" w:line="0" w:lineRule="atLeast"/>
      <w:ind w:firstLine="760"/>
    </w:pPr>
    <w:rPr>
      <w:rFonts w:ascii="Times New Roman" w:eastAsia="Times New Roman" w:hAnsi="Times New Roman" w:cs="Times New Roman"/>
      <w:b/>
      <w:bCs/>
      <w:i/>
      <w:iCs/>
      <w:sz w:val="30"/>
      <w:szCs w:val="30"/>
      <w:lang w:eastAsia="en-US"/>
    </w:rPr>
  </w:style>
  <w:style w:type="paragraph" w:customStyle="1" w:styleId="423">
    <w:name w:val="Основной текст (42)"/>
    <w:basedOn w:val="a2"/>
    <w:link w:val="422"/>
    <w:rsid w:val="005866AB"/>
    <w:pPr>
      <w:widowControl w:val="0"/>
      <w:shd w:val="clear" w:color="auto" w:fill="FFFFFF"/>
      <w:spacing w:before="180" w:after="180" w:line="0" w:lineRule="atLeast"/>
    </w:pPr>
    <w:rPr>
      <w:rFonts w:ascii="Arial Narrow" w:eastAsia="Arial Narrow" w:hAnsi="Arial Narrow" w:cs="Arial Narrow"/>
      <w:i/>
      <w:iCs/>
      <w:sz w:val="10"/>
      <w:szCs w:val="10"/>
      <w:lang w:eastAsia="en-US"/>
    </w:rPr>
  </w:style>
  <w:style w:type="paragraph" w:customStyle="1" w:styleId="433">
    <w:name w:val="Основной текст (43)"/>
    <w:basedOn w:val="a2"/>
    <w:link w:val="432"/>
    <w:rsid w:val="005866AB"/>
    <w:pPr>
      <w:widowControl w:val="0"/>
      <w:shd w:val="clear" w:color="auto" w:fill="FFFFFF"/>
      <w:spacing w:line="0" w:lineRule="atLeast"/>
    </w:pPr>
    <w:rPr>
      <w:rFonts w:ascii="Times New Roman" w:eastAsia="Times New Roman" w:hAnsi="Times New Roman" w:cs="Times New Roman"/>
      <w:sz w:val="11"/>
      <w:szCs w:val="11"/>
      <w:lang w:eastAsia="en-US"/>
    </w:rPr>
  </w:style>
  <w:style w:type="paragraph" w:customStyle="1" w:styleId="443">
    <w:name w:val="Основной текст (44)"/>
    <w:basedOn w:val="a2"/>
    <w:link w:val="442"/>
    <w:rsid w:val="005866AB"/>
    <w:pPr>
      <w:widowControl w:val="0"/>
      <w:shd w:val="clear" w:color="auto" w:fill="FFFFFF"/>
      <w:spacing w:line="0" w:lineRule="atLeast"/>
    </w:pPr>
    <w:rPr>
      <w:rFonts w:ascii="Times New Roman" w:eastAsia="Times New Roman" w:hAnsi="Times New Roman" w:cs="Times New Roman"/>
      <w:b/>
      <w:bCs/>
      <w:i/>
      <w:iCs/>
      <w:sz w:val="18"/>
      <w:szCs w:val="18"/>
      <w:lang w:eastAsia="en-US"/>
    </w:rPr>
  </w:style>
  <w:style w:type="table" w:styleId="af7">
    <w:name w:val="Table Grid"/>
    <w:basedOn w:val="a4"/>
    <w:uiPriority w:val="39"/>
    <w:rsid w:val="0064099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95572"/>
    <w:pPr>
      <w:spacing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3"/>
    <w:link w:val="2"/>
    <w:uiPriority w:val="9"/>
    <w:qFormat/>
    <w:rsid w:val="000266B4"/>
    <w:rPr>
      <w:rFonts w:ascii="Arial" w:eastAsia="Times New Roman" w:hAnsi="Arial" w:cs="Arial"/>
      <w:b/>
      <w:bCs/>
      <w:i/>
      <w:iCs/>
      <w:sz w:val="28"/>
      <w:szCs w:val="28"/>
      <w:lang w:eastAsia="ru-RU"/>
    </w:rPr>
  </w:style>
  <w:style w:type="paragraph" w:styleId="af8">
    <w:name w:val="List Paragraph"/>
    <w:aliases w:val="ITL List Paragraph,Цветной список - Акцент 13"/>
    <w:basedOn w:val="a2"/>
    <w:link w:val="af9"/>
    <w:uiPriority w:val="34"/>
    <w:qFormat/>
    <w:rsid w:val="000266B4"/>
    <w:pPr>
      <w:ind w:left="720"/>
    </w:pPr>
    <w:rPr>
      <w:rFonts w:ascii="Calibri" w:eastAsia="Times New Roman" w:hAnsi="Calibri" w:cs="Calibri"/>
    </w:rPr>
  </w:style>
  <w:style w:type="paragraph" w:styleId="af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2"/>
    <w:link w:val="afb"/>
    <w:uiPriority w:val="99"/>
    <w:qFormat/>
    <w:rsid w:val="000266B4"/>
    <w:pPr>
      <w:spacing w:before="100" w:beforeAutospacing="1" w:after="100" w:afterAutospacing="1"/>
    </w:pPr>
    <w:rPr>
      <w:rFonts w:ascii="Times New Roman" w:eastAsia="Times New Roman" w:hAnsi="Times New Roman" w:cs="Times New Roman"/>
      <w:sz w:val="24"/>
      <w:szCs w:val="24"/>
    </w:rPr>
  </w:style>
  <w:style w:type="paragraph" w:customStyle="1" w:styleId="12">
    <w:name w:val="Обычный1"/>
    <w:rsid w:val="000266B4"/>
    <w:pPr>
      <w:snapToGrid w:val="0"/>
      <w:spacing w:line="240" w:lineRule="auto"/>
    </w:pPr>
    <w:rPr>
      <w:rFonts w:ascii="Times New Roman" w:eastAsia="Times New Roman" w:hAnsi="Times New Roman" w:cs="Times New Roman"/>
      <w:sz w:val="24"/>
      <w:szCs w:val="20"/>
      <w:lang w:eastAsia="ru-RU"/>
    </w:rPr>
  </w:style>
  <w:style w:type="character" w:customStyle="1" w:styleId="10">
    <w:name w:val="Заголовок 1 Знак"/>
    <w:basedOn w:val="a3"/>
    <w:link w:val="1"/>
    <w:uiPriority w:val="9"/>
    <w:rsid w:val="002775CE"/>
    <w:rPr>
      <w:rFonts w:asciiTheme="majorHAnsi" w:eastAsiaTheme="majorEastAsia" w:hAnsiTheme="majorHAnsi" w:cstheme="majorBidi"/>
      <w:color w:val="365F91" w:themeColor="accent1" w:themeShade="BF"/>
      <w:sz w:val="32"/>
      <w:szCs w:val="32"/>
      <w:lang w:eastAsia="ru-RU"/>
    </w:rPr>
  </w:style>
  <w:style w:type="table" w:customStyle="1" w:styleId="TableNormal">
    <w:name w:val="Table Normal"/>
    <w:uiPriority w:val="2"/>
    <w:semiHidden/>
    <w:unhideWhenUsed/>
    <w:qFormat/>
    <w:rsid w:val="002775C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styleId="1c">
    <w:name w:val="toc 1"/>
    <w:basedOn w:val="a2"/>
    <w:link w:val="1d"/>
    <w:uiPriority w:val="39"/>
    <w:qFormat/>
    <w:rsid w:val="002775CE"/>
    <w:pPr>
      <w:widowControl w:val="0"/>
      <w:autoSpaceDE w:val="0"/>
      <w:autoSpaceDN w:val="0"/>
      <w:spacing w:before="300"/>
      <w:ind w:left="782"/>
    </w:pPr>
    <w:rPr>
      <w:rFonts w:ascii="Times New Roman" w:eastAsia="Times New Roman" w:hAnsi="Times New Roman" w:cs="Times New Roman"/>
      <w:sz w:val="24"/>
      <w:szCs w:val="24"/>
      <w:lang w:eastAsia="en-US"/>
    </w:rPr>
  </w:style>
  <w:style w:type="paragraph" w:styleId="2f0">
    <w:name w:val="toc 2"/>
    <w:basedOn w:val="a2"/>
    <w:link w:val="2f1"/>
    <w:uiPriority w:val="39"/>
    <w:qFormat/>
    <w:rsid w:val="002775CE"/>
    <w:pPr>
      <w:widowControl w:val="0"/>
      <w:autoSpaceDE w:val="0"/>
      <w:autoSpaceDN w:val="0"/>
      <w:spacing w:before="116"/>
      <w:ind w:left="899"/>
    </w:pPr>
    <w:rPr>
      <w:rFonts w:ascii="Times New Roman" w:eastAsia="Times New Roman" w:hAnsi="Times New Roman" w:cs="Times New Roman"/>
      <w:sz w:val="24"/>
      <w:szCs w:val="24"/>
      <w:lang w:eastAsia="en-US"/>
    </w:rPr>
  </w:style>
  <w:style w:type="paragraph" w:styleId="afc">
    <w:name w:val="Title"/>
    <w:basedOn w:val="a2"/>
    <w:link w:val="afd"/>
    <w:qFormat/>
    <w:rsid w:val="002775CE"/>
    <w:pPr>
      <w:widowControl w:val="0"/>
      <w:autoSpaceDE w:val="0"/>
      <w:autoSpaceDN w:val="0"/>
      <w:ind w:left="1782" w:right="1641"/>
      <w:jc w:val="center"/>
    </w:pPr>
    <w:rPr>
      <w:rFonts w:ascii="Times New Roman" w:eastAsia="Times New Roman" w:hAnsi="Times New Roman" w:cs="Times New Roman"/>
      <w:b/>
      <w:bCs/>
      <w:sz w:val="40"/>
      <w:szCs w:val="40"/>
      <w:lang w:eastAsia="en-US"/>
    </w:rPr>
  </w:style>
  <w:style w:type="character" w:customStyle="1" w:styleId="afd">
    <w:name w:val="Заголовок Знак"/>
    <w:basedOn w:val="a3"/>
    <w:link w:val="afc"/>
    <w:qFormat/>
    <w:rsid w:val="002775CE"/>
    <w:rPr>
      <w:rFonts w:ascii="Times New Roman" w:eastAsia="Times New Roman" w:hAnsi="Times New Roman" w:cs="Times New Roman"/>
      <w:b/>
      <w:bCs/>
      <w:sz w:val="40"/>
      <w:szCs w:val="40"/>
    </w:rPr>
  </w:style>
  <w:style w:type="paragraph" w:customStyle="1" w:styleId="TableParagraph">
    <w:name w:val="Table Paragraph"/>
    <w:basedOn w:val="a2"/>
    <w:uiPriority w:val="1"/>
    <w:qFormat/>
    <w:rsid w:val="002775CE"/>
    <w:pPr>
      <w:widowControl w:val="0"/>
      <w:autoSpaceDE w:val="0"/>
      <w:autoSpaceDN w:val="0"/>
      <w:spacing w:line="270" w:lineRule="exact"/>
      <w:ind w:left="107"/>
    </w:pPr>
    <w:rPr>
      <w:rFonts w:ascii="Times New Roman" w:eastAsia="Times New Roman" w:hAnsi="Times New Roman" w:cs="Times New Roman"/>
      <w:lang w:eastAsia="en-US"/>
    </w:rPr>
  </w:style>
  <w:style w:type="paragraph" w:styleId="afe">
    <w:name w:val="header"/>
    <w:basedOn w:val="a2"/>
    <w:link w:val="aff"/>
    <w:uiPriority w:val="99"/>
    <w:unhideWhenUsed/>
    <w:rsid w:val="00284CB5"/>
    <w:pPr>
      <w:tabs>
        <w:tab w:val="center" w:pos="4677"/>
        <w:tab w:val="right" w:pos="9355"/>
      </w:tabs>
      <w:ind w:left="10" w:right="610" w:hanging="10"/>
    </w:pPr>
    <w:rPr>
      <w:rFonts w:ascii="Times New Roman" w:eastAsia="Times New Roman" w:hAnsi="Times New Roman" w:cs="Times New Roman"/>
      <w:color w:val="000000"/>
      <w:sz w:val="24"/>
      <w:lang w:val="en-US" w:eastAsia="en-US"/>
    </w:rPr>
  </w:style>
  <w:style w:type="character" w:customStyle="1" w:styleId="aff">
    <w:name w:val="Верхний колонтитул Знак"/>
    <w:basedOn w:val="a3"/>
    <w:link w:val="afe"/>
    <w:uiPriority w:val="99"/>
    <w:qFormat/>
    <w:rsid w:val="00284CB5"/>
    <w:rPr>
      <w:rFonts w:ascii="Times New Roman" w:eastAsia="Times New Roman" w:hAnsi="Times New Roman" w:cs="Times New Roman"/>
      <w:color w:val="000000"/>
      <w:sz w:val="24"/>
      <w:lang w:val="en-US"/>
    </w:rPr>
  </w:style>
  <w:style w:type="paragraph" w:styleId="aff0">
    <w:name w:val="footer"/>
    <w:basedOn w:val="a2"/>
    <w:link w:val="aff1"/>
    <w:uiPriority w:val="99"/>
    <w:unhideWhenUsed/>
    <w:qFormat/>
    <w:rsid w:val="00284CB5"/>
    <w:pPr>
      <w:tabs>
        <w:tab w:val="center" w:pos="4677"/>
        <w:tab w:val="right" w:pos="9355"/>
      </w:tabs>
      <w:ind w:left="10" w:right="610" w:hanging="10"/>
    </w:pPr>
    <w:rPr>
      <w:rFonts w:ascii="Times New Roman" w:eastAsia="Times New Roman" w:hAnsi="Times New Roman" w:cs="Times New Roman"/>
      <w:color w:val="000000"/>
      <w:sz w:val="24"/>
      <w:lang w:val="en-US" w:eastAsia="en-US"/>
    </w:rPr>
  </w:style>
  <w:style w:type="character" w:customStyle="1" w:styleId="aff1">
    <w:name w:val="Нижний колонтитул Знак"/>
    <w:basedOn w:val="a3"/>
    <w:link w:val="aff0"/>
    <w:uiPriority w:val="99"/>
    <w:qFormat/>
    <w:rsid w:val="00284CB5"/>
    <w:rPr>
      <w:rFonts w:ascii="Times New Roman" w:eastAsia="Times New Roman" w:hAnsi="Times New Roman" w:cs="Times New Roman"/>
      <w:color w:val="000000"/>
      <w:sz w:val="24"/>
      <w:lang w:val="en-US"/>
    </w:rPr>
  </w:style>
  <w:style w:type="paragraph" w:customStyle="1" w:styleId="1e">
    <w:name w:val="Основной текст1"/>
    <w:basedOn w:val="a2"/>
    <w:link w:val="Bodytext"/>
    <w:rsid w:val="002B73A9"/>
    <w:pPr>
      <w:widowControl w:val="0"/>
      <w:spacing w:line="254" w:lineRule="auto"/>
      <w:ind w:firstLine="240"/>
    </w:pPr>
    <w:rPr>
      <w:rFonts w:ascii="Times New Roman" w:eastAsia="Times New Roman" w:hAnsi="Times New Roman" w:cs="Times New Roman"/>
      <w:color w:val="231E20"/>
      <w:sz w:val="20"/>
      <w:szCs w:val="20"/>
      <w:lang w:eastAsia="en-US"/>
    </w:rPr>
  </w:style>
  <w:style w:type="paragraph" w:styleId="aff2">
    <w:name w:val="TOC Heading"/>
    <w:basedOn w:val="1"/>
    <w:next w:val="a2"/>
    <w:link w:val="aff3"/>
    <w:uiPriority w:val="39"/>
    <w:unhideWhenUsed/>
    <w:qFormat/>
    <w:rsid w:val="009D5E46"/>
    <w:pPr>
      <w:spacing w:line="259" w:lineRule="auto"/>
      <w:outlineLvl w:val="9"/>
    </w:pPr>
  </w:style>
  <w:style w:type="paragraph" w:styleId="3c">
    <w:name w:val="toc 3"/>
    <w:basedOn w:val="a2"/>
    <w:next w:val="a2"/>
    <w:link w:val="3d"/>
    <w:autoRedefine/>
    <w:uiPriority w:val="39"/>
    <w:unhideWhenUsed/>
    <w:qFormat/>
    <w:rsid w:val="009D5E46"/>
    <w:pPr>
      <w:spacing w:after="100"/>
      <w:ind w:left="440"/>
    </w:pPr>
  </w:style>
  <w:style w:type="character" w:styleId="aff4">
    <w:name w:val="footnote reference"/>
    <w:uiPriority w:val="99"/>
    <w:unhideWhenUsed/>
    <w:rsid w:val="003F7F3B"/>
    <w:rPr>
      <w:vertAlign w:val="superscript"/>
    </w:rPr>
  </w:style>
  <w:style w:type="character" w:customStyle="1" w:styleId="30">
    <w:name w:val="Заголовок 3 Знак"/>
    <w:basedOn w:val="a3"/>
    <w:link w:val="3"/>
    <w:uiPriority w:val="9"/>
    <w:qFormat/>
    <w:rsid w:val="00675BC9"/>
    <w:rPr>
      <w:rFonts w:asciiTheme="majorHAnsi" w:eastAsiaTheme="majorEastAsia" w:hAnsiTheme="majorHAnsi" w:cstheme="majorBidi"/>
      <w:color w:val="243F60" w:themeColor="accent1" w:themeShade="7F"/>
      <w:sz w:val="24"/>
      <w:szCs w:val="24"/>
      <w:lang w:eastAsia="ru-RU"/>
    </w:rPr>
  </w:style>
  <w:style w:type="paragraph" w:styleId="aff5">
    <w:name w:val="footnote text"/>
    <w:basedOn w:val="a2"/>
    <w:link w:val="aff6"/>
    <w:uiPriority w:val="99"/>
    <w:unhideWhenUsed/>
    <w:rsid w:val="00C14CE1"/>
    <w:pPr>
      <w:widowControl w:val="0"/>
    </w:pPr>
    <w:rPr>
      <w:rFonts w:ascii="Calibri" w:eastAsia="Calibri" w:hAnsi="Calibri" w:cs="Times New Roman"/>
      <w:sz w:val="20"/>
      <w:szCs w:val="20"/>
      <w:lang w:val="x-none"/>
    </w:rPr>
  </w:style>
  <w:style w:type="character" w:customStyle="1" w:styleId="aff6">
    <w:name w:val="Текст сноски Знак"/>
    <w:basedOn w:val="a3"/>
    <w:link w:val="aff5"/>
    <w:uiPriority w:val="99"/>
    <w:qFormat/>
    <w:rsid w:val="00C14CE1"/>
    <w:rPr>
      <w:rFonts w:ascii="Calibri" w:eastAsia="Calibri" w:hAnsi="Calibri" w:cs="Times New Roman"/>
      <w:sz w:val="20"/>
      <w:szCs w:val="20"/>
      <w:lang w:val="x-none" w:eastAsia="ru-RU"/>
    </w:rPr>
  </w:style>
  <w:style w:type="paragraph" w:styleId="aff7">
    <w:name w:val="No Spacing"/>
    <w:aliases w:val="основа"/>
    <w:link w:val="aff8"/>
    <w:uiPriority w:val="1"/>
    <w:qFormat/>
    <w:rsid w:val="002927E7"/>
    <w:pPr>
      <w:spacing w:line="240" w:lineRule="auto"/>
    </w:pPr>
    <w:rPr>
      <w:rFonts w:eastAsiaTheme="minorEastAsia"/>
      <w:lang w:eastAsia="ru-RU"/>
    </w:rPr>
  </w:style>
  <w:style w:type="character" w:customStyle="1" w:styleId="af9">
    <w:name w:val="Абзац списка Знак"/>
    <w:aliases w:val="ITL List Paragraph Знак,Цветной список - Акцент 13 Знак"/>
    <w:link w:val="af8"/>
    <w:uiPriority w:val="34"/>
    <w:qFormat/>
    <w:locked/>
    <w:rsid w:val="00FC21E2"/>
    <w:rPr>
      <w:rFonts w:ascii="Calibri" w:eastAsia="Times New Roman" w:hAnsi="Calibri" w:cs="Calibri"/>
      <w:lang w:eastAsia="ru-RU"/>
    </w:rPr>
  </w:style>
  <w:style w:type="paragraph" w:customStyle="1" w:styleId="NoParagraphStyle">
    <w:name w:val="[No Paragraph Style]"/>
    <w:rsid w:val="00F73454"/>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eastAsia="ru-RU"/>
    </w:rPr>
  </w:style>
  <w:style w:type="paragraph" w:customStyle="1" w:styleId="body">
    <w:name w:val="body"/>
    <w:basedOn w:val="NoParagraphStyle"/>
    <w:next w:val="NoParagraphStyle"/>
    <w:uiPriority w:val="99"/>
    <w:rsid w:val="00F73454"/>
    <w:pPr>
      <w:spacing w:line="240" w:lineRule="atLeast"/>
      <w:ind w:firstLine="227"/>
    </w:pPr>
    <w:rPr>
      <w:rFonts w:ascii="SchoolBookSanPin-Regular" w:hAnsi="SchoolBookSanPin-Regular" w:cs="SchoolBookSanPin-Regular"/>
      <w:sz w:val="20"/>
      <w:szCs w:val="20"/>
      <w:lang w:val="ru-RU"/>
    </w:rPr>
  </w:style>
  <w:style w:type="paragraph" w:customStyle="1" w:styleId="footnote">
    <w:name w:val="footnote"/>
    <w:basedOn w:val="NoParagraphStyle"/>
    <w:next w:val="NoParagraphStyle"/>
    <w:uiPriority w:val="99"/>
    <w:rsid w:val="00F73454"/>
    <w:pPr>
      <w:spacing w:line="200" w:lineRule="atLeast"/>
      <w:ind w:left="227" w:hanging="227"/>
    </w:pPr>
    <w:rPr>
      <w:rFonts w:ascii="SchoolBookSanPin-Regular" w:hAnsi="SchoolBookSanPin-Regular" w:cs="SchoolBookSanPin-Regular"/>
      <w:sz w:val="18"/>
      <w:szCs w:val="18"/>
      <w:lang w:val="ru-RU"/>
    </w:rPr>
  </w:style>
  <w:style w:type="character" w:customStyle="1" w:styleId="Bold">
    <w:name w:val="Bold"/>
    <w:uiPriority w:val="99"/>
    <w:rsid w:val="00F73454"/>
    <w:rPr>
      <w:b/>
      <w:bCs/>
    </w:rPr>
  </w:style>
  <w:style w:type="character" w:customStyle="1" w:styleId="Italic">
    <w:name w:val="Italic"/>
    <w:rsid w:val="00F73454"/>
    <w:rPr>
      <w:i/>
      <w:iCs/>
    </w:rPr>
  </w:style>
  <w:style w:type="character" w:customStyle="1" w:styleId="BoldItalic">
    <w:name w:val="Bold_Italic"/>
    <w:uiPriority w:val="99"/>
    <w:rsid w:val="00F73454"/>
    <w:rPr>
      <w:b/>
      <w:bCs/>
      <w:i/>
      <w:iCs/>
    </w:rPr>
  </w:style>
  <w:style w:type="character" w:customStyle="1" w:styleId="Underline">
    <w:name w:val="Underline"/>
    <w:uiPriority w:val="99"/>
    <w:rsid w:val="00F73454"/>
    <w:rPr>
      <w:u w:val="thick"/>
    </w:rPr>
  </w:style>
  <w:style w:type="paragraph" w:styleId="47">
    <w:name w:val="toc 4"/>
    <w:basedOn w:val="a2"/>
    <w:next w:val="a2"/>
    <w:link w:val="48"/>
    <w:autoRedefine/>
    <w:uiPriority w:val="39"/>
    <w:unhideWhenUsed/>
    <w:rsid w:val="00F13918"/>
    <w:pPr>
      <w:spacing w:after="100" w:line="259" w:lineRule="auto"/>
      <w:ind w:left="660"/>
    </w:pPr>
  </w:style>
  <w:style w:type="paragraph" w:styleId="54">
    <w:name w:val="toc 5"/>
    <w:basedOn w:val="a2"/>
    <w:next w:val="a2"/>
    <w:link w:val="55"/>
    <w:autoRedefine/>
    <w:uiPriority w:val="39"/>
    <w:unhideWhenUsed/>
    <w:rsid w:val="00F13918"/>
    <w:pPr>
      <w:spacing w:after="100" w:line="259" w:lineRule="auto"/>
      <w:ind w:left="880"/>
    </w:pPr>
  </w:style>
  <w:style w:type="paragraph" w:styleId="63">
    <w:name w:val="toc 6"/>
    <w:basedOn w:val="a2"/>
    <w:next w:val="a2"/>
    <w:link w:val="64"/>
    <w:autoRedefine/>
    <w:uiPriority w:val="39"/>
    <w:unhideWhenUsed/>
    <w:rsid w:val="00F13918"/>
    <w:pPr>
      <w:spacing w:after="100" w:line="259" w:lineRule="auto"/>
      <w:ind w:left="1100"/>
    </w:pPr>
  </w:style>
  <w:style w:type="paragraph" w:styleId="73">
    <w:name w:val="toc 7"/>
    <w:basedOn w:val="a2"/>
    <w:next w:val="a2"/>
    <w:link w:val="74"/>
    <w:autoRedefine/>
    <w:uiPriority w:val="39"/>
    <w:unhideWhenUsed/>
    <w:rsid w:val="00F13918"/>
    <w:pPr>
      <w:spacing w:after="100" w:line="259" w:lineRule="auto"/>
      <w:ind w:left="1320"/>
    </w:pPr>
  </w:style>
  <w:style w:type="paragraph" w:styleId="83">
    <w:name w:val="toc 8"/>
    <w:basedOn w:val="a2"/>
    <w:next w:val="a2"/>
    <w:link w:val="84"/>
    <w:autoRedefine/>
    <w:uiPriority w:val="39"/>
    <w:unhideWhenUsed/>
    <w:rsid w:val="00F13918"/>
    <w:pPr>
      <w:spacing w:after="100" w:line="259" w:lineRule="auto"/>
      <w:ind w:left="1540"/>
    </w:pPr>
  </w:style>
  <w:style w:type="paragraph" w:styleId="94">
    <w:name w:val="toc 9"/>
    <w:basedOn w:val="a2"/>
    <w:next w:val="a2"/>
    <w:link w:val="95"/>
    <w:autoRedefine/>
    <w:uiPriority w:val="39"/>
    <w:unhideWhenUsed/>
    <w:rsid w:val="00F13918"/>
    <w:pPr>
      <w:spacing w:after="100" w:line="259" w:lineRule="auto"/>
      <w:ind w:left="1760"/>
    </w:pPr>
  </w:style>
  <w:style w:type="character" w:customStyle="1" w:styleId="dash041e005f0431005f044b005f0447005f043d005f044b005f0439005f005fchar1char1">
    <w:name w:val="dash041e_005f0431_005f044b_005f0447_005f043d_005f044b_005f0439_005f_005fchar1__char1"/>
    <w:rsid w:val="009B4968"/>
    <w:rPr>
      <w:rFonts w:ascii="Times New Roman" w:hAnsi="Times New Roman" w:cs="Times New Roman" w:hint="default"/>
      <w:strike w:val="0"/>
      <w:dstrike w:val="0"/>
      <w:sz w:val="24"/>
      <w:szCs w:val="24"/>
      <w:u w:val="none"/>
      <w:effect w:val="none"/>
    </w:rPr>
  </w:style>
  <w:style w:type="paragraph" w:customStyle="1" w:styleId="1710">
    <w:name w:val="Основной текст (17)1"/>
    <w:basedOn w:val="a2"/>
    <w:rsid w:val="009B4968"/>
    <w:pPr>
      <w:shd w:val="clear" w:color="auto" w:fill="FFFFFF"/>
      <w:spacing w:after="60" w:line="211" w:lineRule="exact"/>
      <w:ind w:firstLine="400"/>
    </w:pPr>
    <w:rPr>
      <w:rFonts w:ascii="Calibri" w:eastAsia="Calibri" w:hAnsi="Calibri" w:cs="Times New Roman"/>
      <w:b/>
      <w:bCs/>
      <w:sz w:val="20"/>
      <w:szCs w:val="20"/>
      <w:lang w:val="x-none" w:eastAsia="x-none"/>
    </w:rPr>
  </w:style>
  <w:style w:type="paragraph" w:customStyle="1" w:styleId="dash041e005f0431005f044b005f0447005f043d005f044b005f0439">
    <w:name w:val="dash041e_005f0431_005f044b_005f0447_005f043d_005f044b_005f0439"/>
    <w:basedOn w:val="a2"/>
    <w:rsid w:val="009B4968"/>
    <w:rPr>
      <w:rFonts w:ascii="Times New Roman" w:eastAsia="Times New Roman" w:hAnsi="Times New Roman" w:cs="Times New Roman"/>
      <w:sz w:val="24"/>
      <w:szCs w:val="24"/>
    </w:rPr>
  </w:style>
  <w:style w:type="paragraph" w:customStyle="1" w:styleId="313">
    <w:name w:val="Заголовок №31"/>
    <w:basedOn w:val="a2"/>
    <w:rsid w:val="009B4968"/>
    <w:pPr>
      <w:shd w:val="clear" w:color="auto" w:fill="FFFFFF"/>
      <w:spacing w:line="211" w:lineRule="exact"/>
      <w:outlineLvl w:val="2"/>
    </w:pPr>
    <w:rPr>
      <w:rFonts w:ascii="Calibri" w:eastAsia="Calibri" w:hAnsi="Calibri" w:cs="Times New Roman"/>
      <w:b/>
      <w:bCs/>
      <w:sz w:val="20"/>
      <w:szCs w:val="20"/>
      <w:lang w:val="x-none" w:eastAsia="x-none"/>
    </w:rPr>
  </w:style>
  <w:style w:type="character" w:customStyle="1" w:styleId="316">
    <w:name w:val="Заголовок №316"/>
    <w:rsid w:val="009B4968"/>
    <w:rPr>
      <w:b w:val="0"/>
      <w:bCs w:val="0"/>
      <w:shd w:val="clear" w:color="auto" w:fill="FFFFFF"/>
    </w:rPr>
  </w:style>
  <w:style w:type="character" w:customStyle="1" w:styleId="aff9">
    <w:name w:val="Основной текст + Полужирный"/>
    <w:rsid w:val="009B4968"/>
    <w:rPr>
      <w:rFonts w:ascii="Calibri" w:eastAsia="Times New Roman" w:hAnsi="Calibri" w:cs="Times New Roman"/>
      <w:b/>
      <w:bCs/>
      <w:sz w:val="22"/>
      <w:szCs w:val="22"/>
      <w:shd w:val="clear" w:color="auto" w:fill="FFFFFF"/>
      <w:lang w:eastAsia="ru-RU"/>
    </w:rPr>
  </w:style>
  <w:style w:type="character" w:customStyle="1" w:styleId="49">
    <w:name w:val="Подпись к таблице4"/>
    <w:rsid w:val="009B4968"/>
    <w:rPr>
      <w:rFonts w:ascii="Times New Roman" w:hAnsi="Times New Roman" w:cs="Times New Roman" w:hint="default"/>
      <w:b/>
      <w:bCs/>
      <w:spacing w:val="0"/>
      <w:sz w:val="20"/>
      <w:szCs w:val="20"/>
      <w:shd w:val="clear" w:color="auto" w:fill="FFFFFF"/>
    </w:rPr>
  </w:style>
  <w:style w:type="character" w:customStyle="1" w:styleId="222">
    <w:name w:val="Заголовок №2 (2)_"/>
    <w:link w:val="2210"/>
    <w:locked/>
    <w:rsid w:val="009B4968"/>
    <w:rPr>
      <w:b/>
      <w:bCs/>
      <w:sz w:val="25"/>
      <w:szCs w:val="25"/>
      <w:shd w:val="clear" w:color="auto" w:fill="FFFFFF"/>
    </w:rPr>
  </w:style>
  <w:style w:type="paragraph" w:customStyle="1" w:styleId="2210">
    <w:name w:val="Заголовок №2 (2)1"/>
    <w:basedOn w:val="a2"/>
    <w:link w:val="222"/>
    <w:rsid w:val="009B4968"/>
    <w:pPr>
      <w:shd w:val="clear" w:color="auto" w:fill="FFFFFF"/>
      <w:spacing w:before="180" w:after="180" w:line="240" w:lineRule="atLeast"/>
      <w:outlineLvl w:val="1"/>
    </w:pPr>
    <w:rPr>
      <w:rFonts w:eastAsiaTheme="minorHAnsi"/>
      <w:b/>
      <w:bCs/>
      <w:sz w:val="25"/>
      <w:szCs w:val="25"/>
      <w:lang w:eastAsia="en-US"/>
    </w:rPr>
  </w:style>
  <w:style w:type="character" w:customStyle="1" w:styleId="aff8">
    <w:name w:val="Без интервала Знак"/>
    <w:aliases w:val="основа Знак"/>
    <w:link w:val="aff7"/>
    <w:uiPriority w:val="1"/>
    <w:rsid w:val="009B4968"/>
    <w:rPr>
      <w:rFonts w:eastAsiaTheme="minorEastAsia"/>
      <w:lang w:eastAsia="ru-RU"/>
    </w:rPr>
  </w:style>
  <w:style w:type="paragraph" w:customStyle="1" w:styleId="Standard">
    <w:name w:val="Standard"/>
    <w:rsid w:val="009B4968"/>
    <w:pPr>
      <w:suppressAutoHyphens/>
      <w:autoSpaceDN w:val="0"/>
      <w:textAlignment w:val="baseline"/>
    </w:pPr>
    <w:rPr>
      <w:rFonts w:ascii="Calibri" w:eastAsia="SimSun" w:hAnsi="Calibri" w:cs="Calibri"/>
      <w:kern w:val="3"/>
    </w:rPr>
  </w:style>
  <w:style w:type="numbering" w:customStyle="1" w:styleId="WWNum33">
    <w:name w:val="WWNum33"/>
    <w:basedOn w:val="a5"/>
    <w:rsid w:val="009B4968"/>
    <w:pPr>
      <w:numPr>
        <w:numId w:val="5"/>
      </w:numPr>
    </w:pPr>
  </w:style>
  <w:style w:type="character" w:customStyle="1" w:styleId="1919">
    <w:name w:val="Основной текст (19)19"/>
    <w:rsid w:val="009B4968"/>
    <w:rPr>
      <w:rFonts w:ascii="Times New Roman" w:hAnsi="Times New Roman" w:cs="Times New Roman"/>
      <w:b/>
      <w:bCs/>
      <w:spacing w:val="0"/>
      <w:sz w:val="20"/>
      <w:szCs w:val="20"/>
      <w:shd w:val="clear" w:color="auto" w:fill="FFFFFF"/>
    </w:rPr>
  </w:style>
  <w:style w:type="character" w:customStyle="1" w:styleId="default005f005fchar1char1">
    <w:name w:val="default_005f_005fchar1__char1"/>
    <w:rsid w:val="009B4968"/>
    <w:rPr>
      <w:rFonts w:ascii="Times New Roman" w:hAnsi="Times New Roman" w:cs="Times New Roman" w:hint="default"/>
      <w:strike w:val="0"/>
      <w:dstrike w:val="0"/>
      <w:sz w:val="24"/>
      <w:szCs w:val="24"/>
      <w:u w:val="none"/>
      <w:effect w:val="none"/>
    </w:rPr>
  </w:style>
  <w:style w:type="character" w:customStyle="1" w:styleId="2220">
    <w:name w:val="Заголовок №2 (2)2"/>
    <w:rsid w:val="009B4968"/>
    <w:rPr>
      <w:rFonts w:ascii="Times New Roman" w:hAnsi="Times New Roman" w:cs="Times New Roman"/>
      <w:b w:val="0"/>
      <w:bCs w:val="0"/>
      <w:noProof/>
      <w:spacing w:val="0"/>
      <w:sz w:val="25"/>
      <w:szCs w:val="25"/>
      <w:shd w:val="clear" w:color="auto" w:fill="FFFFFF"/>
    </w:rPr>
  </w:style>
  <w:style w:type="character" w:customStyle="1" w:styleId="228">
    <w:name w:val="Заголовок №2 (2)8"/>
    <w:rsid w:val="009B4968"/>
    <w:rPr>
      <w:b w:val="0"/>
      <w:bCs w:val="0"/>
      <w:sz w:val="25"/>
      <w:szCs w:val="25"/>
      <w:shd w:val="clear" w:color="auto" w:fill="FFFFFF"/>
    </w:rPr>
  </w:style>
  <w:style w:type="character" w:customStyle="1" w:styleId="1918">
    <w:name w:val="Основной текст (19)18"/>
    <w:rsid w:val="009B4968"/>
    <w:rPr>
      <w:rFonts w:ascii="Times New Roman" w:hAnsi="Times New Roman" w:cs="Times New Roman"/>
      <w:b/>
      <w:bCs/>
      <w:noProof/>
      <w:spacing w:val="0"/>
      <w:sz w:val="20"/>
      <w:szCs w:val="20"/>
      <w:shd w:val="clear" w:color="auto" w:fill="FFFFFF"/>
    </w:rPr>
  </w:style>
  <w:style w:type="character" w:customStyle="1" w:styleId="1222">
    <w:name w:val="Основной текст (12)22"/>
    <w:rsid w:val="009B4968"/>
    <w:rPr>
      <w:rFonts w:ascii="Times New Roman" w:hAnsi="Times New Roman" w:cs="Times New Roman"/>
      <w:spacing w:val="0"/>
      <w:sz w:val="19"/>
      <w:szCs w:val="19"/>
      <w:shd w:val="clear" w:color="auto" w:fill="FFFFFF"/>
    </w:rPr>
  </w:style>
  <w:style w:type="character" w:customStyle="1" w:styleId="1221">
    <w:name w:val="Основной текст (12)21"/>
    <w:rsid w:val="009B4968"/>
    <w:rPr>
      <w:rFonts w:ascii="Times New Roman" w:hAnsi="Times New Roman" w:cs="Times New Roman"/>
      <w:noProof/>
      <w:spacing w:val="0"/>
      <w:sz w:val="19"/>
      <w:szCs w:val="19"/>
      <w:shd w:val="clear" w:color="auto" w:fill="FFFFFF"/>
    </w:rPr>
  </w:style>
  <w:style w:type="paragraph" w:customStyle="1" w:styleId="p3">
    <w:name w:val="p3"/>
    <w:basedOn w:val="Standard"/>
    <w:uiPriority w:val="99"/>
    <w:rsid w:val="009B4968"/>
    <w:pPr>
      <w:spacing w:before="28" w:after="28" w:line="240" w:lineRule="auto"/>
    </w:pPr>
    <w:rPr>
      <w:rFonts w:ascii="Times New Roman" w:hAnsi="Times New Roman"/>
      <w:sz w:val="24"/>
      <w:szCs w:val="24"/>
    </w:rPr>
  </w:style>
  <w:style w:type="paragraph" w:customStyle="1" w:styleId="p2">
    <w:name w:val="p2"/>
    <w:basedOn w:val="Standard"/>
    <w:rsid w:val="009B4968"/>
    <w:pPr>
      <w:spacing w:before="28" w:after="28" w:line="240" w:lineRule="auto"/>
    </w:pPr>
    <w:rPr>
      <w:rFonts w:ascii="Times New Roman" w:hAnsi="Times New Roman"/>
      <w:sz w:val="24"/>
      <w:szCs w:val="24"/>
    </w:rPr>
  </w:style>
  <w:style w:type="character" w:customStyle="1" w:styleId="af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a"/>
    <w:uiPriority w:val="99"/>
    <w:rsid w:val="009B4968"/>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07094B"/>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7094B"/>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22F24"/>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customStyle="1" w:styleId="40">
    <w:name w:val="Заголовок 4 Знак"/>
    <w:basedOn w:val="a3"/>
    <w:link w:val="4"/>
    <w:uiPriority w:val="9"/>
    <w:rsid w:val="00A27E12"/>
    <w:rPr>
      <w:rFonts w:asciiTheme="majorHAnsi" w:eastAsiaTheme="majorEastAsia" w:hAnsiTheme="majorHAnsi" w:cstheme="majorBidi"/>
      <w:i/>
      <w:iCs/>
      <w:color w:val="365F91" w:themeColor="accent1" w:themeShade="BF"/>
      <w:lang w:eastAsia="ru-RU"/>
    </w:rPr>
  </w:style>
  <w:style w:type="table" w:customStyle="1" w:styleId="TableNormal4">
    <w:name w:val="Table Normal4"/>
    <w:uiPriority w:val="2"/>
    <w:semiHidden/>
    <w:unhideWhenUsed/>
    <w:qFormat/>
    <w:rsid w:val="00E55559"/>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55559"/>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55559"/>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55559"/>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55559"/>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customStyle="1" w:styleId="113">
    <w:name w:val="Заголовок 11"/>
    <w:basedOn w:val="a2"/>
    <w:uiPriority w:val="9"/>
    <w:qFormat/>
    <w:rsid w:val="00B013F6"/>
    <w:pPr>
      <w:widowControl w:val="0"/>
      <w:autoSpaceDE w:val="0"/>
      <w:autoSpaceDN w:val="0"/>
      <w:spacing w:before="71"/>
      <w:ind w:left="203"/>
      <w:outlineLvl w:val="1"/>
    </w:pPr>
    <w:rPr>
      <w:rFonts w:ascii="Times New Roman" w:eastAsia="Times New Roman" w:hAnsi="Times New Roman" w:cs="Times New Roman"/>
      <w:b/>
      <w:bCs/>
      <w:sz w:val="28"/>
      <w:szCs w:val="28"/>
      <w:lang w:eastAsia="en-US"/>
    </w:rPr>
  </w:style>
  <w:style w:type="paragraph" w:customStyle="1" w:styleId="213">
    <w:name w:val="Заголовок 21"/>
    <w:basedOn w:val="a2"/>
    <w:qFormat/>
    <w:rsid w:val="00B013F6"/>
    <w:pPr>
      <w:widowControl w:val="0"/>
      <w:autoSpaceDE w:val="0"/>
      <w:autoSpaceDN w:val="0"/>
      <w:ind w:left="212"/>
      <w:outlineLvl w:val="2"/>
    </w:pPr>
    <w:rPr>
      <w:rFonts w:ascii="Times New Roman" w:eastAsia="Times New Roman" w:hAnsi="Times New Roman" w:cs="Times New Roman"/>
      <w:b/>
      <w:bCs/>
      <w:sz w:val="24"/>
      <w:szCs w:val="24"/>
      <w:lang w:eastAsia="en-US"/>
    </w:rPr>
  </w:style>
  <w:style w:type="paragraph" w:customStyle="1" w:styleId="314">
    <w:name w:val="Заголовок 31"/>
    <w:basedOn w:val="a2"/>
    <w:uiPriority w:val="1"/>
    <w:qFormat/>
    <w:rsid w:val="00B013F6"/>
    <w:pPr>
      <w:widowControl w:val="0"/>
      <w:autoSpaceDE w:val="0"/>
      <w:autoSpaceDN w:val="0"/>
      <w:ind w:left="212"/>
      <w:outlineLvl w:val="3"/>
    </w:pPr>
    <w:rPr>
      <w:rFonts w:ascii="Times New Roman" w:eastAsia="Times New Roman" w:hAnsi="Times New Roman" w:cs="Times New Roman"/>
      <w:b/>
      <w:bCs/>
      <w:lang w:eastAsia="en-US"/>
    </w:rPr>
  </w:style>
  <w:style w:type="numbering" w:customStyle="1" w:styleId="1f">
    <w:name w:val="Нет списка1"/>
    <w:next w:val="a5"/>
    <w:uiPriority w:val="99"/>
    <w:semiHidden/>
    <w:unhideWhenUsed/>
    <w:rsid w:val="00930F4D"/>
  </w:style>
  <w:style w:type="table" w:customStyle="1" w:styleId="TableNormal9">
    <w:name w:val="Table Normal9"/>
    <w:uiPriority w:val="2"/>
    <w:semiHidden/>
    <w:unhideWhenUsed/>
    <w:qFormat/>
    <w:rsid w:val="00930F4D"/>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numbering" w:customStyle="1" w:styleId="2f2">
    <w:name w:val="Нет списка2"/>
    <w:next w:val="a5"/>
    <w:uiPriority w:val="99"/>
    <w:semiHidden/>
    <w:unhideWhenUsed/>
    <w:rsid w:val="00530DC0"/>
  </w:style>
  <w:style w:type="table" w:customStyle="1" w:styleId="TableNormal10">
    <w:name w:val="Table Normal10"/>
    <w:uiPriority w:val="2"/>
    <w:semiHidden/>
    <w:unhideWhenUsed/>
    <w:qFormat/>
    <w:rsid w:val="00530DC0"/>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438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numbering" w:customStyle="1" w:styleId="3e">
    <w:name w:val="Нет списка3"/>
    <w:next w:val="a5"/>
    <w:uiPriority w:val="99"/>
    <w:semiHidden/>
    <w:unhideWhenUsed/>
    <w:rsid w:val="005438AE"/>
  </w:style>
  <w:style w:type="table" w:customStyle="1" w:styleId="TableNormal12">
    <w:name w:val="Table Normal12"/>
    <w:uiPriority w:val="2"/>
    <w:semiHidden/>
    <w:unhideWhenUsed/>
    <w:qFormat/>
    <w:rsid w:val="005438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numbering" w:customStyle="1" w:styleId="4a">
    <w:name w:val="Нет списка4"/>
    <w:next w:val="a5"/>
    <w:uiPriority w:val="99"/>
    <w:semiHidden/>
    <w:unhideWhenUsed/>
    <w:rsid w:val="00DC3118"/>
  </w:style>
  <w:style w:type="table" w:customStyle="1" w:styleId="TableNormal13">
    <w:name w:val="Table Normal13"/>
    <w:uiPriority w:val="2"/>
    <w:semiHidden/>
    <w:unhideWhenUsed/>
    <w:qFormat/>
    <w:rsid w:val="00DC3118"/>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numbering" w:customStyle="1" w:styleId="56">
    <w:name w:val="Нет списка5"/>
    <w:next w:val="a5"/>
    <w:uiPriority w:val="99"/>
    <w:semiHidden/>
    <w:unhideWhenUsed/>
    <w:rsid w:val="00826116"/>
  </w:style>
  <w:style w:type="table" w:customStyle="1" w:styleId="TableNormal14">
    <w:name w:val="Table Normal14"/>
    <w:uiPriority w:val="2"/>
    <w:semiHidden/>
    <w:unhideWhenUsed/>
    <w:qFormat/>
    <w:rsid w:val="00C80207"/>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B6D24"/>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634B70"/>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634B70"/>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numbering" w:customStyle="1" w:styleId="65">
    <w:name w:val="Нет списка6"/>
    <w:next w:val="a5"/>
    <w:uiPriority w:val="99"/>
    <w:semiHidden/>
    <w:unhideWhenUsed/>
    <w:rsid w:val="00634B70"/>
  </w:style>
  <w:style w:type="table" w:customStyle="1" w:styleId="TableNormal18">
    <w:name w:val="Table Normal18"/>
    <w:uiPriority w:val="2"/>
    <w:semiHidden/>
    <w:unhideWhenUsed/>
    <w:qFormat/>
    <w:rsid w:val="00634B70"/>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customStyle="1" w:styleId="Bodytext">
    <w:name w:val="Body text_"/>
    <w:basedOn w:val="a3"/>
    <w:link w:val="1e"/>
    <w:rsid w:val="00A82B00"/>
    <w:rPr>
      <w:rFonts w:ascii="Times New Roman" w:eastAsia="Times New Roman" w:hAnsi="Times New Roman" w:cs="Times New Roman"/>
      <w:color w:val="231E20"/>
      <w:sz w:val="20"/>
      <w:szCs w:val="20"/>
    </w:rPr>
  </w:style>
  <w:style w:type="character" w:customStyle="1" w:styleId="Heading4">
    <w:name w:val="Heading #4_"/>
    <w:basedOn w:val="a3"/>
    <w:link w:val="Heading40"/>
    <w:rsid w:val="00A82B00"/>
    <w:rPr>
      <w:rFonts w:ascii="Times New Roman" w:eastAsia="Times New Roman" w:hAnsi="Times New Roman" w:cs="Times New Roman"/>
      <w:sz w:val="19"/>
      <w:szCs w:val="19"/>
      <w:shd w:val="clear" w:color="auto" w:fill="FFFFFF"/>
    </w:rPr>
  </w:style>
  <w:style w:type="character" w:customStyle="1" w:styleId="Bodytext105ptBoldItalic">
    <w:name w:val="Body text + 10.5 pt;Bold;Italic"/>
    <w:basedOn w:val="Bodytext"/>
    <w:rsid w:val="00A82B00"/>
    <w:rPr>
      <w:rFonts w:ascii="Times New Roman" w:eastAsia="Times New Roman" w:hAnsi="Times New Roman" w:cs="Times New Roman"/>
      <w:b/>
      <w:bCs/>
      <w:i/>
      <w:iCs/>
      <w:color w:val="231E20"/>
      <w:sz w:val="21"/>
      <w:szCs w:val="21"/>
    </w:rPr>
  </w:style>
  <w:style w:type="character" w:customStyle="1" w:styleId="BodytextBold">
    <w:name w:val="Body text + Bold"/>
    <w:basedOn w:val="Bodytext"/>
    <w:rsid w:val="00A82B00"/>
    <w:rPr>
      <w:rFonts w:ascii="Times New Roman" w:eastAsia="Times New Roman" w:hAnsi="Times New Roman" w:cs="Times New Roman"/>
      <w:b/>
      <w:bCs/>
      <w:color w:val="231E20"/>
      <w:sz w:val="20"/>
      <w:szCs w:val="20"/>
    </w:rPr>
  </w:style>
  <w:style w:type="paragraph" w:customStyle="1" w:styleId="Heading40">
    <w:name w:val="Heading #4"/>
    <w:basedOn w:val="a2"/>
    <w:link w:val="Heading4"/>
    <w:rsid w:val="00A82B00"/>
    <w:pPr>
      <w:shd w:val="clear" w:color="auto" w:fill="FFFFFF"/>
      <w:spacing w:before="240" w:line="235" w:lineRule="exact"/>
      <w:outlineLvl w:val="3"/>
    </w:pPr>
    <w:rPr>
      <w:rFonts w:ascii="Times New Roman" w:eastAsia="Times New Roman" w:hAnsi="Times New Roman" w:cs="Times New Roman"/>
      <w:sz w:val="19"/>
      <w:szCs w:val="19"/>
      <w:lang w:eastAsia="en-US"/>
    </w:rPr>
  </w:style>
  <w:style w:type="paragraph" w:styleId="affa">
    <w:name w:val="Body Text Indent"/>
    <w:basedOn w:val="a2"/>
    <w:link w:val="affb"/>
    <w:uiPriority w:val="99"/>
    <w:unhideWhenUsed/>
    <w:rsid w:val="00BD0E73"/>
    <w:pPr>
      <w:spacing w:after="120"/>
      <w:ind w:left="283"/>
    </w:pPr>
  </w:style>
  <w:style w:type="character" w:customStyle="1" w:styleId="affb">
    <w:name w:val="Основной текст с отступом Знак"/>
    <w:basedOn w:val="a3"/>
    <w:link w:val="affa"/>
    <w:uiPriority w:val="99"/>
    <w:rsid w:val="00BD0E73"/>
    <w:rPr>
      <w:rFonts w:eastAsiaTheme="minorEastAsia"/>
      <w:lang w:eastAsia="ru-RU"/>
    </w:rPr>
  </w:style>
  <w:style w:type="character" w:customStyle="1" w:styleId="affc">
    <w:name w:val="Символ сноски"/>
    <w:qFormat/>
    <w:rsid w:val="00BD0E73"/>
    <w:rPr>
      <w:vertAlign w:val="superscript"/>
    </w:rPr>
  </w:style>
  <w:style w:type="table" w:customStyle="1" w:styleId="1f0">
    <w:name w:val="Сетка таблицы1"/>
    <w:basedOn w:val="a4"/>
    <w:next w:val="af7"/>
    <w:rsid w:val="00BD0E73"/>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4"/>
    <w:next w:val="af7"/>
    <w:uiPriority w:val="39"/>
    <w:rsid w:val="0080677F"/>
    <w:pPr>
      <w:spacing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4"/>
    <w:next w:val="af7"/>
    <w:uiPriority w:val="39"/>
    <w:rsid w:val="00DC3DF9"/>
    <w:pPr>
      <w:spacing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3"/>
    <w:link w:val="5"/>
    <w:uiPriority w:val="9"/>
    <w:qFormat/>
    <w:rsid w:val="00194421"/>
    <w:rPr>
      <w:rFonts w:ascii="Calibri" w:eastAsia="Tahoma" w:hAnsi="Calibri" w:cs="Times New Roman"/>
      <w:b/>
      <w:bCs/>
      <w:color w:val="000000"/>
      <w:sz w:val="20"/>
      <w:szCs w:val="20"/>
      <w:lang w:val="x-none" w:eastAsia="x-none"/>
    </w:rPr>
  </w:style>
  <w:style w:type="character" w:customStyle="1" w:styleId="60">
    <w:name w:val="Заголовок 6 Знак"/>
    <w:basedOn w:val="a3"/>
    <w:link w:val="6"/>
    <w:uiPriority w:val="9"/>
    <w:rsid w:val="00194421"/>
    <w:rPr>
      <w:rFonts w:ascii="Calibri" w:eastAsia="Tahoma" w:hAnsi="Calibri" w:cs="Times New Roman"/>
      <w:b/>
      <w:bCs/>
      <w:color w:val="000000"/>
      <w:sz w:val="20"/>
      <w:szCs w:val="20"/>
      <w:lang w:val="x-none" w:eastAsia="x-none"/>
    </w:rPr>
  </w:style>
  <w:style w:type="character" w:customStyle="1" w:styleId="70">
    <w:name w:val="Заголовок 7 Знак"/>
    <w:basedOn w:val="a3"/>
    <w:link w:val="7"/>
    <w:uiPriority w:val="9"/>
    <w:rsid w:val="00194421"/>
    <w:rPr>
      <w:rFonts w:ascii="Times New Roman" w:eastAsia="Tahoma" w:hAnsi="Times New Roman" w:cs="Times New Roman"/>
      <w:b/>
      <w:bCs/>
      <w:color w:val="000000"/>
      <w:sz w:val="24"/>
      <w:szCs w:val="24"/>
      <w:lang w:val="x-none" w:eastAsia="x-none"/>
    </w:rPr>
  </w:style>
  <w:style w:type="character" w:customStyle="1" w:styleId="80">
    <w:name w:val="Заголовок 8 Знак"/>
    <w:basedOn w:val="a3"/>
    <w:link w:val="8"/>
    <w:uiPriority w:val="9"/>
    <w:rsid w:val="00194421"/>
    <w:rPr>
      <w:rFonts w:ascii="Times New Roman" w:eastAsia="Tahoma" w:hAnsi="Times New Roman" w:cs="Times New Roman"/>
      <w:i/>
      <w:iCs/>
      <w:color w:val="000000"/>
      <w:sz w:val="24"/>
      <w:szCs w:val="24"/>
      <w:lang w:val="x-none" w:eastAsia="x-none"/>
    </w:rPr>
  </w:style>
  <w:style w:type="character" w:customStyle="1" w:styleId="90">
    <w:name w:val="Заголовок 9 Знак"/>
    <w:basedOn w:val="a3"/>
    <w:link w:val="9"/>
    <w:uiPriority w:val="9"/>
    <w:rsid w:val="00194421"/>
    <w:rPr>
      <w:rFonts w:ascii="Arial" w:eastAsia="Tahoma" w:hAnsi="Arial" w:cs="Arial"/>
      <w:color w:val="000000"/>
      <w:lang w:val="x-none" w:eastAsia="x-none"/>
    </w:rPr>
  </w:style>
  <w:style w:type="numbering" w:customStyle="1" w:styleId="75">
    <w:name w:val="Нет списка7"/>
    <w:next w:val="a5"/>
    <w:uiPriority w:val="99"/>
    <w:semiHidden/>
    <w:unhideWhenUsed/>
    <w:rsid w:val="00194421"/>
  </w:style>
  <w:style w:type="table" w:customStyle="1" w:styleId="2f3">
    <w:name w:val="Сетка таблицы2"/>
    <w:basedOn w:val="a4"/>
    <w:next w:val="af7"/>
    <w:uiPriority w:val="39"/>
    <w:rsid w:val="0019442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194421"/>
    <w:pPr>
      <w:spacing w:line="240" w:lineRule="auto"/>
    </w:pPr>
    <w:rPr>
      <w:rFonts w:eastAsiaTheme="minorEastAsia"/>
      <w:lang w:eastAsia="ru-RU"/>
    </w:rPr>
    <w:tblPr>
      <w:tblCellMar>
        <w:top w:w="0" w:type="dxa"/>
        <w:left w:w="0" w:type="dxa"/>
        <w:bottom w:w="0" w:type="dxa"/>
        <w:right w:w="0" w:type="dxa"/>
      </w:tblCellMar>
    </w:tblPr>
  </w:style>
  <w:style w:type="table" w:customStyle="1" w:styleId="TableNormal19">
    <w:name w:val="Table Normal19"/>
    <w:uiPriority w:val="2"/>
    <w:semiHidden/>
    <w:unhideWhenUsed/>
    <w:qFormat/>
    <w:rsid w:val="00194421"/>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131">
    <w:name w:val="Сетка таблицы13"/>
    <w:basedOn w:val="a4"/>
    <w:next w:val="af7"/>
    <w:uiPriority w:val="39"/>
    <w:rsid w:val="00194421"/>
    <w:pPr>
      <w:spacing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5"/>
    <w:uiPriority w:val="99"/>
    <w:semiHidden/>
    <w:unhideWhenUsed/>
    <w:rsid w:val="00194421"/>
  </w:style>
  <w:style w:type="character" w:customStyle="1" w:styleId="WW8Num1z0">
    <w:name w:val="WW8Num1z0"/>
    <w:rsid w:val="00194421"/>
  </w:style>
  <w:style w:type="character" w:customStyle="1" w:styleId="WW8Num1z1">
    <w:name w:val="WW8Num1z1"/>
    <w:rsid w:val="00194421"/>
  </w:style>
  <w:style w:type="character" w:customStyle="1" w:styleId="WW8Num1z2">
    <w:name w:val="WW8Num1z2"/>
    <w:rsid w:val="00194421"/>
  </w:style>
  <w:style w:type="character" w:customStyle="1" w:styleId="WW8Num1z3">
    <w:name w:val="WW8Num1z3"/>
    <w:rsid w:val="00194421"/>
  </w:style>
  <w:style w:type="character" w:customStyle="1" w:styleId="WW8Num1z4">
    <w:name w:val="WW8Num1z4"/>
    <w:rsid w:val="00194421"/>
  </w:style>
  <w:style w:type="character" w:customStyle="1" w:styleId="WW8Num1z5">
    <w:name w:val="WW8Num1z5"/>
    <w:rsid w:val="00194421"/>
  </w:style>
  <w:style w:type="character" w:customStyle="1" w:styleId="WW8Num1z6">
    <w:name w:val="WW8Num1z6"/>
    <w:rsid w:val="00194421"/>
  </w:style>
  <w:style w:type="character" w:customStyle="1" w:styleId="WW8Num1z7">
    <w:name w:val="WW8Num1z7"/>
    <w:rsid w:val="00194421"/>
  </w:style>
  <w:style w:type="character" w:customStyle="1" w:styleId="WW8Num1z8">
    <w:name w:val="WW8Num1z8"/>
    <w:rsid w:val="00194421"/>
  </w:style>
  <w:style w:type="character" w:customStyle="1" w:styleId="WW8Num2z0">
    <w:name w:val="WW8Num2z0"/>
    <w:rsid w:val="00194421"/>
  </w:style>
  <w:style w:type="character" w:customStyle="1" w:styleId="WW8Num2z1">
    <w:name w:val="WW8Num2z1"/>
    <w:rsid w:val="00194421"/>
  </w:style>
  <w:style w:type="character" w:customStyle="1" w:styleId="WW8Num2z2">
    <w:name w:val="WW8Num2z2"/>
    <w:rsid w:val="00194421"/>
  </w:style>
  <w:style w:type="character" w:customStyle="1" w:styleId="WW8Num2z3">
    <w:name w:val="WW8Num2z3"/>
    <w:rsid w:val="00194421"/>
  </w:style>
  <w:style w:type="character" w:customStyle="1" w:styleId="WW8Num2z4">
    <w:name w:val="WW8Num2z4"/>
    <w:rsid w:val="00194421"/>
  </w:style>
  <w:style w:type="character" w:customStyle="1" w:styleId="WW8Num2z5">
    <w:name w:val="WW8Num2z5"/>
    <w:rsid w:val="00194421"/>
  </w:style>
  <w:style w:type="character" w:customStyle="1" w:styleId="WW8Num2z6">
    <w:name w:val="WW8Num2z6"/>
    <w:rsid w:val="00194421"/>
  </w:style>
  <w:style w:type="character" w:customStyle="1" w:styleId="WW8Num2z7">
    <w:name w:val="WW8Num2z7"/>
    <w:rsid w:val="00194421"/>
  </w:style>
  <w:style w:type="character" w:customStyle="1" w:styleId="WW8Num2z8">
    <w:name w:val="WW8Num2z8"/>
    <w:rsid w:val="00194421"/>
  </w:style>
  <w:style w:type="character" w:customStyle="1" w:styleId="WW8Num3z0">
    <w:name w:val="WW8Num3z0"/>
    <w:rsid w:val="00194421"/>
    <w:rPr>
      <w:rFonts w:ascii="Symbol" w:hAnsi="Symbol" w:cs="Symbol"/>
    </w:rPr>
  </w:style>
  <w:style w:type="character" w:customStyle="1" w:styleId="WW8Num3z1">
    <w:name w:val="WW8Num3z1"/>
    <w:rsid w:val="00194421"/>
  </w:style>
  <w:style w:type="character" w:customStyle="1" w:styleId="WW8Num3z2">
    <w:name w:val="WW8Num3z2"/>
    <w:rsid w:val="00194421"/>
  </w:style>
  <w:style w:type="character" w:customStyle="1" w:styleId="WW8Num3z3">
    <w:name w:val="WW8Num3z3"/>
    <w:rsid w:val="00194421"/>
  </w:style>
  <w:style w:type="character" w:customStyle="1" w:styleId="WW8Num3z4">
    <w:name w:val="WW8Num3z4"/>
    <w:rsid w:val="00194421"/>
  </w:style>
  <w:style w:type="character" w:customStyle="1" w:styleId="WW8Num3z5">
    <w:name w:val="WW8Num3z5"/>
    <w:rsid w:val="00194421"/>
  </w:style>
  <w:style w:type="character" w:customStyle="1" w:styleId="WW8Num3z6">
    <w:name w:val="WW8Num3z6"/>
    <w:rsid w:val="00194421"/>
  </w:style>
  <w:style w:type="character" w:customStyle="1" w:styleId="WW8Num3z7">
    <w:name w:val="WW8Num3z7"/>
    <w:rsid w:val="00194421"/>
  </w:style>
  <w:style w:type="character" w:customStyle="1" w:styleId="WW8Num3z8">
    <w:name w:val="WW8Num3z8"/>
    <w:rsid w:val="00194421"/>
  </w:style>
  <w:style w:type="character" w:customStyle="1" w:styleId="WW8Num4z0">
    <w:name w:val="WW8Num4z0"/>
    <w:rsid w:val="00194421"/>
    <w:rPr>
      <w:rFonts w:ascii="Times New Roman" w:hAnsi="Times New Roman" w:cs="Times New Roman"/>
      <w:sz w:val="28"/>
      <w:szCs w:val="28"/>
    </w:rPr>
  </w:style>
  <w:style w:type="character" w:customStyle="1" w:styleId="WW8Num4z1">
    <w:name w:val="WW8Num4z1"/>
    <w:rsid w:val="00194421"/>
  </w:style>
  <w:style w:type="character" w:customStyle="1" w:styleId="WW8Num4z2">
    <w:name w:val="WW8Num4z2"/>
    <w:rsid w:val="00194421"/>
  </w:style>
  <w:style w:type="character" w:customStyle="1" w:styleId="WW8Num4z3">
    <w:name w:val="WW8Num4z3"/>
    <w:rsid w:val="00194421"/>
  </w:style>
  <w:style w:type="character" w:customStyle="1" w:styleId="WW8Num4z4">
    <w:name w:val="WW8Num4z4"/>
    <w:rsid w:val="00194421"/>
  </w:style>
  <w:style w:type="character" w:customStyle="1" w:styleId="WW8Num4z5">
    <w:name w:val="WW8Num4z5"/>
    <w:rsid w:val="00194421"/>
  </w:style>
  <w:style w:type="character" w:customStyle="1" w:styleId="WW8Num4z6">
    <w:name w:val="WW8Num4z6"/>
    <w:rsid w:val="00194421"/>
  </w:style>
  <w:style w:type="character" w:customStyle="1" w:styleId="WW8Num4z7">
    <w:name w:val="WW8Num4z7"/>
    <w:rsid w:val="00194421"/>
  </w:style>
  <w:style w:type="character" w:customStyle="1" w:styleId="WW8Num4z8">
    <w:name w:val="WW8Num4z8"/>
    <w:rsid w:val="00194421"/>
  </w:style>
  <w:style w:type="character" w:customStyle="1" w:styleId="WW8Num5z0">
    <w:name w:val="WW8Num5z0"/>
    <w:rsid w:val="00194421"/>
    <w:rPr>
      <w:rFonts w:ascii="Times New Roman" w:hAnsi="Times New Roman" w:cs="Times New Roman"/>
    </w:rPr>
  </w:style>
  <w:style w:type="character" w:customStyle="1" w:styleId="WW8Num5z1">
    <w:name w:val="WW8Num5z1"/>
    <w:rsid w:val="00194421"/>
    <w:rPr>
      <w:rFonts w:ascii="Symbol" w:hAnsi="Symbol" w:cs="Symbol"/>
    </w:rPr>
  </w:style>
  <w:style w:type="character" w:customStyle="1" w:styleId="WW8Num5z2">
    <w:name w:val="WW8Num5z2"/>
    <w:rsid w:val="00194421"/>
    <w:rPr>
      <w:rFonts w:ascii="Courier New" w:hAnsi="Courier New" w:cs="Courier New"/>
    </w:rPr>
  </w:style>
  <w:style w:type="character" w:customStyle="1" w:styleId="WW8Num5z3">
    <w:name w:val="WW8Num5z3"/>
    <w:rsid w:val="00194421"/>
    <w:rPr>
      <w:rFonts w:ascii="Wingdings" w:hAnsi="Wingdings" w:cs="Wingdings"/>
    </w:rPr>
  </w:style>
  <w:style w:type="character" w:customStyle="1" w:styleId="WW8Num6z0">
    <w:name w:val="WW8Num6z0"/>
    <w:rsid w:val="00194421"/>
    <w:rPr>
      <w:rFonts w:ascii="Symbol" w:hAnsi="Symbol" w:cs="Symbol"/>
    </w:rPr>
  </w:style>
  <w:style w:type="character" w:customStyle="1" w:styleId="WW8Num6z1">
    <w:name w:val="WW8Num6z1"/>
    <w:rsid w:val="00194421"/>
    <w:rPr>
      <w:rFonts w:ascii="Courier New" w:hAnsi="Courier New" w:cs="Courier New"/>
    </w:rPr>
  </w:style>
  <w:style w:type="character" w:customStyle="1" w:styleId="WW8Num6z2">
    <w:name w:val="WW8Num6z2"/>
    <w:rsid w:val="00194421"/>
    <w:rPr>
      <w:rFonts w:ascii="Wingdings" w:hAnsi="Wingdings" w:cs="Wingdings"/>
    </w:rPr>
  </w:style>
  <w:style w:type="character" w:customStyle="1" w:styleId="WW8Num7z0">
    <w:name w:val="WW8Num7z0"/>
    <w:rsid w:val="00194421"/>
  </w:style>
  <w:style w:type="character" w:customStyle="1" w:styleId="WW8Num7z1">
    <w:name w:val="WW8Num7z1"/>
    <w:rsid w:val="00194421"/>
  </w:style>
  <w:style w:type="character" w:customStyle="1" w:styleId="WW8Num7z2">
    <w:name w:val="WW8Num7z2"/>
    <w:rsid w:val="00194421"/>
  </w:style>
  <w:style w:type="character" w:customStyle="1" w:styleId="WW8Num7z3">
    <w:name w:val="WW8Num7z3"/>
    <w:rsid w:val="00194421"/>
  </w:style>
  <w:style w:type="character" w:customStyle="1" w:styleId="WW8Num7z4">
    <w:name w:val="WW8Num7z4"/>
    <w:rsid w:val="00194421"/>
  </w:style>
  <w:style w:type="character" w:customStyle="1" w:styleId="WW8Num7z5">
    <w:name w:val="WW8Num7z5"/>
    <w:rsid w:val="00194421"/>
  </w:style>
  <w:style w:type="character" w:customStyle="1" w:styleId="WW8Num7z6">
    <w:name w:val="WW8Num7z6"/>
    <w:rsid w:val="00194421"/>
  </w:style>
  <w:style w:type="character" w:customStyle="1" w:styleId="WW8Num7z7">
    <w:name w:val="WW8Num7z7"/>
    <w:rsid w:val="00194421"/>
  </w:style>
  <w:style w:type="character" w:customStyle="1" w:styleId="WW8Num7z8">
    <w:name w:val="WW8Num7z8"/>
    <w:rsid w:val="00194421"/>
  </w:style>
  <w:style w:type="character" w:customStyle="1" w:styleId="WW8Num8z0">
    <w:name w:val="WW8Num8z0"/>
    <w:rsid w:val="00194421"/>
  </w:style>
  <w:style w:type="character" w:customStyle="1" w:styleId="WW8Num8z1">
    <w:name w:val="WW8Num8z1"/>
    <w:rsid w:val="00194421"/>
  </w:style>
  <w:style w:type="character" w:customStyle="1" w:styleId="WW8Num8z2">
    <w:name w:val="WW8Num8z2"/>
    <w:rsid w:val="00194421"/>
  </w:style>
  <w:style w:type="character" w:customStyle="1" w:styleId="WW8Num8z3">
    <w:name w:val="WW8Num8z3"/>
    <w:rsid w:val="00194421"/>
  </w:style>
  <w:style w:type="character" w:customStyle="1" w:styleId="WW8Num8z4">
    <w:name w:val="WW8Num8z4"/>
    <w:rsid w:val="00194421"/>
  </w:style>
  <w:style w:type="character" w:customStyle="1" w:styleId="WW8Num8z5">
    <w:name w:val="WW8Num8z5"/>
    <w:rsid w:val="00194421"/>
  </w:style>
  <w:style w:type="character" w:customStyle="1" w:styleId="WW8Num8z6">
    <w:name w:val="WW8Num8z6"/>
    <w:rsid w:val="00194421"/>
  </w:style>
  <w:style w:type="character" w:customStyle="1" w:styleId="WW8Num8z7">
    <w:name w:val="WW8Num8z7"/>
    <w:rsid w:val="00194421"/>
  </w:style>
  <w:style w:type="character" w:customStyle="1" w:styleId="WW8Num8z8">
    <w:name w:val="WW8Num8z8"/>
    <w:rsid w:val="00194421"/>
  </w:style>
  <w:style w:type="character" w:customStyle="1" w:styleId="WW8Num9z0">
    <w:name w:val="WW8Num9z0"/>
    <w:rsid w:val="00194421"/>
    <w:rPr>
      <w:rFonts w:ascii="Times New Roman" w:hAnsi="Times New Roman" w:cs="Times New Roman"/>
    </w:rPr>
  </w:style>
  <w:style w:type="character" w:customStyle="1" w:styleId="WW8Num9z1">
    <w:name w:val="WW8Num9z1"/>
    <w:rsid w:val="00194421"/>
    <w:rPr>
      <w:rFonts w:ascii="Courier New" w:hAnsi="Courier New" w:cs="Courier New"/>
    </w:rPr>
  </w:style>
  <w:style w:type="character" w:customStyle="1" w:styleId="WW8Num9z2">
    <w:name w:val="WW8Num9z2"/>
    <w:rsid w:val="00194421"/>
    <w:rPr>
      <w:rFonts w:ascii="Wingdings" w:hAnsi="Wingdings" w:cs="Wingdings"/>
    </w:rPr>
  </w:style>
  <w:style w:type="character" w:customStyle="1" w:styleId="WW8Num9z3">
    <w:name w:val="WW8Num9z3"/>
    <w:rsid w:val="00194421"/>
    <w:rPr>
      <w:rFonts w:ascii="Symbol" w:hAnsi="Symbol" w:cs="Symbol"/>
    </w:rPr>
  </w:style>
  <w:style w:type="character" w:customStyle="1" w:styleId="affd">
    <w:name w:val="Символ концевой сноски"/>
    <w:rsid w:val="00194421"/>
    <w:rPr>
      <w:vertAlign w:val="superscript"/>
    </w:rPr>
  </w:style>
  <w:style w:type="character" w:customStyle="1" w:styleId="WW-">
    <w:name w:val="WW-Символ концевой сноски"/>
    <w:rsid w:val="00194421"/>
  </w:style>
  <w:style w:type="character" w:styleId="affe">
    <w:name w:val="endnote reference"/>
    <w:uiPriority w:val="99"/>
    <w:rsid w:val="00194421"/>
    <w:rPr>
      <w:vertAlign w:val="superscript"/>
    </w:rPr>
  </w:style>
  <w:style w:type="paragraph" w:customStyle="1" w:styleId="1f1">
    <w:name w:val="Заголовок1"/>
    <w:basedOn w:val="a2"/>
    <w:next w:val="a8"/>
    <w:rsid w:val="00194421"/>
    <w:pPr>
      <w:keepNext/>
      <w:widowControl w:val="0"/>
      <w:suppressAutoHyphens/>
      <w:spacing w:before="240" w:after="120" w:line="276" w:lineRule="auto"/>
    </w:pPr>
    <w:rPr>
      <w:rFonts w:ascii="Liberation Sans" w:eastAsia="Tahoma" w:hAnsi="Liberation Sans" w:cs="Tahoma"/>
      <w:color w:val="000000"/>
      <w:sz w:val="28"/>
      <w:szCs w:val="28"/>
      <w:lang w:val="x-none" w:eastAsia="x-none"/>
    </w:rPr>
  </w:style>
  <w:style w:type="paragraph" w:styleId="afff">
    <w:name w:val="List"/>
    <w:basedOn w:val="2f4"/>
    <w:uiPriority w:val="99"/>
    <w:rsid w:val="00194421"/>
    <w:pPr>
      <w:widowControl/>
      <w:spacing w:after="120"/>
      <w:ind w:left="0" w:right="0" w:firstLine="0"/>
      <w:jc w:val="left"/>
    </w:pPr>
    <w:rPr>
      <w:rFonts w:ascii="Times New Roman" w:hAnsi="Times New Roman" w:cs="Times New Roman"/>
      <w:sz w:val="24"/>
      <w:szCs w:val="24"/>
    </w:rPr>
  </w:style>
  <w:style w:type="paragraph" w:styleId="afff0">
    <w:name w:val="caption"/>
    <w:basedOn w:val="a2"/>
    <w:uiPriority w:val="35"/>
    <w:qFormat/>
    <w:rsid w:val="00194421"/>
    <w:pPr>
      <w:widowControl w:val="0"/>
      <w:suppressLineNumbers/>
      <w:suppressAutoHyphens/>
      <w:spacing w:before="120" w:after="120" w:line="276" w:lineRule="auto"/>
    </w:pPr>
    <w:rPr>
      <w:rFonts w:ascii="PT Astra Serif" w:eastAsia="Tahoma" w:hAnsi="PT Astra Serif" w:cs="Noto Sans Devanagari"/>
      <w:i/>
      <w:iCs/>
      <w:color w:val="000000"/>
      <w:sz w:val="24"/>
      <w:szCs w:val="24"/>
      <w:lang w:val="x-none" w:eastAsia="x-none"/>
    </w:rPr>
  </w:style>
  <w:style w:type="paragraph" w:customStyle="1" w:styleId="2f5">
    <w:name w:val="Указатель2"/>
    <w:basedOn w:val="a2"/>
    <w:rsid w:val="00194421"/>
    <w:pPr>
      <w:widowControl w:val="0"/>
      <w:suppressLineNumbers/>
      <w:suppressAutoHyphens/>
      <w:spacing w:after="200" w:line="276" w:lineRule="auto"/>
    </w:pPr>
    <w:rPr>
      <w:rFonts w:ascii="Calibri" w:eastAsia="Tahoma" w:hAnsi="Calibri" w:cs="Times New Roman"/>
      <w:color w:val="000000"/>
      <w:lang w:val="x-none" w:eastAsia="x-none"/>
    </w:rPr>
  </w:style>
  <w:style w:type="paragraph" w:customStyle="1" w:styleId="2f4">
    <w:name w:val="Основной текст2"/>
    <w:basedOn w:val="a2"/>
    <w:qFormat/>
    <w:rsid w:val="00194421"/>
    <w:pPr>
      <w:widowControl w:val="0"/>
      <w:suppressAutoHyphens/>
      <w:ind w:left="157" w:right="155" w:firstLine="226"/>
    </w:pPr>
    <w:rPr>
      <w:rFonts w:ascii="Bookman Old Style" w:eastAsia="Tahoma" w:hAnsi="Bookman Old Style" w:cs="Bookman Old Style"/>
      <w:color w:val="000000"/>
      <w:sz w:val="20"/>
      <w:szCs w:val="20"/>
      <w:lang w:val="x-none" w:eastAsia="x-none"/>
    </w:rPr>
  </w:style>
  <w:style w:type="paragraph" w:customStyle="1" w:styleId="Taulukonsislt">
    <w:name w:val="Taulukon sisältö"/>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ulukonotsikko">
    <w:name w:val="Taulukon otsikko"/>
    <w:basedOn w:val="Taulukonsislt"/>
    <w:rsid w:val="00194421"/>
    <w:pPr>
      <w:jc w:val="center"/>
    </w:pPr>
    <w:rPr>
      <w:b/>
      <w:bCs/>
    </w:rPr>
  </w:style>
  <w:style w:type="paragraph" w:customStyle="1" w:styleId="Nra1">
    <w:name w:val="N*r*a*1"/>
    <w:uiPriority w:val="99"/>
    <w:qFormat/>
    <w:rsid w:val="00194421"/>
    <w:pPr>
      <w:widowControl w:val="0"/>
      <w:suppressAutoHyphens/>
      <w:spacing w:line="360" w:lineRule="auto"/>
      <w:ind w:firstLine="425"/>
    </w:pPr>
    <w:rPr>
      <w:rFonts w:ascii="C*l*b*i" w:eastAsia="Tahoma" w:hAnsi="C*l*b*i" w:cs="Times New Roman"/>
      <w:color w:val="000000"/>
      <w:lang w:val="x-none" w:eastAsia="x-none"/>
    </w:rPr>
  </w:style>
  <w:style w:type="paragraph" w:customStyle="1" w:styleId="Bdet">
    <w:name w:val="B*d* *e*t"/>
    <w:basedOn w:val="Nra1"/>
    <w:uiPriority w:val="99"/>
    <w:qFormat/>
    <w:rsid w:val="00194421"/>
    <w:pPr>
      <w:spacing w:line="240" w:lineRule="auto"/>
      <w:ind w:firstLine="0"/>
      <w:jc w:val="left"/>
    </w:pPr>
    <w:rPr>
      <w:rFonts w:ascii="T*m*s*N*w*R*m*n" w:hAnsi="T*m*s*N*w*R*m*n" w:cs="T*m*s*N*w*R*m*n"/>
      <w:sz w:val="20"/>
      <w:szCs w:val="20"/>
    </w:rPr>
  </w:style>
  <w:style w:type="paragraph" w:customStyle="1" w:styleId="WW-Absatz-Standardschriftart1">
    <w:name w:val="WW-Absatz-Standardschriftart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oppuviitemerkit">
    <w:name w:val="Loppuviitemerki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2">
    <w:name w:val="Абзац списка1"/>
    <w:basedOn w:val="a2"/>
    <w:link w:val="ListParagraphChar"/>
    <w:qFormat/>
    <w:rsid w:val="00194421"/>
    <w:pPr>
      <w:widowControl w:val="0"/>
      <w:suppressAutoHyphens/>
      <w:spacing w:after="200" w:line="276" w:lineRule="auto"/>
      <w:ind w:left="720"/>
      <w:contextualSpacing/>
    </w:pPr>
    <w:rPr>
      <w:rFonts w:ascii="Calibri" w:eastAsia="Tahoma" w:hAnsi="Calibri" w:cs="Times New Roman"/>
      <w:color w:val="000000"/>
      <w:lang w:val="x-none" w:eastAsia="x-none"/>
    </w:rPr>
  </w:style>
  <w:style w:type="paragraph" w:customStyle="1" w:styleId="Bodyindtire">
    <w:name w:val="Body_ind_tire"/>
    <w:basedOn w:val="NoParagraphStyle"/>
    <w:uiPriority w:val="99"/>
    <w:rsid w:val="00194421"/>
    <w:pPr>
      <w:tabs>
        <w:tab w:val="left" w:pos="227"/>
      </w:tabs>
      <w:suppressAutoHyphens/>
      <w:autoSpaceDE/>
      <w:autoSpaceDN/>
      <w:adjustRightInd/>
      <w:spacing w:line="240" w:lineRule="atLeast"/>
      <w:ind w:left="227" w:hanging="227"/>
      <w:textAlignment w:val="auto"/>
    </w:pPr>
    <w:rPr>
      <w:rFonts w:ascii="SchoolBookSanPin" w:eastAsia="Tahoma" w:hAnsi="SchoolBookSanPin" w:cs="SchoolBookSanPin"/>
      <w:sz w:val="20"/>
      <w:szCs w:val="20"/>
      <w:lang w:val="x-none" w:eastAsia="x-none"/>
    </w:rPr>
  </w:style>
  <w:style w:type="paragraph" w:customStyle="1" w:styleId="c0">
    <w:name w:val="c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bullet">
    <w:name w:val="list-bullet"/>
    <w:basedOn w:val="body"/>
    <w:uiPriority w:val="99"/>
    <w:rsid w:val="00194421"/>
    <w:pPr>
      <w:tabs>
        <w:tab w:val="left" w:pos="567"/>
      </w:tabs>
      <w:suppressAutoHyphens/>
      <w:autoSpaceDE/>
      <w:autoSpaceDN/>
      <w:adjustRightInd/>
      <w:ind w:left="227" w:hanging="142"/>
      <w:textAlignment w:val="auto"/>
    </w:pPr>
    <w:rPr>
      <w:rFonts w:ascii="SchoolBookSanPin" w:eastAsia="Tahoma" w:hAnsi="SchoolBookSanPin" w:cs="SchoolBookSanPin"/>
      <w:lang w:val="x-none" w:eastAsia="x-none"/>
    </w:rPr>
  </w:style>
  <w:style w:type="paragraph" w:customStyle="1" w:styleId="c4">
    <w:name w:val="c4"/>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psatn">
    <w:name w:val="hps at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98">
    <w:name w:val="c98"/>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910">
    <w:name w:val="Основной текст + 91"/>
    <w:rsid w:val="00194421"/>
    <w:pPr>
      <w:widowControl w:val="0"/>
      <w:suppressAutoHyphens/>
      <w:spacing w:after="160" w:line="254" w:lineRule="auto"/>
    </w:pPr>
    <w:rPr>
      <w:rFonts w:ascii="Times New Roman" w:eastAsia="Tahoma" w:hAnsi="Times New Roman" w:cs="Times New Roman"/>
      <w:color w:val="000000"/>
      <w:spacing w:val="4"/>
      <w:sz w:val="19"/>
      <w:szCs w:val="19"/>
      <w:shd w:val="clear" w:color="auto" w:fill="FFFFFF"/>
      <w:lang w:val="x-none" w:eastAsia="x-none"/>
    </w:rPr>
  </w:style>
  <w:style w:type="paragraph" w:customStyle="1" w:styleId="Bolditalic0">
    <w:name w:val="Bold_italic_"/>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Italic0">
    <w:name w:val="Italic_"/>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TOC-1">
    <w:name w:val="TOC-1"/>
    <w:basedOn w:val="NoParagraphStyle"/>
    <w:next w:val="NoParagraphStyle"/>
    <w:uiPriority w:val="99"/>
    <w:rsid w:val="00194421"/>
    <w:pPr>
      <w:tabs>
        <w:tab w:val="right" w:pos="5953"/>
        <w:tab w:val="right" w:pos="6350"/>
      </w:tabs>
      <w:suppressAutoHyphens/>
      <w:autoSpaceDE/>
      <w:autoSpaceDN/>
      <w:adjustRightInd/>
      <w:spacing w:before="120" w:after="160" w:line="240" w:lineRule="atLeast"/>
      <w:textAlignment w:val="auto"/>
    </w:pPr>
    <w:rPr>
      <w:rFonts w:ascii="SchoolBookSanPin-Regular" w:eastAsia="Tahoma" w:hAnsi="SchoolBookSanPin-Regular" w:cs="SchoolBookSanPin-Regular"/>
      <w:sz w:val="20"/>
      <w:szCs w:val="20"/>
      <w:lang w:val="x-none" w:eastAsia="x-none"/>
    </w:rPr>
  </w:style>
  <w:style w:type="paragraph" w:customStyle="1" w:styleId="Bull">
    <w:name w:val="Bull (Основной Текст)"/>
    <w:rsid w:val="00194421"/>
    <w:pPr>
      <w:widowControl w:val="0"/>
      <w:tabs>
        <w:tab w:val="left" w:pos="240"/>
      </w:tabs>
      <w:suppressAutoHyphens/>
      <w:spacing w:line="240" w:lineRule="atLeast"/>
      <w:ind w:left="227" w:hanging="227"/>
    </w:pPr>
    <w:rPr>
      <w:rFonts w:ascii="Calibri" w:eastAsia="Tahoma" w:hAnsi="Calibri" w:cs="Times New Roman"/>
      <w:color w:val="000000"/>
      <w:lang w:val="x-none" w:eastAsia="x-none"/>
    </w:rPr>
  </w:style>
  <w:style w:type="paragraph" w:customStyle="1" w:styleId="afff1">
    <w:name w:val="Основной текст + Курсив"/>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116">
    <w:name w:val="Абзац списка11"/>
    <w:basedOn w:val="a2"/>
    <w:uiPriority w:val="99"/>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3Exact">
    <w:name w:val="Основной текст (3) Exact"/>
    <w:rsid w:val="00194421"/>
    <w:pPr>
      <w:widowControl w:val="0"/>
      <w:suppressAutoHyphens/>
      <w:spacing w:after="160" w:line="254" w:lineRule="auto"/>
    </w:pPr>
    <w:rPr>
      <w:rFonts w:ascii="Bookman Old Style" w:eastAsia="Tahoma" w:hAnsi="Bookman Old Style" w:cs="Times New Roman"/>
      <w:b/>
      <w:bCs/>
      <w:color w:val="000000"/>
      <w:spacing w:val="-10"/>
      <w:sz w:val="20"/>
      <w:szCs w:val="20"/>
      <w:lang w:val="x-none" w:eastAsia="x-none"/>
    </w:rPr>
  </w:style>
  <w:style w:type="paragraph" w:customStyle="1" w:styleId="toc10">
    <w:name w:val="toc 10"/>
    <w:next w:val="a2"/>
    <w:uiPriority w:val="39"/>
    <w:rsid w:val="00194421"/>
    <w:pPr>
      <w:widowControl w:val="0"/>
      <w:suppressAutoHyphens/>
      <w:spacing w:after="160" w:line="264" w:lineRule="auto"/>
      <w:ind w:left="1800"/>
    </w:pPr>
    <w:rPr>
      <w:rFonts w:ascii="Calibri" w:eastAsia="Tahoma" w:hAnsi="Calibri" w:cs="Times New Roman"/>
      <w:color w:val="000000"/>
      <w:lang w:val="x-none" w:eastAsia="x-none"/>
    </w:rPr>
  </w:style>
  <w:style w:type="paragraph" w:customStyle="1" w:styleId="afff2">
    <w:name w:val="Ïîëóæèðíûé (Âûäåëåíèÿ)"/>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93">
    <w:name w:val="Основной текст (2) + 9"/>
    <w:rsid w:val="00194421"/>
    <w:pPr>
      <w:widowControl w:val="0"/>
      <w:suppressAutoHyphens/>
      <w:spacing w:after="160" w:line="254" w:lineRule="auto"/>
    </w:pPr>
    <w:rPr>
      <w:rFonts w:ascii="Times New Roman" w:eastAsia="Tahoma" w:hAnsi="Times New Roman" w:cs="Times New Roman"/>
      <w:b/>
      <w:bCs/>
      <w:i/>
      <w:iCs/>
      <w:color w:val="000000"/>
      <w:spacing w:val="4"/>
      <w:sz w:val="19"/>
      <w:szCs w:val="19"/>
      <w:shd w:val="clear" w:color="auto" w:fill="FFFFFF"/>
      <w:lang w:val="x-none" w:eastAsia="x-none"/>
    </w:rPr>
  </w:style>
  <w:style w:type="paragraph" w:customStyle="1" w:styleId="2f6">
    <w:name w:val="Гиперссылка2"/>
    <w:rsid w:val="00194421"/>
    <w:pPr>
      <w:widowControl w:val="0"/>
      <w:suppressAutoHyphens/>
      <w:spacing w:after="160" w:line="264" w:lineRule="auto"/>
    </w:pPr>
    <w:rPr>
      <w:rFonts w:ascii="Calibri" w:eastAsia="Tahoma" w:hAnsi="Calibri" w:cs="Times New Roman"/>
      <w:color w:val="0563C1"/>
      <w:u w:val="single"/>
      <w:lang w:val="x-none" w:eastAsia="x-none"/>
    </w:rPr>
  </w:style>
  <w:style w:type="paragraph" w:customStyle="1" w:styleId="file">
    <w:name w:val="fi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Body0">
    <w:name w:val="Body"/>
    <w:basedOn w:val="NoParagraphStyle"/>
    <w:uiPriority w:val="99"/>
    <w:rsid w:val="00194421"/>
    <w:pPr>
      <w:suppressAutoHyphens/>
      <w:autoSpaceDE/>
      <w:autoSpaceDN/>
      <w:adjustRightInd/>
      <w:spacing w:line="243" w:lineRule="atLeast"/>
      <w:ind w:firstLine="227"/>
      <w:textAlignment w:val="auto"/>
    </w:pPr>
    <w:rPr>
      <w:rFonts w:ascii="SchoolBookSanPin" w:eastAsia="Tahoma" w:hAnsi="SchoolBookSanPin" w:cs="SchoolBookSanPin"/>
      <w:sz w:val="20"/>
      <w:szCs w:val="20"/>
      <w:lang w:val="x-none" w:eastAsia="x-none"/>
    </w:rPr>
  </w:style>
  <w:style w:type="paragraph" w:customStyle="1" w:styleId="214">
    <w:name w:val="Основной текст 21"/>
    <w:basedOn w:val="a2"/>
    <w:rsid w:val="00194421"/>
    <w:pPr>
      <w:widowControl w:val="0"/>
      <w:suppressAutoHyphens/>
      <w:spacing w:after="120" w:line="480" w:lineRule="auto"/>
    </w:pPr>
    <w:rPr>
      <w:rFonts w:ascii="Times New Roman" w:eastAsia="Tahoma" w:hAnsi="Times New Roman" w:cs="Times New Roman"/>
      <w:color w:val="000000"/>
      <w:sz w:val="24"/>
      <w:szCs w:val="24"/>
      <w:lang w:val="x-none" w:eastAsia="x-none"/>
    </w:rPr>
  </w:style>
  <w:style w:type="paragraph" w:customStyle="1" w:styleId="Bodynum">
    <w:name w:val="Body_num"/>
    <w:basedOn w:val="NoParagraphStyle"/>
    <w:uiPriority w:val="99"/>
    <w:rsid w:val="00194421"/>
    <w:pPr>
      <w:tabs>
        <w:tab w:val="left" w:pos="560"/>
      </w:tabs>
      <w:suppressAutoHyphens/>
      <w:autoSpaceDE/>
      <w:autoSpaceDN/>
      <w:adjustRightInd/>
      <w:spacing w:line="240" w:lineRule="atLeast"/>
      <w:ind w:firstLine="227"/>
      <w:textAlignment w:val="auto"/>
    </w:pPr>
    <w:rPr>
      <w:rFonts w:ascii="SchoolBookSanPin" w:eastAsia="Tahoma" w:hAnsi="SchoolBookSanPin" w:cs="SchoolBookSanPin"/>
      <w:sz w:val="20"/>
      <w:szCs w:val="20"/>
      <w:lang w:val="x-none" w:eastAsia="x-none"/>
    </w:rPr>
  </w:style>
  <w:style w:type="paragraph" w:customStyle="1" w:styleId="1f3">
    <w:name w:val="Текст примечания1"/>
    <w:basedOn w:val="a2"/>
    <w:rsid w:val="00194421"/>
    <w:pPr>
      <w:widowControl w:val="0"/>
      <w:suppressAutoHyphens/>
    </w:pPr>
    <w:rPr>
      <w:rFonts w:ascii="Times New Roman" w:eastAsia="Tahoma" w:hAnsi="Times New Roman" w:cs="Times New Roman"/>
      <w:color w:val="000000"/>
      <w:sz w:val="20"/>
      <w:szCs w:val="20"/>
      <w:lang w:val="x-none" w:eastAsia="x-none"/>
    </w:rPr>
  </w:style>
  <w:style w:type="paragraph" w:customStyle="1" w:styleId="2f7">
    <w:name w:val="Подзаг2"/>
    <w:basedOn w:val="afc"/>
    <w:uiPriority w:val="99"/>
    <w:rsid w:val="00194421"/>
    <w:pPr>
      <w:keepNext/>
      <w:keepLines/>
      <w:suppressAutoHyphens/>
      <w:autoSpaceDE/>
      <w:autoSpaceDN/>
      <w:spacing w:before="170" w:after="113" w:line="300" w:lineRule="auto"/>
      <w:ind w:left="0" w:right="0"/>
      <w:contextualSpacing/>
    </w:pPr>
    <w:rPr>
      <w:rFonts w:ascii="SchoolBookC" w:eastAsia="Tahoma" w:hAnsi="SchoolBookC" w:cs="SchoolBookC"/>
      <w:b w:val="0"/>
      <w:bCs w:val="0"/>
      <w:color w:val="000000"/>
      <w:spacing w:val="1"/>
      <w:sz w:val="21"/>
      <w:szCs w:val="21"/>
      <w:lang w:val="x-none" w:eastAsia="x-none"/>
    </w:rPr>
  </w:style>
  <w:style w:type="paragraph" w:customStyle="1" w:styleId="c27">
    <w:name w:val="c2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81">
    <w:name w:val="c8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15">
    <w:name w:val="Средняя сетка 21"/>
    <w:basedOn w:val="a2"/>
    <w:uiPriority w:val="1"/>
    <w:qFormat/>
    <w:rsid w:val="00194421"/>
    <w:pPr>
      <w:widowControl w:val="0"/>
      <w:tabs>
        <w:tab w:val="num" w:pos="720"/>
      </w:tabs>
      <w:suppressAutoHyphens/>
      <w:spacing w:line="360" w:lineRule="auto"/>
      <w:ind w:left="720" w:hanging="360"/>
      <w:contextualSpacing/>
    </w:pPr>
    <w:rPr>
      <w:rFonts w:ascii="Times New Roman" w:eastAsia="Tahoma" w:hAnsi="Times New Roman" w:cs="Times New Roman"/>
      <w:color w:val="000000"/>
      <w:sz w:val="28"/>
      <w:szCs w:val="28"/>
      <w:lang w:val="x-none" w:eastAsia="x-none"/>
    </w:rPr>
  </w:style>
  <w:style w:type="paragraph" w:customStyle="1" w:styleId="afff3">
    <w:name w:val="[Без стиля]"/>
    <w:rsid w:val="00194421"/>
    <w:pPr>
      <w:widowControl w:val="0"/>
      <w:suppressAutoHyphens/>
      <w:spacing w:line="288" w:lineRule="auto"/>
    </w:pPr>
    <w:rPr>
      <w:rFonts w:ascii="TimesNewRomanPSMT" w:eastAsia="Tahoma" w:hAnsi="TimesNewRomanPSMT" w:cs="Times New Roman"/>
      <w:color w:val="000000"/>
      <w:sz w:val="24"/>
      <w:szCs w:val="24"/>
      <w:lang w:val="x-none" w:eastAsia="x-none"/>
    </w:rPr>
  </w:style>
  <w:style w:type="paragraph" w:customStyle="1" w:styleId="2f8">
    <w:name w:val="заголовок 2"/>
    <w:basedOn w:val="afff3"/>
    <w:uiPriority w:val="99"/>
    <w:rsid w:val="00194421"/>
    <w:pPr>
      <w:jc w:val="center"/>
    </w:pPr>
    <w:rPr>
      <w:rFonts w:ascii="Komi SchoolBook" w:hAnsi="Komi SchoolBook" w:cs="Komi SchoolBook"/>
      <w:b/>
      <w:bCs/>
    </w:rPr>
  </w:style>
  <w:style w:type="paragraph" w:customStyle="1" w:styleId="FootnoteCharacters">
    <w:name w:val="Footnote Characters"/>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
    <w:name w:val="Интернет-ссылка"/>
    <w:rsid w:val="00194421"/>
    <w:pPr>
      <w:widowControl w:val="0"/>
      <w:suppressAutoHyphens/>
      <w:spacing w:after="160" w:line="254" w:lineRule="auto"/>
    </w:pPr>
    <w:rPr>
      <w:rFonts w:ascii="Calibri" w:eastAsia="Tahoma" w:hAnsi="Calibri" w:cs="Times New Roman"/>
      <w:color w:val="0563C1"/>
      <w:u w:val="single"/>
      <w:lang w:val="x-none" w:eastAsia="x-none"/>
    </w:rPr>
  </w:style>
  <w:style w:type="paragraph" w:customStyle="1" w:styleId="1f4">
    <w:name w:val="Заголовок оглавления1"/>
    <w:basedOn w:val="1"/>
    <w:next w:val="a2"/>
    <w:uiPriority w:val="99"/>
    <w:qFormat/>
    <w:rsid w:val="00194421"/>
    <w:pPr>
      <w:suppressAutoHyphens/>
      <w:spacing w:before="480" w:after="160" w:line="276" w:lineRule="auto"/>
    </w:pPr>
    <w:rPr>
      <w:rFonts w:ascii="Cambria" w:eastAsia="Tahoma" w:hAnsi="Cambria" w:cs="Cambria"/>
      <w:b/>
      <w:bCs/>
      <w:color w:val="365F91"/>
      <w:sz w:val="28"/>
      <w:szCs w:val="28"/>
      <w:lang w:val="x-none" w:eastAsia="x-none"/>
    </w:rPr>
  </w:style>
  <w:style w:type="paragraph" w:customStyle="1" w:styleId="Zag2ap">
    <w:name w:val="Zag_2____ap"/>
    <w:basedOn w:val="NoParagraphStyle"/>
    <w:uiPriority w:val="99"/>
    <w:rsid w:val="00194421"/>
    <w:pPr>
      <w:suppressAutoHyphens/>
      <w:autoSpaceDE/>
      <w:autoSpaceDN/>
      <w:adjustRightInd/>
      <w:spacing w:before="283" w:after="113" w:line="240" w:lineRule="atLeast"/>
      <w:textAlignment w:val="auto"/>
    </w:pPr>
    <w:rPr>
      <w:rFonts w:ascii="OfficinaSansMediumITC-Regular" w:eastAsia="Tahoma" w:hAnsi="OfficinaSansMediumITC-Regular" w:cs="OfficinaSansMediumITC-Regular"/>
      <w:caps/>
      <w:sz w:val="22"/>
      <w:szCs w:val="22"/>
      <w:lang w:val="x-none" w:eastAsia="x-none"/>
    </w:rPr>
  </w:style>
  <w:style w:type="paragraph" w:customStyle="1" w:styleId="s1">
    <w:name w:val="s_1"/>
    <w:basedOn w:val="a2"/>
    <w:uiPriority w:val="99"/>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f">
    <w:name w:val="Обычный3"/>
    <w:rsid w:val="00194421"/>
    <w:pPr>
      <w:widowControl w:val="0"/>
      <w:suppressAutoHyphens/>
      <w:spacing w:line="240" w:lineRule="auto"/>
    </w:pPr>
    <w:rPr>
      <w:rFonts w:ascii="Times New Roman" w:eastAsia="Tahoma" w:hAnsi="Times New Roman" w:cs="Times New Roman"/>
      <w:color w:val="000000"/>
      <w:sz w:val="24"/>
      <w:szCs w:val="24"/>
      <w:lang w:val="x-none" w:eastAsia="x-none"/>
    </w:rPr>
  </w:style>
  <w:style w:type="paragraph" w:customStyle="1" w:styleId="3f0">
    <w:name w:val="Текст сноски3"/>
    <w:basedOn w:val="3f"/>
    <w:rsid w:val="00194421"/>
    <w:rPr>
      <w:sz w:val="20"/>
      <w:szCs w:val="20"/>
    </w:rPr>
  </w:style>
  <w:style w:type="paragraph" w:customStyle="1" w:styleId="SymbolPS">
    <w:name w:val="Symbol PS"/>
    <w:rsid w:val="00194421"/>
    <w:pPr>
      <w:widowControl w:val="0"/>
      <w:suppressAutoHyphens/>
      <w:spacing w:after="160" w:line="254" w:lineRule="auto"/>
    </w:pPr>
    <w:rPr>
      <w:rFonts w:ascii="SymbolPS" w:eastAsia="Tahoma" w:hAnsi="SymbolPS" w:cs="Times New Roman"/>
      <w:color w:val="000000"/>
      <w:lang w:val="x-none" w:eastAsia="x-none"/>
    </w:rPr>
  </w:style>
  <w:style w:type="paragraph" w:customStyle="1" w:styleId="3f1">
    <w:name w:val="Неразрешенное упоминание3"/>
    <w:rsid w:val="00194421"/>
    <w:pPr>
      <w:widowControl w:val="0"/>
      <w:suppressAutoHyphens/>
      <w:spacing w:after="160" w:line="254" w:lineRule="auto"/>
    </w:pPr>
    <w:rPr>
      <w:rFonts w:ascii="Calibri" w:eastAsia="Tahoma" w:hAnsi="Calibri" w:cs="Times New Roman"/>
      <w:color w:val="605E5C"/>
      <w:lang w:val="x-none" w:eastAsia="x-none"/>
    </w:rPr>
  </w:style>
  <w:style w:type="paragraph" w:customStyle="1" w:styleId="Alaviitemerkit">
    <w:name w:val="Alaviitemerki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Body1">
    <w:name w:val="Body_"/>
    <w:basedOn w:val="NoParagraphStyle"/>
    <w:uiPriority w:val="99"/>
    <w:rsid w:val="00194421"/>
    <w:pPr>
      <w:tabs>
        <w:tab w:val="left" w:pos="560"/>
      </w:tabs>
      <w:suppressAutoHyphens/>
      <w:autoSpaceDE/>
      <w:autoSpaceDN/>
      <w:adjustRightInd/>
      <w:spacing w:line="242" w:lineRule="atLeast"/>
      <w:ind w:firstLine="227"/>
      <w:textAlignment w:val="auto"/>
    </w:pPr>
    <w:rPr>
      <w:rFonts w:ascii="SchoolBookSanPin" w:eastAsia="Tahoma" w:hAnsi="SchoolBookSanPin" w:cs="SchoolBookSanPin"/>
      <w:sz w:val="20"/>
      <w:szCs w:val="20"/>
      <w:lang w:val="x-none" w:eastAsia="x-none"/>
    </w:rPr>
  </w:style>
  <w:style w:type="paragraph" w:customStyle="1" w:styleId="a1">
    <w:name w:val="Перечень"/>
    <w:basedOn w:val="a2"/>
    <w:next w:val="a2"/>
    <w:qFormat/>
    <w:rsid w:val="00194421"/>
    <w:pPr>
      <w:widowControl w:val="0"/>
      <w:numPr>
        <w:numId w:val="25"/>
      </w:numPr>
      <w:suppressAutoHyphens/>
      <w:spacing w:line="360" w:lineRule="auto"/>
      <w:ind w:left="1429" w:firstLine="0"/>
    </w:pPr>
    <w:rPr>
      <w:rFonts w:ascii="Times New Roman" w:eastAsia="Tahoma" w:hAnsi="Times New Roman" w:cs="Times New Roman"/>
      <w:color w:val="000000"/>
      <w:sz w:val="28"/>
      <w:szCs w:val="28"/>
      <w:lang w:val="x-none" w:eastAsia="x-none"/>
    </w:rPr>
  </w:style>
  <w:style w:type="paragraph" w:customStyle="1" w:styleId="c21">
    <w:name w:val="c2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ble-bodyBold">
    <w:name w:val="table-body_Bold"/>
    <w:basedOn w:val="NoParagraphStyle"/>
    <w:next w:val="NoParagraphStyle"/>
    <w:uiPriority w:val="99"/>
    <w:rsid w:val="00194421"/>
    <w:pPr>
      <w:suppressAutoHyphens/>
      <w:autoSpaceDE/>
      <w:autoSpaceDN/>
      <w:adjustRightInd/>
      <w:spacing w:line="200" w:lineRule="atLeast"/>
      <w:textAlignment w:val="auto"/>
    </w:pPr>
    <w:rPr>
      <w:rFonts w:ascii="SchoolBookSanPin-Bold" w:eastAsia="Tahoma" w:hAnsi="SchoolBookSanPin-Bold" w:cs="SchoolBookSanPin-Bold"/>
      <w:b/>
      <w:bCs/>
      <w:sz w:val="18"/>
      <w:szCs w:val="18"/>
      <w:lang w:val="x-none" w:eastAsia="x-none"/>
    </w:rPr>
  </w:style>
  <w:style w:type="paragraph" w:customStyle="1" w:styleId="2f9">
    <w:name w:val="Неразрешенное упоминание2"/>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p1">
    <w:name w:val="p1"/>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hina">
    <w:name w:val="china"/>
    <w:rsid w:val="00194421"/>
    <w:pPr>
      <w:widowControl w:val="0"/>
      <w:suppressAutoHyphens/>
      <w:spacing w:after="160" w:line="254" w:lineRule="auto"/>
    </w:pPr>
    <w:rPr>
      <w:rFonts w:ascii="SimSun" w:eastAsia="Tahoma" w:hAnsi="SimSun" w:cs="Times New Roman"/>
      <w:color w:val="000000"/>
      <w:lang w:val="x-none" w:eastAsia="x-none"/>
    </w:rPr>
  </w:style>
  <w:style w:type="paragraph" w:customStyle="1" w:styleId="2fa">
    <w:name w:val="Обычный2"/>
    <w:rsid w:val="00194421"/>
    <w:pPr>
      <w:widowControl w:val="0"/>
      <w:suppressAutoHyphens/>
      <w:spacing w:line="240" w:lineRule="auto"/>
    </w:pPr>
    <w:rPr>
      <w:rFonts w:ascii="Times New Roman" w:eastAsia="Tahoma" w:hAnsi="Times New Roman" w:cs="Times New Roman"/>
      <w:color w:val="000000"/>
      <w:sz w:val="24"/>
      <w:szCs w:val="24"/>
      <w:lang w:val="x-none" w:eastAsia="x-none"/>
    </w:rPr>
  </w:style>
  <w:style w:type="paragraph" w:customStyle="1" w:styleId="324">
    <w:name w:val="Основной текст с отступом 32"/>
    <w:basedOn w:val="2fa"/>
    <w:rsid w:val="00194421"/>
    <w:pPr>
      <w:ind w:firstLine="709"/>
    </w:pPr>
    <w:rPr>
      <w:sz w:val="28"/>
      <w:szCs w:val="28"/>
    </w:rPr>
  </w:style>
  <w:style w:type="paragraph" w:customStyle="1" w:styleId="1f5">
    <w:name w:val="Название1"/>
    <w:basedOn w:val="12"/>
    <w:next w:val="12"/>
    <w:uiPriority w:val="10"/>
    <w:qFormat/>
    <w:rsid w:val="00194421"/>
    <w:pPr>
      <w:keepNext/>
      <w:keepLines/>
      <w:widowControl w:val="0"/>
      <w:suppressAutoHyphens/>
      <w:snapToGrid/>
      <w:spacing w:before="480" w:after="120" w:line="276" w:lineRule="auto"/>
    </w:pPr>
    <w:rPr>
      <w:rFonts w:ascii="Calibri" w:eastAsia="Tahoma" w:hAnsi="Calibri"/>
      <w:b/>
      <w:bCs/>
      <w:color w:val="000000"/>
      <w:sz w:val="72"/>
      <w:szCs w:val="72"/>
      <w:lang w:val="x-none" w:eastAsia="x-none"/>
    </w:rPr>
  </w:style>
  <w:style w:type="paragraph" w:customStyle="1" w:styleId="afff4">
    <w:name w:val="список"/>
    <w:basedOn w:val="afff3"/>
    <w:uiPriority w:val="99"/>
    <w:rsid w:val="00194421"/>
    <w:pPr>
      <w:spacing w:line="258" w:lineRule="atLeast"/>
      <w:ind w:left="360" w:hanging="360"/>
    </w:pPr>
    <w:rPr>
      <w:rFonts w:ascii="Komi SchoolBook" w:hAnsi="Komi SchoolBook" w:cs="Komi SchoolBook"/>
      <w:sz w:val="21"/>
      <w:szCs w:val="21"/>
    </w:rPr>
  </w:style>
  <w:style w:type="paragraph" w:customStyle="1" w:styleId="c20c28">
    <w:name w:val="c20 c28"/>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339">
    <w:name w:val="133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body20">
    <w:name w:val="body_2/0"/>
    <w:basedOn w:val="NoParagraphStyle"/>
    <w:next w:val="NoParagraphStyle"/>
    <w:uiPriority w:val="99"/>
    <w:rsid w:val="00194421"/>
    <w:pPr>
      <w:suppressAutoHyphens/>
      <w:autoSpaceDE/>
      <w:autoSpaceDN/>
      <w:adjustRightInd/>
      <w:spacing w:before="113" w:after="160" w:line="240" w:lineRule="atLeast"/>
      <w:ind w:firstLine="227"/>
      <w:textAlignment w:val="auto"/>
    </w:pPr>
    <w:rPr>
      <w:rFonts w:ascii="SchoolBookSanPin-Regular" w:eastAsia="Tahoma" w:hAnsi="SchoolBookSanPin-Regular" w:cs="SchoolBookSanPin-Regular"/>
      <w:sz w:val="20"/>
      <w:szCs w:val="20"/>
      <w:lang w:val="x-none" w:eastAsia="x-none"/>
    </w:rPr>
  </w:style>
  <w:style w:type="paragraph" w:customStyle="1" w:styleId="1f6">
    <w:name w:val="Сноска1"/>
    <w:rsid w:val="00194421"/>
    <w:pPr>
      <w:widowControl w:val="0"/>
      <w:suppressAutoHyphens/>
      <w:spacing w:after="160" w:line="254" w:lineRule="auto"/>
    </w:pPr>
    <w:rPr>
      <w:rFonts w:ascii="Times New Roman" w:eastAsia="Tahoma" w:hAnsi="Times New Roman" w:cs="Times New Roman"/>
      <w:color w:val="000000"/>
      <w:vertAlign w:val="superscript"/>
      <w:lang w:val="x-none" w:eastAsia="x-none"/>
    </w:rPr>
  </w:style>
  <w:style w:type="paragraph" w:customStyle="1" w:styleId="Bodybul">
    <w:name w:val="Body_bul_"/>
    <w:basedOn w:val="NoParagraphStyle"/>
    <w:uiPriority w:val="99"/>
    <w:rsid w:val="00194421"/>
    <w:pPr>
      <w:suppressAutoHyphens/>
      <w:autoSpaceDE/>
      <w:autoSpaceDN/>
      <w:adjustRightInd/>
      <w:spacing w:line="240" w:lineRule="atLeast"/>
      <w:ind w:left="227" w:hanging="142"/>
      <w:textAlignment w:val="auto"/>
    </w:pPr>
    <w:rPr>
      <w:rFonts w:ascii="SchoolBookSanPin" w:eastAsia="Tahoma" w:hAnsi="SchoolBookSanPin" w:cs="SchoolBookSanPin"/>
      <w:sz w:val="20"/>
      <w:szCs w:val="20"/>
      <w:lang w:val="x-none" w:eastAsia="x-none"/>
    </w:rPr>
  </w:style>
  <w:style w:type="paragraph" w:customStyle="1" w:styleId="1f7">
    <w:name w:val="Текст концевой сноски1"/>
    <w:basedOn w:val="a2"/>
    <w:rsid w:val="00194421"/>
    <w:pPr>
      <w:widowControl w:val="0"/>
      <w:suppressAutoHyphens/>
    </w:pPr>
    <w:rPr>
      <w:rFonts w:ascii="Calibri" w:eastAsia="Tahoma" w:hAnsi="Calibri" w:cs="Calibri"/>
      <w:color w:val="000000"/>
      <w:sz w:val="20"/>
      <w:szCs w:val="20"/>
      <w:lang w:val="x-none" w:eastAsia="x-none"/>
    </w:rPr>
  </w:style>
  <w:style w:type="paragraph" w:customStyle="1" w:styleId="afff5">
    <w:name w:val="Основной текст_"/>
    <w:rsid w:val="00194421"/>
    <w:pPr>
      <w:widowControl w:val="0"/>
      <w:suppressAutoHyphens/>
      <w:spacing w:after="160" w:line="254" w:lineRule="auto"/>
    </w:pPr>
    <w:rPr>
      <w:rFonts w:ascii="Calibri" w:eastAsia="Tahoma" w:hAnsi="Calibri" w:cs="Times New Roman"/>
      <w:color w:val="000000"/>
      <w:spacing w:val="3"/>
      <w:sz w:val="17"/>
      <w:szCs w:val="17"/>
      <w:shd w:val="clear" w:color="auto" w:fill="FFFFFF"/>
      <w:lang w:val="x-none" w:eastAsia="x-none"/>
    </w:rPr>
  </w:style>
  <w:style w:type="paragraph" w:customStyle="1" w:styleId="afff6">
    <w:name w:val="Полужирный (Выделения)"/>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table-body">
    <w:name w:val="table-body"/>
    <w:basedOn w:val="body"/>
    <w:uiPriority w:val="99"/>
    <w:rsid w:val="00194421"/>
    <w:pPr>
      <w:suppressAutoHyphens/>
      <w:autoSpaceDE/>
      <w:autoSpaceDN/>
      <w:adjustRightInd/>
      <w:spacing w:after="100" w:line="200" w:lineRule="atLeast"/>
      <w:ind w:firstLine="0"/>
      <w:jc w:val="left"/>
      <w:textAlignment w:val="auto"/>
    </w:pPr>
    <w:rPr>
      <w:rFonts w:ascii="SchoolBookSanPin" w:eastAsia="Tahoma" w:hAnsi="SchoolBookSanPin" w:cs="SchoolBookSanPin"/>
      <w:sz w:val="18"/>
      <w:szCs w:val="18"/>
      <w:lang w:val="x-none" w:eastAsia="x-none"/>
    </w:rPr>
  </w:style>
  <w:style w:type="paragraph" w:customStyle="1" w:styleId="afff7">
    <w:name w:val="Ïîëóæèðíûé Êóðñèâ (Âûäåëåíèÿ)"/>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Nra">
    <w:name w:val="N*r*a*"/>
    <w:uiPriority w:val="99"/>
    <w:qFormat/>
    <w:rsid w:val="00194421"/>
    <w:pPr>
      <w:widowControl w:val="0"/>
      <w:suppressAutoHyphens/>
    </w:pPr>
    <w:rPr>
      <w:rFonts w:ascii="T*m*s*N*w*R*m*n" w:eastAsia="Tahoma" w:hAnsi="T*m*s*N*w*R*m*n" w:cs="Times New Roman"/>
      <w:color w:val="000000"/>
      <w:sz w:val="28"/>
      <w:szCs w:val="28"/>
      <w:lang w:val="x-none" w:eastAsia="x-none"/>
    </w:rPr>
  </w:style>
  <w:style w:type="paragraph" w:customStyle="1" w:styleId="Bdet1">
    <w:name w:val="B*d* *e*t1"/>
    <w:basedOn w:val="Nra"/>
    <w:uiPriority w:val="99"/>
    <w:rsid w:val="00194421"/>
    <w:pPr>
      <w:spacing w:after="120"/>
    </w:pPr>
  </w:style>
  <w:style w:type="paragraph" w:customStyle="1" w:styleId="5Georgia">
    <w:name w:val="Основной текст (5) + Georgia"/>
    <w:rsid w:val="00194421"/>
    <w:pPr>
      <w:widowControl w:val="0"/>
      <w:suppressAutoHyphens/>
      <w:spacing w:after="160" w:line="254" w:lineRule="auto"/>
    </w:pPr>
    <w:rPr>
      <w:rFonts w:ascii="Georgia" w:eastAsia="Tahoma" w:hAnsi="Georgia" w:cs="Times New Roman"/>
      <w:color w:val="000000"/>
      <w:sz w:val="15"/>
      <w:szCs w:val="15"/>
      <w:shd w:val="clear" w:color="auto" w:fill="FFFFFF"/>
      <w:lang w:val="x-none" w:eastAsia="x-none"/>
    </w:rPr>
  </w:style>
  <w:style w:type="paragraph" w:customStyle="1" w:styleId="1f8">
    <w:name w:val="Текст сноски Знак1"/>
    <w:rsid w:val="00194421"/>
    <w:pPr>
      <w:widowControl w:val="0"/>
      <w:suppressAutoHyphens/>
      <w:spacing w:after="160" w:line="254" w:lineRule="auto"/>
    </w:pPr>
    <w:rPr>
      <w:rFonts w:ascii="Times New Roman" w:eastAsia="Tahoma" w:hAnsi="Times New Roman" w:cs="Times New Roman"/>
      <w:color w:val="231F20"/>
      <w:sz w:val="20"/>
      <w:szCs w:val="20"/>
      <w:lang w:val="x-none" w:eastAsia="x-none"/>
    </w:rPr>
  </w:style>
  <w:style w:type="paragraph" w:customStyle="1" w:styleId="afff8">
    <w:name w:val="Ссылка указателя"/>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2">
    <w:name w:val="Знак сноски3"/>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tblleft">
    <w:name w:val="tbl_left"/>
    <w:basedOn w:val="Body0"/>
    <w:uiPriority w:val="99"/>
    <w:rsid w:val="00194421"/>
    <w:pPr>
      <w:spacing w:line="200" w:lineRule="atLeast"/>
      <w:ind w:firstLine="0"/>
      <w:jc w:val="left"/>
    </w:pPr>
    <w:rPr>
      <w:sz w:val="18"/>
      <w:szCs w:val="18"/>
    </w:rPr>
  </w:style>
  <w:style w:type="paragraph" w:customStyle="1" w:styleId="1f9">
    <w:name w:val="Обычный (веб)1"/>
    <w:basedOn w:val="a2"/>
    <w:uiPriority w:val="99"/>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47">
    <w:name w:val="c4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38">
    <w:name w:val="c38"/>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2fb">
    <w:name w:val="Абзац списка2"/>
    <w:basedOn w:val="a2"/>
    <w:qFormat/>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UnresolvedMention">
    <w:name w:val="Unresolved Mention"/>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afff9">
    <w:name w:val="Содержимое таблицы"/>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s10">
    <w:name w:val="s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c">
    <w:name w:val="Текст примечания2"/>
    <w:basedOn w:val="a2"/>
    <w:rsid w:val="00194421"/>
    <w:pPr>
      <w:widowControl w:val="0"/>
      <w:suppressAutoHyphens/>
      <w:spacing w:after="200"/>
    </w:pPr>
    <w:rPr>
      <w:rFonts w:ascii="Calibri" w:eastAsia="Tahoma" w:hAnsi="Calibri" w:cs="Calibri"/>
      <w:color w:val="000000"/>
      <w:sz w:val="20"/>
      <w:szCs w:val="20"/>
      <w:lang w:val="x-none" w:eastAsia="x-none"/>
    </w:rPr>
  </w:style>
  <w:style w:type="paragraph" w:customStyle="1" w:styleId="1fa">
    <w:name w:val="Тема примечания1"/>
    <w:basedOn w:val="2fc"/>
    <w:next w:val="2fc"/>
    <w:rsid w:val="00194421"/>
    <w:rPr>
      <w:b/>
      <w:bCs/>
    </w:rPr>
  </w:style>
  <w:style w:type="paragraph" w:customStyle="1" w:styleId="list-numnew">
    <w:name w:val="list-num_new"/>
    <w:basedOn w:val="NoParagraphStyle"/>
    <w:next w:val="NoParagraphStyle"/>
    <w:uiPriority w:val="99"/>
    <w:rsid w:val="00194421"/>
    <w:pPr>
      <w:tabs>
        <w:tab w:val="right" w:pos="340"/>
        <w:tab w:val="left" w:pos="397"/>
      </w:tabs>
      <w:suppressAutoHyphens/>
      <w:autoSpaceDE/>
      <w:autoSpaceDN/>
      <w:adjustRightInd/>
      <w:spacing w:line="240" w:lineRule="atLeast"/>
      <w:ind w:left="397" w:hanging="397"/>
      <w:textAlignment w:val="auto"/>
    </w:pPr>
    <w:rPr>
      <w:rFonts w:ascii="SchoolBookSanPin-Regular" w:eastAsia="Tahoma" w:hAnsi="SchoolBookSanPin-Regular" w:cs="SchoolBookSanPin-Regular"/>
      <w:sz w:val="20"/>
      <w:szCs w:val="20"/>
      <w:lang w:val="x-none" w:eastAsia="x-none"/>
    </w:rPr>
  </w:style>
  <w:style w:type="paragraph" w:customStyle="1" w:styleId="Zag1ap">
    <w:name w:val="Zag_1___ap"/>
    <w:basedOn w:val="NoParagraphStyle"/>
    <w:uiPriority w:val="99"/>
    <w:rsid w:val="00194421"/>
    <w:pPr>
      <w:suppressAutoHyphens/>
      <w:autoSpaceDE/>
      <w:autoSpaceDN/>
      <w:adjustRightInd/>
      <w:spacing w:before="397" w:after="283"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1fb">
    <w:name w:val="Текст1"/>
    <w:basedOn w:val="a2"/>
    <w:rsid w:val="00194421"/>
    <w:pPr>
      <w:widowControl w:val="0"/>
      <w:suppressAutoHyphens/>
    </w:pPr>
    <w:rPr>
      <w:rFonts w:ascii="Courier New" w:eastAsia="Tahoma" w:hAnsi="Courier New" w:cs="Courier New"/>
      <w:color w:val="000000"/>
      <w:sz w:val="20"/>
      <w:szCs w:val="20"/>
      <w:lang w:val="x-none" w:eastAsia="x-none"/>
    </w:rPr>
  </w:style>
  <w:style w:type="paragraph" w:customStyle="1" w:styleId="jpfdse">
    <w:name w:val="jpfds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NraWb">
    <w:name w:val="N*r*a* *W*b*"/>
    <w:basedOn w:val="Nra"/>
    <w:uiPriority w:val="99"/>
    <w:rsid w:val="00194421"/>
    <w:pPr>
      <w:spacing w:line="240" w:lineRule="auto"/>
    </w:pPr>
  </w:style>
  <w:style w:type="paragraph" w:customStyle="1" w:styleId="Lsaarp">
    <w:name w:val="L*s* *a*a*r*p*"/>
    <w:basedOn w:val="Nra"/>
    <w:uiPriority w:val="99"/>
    <w:qFormat/>
    <w:rsid w:val="00194421"/>
    <w:pPr>
      <w:spacing w:after="160" w:line="254" w:lineRule="auto"/>
      <w:ind w:left="720"/>
      <w:contextualSpacing/>
    </w:pPr>
  </w:style>
  <w:style w:type="paragraph" w:customStyle="1" w:styleId="c61">
    <w:name w:val="c6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2">
    <w:name w:val="h2"/>
    <w:basedOn w:val="NoParagraphStyle"/>
    <w:next w:val="NoParagraphStyle"/>
    <w:uiPriority w:val="99"/>
    <w:rsid w:val="00194421"/>
    <w:pPr>
      <w:keepNext/>
      <w:suppressAutoHyphens/>
      <w:autoSpaceDE/>
      <w:autoSpaceDN/>
      <w:adjustRightInd/>
      <w:spacing w:before="240" w:after="160" w:line="240" w:lineRule="atLeast"/>
      <w:textAlignment w:val="auto"/>
    </w:pPr>
    <w:rPr>
      <w:rFonts w:ascii="SchoolBookSanPin-Bold" w:eastAsia="Tahoma" w:hAnsi="SchoolBookSanPin-Bold" w:cs="SchoolBookSanPin-Bold"/>
      <w:b/>
      <w:bCs/>
      <w:caps/>
      <w:sz w:val="22"/>
      <w:szCs w:val="22"/>
      <w:lang w:val="x-none" w:eastAsia="x-none"/>
    </w:rPr>
  </w:style>
  <w:style w:type="paragraph" w:customStyle="1" w:styleId="1fc">
    <w:name w:val="Без интервала1"/>
    <w:rsid w:val="00194421"/>
    <w:pPr>
      <w:widowControl w:val="0"/>
      <w:suppressAutoHyphens/>
      <w:spacing w:line="240" w:lineRule="auto"/>
    </w:pPr>
    <w:rPr>
      <w:rFonts w:ascii="Times New Roman" w:eastAsia="Tahoma" w:hAnsi="Times New Roman" w:cs="Times New Roman"/>
      <w:color w:val="000000"/>
      <w:sz w:val="24"/>
      <w:szCs w:val="24"/>
      <w:lang w:val="x-none" w:eastAsia="x-none"/>
    </w:rPr>
  </w:style>
  <w:style w:type="paragraph" w:customStyle="1" w:styleId="1fd">
    <w:name w:val="Просмотренная гиперссылка1"/>
    <w:basedOn w:val="a2"/>
    <w:uiPriority w:val="99"/>
    <w:rsid w:val="00194421"/>
    <w:pPr>
      <w:widowControl w:val="0"/>
      <w:suppressAutoHyphens/>
      <w:spacing w:after="200" w:line="264" w:lineRule="auto"/>
    </w:pPr>
    <w:rPr>
      <w:rFonts w:ascii="Calibri" w:eastAsia="Tahoma" w:hAnsi="Calibri" w:cs="Times New Roman"/>
      <w:color w:val="954F72"/>
      <w:u w:val="single"/>
      <w:lang w:val="x-none" w:eastAsia="x-none"/>
    </w:rPr>
  </w:style>
  <w:style w:type="paragraph" w:customStyle="1" w:styleId="252">
    <w:name w:val="Основной текст 25"/>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68">
    <w:name w:val="Основной текст (6) + 8"/>
    <w:rsid w:val="00194421"/>
    <w:pPr>
      <w:widowControl w:val="0"/>
      <w:suppressAutoHyphens/>
      <w:spacing w:after="160" w:line="254" w:lineRule="auto"/>
    </w:pPr>
    <w:rPr>
      <w:rFonts w:ascii="Times New Roman" w:eastAsia="Tahoma" w:hAnsi="Times New Roman" w:cs="Times New Roman"/>
      <w:color w:val="000000"/>
      <w:spacing w:val="3"/>
      <w:sz w:val="17"/>
      <w:szCs w:val="17"/>
      <w:shd w:val="clear" w:color="auto" w:fill="FFFFFF"/>
      <w:lang w:val="x-none" w:eastAsia="x-none"/>
    </w:rPr>
  </w:style>
  <w:style w:type="paragraph" w:customStyle="1" w:styleId="4b">
    <w:name w:val="Основной текст (4) + Курсив"/>
    <w:rsid w:val="00194421"/>
    <w:pPr>
      <w:widowControl w:val="0"/>
      <w:suppressAutoHyphens/>
      <w:spacing w:after="160" w:line="254" w:lineRule="auto"/>
    </w:pPr>
    <w:rPr>
      <w:rFonts w:ascii="Times New Roman" w:eastAsia="Tahoma" w:hAnsi="Times New Roman" w:cs="Times New Roman"/>
      <w:i/>
      <w:iCs/>
      <w:color w:val="000000"/>
      <w:sz w:val="8"/>
      <w:szCs w:val="8"/>
      <w:shd w:val="clear" w:color="auto" w:fill="FFFFFF"/>
      <w:lang w:val="x-none" w:eastAsia="x-none"/>
    </w:rPr>
  </w:style>
  <w:style w:type="paragraph" w:customStyle="1" w:styleId="list-dash">
    <w:name w:val="list-dash"/>
    <w:basedOn w:val="NoParagraphStyle"/>
    <w:next w:val="NoParagraphStyle"/>
    <w:uiPriority w:val="99"/>
    <w:rsid w:val="00194421"/>
    <w:pPr>
      <w:suppressAutoHyphens/>
      <w:autoSpaceDE/>
      <w:autoSpaceDN/>
      <w:adjustRightInd/>
      <w:spacing w:line="240" w:lineRule="atLeast"/>
      <w:ind w:left="227" w:hanging="227"/>
      <w:textAlignment w:val="auto"/>
    </w:pPr>
    <w:rPr>
      <w:rFonts w:ascii="SchoolBookSanPin-Regular" w:eastAsia="Tahoma" w:hAnsi="SchoolBookSanPin-Regular" w:cs="SchoolBookSanPin-Regular"/>
      <w:sz w:val="20"/>
      <w:szCs w:val="20"/>
      <w:lang w:val="x-none" w:eastAsia="x-none"/>
    </w:rPr>
  </w:style>
  <w:style w:type="paragraph" w:customStyle="1" w:styleId="Foe">
    <w:name w:val="F*o*e*"/>
    <w:basedOn w:val="Nra"/>
    <w:link w:val="CpinCa"/>
    <w:uiPriority w:val="99"/>
    <w:rsid w:val="00194421"/>
    <w:pPr>
      <w:tabs>
        <w:tab w:val="center" w:pos="4677"/>
        <w:tab w:val="right" w:pos="9355"/>
      </w:tabs>
      <w:spacing w:line="240" w:lineRule="auto"/>
    </w:pPr>
    <w:rPr>
      <w:rFonts w:ascii="Calibri" w:hAnsi="Calibri" w:cs="Calibri"/>
      <w:sz w:val="22"/>
      <w:szCs w:val="22"/>
    </w:rPr>
  </w:style>
  <w:style w:type="paragraph" w:customStyle="1" w:styleId="c7">
    <w:name w:val="c7"/>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od">
    <w:name w:val="sod_"/>
    <w:basedOn w:val="NoParagraphStyle"/>
    <w:uiPriority w:val="99"/>
    <w:rsid w:val="00194421"/>
    <w:pPr>
      <w:tabs>
        <w:tab w:val="right" w:pos="5896"/>
        <w:tab w:val="right" w:pos="6350"/>
      </w:tabs>
      <w:suppressAutoHyphens/>
      <w:autoSpaceDE/>
      <w:autoSpaceDN/>
      <w:adjustRightInd/>
      <w:spacing w:line="240" w:lineRule="atLeast"/>
      <w:textAlignment w:val="auto"/>
    </w:pPr>
    <w:rPr>
      <w:rFonts w:ascii="SchoolBookSanPin" w:eastAsia="Tahoma" w:hAnsi="SchoolBookSanPin" w:cs="SchoolBookSanPin"/>
      <w:sz w:val="20"/>
      <w:szCs w:val="20"/>
      <w:lang w:val="x-none" w:eastAsia="x-none"/>
    </w:rPr>
  </w:style>
  <w:style w:type="paragraph" w:customStyle="1" w:styleId="c32">
    <w:name w:val="c3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Pa12">
    <w:name w:val="Pa12"/>
    <w:basedOn w:val="a2"/>
    <w:next w:val="a2"/>
    <w:rsid w:val="00194421"/>
    <w:pPr>
      <w:widowControl w:val="0"/>
      <w:suppressAutoHyphens/>
      <w:spacing w:line="215" w:lineRule="atLeast"/>
    </w:pPr>
    <w:rPr>
      <w:rFonts w:ascii="Times New Roman Udm" w:eastAsia="Tahoma" w:hAnsi="Times New Roman Udm" w:cs="Times New Roman Udm"/>
      <w:color w:val="000000"/>
      <w:sz w:val="24"/>
      <w:szCs w:val="24"/>
      <w:lang w:val="x-none" w:eastAsia="x-none"/>
    </w:rPr>
  </w:style>
  <w:style w:type="paragraph" w:customStyle="1" w:styleId="c79">
    <w:name w:val="c7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5-">
    <w:name w:val="Заг 5 п/ж-курсив (Заголовки)"/>
    <w:basedOn w:val="a2"/>
    <w:uiPriority w:val="99"/>
    <w:rsid w:val="00194421"/>
    <w:pPr>
      <w:widowControl w:val="0"/>
      <w:suppressAutoHyphens/>
      <w:spacing w:before="85" w:after="28" w:line="237" w:lineRule="atLeast"/>
      <w:ind w:firstLine="283"/>
    </w:pPr>
    <w:rPr>
      <w:rFonts w:ascii="Times New Roman" w:eastAsia="Tahoma" w:hAnsi="Times New Roman" w:cs="Times New Roman"/>
      <w:b/>
      <w:bCs/>
      <w:i/>
      <w:iCs/>
      <w:color w:val="000000"/>
      <w:sz w:val="20"/>
      <w:szCs w:val="20"/>
      <w:lang w:val="x-none" w:eastAsia="x-none"/>
    </w:rPr>
  </w:style>
  <w:style w:type="paragraph" w:customStyle="1" w:styleId="1fe">
    <w:name w:val="Основной шрифт абзаца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pple-tab-span">
    <w:name w:val="apple-tab-span"/>
    <w:basedOn w:val="1fe"/>
    <w:rsid w:val="00194421"/>
  </w:style>
  <w:style w:type="paragraph" w:customStyle="1" w:styleId="Superscriptnonecolor">
    <w:name w:val="Superscript_none_color"/>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Zag1up">
    <w:name w:val="Zag_1_up"/>
    <w:basedOn w:val="NoParagraphStyle"/>
    <w:uiPriority w:val="99"/>
    <w:rsid w:val="00194421"/>
    <w:pPr>
      <w:pageBreakBefore/>
      <w:suppressAutoHyphens/>
      <w:autoSpaceDE/>
      <w:autoSpaceDN/>
      <w:adjustRightInd/>
      <w:spacing w:before="480" w:after="240"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Zag2">
    <w:name w:val="Zag_2"/>
    <w:basedOn w:val="Zag1up"/>
    <w:uiPriority w:val="99"/>
    <w:rsid w:val="00194421"/>
    <w:pPr>
      <w:keepNext/>
      <w:keepLines/>
      <w:spacing w:before="227" w:after="68"/>
    </w:pPr>
    <w:rPr>
      <w:sz w:val="22"/>
      <w:szCs w:val="22"/>
    </w:rPr>
  </w:style>
  <w:style w:type="paragraph" w:customStyle="1" w:styleId="Zag3">
    <w:name w:val="Zag_3"/>
    <w:basedOn w:val="Zag2"/>
    <w:uiPriority w:val="99"/>
    <w:rsid w:val="00194421"/>
    <w:pPr>
      <w:spacing w:line="243" w:lineRule="atLeast"/>
    </w:pPr>
    <w:rPr>
      <w:caps w:val="0"/>
    </w:rPr>
  </w:style>
  <w:style w:type="paragraph" w:customStyle="1" w:styleId="1ff">
    <w:name w:val="Без интервала Знак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5">
    <w:name w:val="Zag_5"/>
    <w:basedOn w:val="Body0"/>
    <w:uiPriority w:val="99"/>
    <w:rsid w:val="00194421"/>
    <w:pPr>
      <w:keepNext/>
    </w:pPr>
    <w:rPr>
      <w:rFonts w:ascii="SchoolBookSanPin-BoldItalic" w:hAnsi="SchoolBookSanPin-BoldItalic" w:cs="SchoolBookSanPin-BoldItalic"/>
      <w:b/>
      <w:bCs/>
      <w:i/>
      <w:iCs/>
    </w:rPr>
  </w:style>
  <w:style w:type="paragraph" w:customStyle="1" w:styleId="1ff0">
    <w:name w:val="Знак концевой сноски1"/>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4c">
    <w:name w:val="Обычный4"/>
    <w:rsid w:val="00194421"/>
    <w:pPr>
      <w:widowControl w:val="0"/>
      <w:suppressAutoHyphens/>
      <w:spacing w:line="240" w:lineRule="auto"/>
    </w:pPr>
    <w:rPr>
      <w:rFonts w:ascii="Times New Roman" w:eastAsia="Tahoma" w:hAnsi="Times New Roman" w:cs="Times New Roman"/>
      <w:color w:val="000000"/>
      <w:sz w:val="24"/>
      <w:szCs w:val="24"/>
      <w:lang w:val="x-none" w:eastAsia="x-none"/>
    </w:rPr>
  </w:style>
  <w:style w:type="paragraph" w:customStyle="1" w:styleId="342">
    <w:name w:val="Основной текст с отступом 34"/>
    <w:basedOn w:val="4c"/>
    <w:rsid w:val="00194421"/>
    <w:pPr>
      <w:ind w:firstLine="709"/>
    </w:pPr>
    <w:rPr>
      <w:sz w:val="28"/>
      <w:szCs w:val="28"/>
    </w:rPr>
  </w:style>
  <w:style w:type="paragraph" w:customStyle="1" w:styleId="BasicParagraph">
    <w:name w:val="[Basic Paragraph]"/>
    <w:basedOn w:val="NoParagraphStyle"/>
    <w:uiPriority w:val="99"/>
    <w:rsid w:val="00194421"/>
    <w:pPr>
      <w:suppressAutoHyphens/>
      <w:autoSpaceDE/>
      <w:autoSpaceDN/>
      <w:adjustRightInd/>
      <w:textAlignment w:val="auto"/>
    </w:pPr>
    <w:rPr>
      <w:rFonts w:eastAsia="Tahoma" w:cs="Times New Roman"/>
      <w:lang w:val="x-none" w:eastAsia="x-none"/>
    </w:rPr>
  </w:style>
  <w:style w:type="paragraph" w:customStyle="1" w:styleId="tblzag5">
    <w:name w:val="tbl_zag_5"/>
    <w:basedOn w:val="tblleft"/>
    <w:uiPriority w:val="99"/>
    <w:rsid w:val="00194421"/>
    <w:rPr>
      <w:rFonts w:ascii="SchoolBookSanPin-BoldItalic" w:hAnsi="SchoolBookSanPin-BoldItalic" w:cs="SchoolBookSanPin-BoldItalic"/>
      <w:b/>
      <w:bCs/>
      <w:i/>
      <w:iCs/>
    </w:rPr>
  </w:style>
  <w:style w:type="paragraph" w:customStyle="1" w:styleId="p">
    <w:name w:val="p"/>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pple-converted-space">
    <w:name w:val="apple-converted-space"/>
    <w:rsid w:val="00194421"/>
    <w:pPr>
      <w:widowControl w:val="0"/>
      <w:suppressAutoHyphens/>
      <w:spacing w:after="160" w:line="254" w:lineRule="auto"/>
    </w:pPr>
    <w:rPr>
      <w:rFonts w:ascii="Times New Roman" w:eastAsia="Tahoma" w:hAnsi="Times New Roman" w:cs="Times New Roman"/>
      <w:color w:val="000000"/>
      <w:lang w:val="x-none" w:eastAsia="x-none"/>
    </w:rPr>
  </w:style>
  <w:style w:type="paragraph" w:customStyle="1" w:styleId="1ff1">
    <w:name w:val="Текст сноски1"/>
    <w:basedOn w:val="12"/>
    <w:rsid w:val="00194421"/>
    <w:pPr>
      <w:suppressAutoHyphens/>
      <w:snapToGrid/>
    </w:pPr>
    <w:rPr>
      <w:rFonts w:eastAsia="Tahoma"/>
      <w:color w:val="000000"/>
      <w:sz w:val="20"/>
      <w:lang w:val="x-none" w:eastAsia="x-none"/>
    </w:rPr>
  </w:style>
  <w:style w:type="paragraph" w:customStyle="1" w:styleId="4d">
    <w:name w:val="Стиль4 Знак"/>
    <w:rsid w:val="00194421"/>
    <w:pPr>
      <w:widowControl w:val="0"/>
      <w:suppressAutoHyphens/>
      <w:spacing w:after="160" w:line="254" w:lineRule="auto"/>
    </w:pPr>
    <w:rPr>
      <w:rFonts w:ascii="Times New Roman" w:eastAsia="Tahoma" w:hAnsi="Times New Roman" w:cs="Times New Roman"/>
      <w:b/>
      <w:bCs/>
      <w:color w:val="000000"/>
      <w:sz w:val="28"/>
      <w:szCs w:val="28"/>
      <w:lang w:val="x-none" w:eastAsia="x-none"/>
    </w:rPr>
  </w:style>
  <w:style w:type="paragraph" w:customStyle="1" w:styleId="1ff2">
    <w:name w:val="Заг 1 (Заголовки)"/>
    <w:basedOn w:val="a2"/>
    <w:uiPriority w:val="99"/>
    <w:rsid w:val="00194421"/>
    <w:pPr>
      <w:widowControl w:val="0"/>
      <w:suppressAutoHyphens/>
      <w:spacing w:after="283" w:line="240" w:lineRule="atLeast"/>
    </w:pPr>
    <w:rPr>
      <w:rFonts w:ascii="Times New Roman" w:eastAsia="Tahoma" w:hAnsi="Times New Roman" w:cs="Times New Roman"/>
      <w:b/>
      <w:bCs/>
      <w:color w:val="000000"/>
      <w:sz w:val="24"/>
      <w:szCs w:val="24"/>
      <w:lang w:val="x-none" w:eastAsia="x-none"/>
    </w:rPr>
  </w:style>
  <w:style w:type="paragraph" w:customStyle="1" w:styleId="pay-btn-title">
    <w:name w:val="pay-btn-tit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2">
    <w:name w:val="c22"/>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detaut">
    <w:name w:val="det_aut"/>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myBoldChars">
    <w:name w:val="myBoldChars"/>
    <w:rsid w:val="00194421"/>
    <w:pPr>
      <w:widowControl w:val="0"/>
      <w:suppressAutoHyphens/>
      <w:spacing w:after="160" w:line="254" w:lineRule="auto"/>
    </w:pPr>
    <w:rPr>
      <w:rFonts w:ascii="Calibri" w:eastAsia="Tahoma" w:hAnsi="Calibri" w:cs="Times New Roman"/>
      <w:color w:val="FF0000"/>
      <w:lang w:val="x-none" w:eastAsia="x-none"/>
    </w:rPr>
  </w:style>
  <w:style w:type="paragraph" w:customStyle="1" w:styleId="h5">
    <w:name w:val="h5"/>
    <w:basedOn w:val="NoParagraphStyle"/>
    <w:next w:val="NoParagraphStyle"/>
    <w:uiPriority w:val="99"/>
    <w:rsid w:val="00194421"/>
    <w:pPr>
      <w:keepNext/>
      <w:suppressAutoHyphens/>
      <w:autoSpaceDE/>
      <w:autoSpaceDN/>
      <w:adjustRightInd/>
      <w:spacing w:line="240" w:lineRule="atLeast"/>
      <w:ind w:firstLine="227"/>
      <w:textAlignment w:val="auto"/>
    </w:pPr>
    <w:rPr>
      <w:rFonts w:ascii="SchoolBookSanPin-BoldItalic" w:eastAsia="Tahoma" w:hAnsi="SchoolBookSanPin-BoldItalic" w:cs="SchoolBookSanPin-BoldItalic"/>
      <w:b/>
      <w:bCs/>
      <w:i/>
      <w:iCs/>
      <w:sz w:val="20"/>
      <w:szCs w:val="20"/>
      <w:lang w:val="x-none" w:eastAsia="x-none"/>
    </w:rPr>
  </w:style>
  <w:style w:type="paragraph" w:customStyle="1" w:styleId="1ff3">
    <w:name w:val="Верхний колонтитул1"/>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by-author">
    <w:name w:val="by-autho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ParagraphChar1">
    <w:name w:val="List Paragraph Char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7">
    <w:name w:val="c1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Zag4">
    <w:name w:val="Zag_4___"/>
    <w:basedOn w:val="NoParagraphStyle"/>
    <w:uiPriority w:val="99"/>
    <w:rsid w:val="00194421"/>
    <w:pPr>
      <w:suppressAutoHyphens/>
      <w:autoSpaceDE/>
      <w:autoSpaceDN/>
      <w:adjustRightInd/>
      <w:spacing w:before="283" w:after="113" w:line="240" w:lineRule="atLeast"/>
      <w:textAlignment w:val="auto"/>
    </w:pPr>
    <w:rPr>
      <w:rFonts w:ascii="OfficinaSansMediumITC-Regular" w:eastAsia="Tahoma" w:hAnsi="OfficinaSansMediumITC-Regular" w:cs="OfficinaSansMediumITC-Regular"/>
      <w:sz w:val="20"/>
      <w:szCs w:val="20"/>
      <w:lang w:val="x-none" w:eastAsia="x-none"/>
    </w:rPr>
  </w:style>
  <w:style w:type="paragraph" w:customStyle="1" w:styleId="pay-btn-price">
    <w:name w:val="pay-btn-pric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OC-2">
    <w:name w:val="TOC-2"/>
    <w:basedOn w:val="NoParagraphStyle"/>
    <w:next w:val="NoParagraphStyle"/>
    <w:uiPriority w:val="99"/>
    <w:rsid w:val="00194421"/>
    <w:pPr>
      <w:tabs>
        <w:tab w:val="left" w:pos="454"/>
        <w:tab w:val="right" w:pos="5953"/>
        <w:tab w:val="right" w:pos="6350"/>
      </w:tabs>
      <w:suppressAutoHyphens/>
      <w:autoSpaceDE/>
      <w:autoSpaceDN/>
      <w:adjustRightInd/>
      <w:spacing w:line="240" w:lineRule="atLeast"/>
      <w:ind w:left="227"/>
      <w:textAlignment w:val="auto"/>
    </w:pPr>
    <w:rPr>
      <w:rFonts w:ascii="SchoolBookSanPin-Regular" w:eastAsia="Tahoma" w:hAnsi="SchoolBookSanPin-Regular" w:cs="SchoolBookSanPin-Regular"/>
      <w:sz w:val="20"/>
      <w:szCs w:val="20"/>
      <w:lang w:val="x-none" w:eastAsia="x-none"/>
    </w:rPr>
  </w:style>
  <w:style w:type="paragraph" w:customStyle="1" w:styleId="1ff4">
    <w:name w:val="Знак сноски1"/>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f893cbe1921f927cgmail-msofootnotereference">
    <w:name w:val="f893cbe1921f927cgmail-msofootnotereference"/>
    <w:basedOn w:val="1fe"/>
    <w:rsid w:val="00194421"/>
  </w:style>
  <w:style w:type="paragraph" w:customStyle="1" w:styleId="2fd">
    <w:name w:val="2"/>
    <w:basedOn w:val="a2"/>
    <w:next w:val="a2"/>
    <w:uiPriority w:val="99"/>
    <w:qFormat/>
    <w:rsid w:val="00194421"/>
    <w:pPr>
      <w:widowControl w:val="0"/>
      <w:suppressAutoHyphens/>
      <w:spacing w:before="240" w:after="60" w:line="276" w:lineRule="auto"/>
      <w:jc w:val="center"/>
    </w:pPr>
    <w:rPr>
      <w:rFonts w:ascii="Calibri" w:eastAsia="Tahoma" w:hAnsi="Calibri" w:cs="Times New Roman"/>
      <w:b/>
      <w:bCs/>
      <w:color w:val="000000"/>
      <w:sz w:val="72"/>
      <w:szCs w:val="72"/>
      <w:lang w:val="x-none" w:eastAsia="x-none"/>
    </w:rPr>
  </w:style>
  <w:style w:type="paragraph" w:customStyle="1" w:styleId="2fe">
    <w:name w:val="Колонтитул (2)"/>
    <w:basedOn w:val="a2"/>
    <w:link w:val="2ff"/>
    <w:rsid w:val="00194421"/>
    <w:pPr>
      <w:widowControl w:val="0"/>
      <w:suppressAutoHyphens/>
      <w:spacing w:line="240" w:lineRule="atLeast"/>
      <w:jc w:val="center"/>
    </w:pPr>
    <w:rPr>
      <w:rFonts w:ascii="Calibri" w:eastAsia="Tahoma" w:hAnsi="Calibri" w:cs="Times New Roman"/>
      <w:b/>
      <w:bCs/>
      <w:color w:val="000000"/>
      <w:spacing w:val="-2"/>
      <w:sz w:val="15"/>
      <w:szCs w:val="15"/>
      <w:lang w:val="x-none" w:eastAsia="x-none"/>
    </w:rPr>
  </w:style>
  <w:style w:type="paragraph" w:customStyle="1" w:styleId="1ff5">
    <w:name w:val="Название Знак1"/>
    <w:rsid w:val="00194421"/>
    <w:pPr>
      <w:widowControl w:val="0"/>
      <w:suppressAutoHyphens/>
      <w:spacing w:after="160" w:line="254" w:lineRule="auto"/>
    </w:pPr>
    <w:rPr>
      <w:rFonts w:ascii="Verdana" w:eastAsia="Tahoma" w:hAnsi="Verdana" w:cs="Times New Roman"/>
      <w:b/>
      <w:bCs/>
      <w:color w:val="000000"/>
      <w:sz w:val="78"/>
      <w:szCs w:val="78"/>
      <w:lang w:val="x-none" w:eastAsia="x-none"/>
    </w:rPr>
  </w:style>
  <w:style w:type="paragraph" w:customStyle="1" w:styleId="2ff0">
    <w:name w:val="Текст сноски2"/>
    <w:basedOn w:val="2fa"/>
    <w:rsid w:val="00194421"/>
    <w:rPr>
      <w:sz w:val="20"/>
      <w:szCs w:val="20"/>
    </w:rPr>
  </w:style>
  <w:style w:type="paragraph" w:customStyle="1" w:styleId="2ff1">
    <w:name w:val="Знак сноски2"/>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f6">
    <w:name w:val="заголовок 1"/>
    <w:basedOn w:val="a2"/>
    <w:next w:val="a2"/>
    <w:uiPriority w:val="99"/>
    <w:rsid w:val="00194421"/>
    <w:pPr>
      <w:keepNext/>
      <w:widowControl w:val="0"/>
      <w:suppressAutoHyphens/>
      <w:spacing w:line="340" w:lineRule="atLeast"/>
      <w:jc w:val="center"/>
    </w:pPr>
    <w:rPr>
      <w:rFonts w:ascii="Komi SchoolBook" w:eastAsia="Tahoma" w:hAnsi="Komi SchoolBook" w:cs="Komi SchoolBook"/>
      <w:b/>
      <w:bCs/>
      <w:color w:val="000000"/>
      <w:sz w:val="30"/>
      <w:szCs w:val="30"/>
      <w:lang w:val="x-none" w:eastAsia="x-none"/>
    </w:rPr>
  </w:style>
  <w:style w:type="paragraph" w:customStyle="1" w:styleId="A20">
    <w:name w:val="A2"/>
    <w:rsid w:val="00194421"/>
    <w:pPr>
      <w:widowControl w:val="0"/>
      <w:suppressAutoHyphens/>
      <w:spacing w:after="160" w:line="254" w:lineRule="auto"/>
    </w:pPr>
    <w:rPr>
      <w:rFonts w:ascii="Calibri" w:eastAsia="Tahoma" w:hAnsi="Calibri" w:cs="Times New Roman"/>
      <w:b/>
      <w:bCs/>
      <w:color w:val="000000"/>
      <w:sz w:val="34"/>
      <w:szCs w:val="34"/>
      <w:lang w:val="x-none" w:eastAsia="x-none"/>
    </w:rPr>
  </w:style>
  <w:style w:type="paragraph" w:customStyle="1" w:styleId="Spisok-2">
    <w:name w:val="Spisok-2"/>
    <w:basedOn w:val="Body0"/>
    <w:uiPriority w:val="99"/>
    <w:rsid w:val="00194421"/>
    <w:pPr>
      <w:ind w:left="227" w:hanging="227"/>
    </w:pPr>
  </w:style>
  <w:style w:type="paragraph" w:customStyle="1" w:styleId="Otsikko">
    <w:name w:val="Otsikko"/>
    <w:basedOn w:val="a2"/>
    <w:next w:val="2f4"/>
    <w:rsid w:val="00194421"/>
    <w:pPr>
      <w:keepNext/>
      <w:widowControl w:val="0"/>
      <w:suppressAutoHyphens/>
      <w:spacing w:before="240" w:after="120"/>
    </w:pPr>
    <w:rPr>
      <w:rFonts w:ascii="Arial" w:eastAsia="Tahoma" w:hAnsi="Arial" w:cs="Arial"/>
      <w:color w:val="000000"/>
      <w:sz w:val="28"/>
      <w:szCs w:val="28"/>
      <w:lang w:val="x-none" w:eastAsia="x-none"/>
    </w:rPr>
  </w:style>
  <w:style w:type="paragraph" w:customStyle="1" w:styleId="1-2-3">
    <w:name w:val="ячейки 1-2-3"/>
    <w:basedOn w:val="afff3"/>
    <w:uiPriority w:val="99"/>
    <w:rsid w:val="00194421"/>
    <w:pPr>
      <w:spacing w:line="200" w:lineRule="atLeast"/>
      <w:jc w:val="center"/>
    </w:pPr>
    <w:rPr>
      <w:rFonts w:ascii="Komi SchoolBook" w:hAnsi="Komi SchoolBook" w:cs="Komi SchoolBook"/>
      <w:i/>
      <w:iCs/>
      <w:sz w:val="18"/>
      <w:szCs w:val="18"/>
    </w:rPr>
  </w:style>
  <w:style w:type="paragraph" w:customStyle="1" w:styleId="footnote-num">
    <w:name w:val="footnote-num"/>
    <w:rsid w:val="00194421"/>
    <w:pPr>
      <w:widowControl w:val="0"/>
      <w:suppressAutoHyphens/>
      <w:spacing w:after="160" w:line="254" w:lineRule="auto"/>
    </w:pPr>
    <w:rPr>
      <w:rFonts w:ascii="Calibri" w:eastAsia="Tahoma" w:hAnsi="Calibri" w:cs="Times New Roman"/>
      <w:color w:val="000000"/>
      <w:sz w:val="12"/>
      <w:szCs w:val="12"/>
      <w:lang w:val="x-none" w:eastAsia="x-none"/>
    </w:rPr>
  </w:style>
  <w:style w:type="paragraph" w:customStyle="1" w:styleId="c26c7">
    <w:name w:val="c26 c7"/>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3">
    <w:name w:val="Колонтитул (3)"/>
    <w:basedOn w:val="a2"/>
    <w:link w:val="3f4"/>
    <w:rsid w:val="00194421"/>
    <w:pPr>
      <w:widowControl w:val="0"/>
      <w:suppressAutoHyphens/>
      <w:spacing w:line="240" w:lineRule="atLeast"/>
    </w:pPr>
    <w:rPr>
      <w:rFonts w:ascii="Calibri" w:eastAsia="Tahoma" w:hAnsi="Calibri" w:cs="Times New Roman"/>
      <w:b/>
      <w:bCs/>
      <w:color w:val="000000"/>
      <w:spacing w:val="4"/>
      <w:sz w:val="19"/>
      <w:szCs w:val="19"/>
      <w:lang w:val="x-none" w:eastAsia="x-none"/>
    </w:rPr>
  </w:style>
  <w:style w:type="paragraph" w:customStyle="1" w:styleId="Kuvaotsikko">
    <w:name w:val="Kuvaotsikko"/>
    <w:basedOn w:val="a2"/>
    <w:rsid w:val="00194421"/>
    <w:pPr>
      <w:widowControl w:val="0"/>
      <w:suppressAutoHyphens/>
      <w:spacing w:before="120" w:after="120"/>
    </w:pPr>
    <w:rPr>
      <w:rFonts w:ascii="Times New Roman" w:eastAsia="Tahoma" w:hAnsi="Times New Roman" w:cs="Times New Roman"/>
      <w:i/>
      <w:iCs/>
      <w:color w:val="000000"/>
      <w:sz w:val="24"/>
      <w:szCs w:val="24"/>
      <w:lang w:val="x-none" w:eastAsia="x-none"/>
    </w:rPr>
  </w:style>
  <w:style w:type="paragraph" w:customStyle="1" w:styleId="c10">
    <w:name w:val="c1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2">
    <w:name w:val="Заголовок №2 + Полужирный;Не курсив"/>
    <w:basedOn w:val="a2"/>
    <w:rsid w:val="00194421"/>
    <w:pPr>
      <w:widowControl w:val="0"/>
      <w:suppressAutoHyphens/>
      <w:spacing w:after="200" w:line="264" w:lineRule="auto"/>
    </w:pPr>
    <w:rPr>
      <w:rFonts w:ascii="Times New Roman" w:eastAsia="Tahoma" w:hAnsi="Times New Roman" w:cs="Times New Roman"/>
      <w:b/>
      <w:bCs/>
      <w:i/>
      <w:iCs/>
      <w:color w:val="000000"/>
      <w:sz w:val="21"/>
      <w:szCs w:val="21"/>
      <w:lang w:val="x-none" w:eastAsia="x-none"/>
    </w:rPr>
  </w:style>
  <w:style w:type="paragraph" w:customStyle="1" w:styleId="c27c33">
    <w:name w:val="c27 c33"/>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15">
    <w:name w:val="Основной текст 31"/>
    <w:basedOn w:val="a2"/>
    <w:rsid w:val="00194421"/>
    <w:pPr>
      <w:widowControl w:val="0"/>
      <w:suppressAutoHyphens/>
      <w:spacing w:after="120"/>
    </w:pPr>
    <w:rPr>
      <w:rFonts w:ascii="Times New Roman" w:eastAsia="Tahoma" w:hAnsi="Times New Roman" w:cs="Times New Roman"/>
      <w:color w:val="000000"/>
      <w:sz w:val="16"/>
      <w:szCs w:val="16"/>
      <w:lang w:val="x-none" w:eastAsia="x-none"/>
    </w:rPr>
  </w:style>
  <w:style w:type="paragraph" w:customStyle="1" w:styleId="h4">
    <w:name w:val="h4"/>
    <w:basedOn w:val="NoParagraphStyle"/>
    <w:next w:val="NoParagraphStyle"/>
    <w:uiPriority w:val="99"/>
    <w:rsid w:val="00194421"/>
    <w:pPr>
      <w:keepNext/>
      <w:suppressAutoHyphens/>
      <w:autoSpaceDE/>
      <w:autoSpaceDN/>
      <w:adjustRightInd/>
      <w:spacing w:before="240" w:after="160" w:line="240" w:lineRule="atLeast"/>
      <w:textAlignment w:val="auto"/>
    </w:pPr>
    <w:rPr>
      <w:rFonts w:ascii="SchoolBookSanPin-Bold" w:eastAsia="Tahoma" w:hAnsi="SchoolBookSanPin-Bold" w:cs="SchoolBookSanPin-Bold"/>
      <w:b/>
      <w:bCs/>
      <w:sz w:val="20"/>
      <w:szCs w:val="20"/>
      <w:lang w:val="x-none" w:eastAsia="x-none"/>
    </w:rPr>
  </w:style>
  <w:style w:type="paragraph" w:customStyle="1" w:styleId="h4-first">
    <w:name w:val="h4-first"/>
    <w:basedOn w:val="h4"/>
    <w:uiPriority w:val="99"/>
    <w:rsid w:val="00194421"/>
    <w:pPr>
      <w:spacing w:before="120"/>
    </w:pPr>
  </w:style>
  <w:style w:type="paragraph" w:customStyle="1" w:styleId="1ff7">
    <w:name w:val="Схема документа1"/>
    <w:basedOn w:val="a2"/>
    <w:rsid w:val="00194421"/>
    <w:pPr>
      <w:widowControl w:val="0"/>
      <w:suppressAutoHyphens/>
      <w:spacing w:after="200" w:line="276" w:lineRule="auto"/>
    </w:pPr>
    <w:rPr>
      <w:rFonts w:ascii="Tahoma" w:eastAsia="Tahoma" w:hAnsi="Tahoma" w:cs="Tahoma"/>
      <w:color w:val="000000"/>
      <w:sz w:val="16"/>
      <w:szCs w:val="16"/>
      <w:lang w:val="x-none" w:eastAsia="x-none"/>
    </w:rPr>
  </w:style>
  <w:style w:type="paragraph" w:customStyle="1" w:styleId="3f5">
    <w:name w:val="3"/>
    <w:basedOn w:val="12"/>
    <w:next w:val="12"/>
    <w:qFormat/>
    <w:rsid w:val="00194421"/>
    <w:pPr>
      <w:keepNext/>
      <w:keepLines/>
      <w:widowControl w:val="0"/>
      <w:suppressAutoHyphens/>
      <w:snapToGrid/>
      <w:spacing w:before="480" w:after="120" w:line="276" w:lineRule="auto"/>
    </w:pPr>
    <w:rPr>
      <w:rFonts w:ascii="Calibri" w:eastAsia="Tahoma" w:hAnsi="Calibri"/>
      <w:b/>
      <w:bCs/>
      <w:color w:val="000000"/>
      <w:sz w:val="72"/>
      <w:szCs w:val="72"/>
      <w:lang w:val="x-none" w:eastAsia="x-none"/>
    </w:rPr>
  </w:style>
  <w:style w:type="paragraph" w:customStyle="1" w:styleId="1ff8">
    <w:name w:val="Неразрешенное упоминание1"/>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st1">
    <w:name w:val="st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3">
    <w:name w:val="Стиль2"/>
    <w:basedOn w:val="2fb"/>
    <w:qFormat/>
    <w:rsid w:val="00194421"/>
    <w:pPr>
      <w:widowControl/>
      <w:tabs>
        <w:tab w:val="left" w:pos="360"/>
        <w:tab w:val="left" w:pos="1134"/>
        <w:tab w:val="num" w:pos="1320"/>
      </w:tabs>
      <w:spacing w:after="0" w:line="360" w:lineRule="auto"/>
      <w:ind w:left="0" w:firstLine="709"/>
    </w:pPr>
    <w:rPr>
      <w:rFonts w:ascii="Times New Roman" w:hAnsi="Times New Roman" w:cs="Times New Roman"/>
      <w:sz w:val="28"/>
      <w:szCs w:val="28"/>
    </w:rPr>
  </w:style>
  <w:style w:type="paragraph" w:customStyle="1" w:styleId="96">
    <w:name w:val="Основной текст + 9"/>
    <w:rsid w:val="00194421"/>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216">
    <w:name w:val="Заголовок 2 Знак1"/>
    <w:rsid w:val="00194421"/>
    <w:pPr>
      <w:widowControl w:val="0"/>
      <w:suppressAutoHyphens/>
      <w:spacing w:after="160" w:line="254" w:lineRule="auto"/>
    </w:pPr>
    <w:rPr>
      <w:rFonts w:ascii="Calibri Light" w:eastAsia="Tahoma" w:hAnsi="Calibri Light" w:cs="Times New Roman"/>
      <w:color w:val="2F5496"/>
      <w:sz w:val="26"/>
      <w:szCs w:val="26"/>
      <w:lang w:val="x-none" w:eastAsia="x-none"/>
    </w:rPr>
  </w:style>
  <w:style w:type="paragraph" w:customStyle="1" w:styleId="afffa">
    <w:name w:val="Привязка сноски"/>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0pt1">
    <w:name w:val="Основной текст (2) + Интервал 0 pt"/>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117">
    <w:name w:val="Указатель 11"/>
    <w:basedOn w:val="a2"/>
    <w:next w:val="a2"/>
    <w:rsid w:val="00194421"/>
    <w:pPr>
      <w:widowControl w:val="0"/>
      <w:suppressAutoHyphens/>
      <w:spacing w:after="200" w:line="276" w:lineRule="auto"/>
      <w:ind w:left="220" w:hanging="220"/>
    </w:pPr>
    <w:rPr>
      <w:rFonts w:ascii="Calibri" w:eastAsia="Tahoma" w:hAnsi="Calibri" w:cs="Calibri"/>
      <w:color w:val="000000"/>
      <w:lang w:val="x-none" w:eastAsia="x-none"/>
    </w:rPr>
  </w:style>
  <w:style w:type="paragraph" w:customStyle="1" w:styleId="118">
    <w:name w:val="Основной текст (11) + Малые прописные"/>
    <w:rsid w:val="00194421"/>
    <w:pPr>
      <w:widowControl w:val="0"/>
      <w:suppressAutoHyphens/>
      <w:spacing w:after="160" w:line="254" w:lineRule="auto"/>
    </w:pPr>
    <w:rPr>
      <w:rFonts w:ascii="Tahoma" w:eastAsia="Tahoma" w:hAnsi="Tahoma" w:cs="Times New Roman"/>
      <w:smallCaps/>
      <w:color w:val="000000"/>
      <w:spacing w:val="-13"/>
      <w:sz w:val="17"/>
      <w:szCs w:val="17"/>
      <w:shd w:val="clear" w:color="auto" w:fill="FFFFFF"/>
      <w:lang w:val="x-none" w:eastAsia="x-none"/>
    </w:rPr>
  </w:style>
  <w:style w:type="paragraph" w:customStyle="1" w:styleId="3f6">
    <w:name w:val="Основной текст3"/>
    <w:basedOn w:val="a2"/>
    <w:rsid w:val="00194421"/>
    <w:pPr>
      <w:widowControl w:val="0"/>
      <w:suppressAutoHyphens/>
      <w:spacing w:line="370" w:lineRule="exact"/>
    </w:pPr>
    <w:rPr>
      <w:rFonts w:ascii="Times New Roman" w:eastAsia="Tahoma" w:hAnsi="Times New Roman" w:cs="Times New Roman"/>
      <w:color w:val="000000"/>
      <w:sz w:val="26"/>
      <w:szCs w:val="26"/>
      <w:lang w:val="x-none" w:eastAsia="x-none"/>
    </w:rPr>
  </w:style>
  <w:style w:type="paragraph" w:customStyle="1" w:styleId="1ff9">
    <w:name w:val="Нижний колонтитул1"/>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list-num">
    <w:name w:val="list-num"/>
    <w:basedOn w:val="body"/>
    <w:uiPriority w:val="99"/>
    <w:rsid w:val="00194421"/>
    <w:pPr>
      <w:tabs>
        <w:tab w:val="left" w:pos="397"/>
      </w:tabs>
      <w:suppressAutoHyphens/>
      <w:autoSpaceDE/>
      <w:autoSpaceDN/>
      <w:adjustRightInd/>
      <w:ind w:left="397" w:hanging="57"/>
      <w:textAlignment w:val="auto"/>
    </w:pPr>
    <w:rPr>
      <w:rFonts w:ascii="SchoolBookSanPin" w:eastAsia="Tahoma" w:hAnsi="SchoolBookSanPin" w:cs="SchoolBookSanPin"/>
      <w:lang w:val="x-none" w:eastAsia="x-none"/>
    </w:rPr>
  </w:style>
  <w:style w:type="paragraph" w:customStyle="1" w:styleId="c83">
    <w:name w:val="c83"/>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ffa">
    <w:name w:val="Название объекта1"/>
    <w:basedOn w:val="a2"/>
    <w:rsid w:val="00194421"/>
    <w:pPr>
      <w:widowControl w:val="0"/>
      <w:suppressAutoHyphens/>
      <w:spacing w:before="120" w:after="120" w:line="276" w:lineRule="auto"/>
    </w:pPr>
    <w:rPr>
      <w:rFonts w:ascii="Calibri" w:eastAsia="Tahoma" w:hAnsi="Calibri" w:cs="Calibri"/>
      <w:i/>
      <w:iCs/>
      <w:color w:val="000000"/>
      <w:sz w:val="24"/>
      <w:szCs w:val="24"/>
      <w:lang w:val="x-none" w:eastAsia="x-none"/>
    </w:rPr>
  </w:style>
  <w:style w:type="paragraph" w:customStyle="1" w:styleId="Style4">
    <w:name w:val="Style4"/>
    <w:basedOn w:val="a2"/>
    <w:uiPriority w:val="99"/>
    <w:qFormat/>
    <w:rsid w:val="00194421"/>
    <w:pPr>
      <w:widowControl w:val="0"/>
      <w:suppressAutoHyphens/>
    </w:pPr>
    <w:rPr>
      <w:rFonts w:ascii="Georgia" w:eastAsia="Tahoma" w:hAnsi="Georgia" w:cs="Georgia"/>
      <w:color w:val="000000"/>
      <w:sz w:val="24"/>
      <w:szCs w:val="24"/>
      <w:lang w:val="x-none" w:eastAsia="x-none"/>
    </w:rPr>
  </w:style>
  <w:style w:type="paragraph" w:customStyle="1" w:styleId="WW-Absatz-Standardschriftart11">
    <w:name w:val="WW-Absatz-Standardschriftart1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4e">
    <w:name w:val="Текст сноски4"/>
    <w:basedOn w:val="4c"/>
    <w:rsid w:val="00194421"/>
    <w:rPr>
      <w:sz w:val="20"/>
      <w:szCs w:val="20"/>
    </w:rPr>
  </w:style>
  <w:style w:type="paragraph" w:customStyle="1" w:styleId="dash041e0431044b0447043d044b0439">
    <w:name w:val="dash041e_0431_044b_0447_043d_044b_043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WW-Absatz-Standardschriftart">
    <w:name w:val="WW-Absatz-Standardschrifta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5">
    <w:name w:val="c25"/>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7c38">
    <w:name w:val="c7 c38"/>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ablhead">
    <w:name w:val="tabl_head (Таблицы)"/>
    <w:basedOn w:val="NoParagraphStyle"/>
    <w:uiPriority w:val="99"/>
    <w:rsid w:val="00194421"/>
    <w:pPr>
      <w:suppressAutoHyphens/>
      <w:autoSpaceDE/>
      <w:autoSpaceDN/>
      <w:adjustRightInd/>
      <w:spacing w:line="200" w:lineRule="atLeast"/>
      <w:jc w:val="center"/>
      <w:textAlignment w:val="auto"/>
    </w:pPr>
    <w:rPr>
      <w:rFonts w:ascii="SchoolBookSanPin-Bold" w:eastAsia="Tahoma" w:hAnsi="SchoolBookSanPin-Bold" w:cs="SchoolBookSanPin-Bold"/>
      <w:b/>
      <w:bCs/>
      <w:sz w:val="18"/>
      <w:szCs w:val="18"/>
      <w:lang w:val="x-none" w:eastAsia="x-none"/>
    </w:rPr>
  </w:style>
  <w:style w:type="paragraph" w:customStyle="1" w:styleId="ispanperen">
    <w:name w:val="ispan_pere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ffb">
    <w:name w:val="Заголовок Знак1"/>
    <w:rsid w:val="00194421"/>
    <w:pPr>
      <w:widowControl w:val="0"/>
      <w:suppressAutoHyphens/>
      <w:spacing w:after="160" w:line="254" w:lineRule="auto"/>
    </w:pPr>
    <w:rPr>
      <w:rFonts w:ascii="Calibri Light" w:eastAsia="Tahoma" w:hAnsi="Calibri Light" w:cs="Times New Roman"/>
      <w:color w:val="000000"/>
      <w:spacing w:val="-10"/>
      <w:sz w:val="56"/>
      <w:szCs w:val="56"/>
      <w:lang w:val="x-none" w:eastAsia="x-none"/>
    </w:rPr>
  </w:style>
  <w:style w:type="paragraph" w:customStyle="1" w:styleId="HTML1">
    <w:name w:val="Цитата HTML1"/>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17">
    <w:name w:val="Основной текст с отступом 31"/>
    <w:basedOn w:val="a2"/>
    <w:rsid w:val="00194421"/>
    <w:pPr>
      <w:widowControl w:val="0"/>
      <w:suppressAutoHyphens/>
      <w:spacing w:line="360" w:lineRule="auto"/>
      <w:ind w:firstLine="705"/>
    </w:pPr>
    <w:rPr>
      <w:rFonts w:ascii="SLBookman Old Style Cyr" w:eastAsia="Tahoma" w:hAnsi="SLBookman Old Style Cyr" w:cs="SLBookman Old Style Cyr"/>
      <w:color w:val="000000"/>
      <w:sz w:val="24"/>
      <w:szCs w:val="24"/>
      <w:lang w:val="x-none" w:eastAsia="x-none"/>
    </w:rPr>
  </w:style>
  <w:style w:type="paragraph" w:customStyle="1" w:styleId="1ffc">
    <w:name w:val="Строгий1"/>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NONE">
    <w:name w:val="NON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31">
    <w:name w:val="c3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7">
    <w:name w:val="заголовок 3"/>
    <w:basedOn w:val="afff3"/>
    <w:uiPriority w:val="99"/>
    <w:rsid w:val="00194421"/>
    <w:pPr>
      <w:spacing w:line="260" w:lineRule="atLeast"/>
      <w:jc w:val="center"/>
    </w:pPr>
    <w:rPr>
      <w:rFonts w:ascii="Komi SchoolBook" w:hAnsi="Komi SchoolBook" w:cs="Komi SchoolBook"/>
      <w:b/>
      <w:bCs/>
      <w:i/>
      <w:iCs/>
      <w:sz w:val="21"/>
      <w:szCs w:val="21"/>
    </w:rPr>
  </w:style>
  <w:style w:type="paragraph" w:customStyle="1" w:styleId="h1">
    <w:name w:val="h1"/>
    <w:basedOn w:val="NoParagraphStyle"/>
    <w:next w:val="NoParagraphStyle"/>
    <w:uiPriority w:val="99"/>
    <w:rsid w:val="00194421"/>
    <w:pPr>
      <w:pageBreakBefore/>
      <w:suppressAutoHyphens/>
      <w:autoSpaceDE/>
      <w:autoSpaceDN/>
      <w:adjustRightInd/>
      <w:spacing w:before="480" w:after="240" w:line="240" w:lineRule="atLeast"/>
      <w:textAlignment w:val="auto"/>
    </w:pPr>
    <w:rPr>
      <w:rFonts w:ascii="SchoolBookSanPin-Bold" w:eastAsia="Tahoma" w:hAnsi="SchoolBookSanPin-Bold" w:cs="SchoolBookSanPin-Bold"/>
      <w:b/>
      <w:bCs/>
      <w:caps/>
      <w:lang w:val="x-none" w:eastAsia="x-none"/>
    </w:rPr>
  </w:style>
  <w:style w:type="paragraph" w:customStyle="1" w:styleId="listbullet">
    <w:name w:val="list_bullet"/>
    <w:basedOn w:val="NoParagraphStyle"/>
    <w:uiPriority w:val="99"/>
    <w:rsid w:val="00194421"/>
    <w:pPr>
      <w:suppressAutoHyphens/>
      <w:autoSpaceDE/>
      <w:autoSpaceDN/>
      <w:adjustRightInd/>
      <w:spacing w:line="240" w:lineRule="atLeast"/>
      <w:ind w:left="227" w:hanging="170"/>
      <w:textAlignment w:val="auto"/>
    </w:pPr>
    <w:rPr>
      <w:rFonts w:ascii="SchoolBookSanPin" w:eastAsia="Tahoma" w:hAnsi="SchoolBookSanPin" w:cs="SchoolBookSanPin"/>
      <w:sz w:val="20"/>
      <w:szCs w:val="20"/>
      <w:lang w:val="x-none" w:eastAsia="x-none"/>
    </w:rPr>
  </w:style>
  <w:style w:type="paragraph" w:customStyle="1" w:styleId="c27c35">
    <w:name w:val="c27 c35"/>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ble-body1mm">
    <w:name w:val="table-body_1mm"/>
    <w:basedOn w:val="body"/>
    <w:uiPriority w:val="99"/>
    <w:rsid w:val="00194421"/>
    <w:pPr>
      <w:tabs>
        <w:tab w:val="left" w:pos="567"/>
      </w:tabs>
      <w:suppressAutoHyphens/>
      <w:autoSpaceDE/>
      <w:autoSpaceDN/>
      <w:adjustRightInd/>
      <w:spacing w:after="100" w:line="220" w:lineRule="atLeast"/>
      <w:ind w:firstLine="0"/>
      <w:jc w:val="left"/>
      <w:textAlignment w:val="auto"/>
    </w:pPr>
    <w:rPr>
      <w:rFonts w:ascii="SchoolBookSanPin" w:eastAsia="Tahoma" w:hAnsi="SchoolBookSanPin" w:cs="SchoolBookSanPin"/>
      <w:sz w:val="18"/>
      <w:szCs w:val="18"/>
      <w:lang w:val="x-none" w:eastAsia="x-none"/>
    </w:rPr>
  </w:style>
  <w:style w:type="paragraph" w:customStyle="1" w:styleId="c3">
    <w:name w:val="c3"/>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28">
    <w:name w:val="c28"/>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onsPlusJurTerm">
    <w:name w:val="ConsPlusJurTerm"/>
    <w:rsid w:val="00194421"/>
    <w:pPr>
      <w:widowControl w:val="0"/>
      <w:suppressAutoHyphens/>
      <w:spacing w:line="240" w:lineRule="auto"/>
    </w:pPr>
    <w:rPr>
      <w:rFonts w:ascii="Tahoma" w:eastAsia="Tahoma" w:hAnsi="Tahoma" w:cs="Times New Roman"/>
      <w:color w:val="000000"/>
      <w:sz w:val="26"/>
      <w:szCs w:val="26"/>
      <w:lang w:val="x-none" w:eastAsia="x-none"/>
    </w:rPr>
  </w:style>
  <w:style w:type="paragraph" w:customStyle="1" w:styleId="afffb">
    <w:name w:val="Перечень Знак"/>
    <w:rsid w:val="00194421"/>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20">
    <w:name w:val="c20"/>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f8">
    <w:name w:val="Стиль3"/>
    <w:basedOn w:val="a2"/>
    <w:link w:val="318"/>
    <w:qFormat/>
    <w:rsid w:val="00194421"/>
    <w:pPr>
      <w:widowControl w:val="0"/>
      <w:suppressAutoHyphens/>
      <w:spacing w:line="360" w:lineRule="auto"/>
      <w:ind w:firstLine="709"/>
    </w:pPr>
    <w:rPr>
      <w:rFonts w:ascii="Times New Roman" w:eastAsia="Tahoma" w:hAnsi="Times New Roman" w:cs="Times New Roman"/>
      <w:color w:val="000000"/>
      <w:sz w:val="28"/>
      <w:szCs w:val="28"/>
      <w:lang w:val="x-none" w:eastAsia="x-none"/>
    </w:rPr>
  </w:style>
  <w:style w:type="paragraph" w:customStyle="1" w:styleId="afffc">
    <w:name w:val="Колонтитулы"/>
    <w:rsid w:val="00194421"/>
    <w:pPr>
      <w:widowControl w:val="0"/>
      <w:tabs>
        <w:tab w:val="right" w:pos="9020"/>
      </w:tabs>
      <w:suppressAutoHyphens/>
      <w:spacing w:line="240" w:lineRule="auto"/>
    </w:pPr>
    <w:rPr>
      <w:rFonts w:ascii="Helvetica Neue" w:eastAsia="Tahoma" w:hAnsi="Helvetica Neue" w:cs="Times New Roman"/>
      <w:color w:val="000000"/>
      <w:sz w:val="24"/>
      <w:szCs w:val="24"/>
      <w:lang w:val="x-none" w:eastAsia="x-none"/>
    </w:rPr>
  </w:style>
  <w:style w:type="paragraph" w:customStyle="1" w:styleId="4f">
    <w:name w:val="Знак сноски4"/>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docdata">
    <w:name w:val="docdata"/>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ffd">
    <w:name w:val="Указатель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ffe">
    <w:name w:val="Знак примечания1"/>
    <w:rsid w:val="00194421"/>
    <w:pPr>
      <w:widowControl w:val="0"/>
      <w:suppressAutoHyphens/>
      <w:spacing w:after="160" w:line="254" w:lineRule="auto"/>
    </w:pPr>
    <w:rPr>
      <w:rFonts w:ascii="Calibri" w:eastAsia="Tahoma" w:hAnsi="Calibri" w:cs="Times New Roman"/>
      <w:color w:val="000000"/>
      <w:sz w:val="16"/>
      <w:szCs w:val="16"/>
      <w:lang w:val="x-none" w:eastAsia="x-none"/>
    </w:rPr>
  </w:style>
  <w:style w:type="paragraph" w:customStyle="1" w:styleId="Hakemisto">
    <w:name w:val="Hakemisto"/>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4TexstOSNOVA1012">
    <w:name w:val="14TexstOSNOVA_10/12"/>
    <w:basedOn w:val="a2"/>
    <w:uiPriority w:val="99"/>
    <w:rsid w:val="00194421"/>
    <w:pPr>
      <w:widowControl w:val="0"/>
      <w:suppressAutoHyphens/>
      <w:spacing w:line="240" w:lineRule="atLeast"/>
      <w:ind w:firstLine="340"/>
    </w:pPr>
    <w:rPr>
      <w:rFonts w:ascii="PragmaticaC" w:eastAsia="Tahoma" w:hAnsi="PragmaticaC" w:cs="PragmaticaC"/>
      <w:color w:val="000000"/>
      <w:sz w:val="20"/>
      <w:szCs w:val="20"/>
      <w:lang w:val="x-none" w:eastAsia="x-none"/>
    </w:rPr>
  </w:style>
  <w:style w:type="paragraph" w:customStyle="1" w:styleId="table-head">
    <w:name w:val="table-head"/>
    <w:basedOn w:val="NoParagraphStyle"/>
    <w:next w:val="NoParagraphStyle"/>
    <w:uiPriority w:val="99"/>
    <w:rsid w:val="00194421"/>
    <w:pPr>
      <w:suppressAutoHyphens/>
      <w:autoSpaceDE/>
      <w:autoSpaceDN/>
      <w:adjustRightInd/>
      <w:spacing w:after="100" w:line="200" w:lineRule="atLeast"/>
      <w:jc w:val="center"/>
      <w:textAlignment w:val="auto"/>
    </w:pPr>
    <w:rPr>
      <w:rFonts w:ascii="SchoolBookSanPin-Bold" w:eastAsia="Tahoma" w:hAnsi="SchoolBookSanPin-Bold" w:cs="SchoolBookSanPin-Bold"/>
      <w:b/>
      <w:bCs/>
      <w:sz w:val="18"/>
      <w:szCs w:val="18"/>
      <w:lang w:val="x-none" w:eastAsia="x-none"/>
    </w:rPr>
  </w:style>
  <w:style w:type="paragraph" w:customStyle="1" w:styleId="ConsPlusTitlePage">
    <w:name w:val="ConsPlusTitlePage"/>
    <w:rsid w:val="00194421"/>
    <w:pPr>
      <w:widowControl w:val="0"/>
      <w:suppressAutoHyphens/>
      <w:spacing w:line="240" w:lineRule="auto"/>
    </w:pPr>
    <w:rPr>
      <w:rFonts w:ascii="Tahoma" w:eastAsia="Tahoma" w:hAnsi="Tahoma" w:cs="Times New Roman"/>
      <w:color w:val="000000"/>
      <w:sz w:val="20"/>
      <w:szCs w:val="20"/>
      <w:lang w:val="x-none" w:eastAsia="x-none"/>
    </w:rPr>
  </w:style>
  <w:style w:type="paragraph" w:customStyle="1" w:styleId="table-bodycentre">
    <w:name w:val="table-body_centre"/>
    <w:basedOn w:val="NoParagraphStyle"/>
    <w:next w:val="NoParagraphStyle"/>
    <w:uiPriority w:val="99"/>
    <w:rsid w:val="00194421"/>
    <w:pPr>
      <w:suppressAutoHyphens/>
      <w:autoSpaceDE/>
      <w:autoSpaceDN/>
      <w:adjustRightInd/>
      <w:spacing w:after="100" w:line="200" w:lineRule="atLeast"/>
      <w:jc w:val="center"/>
      <w:textAlignment w:val="auto"/>
    </w:pPr>
    <w:rPr>
      <w:rFonts w:ascii="SchoolBookSanPin-Regular" w:eastAsia="Tahoma" w:hAnsi="SchoolBookSanPin-Regular" w:cs="SchoolBookSanPin-Regular"/>
      <w:sz w:val="18"/>
      <w:szCs w:val="18"/>
      <w:lang w:val="x-none" w:eastAsia="x-none"/>
    </w:rPr>
  </w:style>
  <w:style w:type="paragraph" w:customStyle="1" w:styleId="c5">
    <w:name w:val="c5"/>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fontstyle01">
    <w:name w:val="fontstyle01"/>
    <w:rsid w:val="00194421"/>
    <w:pPr>
      <w:widowControl w:val="0"/>
      <w:suppressAutoHyphens/>
      <w:spacing w:after="160" w:line="254" w:lineRule="auto"/>
    </w:pPr>
    <w:rPr>
      <w:rFonts w:ascii="SchoolBookSanPin" w:eastAsia="Tahoma" w:hAnsi="SchoolBookSanPin" w:cs="Times New Roman"/>
      <w:color w:val="000000"/>
      <w:sz w:val="20"/>
      <w:szCs w:val="20"/>
      <w:lang w:val="x-none" w:eastAsia="x-none"/>
    </w:rPr>
  </w:style>
  <w:style w:type="paragraph" w:customStyle="1" w:styleId="1fff">
    <w:name w:val="Гиперссылка1"/>
    <w:rsid w:val="00194421"/>
    <w:pPr>
      <w:widowControl w:val="0"/>
      <w:suppressAutoHyphens/>
      <w:spacing w:after="160" w:line="254" w:lineRule="auto"/>
    </w:pPr>
    <w:rPr>
      <w:rFonts w:ascii="Calibri" w:eastAsia="Tahoma" w:hAnsi="Calibri" w:cs="Times New Roman"/>
      <w:color w:val="0000FF"/>
      <w:u w:val="single"/>
      <w:lang w:val="x-none" w:eastAsia="x-none"/>
    </w:rPr>
  </w:style>
  <w:style w:type="paragraph" w:customStyle="1" w:styleId="h3">
    <w:name w:val="h3"/>
    <w:basedOn w:val="h2"/>
    <w:uiPriority w:val="99"/>
    <w:rsid w:val="00194421"/>
    <w:rPr>
      <w:caps w:val="0"/>
    </w:rPr>
  </w:style>
  <w:style w:type="paragraph" w:customStyle="1" w:styleId="table-body0mm">
    <w:name w:val="table-body_0mm"/>
    <w:basedOn w:val="NoParagraphStyle"/>
    <w:next w:val="NoParagraphStyle"/>
    <w:uiPriority w:val="99"/>
    <w:rsid w:val="00194421"/>
    <w:pPr>
      <w:suppressAutoHyphens/>
      <w:autoSpaceDE/>
      <w:autoSpaceDN/>
      <w:adjustRightInd/>
      <w:spacing w:line="200" w:lineRule="atLeast"/>
      <w:textAlignment w:val="auto"/>
    </w:pPr>
    <w:rPr>
      <w:rFonts w:ascii="SchoolBookSanPin-Regular" w:eastAsia="Tahoma" w:hAnsi="SchoolBookSanPin-Regular" w:cs="SchoolBookSanPin-Regular"/>
      <w:sz w:val="18"/>
      <w:szCs w:val="18"/>
      <w:lang w:val="x-none" w:eastAsia="x-none"/>
    </w:rPr>
  </w:style>
  <w:style w:type="paragraph" w:customStyle="1" w:styleId="217">
    <w:name w:val="Основной текст с отступом 2 Знак1"/>
    <w:rsid w:val="00194421"/>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66">
    <w:name w:val="c6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fffd">
    <w:name w:val="Текст в заданном формате"/>
    <w:basedOn w:val="a2"/>
    <w:uiPriority w:val="99"/>
    <w:qFormat/>
    <w:rsid w:val="00194421"/>
    <w:pPr>
      <w:widowControl w:val="0"/>
      <w:suppressAutoHyphens/>
      <w:spacing w:line="360" w:lineRule="auto"/>
      <w:ind w:firstLine="709"/>
    </w:pPr>
    <w:rPr>
      <w:rFonts w:ascii="Times New Roman" w:eastAsia="Tahoma" w:hAnsi="Times New Roman" w:cs="Times New Roman"/>
      <w:color w:val="000000"/>
      <w:sz w:val="24"/>
      <w:szCs w:val="24"/>
      <w:lang w:val="x-none" w:eastAsia="x-none"/>
    </w:rPr>
  </w:style>
  <w:style w:type="paragraph" w:customStyle="1" w:styleId="c74">
    <w:name w:val="c74"/>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uperscript">
    <w:name w:val="Superscrip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c2">
    <w:name w:val="c2"/>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e">
    <w:name w:val="Прижатый влево"/>
    <w:basedOn w:val="a2"/>
    <w:next w:val="a2"/>
    <w:uiPriority w:val="99"/>
    <w:rsid w:val="00194421"/>
    <w:pPr>
      <w:widowControl w:val="0"/>
      <w:suppressAutoHyphens/>
    </w:pPr>
    <w:rPr>
      <w:rFonts w:ascii="Times New Roman CYR" w:eastAsia="Tahoma" w:hAnsi="Times New Roman CYR" w:cs="Times New Roman CYR"/>
      <w:color w:val="000000"/>
      <w:sz w:val="24"/>
      <w:szCs w:val="24"/>
      <w:lang w:val="x-none" w:eastAsia="x-none"/>
    </w:rPr>
  </w:style>
  <w:style w:type="paragraph" w:customStyle="1" w:styleId="1fff0">
    <w:name w:val="Слабое выделение1"/>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4">
    <w:name w:val="Слабое выделение2"/>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affff">
    <w:name w:val="Верхний и нижний колонтитулы"/>
    <w:rsid w:val="00194421"/>
    <w:pPr>
      <w:widowControl w:val="0"/>
      <w:suppressAutoHyphens/>
      <w:spacing w:after="160" w:line="360" w:lineRule="auto"/>
    </w:pPr>
    <w:rPr>
      <w:rFonts w:ascii="XO Thames" w:eastAsia="Tahoma" w:hAnsi="XO Thames" w:cs="Times New Roman"/>
      <w:color w:val="000000"/>
      <w:sz w:val="20"/>
      <w:szCs w:val="20"/>
      <w:lang w:val="x-none" w:eastAsia="x-none"/>
    </w:rPr>
  </w:style>
  <w:style w:type="paragraph" w:customStyle="1" w:styleId="list-bullet1">
    <w:name w:val="list-bullet1"/>
    <w:rsid w:val="00194421"/>
    <w:pPr>
      <w:widowControl w:val="0"/>
      <w:suppressAutoHyphens/>
      <w:spacing w:after="160" w:line="254" w:lineRule="auto"/>
    </w:pPr>
    <w:rPr>
      <w:rFonts w:ascii="PiGraphA" w:eastAsia="Tahoma" w:hAnsi="PiGraphA" w:cs="Times New Roman"/>
      <w:color w:val="000000"/>
      <w:sz w:val="14"/>
      <w:szCs w:val="14"/>
      <w:lang w:val="x-none" w:eastAsia="x-none"/>
    </w:rPr>
  </w:style>
  <w:style w:type="paragraph" w:customStyle="1" w:styleId="c33c27">
    <w:name w:val="c33 c27"/>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223">
    <w:name w:val="Основной текст 22"/>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extended-textshort">
    <w:name w:val="extended-text__sho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OC-3">
    <w:name w:val="TOC-3"/>
    <w:basedOn w:val="TOC-1"/>
    <w:uiPriority w:val="99"/>
    <w:rsid w:val="00194421"/>
    <w:pPr>
      <w:spacing w:before="0"/>
      <w:ind w:left="454"/>
    </w:pPr>
    <w:rPr>
      <w:rFonts w:ascii="SchoolBookSanPin" w:hAnsi="SchoolBookSanPin" w:cs="SchoolBookSanPin"/>
    </w:rPr>
  </w:style>
  <w:style w:type="paragraph" w:customStyle="1" w:styleId="c27c29">
    <w:name w:val="c27 c29"/>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0">
    <w:name w:val="Петит"/>
    <w:basedOn w:val="a2"/>
    <w:uiPriority w:val="99"/>
    <w:rsid w:val="00194421"/>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uppressAutoHyphens/>
      <w:spacing w:line="300" w:lineRule="auto"/>
      <w:ind w:firstLine="340"/>
    </w:pPr>
    <w:rPr>
      <w:rFonts w:ascii="SchoolBookC" w:eastAsia="Tahoma" w:hAnsi="SchoolBookC" w:cs="SchoolBookC"/>
      <w:color w:val="000000"/>
      <w:sz w:val="19"/>
      <w:szCs w:val="19"/>
      <w:lang w:val="x-none" w:eastAsia="x-none"/>
    </w:rPr>
  </w:style>
  <w:style w:type="paragraph" w:customStyle="1" w:styleId="c41">
    <w:name w:val="c4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f9">
    <w:name w:val="Абзац списка3"/>
    <w:basedOn w:val="a2"/>
    <w:uiPriority w:val="99"/>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20pt2">
    <w:name w:val="Колонтитул (2) + Интервал 0 pt"/>
    <w:rsid w:val="00194421"/>
    <w:pPr>
      <w:widowControl w:val="0"/>
      <w:suppressAutoHyphens/>
      <w:spacing w:after="160" w:line="254" w:lineRule="auto"/>
    </w:pPr>
    <w:rPr>
      <w:rFonts w:ascii="Times New Roman" w:eastAsia="Tahoma" w:hAnsi="Times New Roman" w:cs="Times New Roman"/>
      <w:b/>
      <w:bCs/>
      <w:color w:val="000000"/>
      <w:spacing w:val="4"/>
      <w:sz w:val="15"/>
      <w:szCs w:val="15"/>
      <w:shd w:val="clear" w:color="auto" w:fill="FFFFFF"/>
      <w:lang w:val="x-none" w:eastAsia="x-none"/>
    </w:rPr>
  </w:style>
  <w:style w:type="paragraph" w:customStyle="1" w:styleId="blk">
    <w:name w:val="blk"/>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79">
    <w:name w:val="Основной текст (7) + 9"/>
    <w:rsid w:val="00194421"/>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Spisok-1">
    <w:name w:val="Spisok-1"/>
    <w:basedOn w:val="body"/>
    <w:uiPriority w:val="99"/>
    <w:rsid w:val="00194421"/>
    <w:pPr>
      <w:suppressAutoHyphens/>
      <w:autoSpaceDE/>
      <w:autoSpaceDN/>
      <w:adjustRightInd/>
      <w:spacing w:line="243" w:lineRule="atLeast"/>
      <w:ind w:left="227" w:hanging="142"/>
      <w:textAlignment w:val="auto"/>
    </w:pPr>
    <w:rPr>
      <w:rFonts w:ascii="SchoolBookSanPin" w:eastAsia="Tahoma" w:hAnsi="SchoolBookSanPin" w:cs="SchoolBookSanPin"/>
      <w:lang w:val="x-none" w:eastAsia="x-none"/>
    </w:rPr>
  </w:style>
  <w:style w:type="paragraph" w:customStyle="1" w:styleId="Zag30">
    <w:name w:val="Zag_3___"/>
    <w:basedOn w:val="NoParagraphStyle"/>
    <w:uiPriority w:val="99"/>
    <w:rsid w:val="00194421"/>
    <w:pPr>
      <w:suppressAutoHyphens/>
      <w:autoSpaceDE/>
      <w:autoSpaceDN/>
      <w:adjustRightInd/>
      <w:spacing w:before="283" w:after="113" w:line="240" w:lineRule="atLeast"/>
      <w:textAlignment w:val="auto"/>
    </w:pPr>
    <w:rPr>
      <w:rFonts w:ascii="OfficinaSansExtraBoldITC-Reg" w:eastAsia="Tahoma" w:hAnsi="OfficinaSansExtraBoldITC-Reg" w:cs="OfficinaSansExtraBoldITC-Reg"/>
      <w:b/>
      <w:bCs/>
      <w:sz w:val="22"/>
      <w:szCs w:val="22"/>
      <w:lang w:val="x-none" w:eastAsia="x-none"/>
    </w:rPr>
  </w:style>
  <w:style w:type="paragraph" w:customStyle="1" w:styleId="affff1">
    <w:name w:val="подзаголовок"/>
    <w:basedOn w:val="a2"/>
    <w:uiPriority w:val="99"/>
    <w:qFormat/>
    <w:rsid w:val="00194421"/>
    <w:pPr>
      <w:widowControl w:val="0"/>
      <w:suppressAutoHyphens/>
      <w:spacing w:before="227" w:after="113" w:line="288" w:lineRule="auto"/>
      <w:ind w:firstLine="340"/>
      <w:jc w:val="center"/>
    </w:pPr>
    <w:rPr>
      <w:rFonts w:ascii="Newton-Bold" w:eastAsia="Tahoma" w:hAnsi="Newton-Bold" w:cs="Newton-Bold"/>
      <w:b/>
      <w:bCs/>
      <w:color w:val="000000"/>
      <w:sz w:val="28"/>
      <w:szCs w:val="28"/>
      <w:lang w:val="x-none" w:eastAsia="x-none"/>
    </w:rPr>
  </w:style>
  <w:style w:type="paragraph" w:customStyle="1" w:styleId="affff2">
    <w:name w:val="Заг_класс (Заголовки)"/>
    <w:basedOn w:val="a2"/>
    <w:uiPriority w:val="99"/>
    <w:rsid w:val="00194421"/>
    <w:pPr>
      <w:widowControl w:val="0"/>
      <w:suppressAutoHyphens/>
      <w:spacing w:after="57" w:line="237" w:lineRule="atLeast"/>
      <w:ind w:firstLine="283"/>
    </w:pPr>
    <w:rPr>
      <w:rFonts w:ascii="Times New Roman" w:eastAsia="Tahoma" w:hAnsi="Times New Roman" w:cs="Times New Roman"/>
      <w:b/>
      <w:bCs/>
      <w:color w:val="000000"/>
      <w:sz w:val="20"/>
      <w:szCs w:val="20"/>
      <w:lang w:val="x-none" w:eastAsia="x-none"/>
    </w:rPr>
  </w:style>
  <w:style w:type="paragraph" w:customStyle="1" w:styleId="3Tahoma">
    <w:name w:val="Заголовок №3 + Tahoma"/>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Zag11">
    <w:name w:val="Zag_1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ffff3">
    <w:name w:val="[Основной абзац]"/>
    <w:basedOn w:val="a2"/>
    <w:uiPriority w:val="99"/>
    <w:qFormat/>
    <w:rsid w:val="00194421"/>
    <w:pPr>
      <w:widowControl w:val="0"/>
      <w:suppressAutoHyphens/>
      <w:spacing w:line="288" w:lineRule="auto"/>
      <w:ind w:firstLine="340"/>
    </w:pPr>
    <w:rPr>
      <w:rFonts w:ascii="Newton-Regular" w:eastAsia="Tahoma" w:hAnsi="Newton-Regular" w:cs="Newton-Regular"/>
      <w:color w:val="000000"/>
      <w:sz w:val="28"/>
      <w:szCs w:val="28"/>
      <w:lang w:val="x-none" w:eastAsia="x-none"/>
    </w:rPr>
  </w:style>
  <w:style w:type="paragraph" w:customStyle="1" w:styleId="affff4">
    <w:name w:val="Посещённая гиперссылка"/>
    <w:rsid w:val="00194421"/>
    <w:pPr>
      <w:widowControl w:val="0"/>
      <w:suppressAutoHyphens/>
      <w:spacing w:after="160" w:line="254" w:lineRule="auto"/>
    </w:pPr>
    <w:rPr>
      <w:rFonts w:ascii="Calibri" w:eastAsia="Tahoma" w:hAnsi="Calibri" w:cs="Times New Roman"/>
      <w:color w:val="954F72"/>
      <w:u w:val="single"/>
      <w:lang w:val="x-none" w:eastAsia="x-none"/>
    </w:rPr>
  </w:style>
  <w:style w:type="paragraph" w:customStyle="1" w:styleId="WW-Loppuviitemerkit">
    <w:name w:val="WW-Loppuviitemerki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42">
    <w:name w:val="c42"/>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2ff5">
    <w:name w:val="Основной шрифт абзаца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9c27">
    <w:name w:val="c29 c27"/>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2-first">
    <w:name w:val="h2-first"/>
    <w:basedOn w:val="h2"/>
    <w:uiPriority w:val="99"/>
    <w:rsid w:val="00194421"/>
    <w:pPr>
      <w:tabs>
        <w:tab w:val="left" w:pos="567"/>
      </w:tabs>
      <w:spacing w:before="120"/>
    </w:pPr>
  </w:style>
  <w:style w:type="paragraph" w:customStyle="1" w:styleId="2ff6">
    <w:name w:val="Основной текст (2) + Не курсив"/>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ConsPlusCell">
    <w:name w:val="ConsPlusCell"/>
    <w:rsid w:val="00194421"/>
    <w:pPr>
      <w:widowControl w:val="0"/>
      <w:suppressAutoHyphens/>
      <w:spacing w:line="240" w:lineRule="auto"/>
    </w:pPr>
    <w:rPr>
      <w:rFonts w:ascii="Courier New" w:eastAsia="Tahoma" w:hAnsi="Courier New" w:cs="Times New Roman"/>
      <w:color w:val="000000"/>
      <w:sz w:val="20"/>
      <w:szCs w:val="20"/>
      <w:lang w:val="x-none" w:eastAsia="x-none"/>
    </w:rPr>
  </w:style>
  <w:style w:type="paragraph" w:customStyle="1" w:styleId="2ff7">
    <w:name w:val="Заг 2 (Заголовки)"/>
    <w:basedOn w:val="a2"/>
    <w:uiPriority w:val="99"/>
    <w:rsid w:val="00194421"/>
    <w:pPr>
      <w:widowControl w:val="0"/>
      <w:suppressAutoHyphens/>
      <w:spacing w:before="227" w:after="113" w:line="240" w:lineRule="atLeast"/>
    </w:pPr>
    <w:rPr>
      <w:rFonts w:ascii="Times New Roman" w:eastAsia="Tahoma" w:hAnsi="Times New Roman" w:cs="Times New Roman"/>
      <w:b/>
      <w:bCs/>
      <w:caps/>
      <w:color w:val="000000"/>
      <w:lang w:val="x-none" w:eastAsia="x-none"/>
    </w:rPr>
  </w:style>
  <w:style w:type="paragraph" w:customStyle="1" w:styleId="apple-style-span">
    <w:name w:val="apple-style-spa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msonormal0">
    <w:name w:val="msonormal"/>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s16">
    <w:name w:val="s_16"/>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4f0">
    <w:name w:val="Стиль4"/>
    <w:basedOn w:val="a2"/>
    <w:qFormat/>
    <w:rsid w:val="00194421"/>
    <w:pPr>
      <w:widowControl w:val="0"/>
      <w:suppressAutoHyphens/>
      <w:spacing w:before="120" w:after="120" w:line="360" w:lineRule="auto"/>
      <w:jc w:val="center"/>
    </w:pPr>
    <w:rPr>
      <w:rFonts w:ascii="Times New Roman" w:eastAsia="Tahoma" w:hAnsi="Times New Roman" w:cs="Times New Roman"/>
      <w:b/>
      <w:bCs/>
      <w:color w:val="000000"/>
      <w:sz w:val="28"/>
      <w:szCs w:val="28"/>
      <w:lang w:val="x-none" w:eastAsia="x-none"/>
    </w:rPr>
  </w:style>
  <w:style w:type="paragraph" w:customStyle="1" w:styleId="3fa">
    <w:name w:val="Заг 3 (Заголовки)"/>
    <w:uiPriority w:val="99"/>
    <w:rsid w:val="00194421"/>
    <w:pPr>
      <w:widowControl w:val="0"/>
      <w:suppressAutoHyphens/>
      <w:spacing w:before="170" w:after="113" w:line="240" w:lineRule="atLeast"/>
    </w:pPr>
    <w:rPr>
      <w:rFonts w:ascii="Calibri" w:eastAsia="Tahoma" w:hAnsi="Calibri" w:cs="Times New Roman"/>
      <w:b/>
      <w:bCs/>
      <w:color w:val="000000"/>
      <w:lang w:val="x-none" w:eastAsia="x-none"/>
    </w:rPr>
  </w:style>
  <w:style w:type="paragraph" w:customStyle="1" w:styleId="4f1">
    <w:name w:val="Заг 4 (Заголовки)"/>
    <w:basedOn w:val="a2"/>
    <w:uiPriority w:val="99"/>
    <w:rsid w:val="00194421"/>
    <w:pPr>
      <w:widowControl w:val="0"/>
      <w:suppressAutoHyphens/>
      <w:spacing w:before="142" w:after="85" w:line="237" w:lineRule="atLeast"/>
    </w:pPr>
    <w:rPr>
      <w:rFonts w:ascii="TimesNewRomanPSMT" w:eastAsia="Tahoma" w:hAnsi="TimesNewRomanPSMT" w:cs="TimesNewRomanPSMT"/>
      <w:color w:val="000000"/>
      <w:sz w:val="20"/>
      <w:szCs w:val="20"/>
      <w:lang w:val="x-none" w:eastAsia="x-none"/>
    </w:rPr>
  </w:style>
  <w:style w:type="paragraph" w:customStyle="1" w:styleId="1fff1">
    <w:name w:val="Замещающий текст1"/>
    <w:rsid w:val="00194421"/>
    <w:pPr>
      <w:widowControl w:val="0"/>
      <w:suppressAutoHyphens/>
      <w:spacing w:after="160" w:line="254" w:lineRule="auto"/>
    </w:pPr>
    <w:rPr>
      <w:rFonts w:ascii="Calibri" w:eastAsia="Tahoma" w:hAnsi="Calibri" w:cs="Times New Roman"/>
      <w:color w:val="808080"/>
      <w:lang w:val="x-none" w:eastAsia="x-none"/>
    </w:rPr>
  </w:style>
  <w:style w:type="paragraph" w:customStyle="1" w:styleId="c7c19">
    <w:name w:val="c7 c1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37">
    <w:name w:val="c3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43">
    <w:name w:val="c43"/>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14">
    <w:name w:val="c14"/>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7c26">
    <w:name w:val="c7 c2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32">
    <w:name w:val="Основной текст 23"/>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bolditalic1">
    <w:name w:val="bold_italic"/>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1010">
    <w:name w:val="Основной текст (10)1"/>
    <w:basedOn w:val="a2"/>
    <w:rsid w:val="00194421"/>
    <w:pPr>
      <w:widowControl w:val="0"/>
      <w:suppressAutoHyphens/>
      <w:spacing w:before="300" w:after="180" w:line="331" w:lineRule="exact"/>
    </w:pPr>
    <w:rPr>
      <w:rFonts w:ascii="Times New Roman" w:eastAsia="Tahoma" w:hAnsi="Times New Roman" w:cs="Times New Roman"/>
      <w:color w:val="000000"/>
      <w:sz w:val="27"/>
      <w:szCs w:val="27"/>
      <w:lang w:val="x-none" w:eastAsia="x-none"/>
    </w:rPr>
  </w:style>
  <w:style w:type="paragraph" w:customStyle="1" w:styleId="1fff2">
    <w:name w:val="Текст выноски1"/>
    <w:basedOn w:val="a2"/>
    <w:rsid w:val="00194421"/>
    <w:pPr>
      <w:widowControl w:val="0"/>
      <w:suppressAutoHyphens/>
    </w:pPr>
    <w:rPr>
      <w:rFonts w:ascii="Tahoma" w:eastAsia="Tahoma" w:hAnsi="Tahoma" w:cs="Tahoma"/>
      <w:color w:val="000000"/>
      <w:sz w:val="16"/>
      <w:szCs w:val="16"/>
      <w:lang w:val="x-none" w:eastAsia="x-none"/>
    </w:rPr>
  </w:style>
  <w:style w:type="paragraph" w:customStyle="1" w:styleId="4f2">
    <w:name w:val="Колонтитул (4)"/>
    <w:basedOn w:val="a2"/>
    <w:link w:val="4f3"/>
    <w:rsid w:val="00194421"/>
    <w:pPr>
      <w:widowControl w:val="0"/>
      <w:suppressAutoHyphens/>
      <w:spacing w:line="240" w:lineRule="atLeast"/>
    </w:pPr>
    <w:rPr>
      <w:rFonts w:ascii="Calibri" w:eastAsia="Tahoma" w:hAnsi="Calibri" w:cs="Times New Roman"/>
      <w:color w:val="000000"/>
      <w:spacing w:val="9"/>
      <w:sz w:val="16"/>
      <w:szCs w:val="16"/>
      <w:lang w:val="x-none" w:eastAsia="x-none"/>
    </w:rPr>
  </w:style>
  <w:style w:type="paragraph" w:customStyle="1" w:styleId="1fff3">
    <w:name w:val="Выделение1"/>
    <w:rsid w:val="00194421"/>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2ff8">
    <w:name w:val="Обычный (веб)2"/>
    <w:basedOn w:val="a2"/>
    <w:rsid w:val="00194421"/>
    <w:pPr>
      <w:widowControl w:val="0"/>
      <w:suppressAutoHyphens/>
      <w:spacing w:after="200" w:line="276" w:lineRule="auto"/>
    </w:pPr>
    <w:rPr>
      <w:rFonts w:ascii="Times New Roman" w:eastAsia="Tahoma" w:hAnsi="Times New Roman" w:cs="Times New Roman"/>
      <w:color w:val="000000"/>
      <w:sz w:val="24"/>
      <w:szCs w:val="24"/>
      <w:lang w:val="x-none" w:eastAsia="x-none"/>
    </w:rPr>
  </w:style>
  <w:style w:type="paragraph" w:customStyle="1" w:styleId="1fff4">
    <w:name w:val="Стиль1"/>
    <w:basedOn w:val="2f4"/>
    <w:next w:val="2f4"/>
    <w:link w:val="1fff5"/>
    <w:qFormat/>
    <w:rsid w:val="00194421"/>
    <w:pPr>
      <w:spacing w:before="120" w:after="120" w:line="360" w:lineRule="auto"/>
      <w:ind w:left="358" w:right="114" w:hanging="142"/>
    </w:pPr>
    <w:rPr>
      <w:rFonts w:ascii="Times New Roman" w:hAnsi="Times New Roman" w:cs="Times New Roman"/>
      <w:b/>
      <w:bCs/>
      <w:sz w:val="24"/>
      <w:szCs w:val="24"/>
    </w:rPr>
  </w:style>
  <w:style w:type="paragraph" w:customStyle="1" w:styleId="2ff9">
    <w:name w:val="Заголовок оглавления2"/>
    <w:basedOn w:val="1"/>
    <w:next w:val="a2"/>
    <w:rsid w:val="00194421"/>
    <w:pPr>
      <w:suppressAutoHyphens/>
      <w:spacing w:before="480" w:after="160" w:line="276" w:lineRule="auto"/>
    </w:pPr>
    <w:rPr>
      <w:rFonts w:ascii="Calibri Light" w:eastAsia="Tahoma" w:hAnsi="Calibri Light" w:cs="Calibri Light"/>
      <w:b/>
      <w:bCs/>
      <w:color w:val="2F5496"/>
      <w:sz w:val="28"/>
      <w:szCs w:val="28"/>
      <w:lang w:val="x-none" w:eastAsia="x-none"/>
    </w:rPr>
  </w:style>
  <w:style w:type="paragraph" w:customStyle="1" w:styleId="1fff6">
    <w:name w:val="Текст концевой сноски Знак1"/>
    <w:basedOn w:val="1fe"/>
    <w:rsid w:val="00194421"/>
    <w:rPr>
      <w:sz w:val="20"/>
      <w:szCs w:val="20"/>
    </w:rPr>
  </w:style>
  <w:style w:type="paragraph" w:customStyle="1" w:styleId="1fff7">
    <w:name w:val="Основной текст с отступом1"/>
    <w:basedOn w:val="a2"/>
    <w:rsid w:val="00194421"/>
    <w:pPr>
      <w:widowControl w:val="0"/>
      <w:suppressAutoHyphens/>
      <w:spacing w:after="120"/>
      <w:ind w:left="283"/>
    </w:pPr>
    <w:rPr>
      <w:rFonts w:ascii="Times New Roman" w:eastAsia="Tahoma" w:hAnsi="Times New Roman" w:cs="Times New Roman"/>
      <w:color w:val="000000"/>
      <w:sz w:val="24"/>
      <w:szCs w:val="24"/>
      <w:lang w:val="x-none" w:eastAsia="x-none"/>
    </w:rPr>
  </w:style>
  <w:style w:type="paragraph" w:customStyle="1" w:styleId="p4">
    <w:name w:val="p4"/>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5">
    <w:name w:val="Êóðñèâ (Âûäåëåíèÿ)"/>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nobr">
    <w:name w:val="nob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bullet-box">
    <w:name w:val="list-bullet-box"/>
    <w:basedOn w:val="body"/>
    <w:uiPriority w:val="99"/>
    <w:rsid w:val="00194421"/>
    <w:pPr>
      <w:suppressAutoHyphens/>
      <w:autoSpaceDE/>
      <w:autoSpaceDN/>
      <w:adjustRightInd/>
      <w:ind w:left="227" w:hanging="142"/>
      <w:textAlignment w:val="auto"/>
    </w:pPr>
    <w:rPr>
      <w:rFonts w:ascii="SchoolBookSanPin" w:eastAsia="Tahoma" w:hAnsi="SchoolBookSanPin" w:cs="SchoolBookSanPin"/>
      <w:lang w:val="x-none" w:eastAsia="x-none"/>
    </w:rPr>
  </w:style>
  <w:style w:type="paragraph" w:customStyle="1" w:styleId="tblSpisok-1">
    <w:name w:val="tbl_Spisok-1"/>
    <w:basedOn w:val="Spisok-1"/>
    <w:uiPriority w:val="99"/>
    <w:rsid w:val="00194421"/>
    <w:pPr>
      <w:spacing w:line="200" w:lineRule="atLeast"/>
      <w:jc w:val="left"/>
    </w:pPr>
    <w:rPr>
      <w:sz w:val="18"/>
      <w:szCs w:val="18"/>
    </w:rPr>
  </w:style>
  <w:style w:type="paragraph" w:customStyle="1" w:styleId="FontStyle30">
    <w:name w:val="Font Style30"/>
    <w:rsid w:val="00194421"/>
    <w:pPr>
      <w:widowControl w:val="0"/>
      <w:suppressAutoHyphens/>
      <w:spacing w:after="160" w:line="254" w:lineRule="auto"/>
    </w:pPr>
    <w:rPr>
      <w:rFonts w:ascii="Georgia" w:eastAsia="Tahoma" w:hAnsi="Georgia" w:cs="Times New Roman"/>
      <w:color w:val="000000"/>
      <w:spacing w:val="10"/>
      <w:sz w:val="18"/>
      <w:szCs w:val="18"/>
      <w:lang w:val="x-none" w:eastAsia="x-none"/>
    </w:rPr>
  </w:style>
  <w:style w:type="paragraph" w:customStyle="1" w:styleId="dash041e0431044b0447043d044b0439char1">
    <w:name w:val="dash041e_0431_044b_0447_043d_044b_0439__char1"/>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45">
    <w:name w:val="c45"/>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30">
    <w:name w:val="c3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32">
    <w:name w:val="Основной текст с отступом 33"/>
    <w:basedOn w:val="3f"/>
    <w:rsid w:val="00194421"/>
    <w:pPr>
      <w:ind w:firstLine="709"/>
    </w:pPr>
    <w:rPr>
      <w:sz w:val="28"/>
      <w:szCs w:val="28"/>
    </w:rPr>
  </w:style>
  <w:style w:type="paragraph" w:customStyle="1" w:styleId="2521">
    <w:name w:val="252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bsatz-Standardschriftart">
    <w:name w:val="Absatz-Standardschrifta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1">
    <w:name w:val="c1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59">
    <w:name w:val="c5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Kehyksensislt">
    <w:name w:val="Kehyksen sisältö"/>
    <w:basedOn w:val="2f4"/>
    <w:rsid w:val="00194421"/>
    <w:pPr>
      <w:widowControl/>
      <w:spacing w:after="120"/>
      <w:ind w:left="0" w:right="0" w:firstLine="0"/>
      <w:jc w:val="left"/>
    </w:pPr>
    <w:rPr>
      <w:rFonts w:ascii="Times New Roman" w:hAnsi="Times New Roman" w:cs="Times New Roman"/>
      <w:sz w:val="24"/>
      <w:szCs w:val="24"/>
    </w:rPr>
  </w:style>
  <w:style w:type="paragraph" w:customStyle="1" w:styleId="c35">
    <w:name w:val="c35"/>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onsPlusDocList">
    <w:name w:val="ConsPlusDocList"/>
    <w:rsid w:val="00194421"/>
    <w:pPr>
      <w:widowControl w:val="0"/>
      <w:suppressAutoHyphens/>
      <w:spacing w:line="240" w:lineRule="auto"/>
    </w:pPr>
    <w:rPr>
      <w:rFonts w:ascii="Courier New" w:eastAsia="Tahoma" w:hAnsi="Courier New" w:cs="Times New Roman"/>
      <w:color w:val="000000"/>
      <w:sz w:val="20"/>
      <w:szCs w:val="20"/>
      <w:lang w:val="x-none" w:eastAsia="x-none"/>
    </w:rPr>
  </w:style>
  <w:style w:type="paragraph" w:customStyle="1" w:styleId="tblz">
    <w:name w:val="tbl_z"/>
    <w:basedOn w:val="tblleft"/>
    <w:uiPriority w:val="99"/>
    <w:rsid w:val="00194421"/>
    <w:pPr>
      <w:jc w:val="center"/>
    </w:pPr>
    <w:rPr>
      <w:rFonts w:ascii="SchoolBookSanPin-Bold" w:hAnsi="SchoolBookSanPin-Bold" w:cs="SchoolBookSanPin-Bold"/>
      <w:b/>
      <w:bCs/>
    </w:rPr>
  </w:style>
  <w:style w:type="paragraph" w:customStyle="1" w:styleId="3fb">
    <w:name w:val="Стиль3 Знак"/>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19">
    <w:name w:val="c1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notranslate">
    <w:name w:val="notranslat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1np">
    <w:name w:val="Zag_1___np"/>
    <w:basedOn w:val="NoParagraphStyle"/>
    <w:uiPriority w:val="99"/>
    <w:rsid w:val="00194421"/>
    <w:pPr>
      <w:pageBreakBefore/>
      <w:suppressAutoHyphens/>
      <w:autoSpaceDE/>
      <w:autoSpaceDN/>
      <w:adjustRightInd/>
      <w:spacing w:before="397" w:after="283"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normaltextrun">
    <w:name w:val="normaltextru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42">
    <w:name w:val="Основной текст 24"/>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affff6">
    <w:name w:val="Основной (Основной Текст)"/>
    <w:uiPriority w:val="99"/>
    <w:rsid w:val="00194421"/>
    <w:pPr>
      <w:widowControl w:val="0"/>
      <w:suppressAutoHyphens/>
      <w:spacing w:line="240" w:lineRule="atLeast"/>
      <w:ind w:firstLine="227"/>
    </w:pPr>
    <w:rPr>
      <w:rFonts w:ascii="Calibri" w:eastAsia="Tahoma" w:hAnsi="Calibri" w:cs="Times New Roman"/>
      <w:color w:val="000000"/>
      <w:lang w:val="x-none" w:eastAsia="x-none"/>
    </w:rPr>
  </w:style>
  <w:style w:type="paragraph" w:customStyle="1" w:styleId="3fc">
    <w:name w:val="Указатель3"/>
    <w:basedOn w:val="afc"/>
    <w:rsid w:val="00194421"/>
    <w:pPr>
      <w:widowControl/>
      <w:suppressAutoHyphens/>
      <w:autoSpaceDE/>
      <w:autoSpaceDN/>
      <w:spacing w:line="360" w:lineRule="auto"/>
      <w:ind w:left="0" w:right="0"/>
      <w:contextualSpacing/>
    </w:pPr>
    <w:rPr>
      <w:rFonts w:eastAsia="Tahoma"/>
      <w:color w:val="000000"/>
      <w:sz w:val="28"/>
      <w:szCs w:val="28"/>
      <w:lang w:val="x-none" w:eastAsia="x-none"/>
    </w:rPr>
  </w:style>
  <w:style w:type="paragraph" w:customStyle="1" w:styleId="c52">
    <w:name w:val="c5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6">
    <w:name w:val="c26"/>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ble-list-bullet">
    <w:name w:val="table-list-bullet"/>
    <w:basedOn w:val="table-body1mm"/>
    <w:uiPriority w:val="99"/>
    <w:rsid w:val="00194421"/>
    <w:pPr>
      <w:spacing w:after="0"/>
      <w:ind w:left="142" w:hanging="142"/>
    </w:pPr>
  </w:style>
  <w:style w:type="paragraph" w:customStyle="1" w:styleId="affff7">
    <w:name w:val="Основной"/>
    <w:basedOn w:val="a2"/>
    <w:link w:val="affff8"/>
    <w:rsid w:val="00194421"/>
    <w:pPr>
      <w:widowControl w:val="0"/>
      <w:suppressAutoHyphens/>
      <w:spacing w:line="214" w:lineRule="atLeast"/>
      <w:ind w:firstLine="283"/>
    </w:pPr>
    <w:rPr>
      <w:rFonts w:ascii="NewtonCSanPin" w:eastAsia="Tahoma" w:hAnsi="NewtonCSanPin" w:cs="NewtonCSanPin"/>
      <w:color w:val="000000"/>
      <w:sz w:val="21"/>
      <w:szCs w:val="21"/>
      <w:lang w:val="x-none" w:eastAsia="x-none"/>
    </w:rPr>
  </w:style>
  <w:style w:type="paragraph" w:customStyle="1" w:styleId="c64">
    <w:name w:val="c64"/>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uthor">
    <w:name w:val="autho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5TimesNewRoman">
    <w:name w:val="Основной текст (5) + Times New Roman"/>
    <w:rsid w:val="00194421"/>
    <w:pPr>
      <w:widowControl w:val="0"/>
      <w:suppressAutoHyphens/>
      <w:spacing w:after="160" w:line="254" w:lineRule="auto"/>
    </w:pPr>
    <w:rPr>
      <w:rFonts w:ascii="Times New Roman" w:eastAsia="Tahoma" w:hAnsi="Times New Roman" w:cs="Times New Roman"/>
      <w:color w:val="000000"/>
      <w:sz w:val="16"/>
      <w:szCs w:val="16"/>
      <w:shd w:val="clear" w:color="auto" w:fill="FFFFFF"/>
      <w:lang w:val="x-none" w:eastAsia="x-none"/>
    </w:rPr>
  </w:style>
  <w:style w:type="paragraph" w:customStyle="1" w:styleId="searchresult">
    <w:name w:val="search_resul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28bf8a64b8551e1msonormal">
    <w:name w:val="228bf8a64b8551e1msonormal"/>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3-first">
    <w:name w:val="h3-first"/>
    <w:basedOn w:val="h3"/>
    <w:uiPriority w:val="99"/>
    <w:rsid w:val="00194421"/>
    <w:pPr>
      <w:spacing w:before="120"/>
    </w:pPr>
    <w:rPr>
      <w:sz w:val="20"/>
      <w:szCs w:val="20"/>
    </w:rPr>
  </w:style>
  <w:style w:type="paragraph" w:customStyle="1" w:styleId="119">
    <w:name w:val="Заголовок 1 Знак1"/>
    <w:rsid w:val="00194421"/>
    <w:pPr>
      <w:widowControl w:val="0"/>
      <w:suppressAutoHyphens/>
      <w:spacing w:after="160" w:line="254" w:lineRule="auto"/>
    </w:pPr>
    <w:rPr>
      <w:rFonts w:ascii="Calibri Light" w:eastAsia="Tahoma" w:hAnsi="Calibri Light" w:cs="Times New Roman"/>
      <w:color w:val="2F5496"/>
      <w:sz w:val="32"/>
      <w:szCs w:val="32"/>
      <w:lang w:val="x-none" w:eastAsia="x-none"/>
    </w:rPr>
  </w:style>
  <w:style w:type="paragraph" w:customStyle="1" w:styleId="affff9">
    <w:name w:val="Заголовок таблицы"/>
    <w:basedOn w:val="afff9"/>
    <w:rsid w:val="00194421"/>
    <w:pPr>
      <w:jc w:val="center"/>
    </w:pPr>
    <w:rPr>
      <w:b/>
      <w:bCs/>
    </w:rPr>
  </w:style>
  <w:style w:type="paragraph" w:customStyle="1" w:styleId="2ffa">
    <w:name w:val="Заголовок Знак2"/>
    <w:basedOn w:val="1fe"/>
    <w:rsid w:val="00194421"/>
    <w:rPr>
      <w:rFonts w:ascii="Calibri Light" w:hAnsi="Calibri Light" w:cs="Calibri Light"/>
      <w:spacing w:val="-10"/>
      <w:sz w:val="56"/>
      <w:szCs w:val="56"/>
    </w:rPr>
  </w:style>
  <w:style w:type="paragraph" w:styleId="affffa">
    <w:name w:val="Subtitle"/>
    <w:basedOn w:val="12"/>
    <w:next w:val="12"/>
    <w:link w:val="affffb"/>
    <w:uiPriority w:val="11"/>
    <w:qFormat/>
    <w:rsid w:val="00194421"/>
    <w:pPr>
      <w:keepNext/>
      <w:keepLines/>
      <w:widowControl w:val="0"/>
      <w:suppressAutoHyphens/>
      <w:snapToGrid/>
      <w:spacing w:before="360" w:after="80" w:line="276" w:lineRule="auto"/>
    </w:pPr>
    <w:rPr>
      <w:rFonts w:ascii="Georgia" w:eastAsia="Tahoma" w:hAnsi="Georgia" w:cs="Georgia"/>
      <w:i/>
      <w:iCs/>
      <w:color w:val="666666"/>
      <w:sz w:val="48"/>
      <w:szCs w:val="48"/>
      <w:lang w:val="x-none" w:eastAsia="x-none"/>
    </w:rPr>
  </w:style>
  <w:style w:type="character" w:customStyle="1" w:styleId="affffb">
    <w:name w:val="Подзаголовок Знак"/>
    <w:basedOn w:val="a3"/>
    <w:link w:val="affffa"/>
    <w:uiPriority w:val="11"/>
    <w:rsid w:val="00194421"/>
    <w:rPr>
      <w:rFonts w:ascii="Georgia" w:eastAsia="Tahoma" w:hAnsi="Georgia" w:cs="Georgia"/>
      <w:i/>
      <w:iCs/>
      <w:color w:val="666666"/>
      <w:sz w:val="48"/>
      <w:szCs w:val="48"/>
      <w:lang w:val="x-none" w:eastAsia="x-none"/>
    </w:rPr>
  </w:style>
  <w:style w:type="paragraph" w:customStyle="1" w:styleId="tabllt">
    <w:name w:val="tabl_lt (Таблицы)"/>
    <w:basedOn w:val="NoParagraphStyle"/>
    <w:uiPriority w:val="99"/>
    <w:rsid w:val="00194421"/>
    <w:pPr>
      <w:suppressAutoHyphens/>
      <w:autoSpaceDE/>
      <w:autoSpaceDN/>
      <w:adjustRightInd/>
      <w:spacing w:line="200" w:lineRule="atLeast"/>
      <w:textAlignment w:val="auto"/>
    </w:pPr>
    <w:rPr>
      <w:rFonts w:ascii="SchoolBookSanPin" w:eastAsia="Tahoma" w:hAnsi="SchoolBookSanPin" w:cs="SchoolBookSanPin"/>
      <w:sz w:val="18"/>
      <w:szCs w:val="18"/>
      <w:lang w:val="x-none" w:eastAsia="x-none"/>
    </w:rPr>
  </w:style>
  <w:style w:type="paragraph" w:customStyle="1" w:styleId="1fff8">
    <w:name w:val="1"/>
    <w:basedOn w:val="a2"/>
    <w:next w:val="a2"/>
    <w:uiPriority w:val="99"/>
    <w:qFormat/>
    <w:rsid w:val="00194421"/>
    <w:pPr>
      <w:widowControl w:val="0"/>
      <w:suppressAutoHyphens/>
      <w:spacing w:before="240" w:after="60" w:line="360" w:lineRule="auto"/>
      <w:jc w:val="center"/>
    </w:pPr>
    <w:rPr>
      <w:rFonts w:ascii="Times New Roman" w:eastAsia="Tahoma" w:hAnsi="Times New Roman" w:cs="Times New Roman"/>
      <w:b/>
      <w:bCs/>
      <w:color w:val="000000"/>
      <w:sz w:val="28"/>
      <w:szCs w:val="28"/>
      <w:lang w:val="x-none" w:eastAsia="x-none"/>
    </w:rPr>
  </w:style>
  <w:style w:type="paragraph" w:customStyle="1" w:styleId="paragraph">
    <w:name w:val="paragraph"/>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c">
    <w:name w:val="Курсив (Выделения)"/>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Bold0">
    <w:name w:val="Bold_"/>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Zag50">
    <w:name w:val="Zag5_ (Заголовки)"/>
    <w:basedOn w:val="NoParagraphStyle"/>
    <w:uiPriority w:val="99"/>
    <w:rsid w:val="00194421"/>
    <w:pPr>
      <w:tabs>
        <w:tab w:val="left" w:pos="560"/>
      </w:tabs>
      <w:suppressAutoHyphens/>
      <w:autoSpaceDE/>
      <w:autoSpaceDN/>
      <w:adjustRightInd/>
      <w:spacing w:line="240" w:lineRule="atLeast"/>
      <w:ind w:left="227"/>
      <w:textAlignment w:val="auto"/>
    </w:pPr>
    <w:rPr>
      <w:rFonts w:ascii="SchoolBookSanPin-BoldItalic" w:eastAsia="Tahoma" w:hAnsi="SchoolBookSanPin-BoldItalic" w:cs="SchoolBookSanPin-BoldItalic"/>
      <w:b/>
      <w:bCs/>
      <w:i/>
      <w:iCs/>
      <w:sz w:val="20"/>
      <w:szCs w:val="20"/>
      <w:lang w:val="x-none" w:eastAsia="x-none"/>
    </w:rPr>
  </w:style>
  <w:style w:type="paragraph" w:customStyle="1" w:styleId="57">
    <w:name w:val="Заг 5 п/ж (Заголовки)"/>
    <w:basedOn w:val="a2"/>
    <w:uiPriority w:val="99"/>
    <w:rsid w:val="00194421"/>
    <w:pPr>
      <w:widowControl w:val="0"/>
      <w:suppressAutoHyphens/>
      <w:spacing w:before="113" w:after="57" w:line="237" w:lineRule="atLeast"/>
      <w:ind w:firstLine="283"/>
    </w:pPr>
    <w:rPr>
      <w:rFonts w:ascii="Times New Roman" w:eastAsia="Tahoma" w:hAnsi="Times New Roman" w:cs="Times New Roman"/>
      <w:b/>
      <w:bCs/>
      <w:color w:val="000000"/>
      <w:sz w:val="20"/>
      <w:szCs w:val="20"/>
      <w:lang w:val="x-none" w:eastAsia="x-none"/>
    </w:rPr>
  </w:style>
  <w:style w:type="paragraph" w:customStyle="1" w:styleId="11a">
    <w:name w:val="Заголовок оглавления11"/>
    <w:basedOn w:val="1"/>
    <w:next w:val="a2"/>
    <w:uiPriority w:val="99"/>
    <w:rsid w:val="00194421"/>
    <w:pPr>
      <w:suppressAutoHyphens/>
      <w:spacing w:before="480" w:after="160" w:line="276" w:lineRule="auto"/>
    </w:pPr>
    <w:rPr>
      <w:rFonts w:ascii="Cambria" w:eastAsia="Tahoma" w:hAnsi="Cambria" w:cs="Cambria"/>
      <w:b/>
      <w:bCs/>
      <w:color w:val="365F91"/>
      <w:sz w:val="28"/>
      <w:szCs w:val="28"/>
      <w:lang w:val="x-none" w:eastAsia="x-none"/>
    </w:rPr>
  </w:style>
  <w:style w:type="paragraph" w:customStyle="1" w:styleId="meta-nav">
    <w:name w:val="meta-nav"/>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40">
    <w:name w:val="Zag_4"/>
    <w:basedOn w:val="Zag3"/>
    <w:uiPriority w:val="99"/>
    <w:rsid w:val="00194421"/>
    <w:rPr>
      <w:sz w:val="20"/>
      <w:szCs w:val="20"/>
    </w:rPr>
  </w:style>
  <w:style w:type="paragraph" w:customStyle="1" w:styleId="1fff9">
    <w:name w:val="Номер страницы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18">
    <w:name w:val="Основной текст с отступом 21"/>
    <w:basedOn w:val="a2"/>
    <w:rsid w:val="00194421"/>
    <w:pPr>
      <w:widowControl w:val="0"/>
      <w:suppressAutoHyphens/>
      <w:spacing w:after="120" w:line="480" w:lineRule="auto"/>
      <w:ind w:left="283"/>
    </w:pPr>
    <w:rPr>
      <w:rFonts w:ascii="Times New Roman" w:eastAsia="Tahoma" w:hAnsi="Times New Roman" w:cs="Times New Roman"/>
      <w:color w:val="000000"/>
      <w:sz w:val="24"/>
      <w:szCs w:val="24"/>
      <w:lang w:val="x-none" w:eastAsia="x-none"/>
    </w:rPr>
  </w:style>
  <w:style w:type="paragraph" w:customStyle="1" w:styleId="aside-block-title">
    <w:name w:val="aside-block-tit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CharChar1">
    <w:name w:val="Знак Знак1 Char Char1"/>
    <w:basedOn w:val="a2"/>
    <w:rsid w:val="00194421"/>
    <w:pPr>
      <w:widowControl w:val="0"/>
      <w:suppressAutoHyphens/>
      <w:spacing w:after="200" w:line="240" w:lineRule="exact"/>
    </w:pPr>
    <w:rPr>
      <w:rFonts w:ascii="Verdana" w:eastAsia="Tahoma" w:hAnsi="Verdana" w:cs="Verdana"/>
      <w:color w:val="000000"/>
      <w:sz w:val="20"/>
      <w:szCs w:val="20"/>
      <w:lang w:val="x-none" w:eastAsia="x-none"/>
    </w:rPr>
  </w:style>
  <w:style w:type="paragraph"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6">
    <w:name w:val="c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50">
    <w:name w:val="c50"/>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Bullit2">
    <w:name w:val="Bullit_2"/>
    <w:rsid w:val="00194421"/>
    <w:pPr>
      <w:widowControl w:val="0"/>
      <w:suppressAutoHyphens/>
      <w:spacing w:after="160" w:line="254" w:lineRule="auto"/>
    </w:pPr>
    <w:rPr>
      <w:rFonts w:ascii="Symbola" w:eastAsia="Tahoma" w:hAnsi="Symbola" w:cs="Times New Roman"/>
      <w:color w:val="000000"/>
      <w:sz w:val="12"/>
      <w:szCs w:val="12"/>
      <w:lang w:val="x-none" w:eastAsia="x-none"/>
    </w:rPr>
  </w:style>
  <w:style w:type="paragraph" w:customStyle="1" w:styleId="2Tahoma">
    <w:name w:val="Заголовок №2 + Tahoma"/>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msonormalbullet2gif">
    <w:name w:val="msonormalbullet2.gif"/>
    <w:basedOn w:val="a2"/>
    <w:uiPriority w:val="99"/>
    <w:qFormat/>
    <w:rsid w:val="00194421"/>
    <w:pPr>
      <w:widowControl w:val="0"/>
      <w:suppressAutoHyphens/>
    </w:pPr>
    <w:rPr>
      <w:rFonts w:ascii="Calibri" w:eastAsia="Tahoma" w:hAnsi="Calibri" w:cs="Calibri"/>
      <w:color w:val="000000"/>
      <w:sz w:val="24"/>
      <w:szCs w:val="24"/>
      <w:lang w:val="x-none" w:eastAsia="x-none"/>
    </w:rPr>
  </w:style>
  <w:style w:type="paragraph" w:customStyle="1" w:styleId="c33">
    <w:name w:val="c33"/>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02">
    <w:name w:val="Основной текст + 10"/>
    <w:rsid w:val="00194421"/>
    <w:pPr>
      <w:widowControl w:val="0"/>
      <w:suppressAutoHyphens/>
      <w:spacing w:after="160" w:line="254" w:lineRule="auto"/>
    </w:pPr>
    <w:rPr>
      <w:rFonts w:ascii="Times New Roman" w:eastAsia="Tahoma" w:hAnsi="Times New Roman" w:cs="Times New Roman"/>
      <w:color w:val="000000"/>
      <w:sz w:val="21"/>
      <w:szCs w:val="21"/>
      <w:shd w:val="clear" w:color="auto" w:fill="FFFFFF"/>
      <w:lang w:val="x-none" w:eastAsia="x-none"/>
    </w:rPr>
  </w:style>
  <w:style w:type="paragraph" w:customStyle="1" w:styleId="formattext">
    <w:name w:val="formattext"/>
    <w:basedOn w:val="a2"/>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d">
    <w:name w:val="Текст_булит (Доп. текст)"/>
    <w:basedOn w:val="a2"/>
    <w:uiPriority w:val="99"/>
    <w:rsid w:val="00194421"/>
    <w:pPr>
      <w:widowControl w:val="0"/>
      <w:suppressAutoHyphens/>
      <w:spacing w:line="237" w:lineRule="atLeast"/>
      <w:ind w:left="283" w:hanging="170"/>
    </w:pPr>
    <w:rPr>
      <w:rFonts w:ascii="SchoolBookSanPin" w:eastAsia="Tahoma" w:hAnsi="SchoolBookSanPin" w:cs="SchoolBookSanPin"/>
      <w:color w:val="000000"/>
      <w:sz w:val="20"/>
      <w:szCs w:val="20"/>
      <w:lang w:val="x-none" w:eastAsia="x-none"/>
    </w:rPr>
  </w:style>
  <w:style w:type="paragraph" w:customStyle="1" w:styleId="4f4">
    <w:name w:val="4 (Заголовки)"/>
    <w:rsid w:val="00194421"/>
    <w:pPr>
      <w:widowControl w:val="0"/>
      <w:suppressAutoHyphens/>
      <w:spacing w:before="170" w:after="113" w:line="240" w:lineRule="atLeast"/>
    </w:pPr>
    <w:rPr>
      <w:rFonts w:ascii="Cambria" w:eastAsia="Tahoma" w:hAnsi="Cambria" w:cs="Times New Roman"/>
      <w:b/>
      <w:bCs/>
      <w:color w:val="000000"/>
      <w:lang w:val="x-none" w:eastAsia="x-none"/>
    </w:rPr>
  </w:style>
  <w:style w:type="paragraph" w:customStyle="1" w:styleId="681">
    <w:name w:val="Основной текст (6) + 81"/>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2ffb">
    <w:name w:val="Основной текст 2 Знак"/>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8">
    <w:name w:val="c8"/>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ymbol">
    <w:name w:val="Symbol"/>
    <w:rsid w:val="00194421"/>
    <w:pPr>
      <w:widowControl w:val="0"/>
      <w:suppressAutoHyphens/>
      <w:spacing w:after="160" w:line="254" w:lineRule="auto"/>
    </w:pPr>
    <w:rPr>
      <w:rFonts w:ascii="SymbolMT" w:eastAsia="Tahoma" w:hAnsi="SymbolMT" w:cs="Times New Roman"/>
      <w:color w:val="000000"/>
      <w:lang w:val="x-none" w:eastAsia="x-none"/>
    </w:rPr>
  </w:style>
  <w:style w:type="paragraph" w:customStyle="1" w:styleId="c49">
    <w:name w:val="c4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onsPlusTextList">
    <w:name w:val="ConsPlusTextList"/>
    <w:rsid w:val="00194421"/>
    <w:pPr>
      <w:widowControl w:val="0"/>
      <w:suppressAutoHyphens/>
      <w:spacing w:line="240" w:lineRule="auto"/>
    </w:pPr>
    <w:rPr>
      <w:rFonts w:ascii="Arial" w:eastAsia="Tahoma" w:hAnsi="Arial" w:cs="Times New Roman"/>
      <w:color w:val="000000"/>
      <w:sz w:val="20"/>
      <w:szCs w:val="20"/>
      <w:lang w:val="x-none" w:eastAsia="x-none"/>
    </w:rPr>
  </w:style>
  <w:style w:type="paragraph" w:customStyle="1" w:styleId="1fffa">
    <w:name w:val="Маркированный список1"/>
    <w:basedOn w:val="a2"/>
    <w:rsid w:val="00194421"/>
    <w:pPr>
      <w:widowControl w:val="0"/>
      <w:tabs>
        <w:tab w:val="num" w:pos="720"/>
      </w:tabs>
      <w:suppressAutoHyphens/>
      <w:ind w:left="1440"/>
      <w:contextualSpacing/>
    </w:pPr>
    <w:rPr>
      <w:rFonts w:ascii="Times New Roman" w:eastAsia="Tahoma" w:hAnsi="Times New Roman" w:cs="Times New Roman"/>
      <w:color w:val="000000"/>
      <w:lang w:val="x-none" w:eastAsia="x-none"/>
    </w:rPr>
  </w:style>
  <w:style w:type="paragraph" w:customStyle="1" w:styleId="4f5">
    <w:name w:val="Абзац списка4"/>
    <w:basedOn w:val="a2"/>
    <w:rsid w:val="00194421"/>
    <w:pPr>
      <w:widowControl w:val="0"/>
      <w:suppressAutoHyphens/>
      <w:ind w:left="720"/>
    </w:pPr>
    <w:rPr>
      <w:rFonts w:ascii="Calibri" w:eastAsia="Tahoma" w:hAnsi="Calibri" w:cs="Calibri"/>
      <w:color w:val="000000"/>
      <w:sz w:val="24"/>
      <w:szCs w:val="24"/>
      <w:lang w:val="x-none" w:eastAsia="x-none"/>
    </w:rPr>
  </w:style>
  <w:style w:type="paragraph" w:customStyle="1" w:styleId="hps">
    <w:name w:val="hps"/>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
    <w:name w:val="c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fontstyle21">
    <w:name w:val="fontstyle21"/>
    <w:rsid w:val="00194421"/>
    <w:pPr>
      <w:widowControl w:val="0"/>
      <w:suppressAutoHyphens/>
      <w:spacing w:after="160" w:line="254" w:lineRule="auto"/>
    </w:pPr>
    <w:rPr>
      <w:rFonts w:ascii="HiddenHorzOCR-Identity-H" w:eastAsia="Tahoma" w:hAnsi="HiddenHorzOCR-Identity-H" w:cs="Times New Roman"/>
      <w:color w:val="000000"/>
      <w:lang w:val="x-none" w:eastAsia="x-none"/>
    </w:rPr>
  </w:style>
  <w:style w:type="paragraph" w:customStyle="1" w:styleId="1fffb">
    <w:name w:val="Цитата1"/>
    <w:basedOn w:val="a2"/>
    <w:rsid w:val="00194421"/>
    <w:pPr>
      <w:widowControl w:val="0"/>
      <w:suppressAutoHyphens/>
      <w:ind w:left="2992" w:right="2981"/>
    </w:pPr>
    <w:rPr>
      <w:rFonts w:ascii="Arial" w:eastAsia="Tahoma" w:hAnsi="Arial" w:cs="Arial"/>
      <w:color w:val="000000"/>
      <w:sz w:val="18"/>
      <w:szCs w:val="18"/>
      <w:lang w:val="x-none" w:eastAsia="x-none"/>
    </w:rPr>
  </w:style>
  <w:style w:type="numbering" w:customStyle="1" w:styleId="219">
    <w:name w:val="Нет списка21"/>
    <w:next w:val="a5"/>
    <w:uiPriority w:val="99"/>
    <w:semiHidden/>
    <w:unhideWhenUsed/>
    <w:rsid w:val="00194421"/>
  </w:style>
  <w:style w:type="paragraph" w:styleId="affffe">
    <w:name w:val="Normal Indent"/>
    <w:basedOn w:val="a2"/>
    <w:uiPriority w:val="99"/>
    <w:unhideWhenUsed/>
    <w:rsid w:val="00194421"/>
    <w:pPr>
      <w:spacing w:after="200" w:line="276" w:lineRule="auto"/>
      <w:ind w:left="720"/>
    </w:pPr>
    <w:rPr>
      <w:rFonts w:eastAsia="Calibri"/>
      <w:lang w:val="en-US" w:eastAsia="en-US"/>
    </w:rPr>
  </w:style>
  <w:style w:type="character" w:styleId="afffff">
    <w:name w:val="Emphasis"/>
    <w:basedOn w:val="a3"/>
    <w:qFormat/>
    <w:rsid w:val="00194421"/>
    <w:rPr>
      <w:i/>
      <w:iCs/>
    </w:rPr>
  </w:style>
  <w:style w:type="table" w:customStyle="1" w:styleId="21a">
    <w:name w:val="Сетка таблицы21"/>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9">
    <w:name w:val="Нет списка31"/>
    <w:next w:val="a5"/>
    <w:uiPriority w:val="99"/>
    <w:semiHidden/>
    <w:unhideWhenUsed/>
    <w:rsid w:val="00194421"/>
  </w:style>
  <w:style w:type="table" w:customStyle="1" w:styleId="3fd">
    <w:name w:val="Сетка таблицы3"/>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5"/>
    <w:uiPriority w:val="99"/>
    <w:semiHidden/>
    <w:unhideWhenUsed/>
    <w:rsid w:val="00194421"/>
  </w:style>
  <w:style w:type="table" w:customStyle="1" w:styleId="4f6">
    <w:name w:val="Сетка таблицы4"/>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Нет списка51"/>
    <w:next w:val="a5"/>
    <w:uiPriority w:val="99"/>
    <w:semiHidden/>
    <w:unhideWhenUsed/>
    <w:rsid w:val="00194421"/>
  </w:style>
  <w:style w:type="table" w:customStyle="1" w:styleId="58">
    <w:name w:val="Сетка таблицы5"/>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5"/>
    <w:uiPriority w:val="99"/>
    <w:semiHidden/>
    <w:unhideWhenUsed/>
    <w:rsid w:val="00194421"/>
  </w:style>
  <w:style w:type="table" w:customStyle="1" w:styleId="66">
    <w:name w:val="Сетка таблицы6"/>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0">
    <w:name w:val="Нет списка71"/>
    <w:next w:val="a5"/>
    <w:uiPriority w:val="99"/>
    <w:semiHidden/>
    <w:unhideWhenUsed/>
    <w:rsid w:val="00194421"/>
  </w:style>
  <w:style w:type="table" w:customStyle="1" w:styleId="76">
    <w:name w:val="Сетка таблицы7"/>
    <w:basedOn w:val="a4"/>
    <w:next w:val="af7"/>
    <w:uiPriority w:val="59"/>
    <w:rsid w:val="00194421"/>
    <w:pPr>
      <w:spacing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0">
    <w:name w:val="List Bullet"/>
    <w:basedOn w:val="a2"/>
    <w:uiPriority w:val="99"/>
    <w:qFormat/>
    <w:rsid w:val="00194421"/>
    <w:pPr>
      <w:numPr>
        <w:numId w:val="26"/>
      </w:numPr>
      <w:tabs>
        <w:tab w:val="left" w:pos="1133"/>
      </w:tabs>
      <w:spacing w:line="276" w:lineRule="auto"/>
      <w:ind w:left="3443" w:hanging="10"/>
    </w:pPr>
    <w:rPr>
      <w:rFonts w:ascii="TimesNewRoman" w:eastAsia="TimesNewRoman" w:hAnsi="TimesNewRoman" w:cs="TimesNewRoman"/>
      <w:sz w:val="24"/>
      <w:szCs w:val="24"/>
    </w:rPr>
  </w:style>
  <w:style w:type="character" w:styleId="afffff0">
    <w:name w:val="Strong"/>
    <w:uiPriority w:val="22"/>
    <w:qFormat/>
    <w:rsid w:val="00194421"/>
    <w:rPr>
      <w:b/>
      <w:bCs/>
    </w:rPr>
  </w:style>
  <w:style w:type="paragraph" w:styleId="a">
    <w:name w:val="List Number"/>
    <w:basedOn w:val="a2"/>
    <w:qFormat/>
    <w:rsid w:val="00194421"/>
    <w:pPr>
      <w:numPr>
        <w:numId w:val="27"/>
      </w:numPr>
      <w:tabs>
        <w:tab w:val="left" w:pos="1133"/>
      </w:tabs>
      <w:spacing w:line="276" w:lineRule="auto"/>
      <w:ind w:left="992" w:hanging="283"/>
    </w:pPr>
    <w:rPr>
      <w:rFonts w:ascii="TimesNewRoman" w:eastAsia="TimesNewRoman" w:hAnsi="TimesNewRoman" w:cs="TimesNewRoman"/>
      <w:sz w:val="24"/>
      <w:szCs w:val="24"/>
    </w:rPr>
  </w:style>
  <w:style w:type="numbering" w:customStyle="1" w:styleId="85">
    <w:name w:val="Нет списка8"/>
    <w:next w:val="a5"/>
    <w:uiPriority w:val="99"/>
    <w:semiHidden/>
    <w:rsid w:val="00194421"/>
  </w:style>
  <w:style w:type="table" w:customStyle="1" w:styleId="86">
    <w:name w:val="Сетка таблицы8"/>
    <w:basedOn w:val="a4"/>
    <w:next w:val="af7"/>
    <w:uiPriority w:val="99"/>
    <w:rsid w:val="00194421"/>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194421"/>
    <w:pPr>
      <w:widowControl w:val="0"/>
      <w:autoSpaceDE w:val="0"/>
      <w:autoSpaceDN w:val="0"/>
      <w:spacing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1">
    <w:name w:val="Document Map"/>
    <w:basedOn w:val="a2"/>
    <w:link w:val="afffff2"/>
    <w:uiPriority w:val="99"/>
    <w:rsid w:val="00194421"/>
    <w:pPr>
      <w:shd w:val="clear" w:color="auto" w:fill="000080"/>
    </w:pPr>
    <w:rPr>
      <w:rFonts w:ascii="Tahoma" w:eastAsia="Times New Roman" w:hAnsi="Tahoma" w:cs="Tahoma"/>
      <w:sz w:val="20"/>
      <w:szCs w:val="20"/>
    </w:rPr>
  </w:style>
  <w:style w:type="character" w:customStyle="1" w:styleId="afffff2">
    <w:name w:val="Схема документа Знак"/>
    <w:basedOn w:val="a3"/>
    <w:link w:val="afffff1"/>
    <w:uiPriority w:val="99"/>
    <w:rsid w:val="00194421"/>
    <w:rPr>
      <w:rFonts w:ascii="Tahoma" w:eastAsia="Times New Roman" w:hAnsi="Tahoma" w:cs="Tahoma"/>
      <w:sz w:val="20"/>
      <w:szCs w:val="20"/>
      <w:shd w:val="clear" w:color="auto" w:fill="000080"/>
      <w:lang w:eastAsia="ru-RU"/>
    </w:rPr>
  </w:style>
  <w:style w:type="character" w:styleId="afffff3">
    <w:name w:val="page number"/>
    <w:uiPriority w:val="99"/>
    <w:rsid w:val="00194421"/>
  </w:style>
  <w:style w:type="paragraph" w:styleId="3fe">
    <w:name w:val="Body Text Indent 3"/>
    <w:basedOn w:val="a2"/>
    <w:link w:val="3ff"/>
    <w:uiPriority w:val="99"/>
    <w:unhideWhenUsed/>
    <w:rsid w:val="00194421"/>
    <w:pPr>
      <w:widowControl w:val="0"/>
      <w:shd w:val="clear" w:color="auto" w:fill="FFFFFF"/>
      <w:tabs>
        <w:tab w:val="left" w:pos="566"/>
      </w:tabs>
      <w:autoSpaceDE w:val="0"/>
      <w:autoSpaceDN w:val="0"/>
      <w:adjustRightInd w:val="0"/>
      <w:ind w:left="5" w:firstLine="293"/>
    </w:pPr>
    <w:rPr>
      <w:rFonts w:ascii="Times New Roman" w:eastAsia="Times New Roman" w:hAnsi="Times New Roman" w:cs="Times New Roman"/>
      <w:color w:val="000000"/>
      <w:sz w:val="24"/>
      <w:szCs w:val="18"/>
    </w:rPr>
  </w:style>
  <w:style w:type="character" w:customStyle="1" w:styleId="3ff">
    <w:name w:val="Основной текст с отступом 3 Знак"/>
    <w:basedOn w:val="a3"/>
    <w:link w:val="3fe"/>
    <w:uiPriority w:val="99"/>
    <w:rsid w:val="00194421"/>
    <w:rPr>
      <w:rFonts w:ascii="Times New Roman" w:eastAsia="Times New Roman" w:hAnsi="Times New Roman" w:cs="Times New Roman"/>
      <w:color w:val="000000"/>
      <w:sz w:val="24"/>
      <w:szCs w:val="18"/>
      <w:shd w:val="clear" w:color="auto" w:fill="FFFFFF"/>
      <w:lang w:eastAsia="ru-RU"/>
    </w:rPr>
  </w:style>
  <w:style w:type="character" w:styleId="afffff4">
    <w:name w:val="FollowedHyperlink"/>
    <w:uiPriority w:val="99"/>
    <w:unhideWhenUsed/>
    <w:rsid w:val="00194421"/>
    <w:rPr>
      <w:color w:val="800080"/>
      <w:u w:val="single"/>
    </w:rPr>
  </w:style>
  <w:style w:type="numbering" w:customStyle="1" w:styleId="97">
    <w:name w:val="Нет списка9"/>
    <w:next w:val="a5"/>
    <w:uiPriority w:val="99"/>
    <w:semiHidden/>
    <w:unhideWhenUsed/>
    <w:rsid w:val="00194421"/>
  </w:style>
  <w:style w:type="paragraph" w:customStyle="1" w:styleId="4f7">
    <w:name w:val="Основной текст4"/>
    <w:basedOn w:val="a2"/>
    <w:rsid w:val="00194421"/>
    <w:pPr>
      <w:widowControl w:val="0"/>
      <w:suppressAutoHyphens/>
      <w:ind w:left="157" w:right="155" w:firstLine="226"/>
    </w:pPr>
    <w:rPr>
      <w:rFonts w:ascii="Bookman Old Style" w:eastAsia="Tahoma" w:hAnsi="Bookman Old Style" w:cs="Bookman Old Style"/>
      <w:color w:val="000000"/>
      <w:sz w:val="20"/>
      <w:szCs w:val="20"/>
      <w:lang w:val="x-none" w:eastAsia="x-none"/>
    </w:rPr>
  </w:style>
  <w:style w:type="paragraph" w:customStyle="1" w:styleId="262">
    <w:name w:val="Основной текст 26"/>
    <w:basedOn w:val="a2"/>
    <w:rsid w:val="00194421"/>
    <w:pPr>
      <w:widowControl w:val="0"/>
      <w:suppressAutoHyphens/>
      <w:spacing w:after="120" w:line="480" w:lineRule="auto"/>
    </w:pPr>
    <w:rPr>
      <w:rFonts w:ascii="Times New Roman" w:eastAsia="Tahoma" w:hAnsi="Times New Roman" w:cs="Times New Roman"/>
      <w:color w:val="000000"/>
      <w:sz w:val="24"/>
      <w:szCs w:val="24"/>
      <w:lang w:val="x-none" w:eastAsia="x-none"/>
    </w:rPr>
  </w:style>
  <w:style w:type="paragraph" w:customStyle="1" w:styleId="2ffc">
    <w:name w:val="Текст концевой сноски2"/>
    <w:basedOn w:val="a2"/>
    <w:rsid w:val="00194421"/>
    <w:pPr>
      <w:widowControl w:val="0"/>
      <w:suppressAutoHyphens/>
    </w:pPr>
    <w:rPr>
      <w:rFonts w:ascii="Calibri" w:eastAsia="Tahoma" w:hAnsi="Calibri" w:cs="Calibri"/>
      <w:color w:val="000000"/>
      <w:sz w:val="20"/>
      <w:szCs w:val="20"/>
      <w:lang w:val="x-none" w:eastAsia="x-none"/>
    </w:rPr>
  </w:style>
  <w:style w:type="paragraph" w:customStyle="1" w:styleId="59">
    <w:name w:val="Абзац списка5"/>
    <w:basedOn w:val="a2"/>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3ff0">
    <w:name w:val="Текст примечания3"/>
    <w:basedOn w:val="a2"/>
    <w:rsid w:val="00194421"/>
    <w:pPr>
      <w:widowControl w:val="0"/>
      <w:suppressAutoHyphens/>
      <w:spacing w:after="200"/>
    </w:pPr>
    <w:rPr>
      <w:rFonts w:ascii="Calibri" w:eastAsia="Tahoma" w:hAnsi="Calibri" w:cs="Calibri"/>
      <w:color w:val="000000"/>
      <w:sz w:val="20"/>
      <w:szCs w:val="20"/>
      <w:lang w:val="x-none" w:eastAsia="x-none"/>
    </w:rPr>
  </w:style>
  <w:style w:type="paragraph" w:customStyle="1" w:styleId="2ffd">
    <w:name w:val="Тема примечания2"/>
    <w:basedOn w:val="3ff0"/>
    <w:next w:val="3ff0"/>
    <w:rsid w:val="00194421"/>
    <w:rPr>
      <w:b/>
      <w:bCs/>
    </w:rPr>
  </w:style>
  <w:style w:type="paragraph" w:customStyle="1" w:styleId="2ffe">
    <w:name w:val="Текст2"/>
    <w:basedOn w:val="a2"/>
    <w:rsid w:val="00194421"/>
    <w:pPr>
      <w:widowControl w:val="0"/>
      <w:suppressAutoHyphens/>
    </w:pPr>
    <w:rPr>
      <w:rFonts w:ascii="Courier New" w:eastAsia="Tahoma" w:hAnsi="Courier New" w:cs="Courier New"/>
      <w:color w:val="000000"/>
      <w:sz w:val="20"/>
      <w:szCs w:val="20"/>
      <w:lang w:val="x-none" w:eastAsia="x-none"/>
    </w:rPr>
  </w:style>
  <w:style w:type="paragraph" w:customStyle="1" w:styleId="2fff">
    <w:name w:val="Без интервала2"/>
    <w:rsid w:val="00194421"/>
    <w:pPr>
      <w:widowControl w:val="0"/>
      <w:suppressAutoHyphens/>
      <w:spacing w:line="240" w:lineRule="auto"/>
    </w:pPr>
    <w:rPr>
      <w:rFonts w:ascii="Times New Roman" w:eastAsia="Tahoma" w:hAnsi="Times New Roman" w:cs="Times New Roman"/>
      <w:color w:val="000000"/>
      <w:sz w:val="24"/>
      <w:szCs w:val="24"/>
      <w:lang w:val="x-none" w:eastAsia="x-none"/>
    </w:rPr>
  </w:style>
  <w:style w:type="paragraph" w:customStyle="1" w:styleId="3ff1">
    <w:name w:val="Основной шрифт абзаца3"/>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f0">
    <w:name w:val="Знак концевой сноски2"/>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fff1">
    <w:name w:val="Верхний колонтитул2"/>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5a">
    <w:name w:val="Знак сноски5"/>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325">
    <w:name w:val="Основной текст 32"/>
    <w:basedOn w:val="a2"/>
    <w:rsid w:val="00194421"/>
    <w:pPr>
      <w:widowControl w:val="0"/>
      <w:suppressAutoHyphens/>
      <w:spacing w:after="120"/>
    </w:pPr>
    <w:rPr>
      <w:rFonts w:ascii="Times New Roman" w:eastAsia="Tahoma" w:hAnsi="Times New Roman" w:cs="Times New Roman"/>
      <w:color w:val="000000"/>
      <w:sz w:val="16"/>
      <w:szCs w:val="16"/>
      <w:lang w:val="x-none" w:eastAsia="x-none"/>
    </w:rPr>
  </w:style>
  <w:style w:type="paragraph" w:customStyle="1" w:styleId="2fff2">
    <w:name w:val="Схема документа2"/>
    <w:basedOn w:val="a2"/>
    <w:rsid w:val="00194421"/>
    <w:pPr>
      <w:widowControl w:val="0"/>
      <w:suppressAutoHyphens/>
      <w:spacing w:after="200" w:line="276" w:lineRule="auto"/>
    </w:pPr>
    <w:rPr>
      <w:rFonts w:ascii="Tahoma" w:eastAsia="Tahoma" w:hAnsi="Tahoma" w:cs="Tahoma"/>
      <w:color w:val="000000"/>
      <w:sz w:val="16"/>
      <w:szCs w:val="16"/>
      <w:lang w:val="x-none" w:eastAsia="x-none"/>
    </w:rPr>
  </w:style>
  <w:style w:type="paragraph" w:customStyle="1" w:styleId="125">
    <w:name w:val="Указатель 12"/>
    <w:basedOn w:val="a2"/>
    <w:next w:val="a2"/>
    <w:rsid w:val="00194421"/>
    <w:pPr>
      <w:widowControl w:val="0"/>
      <w:suppressAutoHyphens/>
      <w:spacing w:after="200" w:line="276" w:lineRule="auto"/>
      <w:ind w:left="220" w:hanging="220"/>
    </w:pPr>
    <w:rPr>
      <w:rFonts w:ascii="Calibri" w:eastAsia="Tahoma" w:hAnsi="Calibri" w:cs="Calibri"/>
      <w:color w:val="000000"/>
      <w:lang w:val="x-none" w:eastAsia="x-none"/>
    </w:rPr>
  </w:style>
  <w:style w:type="paragraph" w:customStyle="1" w:styleId="2fff3">
    <w:name w:val="Нижний колонтитул2"/>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2fff4">
    <w:name w:val="Название объекта2"/>
    <w:basedOn w:val="a2"/>
    <w:rsid w:val="00194421"/>
    <w:pPr>
      <w:widowControl w:val="0"/>
      <w:suppressAutoHyphens/>
      <w:spacing w:before="120" w:after="120" w:line="276" w:lineRule="auto"/>
    </w:pPr>
    <w:rPr>
      <w:rFonts w:ascii="Calibri" w:eastAsia="Tahoma" w:hAnsi="Calibri" w:cs="Calibri"/>
      <w:i/>
      <w:iCs/>
      <w:color w:val="000000"/>
      <w:sz w:val="24"/>
      <w:szCs w:val="24"/>
      <w:lang w:val="x-none" w:eastAsia="x-none"/>
    </w:rPr>
  </w:style>
  <w:style w:type="paragraph" w:customStyle="1" w:styleId="HTML2">
    <w:name w:val="Цитата HTML2"/>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52">
    <w:name w:val="Основной текст с отступом 35"/>
    <w:basedOn w:val="a2"/>
    <w:rsid w:val="00194421"/>
    <w:pPr>
      <w:widowControl w:val="0"/>
      <w:suppressAutoHyphens/>
      <w:spacing w:line="360" w:lineRule="auto"/>
      <w:ind w:firstLine="705"/>
    </w:pPr>
    <w:rPr>
      <w:rFonts w:ascii="SLBookman Old Style Cyr" w:eastAsia="Tahoma" w:hAnsi="SLBookman Old Style Cyr" w:cs="SLBookman Old Style Cyr"/>
      <w:color w:val="000000"/>
      <w:sz w:val="24"/>
      <w:szCs w:val="24"/>
      <w:lang w:val="x-none" w:eastAsia="x-none"/>
    </w:rPr>
  </w:style>
  <w:style w:type="paragraph" w:customStyle="1" w:styleId="2fff5">
    <w:name w:val="Строгий2"/>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fff6">
    <w:name w:val="Знак примечания2"/>
    <w:rsid w:val="00194421"/>
    <w:pPr>
      <w:widowControl w:val="0"/>
      <w:suppressAutoHyphens/>
      <w:spacing w:after="160" w:line="254" w:lineRule="auto"/>
    </w:pPr>
    <w:rPr>
      <w:rFonts w:ascii="Calibri" w:eastAsia="Tahoma" w:hAnsi="Calibri" w:cs="Times New Roman"/>
      <w:color w:val="000000"/>
      <w:sz w:val="16"/>
      <w:szCs w:val="16"/>
      <w:lang w:val="x-none" w:eastAsia="x-none"/>
    </w:rPr>
  </w:style>
  <w:style w:type="paragraph" w:customStyle="1" w:styleId="3ff2">
    <w:name w:val="Гиперссылка3"/>
    <w:rsid w:val="00194421"/>
    <w:pPr>
      <w:widowControl w:val="0"/>
      <w:suppressAutoHyphens/>
      <w:spacing w:after="160" w:line="254" w:lineRule="auto"/>
    </w:pPr>
    <w:rPr>
      <w:rFonts w:ascii="Calibri" w:eastAsia="Tahoma" w:hAnsi="Calibri" w:cs="Times New Roman"/>
      <w:color w:val="0000FF"/>
      <w:u w:val="single"/>
      <w:lang w:val="x-none" w:eastAsia="x-none"/>
    </w:rPr>
  </w:style>
  <w:style w:type="paragraph" w:customStyle="1" w:styleId="3ff3">
    <w:name w:val="Слабое выделение3"/>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f7">
    <w:name w:val="Замещающий текст2"/>
    <w:rsid w:val="00194421"/>
    <w:pPr>
      <w:widowControl w:val="0"/>
      <w:suppressAutoHyphens/>
      <w:spacing w:after="160" w:line="254" w:lineRule="auto"/>
    </w:pPr>
    <w:rPr>
      <w:rFonts w:ascii="Calibri" w:eastAsia="Tahoma" w:hAnsi="Calibri" w:cs="Times New Roman"/>
      <w:color w:val="808080"/>
      <w:lang w:val="x-none" w:eastAsia="x-none"/>
    </w:rPr>
  </w:style>
  <w:style w:type="paragraph" w:customStyle="1" w:styleId="2fff8">
    <w:name w:val="Текст выноски2"/>
    <w:basedOn w:val="a2"/>
    <w:rsid w:val="00194421"/>
    <w:pPr>
      <w:widowControl w:val="0"/>
      <w:suppressAutoHyphens/>
    </w:pPr>
    <w:rPr>
      <w:rFonts w:ascii="Tahoma" w:eastAsia="Tahoma" w:hAnsi="Tahoma" w:cs="Tahoma"/>
      <w:color w:val="000000"/>
      <w:sz w:val="16"/>
      <w:szCs w:val="16"/>
      <w:lang w:val="x-none" w:eastAsia="x-none"/>
    </w:rPr>
  </w:style>
  <w:style w:type="paragraph" w:customStyle="1" w:styleId="2fff9">
    <w:name w:val="Выделение2"/>
    <w:rsid w:val="00194421"/>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3ff4">
    <w:name w:val="Обычный (веб)3"/>
    <w:basedOn w:val="a2"/>
    <w:rsid w:val="00194421"/>
    <w:pPr>
      <w:widowControl w:val="0"/>
      <w:suppressAutoHyphens/>
      <w:spacing w:after="200" w:line="276" w:lineRule="auto"/>
    </w:pPr>
    <w:rPr>
      <w:rFonts w:ascii="Times New Roman" w:eastAsia="Tahoma" w:hAnsi="Times New Roman" w:cs="Times New Roman"/>
      <w:color w:val="000000"/>
      <w:sz w:val="24"/>
      <w:szCs w:val="24"/>
      <w:lang w:val="x-none" w:eastAsia="x-none"/>
    </w:rPr>
  </w:style>
  <w:style w:type="paragraph" w:customStyle="1" w:styleId="3ff5">
    <w:name w:val="Заголовок оглавления3"/>
    <w:basedOn w:val="1"/>
    <w:next w:val="a2"/>
    <w:rsid w:val="00194421"/>
    <w:pPr>
      <w:suppressAutoHyphens/>
      <w:spacing w:before="480" w:after="160" w:line="276" w:lineRule="auto"/>
    </w:pPr>
    <w:rPr>
      <w:rFonts w:ascii="Calibri Light" w:eastAsia="Tahoma" w:hAnsi="Calibri Light" w:cs="Calibri Light"/>
      <w:b/>
      <w:bCs/>
      <w:color w:val="2F5496"/>
      <w:sz w:val="28"/>
      <w:szCs w:val="28"/>
      <w:lang w:val="x-none" w:eastAsia="x-none"/>
    </w:rPr>
  </w:style>
  <w:style w:type="paragraph" w:customStyle="1" w:styleId="2fffa">
    <w:name w:val="Основной текст с отступом2"/>
    <w:basedOn w:val="a2"/>
    <w:rsid w:val="00194421"/>
    <w:pPr>
      <w:widowControl w:val="0"/>
      <w:suppressAutoHyphens/>
      <w:spacing w:after="120"/>
      <w:ind w:left="283"/>
    </w:pPr>
    <w:rPr>
      <w:rFonts w:ascii="Times New Roman" w:eastAsia="Tahoma" w:hAnsi="Times New Roman" w:cs="Times New Roman"/>
      <w:color w:val="000000"/>
      <w:sz w:val="24"/>
      <w:szCs w:val="24"/>
      <w:lang w:val="x-none" w:eastAsia="x-none"/>
    </w:rPr>
  </w:style>
  <w:style w:type="paragraph" w:customStyle="1" w:styleId="4f8">
    <w:name w:val="Указатель4"/>
    <w:basedOn w:val="afc"/>
    <w:rsid w:val="00194421"/>
    <w:pPr>
      <w:widowControl/>
      <w:suppressAutoHyphens/>
      <w:autoSpaceDE/>
      <w:autoSpaceDN/>
      <w:spacing w:line="360" w:lineRule="auto"/>
      <w:ind w:left="0" w:right="0"/>
      <w:contextualSpacing/>
    </w:pPr>
    <w:rPr>
      <w:rFonts w:eastAsia="Tahoma"/>
      <w:color w:val="000000"/>
      <w:sz w:val="28"/>
      <w:szCs w:val="28"/>
      <w:lang w:val="x-none" w:eastAsia="x-none"/>
    </w:rPr>
  </w:style>
  <w:style w:type="paragraph" w:customStyle="1" w:styleId="2fffb">
    <w:name w:val="Номер страницы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24">
    <w:name w:val="Основной текст с отступом 22"/>
    <w:basedOn w:val="a2"/>
    <w:rsid w:val="00194421"/>
    <w:pPr>
      <w:widowControl w:val="0"/>
      <w:suppressAutoHyphens/>
      <w:spacing w:after="120" w:line="480" w:lineRule="auto"/>
      <w:ind w:left="283"/>
    </w:pPr>
    <w:rPr>
      <w:rFonts w:ascii="Times New Roman" w:eastAsia="Tahoma" w:hAnsi="Times New Roman" w:cs="Times New Roman"/>
      <w:color w:val="000000"/>
      <w:sz w:val="24"/>
      <w:szCs w:val="24"/>
      <w:lang w:val="x-none" w:eastAsia="x-none"/>
    </w:rPr>
  </w:style>
  <w:style w:type="paragraph" w:customStyle="1" w:styleId="2fffc">
    <w:name w:val="Маркированный список2"/>
    <w:basedOn w:val="a2"/>
    <w:rsid w:val="00194421"/>
    <w:pPr>
      <w:widowControl w:val="0"/>
      <w:tabs>
        <w:tab w:val="num" w:pos="720"/>
      </w:tabs>
      <w:suppressAutoHyphens/>
      <w:ind w:left="1440"/>
      <w:contextualSpacing/>
    </w:pPr>
    <w:rPr>
      <w:rFonts w:ascii="Times New Roman" w:eastAsia="Tahoma" w:hAnsi="Times New Roman" w:cs="Times New Roman"/>
      <w:color w:val="000000"/>
      <w:lang w:val="x-none" w:eastAsia="x-none"/>
    </w:rPr>
  </w:style>
  <w:style w:type="paragraph" w:customStyle="1" w:styleId="2fffd">
    <w:name w:val="Цитата2"/>
    <w:basedOn w:val="a2"/>
    <w:rsid w:val="00194421"/>
    <w:pPr>
      <w:widowControl w:val="0"/>
      <w:suppressAutoHyphens/>
      <w:ind w:left="2992" w:right="2981"/>
    </w:pPr>
    <w:rPr>
      <w:rFonts w:ascii="Arial" w:eastAsia="Tahoma" w:hAnsi="Arial" w:cs="Arial"/>
      <w:color w:val="000000"/>
      <w:sz w:val="18"/>
      <w:szCs w:val="18"/>
      <w:lang w:val="x-none" w:eastAsia="x-none"/>
    </w:rPr>
  </w:style>
  <w:style w:type="numbering" w:customStyle="1" w:styleId="103">
    <w:name w:val="Нет списка10"/>
    <w:next w:val="a5"/>
    <w:uiPriority w:val="99"/>
    <w:semiHidden/>
    <w:unhideWhenUsed/>
    <w:rsid w:val="00194421"/>
  </w:style>
  <w:style w:type="numbering" w:customStyle="1" w:styleId="1110">
    <w:name w:val="Нет списка111"/>
    <w:next w:val="a5"/>
    <w:uiPriority w:val="99"/>
    <w:semiHidden/>
    <w:unhideWhenUsed/>
    <w:rsid w:val="00194421"/>
  </w:style>
  <w:style w:type="numbering" w:customStyle="1" w:styleId="126">
    <w:name w:val="Нет списка12"/>
    <w:next w:val="a5"/>
    <w:uiPriority w:val="99"/>
    <w:semiHidden/>
    <w:unhideWhenUsed/>
    <w:rsid w:val="00194421"/>
  </w:style>
  <w:style w:type="numbering" w:customStyle="1" w:styleId="132">
    <w:name w:val="Нет списка13"/>
    <w:next w:val="a5"/>
    <w:uiPriority w:val="99"/>
    <w:semiHidden/>
    <w:unhideWhenUsed/>
    <w:rsid w:val="00D54914"/>
  </w:style>
  <w:style w:type="table" w:customStyle="1" w:styleId="98">
    <w:name w:val="Сетка таблицы9"/>
    <w:basedOn w:val="a4"/>
    <w:next w:val="af7"/>
    <w:uiPriority w:val="39"/>
    <w:rsid w:val="00D54914"/>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D54914"/>
    <w:pPr>
      <w:spacing w:line="240" w:lineRule="auto"/>
      <w:ind w:firstLine="0"/>
      <w:jc w:val="left"/>
    </w:pPr>
    <w:rPr>
      <w:rFonts w:eastAsiaTheme="minorEastAsia"/>
      <w:lang w:eastAsia="ru-RU"/>
    </w:rPr>
    <w:tblPr>
      <w:tblCellMar>
        <w:top w:w="0" w:type="dxa"/>
        <w:left w:w="0" w:type="dxa"/>
        <w:bottom w:w="0" w:type="dxa"/>
        <w:right w:w="0" w:type="dxa"/>
      </w:tblCellMar>
    </w:tblPr>
  </w:style>
  <w:style w:type="table" w:customStyle="1" w:styleId="TableNormal20">
    <w:name w:val="Table Normal20"/>
    <w:uiPriority w:val="2"/>
    <w:semiHidden/>
    <w:unhideWhenUsed/>
    <w:qFormat/>
    <w:rsid w:val="00D54914"/>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numbering" w:customStyle="1" w:styleId="WWNum331">
    <w:name w:val="WWNum331"/>
    <w:basedOn w:val="a5"/>
    <w:rsid w:val="00D54914"/>
  </w:style>
  <w:style w:type="table" w:customStyle="1" w:styleId="141">
    <w:name w:val="Сетка таблицы14"/>
    <w:basedOn w:val="a4"/>
    <w:next w:val="af7"/>
    <w:uiPriority w:val="39"/>
    <w:rsid w:val="00D54914"/>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5"/>
    <w:uiPriority w:val="99"/>
    <w:semiHidden/>
    <w:unhideWhenUsed/>
    <w:rsid w:val="00D54914"/>
  </w:style>
  <w:style w:type="numbering" w:customStyle="1" w:styleId="225">
    <w:name w:val="Нет списка22"/>
    <w:next w:val="a5"/>
    <w:uiPriority w:val="99"/>
    <w:semiHidden/>
    <w:unhideWhenUsed/>
    <w:rsid w:val="00D54914"/>
  </w:style>
  <w:style w:type="table" w:customStyle="1" w:styleId="226">
    <w:name w:val="Сетка таблицы22"/>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6">
    <w:name w:val="Нет списка32"/>
    <w:next w:val="a5"/>
    <w:uiPriority w:val="99"/>
    <w:semiHidden/>
    <w:unhideWhenUsed/>
    <w:rsid w:val="00D54914"/>
  </w:style>
  <w:style w:type="table" w:customStyle="1" w:styleId="31a">
    <w:name w:val="Сетка таблицы31"/>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4">
    <w:name w:val="Нет списка42"/>
    <w:next w:val="a5"/>
    <w:uiPriority w:val="99"/>
    <w:semiHidden/>
    <w:unhideWhenUsed/>
    <w:rsid w:val="00D54914"/>
  </w:style>
  <w:style w:type="table" w:customStyle="1" w:styleId="413">
    <w:name w:val="Сетка таблицы41"/>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0">
    <w:name w:val="Нет списка52"/>
    <w:next w:val="a5"/>
    <w:uiPriority w:val="99"/>
    <w:semiHidden/>
    <w:unhideWhenUsed/>
    <w:rsid w:val="00D54914"/>
  </w:style>
  <w:style w:type="table" w:customStyle="1" w:styleId="511">
    <w:name w:val="Сетка таблицы51"/>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Нет списка62"/>
    <w:next w:val="a5"/>
    <w:uiPriority w:val="99"/>
    <w:semiHidden/>
    <w:unhideWhenUsed/>
    <w:rsid w:val="00D54914"/>
  </w:style>
  <w:style w:type="table" w:customStyle="1" w:styleId="611">
    <w:name w:val="Сетка таблицы61"/>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0">
    <w:name w:val="Нет списка72"/>
    <w:next w:val="a5"/>
    <w:uiPriority w:val="99"/>
    <w:semiHidden/>
    <w:unhideWhenUsed/>
    <w:rsid w:val="00D54914"/>
  </w:style>
  <w:style w:type="table" w:customStyle="1" w:styleId="711">
    <w:name w:val="Сетка таблицы71"/>
    <w:basedOn w:val="a4"/>
    <w:next w:val="af7"/>
    <w:uiPriority w:val="59"/>
    <w:rsid w:val="00D54914"/>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0">
    <w:name w:val="Нет списка81"/>
    <w:next w:val="a5"/>
    <w:uiPriority w:val="99"/>
    <w:semiHidden/>
    <w:rsid w:val="00D54914"/>
  </w:style>
  <w:style w:type="table" w:customStyle="1" w:styleId="811">
    <w:name w:val="Сетка таблицы81"/>
    <w:basedOn w:val="a4"/>
    <w:next w:val="af7"/>
    <w:uiPriority w:val="99"/>
    <w:rsid w:val="00D54914"/>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D54914"/>
    <w:pPr>
      <w:widowControl w:val="0"/>
      <w:autoSpaceDE w:val="0"/>
      <w:autoSpaceDN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1">
    <w:name w:val="Нет списка91"/>
    <w:next w:val="a5"/>
    <w:uiPriority w:val="99"/>
    <w:semiHidden/>
    <w:unhideWhenUsed/>
    <w:rsid w:val="00D54914"/>
  </w:style>
  <w:style w:type="numbering" w:customStyle="1" w:styleId="1011">
    <w:name w:val="Нет списка101"/>
    <w:next w:val="a5"/>
    <w:uiPriority w:val="99"/>
    <w:semiHidden/>
    <w:unhideWhenUsed/>
    <w:rsid w:val="00D54914"/>
  </w:style>
  <w:style w:type="numbering" w:customStyle="1" w:styleId="1120">
    <w:name w:val="Нет списка112"/>
    <w:next w:val="a5"/>
    <w:uiPriority w:val="99"/>
    <w:semiHidden/>
    <w:unhideWhenUsed/>
    <w:rsid w:val="00D54914"/>
  </w:style>
  <w:style w:type="numbering" w:customStyle="1" w:styleId="1210">
    <w:name w:val="Нет списка121"/>
    <w:next w:val="a5"/>
    <w:uiPriority w:val="99"/>
    <w:semiHidden/>
    <w:unhideWhenUsed/>
    <w:rsid w:val="00D54914"/>
  </w:style>
  <w:style w:type="numbering" w:customStyle="1" w:styleId="1310">
    <w:name w:val="Нет списка131"/>
    <w:next w:val="a5"/>
    <w:uiPriority w:val="99"/>
    <w:semiHidden/>
    <w:unhideWhenUsed/>
    <w:rsid w:val="00D54914"/>
  </w:style>
  <w:style w:type="character" w:customStyle="1" w:styleId="TitleChar">
    <w:name w:val="Title Char"/>
    <w:basedOn w:val="a3"/>
    <w:uiPriority w:val="10"/>
    <w:rsid w:val="00D54914"/>
    <w:rPr>
      <w:sz w:val="48"/>
      <w:szCs w:val="48"/>
    </w:rPr>
  </w:style>
  <w:style w:type="character" w:customStyle="1" w:styleId="QuoteChar">
    <w:name w:val="Quote Char"/>
    <w:uiPriority w:val="29"/>
    <w:rsid w:val="00D54914"/>
    <w:rPr>
      <w:i/>
    </w:rPr>
  </w:style>
  <w:style w:type="character" w:customStyle="1" w:styleId="IntenseQuoteChar">
    <w:name w:val="Intense Quote Char"/>
    <w:uiPriority w:val="30"/>
    <w:rsid w:val="00D54914"/>
    <w:rPr>
      <w:i/>
    </w:rPr>
  </w:style>
  <w:style w:type="character" w:customStyle="1" w:styleId="Heading1Char">
    <w:name w:val="Heading 1 Char"/>
    <w:basedOn w:val="a3"/>
    <w:uiPriority w:val="9"/>
    <w:rsid w:val="00D54914"/>
    <w:rPr>
      <w:rFonts w:ascii="Arial" w:eastAsia="Arial" w:hAnsi="Arial" w:cs="Arial"/>
      <w:sz w:val="40"/>
      <w:szCs w:val="40"/>
    </w:rPr>
  </w:style>
  <w:style w:type="character" w:customStyle="1" w:styleId="Heading2Char">
    <w:name w:val="Heading 2 Char"/>
    <w:basedOn w:val="a3"/>
    <w:uiPriority w:val="9"/>
    <w:rsid w:val="00D54914"/>
    <w:rPr>
      <w:rFonts w:ascii="Arial" w:eastAsia="Arial" w:hAnsi="Arial" w:cs="Arial"/>
      <w:sz w:val="34"/>
    </w:rPr>
  </w:style>
  <w:style w:type="character" w:customStyle="1" w:styleId="Heading3Char">
    <w:name w:val="Heading 3 Char"/>
    <w:basedOn w:val="a3"/>
    <w:uiPriority w:val="9"/>
    <w:rsid w:val="00D54914"/>
    <w:rPr>
      <w:rFonts w:ascii="Arial" w:eastAsia="Arial" w:hAnsi="Arial" w:cs="Arial"/>
      <w:sz w:val="30"/>
      <w:szCs w:val="30"/>
    </w:rPr>
  </w:style>
  <w:style w:type="character" w:customStyle="1" w:styleId="Heading4Char">
    <w:name w:val="Heading 4 Char"/>
    <w:basedOn w:val="a3"/>
    <w:uiPriority w:val="9"/>
    <w:rsid w:val="00D54914"/>
    <w:rPr>
      <w:rFonts w:ascii="Arial" w:eastAsia="Arial" w:hAnsi="Arial" w:cs="Arial"/>
      <w:b/>
      <w:bCs/>
      <w:sz w:val="26"/>
      <w:szCs w:val="26"/>
    </w:rPr>
  </w:style>
  <w:style w:type="character" w:customStyle="1" w:styleId="Heading5Char">
    <w:name w:val="Heading 5 Char"/>
    <w:basedOn w:val="a3"/>
    <w:uiPriority w:val="9"/>
    <w:rsid w:val="00D54914"/>
    <w:rPr>
      <w:rFonts w:ascii="Arial" w:eastAsia="Arial" w:hAnsi="Arial" w:cs="Arial"/>
      <w:b/>
      <w:bCs/>
      <w:sz w:val="24"/>
      <w:szCs w:val="24"/>
    </w:rPr>
  </w:style>
  <w:style w:type="character" w:customStyle="1" w:styleId="Heading6Char">
    <w:name w:val="Heading 6 Char"/>
    <w:basedOn w:val="a3"/>
    <w:uiPriority w:val="9"/>
    <w:rsid w:val="00D54914"/>
    <w:rPr>
      <w:rFonts w:ascii="Arial" w:eastAsia="Arial" w:hAnsi="Arial" w:cs="Arial"/>
      <w:b/>
      <w:bCs/>
      <w:sz w:val="22"/>
      <w:szCs w:val="22"/>
    </w:rPr>
  </w:style>
  <w:style w:type="character" w:customStyle="1" w:styleId="Heading7Char">
    <w:name w:val="Heading 7 Char"/>
    <w:basedOn w:val="a3"/>
    <w:uiPriority w:val="9"/>
    <w:rsid w:val="00D54914"/>
    <w:rPr>
      <w:rFonts w:ascii="Arial" w:eastAsia="Arial" w:hAnsi="Arial" w:cs="Arial"/>
      <w:b/>
      <w:bCs/>
      <w:i/>
      <w:iCs/>
      <w:sz w:val="22"/>
      <w:szCs w:val="22"/>
    </w:rPr>
  </w:style>
  <w:style w:type="character" w:customStyle="1" w:styleId="Heading8Char">
    <w:name w:val="Heading 8 Char"/>
    <w:basedOn w:val="a3"/>
    <w:uiPriority w:val="9"/>
    <w:rsid w:val="00D54914"/>
    <w:rPr>
      <w:rFonts w:ascii="Arial" w:eastAsia="Arial" w:hAnsi="Arial" w:cs="Arial"/>
      <w:i/>
      <w:iCs/>
      <w:sz w:val="22"/>
      <w:szCs w:val="22"/>
    </w:rPr>
  </w:style>
  <w:style w:type="character" w:customStyle="1" w:styleId="Heading9Char">
    <w:name w:val="Heading 9 Char"/>
    <w:basedOn w:val="a3"/>
    <w:uiPriority w:val="9"/>
    <w:rsid w:val="00D54914"/>
    <w:rPr>
      <w:rFonts w:ascii="Arial" w:eastAsia="Arial" w:hAnsi="Arial" w:cs="Arial"/>
      <w:i/>
      <w:iCs/>
      <w:sz w:val="21"/>
      <w:szCs w:val="21"/>
    </w:rPr>
  </w:style>
  <w:style w:type="character" w:customStyle="1" w:styleId="SubtitleChar">
    <w:name w:val="Subtitle Char"/>
    <w:basedOn w:val="a3"/>
    <w:uiPriority w:val="11"/>
    <w:rsid w:val="00D54914"/>
    <w:rPr>
      <w:sz w:val="24"/>
      <w:szCs w:val="24"/>
    </w:rPr>
  </w:style>
  <w:style w:type="paragraph" w:styleId="2fffe">
    <w:name w:val="Quote"/>
    <w:basedOn w:val="a2"/>
    <w:next w:val="a2"/>
    <w:link w:val="2ffff"/>
    <w:uiPriority w:val="29"/>
    <w:qFormat/>
    <w:rsid w:val="00D54914"/>
    <w:pPr>
      <w:widowControl w:val="0"/>
      <w:spacing w:after="200" w:line="276" w:lineRule="auto"/>
      <w:ind w:left="720" w:right="720" w:firstLine="0"/>
      <w:jc w:val="left"/>
    </w:pPr>
    <w:rPr>
      <w:rFonts w:ascii="Calibri" w:eastAsia="Calibri" w:hAnsi="Calibri" w:cs="Times New Roman"/>
      <w:i/>
      <w:lang w:val="en-US" w:eastAsia="en-US"/>
    </w:rPr>
  </w:style>
  <w:style w:type="character" w:customStyle="1" w:styleId="2ffff">
    <w:name w:val="Цитата 2 Знак"/>
    <w:basedOn w:val="a3"/>
    <w:link w:val="2fffe"/>
    <w:uiPriority w:val="29"/>
    <w:rsid w:val="00D54914"/>
    <w:rPr>
      <w:rFonts w:ascii="Calibri" w:eastAsia="Calibri" w:hAnsi="Calibri" w:cs="Times New Roman"/>
      <w:i/>
      <w:lang w:val="en-US"/>
    </w:rPr>
  </w:style>
  <w:style w:type="paragraph" w:styleId="afffff5">
    <w:name w:val="Intense Quote"/>
    <w:basedOn w:val="a2"/>
    <w:next w:val="a2"/>
    <w:link w:val="afffff6"/>
    <w:uiPriority w:val="30"/>
    <w:qFormat/>
    <w:rsid w:val="00D54914"/>
    <w:pPr>
      <w:widowControl w:val="0"/>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firstLine="0"/>
      <w:jc w:val="left"/>
    </w:pPr>
    <w:rPr>
      <w:rFonts w:ascii="Calibri" w:eastAsia="Calibri" w:hAnsi="Calibri" w:cs="Times New Roman"/>
      <w:i/>
      <w:lang w:val="en-US" w:eastAsia="en-US"/>
    </w:rPr>
  </w:style>
  <w:style w:type="character" w:customStyle="1" w:styleId="afffff6">
    <w:name w:val="Выделенная цитата Знак"/>
    <w:basedOn w:val="a3"/>
    <w:link w:val="afffff5"/>
    <w:uiPriority w:val="30"/>
    <w:rsid w:val="00D54914"/>
    <w:rPr>
      <w:rFonts w:ascii="Calibri" w:eastAsia="Calibri" w:hAnsi="Calibri" w:cs="Times New Roman"/>
      <w:i/>
      <w:shd w:val="clear" w:color="auto" w:fill="F2F2F2"/>
      <w:lang w:val="en-US"/>
    </w:rPr>
  </w:style>
  <w:style w:type="character" w:customStyle="1" w:styleId="HeaderChar">
    <w:name w:val="Header Char"/>
    <w:basedOn w:val="a3"/>
    <w:uiPriority w:val="99"/>
    <w:rsid w:val="00D54914"/>
  </w:style>
  <w:style w:type="character" w:customStyle="1" w:styleId="FooterChar">
    <w:name w:val="Footer Char"/>
    <w:basedOn w:val="a3"/>
    <w:uiPriority w:val="99"/>
    <w:rsid w:val="00D54914"/>
  </w:style>
  <w:style w:type="character" w:customStyle="1" w:styleId="CaptionChar">
    <w:name w:val="Caption Char"/>
    <w:uiPriority w:val="99"/>
    <w:rsid w:val="00D54914"/>
  </w:style>
  <w:style w:type="table" w:customStyle="1" w:styleId="TableGridLight">
    <w:name w:val="Table Grid Light"/>
    <w:basedOn w:val="a4"/>
    <w:uiPriority w:val="59"/>
    <w:rsid w:val="00D54914"/>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b">
    <w:name w:val="Таблица простая 11"/>
    <w:basedOn w:val="a4"/>
    <w:next w:val="1fffc"/>
    <w:uiPriority w:val="59"/>
    <w:rsid w:val="00D54914"/>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b">
    <w:name w:val="Таблица простая 21"/>
    <w:basedOn w:val="a4"/>
    <w:next w:val="2ffff0"/>
    <w:uiPriority w:val="59"/>
    <w:rsid w:val="00D54914"/>
    <w:pPr>
      <w:spacing w:line="240" w:lineRule="auto"/>
      <w:ind w:firstLine="0"/>
      <w:jc w:val="left"/>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b">
    <w:name w:val="Таблица простая 31"/>
    <w:basedOn w:val="a4"/>
    <w:next w:val="3ff6"/>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
    <w:basedOn w:val="a4"/>
    <w:next w:val="4f9"/>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4"/>
    <w:next w:val="5b"/>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next w:val="-1"/>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4"/>
    <w:next w:val="-2"/>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4"/>
    <w:next w:val="-3"/>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4"/>
    <w:next w:val="-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4"/>
    <w:uiPriority w:val="5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4"/>
    <w:next w:val="-5"/>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4"/>
    <w:next w:val="-6"/>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4"/>
    <w:next w:val="-7"/>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4"/>
    <w:next w:val="-1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4"/>
    <w:next w:val="-2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4"/>
    <w:next w:val="-3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4"/>
    <w:next w:val="-4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4"/>
    <w:next w:val="-5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4"/>
    <w:next w:val="-6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4"/>
    <w:next w:val="-70"/>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4"/>
    <w:uiPriority w:val="99"/>
    <w:rsid w:val="00D54914"/>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4"/>
    <w:uiPriority w:val="99"/>
    <w:rsid w:val="00D54914"/>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D54914"/>
    <w:rPr>
      <w:sz w:val="18"/>
    </w:rPr>
  </w:style>
  <w:style w:type="character" w:customStyle="1" w:styleId="EndnoteTextChar">
    <w:name w:val="Endnote Text Char"/>
    <w:uiPriority w:val="99"/>
    <w:rsid w:val="00D54914"/>
    <w:rPr>
      <w:sz w:val="20"/>
    </w:rPr>
  </w:style>
  <w:style w:type="paragraph" w:styleId="afffff7">
    <w:name w:val="table of figures"/>
    <w:basedOn w:val="a2"/>
    <w:next w:val="a2"/>
    <w:uiPriority w:val="99"/>
    <w:unhideWhenUsed/>
    <w:rsid w:val="00D54914"/>
    <w:pPr>
      <w:widowControl w:val="0"/>
      <w:spacing w:line="276" w:lineRule="auto"/>
      <w:ind w:firstLine="0"/>
      <w:jc w:val="left"/>
    </w:pPr>
    <w:rPr>
      <w:rFonts w:ascii="Calibri" w:eastAsia="Calibri" w:hAnsi="Calibri" w:cs="Times New Roman"/>
      <w:lang w:val="en-US" w:eastAsia="en-US"/>
    </w:rPr>
  </w:style>
  <w:style w:type="paragraph" w:customStyle="1" w:styleId="afffff8">
    <w:name w:val="Название"/>
    <w:basedOn w:val="12"/>
    <w:next w:val="12"/>
    <w:link w:val="afffff9"/>
    <w:uiPriority w:val="10"/>
    <w:qFormat/>
    <w:rsid w:val="00D54914"/>
    <w:pPr>
      <w:ind w:firstLine="0"/>
      <w:jc w:val="left"/>
    </w:pPr>
  </w:style>
  <w:style w:type="character" w:customStyle="1" w:styleId="afffff9">
    <w:name w:val="Название Знак"/>
    <w:link w:val="afffff8"/>
    <w:uiPriority w:val="10"/>
    <w:qFormat/>
    <w:rsid w:val="00D54914"/>
    <w:rPr>
      <w:rFonts w:ascii="Times New Roman" w:eastAsia="Times New Roman" w:hAnsi="Times New Roman" w:cs="Times New Roman"/>
      <w:sz w:val="24"/>
      <w:szCs w:val="20"/>
      <w:lang w:eastAsia="ru-RU"/>
    </w:rPr>
  </w:style>
  <w:style w:type="character" w:styleId="afffffa">
    <w:name w:val="annotation reference"/>
    <w:uiPriority w:val="99"/>
    <w:unhideWhenUsed/>
    <w:qFormat/>
    <w:rsid w:val="00D54914"/>
    <w:rPr>
      <w:sz w:val="16"/>
      <w:szCs w:val="16"/>
    </w:rPr>
  </w:style>
  <w:style w:type="paragraph" w:styleId="afffffb">
    <w:name w:val="annotation text"/>
    <w:basedOn w:val="a2"/>
    <w:link w:val="afffffc"/>
    <w:uiPriority w:val="99"/>
    <w:unhideWhenUsed/>
    <w:qFormat/>
    <w:rsid w:val="00D54914"/>
    <w:pPr>
      <w:widowControl w:val="0"/>
      <w:spacing w:after="200" w:line="240" w:lineRule="auto"/>
      <w:ind w:firstLine="0"/>
      <w:jc w:val="left"/>
    </w:pPr>
    <w:rPr>
      <w:rFonts w:ascii="Calibri" w:eastAsia="Calibri" w:hAnsi="Calibri" w:cs="Times New Roman"/>
      <w:sz w:val="20"/>
      <w:szCs w:val="20"/>
      <w:lang w:val="en-US" w:eastAsia="en-US"/>
    </w:rPr>
  </w:style>
  <w:style w:type="character" w:customStyle="1" w:styleId="afffffc">
    <w:name w:val="Текст примечания Знак"/>
    <w:basedOn w:val="a3"/>
    <w:link w:val="afffffb"/>
    <w:uiPriority w:val="99"/>
    <w:qFormat/>
    <w:rsid w:val="00D54914"/>
    <w:rPr>
      <w:rFonts w:ascii="Calibri" w:eastAsia="Calibri" w:hAnsi="Calibri" w:cs="Times New Roman"/>
      <w:sz w:val="20"/>
      <w:szCs w:val="20"/>
      <w:lang w:val="en-US"/>
    </w:rPr>
  </w:style>
  <w:style w:type="paragraph" w:styleId="afffffd">
    <w:name w:val="annotation subject"/>
    <w:basedOn w:val="afffffb"/>
    <w:next w:val="afffffb"/>
    <w:link w:val="afffffe"/>
    <w:uiPriority w:val="99"/>
    <w:unhideWhenUsed/>
    <w:qFormat/>
    <w:rsid w:val="00D54914"/>
    <w:rPr>
      <w:b/>
      <w:bCs/>
    </w:rPr>
  </w:style>
  <w:style w:type="character" w:customStyle="1" w:styleId="afffffe">
    <w:name w:val="Тема примечания Знак"/>
    <w:basedOn w:val="afffffc"/>
    <w:link w:val="afffffd"/>
    <w:uiPriority w:val="99"/>
    <w:qFormat/>
    <w:rsid w:val="00D54914"/>
    <w:rPr>
      <w:rFonts w:ascii="Calibri" w:eastAsia="Calibri" w:hAnsi="Calibri" w:cs="Times New Roman"/>
      <w:b/>
      <w:bCs/>
      <w:sz w:val="20"/>
      <w:szCs w:val="20"/>
      <w:lang w:val="en-US"/>
    </w:rPr>
  </w:style>
  <w:style w:type="character" w:customStyle="1" w:styleId="affffff">
    <w:name w:val="Текст концевой сноски Знак"/>
    <w:link w:val="affffff0"/>
    <w:uiPriority w:val="99"/>
    <w:semiHidden/>
    <w:rsid w:val="00D54914"/>
    <w:rPr>
      <w:rFonts w:ascii="Calibri" w:eastAsia="Calibri" w:hAnsi="Calibri" w:cs="Calibri"/>
      <w:sz w:val="20"/>
      <w:szCs w:val="20"/>
      <w:lang w:eastAsia="ru-RU"/>
    </w:rPr>
  </w:style>
  <w:style w:type="paragraph" w:styleId="affffff0">
    <w:name w:val="endnote text"/>
    <w:basedOn w:val="a2"/>
    <w:link w:val="affffff"/>
    <w:uiPriority w:val="99"/>
    <w:semiHidden/>
    <w:unhideWhenUsed/>
    <w:rsid w:val="00D54914"/>
    <w:pPr>
      <w:widowControl w:val="0"/>
      <w:spacing w:line="240" w:lineRule="auto"/>
      <w:ind w:firstLine="0"/>
      <w:jc w:val="left"/>
    </w:pPr>
    <w:rPr>
      <w:rFonts w:ascii="Calibri" w:eastAsia="Calibri" w:hAnsi="Calibri" w:cs="Calibri"/>
      <w:sz w:val="20"/>
      <w:szCs w:val="20"/>
    </w:rPr>
  </w:style>
  <w:style w:type="character" w:customStyle="1" w:styleId="2ffff1">
    <w:name w:val="Текст концевой сноски Знак2"/>
    <w:basedOn w:val="a3"/>
    <w:uiPriority w:val="99"/>
    <w:semiHidden/>
    <w:rsid w:val="00D54914"/>
    <w:rPr>
      <w:rFonts w:eastAsiaTheme="minorEastAsia"/>
      <w:sz w:val="20"/>
      <w:szCs w:val="20"/>
      <w:lang w:eastAsia="ru-RU"/>
    </w:rPr>
  </w:style>
  <w:style w:type="table" w:customStyle="1" w:styleId="912">
    <w:name w:val="Сетка таблицы91"/>
    <w:basedOn w:val="a4"/>
    <w:next w:val="af7"/>
    <w:uiPriority w:val="59"/>
    <w:rsid w:val="00D54914"/>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8">
    <w:name w:val="Основной Знак"/>
    <w:link w:val="affff7"/>
    <w:rsid w:val="00D54914"/>
    <w:rPr>
      <w:rFonts w:ascii="NewtonCSanPin" w:eastAsia="Tahoma" w:hAnsi="NewtonCSanPin" w:cs="NewtonCSanPin"/>
      <w:color w:val="000000"/>
      <w:sz w:val="21"/>
      <w:szCs w:val="21"/>
      <w:lang w:val="x-none" w:eastAsia="x-none"/>
    </w:rPr>
  </w:style>
  <w:style w:type="paragraph" w:styleId="affffff1">
    <w:name w:val="Revision"/>
    <w:hidden/>
    <w:uiPriority w:val="99"/>
    <w:semiHidden/>
    <w:qFormat/>
    <w:rsid w:val="00D54914"/>
    <w:pPr>
      <w:spacing w:line="240" w:lineRule="auto"/>
      <w:ind w:firstLine="0"/>
      <w:jc w:val="left"/>
    </w:pPr>
    <w:rPr>
      <w:rFonts w:ascii="Calibri" w:eastAsia="Calibri" w:hAnsi="Calibri" w:cs="Times New Roman"/>
    </w:rPr>
  </w:style>
  <w:style w:type="character" w:styleId="affffff2">
    <w:name w:val="Placeholder Text"/>
    <w:uiPriority w:val="99"/>
    <w:semiHidden/>
    <w:rsid w:val="00D54914"/>
    <w:rPr>
      <w:color w:val="808080"/>
    </w:rPr>
  </w:style>
  <w:style w:type="numbering" w:customStyle="1" w:styleId="1fffd">
    <w:name w:val="Текущий список1"/>
    <w:uiPriority w:val="99"/>
    <w:rsid w:val="00D54914"/>
  </w:style>
  <w:style w:type="numbering" w:customStyle="1" w:styleId="2ffff2">
    <w:name w:val="Текущий список2"/>
    <w:uiPriority w:val="99"/>
    <w:rsid w:val="00D54914"/>
  </w:style>
  <w:style w:type="numbering" w:customStyle="1" w:styleId="3ff7">
    <w:name w:val="Текущий список3"/>
    <w:uiPriority w:val="99"/>
    <w:rsid w:val="00D54914"/>
  </w:style>
  <w:style w:type="table" w:customStyle="1" w:styleId="TableNormal21">
    <w:name w:val="Table Normal21"/>
    <w:uiPriority w:val="2"/>
    <w:unhideWhenUsed/>
    <w:qFormat/>
    <w:rsid w:val="00D54914"/>
    <w:pPr>
      <w:widowControl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fffe">
    <w:name w:val="Импортированный стиль 1"/>
    <w:rsid w:val="00D54914"/>
  </w:style>
  <w:style w:type="numbering" w:customStyle="1" w:styleId="3ff8">
    <w:name w:val="Импортированный стиль 3"/>
    <w:rsid w:val="00D54914"/>
  </w:style>
  <w:style w:type="character" w:customStyle="1" w:styleId="1fff5">
    <w:name w:val="Стиль1 Знак"/>
    <w:link w:val="1fff4"/>
    <w:qFormat/>
    <w:rsid w:val="00D54914"/>
    <w:rPr>
      <w:rFonts w:ascii="Times New Roman" w:eastAsia="Tahoma" w:hAnsi="Times New Roman" w:cs="Times New Roman"/>
      <w:b/>
      <w:bCs/>
      <w:color w:val="000000"/>
      <w:sz w:val="24"/>
      <w:szCs w:val="24"/>
      <w:lang w:val="x-none" w:eastAsia="x-none"/>
    </w:rPr>
  </w:style>
  <w:style w:type="character" w:customStyle="1" w:styleId="ListParagraphChar">
    <w:name w:val="List Paragraph Char"/>
    <w:link w:val="1f2"/>
    <w:qFormat/>
    <w:rsid w:val="00D54914"/>
    <w:rPr>
      <w:rFonts w:ascii="Calibri" w:eastAsia="Tahoma" w:hAnsi="Calibri" w:cs="Times New Roman"/>
      <w:color w:val="000000"/>
      <w:lang w:val="x-none" w:eastAsia="x-none"/>
    </w:rPr>
  </w:style>
  <w:style w:type="character" w:customStyle="1" w:styleId="3f4">
    <w:name w:val="Колонтитул (3)_"/>
    <w:link w:val="3f3"/>
    <w:rsid w:val="00D54914"/>
    <w:rPr>
      <w:rFonts w:ascii="Calibri" w:eastAsia="Tahoma" w:hAnsi="Calibri" w:cs="Times New Roman"/>
      <w:b/>
      <w:bCs/>
      <w:color w:val="000000"/>
      <w:spacing w:val="4"/>
      <w:sz w:val="19"/>
      <w:szCs w:val="19"/>
      <w:lang w:val="x-none" w:eastAsia="x-none"/>
    </w:rPr>
  </w:style>
  <w:style w:type="character" w:customStyle="1" w:styleId="2ff">
    <w:name w:val="Колонтитул (2)_"/>
    <w:link w:val="2fe"/>
    <w:rsid w:val="00D54914"/>
    <w:rPr>
      <w:rFonts w:ascii="Calibri" w:eastAsia="Tahoma" w:hAnsi="Calibri" w:cs="Times New Roman"/>
      <w:b/>
      <w:bCs/>
      <w:color w:val="000000"/>
      <w:spacing w:val="-2"/>
      <w:sz w:val="15"/>
      <w:szCs w:val="15"/>
      <w:lang w:val="x-none" w:eastAsia="x-none"/>
    </w:rPr>
  </w:style>
  <w:style w:type="character" w:customStyle="1" w:styleId="5c">
    <w:name w:val="Основной текст (5)_"/>
    <w:rsid w:val="00D54914"/>
    <w:rPr>
      <w:rFonts w:ascii="Tahoma" w:hAnsi="Tahoma" w:cs="Tahoma"/>
      <w:spacing w:val="3"/>
      <w:sz w:val="13"/>
      <w:shd w:val="clear" w:color="auto" w:fill="FFFFFF"/>
    </w:rPr>
  </w:style>
  <w:style w:type="character" w:customStyle="1" w:styleId="4f3">
    <w:name w:val="Колонтитул (4)_"/>
    <w:link w:val="4f2"/>
    <w:rsid w:val="00D54914"/>
    <w:rPr>
      <w:rFonts w:ascii="Calibri" w:eastAsia="Tahoma" w:hAnsi="Calibri" w:cs="Times New Roman"/>
      <w:color w:val="000000"/>
      <w:spacing w:val="9"/>
      <w:sz w:val="16"/>
      <w:szCs w:val="16"/>
      <w:lang w:val="x-none" w:eastAsia="x-none"/>
    </w:rPr>
  </w:style>
  <w:style w:type="table" w:customStyle="1" w:styleId="1111">
    <w:name w:val="Сетка таблицы111"/>
    <w:basedOn w:val="a4"/>
    <w:next w:val="af7"/>
    <w:uiPriority w:val="5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Нет списка141"/>
    <w:next w:val="a5"/>
    <w:uiPriority w:val="99"/>
    <w:semiHidden/>
    <w:unhideWhenUsed/>
    <w:rsid w:val="00D54914"/>
  </w:style>
  <w:style w:type="numbering" w:customStyle="1" w:styleId="11110">
    <w:name w:val="Нет списка1111"/>
    <w:next w:val="a5"/>
    <w:uiPriority w:val="99"/>
    <w:semiHidden/>
    <w:unhideWhenUsed/>
    <w:rsid w:val="00D54914"/>
  </w:style>
  <w:style w:type="table" w:customStyle="1" w:styleId="2110">
    <w:name w:val="Сетка таблицы211"/>
    <w:basedOn w:val="a4"/>
    <w:next w:val="af7"/>
    <w:uiPriority w:val="3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5"/>
    <w:uiPriority w:val="99"/>
    <w:semiHidden/>
    <w:unhideWhenUsed/>
    <w:rsid w:val="00D54914"/>
  </w:style>
  <w:style w:type="paragraph" w:styleId="2ffff3">
    <w:name w:val="Body Text 2"/>
    <w:basedOn w:val="a2"/>
    <w:link w:val="21c"/>
    <w:uiPriority w:val="99"/>
    <w:rsid w:val="00D54914"/>
    <w:pPr>
      <w:spacing w:after="120" w:line="480" w:lineRule="auto"/>
      <w:ind w:firstLine="0"/>
      <w:jc w:val="left"/>
    </w:pPr>
    <w:rPr>
      <w:rFonts w:ascii="Times New Roman" w:eastAsia="Times New Roman" w:hAnsi="Times New Roman" w:cs="Times New Roman"/>
      <w:sz w:val="24"/>
      <w:szCs w:val="24"/>
      <w:lang w:val="en-US" w:eastAsia="en-US"/>
    </w:rPr>
  </w:style>
  <w:style w:type="character" w:customStyle="1" w:styleId="21c">
    <w:name w:val="Основной текст 2 Знак1"/>
    <w:basedOn w:val="a3"/>
    <w:link w:val="2ffff3"/>
    <w:uiPriority w:val="99"/>
    <w:rsid w:val="00D54914"/>
    <w:rPr>
      <w:rFonts w:ascii="Times New Roman" w:eastAsia="Times New Roman" w:hAnsi="Times New Roman" w:cs="Times New Roman"/>
      <w:sz w:val="24"/>
      <w:szCs w:val="24"/>
      <w:lang w:val="en-US"/>
    </w:rPr>
  </w:style>
  <w:style w:type="paragraph" w:styleId="2ffff4">
    <w:name w:val="Body Text Indent 2"/>
    <w:basedOn w:val="a2"/>
    <w:link w:val="2ffff5"/>
    <w:uiPriority w:val="99"/>
    <w:qFormat/>
    <w:rsid w:val="00D54914"/>
    <w:pPr>
      <w:spacing w:after="120" w:line="480" w:lineRule="auto"/>
      <w:ind w:left="283" w:firstLine="0"/>
      <w:jc w:val="left"/>
    </w:pPr>
    <w:rPr>
      <w:rFonts w:ascii="Times New Roman" w:eastAsia="Times New Roman" w:hAnsi="Times New Roman" w:cs="Times New Roman"/>
      <w:sz w:val="24"/>
      <w:szCs w:val="24"/>
      <w:lang w:val="en-US" w:eastAsia="en-US"/>
    </w:rPr>
  </w:style>
  <w:style w:type="character" w:customStyle="1" w:styleId="2ffff5">
    <w:name w:val="Основной текст с отступом 2 Знак"/>
    <w:basedOn w:val="a3"/>
    <w:link w:val="2ffff4"/>
    <w:uiPriority w:val="99"/>
    <w:qFormat/>
    <w:rsid w:val="00D54914"/>
    <w:rPr>
      <w:rFonts w:ascii="Times New Roman" w:eastAsia="Times New Roman" w:hAnsi="Times New Roman" w:cs="Times New Roman"/>
      <w:sz w:val="24"/>
      <w:szCs w:val="24"/>
      <w:lang w:val="en-US"/>
    </w:rPr>
  </w:style>
  <w:style w:type="paragraph" w:styleId="affffff3">
    <w:name w:val="Plain Text"/>
    <w:basedOn w:val="a2"/>
    <w:link w:val="affffff4"/>
    <w:uiPriority w:val="99"/>
    <w:rsid w:val="00D54914"/>
    <w:pPr>
      <w:spacing w:line="240" w:lineRule="auto"/>
      <w:ind w:firstLine="0"/>
      <w:jc w:val="left"/>
    </w:pPr>
    <w:rPr>
      <w:rFonts w:ascii="Courier New" w:eastAsia="Times New Roman" w:hAnsi="Courier New" w:cs="Times New Roman"/>
      <w:sz w:val="20"/>
      <w:szCs w:val="20"/>
      <w:lang w:val="en-US" w:eastAsia="en-US"/>
    </w:rPr>
  </w:style>
  <w:style w:type="character" w:customStyle="1" w:styleId="affffff4">
    <w:name w:val="Текст Знак"/>
    <w:basedOn w:val="a3"/>
    <w:link w:val="affffff3"/>
    <w:uiPriority w:val="99"/>
    <w:rsid w:val="00D54914"/>
    <w:rPr>
      <w:rFonts w:ascii="Courier New" w:eastAsia="Times New Roman" w:hAnsi="Courier New" w:cs="Times New Roman"/>
      <w:sz w:val="20"/>
      <w:szCs w:val="20"/>
      <w:lang w:val="en-US"/>
    </w:rPr>
  </w:style>
  <w:style w:type="paragraph" w:styleId="3ff9">
    <w:name w:val="Body Text 3"/>
    <w:basedOn w:val="a2"/>
    <w:link w:val="3ffa"/>
    <w:uiPriority w:val="99"/>
    <w:rsid w:val="00D54914"/>
    <w:pPr>
      <w:spacing w:after="120" w:line="240" w:lineRule="auto"/>
      <w:ind w:firstLine="0"/>
      <w:jc w:val="left"/>
    </w:pPr>
    <w:rPr>
      <w:rFonts w:ascii="Times New Roman" w:eastAsia="Times New Roman" w:hAnsi="Times New Roman" w:cs="Times New Roman"/>
      <w:sz w:val="16"/>
      <w:szCs w:val="16"/>
      <w:lang w:val="en-US" w:eastAsia="en-US"/>
    </w:rPr>
  </w:style>
  <w:style w:type="character" w:customStyle="1" w:styleId="3ffa">
    <w:name w:val="Основной текст 3 Знак"/>
    <w:basedOn w:val="a3"/>
    <w:link w:val="3ff9"/>
    <w:uiPriority w:val="99"/>
    <w:rsid w:val="00D54914"/>
    <w:rPr>
      <w:rFonts w:ascii="Times New Roman" w:eastAsia="Times New Roman" w:hAnsi="Times New Roman" w:cs="Times New Roman"/>
      <w:sz w:val="16"/>
      <w:szCs w:val="16"/>
      <w:lang w:val="en-US"/>
    </w:rPr>
  </w:style>
  <w:style w:type="paragraph" w:styleId="affffff5">
    <w:name w:val="Block Text"/>
    <w:basedOn w:val="a2"/>
    <w:uiPriority w:val="99"/>
    <w:rsid w:val="00D54914"/>
    <w:pPr>
      <w:spacing w:line="240" w:lineRule="auto"/>
      <w:ind w:left="2992" w:right="2981" w:firstLine="0"/>
    </w:pPr>
    <w:rPr>
      <w:rFonts w:ascii="Arial" w:eastAsia="Times New Roman" w:hAnsi="Arial" w:cs="Times New Roman"/>
      <w:sz w:val="18"/>
      <w:szCs w:val="24"/>
    </w:rPr>
  </w:style>
  <w:style w:type="table" w:customStyle="1" w:styleId="11111">
    <w:name w:val="Сетка таблицы1111"/>
    <w:basedOn w:val="a4"/>
    <w:next w:val="af7"/>
    <w:uiPriority w:val="39"/>
    <w:rsid w:val="00D54914"/>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1">
    <w:name w:val="Оглавление 2 Знак"/>
    <w:link w:val="2f0"/>
    <w:uiPriority w:val="39"/>
    <w:rsid w:val="00D54914"/>
    <w:rPr>
      <w:rFonts w:ascii="Times New Roman" w:eastAsia="Times New Roman" w:hAnsi="Times New Roman" w:cs="Times New Roman"/>
      <w:sz w:val="24"/>
      <w:szCs w:val="24"/>
    </w:rPr>
  </w:style>
  <w:style w:type="character" w:customStyle="1" w:styleId="48">
    <w:name w:val="Оглавление 4 Знак"/>
    <w:link w:val="47"/>
    <w:uiPriority w:val="39"/>
    <w:rsid w:val="00D54914"/>
    <w:rPr>
      <w:rFonts w:eastAsiaTheme="minorEastAsia"/>
      <w:lang w:eastAsia="ru-RU"/>
    </w:rPr>
  </w:style>
  <w:style w:type="character" w:customStyle="1" w:styleId="64">
    <w:name w:val="Оглавление 6 Знак"/>
    <w:link w:val="63"/>
    <w:uiPriority w:val="39"/>
    <w:rsid w:val="00D54914"/>
    <w:rPr>
      <w:rFonts w:eastAsiaTheme="minorEastAsia"/>
      <w:lang w:eastAsia="ru-RU"/>
    </w:rPr>
  </w:style>
  <w:style w:type="character" w:customStyle="1" w:styleId="74">
    <w:name w:val="Оглавление 7 Знак"/>
    <w:link w:val="73"/>
    <w:uiPriority w:val="39"/>
    <w:rsid w:val="00D54914"/>
    <w:rPr>
      <w:rFonts w:eastAsiaTheme="minorEastAsia"/>
      <w:lang w:eastAsia="ru-RU"/>
    </w:rPr>
  </w:style>
  <w:style w:type="character" w:customStyle="1" w:styleId="3d">
    <w:name w:val="Оглавление 3 Знак"/>
    <w:link w:val="3c"/>
    <w:uiPriority w:val="39"/>
    <w:rsid w:val="00D54914"/>
    <w:rPr>
      <w:rFonts w:eastAsiaTheme="minorEastAsia"/>
      <w:lang w:eastAsia="ru-RU"/>
    </w:rPr>
  </w:style>
  <w:style w:type="paragraph" w:customStyle="1" w:styleId="Footnote0">
    <w:name w:val="Footnote"/>
    <w:rsid w:val="00D54914"/>
    <w:pPr>
      <w:spacing w:after="160" w:line="264" w:lineRule="auto"/>
      <w:ind w:firstLine="0"/>
      <w:jc w:val="left"/>
    </w:pPr>
    <w:rPr>
      <w:rFonts w:ascii="XO Thames" w:eastAsia="Times New Roman" w:hAnsi="XO Thames" w:cs="Times New Roman"/>
      <w:color w:val="000000"/>
      <w:szCs w:val="20"/>
      <w:lang w:eastAsia="ru-RU"/>
    </w:rPr>
  </w:style>
  <w:style w:type="character" w:customStyle="1" w:styleId="1d">
    <w:name w:val="Оглавление 1 Знак"/>
    <w:link w:val="1c"/>
    <w:uiPriority w:val="39"/>
    <w:rsid w:val="00D54914"/>
    <w:rPr>
      <w:rFonts w:ascii="Times New Roman" w:eastAsia="Times New Roman" w:hAnsi="Times New Roman" w:cs="Times New Roman"/>
      <w:sz w:val="24"/>
      <w:szCs w:val="24"/>
    </w:rPr>
  </w:style>
  <w:style w:type="paragraph" w:customStyle="1" w:styleId="HeaderandFooter">
    <w:name w:val="Header and Footer"/>
    <w:rsid w:val="00D54914"/>
    <w:pPr>
      <w:spacing w:after="160" w:line="360" w:lineRule="auto"/>
      <w:ind w:firstLine="0"/>
      <w:jc w:val="left"/>
    </w:pPr>
    <w:rPr>
      <w:rFonts w:ascii="XO Thames" w:eastAsia="Times New Roman" w:hAnsi="XO Thames" w:cs="Times New Roman"/>
      <w:color w:val="000000"/>
      <w:sz w:val="20"/>
      <w:szCs w:val="20"/>
      <w:lang w:eastAsia="ru-RU"/>
    </w:rPr>
  </w:style>
  <w:style w:type="character" w:customStyle="1" w:styleId="95">
    <w:name w:val="Оглавление 9 Знак"/>
    <w:link w:val="94"/>
    <w:uiPriority w:val="39"/>
    <w:rsid w:val="00D54914"/>
    <w:rPr>
      <w:rFonts w:eastAsiaTheme="minorEastAsia"/>
      <w:lang w:eastAsia="ru-RU"/>
    </w:rPr>
  </w:style>
  <w:style w:type="character" w:customStyle="1" w:styleId="84">
    <w:name w:val="Оглавление 8 Знак"/>
    <w:link w:val="83"/>
    <w:uiPriority w:val="39"/>
    <w:rsid w:val="00D54914"/>
    <w:rPr>
      <w:rFonts w:eastAsiaTheme="minorEastAsia"/>
      <w:lang w:eastAsia="ru-RU"/>
    </w:rPr>
  </w:style>
  <w:style w:type="character" w:customStyle="1" w:styleId="55">
    <w:name w:val="Оглавление 5 Знак"/>
    <w:link w:val="54"/>
    <w:uiPriority w:val="39"/>
    <w:rsid w:val="00D54914"/>
    <w:rPr>
      <w:rFonts w:eastAsiaTheme="minorEastAsia"/>
      <w:lang w:eastAsia="ru-RU"/>
    </w:rPr>
  </w:style>
  <w:style w:type="character" w:customStyle="1" w:styleId="aff3">
    <w:name w:val="Заголовок оглавления Знак"/>
    <w:link w:val="aff2"/>
    <w:uiPriority w:val="39"/>
    <w:rsid w:val="00D54914"/>
    <w:rPr>
      <w:rFonts w:asciiTheme="majorHAnsi" w:eastAsiaTheme="majorEastAsia" w:hAnsiTheme="majorHAnsi" w:cstheme="majorBidi"/>
      <w:color w:val="365F91" w:themeColor="accent1" w:themeShade="BF"/>
      <w:sz w:val="32"/>
      <w:szCs w:val="32"/>
      <w:lang w:eastAsia="ru-RU"/>
    </w:rPr>
  </w:style>
  <w:style w:type="numbering" w:customStyle="1" w:styleId="3110">
    <w:name w:val="Нет списка311"/>
    <w:next w:val="a5"/>
    <w:uiPriority w:val="99"/>
    <w:semiHidden/>
    <w:unhideWhenUsed/>
    <w:rsid w:val="00D54914"/>
  </w:style>
  <w:style w:type="numbering" w:customStyle="1" w:styleId="4110">
    <w:name w:val="Нет списка411"/>
    <w:next w:val="a5"/>
    <w:uiPriority w:val="99"/>
    <w:semiHidden/>
    <w:unhideWhenUsed/>
    <w:rsid w:val="00D54914"/>
  </w:style>
  <w:style w:type="numbering" w:customStyle="1" w:styleId="5110">
    <w:name w:val="Нет списка511"/>
    <w:next w:val="a5"/>
    <w:uiPriority w:val="99"/>
    <w:semiHidden/>
    <w:unhideWhenUsed/>
    <w:rsid w:val="00D54914"/>
  </w:style>
  <w:style w:type="paragraph" w:styleId="1ffff">
    <w:name w:val="index 1"/>
    <w:basedOn w:val="a2"/>
    <w:next w:val="a2"/>
    <w:uiPriority w:val="99"/>
    <w:semiHidden/>
    <w:unhideWhenUsed/>
    <w:rsid w:val="00D54914"/>
    <w:pPr>
      <w:widowControl w:val="0"/>
      <w:spacing w:after="200" w:line="276" w:lineRule="auto"/>
      <w:ind w:left="220" w:hanging="220"/>
      <w:jc w:val="left"/>
    </w:pPr>
    <w:rPr>
      <w:rFonts w:ascii="Calibri" w:eastAsia="Calibri" w:hAnsi="Calibri" w:cs="Times New Roman"/>
      <w:lang w:val="en-US" w:eastAsia="en-US"/>
    </w:rPr>
  </w:style>
  <w:style w:type="paragraph" w:styleId="affffff6">
    <w:name w:val="index heading"/>
    <w:basedOn w:val="afffff8"/>
    <w:rsid w:val="00D54914"/>
    <w:pPr>
      <w:snapToGrid/>
      <w:spacing w:line="360" w:lineRule="auto"/>
      <w:contextualSpacing/>
      <w:jc w:val="center"/>
    </w:pPr>
    <w:rPr>
      <w:b/>
      <w:sz w:val="28"/>
      <w:szCs w:val="32"/>
      <w:lang w:eastAsia="en-US"/>
    </w:rPr>
  </w:style>
  <w:style w:type="table" w:customStyle="1" w:styleId="3111">
    <w:name w:val="Сетка таблицы311"/>
    <w:basedOn w:val="a4"/>
    <w:next w:val="af7"/>
    <w:uiPriority w:val="39"/>
    <w:rsid w:val="00D54914"/>
    <w:pPr>
      <w:spacing w:line="240" w:lineRule="auto"/>
      <w:ind w:firstLine="0"/>
      <w:jc w:val="left"/>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0">
    <w:name w:val="Нет списка611"/>
    <w:next w:val="a5"/>
    <w:uiPriority w:val="99"/>
    <w:semiHidden/>
    <w:unhideWhenUsed/>
    <w:rsid w:val="00D54914"/>
  </w:style>
  <w:style w:type="table" w:customStyle="1" w:styleId="4111">
    <w:name w:val="Сетка таблицы411"/>
    <w:basedOn w:val="a4"/>
    <w:next w:val="af7"/>
    <w:uiPriority w:val="3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
    <w:name w:val="Table Normal112"/>
    <w:uiPriority w:val="2"/>
    <w:semiHidden/>
    <w:unhideWhenUsed/>
    <w:qFormat/>
    <w:rsid w:val="00D54914"/>
    <w:pPr>
      <w:widowControl w:val="0"/>
      <w:spacing w:line="240" w:lineRule="auto"/>
      <w:ind w:firstLine="0"/>
      <w:jc w:val="left"/>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1">
    <w:name w:val="Сетка таблицы121"/>
    <w:basedOn w:val="a4"/>
    <w:next w:val="af7"/>
    <w:uiPriority w:val="5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5"/>
    <w:uiPriority w:val="99"/>
    <w:semiHidden/>
    <w:unhideWhenUsed/>
    <w:rsid w:val="00D54914"/>
  </w:style>
  <w:style w:type="numbering" w:customStyle="1" w:styleId="111110">
    <w:name w:val="Нет списка11111"/>
    <w:next w:val="a5"/>
    <w:uiPriority w:val="99"/>
    <w:semiHidden/>
    <w:unhideWhenUsed/>
    <w:rsid w:val="00D54914"/>
  </w:style>
  <w:style w:type="numbering" w:customStyle="1" w:styleId="21110">
    <w:name w:val="Нет списка2111"/>
    <w:next w:val="a5"/>
    <w:uiPriority w:val="99"/>
    <w:semiHidden/>
    <w:unhideWhenUsed/>
    <w:rsid w:val="00D54914"/>
  </w:style>
  <w:style w:type="numbering" w:customStyle="1" w:styleId="7110">
    <w:name w:val="Нет списка711"/>
    <w:next w:val="a5"/>
    <w:uiPriority w:val="99"/>
    <w:semiHidden/>
    <w:unhideWhenUsed/>
    <w:rsid w:val="00D54914"/>
  </w:style>
  <w:style w:type="table" w:customStyle="1" w:styleId="5111">
    <w:name w:val="Сетка таблицы511"/>
    <w:basedOn w:val="a4"/>
    <w:next w:val="af7"/>
    <w:rsid w:val="00D54914"/>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Текущий список11"/>
    <w:uiPriority w:val="99"/>
    <w:rsid w:val="00D54914"/>
    <w:pPr>
      <w:numPr>
        <w:numId w:val="59"/>
      </w:numPr>
    </w:pPr>
  </w:style>
  <w:style w:type="numbering" w:customStyle="1" w:styleId="21">
    <w:name w:val="Текущий список21"/>
    <w:uiPriority w:val="99"/>
    <w:rsid w:val="00D54914"/>
    <w:pPr>
      <w:numPr>
        <w:numId w:val="60"/>
      </w:numPr>
    </w:pPr>
  </w:style>
  <w:style w:type="numbering" w:customStyle="1" w:styleId="31">
    <w:name w:val="Текущий список31"/>
    <w:uiPriority w:val="99"/>
    <w:rsid w:val="00D54914"/>
    <w:pPr>
      <w:numPr>
        <w:numId w:val="61"/>
      </w:numPr>
    </w:pPr>
  </w:style>
  <w:style w:type="numbering" w:customStyle="1" w:styleId="11c">
    <w:name w:val="Импортированный стиль 11"/>
    <w:rsid w:val="00D54914"/>
  </w:style>
  <w:style w:type="numbering" w:customStyle="1" w:styleId="31c">
    <w:name w:val="Импортированный стиль 31"/>
    <w:rsid w:val="00D54914"/>
  </w:style>
  <w:style w:type="table" w:customStyle="1" w:styleId="1311">
    <w:name w:val="Сетка таблицы131"/>
    <w:basedOn w:val="a4"/>
    <w:next w:val="af7"/>
    <w:uiPriority w:val="5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5"/>
    <w:uiPriority w:val="99"/>
    <w:semiHidden/>
    <w:unhideWhenUsed/>
    <w:rsid w:val="00D54914"/>
  </w:style>
  <w:style w:type="numbering" w:customStyle="1" w:styleId="1121">
    <w:name w:val="Нет списка1121"/>
    <w:next w:val="a5"/>
    <w:uiPriority w:val="99"/>
    <w:semiHidden/>
    <w:unhideWhenUsed/>
    <w:rsid w:val="00D54914"/>
  </w:style>
  <w:style w:type="table" w:customStyle="1" w:styleId="2211">
    <w:name w:val="Сетка таблицы221"/>
    <w:basedOn w:val="a4"/>
    <w:next w:val="af7"/>
    <w:uiPriority w:val="39"/>
    <w:rsid w:val="00D54914"/>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
    <w:name w:val="Нет списка221"/>
    <w:next w:val="a5"/>
    <w:uiPriority w:val="99"/>
    <w:semiHidden/>
    <w:unhideWhenUsed/>
    <w:rsid w:val="00D54914"/>
  </w:style>
  <w:style w:type="numbering" w:customStyle="1" w:styleId="31110">
    <w:name w:val="Нет списка3111"/>
    <w:next w:val="a5"/>
    <w:uiPriority w:val="99"/>
    <w:semiHidden/>
    <w:unhideWhenUsed/>
    <w:rsid w:val="00D54914"/>
  </w:style>
  <w:style w:type="numbering" w:customStyle="1" w:styleId="41110">
    <w:name w:val="Нет списка4111"/>
    <w:next w:val="a5"/>
    <w:uiPriority w:val="99"/>
    <w:semiHidden/>
    <w:unhideWhenUsed/>
    <w:rsid w:val="00D54914"/>
  </w:style>
  <w:style w:type="numbering" w:customStyle="1" w:styleId="51110">
    <w:name w:val="Нет списка5111"/>
    <w:next w:val="a5"/>
    <w:uiPriority w:val="99"/>
    <w:semiHidden/>
    <w:unhideWhenUsed/>
    <w:rsid w:val="00D54914"/>
  </w:style>
  <w:style w:type="numbering" w:customStyle="1" w:styleId="6111">
    <w:name w:val="Нет списка6111"/>
    <w:next w:val="a5"/>
    <w:uiPriority w:val="99"/>
    <w:semiHidden/>
    <w:unhideWhenUsed/>
    <w:rsid w:val="00D54914"/>
  </w:style>
  <w:style w:type="numbering" w:customStyle="1" w:styleId="12111">
    <w:name w:val="Нет списка12111"/>
    <w:next w:val="a5"/>
    <w:uiPriority w:val="99"/>
    <w:semiHidden/>
    <w:unhideWhenUsed/>
    <w:rsid w:val="00D54914"/>
  </w:style>
  <w:style w:type="numbering" w:customStyle="1" w:styleId="111111">
    <w:name w:val="Нет списка111111"/>
    <w:next w:val="a5"/>
    <w:uiPriority w:val="99"/>
    <w:semiHidden/>
    <w:unhideWhenUsed/>
    <w:rsid w:val="00D54914"/>
  </w:style>
  <w:style w:type="numbering" w:customStyle="1" w:styleId="21111">
    <w:name w:val="Нет списка21111"/>
    <w:next w:val="a5"/>
    <w:uiPriority w:val="99"/>
    <w:semiHidden/>
    <w:unhideWhenUsed/>
    <w:rsid w:val="00D54914"/>
  </w:style>
  <w:style w:type="numbering" w:customStyle="1" w:styleId="8110">
    <w:name w:val="Нет списка811"/>
    <w:next w:val="a5"/>
    <w:uiPriority w:val="99"/>
    <w:semiHidden/>
    <w:unhideWhenUsed/>
    <w:rsid w:val="00D54914"/>
  </w:style>
  <w:style w:type="table" w:customStyle="1" w:styleId="6112">
    <w:name w:val="Сетка таблицы611"/>
    <w:basedOn w:val="a4"/>
    <w:next w:val="af7"/>
    <w:uiPriority w:val="39"/>
    <w:rsid w:val="00D54914"/>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ite"/>
    <w:unhideWhenUsed/>
    <w:rsid w:val="00D54914"/>
    <w:rPr>
      <w:i/>
      <w:iCs/>
    </w:rPr>
  </w:style>
  <w:style w:type="paragraph" w:styleId="z-">
    <w:name w:val="HTML Top of Form"/>
    <w:basedOn w:val="a2"/>
    <w:next w:val="a2"/>
    <w:link w:val="z-0"/>
    <w:hidden/>
    <w:uiPriority w:val="99"/>
    <w:semiHidden/>
    <w:unhideWhenUsed/>
    <w:rsid w:val="00D54914"/>
    <w:pPr>
      <w:pBdr>
        <w:bottom w:val="single" w:sz="6" w:space="1" w:color="000000"/>
      </w:pBdr>
      <w:spacing w:line="240" w:lineRule="auto"/>
      <w:ind w:firstLine="0"/>
      <w:jc w:val="center"/>
    </w:pPr>
    <w:rPr>
      <w:rFonts w:ascii="Arial" w:eastAsia="Times New Roman" w:hAnsi="Arial" w:cs="Times New Roman"/>
      <w:vanish/>
      <w:sz w:val="16"/>
      <w:szCs w:val="16"/>
      <w:lang w:val="en-US" w:eastAsia="en-US"/>
    </w:rPr>
  </w:style>
  <w:style w:type="character" w:customStyle="1" w:styleId="z-0">
    <w:name w:val="z-Начало формы Знак"/>
    <w:basedOn w:val="a3"/>
    <w:link w:val="z-"/>
    <w:uiPriority w:val="99"/>
    <w:semiHidden/>
    <w:rsid w:val="00D54914"/>
    <w:rPr>
      <w:rFonts w:ascii="Arial" w:eastAsia="Times New Roman" w:hAnsi="Arial" w:cs="Times New Roman"/>
      <w:vanish/>
      <w:sz w:val="16"/>
      <w:szCs w:val="16"/>
      <w:lang w:val="en-US"/>
    </w:rPr>
  </w:style>
  <w:style w:type="paragraph" w:styleId="z-1">
    <w:name w:val="HTML Bottom of Form"/>
    <w:basedOn w:val="a2"/>
    <w:next w:val="a2"/>
    <w:link w:val="z-2"/>
    <w:hidden/>
    <w:uiPriority w:val="99"/>
    <w:semiHidden/>
    <w:unhideWhenUsed/>
    <w:rsid w:val="00D54914"/>
    <w:pPr>
      <w:pBdr>
        <w:top w:val="single" w:sz="6" w:space="1" w:color="000000"/>
      </w:pBdr>
      <w:spacing w:line="240" w:lineRule="auto"/>
      <w:ind w:firstLine="0"/>
      <w:jc w:val="center"/>
    </w:pPr>
    <w:rPr>
      <w:rFonts w:ascii="Arial" w:eastAsia="Times New Roman" w:hAnsi="Arial" w:cs="Times New Roman"/>
      <w:vanish/>
      <w:sz w:val="16"/>
      <w:szCs w:val="16"/>
      <w:lang w:val="en-US" w:eastAsia="en-US"/>
    </w:rPr>
  </w:style>
  <w:style w:type="character" w:customStyle="1" w:styleId="z-2">
    <w:name w:val="z-Конец формы Знак"/>
    <w:basedOn w:val="a3"/>
    <w:link w:val="z-1"/>
    <w:uiPriority w:val="99"/>
    <w:semiHidden/>
    <w:rsid w:val="00D54914"/>
    <w:rPr>
      <w:rFonts w:ascii="Arial" w:eastAsia="Times New Roman" w:hAnsi="Arial" w:cs="Times New Roman"/>
      <w:vanish/>
      <w:sz w:val="16"/>
      <w:szCs w:val="16"/>
      <w:lang w:val="en-US"/>
    </w:rPr>
  </w:style>
  <w:style w:type="numbering" w:customStyle="1" w:styleId="1411">
    <w:name w:val="Нет списка1411"/>
    <w:next w:val="a5"/>
    <w:uiPriority w:val="99"/>
    <w:semiHidden/>
    <w:unhideWhenUsed/>
    <w:rsid w:val="00D54914"/>
  </w:style>
  <w:style w:type="numbering" w:customStyle="1" w:styleId="9110">
    <w:name w:val="Нет списка911"/>
    <w:next w:val="a5"/>
    <w:uiPriority w:val="99"/>
    <w:semiHidden/>
    <w:unhideWhenUsed/>
    <w:rsid w:val="00D54914"/>
  </w:style>
  <w:style w:type="character" w:customStyle="1" w:styleId="CpinCa">
    <w:name w:val="C*p*i*n*C*a*"/>
    <w:link w:val="Foe"/>
    <w:uiPriority w:val="99"/>
    <w:rsid w:val="00D54914"/>
    <w:rPr>
      <w:rFonts w:ascii="Calibri" w:eastAsia="Tahoma" w:hAnsi="Calibri" w:cs="Calibri"/>
      <w:color w:val="000000"/>
      <w:lang w:val="x-none" w:eastAsia="x-none"/>
    </w:rPr>
  </w:style>
  <w:style w:type="numbering" w:customStyle="1" w:styleId="10110">
    <w:name w:val="Нет списка1011"/>
    <w:next w:val="a5"/>
    <w:uiPriority w:val="99"/>
    <w:semiHidden/>
    <w:unhideWhenUsed/>
    <w:rsid w:val="00D54914"/>
  </w:style>
  <w:style w:type="numbering" w:customStyle="1" w:styleId="151">
    <w:name w:val="Нет списка15"/>
    <w:next w:val="a5"/>
    <w:uiPriority w:val="99"/>
    <w:semiHidden/>
    <w:unhideWhenUsed/>
    <w:rsid w:val="00D54914"/>
  </w:style>
  <w:style w:type="numbering" w:customStyle="1" w:styleId="161">
    <w:name w:val="Нет списка16"/>
    <w:next w:val="a5"/>
    <w:uiPriority w:val="99"/>
    <w:semiHidden/>
    <w:unhideWhenUsed/>
    <w:rsid w:val="00D54914"/>
  </w:style>
  <w:style w:type="table" w:customStyle="1" w:styleId="7111">
    <w:name w:val="Сетка таблицы711"/>
    <w:basedOn w:val="a4"/>
    <w:next w:val="af7"/>
    <w:uiPriority w:val="59"/>
    <w:qFormat/>
    <w:rsid w:val="00D54914"/>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uiPriority w:val="2"/>
    <w:semiHidden/>
    <w:unhideWhenUsed/>
    <w:qFormat/>
    <w:rsid w:val="00D54914"/>
    <w:pPr>
      <w:spacing w:line="240" w:lineRule="auto"/>
      <w:ind w:firstLine="0"/>
      <w:jc w:val="left"/>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2">
    <w:name w:val="Нет списка17"/>
    <w:next w:val="a5"/>
    <w:uiPriority w:val="99"/>
    <w:semiHidden/>
    <w:unhideWhenUsed/>
    <w:rsid w:val="00D54914"/>
  </w:style>
  <w:style w:type="table" w:customStyle="1" w:styleId="8111">
    <w:name w:val="Сетка таблицы811"/>
    <w:basedOn w:val="a4"/>
    <w:next w:val="af7"/>
    <w:uiPriority w:val="39"/>
    <w:rsid w:val="00D54914"/>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5"/>
    <w:uiPriority w:val="99"/>
    <w:semiHidden/>
    <w:unhideWhenUsed/>
    <w:rsid w:val="00D54914"/>
  </w:style>
  <w:style w:type="numbering" w:customStyle="1" w:styleId="191">
    <w:name w:val="Нет списка19"/>
    <w:next w:val="a5"/>
    <w:uiPriority w:val="99"/>
    <w:semiHidden/>
    <w:unhideWhenUsed/>
    <w:rsid w:val="00D54914"/>
  </w:style>
  <w:style w:type="table" w:customStyle="1" w:styleId="1ffff0">
    <w:name w:val="Светлая заливка1"/>
    <w:basedOn w:val="a4"/>
    <w:next w:val="affffff7"/>
    <w:uiPriority w:val="60"/>
    <w:rsid w:val="00D54914"/>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affffff7">
    <w:name w:val="Light Shading"/>
    <w:basedOn w:val="a4"/>
    <w:uiPriority w:val="60"/>
    <w:rsid w:val="00D54914"/>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styleId="affffff8">
    <w:name w:val="Subtle Emphasis"/>
    <w:uiPriority w:val="19"/>
    <w:qFormat/>
    <w:rsid w:val="00D54914"/>
    <w:rPr>
      <w:i/>
      <w:iCs/>
      <w:color w:val="808080"/>
    </w:rPr>
  </w:style>
  <w:style w:type="numbering" w:customStyle="1" w:styleId="202">
    <w:name w:val="Нет списка20"/>
    <w:next w:val="a5"/>
    <w:uiPriority w:val="99"/>
    <w:semiHidden/>
    <w:unhideWhenUsed/>
    <w:rsid w:val="00D54914"/>
  </w:style>
  <w:style w:type="numbering" w:customStyle="1" w:styleId="233">
    <w:name w:val="Нет списка23"/>
    <w:next w:val="a5"/>
    <w:uiPriority w:val="99"/>
    <w:semiHidden/>
    <w:unhideWhenUsed/>
    <w:rsid w:val="00D54914"/>
  </w:style>
  <w:style w:type="numbering" w:customStyle="1" w:styleId="243">
    <w:name w:val="Нет списка24"/>
    <w:next w:val="a5"/>
    <w:uiPriority w:val="99"/>
    <w:semiHidden/>
    <w:unhideWhenUsed/>
    <w:rsid w:val="00D54914"/>
  </w:style>
  <w:style w:type="numbering" w:customStyle="1" w:styleId="253">
    <w:name w:val="Нет списка25"/>
    <w:next w:val="a5"/>
    <w:uiPriority w:val="99"/>
    <w:semiHidden/>
    <w:unhideWhenUsed/>
    <w:rsid w:val="00D54914"/>
  </w:style>
  <w:style w:type="table" w:customStyle="1" w:styleId="TableNormal41">
    <w:name w:val="Table Normal41"/>
    <w:rsid w:val="00D54914"/>
    <w:pPr>
      <w:spacing w:after="160" w:line="259" w:lineRule="auto"/>
      <w:ind w:firstLine="0"/>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3">
    <w:name w:val="Нет списка26"/>
    <w:next w:val="a5"/>
    <w:uiPriority w:val="99"/>
    <w:semiHidden/>
    <w:unhideWhenUsed/>
    <w:rsid w:val="00D54914"/>
  </w:style>
  <w:style w:type="numbering" w:customStyle="1" w:styleId="272">
    <w:name w:val="Нет списка27"/>
    <w:next w:val="a5"/>
    <w:uiPriority w:val="99"/>
    <w:semiHidden/>
    <w:unhideWhenUsed/>
    <w:rsid w:val="00D54914"/>
  </w:style>
  <w:style w:type="numbering" w:customStyle="1" w:styleId="281">
    <w:name w:val="Нет списка28"/>
    <w:next w:val="a5"/>
    <w:uiPriority w:val="99"/>
    <w:semiHidden/>
    <w:unhideWhenUsed/>
    <w:rsid w:val="00D54914"/>
  </w:style>
  <w:style w:type="numbering" w:customStyle="1" w:styleId="294">
    <w:name w:val="Нет списка29"/>
    <w:next w:val="a5"/>
    <w:uiPriority w:val="99"/>
    <w:semiHidden/>
    <w:unhideWhenUsed/>
    <w:rsid w:val="00D54914"/>
  </w:style>
  <w:style w:type="character" w:customStyle="1" w:styleId="Default0">
    <w:name w:val="Default Знак"/>
    <w:link w:val="Default"/>
    <w:rsid w:val="00D54914"/>
    <w:rPr>
      <w:rFonts w:ascii="Arial" w:eastAsia="Arial" w:hAnsi="Arial" w:cs="Arial"/>
      <w:color w:val="000000"/>
      <w:sz w:val="24"/>
      <w:szCs w:val="24"/>
      <w:lang w:eastAsia="ar-SA"/>
    </w:rPr>
  </w:style>
  <w:style w:type="numbering" w:customStyle="1" w:styleId="303">
    <w:name w:val="Нет списка30"/>
    <w:next w:val="a5"/>
    <w:uiPriority w:val="99"/>
    <w:semiHidden/>
    <w:unhideWhenUsed/>
    <w:rsid w:val="00D54914"/>
  </w:style>
  <w:style w:type="character" w:customStyle="1" w:styleId="318">
    <w:name w:val="Стиль3 Знак1"/>
    <w:link w:val="3f8"/>
    <w:rsid w:val="00D54914"/>
    <w:rPr>
      <w:rFonts w:ascii="Times New Roman" w:eastAsia="Tahoma" w:hAnsi="Times New Roman" w:cs="Times New Roman"/>
      <w:color w:val="000000"/>
      <w:sz w:val="28"/>
      <w:szCs w:val="28"/>
      <w:lang w:val="x-none" w:eastAsia="x-none"/>
    </w:rPr>
  </w:style>
  <w:style w:type="paragraph" w:customStyle="1" w:styleId="1ffff1">
    <w:name w:val="Обычный (Интернет)1"/>
    <w:uiPriority w:val="99"/>
    <w:unhideWhenUsed/>
    <w:qFormat/>
    <w:rsid w:val="00D54914"/>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135pt0pt">
    <w:name w:val="Основной текст + 13;5 pt;Полужирный;Интервал 0 pt"/>
    <w:rsid w:val="00D54914"/>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character" w:customStyle="1" w:styleId="1314pt0pt">
    <w:name w:val="Основной текст (13) + 14 pt;Не полужирный;Интервал 0 pt"/>
    <w:rsid w:val="00D54914"/>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D54914"/>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D54914"/>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D54914"/>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ff2">
    <w:name w:val="Сетка таблицы светлая1"/>
    <w:uiPriority w:val="40"/>
    <w:rsid w:val="00D54914"/>
    <w:pPr>
      <w:pBdr>
        <w:top w:val="none" w:sz="4" w:space="0" w:color="000000"/>
        <w:left w:val="none" w:sz="4" w:space="0" w:color="000000"/>
        <w:bottom w:val="none" w:sz="4" w:space="0" w:color="000000"/>
        <w:right w:val="none" w:sz="4" w:space="0" w:color="000000"/>
        <w:between w:val="none" w:sz="4" w:space="0" w:color="000000"/>
      </w:pBdr>
      <w:spacing w:line="240" w:lineRule="auto"/>
      <w:ind w:firstLine="0"/>
      <w:jc w:val="left"/>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styleId="1fffc">
    <w:name w:val="Plain Table 1"/>
    <w:basedOn w:val="a4"/>
    <w:uiPriority w:val="41"/>
    <w:rsid w:val="00D54914"/>
    <w:pPr>
      <w:spacing w:line="240" w:lineRule="auto"/>
      <w:ind w:firstLine="0"/>
      <w:jc w:val="lef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0">
    <w:name w:val="Plain Table 2"/>
    <w:basedOn w:val="a4"/>
    <w:uiPriority w:val="42"/>
    <w:rsid w:val="00D54914"/>
    <w:pPr>
      <w:spacing w:line="240" w:lineRule="auto"/>
      <w:ind w:firstLine="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f6">
    <w:name w:val="Plain Table 3"/>
    <w:basedOn w:val="a4"/>
    <w:uiPriority w:val="43"/>
    <w:rsid w:val="00D54914"/>
    <w:pPr>
      <w:spacing w:line="240" w:lineRule="auto"/>
      <w:ind w:firstLine="0"/>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9">
    <w:name w:val="Plain Table 4"/>
    <w:basedOn w:val="a4"/>
    <w:uiPriority w:val="44"/>
    <w:rsid w:val="00D54914"/>
    <w:pPr>
      <w:spacing w:line="240" w:lineRule="auto"/>
      <w:ind w:firstLine="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4"/>
    <w:uiPriority w:val="45"/>
    <w:rsid w:val="00D54914"/>
    <w:pPr>
      <w:spacing w:line="240" w:lineRule="auto"/>
      <w:ind w:firstLine="0"/>
      <w:jc w:val="lef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4"/>
    <w:uiPriority w:val="46"/>
    <w:rsid w:val="00D54914"/>
    <w:pPr>
      <w:spacing w:line="240" w:lineRule="auto"/>
      <w:ind w:firstLine="0"/>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4"/>
    <w:uiPriority w:val="47"/>
    <w:rsid w:val="00D54914"/>
    <w:pPr>
      <w:spacing w:line="240" w:lineRule="auto"/>
      <w:ind w:firstLine="0"/>
      <w:jc w:val="left"/>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4"/>
    <w:uiPriority w:val="48"/>
    <w:rsid w:val="00D54914"/>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4"/>
    <w:uiPriority w:val="49"/>
    <w:rsid w:val="00D54914"/>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4"/>
    <w:uiPriority w:val="50"/>
    <w:rsid w:val="00D54914"/>
    <w:pPr>
      <w:spacing w:line="240" w:lineRule="auto"/>
      <w:ind w:firstLine="0"/>
      <w:jc w:val="left"/>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4"/>
    <w:uiPriority w:val="51"/>
    <w:rsid w:val="00D54914"/>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4"/>
    <w:uiPriority w:val="52"/>
    <w:rsid w:val="00D54914"/>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4"/>
    <w:uiPriority w:val="46"/>
    <w:rsid w:val="00D54914"/>
    <w:pPr>
      <w:spacing w:line="240" w:lineRule="auto"/>
      <w:ind w:firstLine="0"/>
      <w:jc w:val="left"/>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4"/>
    <w:uiPriority w:val="47"/>
    <w:rsid w:val="00D54914"/>
    <w:pPr>
      <w:spacing w:line="240" w:lineRule="auto"/>
      <w:ind w:firstLine="0"/>
      <w:jc w:val="left"/>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4"/>
    <w:uiPriority w:val="48"/>
    <w:rsid w:val="00D54914"/>
    <w:pPr>
      <w:spacing w:line="240" w:lineRule="auto"/>
      <w:ind w:firstLine="0"/>
      <w:jc w:val="left"/>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4"/>
    <w:uiPriority w:val="49"/>
    <w:rsid w:val="00D54914"/>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4"/>
    <w:uiPriority w:val="50"/>
    <w:rsid w:val="00D54914"/>
    <w:pPr>
      <w:spacing w:line="240" w:lineRule="auto"/>
      <w:ind w:firstLine="0"/>
      <w:jc w:val="left"/>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4"/>
    <w:uiPriority w:val="51"/>
    <w:rsid w:val="00D54914"/>
    <w:pPr>
      <w:spacing w:line="240" w:lineRule="auto"/>
      <w:ind w:firstLine="0"/>
      <w:jc w:val="left"/>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4"/>
    <w:uiPriority w:val="52"/>
    <w:rsid w:val="00D54914"/>
    <w:pPr>
      <w:spacing w:line="240" w:lineRule="auto"/>
      <w:ind w:firstLine="0"/>
      <w:jc w:val="left"/>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10">
    <w:name w:val="Нет списка321"/>
    <w:next w:val="a5"/>
    <w:uiPriority w:val="99"/>
    <w:semiHidden/>
    <w:unhideWhenUsed/>
    <w:rsid w:val="00D54914"/>
  </w:style>
  <w:style w:type="paragraph" w:customStyle="1" w:styleId="Heading">
    <w:name w:val="Heading"/>
    <w:rsid w:val="00D54914"/>
    <w:pPr>
      <w:widowControl w:val="0"/>
      <w:autoSpaceDE w:val="0"/>
      <w:autoSpaceDN w:val="0"/>
      <w:adjustRightInd w:val="0"/>
      <w:spacing w:line="240" w:lineRule="auto"/>
      <w:ind w:firstLine="0"/>
      <w:jc w:val="left"/>
    </w:pPr>
    <w:rPr>
      <w:rFonts w:ascii="Arial" w:eastAsia="Times New Roman" w:hAnsi="Arial" w:cs="Arial"/>
      <w:b/>
      <w:bCs/>
      <w:lang w:eastAsia="ru-RU"/>
    </w:rPr>
  </w:style>
  <w:style w:type="table" w:customStyle="1" w:styleId="104">
    <w:name w:val="Сетка таблицы10"/>
    <w:basedOn w:val="a4"/>
    <w:next w:val="af7"/>
    <w:uiPriority w:val="39"/>
    <w:rsid w:val="00D54914"/>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5"/>
    <w:uiPriority w:val="99"/>
    <w:semiHidden/>
    <w:unhideWhenUsed/>
    <w:rsid w:val="00D54914"/>
  </w:style>
  <w:style w:type="table" w:customStyle="1" w:styleId="1412">
    <w:name w:val="Сетка таблицы141"/>
    <w:basedOn w:val="a4"/>
    <w:next w:val="af7"/>
    <w:uiPriority w:val="59"/>
    <w:rsid w:val="00D54914"/>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4"/>
    <w:next w:val="af7"/>
    <w:uiPriority w:val="39"/>
    <w:rsid w:val="00D54914"/>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D54914"/>
    <w:pPr>
      <w:spacing w:line="240" w:lineRule="auto"/>
      <w:ind w:firstLine="0"/>
      <w:jc w:val="left"/>
    </w:pPr>
    <w:rPr>
      <w:rFonts w:eastAsia="Times New Roman"/>
      <w:lang w:eastAsia="ru-RU"/>
    </w:rPr>
    <w:tblPr>
      <w:tblCellMar>
        <w:top w:w="0" w:type="dxa"/>
        <w:left w:w="0" w:type="dxa"/>
        <w:bottom w:w="0" w:type="dxa"/>
        <w:right w:w="0" w:type="dxa"/>
      </w:tblCellMar>
    </w:tblPr>
  </w:style>
  <w:style w:type="table" w:customStyle="1" w:styleId="1122">
    <w:name w:val="Сетка таблицы112"/>
    <w:basedOn w:val="a4"/>
    <w:next w:val="af7"/>
    <w:uiPriority w:val="39"/>
    <w:rsid w:val="00D54914"/>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
    <w:basedOn w:val="a4"/>
    <w:next w:val="af7"/>
    <w:uiPriority w:val="59"/>
    <w:rsid w:val="00D54914"/>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5"/>
    <w:uiPriority w:val="99"/>
    <w:semiHidden/>
    <w:unhideWhenUsed/>
    <w:rsid w:val="00E076D7"/>
  </w:style>
  <w:style w:type="table" w:customStyle="1" w:styleId="152">
    <w:name w:val="Сетка таблицы15"/>
    <w:basedOn w:val="a4"/>
    <w:next w:val="af7"/>
    <w:uiPriority w:val="3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076D7"/>
    <w:pPr>
      <w:spacing w:line="240" w:lineRule="auto"/>
      <w:ind w:firstLine="0"/>
      <w:jc w:val="left"/>
    </w:pPr>
    <w:rPr>
      <w:rFonts w:eastAsiaTheme="minorEastAsia"/>
      <w:lang w:eastAsia="ru-RU"/>
    </w:rPr>
    <w:tblPr>
      <w:tblCellMar>
        <w:top w:w="0" w:type="dxa"/>
        <w:left w:w="0" w:type="dxa"/>
        <w:bottom w:w="0" w:type="dxa"/>
        <w:right w:w="0" w:type="dxa"/>
      </w:tblCellMar>
    </w:tblPr>
  </w:style>
  <w:style w:type="table" w:customStyle="1" w:styleId="TableNormal22">
    <w:name w:val="Table Normal22"/>
    <w:uiPriority w:val="2"/>
    <w:semiHidden/>
    <w:unhideWhenUsed/>
    <w:qFormat/>
    <w:rsid w:val="00E076D7"/>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numbering" w:customStyle="1" w:styleId="WWNum332">
    <w:name w:val="WWNum332"/>
    <w:basedOn w:val="a5"/>
    <w:rsid w:val="00E076D7"/>
  </w:style>
  <w:style w:type="table" w:customStyle="1" w:styleId="162">
    <w:name w:val="Сетка таблицы16"/>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5"/>
    <w:uiPriority w:val="99"/>
    <w:semiHidden/>
    <w:unhideWhenUsed/>
    <w:rsid w:val="00E076D7"/>
  </w:style>
  <w:style w:type="numbering" w:customStyle="1" w:styleId="2100">
    <w:name w:val="Нет списка210"/>
    <w:next w:val="a5"/>
    <w:uiPriority w:val="99"/>
    <w:semiHidden/>
    <w:unhideWhenUsed/>
    <w:rsid w:val="00E076D7"/>
  </w:style>
  <w:style w:type="table" w:customStyle="1" w:styleId="254">
    <w:name w:val="Сетка таблицы25"/>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3">
    <w:name w:val="Нет списка34"/>
    <w:next w:val="a5"/>
    <w:uiPriority w:val="99"/>
    <w:semiHidden/>
    <w:unhideWhenUsed/>
    <w:rsid w:val="00E076D7"/>
  </w:style>
  <w:style w:type="table" w:customStyle="1" w:styleId="327">
    <w:name w:val="Сетка таблицы32"/>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4">
    <w:name w:val="Нет списка43"/>
    <w:next w:val="a5"/>
    <w:uiPriority w:val="99"/>
    <w:semiHidden/>
    <w:unhideWhenUsed/>
    <w:rsid w:val="00E076D7"/>
  </w:style>
  <w:style w:type="table" w:customStyle="1" w:styleId="425">
    <w:name w:val="Сетка таблицы42"/>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5"/>
    <w:uiPriority w:val="99"/>
    <w:semiHidden/>
    <w:unhideWhenUsed/>
    <w:rsid w:val="00E076D7"/>
  </w:style>
  <w:style w:type="table" w:customStyle="1" w:styleId="521">
    <w:name w:val="Сетка таблицы52"/>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5"/>
    <w:uiPriority w:val="99"/>
    <w:semiHidden/>
    <w:unhideWhenUsed/>
    <w:rsid w:val="00E076D7"/>
  </w:style>
  <w:style w:type="table" w:customStyle="1" w:styleId="621">
    <w:name w:val="Сетка таблицы62"/>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Нет списка73"/>
    <w:next w:val="a5"/>
    <w:uiPriority w:val="99"/>
    <w:semiHidden/>
    <w:unhideWhenUsed/>
    <w:rsid w:val="00E076D7"/>
  </w:style>
  <w:style w:type="table" w:customStyle="1" w:styleId="721">
    <w:name w:val="Сетка таблицы72"/>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5"/>
    <w:uiPriority w:val="99"/>
    <w:semiHidden/>
    <w:rsid w:val="00E076D7"/>
  </w:style>
  <w:style w:type="table" w:customStyle="1" w:styleId="821">
    <w:name w:val="Сетка таблицы82"/>
    <w:basedOn w:val="a4"/>
    <w:next w:val="af7"/>
    <w:uiPriority w:val="99"/>
    <w:rsid w:val="00E076D7"/>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E076D7"/>
    <w:pPr>
      <w:widowControl w:val="0"/>
      <w:autoSpaceDE w:val="0"/>
      <w:autoSpaceDN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0">
    <w:name w:val="Нет списка92"/>
    <w:next w:val="a5"/>
    <w:uiPriority w:val="99"/>
    <w:semiHidden/>
    <w:unhideWhenUsed/>
    <w:rsid w:val="00E076D7"/>
  </w:style>
  <w:style w:type="numbering" w:customStyle="1" w:styleId="1020">
    <w:name w:val="Нет списка102"/>
    <w:next w:val="a5"/>
    <w:uiPriority w:val="99"/>
    <w:semiHidden/>
    <w:unhideWhenUsed/>
    <w:rsid w:val="00E076D7"/>
  </w:style>
  <w:style w:type="numbering" w:customStyle="1" w:styleId="1140">
    <w:name w:val="Нет списка114"/>
    <w:next w:val="a5"/>
    <w:uiPriority w:val="99"/>
    <w:semiHidden/>
    <w:unhideWhenUsed/>
    <w:rsid w:val="00E076D7"/>
  </w:style>
  <w:style w:type="numbering" w:customStyle="1" w:styleId="1220">
    <w:name w:val="Нет списка122"/>
    <w:next w:val="a5"/>
    <w:uiPriority w:val="99"/>
    <w:semiHidden/>
    <w:unhideWhenUsed/>
    <w:rsid w:val="00E076D7"/>
  </w:style>
  <w:style w:type="numbering" w:customStyle="1" w:styleId="1320">
    <w:name w:val="Нет списка132"/>
    <w:next w:val="a5"/>
    <w:uiPriority w:val="99"/>
    <w:semiHidden/>
    <w:unhideWhenUsed/>
    <w:rsid w:val="00E076D7"/>
  </w:style>
  <w:style w:type="table" w:customStyle="1" w:styleId="TableGridLight1">
    <w:name w:val="Table Grid Light1"/>
    <w:basedOn w:val="a4"/>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4"/>
    <w:next w:val="1fffc"/>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4"/>
    <w:next w:val="2ffff0"/>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2">
    <w:name w:val="Таблица простая 311"/>
    <w:basedOn w:val="a4"/>
    <w:next w:val="3ff6"/>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2">
    <w:name w:val="Таблица простая 411"/>
    <w:basedOn w:val="a4"/>
    <w:next w:val="4f9"/>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2">
    <w:name w:val="Таблица простая 511"/>
    <w:basedOn w:val="a4"/>
    <w:next w:val="5b"/>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4"/>
    <w:next w:val="-1"/>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4"/>
    <w:next w:val="-2"/>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1"/>
    <w:basedOn w:val="a4"/>
    <w:next w:val="-3"/>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4"/>
    <w:next w:val="-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4"/>
    <w:next w:val="-5"/>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4"/>
    <w:next w:val="-6"/>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1">
    <w:name w:val="Таблица-сетка 7 цветная11"/>
    <w:basedOn w:val="a4"/>
    <w:next w:val="-7"/>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0">
    <w:name w:val="Список-таблица 1 светлая11"/>
    <w:basedOn w:val="a4"/>
    <w:next w:val="-1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4"/>
    <w:next w:val="-2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0">
    <w:name w:val="Список-таблица 311"/>
    <w:basedOn w:val="a4"/>
    <w:next w:val="-3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4"/>
    <w:next w:val="-4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4"/>
    <w:next w:val="-5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4"/>
    <w:next w:val="-6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4"/>
    <w:next w:val="-7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
    <w:name w:val="Lined - Accent 2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
    <w:name w:val="Lined - Accent 6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
    <w:name w:val="Bordered &amp; Lined - Accent 2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
    <w:name w:val="Bordered &amp; Lined - Accent 61"/>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
    <w:name w:val="Bordered - Accent 2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
    <w:name w:val="Bordered - Accent 61"/>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921">
    <w:name w:val="Сетка таблицы92"/>
    <w:basedOn w:val="a4"/>
    <w:next w:val="af7"/>
    <w:uiPriority w:val="59"/>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Текущий список12"/>
    <w:uiPriority w:val="99"/>
    <w:rsid w:val="00E076D7"/>
  </w:style>
  <w:style w:type="numbering" w:customStyle="1" w:styleId="227">
    <w:name w:val="Текущий список22"/>
    <w:uiPriority w:val="99"/>
    <w:rsid w:val="00E076D7"/>
  </w:style>
  <w:style w:type="numbering" w:customStyle="1" w:styleId="328">
    <w:name w:val="Текущий список32"/>
    <w:uiPriority w:val="99"/>
    <w:rsid w:val="00E076D7"/>
  </w:style>
  <w:style w:type="table" w:customStyle="1" w:styleId="TableNormal23">
    <w:name w:val="Table Normal23"/>
    <w:uiPriority w:val="2"/>
    <w:unhideWhenUsed/>
    <w:qFormat/>
    <w:rsid w:val="00E076D7"/>
    <w:pPr>
      <w:widowControl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8">
    <w:name w:val="Импортированный стиль 12"/>
    <w:rsid w:val="00E076D7"/>
  </w:style>
  <w:style w:type="numbering" w:customStyle="1" w:styleId="329">
    <w:name w:val="Импортированный стиль 32"/>
    <w:rsid w:val="00E076D7"/>
  </w:style>
  <w:style w:type="table" w:customStyle="1" w:styleId="1131">
    <w:name w:val="Сетка таблицы113"/>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5"/>
    <w:uiPriority w:val="99"/>
    <w:semiHidden/>
    <w:unhideWhenUsed/>
    <w:rsid w:val="00E076D7"/>
  </w:style>
  <w:style w:type="numbering" w:customStyle="1" w:styleId="11120">
    <w:name w:val="Нет списка1112"/>
    <w:next w:val="a5"/>
    <w:uiPriority w:val="99"/>
    <w:semiHidden/>
    <w:unhideWhenUsed/>
    <w:rsid w:val="00E076D7"/>
  </w:style>
  <w:style w:type="table" w:customStyle="1" w:styleId="2120">
    <w:name w:val="Сетка таблицы212"/>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5"/>
    <w:uiPriority w:val="99"/>
    <w:semiHidden/>
    <w:unhideWhenUsed/>
    <w:rsid w:val="00E076D7"/>
  </w:style>
  <w:style w:type="table" w:customStyle="1" w:styleId="11121">
    <w:name w:val="Сетка таблицы1112"/>
    <w:basedOn w:val="a4"/>
    <w:next w:val="af7"/>
    <w:uiPriority w:val="39"/>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5"/>
    <w:uiPriority w:val="99"/>
    <w:semiHidden/>
    <w:unhideWhenUsed/>
    <w:rsid w:val="00E076D7"/>
  </w:style>
  <w:style w:type="numbering" w:customStyle="1" w:styleId="4120">
    <w:name w:val="Нет списка412"/>
    <w:next w:val="a5"/>
    <w:uiPriority w:val="99"/>
    <w:semiHidden/>
    <w:unhideWhenUsed/>
    <w:rsid w:val="00E076D7"/>
  </w:style>
  <w:style w:type="numbering" w:customStyle="1" w:styleId="5120">
    <w:name w:val="Нет списка512"/>
    <w:next w:val="a5"/>
    <w:uiPriority w:val="99"/>
    <w:semiHidden/>
    <w:unhideWhenUsed/>
    <w:rsid w:val="00E076D7"/>
  </w:style>
  <w:style w:type="table" w:customStyle="1" w:styleId="3121">
    <w:name w:val="Сетка таблицы312"/>
    <w:basedOn w:val="a4"/>
    <w:next w:val="af7"/>
    <w:uiPriority w:val="39"/>
    <w:rsid w:val="00E076D7"/>
    <w:pPr>
      <w:spacing w:line="240" w:lineRule="auto"/>
      <w:ind w:firstLine="0"/>
      <w:jc w:val="left"/>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
    <w:name w:val="Нет списка612"/>
    <w:next w:val="a5"/>
    <w:uiPriority w:val="99"/>
    <w:semiHidden/>
    <w:unhideWhenUsed/>
    <w:rsid w:val="00E076D7"/>
  </w:style>
  <w:style w:type="table" w:customStyle="1" w:styleId="4121">
    <w:name w:val="Сетка таблицы412"/>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4">
    <w:name w:val="Table Normal114"/>
    <w:uiPriority w:val="2"/>
    <w:semiHidden/>
    <w:unhideWhenUsed/>
    <w:qFormat/>
    <w:rsid w:val="00E076D7"/>
    <w:pPr>
      <w:widowControl w:val="0"/>
      <w:spacing w:line="240" w:lineRule="auto"/>
      <w:ind w:firstLine="0"/>
      <w:jc w:val="left"/>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23">
    <w:name w:val="Сетка таблицы122"/>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
    <w:name w:val="Нет списка1212"/>
    <w:next w:val="a5"/>
    <w:uiPriority w:val="99"/>
    <w:semiHidden/>
    <w:unhideWhenUsed/>
    <w:rsid w:val="00E076D7"/>
  </w:style>
  <w:style w:type="numbering" w:customStyle="1" w:styleId="11112">
    <w:name w:val="Нет списка11112"/>
    <w:next w:val="a5"/>
    <w:uiPriority w:val="99"/>
    <w:semiHidden/>
    <w:unhideWhenUsed/>
    <w:rsid w:val="00E076D7"/>
  </w:style>
  <w:style w:type="numbering" w:customStyle="1" w:styleId="21120">
    <w:name w:val="Нет списка2112"/>
    <w:next w:val="a5"/>
    <w:uiPriority w:val="99"/>
    <w:semiHidden/>
    <w:unhideWhenUsed/>
    <w:rsid w:val="00E076D7"/>
  </w:style>
  <w:style w:type="numbering" w:customStyle="1" w:styleId="712">
    <w:name w:val="Нет списка712"/>
    <w:next w:val="a5"/>
    <w:uiPriority w:val="99"/>
    <w:semiHidden/>
    <w:unhideWhenUsed/>
    <w:rsid w:val="00E076D7"/>
  </w:style>
  <w:style w:type="table" w:customStyle="1" w:styleId="5121">
    <w:name w:val="Сетка таблицы512"/>
    <w:basedOn w:val="a4"/>
    <w:next w:val="af7"/>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Текущий список111"/>
    <w:uiPriority w:val="99"/>
    <w:rsid w:val="00E076D7"/>
  </w:style>
  <w:style w:type="numbering" w:customStyle="1" w:styleId="2113">
    <w:name w:val="Текущий список211"/>
    <w:uiPriority w:val="99"/>
    <w:rsid w:val="00E076D7"/>
  </w:style>
  <w:style w:type="numbering" w:customStyle="1" w:styleId="3113">
    <w:name w:val="Текущий список311"/>
    <w:uiPriority w:val="99"/>
    <w:rsid w:val="00E076D7"/>
  </w:style>
  <w:style w:type="numbering" w:customStyle="1" w:styleId="1114">
    <w:name w:val="Импортированный стиль 111"/>
    <w:rsid w:val="00E076D7"/>
  </w:style>
  <w:style w:type="numbering" w:customStyle="1" w:styleId="3114">
    <w:name w:val="Импортированный стиль 311"/>
    <w:rsid w:val="00E076D7"/>
  </w:style>
  <w:style w:type="table" w:customStyle="1" w:styleId="1321">
    <w:name w:val="Сетка таблицы132"/>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2"/>
    <w:next w:val="a5"/>
    <w:uiPriority w:val="99"/>
    <w:semiHidden/>
    <w:unhideWhenUsed/>
    <w:rsid w:val="00E076D7"/>
  </w:style>
  <w:style w:type="numbering" w:customStyle="1" w:styleId="11220">
    <w:name w:val="Нет списка1122"/>
    <w:next w:val="a5"/>
    <w:uiPriority w:val="99"/>
    <w:semiHidden/>
    <w:unhideWhenUsed/>
    <w:rsid w:val="00E076D7"/>
  </w:style>
  <w:style w:type="table" w:customStyle="1" w:styleId="2221">
    <w:name w:val="Сетка таблицы222"/>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2">
    <w:name w:val="Нет списка222"/>
    <w:next w:val="a5"/>
    <w:uiPriority w:val="99"/>
    <w:semiHidden/>
    <w:unhideWhenUsed/>
    <w:rsid w:val="00E076D7"/>
  </w:style>
  <w:style w:type="numbering" w:customStyle="1" w:styleId="31120">
    <w:name w:val="Нет списка3112"/>
    <w:next w:val="a5"/>
    <w:uiPriority w:val="99"/>
    <w:semiHidden/>
    <w:unhideWhenUsed/>
    <w:rsid w:val="00E076D7"/>
  </w:style>
  <w:style w:type="numbering" w:customStyle="1" w:styleId="41120">
    <w:name w:val="Нет списка4112"/>
    <w:next w:val="a5"/>
    <w:uiPriority w:val="99"/>
    <w:semiHidden/>
    <w:unhideWhenUsed/>
    <w:rsid w:val="00E076D7"/>
  </w:style>
  <w:style w:type="numbering" w:customStyle="1" w:styleId="51120">
    <w:name w:val="Нет списка5112"/>
    <w:next w:val="a5"/>
    <w:uiPriority w:val="99"/>
    <w:semiHidden/>
    <w:unhideWhenUsed/>
    <w:rsid w:val="00E076D7"/>
  </w:style>
  <w:style w:type="numbering" w:customStyle="1" w:styleId="61120">
    <w:name w:val="Нет списка6112"/>
    <w:next w:val="a5"/>
    <w:uiPriority w:val="99"/>
    <w:semiHidden/>
    <w:unhideWhenUsed/>
    <w:rsid w:val="00E076D7"/>
  </w:style>
  <w:style w:type="table" w:customStyle="1" w:styleId="12112">
    <w:name w:val="Сетка таблицы1211"/>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Нет списка12112"/>
    <w:next w:val="a5"/>
    <w:uiPriority w:val="99"/>
    <w:semiHidden/>
    <w:unhideWhenUsed/>
    <w:rsid w:val="00E076D7"/>
  </w:style>
  <w:style w:type="numbering" w:customStyle="1" w:styleId="111112">
    <w:name w:val="Нет списка111112"/>
    <w:next w:val="a5"/>
    <w:uiPriority w:val="99"/>
    <w:semiHidden/>
    <w:unhideWhenUsed/>
    <w:rsid w:val="00E076D7"/>
  </w:style>
  <w:style w:type="table" w:customStyle="1" w:styleId="21112">
    <w:name w:val="Сетка таблицы2111"/>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20">
    <w:name w:val="Нет списка21112"/>
    <w:next w:val="a5"/>
    <w:uiPriority w:val="99"/>
    <w:semiHidden/>
    <w:unhideWhenUsed/>
    <w:rsid w:val="00E076D7"/>
  </w:style>
  <w:style w:type="numbering" w:customStyle="1" w:styleId="812">
    <w:name w:val="Нет списка812"/>
    <w:next w:val="a5"/>
    <w:uiPriority w:val="99"/>
    <w:semiHidden/>
    <w:unhideWhenUsed/>
    <w:rsid w:val="00E076D7"/>
  </w:style>
  <w:style w:type="table" w:customStyle="1" w:styleId="6120">
    <w:name w:val="Сетка таблицы612"/>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5"/>
    <w:uiPriority w:val="99"/>
    <w:semiHidden/>
    <w:unhideWhenUsed/>
    <w:rsid w:val="00E076D7"/>
  </w:style>
  <w:style w:type="numbering" w:customStyle="1" w:styleId="9120">
    <w:name w:val="Нет списка912"/>
    <w:next w:val="a5"/>
    <w:uiPriority w:val="99"/>
    <w:semiHidden/>
    <w:unhideWhenUsed/>
    <w:rsid w:val="00E076D7"/>
  </w:style>
  <w:style w:type="numbering" w:customStyle="1" w:styleId="1012">
    <w:name w:val="Нет списка1012"/>
    <w:next w:val="a5"/>
    <w:uiPriority w:val="99"/>
    <w:semiHidden/>
    <w:unhideWhenUsed/>
    <w:rsid w:val="00E076D7"/>
  </w:style>
  <w:style w:type="numbering" w:customStyle="1" w:styleId="1510">
    <w:name w:val="Нет списка151"/>
    <w:next w:val="a5"/>
    <w:uiPriority w:val="99"/>
    <w:semiHidden/>
    <w:unhideWhenUsed/>
    <w:rsid w:val="00E076D7"/>
  </w:style>
  <w:style w:type="numbering" w:customStyle="1" w:styleId="1610">
    <w:name w:val="Нет списка161"/>
    <w:next w:val="a5"/>
    <w:uiPriority w:val="99"/>
    <w:semiHidden/>
    <w:unhideWhenUsed/>
    <w:rsid w:val="00E076D7"/>
  </w:style>
  <w:style w:type="table" w:customStyle="1" w:styleId="7120">
    <w:name w:val="Сетка таблицы712"/>
    <w:basedOn w:val="a4"/>
    <w:next w:val="af7"/>
    <w:uiPriority w:val="59"/>
    <w:qFormat/>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uiPriority w:val="2"/>
    <w:semiHidden/>
    <w:unhideWhenUsed/>
    <w:qFormat/>
    <w:rsid w:val="00E076D7"/>
    <w:pPr>
      <w:spacing w:line="240" w:lineRule="auto"/>
      <w:ind w:firstLine="0"/>
      <w:jc w:val="left"/>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11">
    <w:name w:val="Нет списка171"/>
    <w:next w:val="a5"/>
    <w:uiPriority w:val="99"/>
    <w:semiHidden/>
    <w:unhideWhenUsed/>
    <w:rsid w:val="00E076D7"/>
  </w:style>
  <w:style w:type="table" w:customStyle="1" w:styleId="8120">
    <w:name w:val="Сетка таблицы812"/>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5"/>
    <w:uiPriority w:val="99"/>
    <w:semiHidden/>
    <w:unhideWhenUsed/>
    <w:rsid w:val="00E076D7"/>
  </w:style>
  <w:style w:type="numbering" w:customStyle="1" w:styleId="1910">
    <w:name w:val="Нет списка191"/>
    <w:next w:val="a5"/>
    <w:uiPriority w:val="99"/>
    <w:semiHidden/>
    <w:unhideWhenUsed/>
    <w:rsid w:val="00E076D7"/>
  </w:style>
  <w:style w:type="table" w:customStyle="1" w:styleId="11d">
    <w:name w:val="Светлая заливка11"/>
    <w:basedOn w:val="a4"/>
    <w:next w:val="affffff7"/>
    <w:uiPriority w:val="60"/>
    <w:rsid w:val="00E076D7"/>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2ffff6">
    <w:name w:val="Светлая заливка2"/>
    <w:basedOn w:val="a4"/>
    <w:next w:val="affffff7"/>
    <w:uiPriority w:val="60"/>
    <w:rsid w:val="00E076D7"/>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numbering" w:customStyle="1" w:styleId="2010">
    <w:name w:val="Нет списка201"/>
    <w:next w:val="a5"/>
    <w:uiPriority w:val="99"/>
    <w:semiHidden/>
    <w:unhideWhenUsed/>
    <w:rsid w:val="00E076D7"/>
  </w:style>
  <w:style w:type="numbering" w:customStyle="1" w:styleId="2310">
    <w:name w:val="Нет списка231"/>
    <w:next w:val="a5"/>
    <w:uiPriority w:val="99"/>
    <w:semiHidden/>
    <w:unhideWhenUsed/>
    <w:rsid w:val="00E076D7"/>
  </w:style>
  <w:style w:type="numbering" w:customStyle="1" w:styleId="2410">
    <w:name w:val="Нет списка241"/>
    <w:next w:val="a5"/>
    <w:uiPriority w:val="99"/>
    <w:semiHidden/>
    <w:unhideWhenUsed/>
    <w:rsid w:val="00E076D7"/>
  </w:style>
  <w:style w:type="numbering" w:customStyle="1" w:styleId="2510">
    <w:name w:val="Нет списка251"/>
    <w:next w:val="a5"/>
    <w:uiPriority w:val="99"/>
    <w:semiHidden/>
    <w:unhideWhenUsed/>
    <w:rsid w:val="00E076D7"/>
  </w:style>
  <w:style w:type="table" w:customStyle="1" w:styleId="TableNormal42">
    <w:name w:val="Table Normal42"/>
    <w:rsid w:val="00E076D7"/>
    <w:pPr>
      <w:spacing w:after="160" w:line="259" w:lineRule="auto"/>
      <w:ind w:firstLine="0"/>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10">
    <w:name w:val="Нет списка261"/>
    <w:next w:val="a5"/>
    <w:uiPriority w:val="99"/>
    <w:semiHidden/>
    <w:unhideWhenUsed/>
    <w:rsid w:val="00E076D7"/>
  </w:style>
  <w:style w:type="numbering" w:customStyle="1" w:styleId="2710">
    <w:name w:val="Нет списка271"/>
    <w:next w:val="a5"/>
    <w:uiPriority w:val="99"/>
    <w:semiHidden/>
    <w:unhideWhenUsed/>
    <w:rsid w:val="00E076D7"/>
  </w:style>
  <w:style w:type="numbering" w:customStyle="1" w:styleId="2810">
    <w:name w:val="Нет списка281"/>
    <w:next w:val="a5"/>
    <w:uiPriority w:val="99"/>
    <w:semiHidden/>
    <w:unhideWhenUsed/>
    <w:rsid w:val="00E076D7"/>
  </w:style>
  <w:style w:type="numbering" w:customStyle="1" w:styleId="2910">
    <w:name w:val="Нет списка291"/>
    <w:next w:val="a5"/>
    <w:uiPriority w:val="99"/>
    <w:semiHidden/>
    <w:unhideWhenUsed/>
    <w:rsid w:val="00E076D7"/>
  </w:style>
  <w:style w:type="numbering" w:customStyle="1" w:styleId="3010">
    <w:name w:val="Нет списка301"/>
    <w:next w:val="a5"/>
    <w:uiPriority w:val="99"/>
    <w:semiHidden/>
    <w:unhideWhenUsed/>
    <w:rsid w:val="00E076D7"/>
  </w:style>
  <w:style w:type="table" w:customStyle="1" w:styleId="11e">
    <w:name w:val="Сетка таблицы светлая11"/>
    <w:uiPriority w:val="40"/>
    <w:rsid w:val="00E076D7"/>
    <w:pPr>
      <w:pBdr>
        <w:top w:val="none" w:sz="4" w:space="0" w:color="000000"/>
        <w:left w:val="none" w:sz="4" w:space="0" w:color="000000"/>
        <w:bottom w:val="none" w:sz="4" w:space="0" w:color="000000"/>
        <w:right w:val="none" w:sz="4" w:space="0" w:color="000000"/>
        <w:between w:val="none" w:sz="4" w:space="0" w:color="000000"/>
      </w:pBdr>
      <w:spacing w:line="240" w:lineRule="auto"/>
      <w:ind w:firstLine="0"/>
      <w:jc w:val="left"/>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customStyle="1" w:styleId="129">
    <w:name w:val="Таблица простая 12"/>
    <w:basedOn w:val="a4"/>
    <w:next w:val="1fffc"/>
    <w:uiPriority w:val="41"/>
    <w:rsid w:val="00E076D7"/>
    <w:pPr>
      <w:spacing w:line="240" w:lineRule="auto"/>
      <w:ind w:firstLine="0"/>
      <w:jc w:val="lef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9">
    <w:name w:val="Таблица простая 22"/>
    <w:basedOn w:val="a4"/>
    <w:next w:val="2ffff0"/>
    <w:uiPriority w:val="42"/>
    <w:rsid w:val="00E076D7"/>
    <w:pPr>
      <w:spacing w:line="240" w:lineRule="auto"/>
      <w:ind w:firstLine="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a">
    <w:name w:val="Таблица простая 32"/>
    <w:basedOn w:val="a4"/>
    <w:next w:val="3ff6"/>
    <w:uiPriority w:val="43"/>
    <w:rsid w:val="00E076D7"/>
    <w:pPr>
      <w:spacing w:line="240" w:lineRule="auto"/>
      <w:ind w:firstLine="0"/>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6">
    <w:name w:val="Таблица простая 42"/>
    <w:basedOn w:val="a4"/>
    <w:next w:val="4f9"/>
    <w:uiPriority w:val="44"/>
    <w:rsid w:val="00E076D7"/>
    <w:pPr>
      <w:spacing w:line="240" w:lineRule="auto"/>
      <w:ind w:firstLine="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2">
    <w:name w:val="Таблица простая 52"/>
    <w:basedOn w:val="a4"/>
    <w:next w:val="5b"/>
    <w:uiPriority w:val="45"/>
    <w:rsid w:val="00E076D7"/>
    <w:pPr>
      <w:spacing w:line="240" w:lineRule="auto"/>
      <w:ind w:firstLine="0"/>
      <w:jc w:val="lef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4"/>
    <w:next w:val="-1"/>
    <w:uiPriority w:val="46"/>
    <w:rsid w:val="00E076D7"/>
    <w:pPr>
      <w:spacing w:line="240" w:lineRule="auto"/>
      <w:ind w:firstLine="0"/>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4"/>
    <w:next w:val="-2"/>
    <w:uiPriority w:val="47"/>
    <w:rsid w:val="00E076D7"/>
    <w:pPr>
      <w:spacing w:line="240" w:lineRule="auto"/>
      <w:ind w:firstLine="0"/>
      <w:jc w:val="left"/>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4"/>
    <w:next w:val="-3"/>
    <w:uiPriority w:val="48"/>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4"/>
    <w:next w:val="-4"/>
    <w:uiPriority w:val="49"/>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4"/>
    <w:next w:val="-5"/>
    <w:uiPriority w:val="50"/>
    <w:rsid w:val="00E076D7"/>
    <w:pPr>
      <w:spacing w:line="240" w:lineRule="auto"/>
      <w:ind w:firstLine="0"/>
      <w:jc w:val="left"/>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4"/>
    <w:next w:val="-6"/>
    <w:uiPriority w:val="51"/>
    <w:rsid w:val="00E076D7"/>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4"/>
    <w:next w:val="-7"/>
    <w:uiPriority w:val="52"/>
    <w:rsid w:val="00E076D7"/>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4"/>
    <w:next w:val="-10"/>
    <w:uiPriority w:val="46"/>
    <w:rsid w:val="00E076D7"/>
    <w:pPr>
      <w:spacing w:line="240" w:lineRule="auto"/>
      <w:ind w:firstLine="0"/>
      <w:jc w:val="left"/>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4"/>
    <w:next w:val="-20"/>
    <w:uiPriority w:val="47"/>
    <w:rsid w:val="00E076D7"/>
    <w:pPr>
      <w:spacing w:line="240" w:lineRule="auto"/>
      <w:ind w:firstLine="0"/>
      <w:jc w:val="left"/>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4"/>
    <w:next w:val="-30"/>
    <w:uiPriority w:val="48"/>
    <w:rsid w:val="00E076D7"/>
    <w:pPr>
      <w:spacing w:line="240" w:lineRule="auto"/>
      <w:ind w:firstLine="0"/>
      <w:jc w:val="left"/>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4"/>
    <w:next w:val="-40"/>
    <w:uiPriority w:val="49"/>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4"/>
    <w:next w:val="-50"/>
    <w:uiPriority w:val="50"/>
    <w:rsid w:val="00E076D7"/>
    <w:pPr>
      <w:spacing w:line="240" w:lineRule="auto"/>
      <w:ind w:firstLine="0"/>
      <w:jc w:val="left"/>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4"/>
    <w:next w:val="-60"/>
    <w:uiPriority w:val="51"/>
    <w:rsid w:val="00E076D7"/>
    <w:pPr>
      <w:spacing w:line="240" w:lineRule="auto"/>
      <w:ind w:firstLine="0"/>
      <w:jc w:val="left"/>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4"/>
    <w:next w:val="-70"/>
    <w:uiPriority w:val="52"/>
    <w:rsid w:val="00E076D7"/>
    <w:pPr>
      <w:spacing w:line="240" w:lineRule="auto"/>
      <w:ind w:firstLine="0"/>
      <w:jc w:val="left"/>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20">
    <w:name w:val="Нет списка322"/>
    <w:next w:val="a5"/>
    <w:uiPriority w:val="99"/>
    <w:semiHidden/>
    <w:unhideWhenUsed/>
    <w:rsid w:val="00E076D7"/>
  </w:style>
  <w:style w:type="table" w:customStyle="1" w:styleId="1013">
    <w:name w:val="Сетка таблицы101"/>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1"/>
    <w:next w:val="a5"/>
    <w:uiPriority w:val="99"/>
    <w:semiHidden/>
    <w:unhideWhenUsed/>
    <w:rsid w:val="00E076D7"/>
  </w:style>
  <w:style w:type="table" w:customStyle="1" w:styleId="1421">
    <w:name w:val="Сетка таблицы142"/>
    <w:basedOn w:val="a4"/>
    <w:next w:val="af7"/>
    <w:uiPriority w:val="59"/>
    <w:rsid w:val="00E076D7"/>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4"/>
    <w:next w:val="af7"/>
    <w:uiPriority w:val="3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E076D7"/>
    <w:pPr>
      <w:spacing w:line="240" w:lineRule="auto"/>
      <w:ind w:firstLine="0"/>
      <w:jc w:val="left"/>
    </w:pPr>
    <w:rPr>
      <w:rFonts w:eastAsia="Times New Roman"/>
      <w:lang w:eastAsia="ru-RU"/>
    </w:rPr>
    <w:tblPr>
      <w:tblCellMar>
        <w:top w:w="0" w:type="dxa"/>
        <w:left w:w="0" w:type="dxa"/>
        <w:bottom w:w="0" w:type="dxa"/>
        <w:right w:w="0" w:type="dxa"/>
      </w:tblCellMar>
    </w:tblPr>
  </w:style>
  <w:style w:type="table" w:customStyle="1" w:styleId="11210">
    <w:name w:val="Сетка таблицы1121"/>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4"/>
    <w:next w:val="af7"/>
    <w:uiPriority w:val="5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3">
    <w:name w:val="Нет списка35"/>
    <w:next w:val="a5"/>
    <w:uiPriority w:val="99"/>
    <w:semiHidden/>
    <w:unhideWhenUsed/>
    <w:rsid w:val="00E076D7"/>
  </w:style>
  <w:style w:type="table" w:customStyle="1" w:styleId="173">
    <w:name w:val="Сетка таблицы17"/>
    <w:basedOn w:val="a4"/>
    <w:next w:val="af7"/>
    <w:uiPriority w:val="3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E076D7"/>
    <w:pPr>
      <w:spacing w:line="240" w:lineRule="auto"/>
      <w:ind w:firstLine="0"/>
      <w:jc w:val="left"/>
    </w:pPr>
    <w:rPr>
      <w:rFonts w:eastAsiaTheme="minorEastAsia"/>
      <w:lang w:eastAsia="ru-RU"/>
    </w:rPr>
    <w:tblPr>
      <w:tblCellMar>
        <w:top w:w="0" w:type="dxa"/>
        <w:left w:w="0" w:type="dxa"/>
        <w:bottom w:w="0" w:type="dxa"/>
        <w:right w:w="0" w:type="dxa"/>
      </w:tblCellMar>
    </w:tblPr>
  </w:style>
  <w:style w:type="table" w:customStyle="1" w:styleId="TableNormal24">
    <w:name w:val="Table Normal24"/>
    <w:uiPriority w:val="2"/>
    <w:semiHidden/>
    <w:unhideWhenUsed/>
    <w:qFormat/>
    <w:rsid w:val="00E076D7"/>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numbering" w:customStyle="1" w:styleId="WWNum333">
    <w:name w:val="WWNum333"/>
    <w:basedOn w:val="a5"/>
    <w:rsid w:val="00E076D7"/>
    <w:pPr>
      <w:numPr>
        <w:numId w:val="13"/>
      </w:numPr>
    </w:pPr>
  </w:style>
  <w:style w:type="table" w:customStyle="1" w:styleId="182">
    <w:name w:val="Сетка таблицы18"/>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5"/>
    <w:uiPriority w:val="99"/>
    <w:semiHidden/>
    <w:unhideWhenUsed/>
    <w:rsid w:val="00E076D7"/>
  </w:style>
  <w:style w:type="numbering" w:customStyle="1" w:styleId="2130">
    <w:name w:val="Нет списка213"/>
    <w:next w:val="a5"/>
    <w:uiPriority w:val="99"/>
    <w:semiHidden/>
    <w:unhideWhenUsed/>
    <w:rsid w:val="00E076D7"/>
  </w:style>
  <w:style w:type="table" w:customStyle="1" w:styleId="264">
    <w:name w:val="Сетка таблицы26"/>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1">
    <w:name w:val="Нет списка36"/>
    <w:next w:val="a5"/>
    <w:uiPriority w:val="99"/>
    <w:semiHidden/>
    <w:unhideWhenUsed/>
    <w:rsid w:val="00E076D7"/>
  </w:style>
  <w:style w:type="table" w:customStyle="1" w:styleId="334">
    <w:name w:val="Сетка таблицы33"/>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4">
    <w:name w:val="Нет списка44"/>
    <w:next w:val="a5"/>
    <w:uiPriority w:val="99"/>
    <w:semiHidden/>
    <w:unhideWhenUsed/>
    <w:rsid w:val="00E076D7"/>
  </w:style>
  <w:style w:type="table" w:customStyle="1" w:styleId="435">
    <w:name w:val="Сетка таблицы43"/>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5"/>
    <w:uiPriority w:val="99"/>
    <w:semiHidden/>
    <w:unhideWhenUsed/>
    <w:rsid w:val="00E076D7"/>
  </w:style>
  <w:style w:type="table" w:customStyle="1" w:styleId="531">
    <w:name w:val="Сетка таблицы53"/>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Нет списка64"/>
    <w:next w:val="a5"/>
    <w:uiPriority w:val="99"/>
    <w:semiHidden/>
    <w:unhideWhenUsed/>
    <w:rsid w:val="00E076D7"/>
  </w:style>
  <w:style w:type="table" w:customStyle="1" w:styleId="631">
    <w:name w:val="Сетка таблицы63"/>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0">
    <w:name w:val="Нет списка74"/>
    <w:next w:val="a5"/>
    <w:uiPriority w:val="99"/>
    <w:semiHidden/>
    <w:unhideWhenUsed/>
    <w:rsid w:val="00E076D7"/>
  </w:style>
  <w:style w:type="table" w:customStyle="1" w:styleId="731">
    <w:name w:val="Сетка таблицы73"/>
    <w:basedOn w:val="a4"/>
    <w:next w:val="af7"/>
    <w:uiPriority w:val="59"/>
    <w:rsid w:val="00E076D7"/>
    <w:pPr>
      <w:spacing w:line="240" w:lineRule="auto"/>
      <w:ind w:firstLine="0"/>
      <w:jc w:val="left"/>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5"/>
    <w:uiPriority w:val="99"/>
    <w:semiHidden/>
    <w:rsid w:val="00E076D7"/>
  </w:style>
  <w:style w:type="table" w:customStyle="1" w:styleId="831">
    <w:name w:val="Сетка таблицы83"/>
    <w:basedOn w:val="a4"/>
    <w:next w:val="af7"/>
    <w:uiPriority w:val="99"/>
    <w:rsid w:val="00E076D7"/>
    <w:pPr>
      <w:spacing w:line="240" w:lineRule="auto"/>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uiPriority w:val="2"/>
    <w:semiHidden/>
    <w:unhideWhenUsed/>
    <w:qFormat/>
    <w:rsid w:val="00E076D7"/>
    <w:pPr>
      <w:widowControl w:val="0"/>
      <w:autoSpaceDE w:val="0"/>
      <w:autoSpaceDN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30">
    <w:name w:val="Нет списка93"/>
    <w:next w:val="a5"/>
    <w:uiPriority w:val="99"/>
    <w:semiHidden/>
    <w:unhideWhenUsed/>
    <w:rsid w:val="00E076D7"/>
  </w:style>
  <w:style w:type="numbering" w:customStyle="1" w:styleId="1030">
    <w:name w:val="Нет списка103"/>
    <w:next w:val="a5"/>
    <w:uiPriority w:val="99"/>
    <w:semiHidden/>
    <w:unhideWhenUsed/>
    <w:rsid w:val="00E076D7"/>
  </w:style>
  <w:style w:type="numbering" w:customStyle="1" w:styleId="1160">
    <w:name w:val="Нет списка116"/>
    <w:next w:val="a5"/>
    <w:uiPriority w:val="99"/>
    <w:semiHidden/>
    <w:unhideWhenUsed/>
    <w:rsid w:val="00E076D7"/>
  </w:style>
  <w:style w:type="numbering" w:customStyle="1" w:styleId="1230">
    <w:name w:val="Нет списка123"/>
    <w:next w:val="a5"/>
    <w:uiPriority w:val="99"/>
    <w:semiHidden/>
    <w:unhideWhenUsed/>
    <w:rsid w:val="00E076D7"/>
  </w:style>
  <w:style w:type="numbering" w:customStyle="1" w:styleId="133">
    <w:name w:val="Нет списка133"/>
    <w:next w:val="a5"/>
    <w:uiPriority w:val="99"/>
    <w:semiHidden/>
    <w:unhideWhenUsed/>
    <w:rsid w:val="00E076D7"/>
  </w:style>
  <w:style w:type="table" w:customStyle="1" w:styleId="TableGridLight2">
    <w:name w:val="Table Grid Light2"/>
    <w:basedOn w:val="a4"/>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3">
    <w:name w:val="Таблица простая 112"/>
    <w:basedOn w:val="a4"/>
    <w:next w:val="1fffc"/>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2">
    <w:name w:val="Таблица простая 212"/>
    <w:basedOn w:val="a4"/>
    <w:next w:val="2ffff0"/>
    <w:uiPriority w:val="5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2">
    <w:name w:val="Таблица простая 312"/>
    <w:basedOn w:val="a4"/>
    <w:next w:val="3ff6"/>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2">
    <w:name w:val="Таблица простая 412"/>
    <w:basedOn w:val="a4"/>
    <w:next w:val="4f9"/>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2">
    <w:name w:val="Таблица простая 512"/>
    <w:basedOn w:val="a4"/>
    <w:next w:val="5b"/>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
    <w:name w:val="Таблица-сетка 1 светлая12"/>
    <w:basedOn w:val="a4"/>
    <w:next w:val="-1"/>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2">
    <w:name w:val="Grid Table 1 Light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2">
    <w:name w:val="Grid Table 1 Light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2"/>
    <w:basedOn w:val="a4"/>
    <w:next w:val="-2"/>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2">
    <w:name w:val="Grid Table 2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2">
    <w:name w:val="Grid Table 2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2">
    <w:name w:val="Grid Table 2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2">
    <w:name w:val="Grid Table 2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2">
    <w:name w:val="Grid Table 2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2">
    <w:name w:val="Таблица-сетка 312"/>
    <w:basedOn w:val="a4"/>
    <w:next w:val="-3"/>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2">
    <w:name w:val="Grid Table 3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2">
    <w:name w:val="Grid Table 3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2">
    <w:name w:val="Grid Table 3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2">
    <w:name w:val="Grid Table 3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2">
    <w:name w:val="Grid Table 3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2">
    <w:name w:val="Таблица-сетка 412"/>
    <w:basedOn w:val="a4"/>
    <w:next w:val="-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2">
    <w:name w:val="Grid Table 4 - Accent 2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2">
    <w:name w:val="Grid Table 4 - Accent 3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2">
    <w:name w:val="Grid Table 4 - Accent 4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2">
    <w:name w:val="Grid Table 4 - Accent 5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2">
    <w:name w:val="Grid Table 4 - Accent 62"/>
    <w:basedOn w:val="a4"/>
    <w:uiPriority w:val="5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2">
    <w:name w:val="Таблица-сетка 5 темная12"/>
    <w:basedOn w:val="a4"/>
    <w:next w:val="-5"/>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2">
    <w:name w:val="Grid Table 5 Dark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2">
    <w:name w:val="Grid Table 5 Dark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2">
    <w:name w:val="Grid Table 5 Dark-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2">
    <w:name w:val="Grid Table 5 Dark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2">
    <w:name w:val="Grid Table 5 Dark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2">
    <w:name w:val="Таблица-сетка 6 цветная12"/>
    <w:basedOn w:val="a4"/>
    <w:next w:val="-6"/>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2">
    <w:name w:val="Grid Table 6 Colorful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2">
    <w:name w:val="Grid Table 6 Colorful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2">
    <w:name w:val="Grid Table 6 Colorful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2">
    <w:name w:val="Grid Table 6 Colorful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2">
    <w:name w:val="Grid Table 6 Colorful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2">
    <w:name w:val="Таблица-сетка 7 цветная12"/>
    <w:basedOn w:val="a4"/>
    <w:next w:val="-7"/>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2">
    <w:name w:val="Grid Table 7 Colorful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2">
    <w:name w:val="Grid Table 7 Colorful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2">
    <w:name w:val="Grid Table 7 Colorful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2">
    <w:name w:val="Grid Table 7 Colorful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2">
    <w:name w:val="Grid Table 7 Colorful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20">
    <w:name w:val="Список-таблица 1 светлая12"/>
    <w:basedOn w:val="a4"/>
    <w:next w:val="-1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2">
    <w:name w:val="List Table 1 Light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2">
    <w:name w:val="List Table 1 Light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2">
    <w:name w:val="List Table 1 Light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2">
    <w:name w:val="List Table 1 Light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2">
    <w:name w:val="List Table 1 Light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20">
    <w:name w:val="Список-таблица 212"/>
    <w:basedOn w:val="a4"/>
    <w:next w:val="-2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2">
    <w:name w:val="List Table 2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2">
    <w:name w:val="List Table 2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2">
    <w:name w:val="List Table 2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2">
    <w:name w:val="List Table 2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2">
    <w:name w:val="List Table 2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20">
    <w:name w:val="Список-таблица 312"/>
    <w:basedOn w:val="a4"/>
    <w:next w:val="-3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2">
    <w:name w:val="List Table 3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2">
    <w:name w:val="List Table 3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0">
    <w:name w:val="Список-таблица 412"/>
    <w:basedOn w:val="a4"/>
    <w:next w:val="-4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2">
    <w:name w:val="List Table 4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2">
    <w:name w:val="List Table 4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2">
    <w:name w:val="List Table 4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2">
    <w:name w:val="List Table 4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2">
    <w:name w:val="List Table 4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20">
    <w:name w:val="Список-таблица 5 темная12"/>
    <w:basedOn w:val="a4"/>
    <w:next w:val="-5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2">
    <w:name w:val="List Table 5 Dark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2">
    <w:name w:val="List Table 5 Dark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2">
    <w:name w:val="List Table 5 Dark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2">
    <w:name w:val="List Table 5 Dark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2">
    <w:name w:val="List Table 5 Dark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20">
    <w:name w:val="Список-таблица 6 цветная12"/>
    <w:basedOn w:val="a4"/>
    <w:next w:val="-6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2">
    <w:name w:val="List Table 6 Colorful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2">
    <w:name w:val="List Table 6 Colorful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2">
    <w:name w:val="List Table 6 Colorful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2">
    <w:name w:val="List Table 6 Colorful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2">
    <w:name w:val="List Table 6 Colorful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20">
    <w:name w:val="Список-таблица 7 цветная12"/>
    <w:basedOn w:val="a4"/>
    <w:next w:val="-70"/>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2">
    <w:name w:val="List Table 7 Colorful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2">
    <w:name w:val="List Table 7 Colorful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2">
    <w:name w:val="List Table 7 Colorful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2">
    <w:name w:val="List Table 7 Colorful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2">
    <w:name w:val="List Table 7 Colorful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20">
    <w:name w:val="Lined - Accent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2">
    <w:name w:val="Lined - Accent 2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2">
    <w:name w:val="Lined - Accent 3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2">
    <w:name w:val="Lined - Accent 4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2">
    <w:name w:val="Lined - Accent 5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2">
    <w:name w:val="Lined - Accent 6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20">
    <w:name w:val="Bordered &amp; Lined - Accent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2">
    <w:name w:val="Bordered &amp; Lined - Accent 2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2">
    <w:name w:val="Bordered &amp; Lined - Accent 3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2">
    <w:name w:val="Bordered &amp; Lined - Accent 4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2">
    <w:name w:val="Bordered &amp; Lined - Accent 5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2">
    <w:name w:val="Bordered &amp; Lined - Accent 62"/>
    <w:basedOn w:val="a4"/>
    <w:uiPriority w:val="99"/>
    <w:rsid w:val="00E076D7"/>
    <w:pPr>
      <w:spacing w:line="240" w:lineRule="auto"/>
      <w:ind w:firstLine="0"/>
      <w:jc w:val="left"/>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2">
    <w:name w:val="Bordered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2">
    <w:name w:val="Bordered - Accent 2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2">
    <w:name w:val="Bordered - Accent 62"/>
    <w:basedOn w:val="a4"/>
    <w:uiPriority w:val="99"/>
    <w:rsid w:val="00E076D7"/>
    <w:pPr>
      <w:spacing w:line="240" w:lineRule="auto"/>
      <w:ind w:firstLine="0"/>
      <w:jc w:val="left"/>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931">
    <w:name w:val="Сетка таблицы93"/>
    <w:basedOn w:val="a4"/>
    <w:next w:val="af7"/>
    <w:uiPriority w:val="59"/>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Текущий список13"/>
    <w:uiPriority w:val="99"/>
    <w:rsid w:val="00E076D7"/>
  </w:style>
  <w:style w:type="numbering" w:customStyle="1" w:styleId="235">
    <w:name w:val="Текущий список23"/>
    <w:uiPriority w:val="99"/>
    <w:rsid w:val="00E076D7"/>
  </w:style>
  <w:style w:type="numbering" w:customStyle="1" w:styleId="335">
    <w:name w:val="Текущий список33"/>
    <w:uiPriority w:val="99"/>
    <w:rsid w:val="00E076D7"/>
  </w:style>
  <w:style w:type="table" w:customStyle="1" w:styleId="TableNormal25">
    <w:name w:val="Table Normal25"/>
    <w:uiPriority w:val="2"/>
    <w:unhideWhenUsed/>
    <w:qFormat/>
    <w:rsid w:val="00E076D7"/>
    <w:pPr>
      <w:widowControl w:val="0"/>
      <w:spacing w:line="240" w:lineRule="auto"/>
      <w:ind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5">
    <w:name w:val="Импортированный стиль 13"/>
    <w:rsid w:val="00E076D7"/>
  </w:style>
  <w:style w:type="numbering" w:customStyle="1" w:styleId="336">
    <w:name w:val="Импортированный стиль 33"/>
    <w:rsid w:val="00E076D7"/>
  </w:style>
  <w:style w:type="table" w:customStyle="1" w:styleId="1141">
    <w:name w:val="Сетка таблицы114"/>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5"/>
    <w:uiPriority w:val="99"/>
    <w:semiHidden/>
    <w:unhideWhenUsed/>
    <w:rsid w:val="00E076D7"/>
  </w:style>
  <w:style w:type="numbering" w:customStyle="1" w:styleId="11130">
    <w:name w:val="Нет списка1113"/>
    <w:next w:val="a5"/>
    <w:uiPriority w:val="99"/>
    <w:semiHidden/>
    <w:unhideWhenUsed/>
    <w:rsid w:val="00E076D7"/>
  </w:style>
  <w:style w:type="table" w:customStyle="1" w:styleId="2131">
    <w:name w:val="Сетка таблицы213"/>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0">
    <w:name w:val="Нет списка214"/>
    <w:next w:val="a5"/>
    <w:uiPriority w:val="99"/>
    <w:semiHidden/>
    <w:unhideWhenUsed/>
    <w:rsid w:val="00E076D7"/>
  </w:style>
  <w:style w:type="table" w:customStyle="1" w:styleId="11131">
    <w:name w:val="Сетка таблицы1113"/>
    <w:basedOn w:val="a4"/>
    <w:next w:val="af7"/>
    <w:uiPriority w:val="39"/>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5"/>
    <w:uiPriority w:val="99"/>
    <w:semiHidden/>
    <w:unhideWhenUsed/>
    <w:rsid w:val="00E076D7"/>
  </w:style>
  <w:style w:type="numbering" w:customStyle="1" w:styleId="4130">
    <w:name w:val="Нет списка413"/>
    <w:next w:val="a5"/>
    <w:uiPriority w:val="99"/>
    <w:semiHidden/>
    <w:unhideWhenUsed/>
    <w:rsid w:val="00E076D7"/>
  </w:style>
  <w:style w:type="numbering" w:customStyle="1" w:styleId="513">
    <w:name w:val="Нет списка513"/>
    <w:next w:val="a5"/>
    <w:uiPriority w:val="99"/>
    <w:semiHidden/>
    <w:unhideWhenUsed/>
    <w:rsid w:val="00E076D7"/>
  </w:style>
  <w:style w:type="table" w:customStyle="1" w:styleId="3131">
    <w:name w:val="Сетка таблицы313"/>
    <w:basedOn w:val="a4"/>
    <w:next w:val="af7"/>
    <w:uiPriority w:val="39"/>
    <w:rsid w:val="00E076D7"/>
    <w:pPr>
      <w:spacing w:line="240" w:lineRule="auto"/>
      <w:ind w:firstLine="0"/>
      <w:jc w:val="left"/>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
    <w:name w:val="Нет списка613"/>
    <w:next w:val="a5"/>
    <w:uiPriority w:val="99"/>
    <w:semiHidden/>
    <w:unhideWhenUsed/>
    <w:rsid w:val="00E076D7"/>
  </w:style>
  <w:style w:type="table" w:customStyle="1" w:styleId="4131">
    <w:name w:val="Сетка таблицы413"/>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6">
    <w:name w:val="Table Normal116"/>
    <w:uiPriority w:val="2"/>
    <w:semiHidden/>
    <w:unhideWhenUsed/>
    <w:qFormat/>
    <w:rsid w:val="00E076D7"/>
    <w:pPr>
      <w:widowControl w:val="0"/>
      <w:spacing w:line="240" w:lineRule="auto"/>
      <w:ind w:firstLine="0"/>
      <w:jc w:val="left"/>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31">
    <w:name w:val="Сетка таблицы123"/>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5"/>
    <w:uiPriority w:val="99"/>
    <w:semiHidden/>
    <w:unhideWhenUsed/>
    <w:rsid w:val="00E076D7"/>
  </w:style>
  <w:style w:type="numbering" w:customStyle="1" w:styleId="11113">
    <w:name w:val="Нет списка11113"/>
    <w:next w:val="a5"/>
    <w:uiPriority w:val="99"/>
    <w:semiHidden/>
    <w:unhideWhenUsed/>
    <w:rsid w:val="00E076D7"/>
  </w:style>
  <w:style w:type="numbering" w:customStyle="1" w:styleId="21130">
    <w:name w:val="Нет списка2113"/>
    <w:next w:val="a5"/>
    <w:uiPriority w:val="99"/>
    <w:semiHidden/>
    <w:unhideWhenUsed/>
    <w:rsid w:val="00E076D7"/>
  </w:style>
  <w:style w:type="numbering" w:customStyle="1" w:styleId="713">
    <w:name w:val="Нет списка713"/>
    <w:next w:val="a5"/>
    <w:uiPriority w:val="99"/>
    <w:semiHidden/>
    <w:unhideWhenUsed/>
    <w:rsid w:val="00E076D7"/>
  </w:style>
  <w:style w:type="table" w:customStyle="1" w:styleId="5130">
    <w:name w:val="Сетка таблицы513"/>
    <w:basedOn w:val="a4"/>
    <w:next w:val="af7"/>
    <w:rsid w:val="00E076D7"/>
    <w:pPr>
      <w:spacing w:line="240" w:lineRule="auto"/>
      <w:ind w:firstLine="0"/>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Текущий список112"/>
    <w:uiPriority w:val="99"/>
    <w:rsid w:val="00E076D7"/>
    <w:pPr>
      <w:numPr>
        <w:numId w:val="22"/>
      </w:numPr>
    </w:pPr>
  </w:style>
  <w:style w:type="numbering" w:customStyle="1" w:styleId="212">
    <w:name w:val="Текущий список212"/>
    <w:uiPriority w:val="99"/>
    <w:rsid w:val="00E076D7"/>
    <w:pPr>
      <w:numPr>
        <w:numId w:val="23"/>
      </w:numPr>
    </w:pPr>
  </w:style>
  <w:style w:type="numbering" w:customStyle="1" w:styleId="312">
    <w:name w:val="Текущий список312"/>
    <w:uiPriority w:val="99"/>
    <w:rsid w:val="00E076D7"/>
    <w:pPr>
      <w:numPr>
        <w:numId w:val="24"/>
      </w:numPr>
    </w:pPr>
  </w:style>
  <w:style w:type="numbering" w:customStyle="1" w:styleId="1124">
    <w:name w:val="Импортированный стиль 112"/>
    <w:rsid w:val="00E076D7"/>
  </w:style>
  <w:style w:type="numbering" w:customStyle="1" w:styleId="3123">
    <w:name w:val="Импортированный стиль 312"/>
    <w:rsid w:val="00E076D7"/>
  </w:style>
  <w:style w:type="table" w:customStyle="1" w:styleId="1330">
    <w:name w:val="Сетка таблицы133"/>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Нет списка1313"/>
    <w:next w:val="a5"/>
    <w:uiPriority w:val="99"/>
    <w:semiHidden/>
    <w:unhideWhenUsed/>
    <w:rsid w:val="00E076D7"/>
  </w:style>
  <w:style w:type="numbering" w:customStyle="1" w:styleId="11230">
    <w:name w:val="Нет списка1123"/>
    <w:next w:val="a5"/>
    <w:uiPriority w:val="99"/>
    <w:semiHidden/>
    <w:unhideWhenUsed/>
    <w:rsid w:val="00E076D7"/>
  </w:style>
  <w:style w:type="table" w:customStyle="1" w:styleId="2230">
    <w:name w:val="Сетка таблицы223"/>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1">
    <w:name w:val="Нет списка223"/>
    <w:next w:val="a5"/>
    <w:uiPriority w:val="99"/>
    <w:semiHidden/>
    <w:unhideWhenUsed/>
    <w:rsid w:val="00E076D7"/>
  </w:style>
  <w:style w:type="numbering" w:customStyle="1" w:styleId="31130">
    <w:name w:val="Нет списка3113"/>
    <w:next w:val="a5"/>
    <w:uiPriority w:val="99"/>
    <w:semiHidden/>
    <w:unhideWhenUsed/>
    <w:rsid w:val="00E076D7"/>
  </w:style>
  <w:style w:type="numbering" w:customStyle="1" w:styleId="4113">
    <w:name w:val="Нет списка4113"/>
    <w:next w:val="a5"/>
    <w:uiPriority w:val="99"/>
    <w:semiHidden/>
    <w:unhideWhenUsed/>
    <w:rsid w:val="00E076D7"/>
  </w:style>
  <w:style w:type="numbering" w:customStyle="1" w:styleId="5113">
    <w:name w:val="Нет списка5113"/>
    <w:next w:val="a5"/>
    <w:uiPriority w:val="99"/>
    <w:semiHidden/>
    <w:unhideWhenUsed/>
    <w:rsid w:val="00E076D7"/>
  </w:style>
  <w:style w:type="numbering" w:customStyle="1" w:styleId="6113">
    <w:name w:val="Нет списка6113"/>
    <w:next w:val="a5"/>
    <w:uiPriority w:val="99"/>
    <w:semiHidden/>
    <w:unhideWhenUsed/>
    <w:rsid w:val="00E076D7"/>
  </w:style>
  <w:style w:type="table" w:customStyle="1" w:styleId="12120">
    <w:name w:val="Сетка таблицы1212"/>
    <w:basedOn w:val="a4"/>
    <w:next w:val="af7"/>
    <w:uiPriority w:val="5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5"/>
    <w:uiPriority w:val="99"/>
    <w:semiHidden/>
    <w:unhideWhenUsed/>
    <w:rsid w:val="00E076D7"/>
  </w:style>
  <w:style w:type="numbering" w:customStyle="1" w:styleId="111113">
    <w:name w:val="Нет списка111113"/>
    <w:next w:val="a5"/>
    <w:uiPriority w:val="99"/>
    <w:semiHidden/>
    <w:unhideWhenUsed/>
    <w:rsid w:val="00E076D7"/>
  </w:style>
  <w:style w:type="table" w:customStyle="1" w:styleId="21121">
    <w:name w:val="Сетка таблицы2112"/>
    <w:basedOn w:val="a4"/>
    <w:next w:val="af7"/>
    <w:uiPriority w:val="39"/>
    <w:rsid w:val="00E076D7"/>
    <w:pPr>
      <w:spacing w:line="240" w:lineRule="auto"/>
      <w:ind w:firstLine="0"/>
      <w:jc w:val="left"/>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3">
    <w:name w:val="Нет списка21113"/>
    <w:next w:val="a5"/>
    <w:uiPriority w:val="99"/>
    <w:semiHidden/>
    <w:unhideWhenUsed/>
    <w:rsid w:val="00E076D7"/>
  </w:style>
  <w:style w:type="numbering" w:customStyle="1" w:styleId="813">
    <w:name w:val="Нет списка813"/>
    <w:next w:val="a5"/>
    <w:uiPriority w:val="99"/>
    <w:semiHidden/>
    <w:unhideWhenUsed/>
    <w:rsid w:val="00E076D7"/>
  </w:style>
  <w:style w:type="table" w:customStyle="1" w:styleId="6130">
    <w:name w:val="Сетка таблицы613"/>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5"/>
    <w:uiPriority w:val="99"/>
    <w:semiHidden/>
    <w:unhideWhenUsed/>
    <w:rsid w:val="00E076D7"/>
  </w:style>
  <w:style w:type="numbering" w:customStyle="1" w:styleId="913">
    <w:name w:val="Нет списка913"/>
    <w:next w:val="a5"/>
    <w:uiPriority w:val="99"/>
    <w:semiHidden/>
    <w:unhideWhenUsed/>
    <w:rsid w:val="00E076D7"/>
  </w:style>
  <w:style w:type="numbering" w:customStyle="1" w:styleId="10130">
    <w:name w:val="Нет списка1013"/>
    <w:next w:val="a5"/>
    <w:uiPriority w:val="99"/>
    <w:semiHidden/>
    <w:unhideWhenUsed/>
    <w:rsid w:val="00E076D7"/>
  </w:style>
  <w:style w:type="numbering" w:customStyle="1" w:styleId="1520">
    <w:name w:val="Нет списка152"/>
    <w:next w:val="a5"/>
    <w:uiPriority w:val="99"/>
    <w:semiHidden/>
    <w:unhideWhenUsed/>
    <w:rsid w:val="00E076D7"/>
  </w:style>
  <w:style w:type="numbering" w:customStyle="1" w:styleId="1620">
    <w:name w:val="Нет списка162"/>
    <w:next w:val="a5"/>
    <w:uiPriority w:val="99"/>
    <w:semiHidden/>
    <w:unhideWhenUsed/>
    <w:rsid w:val="00E076D7"/>
  </w:style>
  <w:style w:type="table" w:customStyle="1" w:styleId="7130">
    <w:name w:val="Сетка таблицы713"/>
    <w:basedOn w:val="a4"/>
    <w:next w:val="af7"/>
    <w:uiPriority w:val="59"/>
    <w:qFormat/>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3">
    <w:name w:val="Table Normal33"/>
    <w:uiPriority w:val="2"/>
    <w:semiHidden/>
    <w:unhideWhenUsed/>
    <w:qFormat/>
    <w:rsid w:val="00E076D7"/>
    <w:pPr>
      <w:spacing w:line="240" w:lineRule="auto"/>
      <w:ind w:firstLine="0"/>
      <w:jc w:val="left"/>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20">
    <w:name w:val="Нет списка172"/>
    <w:next w:val="a5"/>
    <w:uiPriority w:val="99"/>
    <w:semiHidden/>
    <w:unhideWhenUsed/>
    <w:rsid w:val="00E076D7"/>
  </w:style>
  <w:style w:type="table" w:customStyle="1" w:styleId="8130">
    <w:name w:val="Сетка таблицы813"/>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5"/>
    <w:uiPriority w:val="99"/>
    <w:semiHidden/>
    <w:unhideWhenUsed/>
    <w:rsid w:val="00E076D7"/>
  </w:style>
  <w:style w:type="numbering" w:customStyle="1" w:styleId="192">
    <w:name w:val="Нет списка192"/>
    <w:next w:val="a5"/>
    <w:uiPriority w:val="99"/>
    <w:semiHidden/>
    <w:unhideWhenUsed/>
    <w:rsid w:val="00E076D7"/>
  </w:style>
  <w:style w:type="table" w:customStyle="1" w:styleId="12a">
    <w:name w:val="Светлая заливка12"/>
    <w:basedOn w:val="a4"/>
    <w:next w:val="affffff7"/>
    <w:uiPriority w:val="60"/>
    <w:rsid w:val="00E076D7"/>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3ffb">
    <w:name w:val="Светлая заливка3"/>
    <w:basedOn w:val="a4"/>
    <w:next w:val="affffff7"/>
    <w:uiPriority w:val="60"/>
    <w:rsid w:val="00E076D7"/>
    <w:pPr>
      <w:spacing w:line="240" w:lineRule="auto"/>
      <w:ind w:firstLine="0"/>
      <w:jc w:val="left"/>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numbering" w:customStyle="1" w:styleId="2020">
    <w:name w:val="Нет списка202"/>
    <w:next w:val="a5"/>
    <w:uiPriority w:val="99"/>
    <w:semiHidden/>
    <w:unhideWhenUsed/>
    <w:rsid w:val="00E076D7"/>
  </w:style>
  <w:style w:type="numbering" w:customStyle="1" w:styleId="2320">
    <w:name w:val="Нет списка232"/>
    <w:next w:val="a5"/>
    <w:uiPriority w:val="99"/>
    <w:semiHidden/>
    <w:unhideWhenUsed/>
    <w:rsid w:val="00E076D7"/>
  </w:style>
  <w:style w:type="numbering" w:customStyle="1" w:styleId="2420">
    <w:name w:val="Нет списка242"/>
    <w:next w:val="a5"/>
    <w:uiPriority w:val="99"/>
    <w:semiHidden/>
    <w:unhideWhenUsed/>
    <w:rsid w:val="00E076D7"/>
  </w:style>
  <w:style w:type="numbering" w:customStyle="1" w:styleId="2520">
    <w:name w:val="Нет списка252"/>
    <w:next w:val="a5"/>
    <w:uiPriority w:val="99"/>
    <w:semiHidden/>
    <w:unhideWhenUsed/>
    <w:rsid w:val="00E076D7"/>
  </w:style>
  <w:style w:type="table" w:customStyle="1" w:styleId="TableNormal43">
    <w:name w:val="Table Normal43"/>
    <w:rsid w:val="00E076D7"/>
    <w:pPr>
      <w:spacing w:after="160" w:line="259" w:lineRule="auto"/>
      <w:ind w:firstLine="0"/>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20">
    <w:name w:val="Нет списка262"/>
    <w:next w:val="a5"/>
    <w:uiPriority w:val="99"/>
    <w:semiHidden/>
    <w:unhideWhenUsed/>
    <w:rsid w:val="00E076D7"/>
  </w:style>
  <w:style w:type="numbering" w:customStyle="1" w:styleId="2720">
    <w:name w:val="Нет списка272"/>
    <w:next w:val="a5"/>
    <w:uiPriority w:val="99"/>
    <w:semiHidden/>
    <w:unhideWhenUsed/>
    <w:rsid w:val="00E076D7"/>
  </w:style>
  <w:style w:type="numbering" w:customStyle="1" w:styleId="282">
    <w:name w:val="Нет списка282"/>
    <w:next w:val="a5"/>
    <w:uiPriority w:val="99"/>
    <w:semiHidden/>
    <w:unhideWhenUsed/>
    <w:rsid w:val="00E076D7"/>
  </w:style>
  <w:style w:type="numbering" w:customStyle="1" w:styleId="2920">
    <w:name w:val="Нет списка292"/>
    <w:next w:val="a5"/>
    <w:uiPriority w:val="99"/>
    <w:semiHidden/>
    <w:unhideWhenUsed/>
    <w:rsid w:val="00E076D7"/>
  </w:style>
  <w:style w:type="numbering" w:customStyle="1" w:styleId="3020">
    <w:name w:val="Нет списка302"/>
    <w:next w:val="a5"/>
    <w:uiPriority w:val="99"/>
    <w:semiHidden/>
    <w:unhideWhenUsed/>
    <w:rsid w:val="00E076D7"/>
  </w:style>
  <w:style w:type="table" w:customStyle="1" w:styleId="12b">
    <w:name w:val="Сетка таблицы светлая12"/>
    <w:uiPriority w:val="40"/>
    <w:rsid w:val="00E076D7"/>
    <w:pPr>
      <w:pBdr>
        <w:top w:val="none" w:sz="4" w:space="0" w:color="000000"/>
        <w:left w:val="none" w:sz="4" w:space="0" w:color="000000"/>
        <w:bottom w:val="none" w:sz="4" w:space="0" w:color="000000"/>
        <w:right w:val="none" w:sz="4" w:space="0" w:color="000000"/>
        <w:between w:val="none" w:sz="4" w:space="0" w:color="000000"/>
      </w:pBdr>
      <w:spacing w:line="240" w:lineRule="auto"/>
      <w:ind w:firstLine="0"/>
      <w:jc w:val="left"/>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customStyle="1" w:styleId="136">
    <w:name w:val="Таблица простая 13"/>
    <w:basedOn w:val="a4"/>
    <w:next w:val="1fffc"/>
    <w:uiPriority w:val="41"/>
    <w:rsid w:val="00E076D7"/>
    <w:pPr>
      <w:spacing w:line="240" w:lineRule="auto"/>
      <w:ind w:firstLine="0"/>
      <w:jc w:val="lef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6">
    <w:name w:val="Таблица простая 23"/>
    <w:basedOn w:val="a4"/>
    <w:next w:val="2ffff0"/>
    <w:uiPriority w:val="42"/>
    <w:rsid w:val="00E076D7"/>
    <w:pPr>
      <w:spacing w:line="240" w:lineRule="auto"/>
      <w:ind w:firstLine="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7">
    <w:name w:val="Таблица простая 33"/>
    <w:basedOn w:val="a4"/>
    <w:next w:val="3ff6"/>
    <w:uiPriority w:val="43"/>
    <w:rsid w:val="00E076D7"/>
    <w:pPr>
      <w:spacing w:line="240" w:lineRule="auto"/>
      <w:ind w:firstLine="0"/>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6">
    <w:name w:val="Таблица простая 43"/>
    <w:basedOn w:val="a4"/>
    <w:next w:val="4f9"/>
    <w:uiPriority w:val="44"/>
    <w:rsid w:val="00E076D7"/>
    <w:pPr>
      <w:spacing w:line="240" w:lineRule="auto"/>
      <w:ind w:firstLine="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2">
    <w:name w:val="Таблица простая 53"/>
    <w:basedOn w:val="a4"/>
    <w:next w:val="5b"/>
    <w:uiPriority w:val="45"/>
    <w:rsid w:val="00E076D7"/>
    <w:pPr>
      <w:spacing w:line="240" w:lineRule="auto"/>
      <w:ind w:firstLine="0"/>
      <w:jc w:val="lef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4"/>
    <w:next w:val="-1"/>
    <w:uiPriority w:val="46"/>
    <w:rsid w:val="00E076D7"/>
    <w:pPr>
      <w:spacing w:line="240" w:lineRule="auto"/>
      <w:ind w:firstLine="0"/>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4"/>
    <w:next w:val="-2"/>
    <w:uiPriority w:val="47"/>
    <w:rsid w:val="00E076D7"/>
    <w:pPr>
      <w:spacing w:line="240" w:lineRule="auto"/>
      <w:ind w:firstLine="0"/>
      <w:jc w:val="left"/>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4"/>
    <w:next w:val="-3"/>
    <w:uiPriority w:val="48"/>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4"/>
    <w:next w:val="-4"/>
    <w:uiPriority w:val="49"/>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4"/>
    <w:next w:val="-5"/>
    <w:uiPriority w:val="50"/>
    <w:rsid w:val="00E076D7"/>
    <w:pPr>
      <w:spacing w:line="240" w:lineRule="auto"/>
      <w:ind w:firstLine="0"/>
      <w:jc w:val="left"/>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4"/>
    <w:next w:val="-6"/>
    <w:uiPriority w:val="51"/>
    <w:rsid w:val="00E076D7"/>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4"/>
    <w:next w:val="-7"/>
    <w:uiPriority w:val="52"/>
    <w:rsid w:val="00E076D7"/>
    <w:pPr>
      <w:spacing w:line="240" w:lineRule="auto"/>
      <w:ind w:firstLine="0"/>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4"/>
    <w:next w:val="-10"/>
    <w:uiPriority w:val="46"/>
    <w:rsid w:val="00E076D7"/>
    <w:pPr>
      <w:spacing w:line="240" w:lineRule="auto"/>
      <w:ind w:firstLine="0"/>
      <w:jc w:val="left"/>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4"/>
    <w:next w:val="-20"/>
    <w:uiPriority w:val="47"/>
    <w:rsid w:val="00E076D7"/>
    <w:pPr>
      <w:spacing w:line="240" w:lineRule="auto"/>
      <w:ind w:firstLine="0"/>
      <w:jc w:val="left"/>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4"/>
    <w:next w:val="-30"/>
    <w:uiPriority w:val="48"/>
    <w:rsid w:val="00E076D7"/>
    <w:pPr>
      <w:spacing w:line="240" w:lineRule="auto"/>
      <w:ind w:firstLine="0"/>
      <w:jc w:val="left"/>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4"/>
    <w:next w:val="-40"/>
    <w:uiPriority w:val="49"/>
    <w:rsid w:val="00E076D7"/>
    <w:pPr>
      <w:spacing w:line="240" w:lineRule="auto"/>
      <w:ind w:firstLine="0"/>
      <w:jc w:val="left"/>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4"/>
    <w:next w:val="-50"/>
    <w:uiPriority w:val="50"/>
    <w:rsid w:val="00E076D7"/>
    <w:pPr>
      <w:spacing w:line="240" w:lineRule="auto"/>
      <w:ind w:firstLine="0"/>
      <w:jc w:val="left"/>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4"/>
    <w:next w:val="-60"/>
    <w:uiPriority w:val="51"/>
    <w:rsid w:val="00E076D7"/>
    <w:pPr>
      <w:spacing w:line="240" w:lineRule="auto"/>
      <w:ind w:firstLine="0"/>
      <w:jc w:val="left"/>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4"/>
    <w:next w:val="-70"/>
    <w:uiPriority w:val="52"/>
    <w:rsid w:val="00E076D7"/>
    <w:pPr>
      <w:spacing w:line="240" w:lineRule="auto"/>
      <w:ind w:firstLine="0"/>
      <w:jc w:val="left"/>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30">
    <w:name w:val="Нет списка323"/>
    <w:next w:val="a5"/>
    <w:uiPriority w:val="99"/>
    <w:semiHidden/>
    <w:unhideWhenUsed/>
    <w:rsid w:val="00E076D7"/>
  </w:style>
  <w:style w:type="table" w:customStyle="1" w:styleId="1021">
    <w:name w:val="Сетка таблицы102"/>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5"/>
    <w:uiPriority w:val="99"/>
    <w:semiHidden/>
    <w:unhideWhenUsed/>
    <w:rsid w:val="00E076D7"/>
  </w:style>
  <w:style w:type="table" w:customStyle="1" w:styleId="1430">
    <w:name w:val="Сетка таблицы143"/>
    <w:basedOn w:val="a4"/>
    <w:next w:val="af7"/>
    <w:uiPriority w:val="59"/>
    <w:rsid w:val="00E076D7"/>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4"/>
    <w:next w:val="af7"/>
    <w:uiPriority w:val="3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rsid w:val="00E076D7"/>
    <w:pPr>
      <w:spacing w:line="240" w:lineRule="auto"/>
      <w:ind w:firstLine="0"/>
      <w:jc w:val="left"/>
    </w:pPr>
    <w:rPr>
      <w:rFonts w:eastAsia="Times New Roman"/>
      <w:lang w:eastAsia="ru-RU"/>
    </w:rPr>
    <w:tblPr>
      <w:tblCellMar>
        <w:top w:w="0" w:type="dxa"/>
        <w:left w:w="0" w:type="dxa"/>
        <w:bottom w:w="0" w:type="dxa"/>
        <w:right w:w="0" w:type="dxa"/>
      </w:tblCellMar>
    </w:tblPr>
  </w:style>
  <w:style w:type="table" w:customStyle="1" w:styleId="11221">
    <w:name w:val="Сетка таблицы1122"/>
    <w:basedOn w:val="a4"/>
    <w:next w:val="af7"/>
    <w:uiPriority w:val="39"/>
    <w:rsid w:val="00E076D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4"/>
    <w:next w:val="af7"/>
    <w:uiPriority w:val="59"/>
    <w:rsid w:val="00E076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9434">
      <w:bodyDiv w:val="1"/>
      <w:marLeft w:val="0"/>
      <w:marRight w:val="0"/>
      <w:marTop w:val="0"/>
      <w:marBottom w:val="0"/>
      <w:divBdr>
        <w:top w:val="none" w:sz="0" w:space="0" w:color="auto"/>
        <w:left w:val="none" w:sz="0" w:space="0" w:color="auto"/>
        <w:bottom w:val="none" w:sz="0" w:space="0" w:color="auto"/>
        <w:right w:val="none" w:sz="0" w:space="0" w:color="auto"/>
      </w:divBdr>
    </w:div>
    <w:div w:id="139157861">
      <w:bodyDiv w:val="1"/>
      <w:marLeft w:val="0"/>
      <w:marRight w:val="0"/>
      <w:marTop w:val="0"/>
      <w:marBottom w:val="0"/>
      <w:divBdr>
        <w:top w:val="none" w:sz="0" w:space="0" w:color="auto"/>
        <w:left w:val="none" w:sz="0" w:space="0" w:color="auto"/>
        <w:bottom w:val="none" w:sz="0" w:space="0" w:color="auto"/>
        <w:right w:val="none" w:sz="0" w:space="0" w:color="auto"/>
      </w:divBdr>
    </w:div>
    <w:div w:id="188298123">
      <w:bodyDiv w:val="1"/>
      <w:marLeft w:val="0"/>
      <w:marRight w:val="0"/>
      <w:marTop w:val="0"/>
      <w:marBottom w:val="0"/>
      <w:divBdr>
        <w:top w:val="none" w:sz="0" w:space="0" w:color="auto"/>
        <w:left w:val="none" w:sz="0" w:space="0" w:color="auto"/>
        <w:bottom w:val="none" w:sz="0" w:space="0" w:color="auto"/>
        <w:right w:val="none" w:sz="0" w:space="0" w:color="auto"/>
      </w:divBdr>
    </w:div>
    <w:div w:id="274873361">
      <w:bodyDiv w:val="1"/>
      <w:marLeft w:val="0"/>
      <w:marRight w:val="0"/>
      <w:marTop w:val="0"/>
      <w:marBottom w:val="0"/>
      <w:divBdr>
        <w:top w:val="none" w:sz="0" w:space="0" w:color="auto"/>
        <w:left w:val="none" w:sz="0" w:space="0" w:color="auto"/>
        <w:bottom w:val="none" w:sz="0" w:space="0" w:color="auto"/>
        <w:right w:val="none" w:sz="0" w:space="0" w:color="auto"/>
      </w:divBdr>
    </w:div>
    <w:div w:id="300424724">
      <w:bodyDiv w:val="1"/>
      <w:marLeft w:val="0"/>
      <w:marRight w:val="0"/>
      <w:marTop w:val="0"/>
      <w:marBottom w:val="0"/>
      <w:divBdr>
        <w:top w:val="none" w:sz="0" w:space="0" w:color="auto"/>
        <w:left w:val="none" w:sz="0" w:space="0" w:color="auto"/>
        <w:bottom w:val="none" w:sz="0" w:space="0" w:color="auto"/>
        <w:right w:val="none" w:sz="0" w:space="0" w:color="auto"/>
      </w:divBdr>
    </w:div>
    <w:div w:id="305623767">
      <w:bodyDiv w:val="1"/>
      <w:marLeft w:val="0"/>
      <w:marRight w:val="0"/>
      <w:marTop w:val="0"/>
      <w:marBottom w:val="0"/>
      <w:divBdr>
        <w:top w:val="none" w:sz="0" w:space="0" w:color="auto"/>
        <w:left w:val="none" w:sz="0" w:space="0" w:color="auto"/>
        <w:bottom w:val="none" w:sz="0" w:space="0" w:color="auto"/>
        <w:right w:val="none" w:sz="0" w:space="0" w:color="auto"/>
      </w:divBdr>
    </w:div>
    <w:div w:id="310839311">
      <w:bodyDiv w:val="1"/>
      <w:marLeft w:val="0"/>
      <w:marRight w:val="0"/>
      <w:marTop w:val="0"/>
      <w:marBottom w:val="0"/>
      <w:divBdr>
        <w:top w:val="none" w:sz="0" w:space="0" w:color="auto"/>
        <w:left w:val="none" w:sz="0" w:space="0" w:color="auto"/>
        <w:bottom w:val="none" w:sz="0" w:space="0" w:color="auto"/>
        <w:right w:val="none" w:sz="0" w:space="0" w:color="auto"/>
      </w:divBdr>
    </w:div>
    <w:div w:id="333610866">
      <w:bodyDiv w:val="1"/>
      <w:marLeft w:val="0"/>
      <w:marRight w:val="0"/>
      <w:marTop w:val="0"/>
      <w:marBottom w:val="0"/>
      <w:divBdr>
        <w:top w:val="none" w:sz="0" w:space="0" w:color="auto"/>
        <w:left w:val="none" w:sz="0" w:space="0" w:color="auto"/>
        <w:bottom w:val="none" w:sz="0" w:space="0" w:color="auto"/>
        <w:right w:val="none" w:sz="0" w:space="0" w:color="auto"/>
      </w:divBdr>
    </w:div>
    <w:div w:id="368142065">
      <w:bodyDiv w:val="1"/>
      <w:marLeft w:val="0"/>
      <w:marRight w:val="0"/>
      <w:marTop w:val="0"/>
      <w:marBottom w:val="0"/>
      <w:divBdr>
        <w:top w:val="none" w:sz="0" w:space="0" w:color="auto"/>
        <w:left w:val="none" w:sz="0" w:space="0" w:color="auto"/>
        <w:bottom w:val="none" w:sz="0" w:space="0" w:color="auto"/>
        <w:right w:val="none" w:sz="0" w:space="0" w:color="auto"/>
      </w:divBdr>
    </w:div>
    <w:div w:id="407659279">
      <w:bodyDiv w:val="1"/>
      <w:marLeft w:val="0"/>
      <w:marRight w:val="0"/>
      <w:marTop w:val="0"/>
      <w:marBottom w:val="0"/>
      <w:divBdr>
        <w:top w:val="none" w:sz="0" w:space="0" w:color="auto"/>
        <w:left w:val="none" w:sz="0" w:space="0" w:color="auto"/>
        <w:bottom w:val="none" w:sz="0" w:space="0" w:color="auto"/>
        <w:right w:val="none" w:sz="0" w:space="0" w:color="auto"/>
      </w:divBdr>
    </w:div>
    <w:div w:id="422799995">
      <w:bodyDiv w:val="1"/>
      <w:marLeft w:val="0"/>
      <w:marRight w:val="0"/>
      <w:marTop w:val="0"/>
      <w:marBottom w:val="0"/>
      <w:divBdr>
        <w:top w:val="none" w:sz="0" w:space="0" w:color="auto"/>
        <w:left w:val="none" w:sz="0" w:space="0" w:color="auto"/>
        <w:bottom w:val="none" w:sz="0" w:space="0" w:color="auto"/>
        <w:right w:val="none" w:sz="0" w:space="0" w:color="auto"/>
      </w:divBdr>
    </w:div>
    <w:div w:id="525872854">
      <w:bodyDiv w:val="1"/>
      <w:marLeft w:val="0"/>
      <w:marRight w:val="0"/>
      <w:marTop w:val="0"/>
      <w:marBottom w:val="0"/>
      <w:divBdr>
        <w:top w:val="none" w:sz="0" w:space="0" w:color="auto"/>
        <w:left w:val="none" w:sz="0" w:space="0" w:color="auto"/>
        <w:bottom w:val="none" w:sz="0" w:space="0" w:color="auto"/>
        <w:right w:val="none" w:sz="0" w:space="0" w:color="auto"/>
      </w:divBdr>
    </w:div>
    <w:div w:id="641496126">
      <w:bodyDiv w:val="1"/>
      <w:marLeft w:val="0"/>
      <w:marRight w:val="0"/>
      <w:marTop w:val="0"/>
      <w:marBottom w:val="0"/>
      <w:divBdr>
        <w:top w:val="none" w:sz="0" w:space="0" w:color="auto"/>
        <w:left w:val="none" w:sz="0" w:space="0" w:color="auto"/>
        <w:bottom w:val="none" w:sz="0" w:space="0" w:color="auto"/>
        <w:right w:val="none" w:sz="0" w:space="0" w:color="auto"/>
      </w:divBdr>
    </w:div>
    <w:div w:id="786510079">
      <w:bodyDiv w:val="1"/>
      <w:marLeft w:val="0"/>
      <w:marRight w:val="0"/>
      <w:marTop w:val="0"/>
      <w:marBottom w:val="0"/>
      <w:divBdr>
        <w:top w:val="none" w:sz="0" w:space="0" w:color="auto"/>
        <w:left w:val="none" w:sz="0" w:space="0" w:color="auto"/>
        <w:bottom w:val="none" w:sz="0" w:space="0" w:color="auto"/>
        <w:right w:val="none" w:sz="0" w:space="0" w:color="auto"/>
      </w:divBdr>
    </w:div>
    <w:div w:id="797140498">
      <w:bodyDiv w:val="1"/>
      <w:marLeft w:val="0"/>
      <w:marRight w:val="0"/>
      <w:marTop w:val="0"/>
      <w:marBottom w:val="0"/>
      <w:divBdr>
        <w:top w:val="none" w:sz="0" w:space="0" w:color="auto"/>
        <w:left w:val="none" w:sz="0" w:space="0" w:color="auto"/>
        <w:bottom w:val="none" w:sz="0" w:space="0" w:color="auto"/>
        <w:right w:val="none" w:sz="0" w:space="0" w:color="auto"/>
      </w:divBdr>
    </w:div>
    <w:div w:id="850416076">
      <w:bodyDiv w:val="1"/>
      <w:marLeft w:val="0"/>
      <w:marRight w:val="0"/>
      <w:marTop w:val="0"/>
      <w:marBottom w:val="0"/>
      <w:divBdr>
        <w:top w:val="none" w:sz="0" w:space="0" w:color="auto"/>
        <w:left w:val="none" w:sz="0" w:space="0" w:color="auto"/>
        <w:bottom w:val="none" w:sz="0" w:space="0" w:color="auto"/>
        <w:right w:val="none" w:sz="0" w:space="0" w:color="auto"/>
      </w:divBdr>
    </w:div>
    <w:div w:id="918060595">
      <w:bodyDiv w:val="1"/>
      <w:marLeft w:val="0"/>
      <w:marRight w:val="0"/>
      <w:marTop w:val="0"/>
      <w:marBottom w:val="0"/>
      <w:divBdr>
        <w:top w:val="none" w:sz="0" w:space="0" w:color="auto"/>
        <w:left w:val="none" w:sz="0" w:space="0" w:color="auto"/>
        <w:bottom w:val="none" w:sz="0" w:space="0" w:color="auto"/>
        <w:right w:val="none" w:sz="0" w:space="0" w:color="auto"/>
      </w:divBdr>
    </w:div>
    <w:div w:id="949242895">
      <w:bodyDiv w:val="1"/>
      <w:marLeft w:val="0"/>
      <w:marRight w:val="0"/>
      <w:marTop w:val="0"/>
      <w:marBottom w:val="0"/>
      <w:divBdr>
        <w:top w:val="none" w:sz="0" w:space="0" w:color="auto"/>
        <w:left w:val="none" w:sz="0" w:space="0" w:color="auto"/>
        <w:bottom w:val="none" w:sz="0" w:space="0" w:color="auto"/>
        <w:right w:val="none" w:sz="0" w:space="0" w:color="auto"/>
      </w:divBdr>
    </w:div>
    <w:div w:id="957179410">
      <w:bodyDiv w:val="1"/>
      <w:marLeft w:val="0"/>
      <w:marRight w:val="0"/>
      <w:marTop w:val="0"/>
      <w:marBottom w:val="0"/>
      <w:divBdr>
        <w:top w:val="none" w:sz="0" w:space="0" w:color="auto"/>
        <w:left w:val="none" w:sz="0" w:space="0" w:color="auto"/>
        <w:bottom w:val="none" w:sz="0" w:space="0" w:color="auto"/>
        <w:right w:val="none" w:sz="0" w:space="0" w:color="auto"/>
      </w:divBdr>
    </w:div>
    <w:div w:id="1148667347">
      <w:bodyDiv w:val="1"/>
      <w:marLeft w:val="0"/>
      <w:marRight w:val="0"/>
      <w:marTop w:val="0"/>
      <w:marBottom w:val="0"/>
      <w:divBdr>
        <w:top w:val="none" w:sz="0" w:space="0" w:color="auto"/>
        <w:left w:val="none" w:sz="0" w:space="0" w:color="auto"/>
        <w:bottom w:val="none" w:sz="0" w:space="0" w:color="auto"/>
        <w:right w:val="none" w:sz="0" w:space="0" w:color="auto"/>
      </w:divBdr>
    </w:div>
    <w:div w:id="1222522915">
      <w:bodyDiv w:val="1"/>
      <w:marLeft w:val="0"/>
      <w:marRight w:val="0"/>
      <w:marTop w:val="0"/>
      <w:marBottom w:val="0"/>
      <w:divBdr>
        <w:top w:val="none" w:sz="0" w:space="0" w:color="auto"/>
        <w:left w:val="none" w:sz="0" w:space="0" w:color="auto"/>
        <w:bottom w:val="none" w:sz="0" w:space="0" w:color="auto"/>
        <w:right w:val="none" w:sz="0" w:space="0" w:color="auto"/>
      </w:divBdr>
    </w:div>
    <w:div w:id="1240483206">
      <w:bodyDiv w:val="1"/>
      <w:marLeft w:val="0"/>
      <w:marRight w:val="0"/>
      <w:marTop w:val="0"/>
      <w:marBottom w:val="0"/>
      <w:divBdr>
        <w:top w:val="none" w:sz="0" w:space="0" w:color="auto"/>
        <w:left w:val="none" w:sz="0" w:space="0" w:color="auto"/>
        <w:bottom w:val="none" w:sz="0" w:space="0" w:color="auto"/>
        <w:right w:val="none" w:sz="0" w:space="0" w:color="auto"/>
      </w:divBdr>
    </w:div>
    <w:div w:id="1305888467">
      <w:bodyDiv w:val="1"/>
      <w:marLeft w:val="0"/>
      <w:marRight w:val="0"/>
      <w:marTop w:val="0"/>
      <w:marBottom w:val="0"/>
      <w:divBdr>
        <w:top w:val="none" w:sz="0" w:space="0" w:color="auto"/>
        <w:left w:val="none" w:sz="0" w:space="0" w:color="auto"/>
        <w:bottom w:val="none" w:sz="0" w:space="0" w:color="auto"/>
        <w:right w:val="none" w:sz="0" w:space="0" w:color="auto"/>
      </w:divBdr>
    </w:div>
    <w:div w:id="1342202229">
      <w:bodyDiv w:val="1"/>
      <w:marLeft w:val="0"/>
      <w:marRight w:val="0"/>
      <w:marTop w:val="0"/>
      <w:marBottom w:val="0"/>
      <w:divBdr>
        <w:top w:val="none" w:sz="0" w:space="0" w:color="auto"/>
        <w:left w:val="none" w:sz="0" w:space="0" w:color="auto"/>
        <w:bottom w:val="none" w:sz="0" w:space="0" w:color="auto"/>
        <w:right w:val="none" w:sz="0" w:space="0" w:color="auto"/>
      </w:divBdr>
    </w:div>
    <w:div w:id="1478565795">
      <w:bodyDiv w:val="1"/>
      <w:marLeft w:val="0"/>
      <w:marRight w:val="0"/>
      <w:marTop w:val="0"/>
      <w:marBottom w:val="0"/>
      <w:divBdr>
        <w:top w:val="none" w:sz="0" w:space="0" w:color="auto"/>
        <w:left w:val="none" w:sz="0" w:space="0" w:color="auto"/>
        <w:bottom w:val="none" w:sz="0" w:space="0" w:color="auto"/>
        <w:right w:val="none" w:sz="0" w:space="0" w:color="auto"/>
      </w:divBdr>
    </w:div>
    <w:div w:id="1518041697">
      <w:bodyDiv w:val="1"/>
      <w:marLeft w:val="0"/>
      <w:marRight w:val="0"/>
      <w:marTop w:val="0"/>
      <w:marBottom w:val="0"/>
      <w:divBdr>
        <w:top w:val="none" w:sz="0" w:space="0" w:color="auto"/>
        <w:left w:val="none" w:sz="0" w:space="0" w:color="auto"/>
        <w:bottom w:val="none" w:sz="0" w:space="0" w:color="auto"/>
        <w:right w:val="none" w:sz="0" w:space="0" w:color="auto"/>
      </w:divBdr>
    </w:div>
    <w:div w:id="1530533531">
      <w:bodyDiv w:val="1"/>
      <w:marLeft w:val="0"/>
      <w:marRight w:val="0"/>
      <w:marTop w:val="0"/>
      <w:marBottom w:val="0"/>
      <w:divBdr>
        <w:top w:val="none" w:sz="0" w:space="0" w:color="auto"/>
        <w:left w:val="none" w:sz="0" w:space="0" w:color="auto"/>
        <w:bottom w:val="none" w:sz="0" w:space="0" w:color="auto"/>
        <w:right w:val="none" w:sz="0" w:space="0" w:color="auto"/>
      </w:divBdr>
    </w:div>
    <w:div w:id="1591036366">
      <w:bodyDiv w:val="1"/>
      <w:marLeft w:val="0"/>
      <w:marRight w:val="0"/>
      <w:marTop w:val="0"/>
      <w:marBottom w:val="0"/>
      <w:divBdr>
        <w:top w:val="none" w:sz="0" w:space="0" w:color="auto"/>
        <w:left w:val="none" w:sz="0" w:space="0" w:color="auto"/>
        <w:bottom w:val="none" w:sz="0" w:space="0" w:color="auto"/>
        <w:right w:val="none" w:sz="0" w:space="0" w:color="auto"/>
      </w:divBdr>
    </w:div>
    <w:div w:id="1622222659">
      <w:bodyDiv w:val="1"/>
      <w:marLeft w:val="0"/>
      <w:marRight w:val="0"/>
      <w:marTop w:val="0"/>
      <w:marBottom w:val="0"/>
      <w:divBdr>
        <w:top w:val="none" w:sz="0" w:space="0" w:color="auto"/>
        <w:left w:val="none" w:sz="0" w:space="0" w:color="auto"/>
        <w:bottom w:val="none" w:sz="0" w:space="0" w:color="auto"/>
        <w:right w:val="none" w:sz="0" w:space="0" w:color="auto"/>
      </w:divBdr>
    </w:div>
    <w:div w:id="1715959747">
      <w:bodyDiv w:val="1"/>
      <w:marLeft w:val="0"/>
      <w:marRight w:val="0"/>
      <w:marTop w:val="0"/>
      <w:marBottom w:val="0"/>
      <w:divBdr>
        <w:top w:val="none" w:sz="0" w:space="0" w:color="auto"/>
        <w:left w:val="none" w:sz="0" w:space="0" w:color="auto"/>
        <w:bottom w:val="none" w:sz="0" w:space="0" w:color="auto"/>
        <w:right w:val="none" w:sz="0" w:space="0" w:color="auto"/>
      </w:divBdr>
    </w:div>
    <w:div w:id="1731423063">
      <w:bodyDiv w:val="1"/>
      <w:marLeft w:val="0"/>
      <w:marRight w:val="0"/>
      <w:marTop w:val="0"/>
      <w:marBottom w:val="0"/>
      <w:divBdr>
        <w:top w:val="none" w:sz="0" w:space="0" w:color="auto"/>
        <w:left w:val="none" w:sz="0" w:space="0" w:color="auto"/>
        <w:bottom w:val="none" w:sz="0" w:space="0" w:color="auto"/>
        <w:right w:val="none" w:sz="0" w:space="0" w:color="auto"/>
      </w:divBdr>
    </w:div>
    <w:div w:id="1793160445">
      <w:bodyDiv w:val="1"/>
      <w:marLeft w:val="0"/>
      <w:marRight w:val="0"/>
      <w:marTop w:val="0"/>
      <w:marBottom w:val="0"/>
      <w:divBdr>
        <w:top w:val="none" w:sz="0" w:space="0" w:color="auto"/>
        <w:left w:val="none" w:sz="0" w:space="0" w:color="auto"/>
        <w:bottom w:val="none" w:sz="0" w:space="0" w:color="auto"/>
        <w:right w:val="none" w:sz="0" w:space="0" w:color="auto"/>
      </w:divBdr>
    </w:div>
    <w:div w:id="1800148242">
      <w:bodyDiv w:val="1"/>
      <w:marLeft w:val="0"/>
      <w:marRight w:val="0"/>
      <w:marTop w:val="0"/>
      <w:marBottom w:val="0"/>
      <w:divBdr>
        <w:top w:val="none" w:sz="0" w:space="0" w:color="auto"/>
        <w:left w:val="none" w:sz="0" w:space="0" w:color="auto"/>
        <w:bottom w:val="none" w:sz="0" w:space="0" w:color="auto"/>
        <w:right w:val="none" w:sz="0" w:space="0" w:color="auto"/>
      </w:divBdr>
    </w:div>
    <w:div w:id="1807119510">
      <w:bodyDiv w:val="1"/>
      <w:marLeft w:val="0"/>
      <w:marRight w:val="0"/>
      <w:marTop w:val="0"/>
      <w:marBottom w:val="0"/>
      <w:divBdr>
        <w:top w:val="none" w:sz="0" w:space="0" w:color="auto"/>
        <w:left w:val="none" w:sz="0" w:space="0" w:color="auto"/>
        <w:bottom w:val="none" w:sz="0" w:space="0" w:color="auto"/>
        <w:right w:val="none" w:sz="0" w:space="0" w:color="auto"/>
      </w:divBdr>
    </w:div>
    <w:div w:id="1914049871">
      <w:bodyDiv w:val="1"/>
      <w:marLeft w:val="0"/>
      <w:marRight w:val="0"/>
      <w:marTop w:val="0"/>
      <w:marBottom w:val="0"/>
      <w:divBdr>
        <w:top w:val="none" w:sz="0" w:space="0" w:color="auto"/>
        <w:left w:val="none" w:sz="0" w:space="0" w:color="auto"/>
        <w:bottom w:val="none" w:sz="0" w:space="0" w:color="auto"/>
        <w:right w:val="none" w:sz="0" w:space="0" w:color="auto"/>
      </w:divBdr>
    </w:div>
    <w:div w:id="1956790123">
      <w:bodyDiv w:val="1"/>
      <w:marLeft w:val="0"/>
      <w:marRight w:val="0"/>
      <w:marTop w:val="0"/>
      <w:marBottom w:val="0"/>
      <w:divBdr>
        <w:top w:val="none" w:sz="0" w:space="0" w:color="auto"/>
        <w:left w:val="none" w:sz="0" w:space="0" w:color="auto"/>
        <w:bottom w:val="none" w:sz="0" w:space="0" w:color="auto"/>
        <w:right w:val="none" w:sz="0" w:space="0" w:color="auto"/>
      </w:divBdr>
    </w:div>
    <w:div w:id="1989357511">
      <w:bodyDiv w:val="1"/>
      <w:marLeft w:val="0"/>
      <w:marRight w:val="0"/>
      <w:marTop w:val="0"/>
      <w:marBottom w:val="0"/>
      <w:divBdr>
        <w:top w:val="none" w:sz="0" w:space="0" w:color="auto"/>
        <w:left w:val="none" w:sz="0" w:space="0" w:color="auto"/>
        <w:bottom w:val="none" w:sz="0" w:space="0" w:color="auto"/>
        <w:right w:val="none" w:sz="0" w:space="0" w:color="auto"/>
      </w:divBdr>
    </w:div>
    <w:div w:id="2023240540">
      <w:bodyDiv w:val="1"/>
      <w:marLeft w:val="0"/>
      <w:marRight w:val="0"/>
      <w:marTop w:val="0"/>
      <w:marBottom w:val="0"/>
      <w:divBdr>
        <w:top w:val="none" w:sz="0" w:space="0" w:color="auto"/>
        <w:left w:val="none" w:sz="0" w:space="0" w:color="auto"/>
        <w:bottom w:val="none" w:sz="0" w:space="0" w:color="auto"/>
        <w:right w:val="none" w:sz="0" w:space="0" w:color="auto"/>
      </w:divBdr>
    </w:div>
    <w:div w:id="2060129980">
      <w:bodyDiv w:val="1"/>
      <w:marLeft w:val="0"/>
      <w:marRight w:val="0"/>
      <w:marTop w:val="0"/>
      <w:marBottom w:val="0"/>
      <w:divBdr>
        <w:top w:val="none" w:sz="0" w:space="0" w:color="auto"/>
        <w:left w:val="none" w:sz="0" w:space="0" w:color="auto"/>
        <w:bottom w:val="none" w:sz="0" w:space="0" w:color="auto"/>
        <w:right w:val="none" w:sz="0" w:space="0" w:color="auto"/>
      </w:divBdr>
    </w:div>
    <w:div w:id="207088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hool363@edu-frn.spb.ru" TargetMode="External"/><Relationship Id="rId18" Type="http://schemas.openxmlformats.org/officeDocument/2006/relationships/hyperlink" Target="https://login.consultant.ru/link/?req=doc&amp;base=LAW&amp;n=2875&amp;date=22.09.2026&amp;demo=2" TargetMode="External"/><Relationship Id="rId3" Type="http://schemas.openxmlformats.org/officeDocument/2006/relationships/styles" Target="styles.xml"/><Relationship Id="rId21" Type="http://schemas.openxmlformats.org/officeDocument/2006/relationships/hyperlink" Target="https://gim363spb.ru/sveden/education" TargetMode="External"/><Relationship Id="rId7" Type="http://schemas.openxmlformats.org/officeDocument/2006/relationships/endnotes" Target="endnotes.xml"/><Relationship Id="rId12" Type="http://schemas.openxmlformats.org/officeDocument/2006/relationships/hyperlink" Target="http://gym363.spb.ru/" TargetMode="External"/><Relationship Id="rId17" Type="http://schemas.openxmlformats.org/officeDocument/2006/relationships/hyperlink" Target="https://login.consultant.ru/link/?req=doc&amp;base=LAW&amp;n=2875&amp;date=22.09.2026&amp;demo=2" TargetMode="External"/><Relationship Id="rId2" Type="http://schemas.openxmlformats.org/officeDocument/2006/relationships/numbering" Target="numbering.xml"/><Relationship Id="rId16" Type="http://schemas.openxmlformats.org/officeDocument/2006/relationships/hyperlink" Target="https://login.consultant.ru/link/?req=doc&amp;base=LAW&amp;n=526439&amp;dst=100404&amp;field=134&amp;date=22.09.2026&amp;demo=2" TargetMode="External"/><Relationship Id="rId20" Type="http://schemas.openxmlformats.org/officeDocument/2006/relationships/hyperlink" Target="consultantplus://offline/ref=B2A5CBD0E4CF56A0229F8FB8605D85DF820B0EAE2CDD69182F35BB46F31236867C0FDE9FC68EF309F748E40CBFB4851CB294B2E6E500AE9D3DxD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login.consultant.ru/link/?req=doc&amp;base=LAW&amp;n=526439&amp;dst=100404&amp;field=134&amp;date=22.09.2026&amp;demo=2"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login.consultant.ru/link/?req=doc&amp;base=LAW&amp;n=2875&amp;date=22.09.2026&amp;demo=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C2374-F595-4D19-9319-743084585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2296</TotalTime>
  <Pages>1</Pages>
  <Words>105895</Words>
  <Characters>603604</Characters>
  <Application>Microsoft Office Word</Application>
  <DocSecurity>0</DocSecurity>
  <Lines>5030</Lines>
  <Paragraphs>1416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Ольга</cp:lastModifiedBy>
  <cp:revision>25</cp:revision>
  <cp:lastPrinted>2024-08-21T22:18:00Z</cp:lastPrinted>
  <dcterms:created xsi:type="dcterms:W3CDTF">2023-10-30T21:44:00Z</dcterms:created>
  <dcterms:modified xsi:type="dcterms:W3CDTF">2026-09-30T22:44:00Z</dcterms:modified>
</cp:coreProperties>
</file>