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D7A" w:rsidRPr="00A52D7A" w:rsidRDefault="00A52D7A" w:rsidP="00A52D7A">
      <w:pPr>
        <w:spacing w:after="0" w:line="240" w:lineRule="auto"/>
        <w:ind w:left="0" w:firstLine="0"/>
        <w:jc w:val="center"/>
        <w:rPr>
          <w:rFonts w:eastAsiaTheme="minorEastAsia"/>
          <w:b/>
          <w:color w:val="auto"/>
          <w:szCs w:val="24"/>
        </w:rPr>
      </w:pPr>
      <w:r w:rsidRPr="00A52D7A">
        <w:rPr>
          <w:rFonts w:eastAsiaTheme="minorEastAsia"/>
          <w:b/>
          <w:color w:val="auto"/>
          <w:szCs w:val="24"/>
        </w:rPr>
        <w:t xml:space="preserve">ПРАВИТЕЛЬСТВО САНКТ-ПЕТЕРБУРГА </w:t>
      </w:r>
      <w:r w:rsidRPr="004F1985">
        <w:rPr>
          <w:rFonts w:eastAsiaTheme="minorEastAsia"/>
          <w:b/>
          <w:color w:val="auto"/>
          <w:szCs w:val="24"/>
        </w:rPr>
        <w:t xml:space="preserve">КОМИТЕТ ПО ОБРАЗОВАНИЮ </w:t>
      </w:r>
      <w:r w:rsidRPr="00A52D7A">
        <w:rPr>
          <w:rFonts w:eastAsiaTheme="minorEastAsia"/>
          <w:b/>
          <w:color w:val="auto"/>
          <w:szCs w:val="24"/>
        </w:rPr>
        <w:br/>
        <w:t>ГОСУДАРСТВЕННОЕ БЮДЖЕТНОЕ ОБЩЕОБРАЗОВАТЕЛЬНОЕ УЧРЕЖДЕНИЕ</w:t>
      </w:r>
      <w:r w:rsidRPr="00A52D7A">
        <w:rPr>
          <w:rFonts w:eastAsiaTheme="minorEastAsia"/>
          <w:b/>
          <w:color w:val="auto"/>
          <w:szCs w:val="24"/>
        </w:rPr>
        <w:br/>
        <w:t>ГИМНАЗИЯ № 363 ФРУНЗЕНСКОГО РАЙОНА САНКТ-ПЕТЕРБУРГА</w:t>
      </w:r>
    </w:p>
    <w:p w:rsidR="00B117D4" w:rsidRDefault="00B117D4" w:rsidP="00B117D4">
      <w:pPr>
        <w:spacing w:after="152" w:line="259" w:lineRule="auto"/>
        <w:ind w:left="0" w:firstLine="0"/>
        <w:jc w:val="left"/>
      </w:pPr>
    </w:p>
    <w:p w:rsidR="00B117D4" w:rsidRPr="00E51160" w:rsidRDefault="004372D7" w:rsidP="00B117D4">
      <w:pPr>
        <w:ind w:left="0" w:firstLine="0"/>
        <w:rPr>
          <w:szCs w:val="24"/>
        </w:rPr>
      </w:pPr>
      <w:r>
        <w:rPr>
          <w:noProof/>
        </w:rPr>
        <mc:AlternateContent>
          <mc:Choice Requires="wpg">
            <w:drawing>
              <wp:anchor distT="0" distB="0" distL="114300" distR="114300" simplePos="0" relativeHeight="251658240" behindDoc="0" locked="0" layoutInCell="1" allowOverlap="1" wp14:anchorId="13C574B4" wp14:editId="191ACE9F">
                <wp:simplePos x="0" y="0"/>
                <wp:positionH relativeFrom="column">
                  <wp:posOffset>1939925</wp:posOffset>
                </wp:positionH>
                <wp:positionV relativeFrom="paragraph">
                  <wp:posOffset>312420</wp:posOffset>
                </wp:positionV>
                <wp:extent cx="2214245" cy="1755775"/>
                <wp:effectExtent l="0" t="0" r="0" b="0"/>
                <wp:wrapNone/>
                <wp:docPr id="21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1755775"/>
                          <a:chOff x="0" y="0"/>
                          <a:chExt cx="2214245" cy="1755775"/>
                        </a:xfrm>
                      </wpg:grpSpPr>
                      <pic:pic xmlns:pic="http://schemas.openxmlformats.org/drawingml/2006/picture">
                        <pic:nvPicPr>
                          <pic:cNvPr id="212"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33500" y="657225"/>
                            <a:ext cx="880745" cy="441960"/>
                          </a:xfrm>
                          <a:prstGeom prst="rect">
                            <a:avLst/>
                          </a:prstGeom>
                        </pic:spPr>
                      </pic:pic>
                      <pic:pic xmlns:pic="http://schemas.openxmlformats.org/drawingml/2006/picture">
                        <pic:nvPicPr>
                          <pic:cNvPr id="213"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1755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FEDE19" id="Группа 3" o:spid="_x0000_s1026" style="position:absolute;margin-left:152.75pt;margin-top:24.6pt;width:174.35pt;height:138.25pt;z-index:251658240" coordsize="2214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3335;top:6572;width:88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">
                  <v:imagedata r:id="rId10" o:title=""/>
                  <v:path arrowok="t"/>
                </v:shape>
                <v:shape id="Рисунок 2" o:spid="_x0000_s1028" type="#_x0000_t75" style="position:absolute;width:1612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">
                  <v:imagedata r:id="rId11" o:title=""/>
                  <v:path arrowok="t"/>
                </v:shape>
              </v:group>
            </w:pict>
          </mc:Fallback>
        </mc:AlternateContent>
      </w:r>
    </w:p>
    <w:tbl>
      <w:tblPr>
        <w:tblW w:w="9498" w:type="dxa"/>
        <w:tblInd w:w="-34" w:type="dxa"/>
        <w:tblLayout w:type="fixed"/>
        <w:tblLook w:val="04A0" w:firstRow="1" w:lastRow="0" w:firstColumn="1" w:lastColumn="0" w:noHBand="0" w:noVBand="1"/>
      </w:tblPr>
      <w:tblGrid>
        <w:gridCol w:w="5671"/>
        <w:gridCol w:w="3827"/>
      </w:tblGrid>
      <w:tr w:rsidR="00B117D4" w:rsidRPr="00E51160" w:rsidTr="00840F03">
        <w:trPr>
          <w:trHeight w:val="746"/>
        </w:trPr>
        <w:tc>
          <w:tcPr>
            <w:tcW w:w="5671" w:type="dxa"/>
            <w:hideMark/>
          </w:tcPr>
          <w:p w:rsidR="00B117D4" w:rsidRPr="00E51160" w:rsidRDefault="00B117D4" w:rsidP="00B117D4">
            <w:pPr>
              <w:pStyle w:val="Default"/>
              <w:rPr>
                <w:rFonts w:ascii="Times New Roman" w:hAnsi="Times New Roman" w:cs="Times New Roman"/>
                <w:b/>
              </w:rPr>
            </w:pPr>
            <w:r w:rsidRPr="00E51160">
              <w:rPr>
                <w:rFonts w:ascii="Times New Roman" w:hAnsi="Times New Roman" w:cs="Times New Roman"/>
                <w:b/>
              </w:rPr>
              <w:t>РАЗРАБОТАНА и ПРИНЯТА</w:t>
            </w:r>
          </w:p>
          <w:p w:rsidR="00B117D4" w:rsidRPr="00E51160" w:rsidRDefault="00B117D4" w:rsidP="00B117D4">
            <w:pPr>
              <w:pStyle w:val="Default"/>
              <w:rPr>
                <w:rFonts w:ascii="Times New Roman" w:hAnsi="Times New Roman" w:cs="Times New Roman"/>
              </w:rPr>
            </w:pPr>
            <w:r w:rsidRPr="00E51160">
              <w:rPr>
                <w:rFonts w:ascii="Times New Roman" w:hAnsi="Times New Roman" w:cs="Times New Roman"/>
              </w:rPr>
              <w:t xml:space="preserve">Педагогическим советом </w:t>
            </w:r>
          </w:p>
          <w:p w:rsidR="00B117D4" w:rsidRPr="00E51160" w:rsidRDefault="00B117D4" w:rsidP="00B117D4">
            <w:pPr>
              <w:pStyle w:val="Default"/>
              <w:rPr>
                <w:rFonts w:ascii="Times New Roman" w:hAnsi="Times New Roman" w:cs="Times New Roman"/>
              </w:rPr>
            </w:pPr>
            <w:r w:rsidRPr="00E51160">
              <w:rPr>
                <w:rFonts w:ascii="Times New Roman" w:hAnsi="Times New Roman" w:cs="Times New Roman"/>
              </w:rPr>
              <w:t xml:space="preserve">ГБОУ гимназии № 363 </w:t>
            </w:r>
          </w:p>
        </w:tc>
        <w:tc>
          <w:tcPr>
            <w:tcW w:w="3827" w:type="dxa"/>
            <w:hideMark/>
          </w:tcPr>
          <w:p w:rsidR="00B117D4" w:rsidRPr="00E51160" w:rsidRDefault="00B117D4" w:rsidP="00B117D4">
            <w:pPr>
              <w:pStyle w:val="Default"/>
              <w:rPr>
                <w:rFonts w:ascii="Times New Roman" w:hAnsi="Times New Roman" w:cs="Times New Roman"/>
                <w:b/>
              </w:rPr>
            </w:pPr>
            <w:r w:rsidRPr="00E51160">
              <w:rPr>
                <w:rFonts w:ascii="Times New Roman" w:hAnsi="Times New Roman" w:cs="Times New Roman"/>
                <w:b/>
              </w:rPr>
              <w:t>УТВЕРЖДЕНА</w:t>
            </w:r>
          </w:p>
          <w:p w:rsidR="00B117D4" w:rsidRPr="00E51160" w:rsidRDefault="00B117D4" w:rsidP="00B117D4">
            <w:pPr>
              <w:pStyle w:val="Default"/>
              <w:rPr>
                <w:rFonts w:ascii="Times New Roman" w:hAnsi="Times New Roman" w:cs="Times New Roman"/>
              </w:rPr>
            </w:pPr>
            <w:r w:rsidRPr="00E51160">
              <w:rPr>
                <w:rFonts w:ascii="Times New Roman" w:hAnsi="Times New Roman" w:cs="Times New Roman"/>
              </w:rPr>
              <w:t xml:space="preserve">приказом директора </w:t>
            </w:r>
          </w:p>
          <w:p w:rsidR="00B117D4" w:rsidRPr="00E51160" w:rsidRDefault="001724BB" w:rsidP="008E5427">
            <w:pPr>
              <w:pStyle w:val="Default"/>
              <w:rPr>
                <w:rFonts w:ascii="Times New Roman" w:hAnsi="Times New Roman" w:cs="Times New Roman"/>
              </w:rPr>
            </w:pPr>
            <w:r>
              <w:rPr>
                <w:rFonts w:ascii="Times New Roman" w:hAnsi="Times New Roman" w:cs="Times New Roman"/>
                <w:color w:val="auto"/>
              </w:rPr>
              <w:t>26.08.2025   № 251</w:t>
            </w:r>
          </w:p>
        </w:tc>
      </w:tr>
      <w:tr w:rsidR="00B117D4" w:rsidRPr="00E51160" w:rsidTr="00111001">
        <w:trPr>
          <w:trHeight w:val="80"/>
        </w:trPr>
        <w:tc>
          <w:tcPr>
            <w:tcW w:w="5671" w:type="dxa"/>
            <w:hideMark/>
          </w:tcPr>
          <w:p w:rsidR="00B117D4" w:rsidRPr="00E51160" w:rsidRDefault="00B117D4" w:rsidP="008E5427">
            <w:pPr>
              <w:pStyle w:val="Default"/>
              <w:rPr>
                <w:rFonts w:ascii="Times New Roman" w:hAnsi="Times New Roman" w:cs="Times New Roman"/>
                <w:color w:val="auto"/>
              </w:rPr>
            </w:pPr>
            <w:r w:rsidRPr="00E51160">
              <w:rPr>
                <w:rFonts w:ascii="Times New Roman" w:hAnsi="Times New Roman" w:cs="Times New Roman"/>
                <w:color w:val="auto"/>
              </w:rPr>
              <w:t xml:space="preserve">Протокол </w:t>
            </w:r>
            <w:r w:rsidR="001724BB">
              <w:rPr>
                <w:rFonts w:ascii="Times New Roman" w:hAnsi="Times New Roman" w:cs="Times New Roman"/>
                <w:color w:val="auto"/>
              </w:rPr>
              <w:t>1 от 26.08.2025</w:t>
            </w:r>
          </w:p>
        </w:tc>
        <w:tc>
          <w:tcPr>
            <w:tcW w:w="3827" w:type="dxa"/>
            <w:hideMark/>
          </w:tcPr>
          <w:p w:rsidR="00B117D4" w:rsidRPr="00E51160" w:rsidRDefault="00B117D4" w:rsidP="00B117D4">
            <w:pPr>
              <w:pStyle w:val="Default"/>
              <w:rPr>
                <w:rFonts w:ascii="Times New Roman" w:hAnsi="Times New Roman" w:cs="Times New Roman"/>
                <w:color w:val="auto"/>
              </w:rPr>
            </w:pPr>
            <w:r w:rsidRPr="00E51160">
              <w:rPr>
                <w:rFonts w:ascii="Times New Roman" w:hAnsi="Times New Roman" w:cs="Times New Roman"/>
                <w:color w:val="auto"/>
              </w:rPr>
              <w:t xml:space="preserve">Директор гимназии И.Б. Акатова </w:t>
            </w:r>
          </w:p>
        </w:tc>
      </w:tr>
    </w:tbl>
    <w:p w:rsidR="00B117D4" w:rsidRPr="00E51160" w:rsidRDefault="00B117D4" w:rsidP="00B117D4">
      <w:pPr>
        <w:jc w:val="center"/>
        <w:rPr>
          <w:szCs w:val="24"/>
        </w:rPr>
      </w:pPr>
    </w:p>
    <w:p w:rsidR="00D41FA8" w:rsidRPr="00D41FA8" w:rsidRDefault="00D41FA8" w:rsidP="00D41FA8">
      <w:pPr>
        <w:spacing w:after="0" w:line="240" w:lineRule="auto"/>
        <w:ind w:left="0" w:firstLine="0"/>
        <w:jc w:val="left"/>
        <w:rPr>
          <w:rFonts w:eastAsiaTheme="minorEastAsia"/>
          <w:b/>
          <w:color w:val="auto"/>
          <w:szCs w:val="24"/>
        </w:rPr>
      </w:pPr>
      <w:r w:rsidRPr="00D41FA8">
        <w:rPr>
          <w:rFonts w:eastAsiaTheme="minorEastAsia"/>
          <w:b/>
          <w:color w:val="auto"/>
          <w:szCs w:val="24"/>
        </w:rPr>
        <w:t>Учтено</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мотивированное мнение</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Совета родителей (законных</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представителей) несовершеннолетних</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обучающихся ГБОУ № 363</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Протокол № 4 от 27.05.2025</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Учтено мотивированное мнение</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Совета обучающихся ГБОУ № 363</w:t>
      </w:r>
    </w:p>
    <w:p w:rsidR="00D41FA8" w:rsidRPr="00D41FA8" w:rsidRDefault="00D41FA8" w:rsidP="00D41FA8">
      <w:pPr>
        <w:spacing w:after="0" w:line="240" w:lineRule="auto"/>
        <w:ind w:left="0" w:firstLine="0"/>
        <w:jc w:val="left"/>
        <w:rPr>
          <w:rFonts w:eastAsiaTheme="minorEastAsia"/>
          <w:color w:val="auto"/>
          <w:szCs w:val="24"/>
        </w:rPr>
      </w:pPr>
      <w:r w:rsidRPr="00D41FA8">
        <w:rPr>
          <w:rFonts w:eastAsiaTheme="minorEastAsia"/>
          <w:color w:val="auto"/>
          <w:szCs w:val="24"/>
        </w:rPr>
        <w:t>Протокол № 4 от 27.05.2025</w:t>
      </w:r>
    </w:p>
    <w:p w:rsidR="00B117D4" w:rsidRPr="00111001" w:rsidRDefault="00B117D4" w:rsidP="00B117D4">
      <w:pPr>
        <w:spacing w:after="0" w:line="240" w:lineRule="auto"/>
        <w:ind w:left="0" w:firstLine="0"/>
        <w:rPr>
          <w:color w:val="auto"/>
          <w:szCs w:val="24"/>
        </w:rP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1724BB" w:rsidRPr="001724BB" w:rsidRDefault="001724BB" w:rsidP="001724BB">
      <w:pPr>
        <w:spacing w:after="134" w:line="259" w:lineRule="auto"/>
        <w:ind w:left="775" w:firstLine="0"/>
        <w:jc w:val="center"/>
        <w:rPr>
          <w:b/>
          <w:sz w:val="28"/>
        </w:rPr>
      </w:pPr>
      <w:r w:rsidRPr="001724BB">
        <w:rPr>
          <w:b/>
          <w:sz w:val="28"/>
        </w:rPr>
        <w:t>Основная образовательная программа</w:t>
      </w:r>
    </w:p>
    <w:p w:rsidR="001724BB" w:rsidRPr="001724BB" w:rsidRDefault="001724BB" w:rsidP="001724BB">
      <w:pPr>
        <w:spacing w:after="134" w:line="259" w:lineRule="auto"/>
        <w:ind w:left="775" w:firstLine="0"/>
        <w:jc w:val="center"/>
        <w:rPr>
          <w:b/>
          <w:sz w:val="28"/>
        </w:rPr>
      </w:pPr>
      <w:r w:rsidRPr="001724BB">
        <w:rPr>
          <w:b/>
          <w:sz w:val="28"/>
        </w:rPr>
        <w:t>среднего общего образования</w:t>
      </w:r>
    </w:p>
    <w:p w:rsidR="001724BB" w:rsidRPr="001724BB" w:rsidRDefault="001724BB" w:rsidP="001724BB">
      <w:pPr>
        <w:spacing w:after="134" w:line="259" w:lineRule="auto"/>
        <w:ind w:left="775" w:firstLine="0"/>
        <w:jc w:val="center"/>
        <w:rPr>
          <w:b/>
          <w:sz w:val="28"/>
        </w:rPr>
      </w:pPr>
      <w:r w:rsidRPr="001724BB">
        <w:rPr>
          <w:b/>
          <w:sz w:val="28"/>
        </w:rPr>
        <w:t>Срок освоения 2 года</w:t>
      </w:r>
    </w:p>
    <w:p w:rsidR="00B117D4" w:rsidRDefault="001724BB" w:rsidP="001724BB">
      <w:pPr>
        <w:spacing w:after="134" w:line="259" w:lineRule="auto"/>
        <w:ind w:left="775" w:firstLine="0"/>
        <w:jc w:val="center"/>
      </w:pPr>
      <w:r w:rsidRPr="001724BB">
        <w:rPr>
          <w:b/>
          <w:sz w:val="28"/>
        </w:rPr>
        <w:t>(с изменениями на 1.09.2025г.)</w:t>
      </w:r>
    </w:p>
    <w:p w:rsidR="00B117D4" w:rsidRDefault="00B117D4" w:rsidP="00B117D4">
      <w:pPr>
        <w:spacing w:after="131" w:line="259" w:lineRule="auto"/>
        <w:ind w:left="775" w:firstLine="0"/>
        <w:jc w:val="center"/>
      </w:pPr>
    </w:p>
    <w:p w:rsidR="00B117D4" w:rsidRDefault="00B117D4" w:rsidP="004056F0">
      <w:pPr>
        <w:spacing w:after="131" w:line="259" w:lineRule="auto"/>
        <w:ind w:left="0" w:firstLine="0"/>
      </w:pPr>
    </w:p>
    <w:p w:rsidR="00B117D4" w:rsidRDefault="00B117D4" w:rsidP="00B117D4">
      <w:pPr>
        <w:spacing w:after="131" w:line="259" w:lineRule="auto"/>
        <w:ind w:left="775" w:firstLine="0"/>
        <w:jc w:val="center"/>
      </w:pPr>
    </w:p>
    <w:p w:rsidR="00B117D4" w:rsidRDefault="00B117D4" w:rsidP="00B117D4">
      <w:pPr>
        <w:spacing w:after="133" w:line="259" w:lineRule="auto"/>
        <w:ind w:left="775" w:firstLine="0"/>
        <w:jc w:val="center"/>
      </w:pPr>
    </w:p>
    <w:p w:rsidR="00B117D4" w:rsidRDefault="00B117D4" w:rsidP="00B117D4">
      <w:pPr>
        <w:spacing w:after="182" w:line="259" w:lineRule="auto"/>
        <w:ind w:left="775" w:firstLine="0"/>
        <w:jc w:val="center"/>
      </w:pPr>
    </w:p>
    <w:p w:rsidR="00B117D4" w:rsidRDefault="00B117D4" w:rsidP="00B117D4">
      <w:pPr>
        <w:spacing w:after="182" w:line="259" w:lineRule="auto"/>
        <w:ind w:left="775" w:firstLine="0"/>
        <w:jc w:val="center"/>
      </w:pPr>
    </w:p>
    <w:p w:rsidR="00B117D4" w:rsidRDefault="00B117D4" w:rsidP="00B117D4">
      <w:pPr>
        <w:spacing w:after="182" w:line="259" w:lineRule="auto"/>
        <w:ind w:left="775" w:firstLine="0"/>
        <w:jc w:val="center"/>
      </w:pPr>
    </w:p>
    <w:p w:rsidR="00B117D4" w:rsidRPr="00B117D4" w:rsidRDefault="00B117D4" w:rsidP="00B117D4">
      <w:pPr>
        <w:spacing w:after="119" w:line="268" w:lineRule="auto"/>
        <w:ind w:left="714"/>
        <w:jc w:val="center"/>
        <w:rPr>
          <w:szCs w:val="24"/>
        </w:rPr>
      </w:pPr>
      <w:r w:rsidRPr="00B117D4">
        <w:rPr>
          <w:szCs w:val="24"/>
        </w:rPr>
        <w:t xml:space="preserve">Санкт-Петербург  </w:t>
      </w:r>
    </w:p>
    <w:p w:rsidR="00B117D4" w:rsidRDefault="001724BB" w:rsidP="00B117D4">
      <w:pPr>
        <w:spacing w:after="119" w:line="268" w:lineRule="auto"/>
        <w:ind w:left="714" w:right="1"/>
        <w:jc w:val="center"/>
        <w:rPr>
          <w:szCs w:val="24"/>
        </w:rPr>
      </w:pPr>
      <w:r>
        <w:rPr>
          <w:szCs w:val="24"/>
        </w:rPr>
        <w:t>2025-2026</w:t>
      </w:r>
      <w:r w:rsidR="00B117D4" w:rsidRPr="00B117D4">
        <w:rPr>
          <w:szCs w:val="24"/>
        </w:rPr>
        <w:t xml:space="preserve"> </w:t>
      </w:r>
    </w:p>
    <w:sdt>
      <w:sdtPr>
        <w:rPr>
          <w:rFonts w:ascii="Times New Roman" w:eastAsia="Times New Roman" w:hAnsi="Times New Roman" w:cs="Times New Roman"/>
          <w:color w:val="000000"/>
          <w:sz w:val="24"/>
          <w:szCs w:val="22"/>
        </w:rPr>
        <w:id w:val="-417564671"/>
        <w:docPartObj>
          <w:docPartGallery w:val="Table of Contents"/>
          <w:docPartUnique/>
        </w:docPartObj>
      </w:sdtPr>
      <w:sdtEndPr>
        <w:rPr>
          <w:b/>
          <w:bCs/>
        </w:rPr>
      </w:sdtEndPr>
      <w:sdtContent>
        <w:p w:rsidR="00D41FA8" w:rsidRDefault="00D41FA8">
          <w:pPr>
            <w:pStyle w:val="aff1"/>
            <w:rPr>
              <w:rFonts w:ascii="Times New Roman" w:eastAsia="Times New Roman" w:hAnsi="Times New Roman" w:cs="Times New Roman"/>
              <w:color w:val="000000"/>
              <w:sz w:val="24"/>
              <w:szCs w:val="22"/>
            </w:rPr>
            <w:sectPr w:rsidR="00D41FA8">
              <w:headerReference w:type="even" r:id="rId12"/>
              <w:headerReference w:type="default" r:id="rId13"/>
              <w:footerReference w:type="even" r:id="rId14"/>
              <w:footerReference w:type="default" r:id="rId15"/>
              <w:headerReference w:type="first" r:id="rId16"/>
              <w:footerReference w:type="first" r:id="rId17"/>
              <w:pgSz w:w="11900" w:h="16840"/>
              <w:pgMar w:top="1042" w:right="456" w:bottom="1411" w:left="1100" w:header="0" w:footer="3" w:gutter="0"/>
              <w:pgNumType w:start="2"/>
              <w:cols w:space="720"/>
              <w:noEndnote/>
              <w:docGrid w:linePitch="360"/>
            </w:sectPr>
          </w:pPr>
        </w:p>
        <w:p w:rsidR="00910C64" w:rsidRDefault="00910C64">
          <w:pPr>
            <w:pStyle w:val="aff1"/>
          </w:pPr>
          <w:r>
            <w:lastRenderedPageBreak/>
            <w:t>Оглавление</w:t>
          </w:r>
        </w:p>
        <w:p w:rsidR="00FE5DD7" w:rsidRPr="00FE5DD7" w:rsidRDefault="00910C64">
          <w:pPr>
            <w:pStyle w:val="1e"/>
            <w:rPr>
              <w:rFonts w:asciiTheme="minorHAnsi" w:eastAsiaTheme="minorEastAsia" w:hAnsiTheme="minorHAnsi" w:cstheme="minorBidi"/>
              <w:b/>
              <w:noProof/>
              <w:color w:val="auto"/>
              <w:sz w:val="22"/>
            </w:rPr>
          </w:pPr>
          <w:r>
            <w:fldChar w:fldCharType="begin"/>
          </w:r>
          <w:r>
            <w:instrText xml:space="preserve"> TOC \o "1-3" \h \z \u </w:instrText>
          </w:r>
          <w:r>
            <w:fldChar w:fldCharType="separate"/>
          </w:r>
          <w:hyperlink w:anchor="_Toc208876938" w:history="1">
            <w:r w:rsidR="00FE5DD7" w:rsidRPr="00FE5DD7">
              <w:rPr>
                <w:rStyle w:val="a8"/>
                <w:b/>
                <w:noProof/>
              </w:rPr>
              <w:t>1.</w:t>
            </w:r>
            <w:r w:rsidR="00FE5DD7" w:rsidRPr="00FE5DD7">
              <w:rPr>
                <w:rFonts w:asciiTheme="minorHAnsi" w:eastAsiaTheme="minorEastAsia" w:hAnsiTheme="minorHAnsi" w:cstheme="minorBidi"/>
                <w:b/>
                <w:noProof/>
                <w:color w:val="auto"/>
                <w:sz w:val="22"/>
              </w:rPr>
              <w:tab/>
            </w:r>
            <w:r w:rsidR="00FE5DD7" w:rsidRPr="00FE5DD7">
              <w:rPr>
                <w:rStyle w:val="a8"/>
                <w:b/>
                <w:noProof/>
              </w:rPr>
              <w:t>Целевой раздел ООП СОО</w:t>
            </w:r>
            <w:r w:rsidR="00FE5DD7" w:rsidRPr="00FE5DD7">
              <w:rPr>
                <w:b/>
                <w:noProof/>
                <w:webHidden/>
              </w:rPr>
              <w:tab/>
            </w:r>
            <w:r w:rsidR="00FE5DD7" w:rsidRPr="00FE5DD7">
              <w:rPr>
                <w:b/>
                <w:noProof/>
                <w:webHidden/>
              </w:rPr>
              <w:fldChar w:fldCharType="begin"/>
            </w:r>
            <w:r w:rsidR="00FE5DD7" w:rsidRPr="00FE5DD7">
              <w:rPr>
                <w:b/>
                <w:noProof/>
                <w:webHidden/>
              </w:rPr>
              <w:instrText xml:space="preserve"> PAGEREF _Toc208876938 \h </w:instrText>
            </w:r>
            <w:r w:rsidR="00FE5DD7" w:rsidRPr="00FE5DD7">
              <w:rPr>
                <w:b/>
                <w:noProof/>
                <w:webHidden/>
              </w:rPr>
            </w:r>
            <w:r w:rsidR="00FE5DD7" w:rsidRPr="00FE5DD7">
              <w:rPr>
                <w:b/>
                <w:noProof/>
                <w:webHidden/>
              </w:rPr>
              <w:fldChar w:fldCharType="separate"/>
            </w:r>
            <w:r w:rsidR="00FE5DD7" w:rsidRPr="00FE5DD7">
              <w:rPr>
                <w:b/>
                <w:noProof/>
                <w:webHidden/>
              </w:rPr>
              <w:t>5</w:t>
            </w:r>
            <w:r w:rsidR="00FE5DD7" w:rsidRPr="00FE5DD7">
              <w:rPr>
                <w:b/>
                <w:noProof/>
                <w:webHidden/>
              </w:rPr>
              <w:fldChar w:fldCharType="end"/>
            </w:r>
          </w:hyperlink>
        </w:p>
        <w:p w:rsidR="00FE5DD7" w:rsidRPr="00FE5DD7" w:rsidRDefault="00D41FA8">
          <w:pPr>
            <w:pStyle w:val="2d"/>
            <w:rPr>
              <w:rFonts w:asciiTheme="minorHAnsi" w:eastAsiaTheme="minorEastAsia" w:hAnsiTheme="minorHAnsi" w:cstheme="minorBidi"/>
              <w:noProof/>
              <w:color w:val="auto"/>
              <w:sz w:val="22"/>
            </w:rPr>
          </w:pPr>
          <w:hyperlink w:anchor="_Toc208876939" w:history="1">
            <w:r w:rsidR="00FE5DD7" w:rsidRPr="00FE5DD7">
              <w:rPr>
                <w:rStyle w:val="a8"/>
                <w:b/>
                <w:noProof/>
              </w:rPr>
              <w:t>1.1.</w:t>
            </w:r>
            <w:r w:rsidR="00FE5DD7" w:rsidRPr="00FE5DD7">
              <w:rPr>
                <w:rFonts w:asciiTheme="minorHAnsi" w:eastAsiaTheme="minorEastAsia" w:hAnsiTheme="minorHAnsi" w:cstheme="minorBidi"/>
                <w:b/>
                <w:noProof/>
                <w:color w:val="auto"/>
                <w:sz w:val="22"/>
              </w:rPr>
              <w:t xml:space="preserve"> </w:t>
            </w:r>
            <w:r w:rsidR="00FE5DD7" w:rsidRPr="00FE5DD7">
              <w:rPr>
                <w:rStyle w:val="a8"/>
                <w:b/>
                <w:noProof/>
              </w:rPr>
              <w:t>Пояснительная записка</w:t>
            </w:r>
            <w:r w:rsidR="00FE5DD7" w:rsidRPr="00FE5DD7">
              <w:rPr>
                <w:b/>
                <w:noProof/>
                <w:webHidden/>
              </w:rPr>
              <w:tab/>
            </w:r>
            <w:r w:rsidR="00FE5DD7" w:rsidRPr="00FE5DD7">
              <w:rPr>
                <w:b/>
                <w:noProof/>
                <w:webHidden/>
              </w:rPr>
              <w:fldChar w:fldCharType="begin"/>
            </w:r>
            <w:r w:rsidR="00FE5DD7" w:rsidRPr="00FE5DD7">
              <w:rPr>
                <w:b/>
                <w:noProof/>
                <w:webHidden/>
              </w:rPr>
              <w:instrText xml:space="preserve"> PAGEREF _Toc208876939 \h </w:instrText>
            </w:r>
            <w:r w:rsidR="00FE5DD7" w:rsidRPr="00FE5DD7">
              <w:rPr>
                <w:b/>
                <w:noProof/>
                <w:webHidden/>
              </w:rPr>
            </w:r>
            <w:r w:rsidR="00FE5DD7" w:rsidRPr="00FE5DD7">
              <w:rPr>
                <w:b/>
                <w:noProof/>
                <w:webHidden/>
              </w:rPr>
              <w:fldChar w:fldCharType="separate"/>
            </w:r>
            <w:r w:rsidR="00FE5DD7" w:rsidRPr="00FE5DD7">
              <w:rPr>
                <w:b/>
                <w:noProof/>
                <w:webHidden/>
              </w:rPr>
              <w:t>5</w:t>
            </w:r>
            <w:r w:rsidR="00FE5DD7" w:rsidRPr="00FE5DD7">
              <w:rPr>
                <w:b/>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0" w:history="1">
            <w:r w:rsidR="00FE5DD7" w:rsidRPr="00FE5DD7">
              <w:rPr>
                <w:rStyle w:val="a8"/>
                <w:noProof/>
              </w:rPr>
              <w:t>1.1.1.</w:t>
            </w:r>
            <w:r w:rsidR="00FE5DD7" w:rsidRPr="00FE5DD7">
              <w:rPr>
                <w:rFonts w:asciiTheme="minorHAnsi" w:eastAsiaTheme="minorEastAsia" w:hAnsiTheme="minorHAnsi" w:cstheme="minorBidi"/>
                <w:noProof/>
                <w:color w:val="auto"/>
                <w:sz w:val="22"/>
              </w:rPr>
              <w:t xml:space="preserve"> </w:t>
            </w:r>
            <w:r w:rsidR="00FE5DD7" w:rsidRPr="00FE5DD7">
              <w:rPr>
                <w:rStyle w:val="a8"/>
                <w:noProof/>
              </w:rPr>
              <w:t>Цели реализации программы СОО</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_Toc208876940 \h </w:instrText>
            </w:r>
            <w:r w:rsidR="00FE5DD7" w:rsidRPr="00FE5DD7">
              <w:rPr>
                <w:noProof/>
                <w:webHidden/>
              </w:rPr>
            </w:r>
            <w:r w:rsidR="00FE5DD7" w:rsidRPr="00FE5DD7">
              <w:rPr>
                <w:noProof/>
                <w:webHidden/>
              </w:rPr>
              <w:fldChar w:fldCharType="separate"/>
            </w:r>
            <w:r w:rsidR="00FE5DD7" w:rsidRPr="00FE5DD7">
              <w:rPr>
                <w:noProof/>
                <w:webHidden/>
              </w:rPr>
              <w:t>6</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1" w:history="1">
            <w:r w:rsidR="00FE5DD7" w:rsidRPr="00FE5DD7">
              <w:rPr>
                <w:rStyle w:val="a8"/>
                <w:noProof/>
              </w:rPr>
              <w:t>1.1.1. Организация и содержание оценочных процедур</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_Toc208876941 \h </w:instrText>
            </w:r>
            <w:r w:rsidR="00FE5DD7" w:rsidRPr="00FE5DD7">
              <w:rPr>
                <w:noProof/>
                <w:webHidden/>
              </w:rPr>
            </w:r>
            <w:r w:rsidR="00FE5DD7" w:rsidRPr="00FE5DD7">
              <w:rPr>
                <w:noProof/>
                <w:webHidden/>
              </w:rPr>
              <w:fldChar w:fldCharType="separate"/>
            </w:r>
            <w:r w:rsidR="00FE5DD7" w:rsidRPr="00FE5DD7">
              <w:rPr>
                <w:noProof/>
                <w:webHidden/>
              </w:rPr>
              <w:t>17</w:t>
            </w:r>
            <w:r w:rsidR="00FE5DD7" w:rsidRPr="00FE5DD7">
              <w:rPr>
                <w:noProof/>
                <w:webHidden/>
              </w:rPr>
              <w:fldChar w:fldCharType="end"/>
            </w:r>
          </w:hyperlink>
        </w:p>
        <w:p w:rsidR="00FE5DD7" w:rsidRPr="00FE5DD7" w:rsidRDefault="00D41FA8">
          <w:pPr>
            <w:pStyle w:val="1e"/>
            <w:rPr>
              <w:rFonts w:asciiTheme="minorHAnsi" w:eastAsiaTheme="minorEastAsia" w:hAnsiTheme="minorHAnsi" w:cstheme="minorBidi"/>
              <w:noProof/>
              <w:color w:val="auto"/>
              <w:sz w:val="22"/>
            </w:rPr>
          </w:pPr>
          <w:hyperlink w:anchor="_Toc208876942" w:history="1">
            <w:r w:rsidR="00FE5DD7" w:rsidRPr="00FE5DD7">
              <w:rPr>
                <w:rStyle w:val="a8"/>
                <w:noProof/>
              </w:rPr>
              <w:t>2.</w:t>
            </w:r>
            <w:r w:rsidR="00FE5DD7" w:rsidRPr="00FE5DD7">
              <w:rPr>
                <w:rFonts w:asciiTheme="minorHAnsi" w:eastAsiaTheme="minorEastAsia" w:hAnsiTheme="minorHAnsi" w:cstheme="minorBidi"/>
                <w:noProof/>
                <w:color w:val="auto"/>
                <w:sz w:val="22"/>
              </w:rPr>
              <w:t xml:space="preserve"> </w:t>
            </w:r>
            <w:r w:rsidR="00FE5DD7" w:rsidRPr="00FE5DD7">
              <w:rPr>
                <w:rStyle w:val="a8"/>
                <w:noProof/>
              </w:rPr>
              <w:t>Содержательный раздел</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_Toc208876942 \h </w:instrText>
            </w:r>
            <w:r w:rsidR="00FE5DD7" w:rsidRPr="00FE5DD7">
              <w:rPr>
                <w:noProof/>
                <w:webHidden/>
              </w:rPr>
            </w:r>
            <w:r w:rsidR="00FE5DD7" w:rsidRPr="00FE5DD7">
              <w:rPr>
                <w:noProof/>
                <w:webHidden/>
              </w:rPr>
              <w:fldChar w:fldCharType="separate"/>
            </w:r>
            <w:r w:rsidR="00FE5DD7" w:rsidRPr="00FE5DD7">
              <w:rPr>
                <w:noProof/>
                <w:webHidden/>
              </w:rPr>
              <w:t>20</w:t>
            </w:r>
            <w:r w:rsidR="00FE5DD7" w:rsidRPr="00FE5DD7">
              <w:rPr>
                <w:noProof/>
                <w:webHidden/>
              </w:rPr>
              <w:fldChar w:fldCharType="end"/>
            </w:r>
          </w:hyperlink>
        </w:p>
        <w:p w:rsidR="00FE5DD7" w:rsidRPr="00FE5DD7" w:rsidRDefault="00D41FA8">
          <w:pPr>
            <w:pStyle w:val="2d"/>
            <w:rPr>
              <w:rFonts w:asciiTheme="minorHAnsi" w:eastAsiaTheme="minorEastAsia" w:hAnsiTheme="minorHAnsi" w:cstheme="minorBidi"/>
              <w:noProof/>
              <w:color w:val="auto"/>
              <w:sz w:val="22"/>
            </w:rPr>
          </w:pPr>
          <w:hyperlink w:anchor="_Toc208876943" w:history="1">
            <w:r w:rsidR="00FE5DD7" w:rsidRPr="00FE5DD7">
              <w:rPr>
                <w:rStyle w:val="a8"/>
                <w:rFonts w:eastAsia="SchoolBookSanPin"/>
                <w:noProof/>
              </w:rPr>
              <w:t>2.1.</w:t>
            </w:r>
            <w:r w:rsidR="00FE5DD7" w:rsidRPr="00FE5DD7">
              <w:rPr>
                <w:rFonts w:asciiTheme="minorHAnsi" w:eastAsiaTheme="minorEastAsia" w:hAnsiTheme="minorHAnsi" w:cstheme="minorBidi"/>
                <w:noProof/>
                <w:color w:val="auto"/>
                <w:sz w:val="22"/>
              </w:rPr>
              <w:t xml:space="preserve"> </w:t>
            </w:r>
            <w:r w:rsidR="00FE5DD7" w:rsidRPr="00FE5DD7">
              <w:rPr>
                <w:rStyle w:val="a8"/>
                <w:rFonts w:eastAsia="SchoolBookSanPin"/>
                <w:b/>
                <w:noProof/>
              </w:rPr>
              <w:t>Рабочие программы учебных предметов, учебных курсов (в том числе внеурочной деятельности), учебных модулей</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_Toc208876943 \h </w:instrText>
            </w:r>
            <w:r w:rsidR="00FE5DD7" w:rsidRPr="00FE5DD7">
              <w:rPr>
                <w:noProof/>
                <w:webHidden/>
              </w:rPr>
            </w:r>
            <w:r w:rsidR="00FE5DD7" w:rsidRPr="00FE5DD7">
              <w:rPr>
                <w:noProof/>
                <w:webHidden/>
              </w:rPr>
              <w:fldChar w:fldCharType="separate"/>
            </w:r>
            <w:r w:rsidR="00FE5DD7" w:rsidRPr="00FE5DD7">
              <w:rPr>
                <w:noProof/>
                <w:webHidden/>
              </w:rPr>
              <w:t>20</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4" w:history="1">
            <w:r w:rsidR="00FE5DD7" w:rsidRPr="00FE5DD7">
              <w:rPr>
                <w:rStyle w:val="a8"/>
                <w:noProof/>
              </w:rPr>
              <w:t>2.1.1. Федеральная рабочая программа по учебному предмету «Русский язык»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_Toc208876944 \h </w:instrText>
            </w:r>
            <w:r w:rsidR="00FE5DD7" w:rsidRPr="00FE5DD7">
              <w:rPr>
                <w:noProof/>
                <w:webHidden/>
              </w:rPr>
            </w:r>
            <w:r w:rsidR="00FE5DD7" w:rsidRPr="00FE5DD7">
              <w:rPr>
                <w:noProof/>
                <w:webHidden/>
              </w:rPr>
              <w:fldChar w:fldCharType="separate"/>
            </w:r>
            <w:r w:rsidR="00FE5DD7" w:rsidRPr="00FE5DD7">
              <w:rPr>
                <w:noProof/>
                <w:webHidden/>
              </w:rPr>
              <w:t>20</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5" w:history="1">
            <w:r w:rsidR="00FE5DD7" w:rsidRPr="00FE5DD7">
              <w:rPr>
                <w:rStyle w:val="a8"/>
                <w:rFonts w:eastAsia="SchoolBookSanPin"/>
                <w:noProof/>
              </w:rPr>
              <w:t>2.1.2. Рабочая программа учебного предмета «Литература»</w:t>
            </w:r>
            <w:r w:rsidR="00FE5DD7" w:rsidRPr="00FE5DD7">
              <w:rPr>
                <w:rStyle w:val="a8"/>
                <w:noProof/>
              </w:rPr>
              <w:t xml:space="preserve">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_Toc208876945 \h </w:instrText>
            </w:r>
            <w:r w:rsidR="00FE5DD7" w:rsidRPr="00FE5DD7">
              <w:rPr>
                <w:noProof/>
                <w:webHidden/>
              </w:rPr>
            </w:r>
            <w:r w:rsidR="00FE5DD7" w:rsidRPr="00FE5DD7">
              <w:rPr>
                <w:noProof/>
                <w:webHidden/>
              </w:rPr>
              <w:fldChar w:fldCharType="separate"/>
            </w:r>
            <w:r w:rsidR="00FE5DD7" w:rsidRPr="00FE5DD7">
              <w:rPr>
                <w:noProof/>
                <w:webHidden/>
              </w:rPr>
              <w:t>57</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6" w:history="1">
            <w:r w:rsidR="00FE5DD7" w:rsidRPr="00FE5DD7">
              <w:rPr>
                <w:rStyle w:val="a8"/>
                <w:noProof/>
              </w:rPr>
              <w:t>2.1.3.</w:t>
            </w:r>
            <w:r w:rsidR="00FE5DD7">
              <w:rPr>
                <w:rFonts w:asciiTheme="minorHAnsi" w:eastAsiaTheme="minorEastAsia" w:hAnsiTheme="minorHAnsi" w:cstheme="minorBidi"/>
                <w:noProof/>
                <w:color w:val="auto"/>
                <w:sz w:val="22"/>
              </w:rPr>
              <w:t xml:space="preserve"> </w:t>
            </w:r>
            <w:r w:rsidR="00FE5DD7" w:rsidRPr="00FE5DD7">
              <w:rPr>
                <w:rStyle w:val="a8"/>
                <w:noProof/>
              </w:rPr>
              <w:t>Рабочая программа по учебному предмету «Литература» (углублённый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_Toc208876946 \h </w:instrText>
            </w:r>
            <w:r w:rsidR="00FE5DD7" w:rsidRPr="00FE5DD7">
              <w:rPr>
                <w:noProof/>
                <w:webHidden/>
              </w:rPr>
            </w:r>
            <w:r w:rsidR="00FE5DD7" w:rsidRPr="00FE5DD7">
              <w:rPr>
                <w:noProof/>
                <w:webHidden/>
              </w:rPr>
              <w:fldChar w:fldCharType="separate"/>
            </w:r>
            <w:r w:rsidR="00FE5DD7" w:rsidRPr="00FE5DD7">
              <w:rPr>
                <w:noProof/>
                <w:webHidden/>
              </w:rPr>
              <w:t>100</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7" w:history="1">
            <w:r w:rsidR="00FE5DD7" w:rsidRPr="00FE5DD7">
              <w:rPr>
                <w:rStyle w:val="a8"/>
                <w:noProof/>
              </w:rPr>
              <w:t>2.1.4. Рабочая программа по учебному предмету «Иностранный (английский) язык (базовый уровень)»</w:t>
            </w:r>
            <w:r w:rsidR="00FE5DD7" w:rsidRPr="00FE5DD7">
              <w:rPr>
                <w:noProof/>
                <w:webHidden/>
              </w:rPr>
              <w:tab/>
            </w:r>
            <w:r>
              <w:rPr>
                <w:noProof/>
                <w:webHidden/>
              </w:rPr>
              <w:t xml:space="preserve">                                                   ………………………………………………………  …   </w:t>
            </w:r>
            <w:bookmarkStart w:id="0" w:name="_GoBack"/>
            <w:bookmarkEnd w:id="0"/>
            <w:r w:rsidR="00FE5DD7" w:rsidRPr="00FE5DD7">
              <w:rPr>
                <w:noProof/>
                <w:webHidden/>
              </w:rPr>
              <w:fldChar w:fldCharType="begin"/>
            </w:r>
            <w:r w:rsidR="00FE5DD7" w:rsidRPr="00FE5DD7">
              <w:rPr>
                <w:noProof/>
                <w:webHidden/>
              </w:rPr>
              <w:instrText xml:space="preserve"> PAGEREF _Toc208876947 \h </w:instrText>
            </w:r>
            <w:r w:rsidR="00FE5DD7" w:rsidRPr="00FE5DD7">
              <w:rPr>
                <w:noProof/>
                <w:webHidden/>
              </w:rPr>
            </w:r>
            <w:r w:rsidR="00FE5DD7" w:rsidRPr="00FE5DD7">
              <w:rPr>
                <w:noProof/>
                <w:webHidden/>
              </w:rPr>
              <w:fldChar w:fldCharType="separate"/>
            </w:r>
            <w:r w:rsidR="00FE5DD7" w:rsidRPr="00FE5DD7">
              <w:rPr>
                <w:noProof/>
                <w:webHidden/>
              </w:rPr>
              <w:t>133</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8" w:history="1">
            <w:r w:rsidR="00FE5DD7" w:rsidRPr="00FE5DD7">
              <w:rPr>
                <w:rStyle w:val="a8"/>
                <w:noProof/>
              </w:rPr>
              <w:t>2.1.5.</w:t>
            </w:r>
            <w:r w:rsidR="00FE5DD7">
              <w:rPr>
                <w:rFonts w:asciiTheme="minorHAnsi" w:eastAsiaTheme="minorEastAsia" w:hAnsiTheme="minorHAnsi" w:cstheme="minorBidi"/>
                <w:noProof/>
                <w:color w:val="auto"/>
                <w:sz w:val="22"/>
              </w:rPr>
              <w:t xml:space="preserve"> </w:t>
            </w:r>
            <w:r w:rsidR="00FE5DD7" w:rsidRPr="00FE5DD7">
              <w:rPr>
                <w:rStyle w:val="a8"/>
                <w:noProof/>
              </w:rPr>
              <w:t>Рабочая программа учебного предмета «Математика»</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_Toc208876948 \h </w:instrText>
            </w:r>
            <w:r w:rsidR="00FE5DD7" w:rsidRPr="00FE5DD7">
              <w:rPr>
                <w:noProof/>
                <w:webHidden/>
              </w:rPr>
            </w:r>
            <w:r w:rsidR="00FE5DD7" w:rsidRPr="00FE5DD7">
              <w:rPr>
                <w:noProof/>
                <w:webHidden/>
              </w:rPr>
              <w:fldChar w:fldCharType="separate"/>
            </w:r>
            <w:r w:rsidR="00FE5DD7" w:rsidRPr="00FE5DD7">
              <w:rPr>
                <w:noProof/>
                <w:webHidden/>
              </w:rPr>
              <w:t>205</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49" w:history="1">
            <w:r w:rsidR="00FE5DD7" w:rsidRPr="00FE5DD7">
              <w:rPr>
                <w:rStyle w:val="a8"/>
                <w:noProof/>
              </w:rPr>
              <w:t>2.1.6.</w:t>
            </w:r>
            <w:r w:rsidR="00FE5DD7">
              <w:rPr>
                <w:rFonts w:asciiTheme="minorHAnsi" w:eastAsiaTheme="minorEastAsia" w:hAnsiTheme="minorHAnsi" w:cstheme="minorBidi"/>
                <w:noProof/>
                <w:color w:val="auto"/>
                <w:sz w:val="22"/>
              </w:rPr>
              <w:t xml:space="preserve"> </w:t>
            </w:r>
            <w:r w:rsidR="00FE5DD7" w:rsidRPr="00FE5DD7">
              <w:rPr>
                <w:rStyle w:val="a8"/>
                <w:noProof/>
              </w:rPr>
              <w:t>Рабочая программа по учебному предмету «Математика» (углублённый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_Toc208876949 \h </w:instrText>
            </w:r>
            <w:r w:rsidR="00FE5DD7" w:rsidRPr="00FE5DD7">
              <w:rPr>
                <w:noProof/>
                <w:webHidden/>
              </w:rPr>
            </w:r>
            <w:r w:rsidR="00FE5DD7" w:rsidRPr="00FE5DD7">
              <w:rPr>
                <w:noProof/>
                <w:webHidden/>
              </w:rPr>
              <w:fldChar w:fldCharType="separate"/>
            </w:r>
            <w:r w:rsidR="00FE5DD7" w:rsidRPr="00FE5DD7">
              <w:rPr>
                <w:noProof/>
                <w:webHidden/>
              </w:rPr>
              <w:t>235</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0" w:history="1">
            <w:r w:rsidR="00FE5DD7" w:rsidRPr="00FE5DD7">
              <w:rPr>
                <w:rStyle w:val="a8"/>
                <w:noProof/>
              </w:rPr>
              <w:t>2.1.7. Рабочая программа по учебному предмету «Информатика»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_Toc208876950 \h </w:instrText>
            </w:r>
            <w:r w:rsidR="00FE5DD7" w:rsidRPr="00FE5DD7">
              <w:rPr>
                <w:noProof/>
                <w:webHidden/>
              </w:rPr>
            </w:r>
            <w:r w:rsidR="00FE5DD7" w:rsidRPr="00FE5DD7">
              <w:rPr>
                <w:noProof/>
                <w:webHidden/>
              </w:rPr>
              <w:fldChar w:fldCharType="separate"/>
            </w:r>
            <w:r w:rsidR="00FE5DD7" w:rsidRPr="00FE5DD7">
              <w:rPr>
                <w:noProof/>
                <w:webHidden/>
              </w:rPr>
              <w:t>261</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1" w:history="1">
            <w:r w:rsidR="00FE5DD7" w:rsidRPr="00FE5DD7">
              <w:rPr>
                <w:rStyle w:val="a8"/>
                <w:noProof/>
              </w:rPr>
              <w:t>2.1.8. Рабочая программа по учебному предмету «Информатика» (углублённый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_Toc208876951 \h </w:instrText>
            </w:r>
            <w:r w:rsidR="00FE5DD7" w:rsidRPr="00FE5DD7">
              <w:rPr>
                <w:noProof/>
                <w:webHidden/>
              </w:rPr>
            </w:r>
            <w:r w:rsidR="00FE5DD7" w:rsidRPr="00FE5DD7">
              <w:rPr>
                <w:noProof/>
                <w:webHidden/>
              </w:rPr>
              <w:fldChar w:fldCharType="separate"/>
            </w:r>
            <w:r w:rsidR="00FE5DD7" w:rsidRPr="00FE5DD7">
              <w:rPr>
                <w:noProof/>
                <w:webHidden/>
              </w:rPr>
              <w:t>278</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2" w:history="1">
            <w:r w:rsidR="00FE5DD7" w:rsidRPr="00FE5DD7">
              <w:rPr>
                <w:rStyle w:val="a8"/>
                <w:noProof/>
              </w:rPr>
              <w:t>2.1.9. Рабочая программа по учебному предмету «Физика»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_Toc208876952 \h </w:instrText>
            </w:r>
            <w:r w:rsidR="00FE5DD7" w:rsidRPr="00FE5DD7">
              <w:rPr>
                <w:noProof/>
                <w:webHidden/>
              </w:rPr>
            </w:r>
            <w:r w:rsidR="00FE5DD7" w:rsidRPr="00FE5DD7">
              <w:rPr>
                <w:noProof/>
                <w:webHidden/>
              </w:rPr>
              <w:fldChar w:fldCharType="separate"/>
            </w:r>
            <w:r w:rsidR="00FE5DD7" w:rsidRPr="00FE5DD7">
              <w:rPr>
                <w:noProof/>
                <w:webHidden/>
              </w:rPr>
              <w:t>298</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3" w:history="1">
            <w:r w:rsidR="00FE5DD7" w:rsidRPr="00FE5DD7">
              <w:rPr>
                <w:rStyle w:val="a8"/>
                <w:noProof/>
              </w:rPr>
              <w:t>2.1.10. Рабочая программа по учебному предмету «Физика» (углублённый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_Toc208876953 \h </w:instrText>
            </w:r>
            <w:r w:rsidR="00FE5DD7" w:rsidRPr="00FE5DD7">
              <w:rPr>
                <w:noProof/>
                <w:webHidden/>
              </w:rPr>
            </w:r>
            <w:r w:rsidR="00FE5DD7" w:rsidRPr="00FE5DD7">
              <w:rPr>
                <w:noProof/>
                <w:webHidden/>
              </w:rPr>
              <w:fldChar w:fldCharType="separate"/>
            </w:r>
            <w:r w:rsidR="00FE5DD7" w:rsidRPr="00FE5DD7">
              <w:rPr>
                <w:noProof/>
                <w:webHidden/>
              </w:rPr>
              <w:t>335</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4" w:history="1">
            <w:r w:rsidR="00FE5DD7" w:rsidRPr="00FE5DD7">
              <w:rPr>
                <w:rStyle w:val="a8"/>
                <w:noProof/>
              </w:rPr>
              <w:t>2.1.11. Рабочая программа по учебному предмету «Химия»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_Toc208876954 \h </w:instrText>
            </w:r>
            <w:r w:rsidR="00FE5DD7" w:rsidRPr="00FE5DD7">
              <w:rPr>
                <w:noProof/>
                <w:webHidden/>
              </w:rPr>
            </w:r>
            <w:r w:rsidR="00FE5DD7" w:rsidRPr="00FE5DD7">
              <w:rPr>
                <w:noProof/>
                <w:webHidden/>
              </w:rPr>
              <w:fldChar w:fldCharType="separate"/>
            </w:r>
            <w:r w:rsidR="00FE5DD7" w:rsidRPr="00FE5DD7">
              <w:rPr>
                <w:noProof/>
                <w:webHidden/>
              </w:rPr>
              <w:t>379</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5" w:history="1">
            <w:r w:rsidR="00FE5DD7" w:rsidRPr="00FE5DD7">
              <w:rPr>
                <w:rStyle w:val="a8"/>
                <w:noProof/>
              </w:rPr>
              <w:t>2.1.12.</w:t>
            </w:r>
            <w:r>
              <w:rPr>
                <w:rFonts w:asciiTheme="minorHAnsi" w:eastAsiaTheme="minorEastAsia" w:hAnsiTheme="minorHAnsi" w:cstheme="minorBidi"/>
                <w:noProof/>
                <w:color w:val="auto"/>
                <w:sz w:val="22"/>
              </w:rPr>
              <w:t xml:space="preserve">   </w:t>
            </w:r>
            <w:r w:rsidR="00FE5DD7" w:rsidRPr="00FE5DD7">
              <w:rPr>
                <w:rStyle w:val="a8"/>
                <w:noProof/>
              </w:rPr>
              <w:t>Рабочая программа по учебному предмету «Биология»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_Toc208876955 \h </w:instrText>
            </w:r>
            <w:r w:rsidR="00FE5DD7" w:rsidRPr="00FE5DD7">
              <w:rPr>
                <w:noProof/>
                <w:webHidden/>
              </w:rPr>
            </w:r>
            <w:r w:rsidR="00FE5DD7" w:rsidRPr="00FE5DD7">
              <w:rPr>
                <w:noProof/>
                <w:webHidden/>
              </w:rPr>
              <w:fldChar w:fldCharType="separate"/>
            </w:r>
            <w:r w:rsidR="00FE5DD7" w:rsidRPr="00FE5DD7">
              <w:rPr>
                <w:noProof/>
                <w:webHidden/>
              </w:rPr>
              <w:t>404</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6" w:history="1">
            <w:r w:rsidR="00FE5DD7" w:rsidRPr="00FE5DD7">
              <w:rPr>
                <w:rStyle w:val="a8"/>
                <w:noProof/>
              </w:rPr>
              <w:t>2.1.13. Рабочая программа по учебному предмету «История»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_Toc208876956 \h </w:instrText>
            </w:r>
            <w:r w:rsidR="00FE5DD7" w:rsidRPr="00FE5DD7">
              <w:rPr>
                <w:noProof/>
                <w:webHidden/>
              </w:rPr>
            </w:r>
            <w:r w:rsidR="00FE5DD7" w:rsidRPr="00FE5DD7">
              <w:rPr>
                <w:noProof/>
                <w:webHidden/>
              </w:rPr>
              <w:fldChar w:fldCharType="separate"/>
            </w:r>
            <w:r w:rsidR="00FE5DD7" w:rsidRPr="00FE5DD7">
              <w:rPr>
                <w:noProof/>
                <w:webHidden/>
              </w:rPr>
              <w:t>427</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7" w:history="1">
            <w:r w:rsidR="00FE5DD7" w:rsidRPr="00FE5DD7">
              <w:rPr>
                <w:rStyle w:val="a8"/>
                <w:noProof/>
              </w:rPr>
              <w:t>2.1.14.  Рабочая программа по учебному предмету «Обществознание»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_Toc208876957 \h </w:instrText>
            </w:r>
            <w:r w:rsidR="00FE5DD7" w:rsidRPr="00FE5DD7">
              <w:rPr>
                <w:noProof/>
                <w:webHidden/>
              </w:rPr>
            </w:r>
            <w:r w:rsidR="00FE5DD7" w:rsidRPr="00FE5DD7">
              <w:rPr>
                <w:noProof/>
                <w:webHidden/>
              </w:rPr>
              <w:fldChar w:fldCharType="separate"/>
            </w:r>
            <w:r w:rsidR="00FE5DD7" w:rsidRPr="00FE5DD7">
              <w:rPr>
                <w:noProof/>
                <w:webHidden/>
              </w:rPr>
              <w:t>475</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8" w:history="1">
            <w:r w:rsidR="00FE5DD7" w:rsidRPr="00FE5DD7">
              <w:rPr>
                <w:rStyle w:val="a8"/>
                <w:noProof/>
              </w:rPr>
              <w:t>2.1.15. Рабочая программа по учебному предмету «Обществознание» (углублённый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_Toc208876958 \h </w:instrText>
            </w:r>
            <w:r w:rsidR="00FE5DD7" w:rsidRPr="00FE5DD7">
              <w:rPr>
                <w:noProof/>
                <w:webHidden/>
              </w:rPr>
            </w:r>
            <w:r w:rsidR="00FE5DD7" w:rsidRPr="00FE5DD7">
              <w:rPr>
                <w:noProof/>
                <w:webHidden/>
              </w:rPr>
              <w:fldChar w:fldCharType="separate"/>
            </w:r>
            <w:r w:rsidR="00FE5DD7" w:rsidRPr="00FE5DD7">
              <w:rPr>
                <w:noProof/>
                <w:webHidden/>
              </w:rPr>
              <w:t>510</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59" w:history="1">
            <w:r w:rsidR="00FE5DD7" w:rsidRPr="00FE5DD7">
              <w:rPr>
                <w:rStyle w:val="a8"/>
                <w:noProof/>
              </w:rPr>
              <w:t>2.1.16. Рабочая программа по учебному предмету «География»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_Toc208876959 \h </w:instrText>
            </w:r>
            <w:r w:rsidR="00FE5DD7" w:rsidRPr="00FE5DD7">
              <w:rPr>
                <w:noProof/>
                <w:webHidden/>
              </w:rPr>
            </w:r>
            <w:r w:rsidR="00FE5DD7" w:rsidRPr="00FE5DD7">
              <w:rPr>
                <w:noProof/>
                <w:webHidden/>
              </w:rPr>
              <w:fldChar w:fldCharType="separate"/>
            </w:r>
            <w:r w:rsidR="00FE5DD7" w:rsidRPr="00FE5DD7">
              <w:rPr>
                <w:noProof/>
                <w:webHidden/>
              </w:rPr>
              <w:t>533</w:t>
            </w:r>
            <w:r w:rsidR="00FE5DD7" w:rsidRPr="00FE5DD7">
              <w:rPr>
                <w:noProof/>
                <w:webHidden/>
              </w:rPr>
              <w:fldChar w:fldCharType="end"/>
            </w:r>
          </w:hyperlink>
        </w:p>
        <w:p w:rsidR="00FE5DD7" w:rsidRPr="00FE5DD7" w:rsidRDefault="00D41FA8">
          <w:pPr>
            <w:pStyle w:val="37"/>
            <w:rPr>
              <w:rFonts w:asciiTheme="minorHAnsi" w:eastAsiaTheme="minorEastAsia" w:hAnsiTheme="minorHAnsi" w:cstheme="minorBidi"/>
              <w:noProof/>
              <w:color w:val="auto"/>
              <w:sz w:val="22"/>
            </w:rPr>
          </w:pPr>
          <w:hyperlink w:anchor="_Toc208876960" w:history="1">
            <w:r w:rsidR="00FE5DD7" w:rsidRPr="00FE5DD7">
              <w:rPr>
                <w:rStyle w:val="a8"/>
                <w:noProof/>
              </w:rPr>
              <w:t>2.1.17. Рабочая программа по учебному предмету «Физическая культура»</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_Toc208876960 \h </w:instrText>
            </w:r>
            <w:r w:rsidR="00FE5DD7" w:rsidRPr="00FE5DD7">
              <w:rPr>
                <w:noProof/>
                <w:webHidden/>
              </w:rPr>
            </w:r>
            <w:r w:rsidR="00FE5DD7" w:rsidRPr="00FE5DD7">
              <w:rPr>
                <w:noProof/>
                <w:webHidden/>
              </w:rPr>
              <w:fldChar w:fldCharType="separate"/>
            </w:r>
            <w:r w:rsidR="00FE5DD7" w:rsidRPr="00FE5DD7">
              <w:rPr>
                <w:noProof/>
                <w:webHidden/>
              </w:rPr>
              <w:t>558</w:t>
            </w:r>
            <w:r w:rsidR="00FE5DD7" w:rsidRPr="00FE5DD7">
              <w:rPr>
                <w:noProof/>
                <w:webHidden/>
              </w:rPr>
              <w:fldChar w:fldCharType="end"/>
            </w:r>
          </w:hyperlink>
        </w:p>
        <w:p w:rsidR="00FE5DD7" w:rsidRDefault="00D41FA8">
          <w:pPr>
            <w:pStyle w:val="37"/>
            <w:rPr>
              <w:rFonts w:asciiTheme="minorHAnsi" w:eastAsiaTheme="minorEastAsia" w:hAnsiTheme="minorHAnsi" w:cstheme="minorBidi"/>
              <w:noProof/>
              <w:color w:val="auto"/>
              <w:sz w:val="22"/>
            </w:rPr>
          </w:pPr>
          <w:hyperlink w:anchor="_Toc208876961" w:history="1">
            <w:r w:rsidR="00FE5DD7" w:rsidRPr="00FE5DD7">
              <w:rPr>
                <w:rStyle w:val="a8"/>
                <w:noProof/>
              </w:rPr>
              <w:t>2.1.18.</w:t>
            </w:r>
            <w:r w:rsidR="00FE5DD7">
              <w:rPr>
                <w:rFonts w:asciiTheme="minorHAnsi" w:eastAsiaTheme="minorEastAsia" w:hAnsiTheme="minorHAnsi" w:cstheme="minorBidi"/>
                <w:noProof/>
                <w:color w:val="auto"/>
                <w:sz w:val="22"/>
              </w:rPr>
              <w:t xml:space="preserve"> </w:t>
            </w:r>
            <w:r w:rsidR="00FE5DD7" w:rsidRPr="00FE5DD7">
              <w:rPr>
                <w:rStyle w:val="a8"/>
                <w:noProof/>
              </w:rPr>
              <w:t>Рабочая программа по учебному предмету «Основы безопасности и защиты Родины» (базовый уровень)</w:t>
            </w:r>
            <w:r w:rsidR="00FE5DD7" w:rsidRPr="00FE5DD7">
              <w:rPr>
                <w:noProof/>
                <w:webHidden/>
              </w:rPr>
              <w:tab/>
            </w:r>
            <w:r w:rsidR="00FE5DD7" w:rsidRPr="00FE5DD7">
              <w:rPr>
                <w:noProof/>
                <w:webHidden/>
              </w:rPr>
              <w:fldChar w:fldCharType="begin"/>
            </w:r>
            <w:r w:rsidR="00FE5DD7" w:rsidRPr="00FE5DD7">
              <w:rPr>
                <w:noProof/>
                <w:webHidden/>
              </w:rPr>
              <w:instrText xml:space="preserve"> PAGEREF _Toc208876961 \h </w:instrText>
            </w:r>
            <w:r w:rsidR="00FE5DD7" w:rsidRPr="00FE5DD7">
              <w:rPr>
                <w:noProof/>
                <w:webHidden/>
              </w:rPr>
            </w:r>
            <w:r w:rsidR="00FE5DD7" w:rsidRPr="00FE5DD7">
              <w:rPr>
                <w:noProof/>
                <w:webHidden/>
              </w:rPr>
              <w:fldChar w:fldCharType="separate"/>
            </w:r>
            <w:r w:rsidR="00FE5DD7" w:rsidRPr="00FE5DD7">
              <w:rPr>
                <w:noProof/>
                <w:webHidden/>
              </w:rPr>
              <w:t>572</w:t>
            </w:r>
            <w:r w:rsidR="00FE5DD7" w:rsidRP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62" w:history="1">
            <w:r w:rsidR="00FE5DD7" w:rsidRPr="00046768">
              <w:rPr>
                <w:rStyle w:val="a8"/>
                <w:b/>
                <w:noProof/>
              </w:rPr>
              <w:t>2.2.</w:t>
            </w:r>
            <w:r w:rsidR="00FE5DD7">
              <w:rPr>
                <w:rFonts w:asciiTheme="minorHAnsi" w:eastAsiaTheme="minorEastAsia" w:hAnsiTheme="minorHAnsi" w:cstheme="minorBidi"/>
                <w:noProof/>
                <w:color w:val="auto"/>
                <w:sz w:val="22"/>
              </w:rPr>
              <w:t xml:space="preserve"> </w:t>
            </w:r>
            <w:r w:rsidR="00FE5DD7" w:rsidRPr="00046768">
              <w:rPr>
                <w:rStyle w:val="a8"/>
                <w:b/>
                <w:noProof/>
              </w:rPr>
              <w:t>Программа формирования универсальных учебных действий</w:t>
            </w:r>
            <w:r w:rsidR="00FE5DD7">
              <w:rPr>
                <w:noProof/>
                <w:webHidden/>
              </w:rPr>
              <w:tab/>
            </w:r>
            <w:r w:rsidR="00FE5DD7">
              <w:rPr>
                <w:noProof/>
                <w:webHidden/>
              </w:rPr>
              <w:fldChar w:fldCharType="begin"/>
            </w:r>
            <w:r w:rsidR="00FE5DD7">
              <w:rPr>
                <w:noProof/>
                <w:webHidden/>
              </w:rPr>
              <w:instrText xml:space="preserve"> PAGEREF _Toc208876962 \h </w:instrText>
            </w:r>
            <w:r w:rsidR="00FE5DD7">
              <w:rPr>
                <w:noProof/>
                <w:webHidden/>
              </w:rPr>
            </w:r>
            <w:r w:rsidR="00FE5DD7">
              <w:rPr>
                <w:noProof/>
                <w:webHidden/>
              </w:rPr>
              <w:fldChar w:fldCharType="separate"/>
            </w:r>
            <w:r w:rsidR="00FE5DD7">
              <w:rPr>
                <w:noProof/>
                <w:webHidden/>
              </w:rPr>
              <w:t>593</w:t>
            </w:r>
            <w:r w:rsidR="00FE5DD7">
              <w:rPr>
                <w:noProof/>
                <w:webHidden/>
              </w:rPr>
              <w:fldChar w:fldCharType="end"/>
            </w:r>
          </w:hyperlink>
        </w:p>
        <w:p w:rsidR="00FE5DD7" w:rsidRDefault="00D41FA8">
          <w:pPr>
            <w:pStyle w:val="37"/>
            <w:rPr>
              <w:rFonts w:asciiTheme="minorHAnsi" w:eastAsiaTheme="minorEastAsia" w:hAnsiTheme="minorHAnsi" w:cstheme="minorBidi"/>
              <w:noProof/>
              <w:color w:val="auto"/>
              <w:sz w:val="22"/>
            </w:rPr>
          </w:pPr>
          <w:hyperlink w:anchor="_Toc208876963" w:history="1">
            <w:r w:rsidR="00FE5DD7" w:rsidRPr="00046768">
              <w:rPr>
                <w:rStyle w:val="a8"/>
                <w:noProof/>
              </w:rPr>
              <w:t>2.2.1.</w:t>
            </w:r>
            <w:r w:rsidR="00FE5DD7">
              <w:rPr>
                <w:rFonts w:asciiTheme="minorHAnsi" w:eastAsiaTheme="minorEastAsia" w:hAnsiTheme="minorHAnsi" w:cstheme="minorBidi"/>
                <w:noProof/>
                <w:color w:val="auto"/>
                <w:sz w:val="22"/>
              </w:rPr>
              <w:t xml:space="preserve"> </w:t>
            </w:r>
            <w:r w:rsidR="00FE5DD7" w:rsidRPr="00046768">
              <w:rPr>
                <w:rStyle w:val="a8"/>
                <w:noProof/>
              </w:rPr>
              <w:t>Целевой раздел.</w:t>
            </w:r>
            <w:r w:rsidR="00FE5DD7">
              <w:rPr>
                <w:noProof/>
                <w:webHidden/>
              </w:rPr>
              <w:tab/>
            </w:r>
            <w:r w:rsidR="00FE5DD7">
              <w:rPr>
                <w:noProof/>
                <w:webHidden/>
              </w:rPr>
              <w:fldChar w:fldCharType="begin"/>
            </w:r>
            <w:r w:rsidR="00FE5DD7">
              <w:rPr>
                <w:noProof/>
                <w:webHidden/>
              </w:rPr>
              <w:instrText xml:space="preserve"> PAGEREF _Toc208876963 \h </w:instrText>
            </w:r>
            <w:r w:rsidR="00FE5DD7">
              <w:rPr>
                <w:noProof/>
                <w:webHidden/>
              </w:rPr>
            </w:r>
            <w:r w:rsidR="00FE5DD7">
              <w:rPr>
                <w:noProof/>
                <w:webHidden/>
              </w:rPr>
              <w:fldChar w:fldCharType="separate"/>
            </w:r>
            <w:r w:rsidR="00FE5DD7">
              <w:rPr>
                <w:noProof/>
                <w:webHidden/>
              </w:rPr>
              <w:t>593</w:t>
            </w:r>
            <w:r w:rsidR="00FE5DD7">
              <w:rPr>
                <w:noProof/>
                <w:webHidden/>
              </w:rPr>
              <w:fldChar w:fldCharType="end"/>
            </w:r>
          </w:hyperlink>
        </w:p>
        <w:p w:rsidR="00FE5DD7" w:rsidRDefault="00D41FA8">
          <w:pPr>
            <w:pStyle w:val="37"/>
            <w:rPr>
              <w:rFonts w:asciiTheme="minorHAnsi" w:eastAsiaTheme="minorEastAsia" w:hAnsiTheme="minorHAnsi" w:cstheme="minorBidi"/>
              <w:noProof/>
              <w:color w:val="auto"/>
              <w:sz w:val="22"/>
            </w:rPr>
          </w:pPr>
          <w:hyperlink w:anchor="_Toc208876964" w:history="1">
            <w:r w:rsidR="00FE5DD7" w:rsidRPr="00046768">
              <w:rPr>
                <w:rStyle w:val="a8"/>
                <w:b/>
                <w:noProof/>
              </w:rPr>
              <w:t>2.2.3. Организационный раздел.</w:t>
            </w:r>
            <w:r w:rsidR="00FE5DD7">
              <w:rPr>
                <w:noProof/>
                <w:webHidden/>
              </w:rPr>
              <w:tab/>
            </w:r>
            <w:r w:rsidR="00FE5DD7">
              <w:rPr>
                <w:noProof/>
                <w:webHidden/>
              </w:rPr>
              <w:fldChar w:fldCharType="begin"/>
            </w:r>
            <w:r w:rsidR="00FE5DD7">
              <w:rPr>
                <w:noProof/>
                <w:webHidden/>
              </w:rPr>
              <w:instrText xml:space="preserve"> PAGEREF _Toc208876964 \h </w:instrText>
            </w:r>
            <w:r w:rsidR="00FE5DD7">
              <w:rPr>
                <w:noProof/>
                <w:webHidden/>
              </w:rPr>
            </w:r>
            <w:r w:rsidR="00FE5DD7">
              <w:rPr>
                <w:noProof/>
                <w:webHidden/>
              </w:rPr>
              <w:fldChar w:fldCharType="separate"/>
            </w:r>
            <w:r w:rsidR="00FE5DD7">
              <w:rPr>
                <w:noProof/>
                <w:webHidden/>
              </w:rPr>
              <w:t>606</w:t>
            </w:r>
            <w:r w:rsid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65" w:history="1">
            <w:r w:rsidR="00FE5DD7" w:rsidRPr="00046768">
              <w:rPr>
                <w:rStyle w:val="a8"/>
                <w:b/>
                <w:noProof/>
              </w:rPr>
              <w:t>2.3. Программа воспитания и социализации обучающихся</w:t>
            </w:r>
            <w:r w:rsidR="00FE5DD7">
              <w:rPr>
                <w:noProof/>
                <w:webHidden/>
              </w:rPr>
              <w:tab/>
            </w:r>
            <w:r w:rsidR="00FE5DD7">
              <w:rPr>
                <w:noProof/>
                <w:webHidden/>
              </w:rPr>
              <w:fldChar w:fldCharType="begin"/>
            </w:r>
            <w:r w:rsidR="00FE5DD7">
              <w:rPr>
                <w:noProof/>
                <w:webHidden/>
              </w:rPr>
              <w:instrText xml:space="preserve"> PAGEREF _Toc208876965 \h </w:instrText>
            </w:r>
            <w:r w:rsidR="00FE5DD7">
              <w:rPr>
                <w:noProof/>
                <w:webHidden/>
              </w:rPr>
            </w:r>
            <w:r w:rsidR="00FE5DD7">
              <w:rPr>
                <w:noProof/>
                <w:webHidden/>
              </w:rPr>
              <w:fldChar w:fldCharType="separate"/>
            </w:r>
            <w:r w:rsidR="00FE5DD7">
              <w:rPr>
                <w:noProof/>
                <w:webHidden/>
              </w:rPr>
              <w:t>611</w:t>
            </w:r>
            <w:r w:rsidR="00FE5DD7">
              <w:rPr>
                <w:noProof/>
                <w:webHidden/>
              </w:rPr>
              <w:fldChar w:fldCharType="end"/>
            </w:r>
          </w:hyperlink>
        </w:p>
        <w:p w:rsidR="00FE5DD7" w:rsidRDefault="00D41FA8">
          <w:pPr>
            <w:pStyle w:val="37"/>
            <w:rPr>
              <w:rFonts w:asciiTheme="minorHAnsi" w:eastAsiaTheme="minorEastAsia" w:hAnsiTheme="minorHAnsi" w:cstheme="minorBidi"/>
              <w:noProof/>
              <w:color w:val="auto"/>
              <w:sz w:val="22"/>
            </w:rPr>
          </w:pPr>
          <w:hyperlink w:anchor="_Toc208876966" w:history="1">
            <w:r w:rsidR="00FE5DD7" w:rsidRPr="00046768">
              <w:rPr>
                <w:rStyle w:val="a8"/>
                <w:rFonts w:eastAsiaTheme="majorEastAsia"/>
                <w:b/>
                <w:noProof/>
              </w:rPr>
              <w:t>2.3.1. Целевой раздел</w:t>
            </w:r>
            <w:r w:rsidR="00FE5DD7">
              <w:rPr>
                <w:noProof/>
                <w:webHidden/>
              </w:rPr>
              <w:tab/>
            </w:r>
            <w:r w:rsidR="00FE5DD7">
              <w:rPr>
                <w:noProof/>
                <w:webHidden/>
              </w:rPr>
              <w:fldChar w:fldCharType="begin"/>
            </w:r>
            <w:r w:rsidR="00FE5DD7">
              <w:rPr>
                <w:noProof/>
                <w:webHidden/>
              </w:rPr>
              <w:instrText xml:space="preserve"> PAGEREF _Toc208876966 \h </w:instrText>
            </w:r>
            <w:r w:rsidR="00FE5DD7">
              <w:rPr>
                <w:noProof/>
                <w:webHidden/>
              </w:rPr>
            </w:r>
            <w:r w:rsidR="00FE5DD7">
              <w:rPr>
                <w:noProof/>
                <w:webHidden/>
              </w:rPr>
              <w:fldChar w:fldCharType="separate"/>
            </w:r>
            <w:r w:rsidR="00FE5DD7">
              <w:rPr>
                <w:noProof/>
                <w:webHidden/>
              </w:rPr>
              <w:t>613</w:t>
            </w:r>
            <w:r w:rsidR="00FE5DD7">
              <w:rPr>
                <w:noProof/>
                <w:webHidden/>
              </w:rPr>
              <w:fldChar w:fldCharType="end"/>
            </w:r>
          </w:hyperlink>
        </w:p>
        <w:p w:rsidR="00FE5DD7" w:rsidRDefault="00D41FA8">
          <w:pPr>
            <w:pStyle w:val="1e"/>
            <w:rPr>
              <w:rFonts w:asciiTheme="minorHAnsi" w:eastAsiaTheme="minorEastAsia" w:hAnsiTheme="minorHAnsi" w:cstheme="minorBidi"/>
              <w:noProof/>
              <w:color w:val="auto"/>
              <w:sz w:val="22"/>
            </w:rPr>
          </w:pPr>
          <w:hyperlink w:anchor="_Toc208876967" w:history="1">
            <w:r w:rsidR="00FE5DD7" w:rsidRPr="00046768">
              <w:rPr>
                <w:rStyle w:val="a8"/>
                <w:noProof/>
              </w:rPr>
              <w:t>3.</w:t>
            </w:r>
            <w:r w:rsidR="00FE5DD7">
              <w:rPr>
                <w:rFonts w:asciiTheme="minorHAnsi" w:eastAsiaTheme="minorEastAsia" w:hAnsiTheme="minorHAnsi" w:cstheme="minorBidi"/>
                <w:noProof/>
                <w:color w:val="auto"/>
                <w:sz w:val="22"/>
              </w:rPr>
              <w:tab/>
            </w:r>
            <w:r w:rsidR="00FE5DD7" w:rsidRPr="00046768">
              <w:rPr>
                <w:rStyle w:val="a8"/>
                <w:noProof/>
              </w:rPr>
              <w:t>Организационный раздел</w:t>
            </w:r>
            <w:r w:rsidR="00FE5DD7">
              <w:rPr>
                <w:noProof/>
                <w:webHidden/>
              </w:rPr>
              <w:tab/>
            </w:r>
            <w:r w:rsidR="00FE5DD7">
              <w:rPr>
                <w:noProof/>
                <w:webHidden/>
              </w:rPr>
              <w:fldChar w:fldCharType="begin"/>
            </w:r>
            <w:r w:rsidR="00FE5DD7">
              <w:rPr>
                <w:noProof/>
                <w:webHidden/>
              </w:rPr>
              <w:instrText xml:space="preserve"> PAGEREF _Toc208876967 \h </w:instrText>
            </w:r>
            <w:r w:rsidR="00FE5DD7">
              <w:rPr>
                <w:noProof/>
                <w:webHidden/>
              </w:rPr>
            </w:r>
            <w:r w:rsidR="00FE5DD7">
              <w:rPr>
                <w:noProof/>
                <w:webHidden/>
              </w:rPr>
              <w:fldChar w:fldCharType="separate"/>
            </w:r>
            <w:r w:rsidR="00FE5DD7">
              <w:rPr>
                <w:noProof/>
                <w:webHidden/>
              </w:rPr>
              <w:t>648</w:t>
            </w:r>
            <w:r w:rsid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68" w:history="1">
            <w:r w:rsidR="00FE5DD7" w:rsidRPr="00046768">
              <w:rPr>
                <w:rStyle w:val="a8"/>
                <w:b/>
                <w:noProof/>
              </w:rPr>
              <w:t>3.1. Учебный план среднего общего образования ГБОУ гимназия № 363</w:t>
            </w:r>
            <w:r w:rsidR="00FE5DD7">
              <w:rPr>
                <w:noProof/>
                <w:webHidden/>
              </w:rPr>
              <w:tab/>
            </w:r>
            <w:r w:rsidR="00FE5DD7">
              <w:rPr>
                <w:noProof/>
                <w:webHidden/>
              </w:rPr>
              <w:fldChar w:fldCharType="begin"/>
            </w:r>
            <w:r w:rsidR="00FE5DD7">
              <w:rPr>
                <w:noProof/>
                <w:webHidden/>
              </w:rPr>
              <w:instrText xml:space="preserve"> PAGEREF _Toc208876968 \h </w:instrText>
            </w:r>
            <w:r w:rsidR="00FE5DD7">
              <w:rPr>
                <w:noProof/>
                <w:webHidden/>
              </w:rPr>
            </w:r>
            <w:r w:rsidR="00FE5DD7">
              <w:rPr>
                <w:noProof/>
                <w:webHidden/>
              </w:rPr>
              <w:fldChar w:fldCharType="separate"/>
            </w:r>
            <w:r w:rsidR="00FE5DD7">
              <w:rPr>
                <w:noProof/>
                <w:webHidden/>
              </w:rPr>
              <w:t>648</w:t>
            </w:r>
            <w:r w:rsid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69" w:history="1">
            <w:r w:rsidR="00FE5DD7" w:rsidRPr="00046768">
              <w:rPr>
                <w:rStyle w:val="a8"/>
                <w:noProof/>
              </w:rPr>
              <w:t xml:space="preserve">3.2. </w:t>
            </w:r>
            <w:r w:rsidR="00FE5DD7" w:rsidRPr="00046768">
              <w:rPr>
                <w:rStyle w:val="a8"/>
                <w:bCs/>
                <w:i/>
                <w:iCs/>
                <w:noProof/>
              </w:rPr>
              <w:t>Годовой календарный учебный график</w:t>
            </w:r>
            <w:r w:rsidR="00FE5DD7">
              <w:rPr>
                <w:noProof/>
                <w:webHidden/>
              </w:rPr>
              <w:tab/>
            </w:r>
            <w:r w:rsidR="00FE5DD7">
              <w:rPr>
                <w:noProof/>
                <w:webHidden/>
              </w:rPr>
              <w:fldChar w:fldCharType="begin"/>
            </w:r>
            <w:r w:rsidR="00FE5DD7">
              <w:rPr>
                <w:noProof/>
                <w:webHidden/>
              </w:rPr>
              <w:instrText xml:space="preserve"> PAGEREF _Toc208876969 \h </w:instrText>
            </w:r>
            <w:r w:rsidR="00FE5DD7">
              <w:rPr>
                <w:noProof/>
                <w:webHidden/>
              </w:rPr>
            </w:r>
            <w:r w:rsidR="00FE5DD7">
              <w:rPr>
                <w:noProof/>
                <w:webHidden/>
              </w:rPr>
              <w:fldChar w:fldCharType="separate"/>
            </w:r>
            <w:r w:rsidR="00FE5DD7">
              <w:rPr>
                <w:noProof/>
                <w:webHidden/>
              </w:rPr>
              <w:t>652</w:t>
            </w:r>
            <w:r w:rsid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70" w:history="1">
            <w:r w:rsidR="00FE5DD7" w:rsidRPr="00046768">
              <w:rPr>
                <w:rStyle w:val="a8"/>
                <w:b/>
                <w:noProof/>
              </w:rPr>
              <w:t>3.3. План внеурочной деятельности</w:t>
            </w:r>
            <w:r w:rsidR="00FE5DD7">
              <w:rPr>
                <w:noProof/>
                <w:webHidden/>
              </w:rPr>
              <w:tab/>
            </w:r>
            <w:r w:rsidR="00FE5DD7">
              <w:rPr>
                <w:noProof/>
                <w:webHidden/>
              </w:rPr>
              <w:fldChar w:fldCharType="begin"/>
            </w:r>
            <w:r w:rsidR="00FE5DD7">
              <w:rPr>
                <w:noProof/>
                <w:webHidden/>
              </w:rPr>
              <w:instrText xml:space="preserve"> PAGEREF _Toc208876970 \h </w:instrText>
            </w:r>
            <w:r w:rsidR="00FE5DD7">
              <w:rPr>
                <w:noProof/>
                <w:webHidden/>
              </w:rPr>
            </w:r>
            <w:r w:rsidR="00FE5DD7">
              <w:rPr>
                <w:noProof/>
                <w:webHidden/>
              </w:rPr>
              <w:fldChar w:fldCharType="separate"/>
            </w:r>
            <w:r w:rsidR="00FE5DD7">
              <w:rPr>
                <w:noProof/>
                <w:webHidden/>
              </w:rPr>
              <w:t>661</w:t>
            </w:r>
            <w:r w:rsid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71" w:history="1">
            <w:r w:rsidR="00FE5DD7" w:rsidRPr="00046768">
              <w:rPr>
                <w:rStyle w:val="a8"/>
                <w:noProof/>
              </w:rPr>
              <w:t xml:space="preserve">3.4. </w:t>
            </w:r>
            <w:r w:rsidR="00FE5DD7" w:rsidRPr="00046768">
              <w:rPr>
                <w:rStyle w:val="a8"/>
                <w:bCs/>
                <w:i/>
                <w:iCs/>
                <w:noProof/>
              </w:rPr>
              <w:t>Календарный план воспитательной работы</w:t>
            </w:r>
            <w:r w:rsidR="00FE5DD7">
              <w:rPr>
                <w:noProof/>
                <w:webHidden/>
              </w:rPr>
              <w:tab/>
            </w:r>
            <w:r w:rsidR="00FE5DD7">
              <w:rPr>
                <w:noProof/>
                <w:webHidden/>
              </w:rPr>
              <w:fldChar w:fldCharType="begin"/>
            </w:r>
            <w:r w:rsidR="00FE5DD7">
              <w:rPr>
                <w:noProof/>
                <w:webHidden/>
              </w:rPr>
              <w:instrText xml:space="preserve"> PAGEREF _Toc208876971 \h </w:instrText>
            </w:r>
            <w:r w:rsidR="00FE5DD7">
              <w:rPr>
                <w:noProof/>
                <w:webHidden/>
              </w:rPr>
            </w:r>
            <w:r w:rsidR="00FE5DD7">
              <w:rPr>
                <w:noProof/>
                <w:webHidden/>
              </w:rPr>
              <w:fldChar w:fldCharType="separate"/>
            </w:r>
            <w:r w:rsidR="00FE5DD7">
              <w:rPr>
                <w:noProof/>
                <w:webHidden/>
              </w:rPr>
              <w:t>676</w:t>
            </w:r>
            <w:r w:rsidR="00FE5DD7">
              <w:rPr>
                <w:noProof/>
                <w:webHidden/>
              </w:rPr>
              <w:fldChar w:fldCharType="end"/>
            </w:r>
          </w:hyperlink>
        </w:p>
        <w:p w:rsidR="00FE5DD7" w:rsidRDefault="00D41FA8">
          <w:pPr>
            <w:pStyle w:val="2d"/>
            <w:rPr>
              <w:rFonts w:asciiTheme="minorHAnsi" w:eastAsiaTheme="minorEastAsia" w:hAnsiTheme="minorHAnsi" w:cstheme="minorBidi"/>
              <w:noProof/>
              <w:color w:val="auto"/>
              <w:sz w:val="22"/>
            </w:rPr>
          </w:pPr>
          <w:hyperlink w:anchor="_Toc208876972" w:history="1">
            <w:r w:rsidR="00FE5DD7" w:rsidRPr="00046768">
              <w:rPr>
                <w:rStyle w:val="a8"/>
                <w:rFonts w:eastAsia="Calibri"/>
                <w:bCs/>
                <w:noProof/>
              </w:rPr>
              <w:t>3.5</w:t>
            </w:r>
            <w:r w:rsidR="00FE5DD7" w:rsidRPr="00046768">
              <w:rPr>
                <w:rStyle w:val="a8"/>
                <w:rFonts w:eastAsia="Calibri"/>
                <w:b/>
                <w:bCs/>
                <w:noProof/>
              </w:rPr>
              <w:t>. Характеристика условий реализации программы СОО</w:t>
            </w:r>
            <w:r w:rsidR="00FE5DD7">
              <w:rPr>
                <w:noProof/>
                <w:webHidden/>
              </w:rPr>
              <w:tab/>
            </w:r>
            <w:r w:rsidR="00FE5DD7">
              <w:rPr>
                <w:noProof/>
                <w:webHidden/>
              </w:rPr>
              <w:fldChar w:fldCharType="begin"/>
            </w:r>
            <w:r w:rsidR="00FE5DD7">
              <w:rPr>
                <w:noProof/>
                <w:webHidden/>
              </w:rPr>
              <w:instrText xml:space="preserve"> PAGEREF _Toc208876972 \h </w:instrText>
            </w:r>
            <w:r w:rsidR="00FE5DD7">
              <w:rPr>
                <w:noProof/>
                <w:webHidden/>
              </w:rPr>
            </w:r>
            <w:r w:rsidR="00FE5DD7">
              <w:rPr>
                <w:noProof/>
                <w:webHidden/>
              </w:rPr>
              <w:fldChar w:fldCharType="separate"/>
            </w:r>
            <w:r w:rsidR="00FE5DD7">
              <w:rPr>
                <w:noProof/>
                <w:webHidden/>
              </w:rPr>
              <w:t>685</w:t>
            </w:r>
            <w:r w:rsidR="00FE5DD7">
              <w:rPr>
                <w:noProof/>
                <w:webHidden/>
              </w:rPr>
              <w:fldChar w:fldCharType="end"/>
            </w:r>
          </w:hyperlink>
        </w:p>
        <w:p w:rsidR="00460110" w:rsidRPr="0024350D" w:rsidRDefault="00910C64" w:rsidP="0024350D">
          <w:pPr>
            <w:ind w:left="0" w:firstLine="0"/>
          </w:pPr>
          <w:r>
            <w:rPr>
              <w:b/>
              <w:bCs/>
            </w:rPr>
            <w:fldChar w:fldCharType="end"/>
          </w:r>
        </w:p>
      </w:sdtContent>
    </w:sdt>
    <w:tbl>
      <w:tblPr>
        <w:tblStyle w:val="TableGrid"/>
        <w:tblW w:w="10000" w:type="dxa"/>
        <w:tblInd w:w="5" w:type="dxa"/>
        <w:tblCellMar>
          <w:top w:w="9" w:type="dxa"/>
          <w:left w:w="106" w:type="dxa"/>
        </w:tblCellMar>
        <w:tblLook w:val="04A0" w:firstRow="1" w:lastRow="0" w:firstColumn="1" w:lastColumn="0" w:noHBand="0" w:noVBand="1"/>
      </w:tblPr>
      <w:tblGrid>
        <w:gridCol w:w="2653"/>
        <w:gridCol w:w="7347"/>
      </w:tblGrid>
      <w:tr w:rsidR="00770AEF" w:rsidTr="0050694C">
        <w:trPr>
          <w:trHeight w:val="1488"/>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2" w:firstLine="0"/>
              <w:rPr>
                <w:szCs w:val="24"/>
              </w:rPr>
            </w:pPr>
            <w:r w:rsidRPr="006F3E7A">
              <w:rPr>
                <w:szCs w:val="24"/>
              </w:rPr>
              <w:t xml:space="preserve">Наименование программы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53" w:line="237" w:lineRule="auto"/>
              <w:ind w:left="0" w:right="62" w:firstLine="0"/>
              <w:jc w:val="left"/>
              <w:rPr>
                <w:szCs w:val="24"/>
              </w:rPr>
            </w:pPr>
            <w:r w:rsidRPr="006F3E7A">
              <w:rPr>
                <w:szCs w:val="24"/>
              </w:rPr>
              <w:t>Основная образовательная програм</w:t>
            </w:r>
            <w:r w:rsidR="004372D7" w:rsidRPr="006F3E7A">
              <w:rPr>
                <w:szCs w:val="24"/>
              </w:rPr>
              <w:t>ма среднего общего образования Г</w:t>
            </w:r>
            <w:r w:rsidRPr="006F3E7A">
              <w:rPr>
                <w:szCs w:val="24"/>
              </w:rPr>
              <w:t xml:space="preserve">осударственного бюджетного общеобразовательного учреждения гимназия </w:t>
            </w:r>
          </w:p>
          <w:p w:rsidR="00770AEF" w:rsidRPr="006F3E7A" w:rsidRDefault="00770AEF">
            <w:pPr>
              <w:spacing w:after="0" w:line="256" w:lineRule="auto"/>
              <w:ind w:left="0" w:right="66" w:firstLine="0"/>
              <w:jc w:val="left"/>
              <w:rPr>
                <w:szCs w:val="24"/>
              </w:rPr>
            </w:pPr>
            <w:r w:rsidRPr="006F3E7A">
              <w:rPr>
                <w:szCs w:val="24"/>
              </w:rPr>
              <w:t xml:space="preserve">№ 363 Фрунзенского района Санкт-Петербурга  </w:t>
            </w:r>
          </w:p>
        </w:tc>
      </w:tr>
      <w:tr w:rsidR="00770AEF" w:rsidTr="00770AEF">
        <w:trPr>
          <w:trHeight w:val="83"/>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E35055" w:rsidP="00E35055">
            <w:pPr>
              <w:spacing w:after="0" w:line="256" w:lineRule="auto"/>
              <w:ind w:left="2" w:right="340" w:firstLine="0"/>
              <w:jc w:val="left"/>
              <w:rPr>
                <w:szCs w:val="24"/>
              </w:rPr>
            </w:pPr>
            <w:r>
              <w:rPr>
                <w:szCs w:val="24"/>
              </w:rPr>
              <w:t xml:space="preserve">Основания </w:t>
            </w:r>
            <w:r w:rsidR="00770AEF" w:rsidRPr="006F3E7A">
              <w:rPr>
                <w:szCs w:val="24"/>
              </w:rPr>
              <w:t xml:space="preserve">для разработки  </w:t>
            </w:r>
          </w:p>
        </w:tc>
        <w:tc>
          <w:tcPr>
            <w:tcW w:w="7347" w:type="dxa"/>
            <w:tcBorders>
              <w:top w:val="single" w:sz="4" w:space="0" w:color="000000"/>
              <w:left w:val="single" w:sz="4" w:space="0" w:color="000000"/>
              <w:bottom w:val="single" w:sz="4" w:space="0" w:color="000000"/>
              <w:right w:val="single" w:sz="4" w:space="0" w:color="000000"/>
            </w:tcBorders>
          </w:tcPr>
          <w:p w:rsidR="00770AEF" w:rsidRPr="00E35055" w:rsidRDefault="00770AEF">
            <w:pPr>
              <w:pStyle w:val="a5"/>
              <w:shd w:val="clear" w:color="auto" w:fill="auto"/>
              <w:tabs>
                <w:tab w:val="left" w:pos="240"/>
              </w:tabs>
              <w:spacing w:line="269" w:lineRule="exact"/>
              <w:rPr>
                <w:sz w:val="20"/>
                <w:szCs w:val="20"/>
              </w:rPr>
            </w:pPr>
            <w:r w:rsidRPr="00E35055">
              <w:rPr>
                <w:sz w:val="20"/>
                <w:szCs w:val="20"/>
              </w:rPr>
              <w:t>Федеральный государственный образовательный стандарт среднего общего образования (ФГОС СОО),</w:t>
            </w:r>
          </w:p>
          <w:p w:rsidR="00770AEF" w:rsidRPr="00E35055" w:rsidRDefault="00770AEF">
            <w:pPr>
              <w:pStyle w:val="a5"/>
              <w:shd w:val="clear" w:color="auto" w:fill="auto"/>
              <w:tabs>
                <w:tab w:val="left" w:pos="6154"/>
                <w:tab w:val="left" w:pos="9101"/>
              </w:tabs>
              <w:spacing w:line="269" w:lineRule="exact"/>
              <w:rPr>
                <w:b w:val="0"/>
                <w:sz w:val="20"/>
                <w:szCs w:val="20"/>
              </w:rPr>
            </w:pPr>
            <w:r w:rsidRPr="00E35055">
              <w:rPr>
                <w:b w:val="0"/>
                <w:sz w:val="20"/>
                <w:szCs w:val="20"/>
              </w:rP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2020г., регистрационный №61828)</w:t>
            </w:r>
          </w:p>
          <w:p w:rsidR="00770AEF" w:rsidRPr="00E35055" w:rsidRDefault="00770AEF">
            <w:pPr>
              <w:pStyle w:val="a5"/>
              <w:shd w:val="clear" w:color="auto" w:fill="auto"/>
              <w:spacing w:line="269" w:lineRule="exact"/>
              <w:rPr>
                <w:b w:val="0"/>
                <w:sz w:val="20"/>
                <w:szCs w:val="20"/>
              </w:rPr>
            </w:pPr>
            <w:r w:rsidRPr="00E35055">
              <w:rPr>
                <w:b w:val="0"/>
                <w:sz w:val="20"/>
                <w:szCs w:val="20"/>
              </w:rPr>
              <w:t>и от 12 августа 2022 г. № 732 (зарегистрирован Министерством юстиции Российской Федерации 12 сентября 2022 г., регистрационный № 70034).</w:t>
            </w:r>
          </w:p>
          <w:p w:rsidR="0050694C" w:rsidRPr="00E35055" w:rsidRDefault="00770AEF">
            <w:pPr>
              <w:pStyle w:val="24"/>
              <w:shd w:val="clear" w:color="auto" w:fill="auto"/>
              <w:spacing w:line="240" w:lineRule="auto"/>
              <w:jc w:val="both"/>
              <w:rPr>
                <w:sz w:val="20"/>
                <w:szCs w:val="20"/>
              </w:rPr>
            </w:pPr>
            <w:r w:rsidRPr="00E35055">
              <w:rPr>
                <w:b/>
                <w:sz w:val="20"/>
                <w:szCs w:val="20"/>
              </w:rPr>
              <w:t>Федеральная основная образовательная программа среднего общего образования (ФОП СОО)</w:t>
            </w:r>
            <w:r w:rsidR="0050694C" w:rsidRPr="00E35055">
              <w:rPr>
                <w:sz w:val="20"/>
                <w:szCs w:val="20"/>
              </w:rPr>
              <w:t>,</w:t>
            </w:r>
          </w:p>
          <w:p w:rsidR="00770AEF" w:rsidRPr="00E35055" w:rsidRDefault="0050694C" w:rsidP="0050694C">
            <w:pPr>
              <w:pStyle w:val="24"/>
              <w:shd w:val="clear" w:color="auto" w:fill="auto"/>
              <w:spacing w:line="240" w:lineRule="auto"/>
              <w:jc w:val="both"/>
              <w:rPr>
                <w:sz w:val="20"/>
                <w:szCs w:val="20"/>
              </w:rPr>
            </w:pPr>
            <w:r w:rsidRPr="00E35055">
              <w:rPr>
                <w:sz w:val="20"/>
                <w:szCs w:val="20"/>
              </w:rPr>
              <w:t>у</w:t>
            </w:r>
            <w:r w:rsidR="00770AEF" w:rsidRPr="00E35055">
              <w:rPr>
                <w:sz w:val="20"/>
                <w:szCs w:val="20"/>
              </w:rPr>
              <w:t>твержден</w:t>
            </w:r>
            <w:r w:rsidRPr="00E35055">
              <w:rPr>
                <w:sz w:val="20"/>
                <w:szCs w:val="20"/>
              </w:rPr>
              <w:t>н</w:t>
            </w:r>
            <w:r w:rsidR="00770AEF" w:rsidRPr="00E35055">
              <w:rPr>
                <w:sz w:val="20"/>
                <w:szCs w:val="20"/>
              </w:rPr>
              <w:t>а</w:t>
            </w:r>
            <w:r w:rsidRPr="00E35055">
              <w:rPr>
                <w:sz w:val="20"/>
                <w:szCs w:val="20"/>
              </w:rPr>
              <w:t xml:space="preserve">я </w:t>
            </w:r>
            <w:r w:rsidR="00770AEF" w:rsidRPr="00E35055">
              <w:rPr>
                <w:sz w:val="20"/>
                <w:szCs w:val="20"/>
              </w:rPr>
              <w:t>приказом Министерства просвещения Российской Федерации от 18 мая 2023 г. №</w:t>
            </w:r>
            <w:r w:rsidR="00C4505C" w:rsidRPr="00E35055">
              <w:rPr>
                <w:sz w:val="20"/>
                <w:szCs w:val="20"/>
              </w:rPr>
              <w:t>371 (зарегистрирован Министерством юстиции Российской Федерации 12 июля 2023 г., регистрационный № 74228)</w:t>
            </w:r>
          </w:p>
          <w:p w:rsidR="00770AEF" w:rsidRPr="006F3E7A" w:rsidRDefault="00770AEF">
            <w:pPr>
              <w:spacing w:after="0" w:line="256" w:lineRule="auto"/>
              <w:ind w:left="0" w:firstLine="0"/>
              <w:jc w:val="left"/>
              <w:rPr>
                <w:sz w:val="20"/>
                <w:szCs w:val="20"/>
              </w:rPr>
            </w:pPr>
          </w:p>
        </w:tc>
      </w:tr>
      <w:tr w:rsidR="00770AEF" w:rsidTr="00770AEF">
        <w:trPr>
          <w:trHeight w:val="1498"/>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2" w:firstLine="0"/>
              <w:jc w:val="left"/>
              <w:rPr>
                <w:szCs w:val="24"/>
              </w:rPr>
            </w:pPr>
            <w:r w:rsidRPr="006F3E7A">
              <w:rPr>
                <w:szCs w:val="24"/>
              </w:rPr>
              <w:t xml:space="preserve">Дата принятия и утверждения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24" w:line="256" w:lineRule="auto"/>
              <w:ind w:left="0" w:firstLine="0"/>
              <w:jc w:val="left"/>
              <w:rPr>
                <w:szCs w:val="24"/>
              </w:rPr>
            </w:pPr>
            <w:r w:rsidRPr="006F3E7A">
              <w:rPr>
                <w:szCs w:val="24"/>
              </w:rPr>
              <w:t xml:space="preserve">Принята решением педагогического совета </w:t>
            </w:r>
          </w:p>
          <w:p w:rsidR="00770AEF" w:rsidRPr="006F3E7A" w:rsidRDefault="00770AEF" w:rsidP="00460110">
            <w:pPr>
              <w:spacing w:after="0" w:line="256" w:lineRule="auto"/>
              <w:ind w:left="0" w:firstLine="0"/>
              <w:jc w:val="left"/>
              <w:rPr>
                <w:szCs w:val="24"/>
              </w:rPr>
            </w:pPr>
            <w:r w:rsidRPr="006F3E7A">
              <w:rPr>
                <w:szCs w:val="24"/>
              </w:rPr>
              <w:t>ГБОУ гимназия № 363 Санкт-</w:t>
            </w:r>
            <w:r w:rsidRPr="006F3E7A">
              <w:rPr>
                <w:color w:val="auto"/>
                <w:szCs w:val="24"/>
              </w:rPr>
              <w:t xml:space="preserve">Петербурга (протокол </w:t>
            </w:r>
            <w:r w:rsidR="00E35055" w:rsidRPr="008A307F">
              <w:rPr>
                <w:szCs w:val="24"/>
              </w:rPr>
              <w:t>(</w:t>
            </w:r>
            <w:r w:rsidR="00487FDF">
              <w:t>№ 1 от 26.08.2025</w:t>
            </w:r>
            <w:r w:rsidR="00E35055" w:rsidRPr="008A307F">
              <w:rPr>
                <w:szCs w:val="24"/>
              </w:rPr>
              <w:t xml:space="preserve">), утверждена приказом директора ГБОУ гимназия № 363 Санкт-Петербурга </w:t>
            </w:r>
            <w:r w:rsidR="00487FDF">
              <w:t>№ 251</w:t>
            </w:r>
            <w:r w:rsidR="00E35055">
              <w:t xml:space="preserve"> от </w:t>
            </w:r>
            <w:r w:rsidR="00487FDF">
              <w:t>26.08.2025</w:t>
            </w:r>
            <w:r w:rsidR="00E35055" w:rsidRPr="00CD500C">
              <w:t xml:space="preserve">   </w:t>
            </w:r>
          </w:p>
        </w:tc>
      </w:tr>
      <w:tr w:rsidR="00770AEF" w:rsidTr="00770AEF">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2" w:firstLine="0"/>
              <w:jc w:val="left"/>
              <w:rPr>
                <w:szCs w:val="24"/>
              </w:rPr>
            </w:pPr>
            <w:r w:rsidRPr="006F3E7A">
              <w:rPr>
                <w:szCs w:val="24"/>
              </w:rPr>
              <w:t xml:space="preserve">ФИО руководителя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0" w:firstLine="0"/>
              <w:jc w:val="left"/>
              <w:rPr>
                <w:szCs w:val="24"/>
              </w:rPr>
            </w:pPr>
            <w:r w:rsidRPr="006F3E7A">
              <w:rPr>
                <w:szCs w:val="24"/>
              </w:rPr>
              <w:t xml:space="preserve">Акатова Ирина Борисовна  </w:t>
            </w:r>
          </w:p>
        </w:tc>
      </w:tr>
      <w:tr w:rsidR="00770AEF" w:rsidTr="00770AEF">
        <w:trPr>
          <w:trHeight w:val="608"/>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2" w:firstLine="0"/>
              <w:jc w:val="left"/>
              <w:rPr>
                <w:szCs w:val="24"/>
              </w:rPr>
            </w:pPr>
            <w:r w:rsidRPr="006F3E7A">
              <w:rPr>
                <w:szCs w:val="24"/>
              </w:rPr>
              <w:t xml:space="preserve">Юридический адрес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0" w:firstLine="0"/>
              <w:jc w:val="left"/>
              <w:rPr>
                <w:szCs w:val="24"/>
              </w:rPr>
            </w:pPr>
            <w:r w:rsidRPr="006F3E7A">
              <w:rPr>
                <w:szCs w:val="24"/>
              </w:rPr>
              <w:t xml:space="preserve">192284, Санкт-Петербург, улица Димитрова, дом 15, корпус 3  </w:t>
            </w:r>
          </w:p>
        </w:tc>
      </w:tr>
      <w:tr w:rsidR="00770AEF" w:rsidTr="00770AEF">
        <w:trPr>
          <w:trHeight w:val="905"/>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54" w:line="235" w:lineRule="auto"/>
              <w:ind w:left="2" w:right="196" w:firstLine="0"/>
              <w:jc w:val="left"/>
              <w:rPr>
                <w:szCs w:val="24"/>
              </w:rPr>
            </w:pPr>
            <w:r w:rsidRPr="006F3E7A">
              <w:rPr>
                <w:szCs w:val="24"/>
              </w:rPr>
              <w:t xml:space="preserve">Официальный сайт  Email  </w:t>
            </w:r>
          </w:p>
          <w:p w:rsidR="00770AEF" w:rsidRPr="006F3E7A" w:rsidRDefault="00770AEF">
            <w:pPr>
              <w:spacing w:after="0" w:line="256" w:lineRule="auto"/>
              <w:ind w:left="2" w:firstLine="0"/>
              <w:jc w:val="left"/>
              <w:rPr>
                <w:szCs w:val="24"/>
              </w:rPr>
            </w:pPr>
            <w:r w:rsidRPr="006F3E7A">
              <w:rPr>
                <w:szCs w:val="24"/>
              </w:rPr>
              <w:t xml:space="preserve">Телефон / факс  </w:t>
            </w:r>
          </w:p>
        </w:tc>
        <w:tc>
          <w:tcPr>
            <w:tcW w:w="7347" w:type="dxa"/>
            <w:tcBorders>
              <w:top w:val="single" w:sz="4" w:space="0" w:color="000000"/>
              <w:left w:val="single" w:sz="4" w:space="0" w:color="000000"/>
              <w:bottom w:val="single" w:sz="4" w:space="0" w:color="000000"/>
              <w:right w:val="single" w:sz="4" w:space="0" w:color="000000"/>
            </w:tcBorders>
            <w:hideMark/>
          </w:tcPr>
          <w:p w:rsidR="0050694C" w:rsidRPr="006F3E7A" w:rsidRDefault="00D41FA8">
            <w:pPr>
              <w:spacing w:after="0" w:line="256" w:lineRule="auto"/>
              <w:ind w:left="0" w:right="2257" w:firstLine="0"/>
              <w:jc w:val="left"/>
              <w:rPr>
                <w:szCs w:val="24"/>
              </w:rPr>
            </w:pPr>
            <w:hyperlink r:id="rId18" w:history="1">
              <w:r w:rsidR="00770AEF" w:rsidRPr="006F3E7A">
                <w:rPr>
                  <w:rStyle w:val="a8"/>
                  <w:rFonts w:eastAsia="Cambria"/>
                  <w:szCs w:val="24"/>
                </w:rPr>
                <w:t>http://gym363.spb.ru/</w:t>
              </w:r>
            </w:hyperlink>
          </w:p>
          <w:p w:rsidR="0050694C" w:rsidRPr="006F3E7A" w:rsidRDefault="00D41FA8">
            <w:pPr>
              <w:spacing w:after="0" w:line="256" w:lineRule="auto"/>
              <w:ind w:left="0" w:right="2257" w:firstLine="0"/>
              <w:jc w:val="left"/>
              <w:rPr>
                <w:szCs w:val="24"/>
              </w:rPr>
            </w:pPr>
            <w:hyperlink r:id="rId19" w:history="1">
              <w:r w:rsidR="0050694C" w:rsidRPr="006F3E7A">
                <w:rPr>
                  <w:rStyle w:val="a8"/>
                  <w:szCs w:val="24"/>
                </w:rPr>
                <w:t>school363@edu-frn.spb.ru</w:t>
              </w:r>
            </w:hyperlink>
          </w:p>
          <w:p w:rsidR="00770AEF" w:rsidRPr="006F3E7A" w:rsidRDefault="00770AEF">
            <w:pPr>
              <w:spacing w:after="0" w:line="256" w:lineRule="auto"/>
              <w:ind w:left="0" w:right="2257" w:firstLine="0"/>
              <w:jc w:val="left"/>
              <w:rPr>
                <w:szCs w:val="24"/>
              </w:rPr>
            </w:pPr>
            <w:r w:rsidRPr="006F3E7A">
              <w:rPr>
                <w:szCs w:val="24"/>
              </w:rPr>
              <w:t xml:space="preserve">772 62 74/ 772 62 74 </w:t>
            </w:r>
          </w:p>
        </w:tc>
      </w:tr>
      <w:tr w:rsidR="00770AEF" w:rsidTr="00770AEF">
        <w:trPr>
          <w:trHeight w:val="605"/>
        </w:trPr>
        <w:tc>
          <w:tcPr>
            <w:tcW w:w="2653"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2" w:firstLine="0"/>
              <w:jc w:val="left"/>
              <w:rPr>
                <w:szCs w:val="24"/>
              </w:rPr>
            </w:pPr>
            <w:r w:rsidRPr="006F3E7A">
              <w:rPr>
                <w:szCs w:val="24"/>
              </w:rPr>
              <w:t xml:space="preserve">Устав образовательного учреждения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Pr="006F3E7A" w:rsidRDefault="00770AEF">
            <w:pPr>
              <w:spacing w:after="0" w:line="256" w:lineRule="auto"/>
              <w:ind w:left="0" w:firstLine="0"/>
              <w:rPr>
                <w:szCs w:val="24"/>
              </w:rPr>
            </w:pPr>
            <w:r w:rsidRPr="006F3E7A">
              <w:rPr>
                <w:szCs w:val="24"/>
              </w:rPr>
              <w:t xml:space="preserve">Утверждён распоряжением Комитета по образованию от </w:t>
            </w:r>
            <w:r w:rsidR="00111001" w:rsidRPr="000078AE">
              <w:rPr>
                <w:color w:val="auto"/>
                <w:szCs w:val="24"/>
              </w:rPr>
              <w:t>24.05.2023 №</w:t>
            </w:r>
            <w:r w:rsidR="008E596B">
              <w:rPr>
                <w:color w:val="auto"/>
                <w:szCs w:val="24"/>
              </w:rPr>
              <w:t xml:space="preserve"> </w:t>
            </w:r>
            <w:r w:rsidR="00111001" w:rsidRPr="000078AE">
              <w:rPr>
                <w:color w:val="auto"/>
                <w:szCs w:val="24"/>
              </w:rPr>
              <w:t>632-р</w:t>
            </w:r>
          </w:p>
        </w:tc>
      </w:tr>
    </w:tbl>
    <w:p w:rsidR="00770AEF" w:rsidRPr="00B117D4" w:rsidRDefault="00770AEF" w:rsidP="00B117D4">
      <w:pPr>
        <w:spacing w:after="119" w:line="268" w:lineRule="auto"/>
        <w:ind w:left="714" w:right="1"/>
        <w:jc w:val="center"/>
        <w:rPr>
          <w:szCs w:val="24"/>
        </w:rPr>
      </w:pPr>
    </w:p>
    <w:p w:rsidR="006F3E7A" w:rsidRDefault="006F3E7A" w:rsidP="004455F4">
      <w:pPr>
        <w:pStyle w:val="52"/>
        <w:shd w:val="clear" w:color="auto" w:fill="auto"/>
        <w:tabs>
          <w:tab w:val="left" w:pos="3523"/>
        </w:tabs>
        <w:spacing w:after="0" w:line="456" w:lineRule="exact"/>
        <w:jc w:val="both"/>
        <w:rPr>
          <w:sz w:val="28"/>
        </w:rPr>
        <w:sectPr w:rsidR="006F3E7A">
          <w:pgSz w:w="11900" w:h="16840"/>
          <w:pgMar w:top="1042" w:right="456" w:bottom="1411" w:left="1100" w:header="0" w:footer="3" w:gutter="0"/>
          <w:pgNumType w:start="2"/>
          <w:cols w:space="720"/>
          <w:noEndnote/>
          <w:docGrid w:linePitch="360"/>
        </w:sectPr>
      </w:pPr>
    </w:p>
    <w:p w:rsidR="008C0C8F" w:rsidRDefault="008C0C8F" w:rsidP="00A26D49">
      <w:pPr>
        <w:pStyle w:val="52"/>
        <w:numPr>
          <w:ilvl w:val="0"/>
          <w:numId w:val="134"/>
        </w:numPr>
        <w:shd w:val="clear" w:color="auto" w:fill="auto"/>
        <w:tabs>
          <w:tab w:val="left" w:pos="3523"/>
        </w:tabs>
        <w:spacing w:after="0" w:line="456" w:lineRule="exact"/>
        <w:outlineLvl w:val="0"/>
      </w:pPr>
      <w:bookmarkStart w:id="1" w:name="_Toc208876938"/>
      <w:r>
        <w:lastRenderedPageBreak/>
        <w:t>Целевой раздел ООП СОО</w:t>
      </w:r>
      <w:bookmarkEnd w:id="1"/>
    </w:p>
    <w:p w:rsidR="003E6A12" w:rsidRPr="00460110" w:rsidRDefault="008C0C8F" w:rsidP="00A26D49">
      <w:pPr>
        <w:pStyle w:val="24"/>
        <w:numPr>
          <w:ilvl w:val="1"/>
          <w:numId w:val="134"/>
        </w:numPr>
        <w:shd w:val="clear" w:color="auto" w:fill="auto"/>
        <w:tabs>
          <w:tab w:val="left" w:pos="1196"/>
        </w:tabs>
        <w:spacing w:line="240" w:lineRule="auto"/>
        <w:jc w:val="center"/>
        <w:outlineLvl w:val="1"/>
        <w:rPr>
          <w:b/>
          <w:sz w:val="24"/>
          <w:szCs w:val="24"/>
        </w:rPr>
      </w:pPr>
      <w:bookmarkStart w:id="2" w:name="_Toc208876939"/>
      <w:r w:rsidRPr="00460110">
        <w:rPr>
          <w:b/>
          <w:sz w:val="24"/>
          <w:szCs w:val="24"/>
        </w:rPr>
        <w:t xml:space="preserve">Пояснительная </w:t>
      </w:r>
      <w:r w:rsidR="006F3E7A">
        <w:rPr>
          <w:b/>
          <w:sz w:val="24"/>
          <w:szCs w:val="24"/>
        </w:rPr>
        <w:t>записка</w:t>
      </w:r>
      <w:bookmarkEnd w:id="2"/>
    </w:p>
    <w:p w:rsidR="001724BB" w:rsidRPr="001724BB" w:rsidRDefault="001724BB" w:rsidP="001724BB">
      <w:pPr>
        <w:spacing w:after="0" w:line="240" w:lineRule="auto"/>
        <w:ind w:left="0" w:firstLine="708"/>
        <w:rPr>
          <w:color w:val="auto"/>
          <w:szCs w:val="24"/>
        </w:rPr>
      </w:pPr>
      <w:r w:rsidRPr="001724BB">
        <w:rPr>
          <w:color w:val="auto"/>
          <w:szCs w:val="24"/>
        </w:rPr>
        <w:t>ООП СОО является основным документом, определяющим содержание общего образования,</w:t>
      </w:r>
    </w:p>
    <w:p w:rsidR="001724BB" w:rsidRPr="001724BB" w:rsidRDefault="001724BB" w:rsidP="008E596B">
      <w:pPr>
        <w:spacing w:after="0" w:line="240" w:lineRule="auto"/>
        <w:ind w:left="0" w:firstLine="0"/>
        <w:rPr>
          <w:color w:val="auto"/>
          <w:szCs w:val="24"/>
        </w:rPr>
      </w:pPr>
      <w:r w:rsidRPr="001724BB">
        <w:rPr>
          <w:color w:val="auto"/>
          <w:szCs w:val="24"/>
        </w:rPr>
        <w:t xml:space="preserve">а также регламентирующим образовательную деятельность </w:t>
      </w:r>
      <w:r w:rsidR="008E596B" w:rsidRPr="008E596B">
        <w:rPr>
          <w:color w:val="auto"/>
          <w:szCs w:val="24"/>
        </w:rPr>
        <w:t xml:space="preserve">ГБОУ гимназия </w:t>
      </w:r>
      <w:r w:rsidR="008E596B">
        <w:rPr>
          <w:color w:val="auto"/>
          <w:szCs w:val="24"/>
        </w:rPr>
        <w:t>№ 363 Фрунзенского района Санкт-</w:t>
      </w:r>
      <w:r w:rsidR="008E596B" w:rsidRPr="008E596B">
        <w:rPr>
          <w:color w:val="auto"/>
          <w:szCs w:val="24"/>
        </w:rPr>
        <w:t>Петербурга</w:t>
      </w:r>
      <w:r w:rsidR="008E596B">
        <w:rPr>
          <w:color w:val="auto"/>
          <w:szCs w:val="24"/>
        </w:rPr>
        <w:t xml:space="preserve"> в единстве урочной и внеурочной </w:t>
      </w:r>
      <w:r w:rsidRPr="001724BB">
        <w:rPr>
          <w:color w:val="auto"/>
          <w:szCs w:val="24"/>
        </w:rPr>
        <w:t>деятельности при учете установленного ФГОС СОО соотношен</w:t>
      </w:r>
      <w:r w:rsidR="008E596B">
        <w:rPr>
          <w:color w:val="auto"/>
          <w:szCs w:val="24"/>
        </w:rPr>
        <w:t xml:space="preserve">ия обязательной части программы </w:t>
      </w:r>
      <w:r w:rsidRPr="001724BB">
        <w:rPr>
          <w:color w:val="auto"/>
          <w:szCs w:val="24"/>
        </w:rPr>
        <w:t>и части, формируемой участниками образовательных отношений.</w:t>
      </w:r>
    </w:p>
    <w:p w:rsidR="001724BB" w:rsidRPr="001724BB" w:rsidRDefault="001724BB" w:rsidP="008E596B">
      <w:pPr>
        <w:spacing w:after="0" w:line="240" w:lineRule="auto"/>
        <w:ind w:left="0" w:firstLine="708"/>
        <w:rPr>
          <w:color w:val="auto"/>
          <w:szCs w:val="24"/>
        </w:rPr>
      </w:pPr>
      <w:r w:rsidRPr="001724BB">
        <w:rPr>
          <w:color w:val="auto"/>
          <w:szCs w:val="24"/>
        </w:rPr>
        <w:t>Образовательная программа среднего общего о</w:t>
      </w:r>
      <w:r w:rsidR="008E596B">
        <w:rPr>
          <w:color w:val="auto"/>
          <w:szCs w:val="24"/>
        </w:rPr>
        <w:t xml:space="preserve">бразования </w:t>
      </w:r>
      <w:r w:rsidR="008E596B" w:rsidRPr="008E596B">
        <w:rPr>
          <w:color w:val="auto"/>
          <w:szCs w:val="24"/>
        </w:rPr>
        <w:t xml:space="preserve">ГБОУ гимназия № 363 Фрунзенского района Санкт–Петербурга </w:t>
      </w:r>
      <w:r w:rsidR="008E596B">
        <w:rPr>
          <w:color w:val="auto"/>
          <w:szCs w:val="24"/>
        </w:rPr>
        <w:t xml:space="preserve">(далее </w:t>
      </w:r>
      <w:r w:rsidRPr="001724BB">
        <w:rPr>
          <w:color w:val="auto"/>
          <w:szCs w:val="24"/>
        </w:rPr>
        <w:t>образовательная организация) разработана в соответствии с требованиями:</w:t>
      </w:r>
    </w:p>
    <w:p w:rsidR="001724BB" w:rsidRPr="001724BB" w:rsidRDefault="001724BB" w:rsidP="008E596B">
      <w:pPr>
        <w:spacing w:after="0" w:line="240" w:lineRule="auto"/>
        <w:ind w:left="0" w:firstLine="708"/>
        <w:rPr>
          <w:color w:val="auto"/>
          <w:szCs w:val="24"/>
        </w:rPr>
      </w:pPr>
      <w:r w:rsidRPr="001724BB">
        <w:rPr>
          <w:color w:val="auto"/>
          <w:szCs w:val="24"/>
        </w:rPr>
        <w:t>- Федерального Закона от 29.12.2012 № 273-ФЗ «Об образов</w:t>
      </w:r>
      <w:r w:rsidR="008E596B">
        <w:rPr>
          <w:color w:val="auto"/>
          <w:szCs w:val="24"/>
        </w:rPr>
        <w:t xml:space="preserve">ании в Российской Федерации» (с </w:t>
      </w:r>
      <w:r w:rsidRPr="001724BB">
        <w:rPr>
          <w:color w:val="auto"/>
          <w:szCs w:val="24"/>
        </w:rPr>
        <w:t>изменениями и дополнениями);</w:t>
      </w:r>
    </w:p>
    <w:p w:rsidR="001724BB" w:rsidRPr="001724BB" w:rsidRDefault="001724BB" w:rsidP="001724BB">
      <w:pPr>
        <w:spacing w:after="0" w:line="240" w:lineRule="auto"/>
        <w:ind w:left="0" w:firstLine="708"/>
        <w:rPr>
          <w:color w:val="auto"/>
          <w:szCs w:val="24"/>
        </w:rPr>
      </w:pPr>
      <w:r w:rsidRPr="001724BB">
        <w:rPr>
          <w:color w:val="auto"/>
          <w:szCs w:val="24"/>
        </w:rPr>
        <w:t>- Федерального государственного образовательного стандарта среднего общего образования,</w:t>
      </w:r>
    </w:p>
    <w:p w:rsidR="001724BB" w:rsidRPr="001724BB" w:rsidRDefault="001724BB" w:rsidP="008E596B">
      <w:pPr>
        <w:spacing w:after="0" w:line="240" w:lineRule="auto"/>
        <w:ind w:left="0" w:firstLine="0"/>
        <w:rPr>
          <w:color w:val="auto"/>
          <w:szCs w:val="24"/>
        </w:rPr>
      </w:pPr>
      <w:r w:rsidRPr="001724BB">
        <w:rPr>
          <w:color w:val="auto"/>
          <w:szCs w:val="24"/>
        </w:rPr>
        <w:t>утвержденным приказом Министерства образования и науки Российской Федерации от 17.05.2012</w:t>
      </w:r>
    </w:p>
    <w:p w:rsidR="001724BB" w:rsidRPr="001724BB" w:rsidRDefault="001724BB" w:rsidP="008E596B">
      <w:pPr>
        <w:spacing w:after="0" w:line="240" w:lineRule="auto"/>
        <w:ind w:left="0" w:firstLine="0"/>
        <w:rPr>
          <w:color w:val="auto"/>
          <w:szCs w:val="24"/>
        </w:rPr>
      </w:pPr>
      <w:r w:rsidRPr="001724BB">
        <w:rPr>
          <w:color w:val="auto"/>
          <w:szCs w:val="24"/>
        </w:rPr>
        <w:t>№ 413 (с изменениями и дополнениями);</w:t>
      </w:r>
    </w:p>
    <w:p w:rsidR="001724BB" w:rsidRPr="001724BB" w:rsidRDefault="001724BB" w:rsidP="008E596B">
      <w:pPr>
        <w:spacing w:after="0" w:line="240" w:lineRule="auto"/>
        <w:ind w:left="0" w:firstLine="708"/>
        <w:rPr>
          <w:color w:val="auto"/>
          <w:szCs w:val="24"/>
        </w:rPr>
      </w:pPr>
      <w:r w:rsidRPr="001724BB">
        <w:rPr>
          <w:color w:val="auto"/>
          <w:szCs w:val="24"/>
        </w:rPr>
        <w:t xml:space="preserve">- Приказа Министерства просвещения РФ от 12 августа 2022 </w:t>
      </w:r>
      <w:r w:rsidR="008E596B">
        <w:rPr>
          <w:color w:val="auto"/>
          <w:szCs w:val="24"/>
        </w:rPr>
        <w:t xml:space="preserve">г № 732 "О внесении изменений в </w:t>
      </w:r>
      <w:r w:rsidRPr="001724BB">
        <w:rPr>
          <w:color w:val="auto"/>
          <w:szCs w:val="24"/>
        </w:rPr>
        <w:t>федеральный государственный образовательный стандарт среднего общего образования,</w:t>
      </w:r>
      <w:r w:rsidR="008E596B">
        <w:rPr>
          <w:color w:val="auto"/>
          <w:szCs w:val="24"/>
        </w:rPr>
        <w:t xml:space="preserve"> </w:t>
      </w:r>
      <w:r w:rsidRPr="001724BB">
        <w:rPr>
          <w:color w:val="auto"/>
          <w:szCs w:val="24"/>
        </w:rPr>
        <w:t>утвержденный приказом Министерства образования и науки Российской Федерации от 17 мая</w:t>
      </w:r>
      <w:r w:rsidR="008E596B">
        <w:rPr>
          <w:color w:val="auto"/>
          <w:szCs w:val="24"/>
        </w:rPr>
        <w:t xml:space="preserve"> </w:t>
      </w:r>
      <w:r w:rsidRPr="001724BB">
        <w:rPr>
          <w:color w:val="auto"/>
          <w:szCs w:val="24"/>
        </w:rPr>
        <w:t>2012 г № 413";</w:t>
      </w:r>
    </w:p>
    <w:p w:rsidR="001724BB" w:rsidRPr="001724BB" w:rsidRDefault="001724BB" w:rsidP="008E596B">
      <w:pPr>
        <w:spacing w:after="0" w:line="240" w:lineRule="auto"/>
        <w:ind w:left="0" w:firstLine="708"/>
        <w:rPr>
          <w:color w:val="auto"/>
          <w:szCs w:val="24"/>
        </w:rPr>
      </w:pPr>
      <w:r w:rsidRPr="001724BB">
        <w:rPr>
          <w:color w:val="auto"/>
          <w:szCs w:val="24"/>
        </w:rPr>
        <w:t xml:space="preserve">- Приказа Министерства просвещения Российской Федерации от </w:t>
      </w:r>
      <w:r w:rsidR="008E596B">
        <w:rPr>
          <w:color w:val="auto"/>
          <w:szCs w:val="24"/>
        </w:rPr>
        <w:t xml:space="preserve">18.05.2023 №371 «Об утверждении </w:t>
      </w:r>
      <w:r w:rsidRPr="001724BB">
        <w:rPr>
          <w:color w:val="auto"/>
          <w:szCs w:val="24"/>
        </w:rPr>
        <w:t>федеральной образовательной программы среднего общего образования» (Зарегистрирован</w:t>
      </w:r>
      <w:r w:rsidR="008E596B">
        <w:rPr>
          <w:color w:val="auto"/>
          <w:szCs w:val="24"/>
        </w:rPr>
        <w:t xml:space="preserve"> </w:t>
      </w:r>
      <w:r w:rsidRPr="001724BB">
        <w:rPr>
          <w:color w:val="auto"/>
          <w:szCs w:val="24"/>
        </w:rPr>
        <w:t>12.07.2023 №74228) (с изменениями и дополнениями);</w:t>
      </w:r>
    </w:p>
    <w:p w:rsidR="001724BB" w:rsidRPr="001724BB" w:rsidRDefault="001724BB" w:rsidP="008E596B">
      <w:pPr>
        <w:spacing w:after="0" w:line="240" w:lineRule="auto"/>
        <w:ind w:left="0" w:firstLine="708"/>
        <w:rPr>
          <w:color w:val="auto"/>
          <w:szCs w:val="24"/>
        </w:rPr>
      </w:pPr>
      <w:r w:rsidRPr="001724BB">
        <w:rPr>
          <w:color w:val="auto"/>
          <w:szCs w:val="24"/>
        </w:rPr>
        <w:t>- Приказа Министерства просвещения Российской Федерации №1</w:t>
      </w:r>
      <w:r w:rsidR="008E596B">
        <w:rPr>
          <w:color w:val="auto"/>
          <w:szCs w:val="24"/>
        </w:rPr>
        <w:t xml:space="preserve">028 от 27.12.2023г. «О внесении </w:t>
      </w:r>
      <w:r w:rsidRPr="001724BB">
        <w:rPr>
          <w:color w:val="auto"/>
          <w:szCs w:val="24"/>
        </w:rPr>
        <w:t>изменений в некоторые приказы Министерства образования и науки Российской Федерации и</w:t>
      </w:r>
      <w:r w:rsidR="008E596B">
        <w:rPr>
          <w:color w:val="auto"/>
          <w:szCs w:val="24"/>
        </w:rPr>
        <w:t xml:space="preserve"> </w:t>
      </w:r>
      <w:r w:rsidRPr="001724BB">
        <w:rPr>
          <w:color w:val="auto"/>
          <w:szCs w:val="24"/>
        </w:rPr>
        <w:t>Министерства Просвещения Российской Федерации, касающиеся федеральных государственных</w:t>
      </w:r>
      <w:r w:rsidR="008E596B">
        <w:rPr>
          <w:color w:val="auto"/>
          <w:szCs w:val="24"/>
        </w:rPr>
        <w:t xml:space="preserve"> </w:t>
      </w:r>
      <w:r w:rsidRPr="001724BB">
        <w:rPr>
          <w:color w:val="auto"/>
          <w:szCs w:val="24"/>
        </w:rPr>
        <w:t>образовательных стандартов основного общего образования и среднего общего образования»;</w:t>
      </w:r>
    </w:p>
    <w:p w:rsidR="008E596B" w:rsidRDefault="001724BB" w:rsidP="008E596B">
      <w:pPr>
        <w:spacing w:after="0" w:line="240" w:lineRule="auto"/>
        <w:ind w:left="0" w:firstLine="708"/>
        <w:rPr>
          <w:color w:val="auto"/>
          <w:szCs w:val="24"/>
        </w:rPr>
      </w:pPr>
      <w:r w:rsidRPr="001724BB">
        <w:rPr>
          <w:color w:val="auto"/>
          <w:szCs w:val="24"/>
        </w:rPr>
        <w:t xml:space="preserve">- Приказа Министерства просвещения Российской Федерации </w:t>
      </w:r>
      <w:r w:rsidR="008E596B">
        <w:rPr>
          <w:color w:val="auto"/>
          <w:szCs w:val="24"/>
        </w:rPr>
        <w:t xml:space="preserve">№62 от 01.02.2024г. «О внесении </w:t>
      </w:r>
      <w:r w:rsidRPr="001724BB">
        <w:rPr>
          <w:color w:val="auto"/>
          <w:szCs w:val="24"/>
        </w:rPr>
        <w:t>изменений в некоторые приказы Министерства просвещения Российской Федерации, касающиеся</w:t>
      </w:r>
      <w:r w:rsidR="008E596B">
        <w:rPr>
          <w:color w:val="auto"/>
          <w:szCs w:val="24"/>
        </w:rPr>
        <w:t xml:space="preserve"> </w:t>
      </w:r>
      <w:r w:rsidRPr="001724BB">
        <w:rPr>
          <w:color w:val="auto"/>
          <w:szCs w:val="24"/>
        </w:rPr>
        <w:t>федеральных образовательных программ основного общего образования и среднего общего</w:t>
      </w:r>
      <w:r w:rsidR="008E596B">
        <w:rPr>
          <w:color w:val="auto"/>
          <w:szCs w:val="24"/>
        </w:rPr>
        <w:t xml:space="preserve"> </w:t>
      </w:r>
      <w:r w:rsidRPr="001724BB">
        <w:rPr>
          <w:color w:val="auto"/>
          <w:szCs w:val="24"/>
        </w:rPr>
        <w:t xml:space="preserve">образования», </w:t>
      </w:r>
    </w:p>
    <w:p w:rsidR="001724BB" w:rsidRPr="001724BB" w:rsidRDefault="008E596B" w:rsidP="008E596B">
      <w:pPr>
        <w:spacing w:after="0" w:line="240" w:lineRule="auto"/>
        <w:ind w:left="0" w:firstLine="708"/>
        <w:rPr>
          <w:color w:val="auto"/>
          <w:szCs w:val="24"/>
        </w:rPr>
      </w:pPr>
      <w:r>
        <w:rPr>
          <w:color w:val="auto"/>
          <w:szCs w:val="24"/>
        </w:rPr>
        <w:t xml:space="preserve">- </w:t>
      </w:r>
      <w:r w:rsidR="001724BB" w:rsidRPr="001724BB">
        <w:rPr>
          <w:color w:val="auto"/>
          <w:szCs w:val="24"/>
        </w:rPr>
        <w:t>Приказом Министерства просвещения Российской Федерации №171 от 19.03.2024г.</w:t>
      </w:r>
      <w:r>
        <w:rPr>
          <w:color w:val="auto"/>
          <w:szCs w:val="24"/>
        </w:rPr>
        <w:t xml:space="preserve"> </w:t>
      </w:r>
      <w:r w:rsidR="001724BB" w:rsidRPr="001724BB">
        <w:rPr>
          <w:color w:val="auto"/>
          <w:szCs w:val="24"/>
        </w:rPr>
        <w:t>«О внесении изменений в некоторые приказы Министерства просвещения Российской Федерации,</w:t>
      </w:r>
      <w:r>
        <w:rPr>
          <w:color w:val="auto"/>
          <w:szCs w:val="24"/>
        </w:rPr>
        <w:t xml:space="preserve"> </w:t>
      </w:r>
      <w:r w:rsidR="001724BB" w:rsidRPr="001724BB">
        <w:rPr>
          <w:color w:val="auto"/>
          <w:szCs w:val="24"/>
        </w:rPr>
        <w:t>касающиеся федеральных образовательных программ начального общего образования, основного</w:t>
      </w:r>
    </w:p>
    <w:p w:rsidR="001724BB" w:rsidRPr="001724BB" w:rsidRDefault="001724BB" w:rsidP="008E596B">
      <w:pPr>
        <w:spacing w:after="0" w:line="240" w:lineRule="auto"/>
        <w:ind w:left="0" w:firstLine="0"/>
        <w:rPr>
          <w:color w:val="auto"/>
          <w:szCs w:val="24"/>
        </w:rPr>
      </w:pPr>
      <w:r w:rsidRPr="001724BB">
        <w:rPr>
          <w:color w:val="auto"/>
          <w:szCs w:val="24"/>
        </w:rPr>
        <w:t>общего образования и среднего общего образования»);</w:t>
      </w:r>
    </w:p>
    <w:p w:rsidR="001724BB" w:rsidRPr="001724BB" w:rsidRDefault="001724BB" w:rsidP="008E596B">
      <w:pPr>
        <w:spacing w:after="0" w:line="240" w:lineRule="auto"/>
        <w:ind w:left="0" w:firstLine="708"/>
        <w:rPr>
          <w:color w:val="auto"/>
          <w:szCs w:val="24"/>
        </w:rPr>
      </w:pPr>
      <w:r w:rsidRPr="001724BB">
        <w:rPr>
          <w:color w:val="auto"/>
          <w:szCs w:val="24"/>
        </w:rPr>
        <w:t xml:space="preserve">- Постановления Правительства РФ №556 от 30.04.2024г. «Об </w:t>
      </w:r>
      <w:r w:rsidR="008E596B">
        <w:rPr>
          <w:color w:val="auto"/>
          <w:szCs w:val="24"/>
        </w:rPr>
        <w:t xml:space="preserve">утверждении перечня мероприятий </w:t>
      </w:r>
      <w:r w:rsidRPr="001724BB">
        <w:rPr>
          <w:color w:val="auto"/>
          <w:szCs w:val="24"/>
        </w:rPr>
        <w:t>по оценке качества образования и Правил проведения мероприятий по оценке качества</w:t>
      </w:r>
    </w:p>
    <w:p w:rsidR="001724BB" w:rsidRPr="001724BB" w:rsidRDefault="001724BB" w:rsidP="008E596B">
      <w:pPr>
        <w:spacing w:after="0" w:line="240" w:lineRule="auto"/>
        <w:ind w:left="0" w:firstLine="0"/>
        <w:rPr>
          <w:color w:val="auto"/>
          <w:szCs w:val="24"/>
        </w:rPr>
      </w:pPr>
      <w:r w:rsidRPr="001724BB">
        <w:rPr>
          <w:color w:val="auto"/>
          <w:szCs w:val="24"/>
        </w:rPr>
        <w:t>образования»;</w:t>
      </w:r>
    </w:p>
    <w:p w:rsidR="001724BB" w:rsidRPr="001724BB" w:rsidRDefault="001724BB" w:rsidP="008E596B">
      <w:pPr>
        <w:spacing w:after="0" w:line="240" w:lineRule="auto"/>
        <w:ind w:left="0" w:firstLine="708"/>
        <w:rPr>
          <w:color w:val="auto"/>
          <w:szCs w:val="24"/>
        </w:rPr>
      </w:pPr>
      <w:r w:rsidRPr="001724BB">
        <w:rPr>
          <w:color w:val="auto"/>
          <w:szCs w:val="24"/>
        </w:rPr>
        <w:t>- Приказа Министерства просвещения Российской Федерации №</w:t>
      </w:r>
      <w:r w:rsidR="008E596B">
        <w:rPr>
          <w:color w:val="auto"/>
          <w:szCs w:val="24"/>
        </w:rPr>
        <w:t xml:space="preserve">704 от 09.10.2024г. «О внесении </w:t>
      </w:r>
      <w:r w:rsidRPr="001724BB">
        <w:rPr>
          <w:color w:val="auto"/>
          <w:szCs w:val="24"/>
        </w:rPr>
        <w:t>изменений в некоторые приказы Министерства образования и науки Российской Федерации и</w:t>
      </w:r>
      <w:r w:rsidR="008E596B">
        <w:rPr>
          <w:color w:val="auto"/>
          <w:szCs w:val="24"/>
        </w:rPr>
        <w:t xml:space="preserve"> </w:t>
      </w:r>
      <w:r w:rsidRPr="001724BB">
        <w:rPr>
          <w:color w:val="auto"/>
          <w:szCs w:val="24"/>
        </w:rPr>
        <w:t>Министерства Просвещения Российской Федерации, касающиеся федеральных образовательных</w:t>
      </w:r>
      <w:r w:rsidR="008E596B">
        <w:rPr>
          <w:color w:val="auto"/>
          <w:szCs w:val="24"/>
        </w:rPr>
        <w:t xml:space="preserve"> </w:t>
      </w:r>
      <w:r w:rsidRPr="001724BB">
        <w:rPr>
          <w:color w:val="auto"/>
          <w:szCs w:val="24"/>
        </w:rPr>
        <w:t>программ начального общего образования, основного общего образования и среднего общего</w:t>
      </w:r>
      <w:r w:rsidR="008E596B">
        <w:rPr>
          <w:color w:val="auto"/>
          <w:szCs w:val="24"/>
        </w:rPr>
        <w:t xml:space="preserve"> </w:t>
      </w:r>
      <w:r w:rsidRPr="001724BB">
        <w:rPr>
          <w:color w:val="auto"/>
          <w:szCs w:val="24"/>
        </w:rPr>
        <w:t>образования»;</w:t>
      </w:r>
    </w:p>
    <w:p w:rsidR="001724BB" w:rsidRPr="001724BB" w:rsidRDefault="001724BB" w:rsidP="008E596B">
      <w:pPr>
        <w:spacing w:after="0" w:line="240" w:lineRule="auto"/>
        <w:ind w:left="0" w:firstLine="708"/>
        <w:rPr>
          <w:color w:val="auto"/>
          <w:szCs w:val="24"/>
        </w:rPr>
      </w:pPr>
      <w:r w:rsidRPr="001724BB">
        <w:rPr>
          <w:color w:val="auto"/>
          <w:szCs w:val="24"/>
        </w:rPr>
        <w:t>- Порядка организации и осуществления образоват</w:t>
      </w:r>
      <w:r w:rsidR="008E596B">
        <w:rPr>
          <w:color w:val="auto"/>
          <w:szCs w:val="24"/>
        </w:rPr>
        <w:t>ельной деятельности по основным</w:t>
      </w:r>
      <w:r w:rsidRPr="001724BB">
        <w:rPr>
          <w:color w:val="auto"/>
          <w:szCs w:val="24"/>
        </w:rPr>
        <w:t xml:space="preserve">общеобразовательным программам - образовательным программам начального </w:t>
      </w:r>
      <w:r w:rsidRPr="001724BB">
        <w:rPr>
          <w:color w:val="auto"/>
          <w:szCs w:val="24"/>
        </w:rPr>
        <w:lastRenderedPageBreak/>
        <w:t>общего, основного</w:t>
      </w:r>
      <w:r w:rsidR="008E596B">
        <w:rPr>
          <w:color w:val="auto"/>
          <w:szCs w:val="24"/>
        </w:rPr>
        <w:t xml:space="preserve"> </w:t>
      </w:r>
      <w:r w:rsidRPr="001724BB">
        <w:rPr>
          <w:color w:val="auto"/>
          <w:szCs w:val="24"/>
        </w:rPr>
        <w:t>общего и среднего общего образования, утвержденный приказом Министерства просвещения</w:t>
      </w:r>
      <w:r w:rsidR="008E596B">
        <w:rPr>
          <w:color w:val="auto"/>
          <w:szCs w:val="24"/>
        </w:rPr>
        <w:t xml:space="preserve"> </w:t>
      </w:r>
      <w:r w:rsidRPr="001724BB">
        <w:rPr>
          <w:color w:val="auto"/>
          <w:szCs w:val="24"/>
        </w:rPr>
        <w:t>Российской Федерации от 22.03.2021 № 115 (с изменениями и дополнениями);</w:t>
      </w:r>
    </w:p>
    <w:p w:rsidR="001724BB" w:rsidRPr="001724BB" w:rsidRDefault="001724BB" w:rsidP="001724BB">
      <w:pPr>
        <w:spacing w:after="0" w:line="240" w:lineRule="auto"/>
        <w:ind w:left="0" w:firstLine="708"/>
        <w:rPr>
          <w:color w:val="auto"/>
          <w:szCs w:val="24"/>
        </w:rPr>
      </w:pPr>
      <w:r w:rsidRPr="001724BB">
        <w:rPr>
          <w:color w:val="auto"/>
          <w:szCs w:val="24"/>
        </w:rPr>
        <w:t>- Приказа Минпросвещения РФ от 02.12.22 № 1053 «Об утверждении Порядка формирования</w:t>
      </w:r>
    </w:p>
    <w:p w:rsidR="001724BB" w:rsidRPr="001724BB" w:rsidRDefault="001724BB" w:rsidP="008E596B">
      <w:pPr>
        <w:spacing w:after="0" w:line="240" w:lineRule="auto"/>
        <w:ind w:left="0" w:firstLine="0"/>
        <w:rPr>
          <w:color w:val="auto"/>
          <w:szCs w:val="24"/>
        </w:rPr>
      </w:pPr>
      <w:r w:rsidRPr="001724BB">
        <w:rPr>
          <w:color w:val="auto"/>
          <w:szCs w:val="24"/>
        </w:rPr>
        <w:t>федерального перечня учебников, допущенных к использованию при реализации имеющихгосударственную аккредитацию образовательных программ начального общего, основного общего,</w:t>
      </w:r>
      <w:r w:rsidR="008E596B">
        <w:rPr>
          <w:color w:val="auto"/>
          <w:szCs w:val="24"/>
        </w:rPr>
        <w:t xml:space="preserve"> </w:t>
      </w:r>
      <w:r w:rsidRPr="001724BB">
        <w:rPr>
          <w:color w:val="auto"/>
          <w:szCs w:val="24"/>
        </w:rPr>
        <w:t>среднего общего образования» (с изменениями);</w:t>
      </w:r>
    </w:p>
    <w:p w:rsidR="001724BB" w:rsidRPr="001724BB" w:rsidRDefault="001724BB" w:rsidP="008E596B">
      <w:pPr>
        <w:spacing w:after="0" w:line="240" w:lineRule="auto"/>
        <w:ind w:left="0" w:firstLine="708"/>
        <w:rPr>
          <w:color w:val="auto"/>
          <w:szCs w:val="24"/>
        </w:rPr>
      </w:pPr>
      <w:r w:rsidRPr="001724BB">
        <w:rPr>
          <w:color w:val="auto"/>
          <w:szCs w:val="24"/>
        </w:rPr>
        <w:t>- Санитарных правил СП 2.4.3648-20 «Санитарн</w:t>
      </w:r>
      <w:r w:rsidR="008E596B">
        <w:rPr>
          <w:color w:val="auto"/>
          <w:szCs w:val="24"/>
        </w:rPr>
        <w:t xml:space="preserve">о-эпидемиологические требования </w:t>
      </w:r>
      <w:r w:rsidRPr="001724BB">
        <w:rPr>
          <w:color w:val="auto"/>
          <w:szCs w:val="24"/>
        </w:rPr>
        <w:t>к организациям воспитания и обучения, отдыха и оздоровления детей и молодежи», утвержденные</w:t>
      </w:r>
      <w:r w:rsidR="008E596B">
        <w:rPr>
          <w:color w:val="auto"/>
          <w:szCs w:val="24"/>
        </w:rPr>
        <w:t xml:space="preserve"> </w:t>
      </w:r>
      <w:r w:rsidRPr="001724BB">
        <w:rPr>
          <w:color w:val="auto"/>
          <w:szCs w:val="24"/>
        </w:rPr>
        <w:t>постановлением Главного государственного санитарного врача Российской Федерации от 28</w:t>
      </w:r>
      <w:r w:rsidR="008E596B">
        <w:rPr>
          <w:color w:val="auto"/>
          <w:szCs w:val="24"/>
        </w:rPr>
        <w:t xml:space="preserve"> </w:t>
      </w:r>
      <w:r w:rsidRPr="001724BB">
        <w:rPr>
          <w:color w:val="auto"/>
          <w:szCs w:val="24"/>
        </w:rPr>
        <w:t>сентября 2020 г. № 28 (зарегистрированы Министерством юстиции Российской Федерации 18</w:t>
      </w:r>
      <w:r w:rsidR="008E596B">
        <w:rPr>
          <w:color w:val="auto"/>
          <w:szCs w:val="24"/>
        </w:rPr>
        <w:t xml:space="preserve"> </w:t>
      </w:r>
      <w:r w:rsidRPr="001724BB">
        <w:rPr>
          <w:color w:val="auto"/>
          <w:szCs w:val="24"/>
        </w:rPr>
        <w:t>декабря 2020 г., регистрационный № 61573);</w:t>
      </w:r>
    </w:p>
    <w:p w:rsidR="001724BB" w:rsidRPr="001724BB" w:rsidRDefault="001724BB" w:rsidP="008E596B">
      <w:pPr>
        <w:spacing w:after="0" w:line="240" w:lineRule="auto"/>
        <w:ind w:left="0" w:firstLine="708"/>
        <w:rPr>
          <w:color w:val="auto"/>
          <w:szCs w:val="24"/>
        </w:rPr>
      </w:pPr>
      <w:r w:rsidRPr="001724BB">
        <w:rPr>
          <w:color w:val="auto"/>
          <w:szCs w:val="24"/>
        </w:rPr>
        <w:t>- Санитарных правил и норм СанПиН 1.2.3</w:t>
      </w:r>
      <w:r w:rsidR="008E596B">
        <w:rPr>
          <w:color w:val="auto"/>
          <w:szCs w:val="24"/>
        </w:rPr>
        <w:t xml:space="preserve">685-21 «Гигиенические нормативы </w:t>
      </w:r>
      <w:r w:rsidRPr="001724BB">
        <w:rPr>
          <w:color w:val="auto"/>
          <w:szCs w:val="24"/>
        </w:rPr>
        <w:t>и требования к обеспечению безопасности и (или) безвредности для человека факторов среды</w:t>
      </w:r>
      <w:r w:rsidR="008E596B">
        <w:rPr>
          <w:color w:val="auto"/>
          <w:szCs w:val="24"/>
        </w:rPr>
        <w:t xml:space="preserve"> </w:t>
      </w:r>
      <w:r w:rsidRPr="001724BB">
        <w:rPr>
          <w:color w:val="auto"/>
          <w:szCs w:val="24"/>
        </w:rPr>
        <w:t>обитания», утвержденные постановлением Главного государственного санитарного врача</w:t>
      </w:r>
      <w:r w:rsidR="008E596B">
        <w:rPr>
          <w:color w:val="auto"/>
          <w:szCs w:val="24"/>
        </w:rPr>
        <w:t xml:space="preserve"> </w:t>
      </w:r>
      <w:r w:rsidRPr="001724BB">
        <w:rPr>
          <w:color w:val="auto"/>
          <w:szCs w:val="24"/>
        </w:rPr>
        <w:t>Российской Федерации от 28 января 2021 г. № 2 (с изменениями);</w:t>
      </w:r>
    </w:p>
    <w:p w:rsidR="001724BB" w:rsidRDefault="001724BB" w:rsidP="008E596B">
      <w:pPr>
        <w:spacing w:after="0" w:line="240" w:lineRule="auto"/>
        <w:ind w:left="0" w:firstLine="708"/>
        <w:rPr>
          <w:color w:val="auto"/>
          <w:szCs w:val="24"/>
        </w:rPr>
      </w:pPr>
      <w:r w:rsidRPr="001724BB">
        <w:rPr>
          <w:color w:val="auto"/>
          <w:szCs w:val="24"/>
        </w:rPr>
        <w:t>- Устава Государственного бюджетного общеобразовательного учрежде</w:t>
      </w:r>
      <w:r w:rsidR="008E596B">
        <w:rPr>
          <w:color w:val="auto"/>
          <w:szCs w:val="24"/>
        </w:rPr>
        <w:t xml:space="preserve">ния </w:t>
      </w:r>
      <w:r w:rsidR="008E596B" w:rsidRPr="008E596B">
        <w:rPr>
          <w:color w:val="auto"/>
          <w:szCs w:val="24"/>
        </w:rPr>
        <w:t>гимназия № 363 Фр</w:t>
      </w:r>
      <w:r w:rsidR="008E596B">
        <w:rPr>
          <w:color w:val="auto"/>
          <w:szCs w:val="24"/>
        </w:rPr>
        <w:t>унзенского района Санкт-</w:t>
      </w:r>
      <w:r w:rsidR="008E596B" w:rsidRPr="008E596B">
        <w:rPr>
          <w:color w:val="auto"/>
          <w:szCs w:val="24"/>
        </w:rPr>
        <w:t>Петербурга</w:t>
      </w:r>
      <w:r w:rsidRPr="008E596B">
        <w:rPr>
          <w:color w:val="auto"/>
          <w:szCs w:val="24"/>
        </w:rPr>
        <w:t>,</w:t>
      </w:r>
      <w:r w:rsidRPr="001724BB">
        <w:rPr>
          <w:color w:val="auto"/>
          <w:szCs w:val="24"/>
        </w:rPr>
        <w:t xml:space="preserve"> </w:t>
      </w:r>
      <w:r w:rsidRPr="008E596B">
        <w:rPr>
          <w:color w:val="auto"/>
          <w:szCs w:val="24"/>
        </w:rPr>
        <w:t xml:space="preserve">утвержден Распоряжением КО от </w:t>
      </w:r>
      <w:r w:rsidR="008E596B" w:rsidRPr="008E596B">
        <w:rPr>
          <w:color w:val="auto"/>
          <w:szCs w:val="24"/>
        </w:rPr>
        <w:t>24.05.2023 № 632-р.</w:t>
      </w:r>
    </w:p>
    <w:p w:rsidR="008E596B" w:rsidRPr="008E596B" w:rsidRDefault="008E596B" w:rsidP="008E596B">
      <w:pPr>
        <w:spacing w:after="0" w:line="240" w:lineRule="auto"/>
        <w:ind w:left="0" w:firstLine="708"/>
        <w:rPr>
          <w:color w:val="auto"/>
          <w:szCs w:val="24"/>
        </w:rPr>
      </w:pPr>
    </w:p>
    <w:p w:rsidR="004455F4" w:rsidRPr="004455F4" w:rsidRDefault="004455F4" w:rsidP="00A26D49">
      <w:pPr>
        <w:pStyle w:val="24"/>
        <w:numPr>
          <w:ilvl w:val="2"/>
          <w:numId w:val="133"/>
        </w:numPr>
        <w:shd w:val="clear" w:color="auto" w:fill="auto"/>
        <w:tabs>
          <w:tab w:val="left" w:pos="1384"/>
        </w:tabs>
        <w:spacing w:line="240" w:lineRule="auto"/>
        <w:jc w:val="center"/>
        <w:outlineLvl w:val="2"/>
        <w:rPr>
          <w:b/>
          <w:sz w:val="24"/>
          <w:szCs w:val="24"/>
        </w:rPr>
      </w:pPr>
      <w:bookmarkStart w:id="3" w:name="_Toc208876940"/>
      <w:r w:rsidRPr="004455F4">
        <w:rPr>
          <w:b/>
        </w:rPr>
        <w:t>Цели реализации программы СОО</w:t>
      </w:r>
      <w:bookmarkEnd w:id="3"/>
    </w:p>
    <w:p w:rsidR="008C0C8F" w:rsidRPr="00780306" w:rsidRDefault="00EA18CC" w:rsidP="004455F4">
      <w:pPr>
        <w:pStyle w:val="24"/>
        <w:shd w:val="clear" w:color="auto" w:fill="auto"/>
        <w:tabs>
          <w:tab w:val="left" w:pos="1384"/>
        </w:tabs>
        <w:spacing w:line="240" w:lineRule="auto"/>
        <w:ind w:left="539"/>
        <w:jc w:val="both"/>
        <w:rPr>
          <w:sz w:val="24"/>
          <w:szCs w:val="24"/>
        </w:rPr>
      </w:pPr>
      <w:r>
        <w:rPr>
          <w:sz w:val="24"/>
          <w:szCs w:val="24"/>
        </w:rPr>
        <w:t>Целями реализации О</w:t>
      </w:r>
      <w:r w:rsidR="008C0C8F" w:rsidRPr="00780306">
        <w:rPr>
          <w:sz w:val="24"/>
          <w:szCs w:val="24"/>
        </w:rPr>
        <w:t>ОП СОО являются: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формирование российской гражданской идентичности обучающихся;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C0C8F" w:rsidRPr="00780306" w:rsidRDefault="004455F4" w:rsidP="004455F4">
      <w:pPr>
        <w:pStyle w:val="24"/>
        <w:shd w:val="clear" w:color="auto" w:fill="auto"/>
        <w:tabs>
          <w:tab w:val="left" w:pos="1326"/>
        </w:tabs>
        <w:spacing w:line="240" w:lineRule="auto"/>
        <w:jc w:val="both"/>
        <w:rPr>
          <w:sz w:val="24"/>
          <w:szCs w:val="24"/>
        </w:rPr>
      </w:pPr>
      <w:r>
        <w:rPr>
          <w:sz w:val="24"/>
          <w:szCs w:val="24"/>
        </w:rPr>
        <w:t xml:space="preserve">         </w:t>
      </w:r>
      <w:r w:rsidR="008C0C8F" w:rsidRPr="00780306">
        <w:rPr>
          <w:sz w:val="24"/>
          <w:szCs w:val="24"/>
        </w:rPr>
        <w:t>Достижение</w:t>
      </w:r>
      <w:r w:rsidR="00EA18CC">
        <w:rPr>
          <w:sz w:val="24"/>
          <w:szCs w:val="24"/>
        </w:rPr>
        <w:t xml:space="preserve"> поставленных целей реализации О</w:t>
      </w:r>
      <w:r w:rsidR="008C0C8F" w:rsidRPr="00780306">
        <w:rPr>
          <w:sz w:val="24"/>
          <w:szCs w:val="24"/>
        </w:rPr>
        <w:t xml:space="preserve">ОП СОО предусматривает решение следующих основных </w:t>
      </w:r>
      <w:r w:rsidR="008C0C8F" w:rsidRPr="004455F4">
        <w:rPr>
          <w:b/>
          <w:sz w:val="24"/>
          <w:szCs w:val="24"/>
        </w:rPr>
        <w:t>задач</w:t>
      </w:r>
      <w:r w:rsidR="008C0C8F" w:rsidRPr="00780306">
        <w:rPr>
          <w:sz w:val="24"/>
          <w:szCs w:val="24"/>
        </w:rPr>
        <w:t>:</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обеспечение преемственности основного общего и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достижение пл</w:t>
      </w:r>
      <w:r w:rsidR="00EA18CC">
        <w:rPr>
          <w:sz w:val="24"/>
          <w:szCs w:val="24"/>
        </w:rPr>
        <w:t>анируемых результатов освоения О</w:t>
      </w:r>
      <w:r w:rsidRPr="00780306">
        <w:rPr>
          <w:sz w:val="24"/>
          <w:szCs w:val="24"/>
        </w:rPr>
        <w:t>ОП СОО всеми обучающимися, в том числе обучающимися с ограниченными возможностями здоровья (далее - ОВЗ);</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lastRenderedPageBreak/>
        <w:t>обеспечение доступности получения качественного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C0C8F" w:rsidRDefault="008C0C8F" w:rsidP="00780306">
      <w:pPr>
        <w:pStyle w:val="24"/>
        <w:shd w:val="clear" w:color="auto" w:fill="auto"/>
        <w:spacing w:line="240" w:lineRule="auto"/>
        <w:ind w:firstLine="539"/>
        <w:jc w:val="both"/>
        <w:rPr>
          <w:sz w:val="24"/>
          <w:szCs w:val="24"/>
        </w:rPr>
      </w:pPr>
      <w:r w:rsidRPr="00780306">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455F4" w:rsidRDefault="004455F4" w:rsidP="00780306">
      <w:pPr>
        <w:pStyle w:val="24"/>
        <w:shd w:val="clear" w:color="auto" w:fill="auto"/>
        <w:spacing w:line="240" w:lineRule="auto"/>
        <w:ind w:firstLine="539"/>
        <w:jc w:val="both"/>
        <w:rPr>
          <w:sz w:val="24"/>
          <w:szCs w:val="24"/>
        </w:rPr>
      </w:pPr>
    </w:p>
    <w:p w:rsidR="004455F4" w:rsidRPr="00F141F7" w:rsidRDefault="004455F4" w:rsidP="004455F4">
      <w:pPr>
        <w:spacing w:after="0" w:line="240" w:lineRule="auto"/>
        <w:ind w:left="0" w:firstLine="0"/>
        <w:jc w:val="center"/>
        <w:rPr>
          <w:rFonts w:eastAsia="SchoolBookSanPin"/>
          <w:szCs w:val="24"/>
        </w:rPr>
      </w:pPr>
      <w:r w:rsidRPr="00F141F7">
        <w:rPr>
          <w:rFonts w:eastAsia="SchoolBookSanPin"/>
          <w:b/>
          <w:szCs w:val="24"/>
        </w:rPr>
        <w:t>1.1.2. Принципы формирования программы СОО</w:t>
      </w:r>
    </w:p>
    <w:p w:rsidR="008C0C8F" w:rsidRPr="00780306" w:rsidRDefault="004455F4" w:rsidP="004455F4">
      <w:pPr>
        <w:pStyle w:val="24"/>
        <w:shd w:val="clear" w:color="auto" w:fill="auto"/>
        <w:tabs>
          <w:tab w:val="left" w:pos="1340"/>
        </w:tabs>
        <w:spacing w:line="240" w:lineRule="auto"/>
        <w:jc w:val="both"/>
        <w:rPr>
          <w:sz w:val="24"/>
          <w:szCs w:val="24"/>
        </w:rPr>
      </w:pPr>
      <w:r>
        <w:rPr>
          <w:sz w:val="24"/>
          <w:szCs w:val="24"/>
        </w:rPr>
        <w:tab/>
      </w:r>
      <w:r w:rsidR="00EA18CC">
        <w:rPr>
          <w:sz w:val="24"/>
          <w:szCs w:val="24"/>
        </w:rPr>
        <w:t>О</w:t>
      </w:r>
      <w:r w:rsidR="008C0C8F" w:rsidRPr="00780306">
        <w:rPr>
          <w:sz w:val="24"/>
          <w:szCs w:val="24"/>
        </w:rPr>
        <w:t>ОП СОО учитывает следующие принципы:</w:t>
      </w:r>
    </w:p>
    <w:p w:rsidR="008C0C8F" w:rsidRPr="00780306" w:rsidRDefault="00EA18CC" w:rsidP="00780306">
      <w:pPr>
        <w:pStyle w:val="24"/>
        <w:shd w:val="clear" w:color="auto" w:fill="auto"/>
        <w:spacing w:line="240" w:lineRule="auto"/>
        <w:ind w:firstLine="539"/>
        <w:jc w:val="both"/>
        <w:rPr>
          <w:sz w:val="24"/>
          <w:szCs w:val="24"/>
        </w:rPr>
      </w:pPr>
      <w:r w:rsidRPr="004455F4">
        <w:rPr>
          <w:b/>
          <w:sz w:val="24"/>
          <w:szCs w:val="24"/>
        </w:rPr>
        <w:t>принцип учёта ФГОС СОО</w:t>
      </w:r>
      <w:r>
        <w:rPr>
          <w:sz w:val="24"/>
          <w:szCs w:val="24"/>
        </w:rPr>
        <w:t>: О</w:t>
      </w:r>
      <w:r w:rsidR="008C0C8F" w:rsidRPr="00780306">
        <w:rPr>
          <w:sz w:val="24"/>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C0C8F" w:rsidRPr="00780306" w:rsidRDefault="008C0C8F" w:rsidP="008E596B">
      <w:pPr>
        <w:pStyle w:val="24"/>
        <w:shd w:val="clear" w:color="auto" w:fill="auto"/>
        <w:spacing w:line="240" w:lineRule="auto"/>
        <w:ind w:firstLine="539"/>
        <w:jc w:val="both"/>
        <w:rPr>
          <w:sz w:val="24"/>
          <w:szCs w:val="24"/>
        </w:rPr>
      </w:pPr>
      <w:r w:rsidRPr="004455F4">
        <w:rPr>
          <w:b/>
          <w:sz w:val="24"/>
          <w:szCs w:val="24"/>
        </w:rPr>
        <w:t>принцип учёта языка обучения</w:t>
      </w:r>
      <w:r w:rsidRPr="00780306">
        <w:rPr>
          <w:sz w:val="24"/>
          <w:szCs w:val="24"/>
        </w:rPr>
        <w:t>: с учётом условий функционирован</w:t>
      </w:r>
      <w:r w:rsidR="00EA18CC">
        <w:rPr>
          <w:sz w:val="24"/>
          <w:szCs w:val="24"/>
        </w:rPr>
        <w:t>ия образовательной организации О</w:t>
      </w:r>
      <w:r w:rsidRPr="00780306">
        <w:rPr>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w:t>
      </w:r>
      <w:r w:rsidR="00780306">
        <w:rPr>
          <w:sz w:val="24"/>
          <w:szCs w:val="24"/>
        </w:rPr>
        <w:t>ринципа в учебных планах, плана</w:t>
      </w:r>
      <w:r w:rsidR="008E596B">
        <w:rPr>
          <w:sz w:val="24"/>
          <w:szCs w:val="24"/>
        </w:rPr>
        <w:t xml:space="preserve"> </w:t>
      </w:r>
      <w:r w:rsidRPr="00780306">
        <w:rPr>
          <w:sz w:val="24"/>
          <w:szCs w:val="24"/>
        </w:rPr>
        <w:t>внеурочной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4455F4">
        <w:rPr>
          <w:b/>
          <w:sz w:val="24"/>
          <w:szCs w:val="24"/>
        </w:rPr>
        <w:t>принцип учёта веду</w:t>
      </w:r>
      <w:r w:rsidR="00EA18CC" w:rsidRPr="004455F4">
        <w:rPr>
          <w:b/>
          <w:sz w:val="24"/>
          <w:szCs w:val="24"/>
        </w:rPr>
        <w:t>щей деятельности обучающегося:</w:t>
      </w:r>
      <w:r w:rsidR="00EA18CC">
        <w:rPr>
          <w:sz w:val="24"/>
          <w:szCs w:val="24"/>
        </w:rPr>
        <w:t xml:space="preserve"> О</w:t>
      </w:r>
      <w:r w:rsidRPr="00780306">
        <w:rPr>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C0C8F" w:rsidRPr="00780306" w:rsidRDefault="008C0C8F" w:rsidP="00780306">
      <w:pPr>
        <w:pStyle w:val="24"/>
        <w:shd w:val="clear" w:color="auto" w:fill="auto"/>
        <w:spacing w:line="240" w:lineRule="auto"/>
        <w:ind w:firstLine="539"/>
        <w:jc w:val="both"/>
        <w:rPr>
          <w:sz w:val="24"/>
          <w:szCs w:val="24"/>
        </w:rPr>
      </w:pPr>
      <w:r w:rsidRPr="004455F4">
        <w:rPr>
          <w:b/>
          <w:sz w:val="24"/>
          <w:szCs w:val="24"/>
        </w:rPr>
        <w:t>прин</w:t>
      </w:r>
      <w:r w:rsidR="00EA18CC" w:rsidRPr="004455F4">
        <w:rPr>
          <w:b/>
          <w:sz w:val="24"/>
          <w:szCs w:val="24"/>
        </w:rPr>
        <w:t>цип индивидуализации обучения:</w:t>
      </w:r>
      <w:r w:rsidR="00EA18CC">
        <w:rPr>
          <w:sz w:val="24"/>
          <w:szCs w:val="24"/>
        </w:rPr>
        <w:t xml:space="preserve"> О</w:t>
      </w:r>
      <w:r w:rsidRPr="00780306">
        <w:rPr>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55F4" w:rsidRPr="00F141F7" w:rsidRDefault="004455F4" w:rsidP="00240255">
      <w:pPr>
        <w:spacing w:after="0" w:line="240" w:lineRule="auto"/>
        <w:ind w:left="10" w:firstLine="529"/>
        <w:rPr>
          <w:rFonts w:eastAsia="SchoolBookSanPin"/>
          <w:szCs w:val="24"/>
        </w:rPr>
      </w:pPr>
      <w:r w:rsidRPr="00F141F7">
        <w:rPr>
          <w:rFonts w:eastAsia="SchoolBookSanPin"/>
          <w:b/>
          <w:szCs w:val="24"/>
        </w:rPr>
        <w:t>системно-деятельностный подход</w:t>
      </w:r>
      <w:r w:rsidRPr="00F141F7">
        <w:rPr>
          <w:rFonts w:eastAsia="SchoolBookSanPin"/>
          <w:szCs w:val="24"/>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55F4" w:rsidRPr="00F141F7" w:rsidRDefault="004455F4" w:rsidP="00240255">
      <w:pPr>
        <w:spacing w:after="0" w:line="240" w:lineRule="auto"/>
        <w:ind w:left="10" w:firstLine="529"/>
        <w:rPr>
          <w:rFonts w:eastAsia="SchoolBookSanPin"/>
          <w:szCs w:val="24"/>
        </w:rPr>
      </w:pPr>
      <w:r w:rsidRPr="00F141F7">
        <w:rPr>
          <w:rFonts w:eastAsia="SchoolBookSanPin"/>
          <w:b/>
          <w:szCs w:val="24"/>
        </w:rPr>
        <w:t xml:space="preserve">принцип учета индивидуальных возрастных, психологических и физиологических особенностей обучающихся </w:t>
      </w:r>
      <w:r w:rsidRPr="00F141F7">
        <w:rPr>
          <w:rFonts w:eastAsia="SchoolBookSanPin"/>
          <w:szCs w:val="24"/>
        </w:rPr>
        <w:t>при построении образовательного процесса и определении образовательно-воспитательных целей и путей их достижения;</w:t>
      </w:r>
    </w:p>
    <w:p w:rsidR="004455F4" w:rsidRPr="00F141F7" w:rsidRDefault="004455F4" w:rsidP="00240255">
      <w:pPr>
        <w:spacing w:after="0" w:line="240" w:lineRule="auto"/>
        <w:ind w:left="10" w:firstLine="529"/>
        <w:rPr>
          <w:rFonts w:eastAsia="SchoolBookSanPin"/>
          <w:szCs w:val="24"/>
        </w:rPr>
      </w:pPr>
      <w:r w:rsidRPr="00F141F7">
        <w:rPr>
          <w:rFonts w:eastAsia="SchoolBookSanPin"/>
          <w:b/>
          <w:szCs w:val="24"/>
        </w:rPr>
        <w:t>принцип обеспечения фундаментального характера образования</w:t>
      </w:r>
      <w:r w:rsidRPr="00F141F7">
        <w:rPr>
          <w:rFonts w:eastAsia="SchoolBookSanPin"/>
          <w:szCs w:val="24"/>
        </w:rPr>
        <w:t>, учета специфики изучаемых учебных предметов;</w:t>
      </w:r>
    </w:p>
    <w:p w:rsidR="004455F4" w:rsidRPr="00F141F7" w:rsidRDefault="004455F4" w:rsidP="00240255">
      <w:pPr>
        <w:spacing w:after="0" w:line="240" w:lineRule="auto"/>
        <w:ind w:left="10" w:firstLine="529"/>
        <w:rPr>
          <w:rFonts w:eastAsia="SchoolBookSanPin"/>
          <w:szCs w:val="24"/>
        </w:rPr>
      </w:pPr>
      <w:r w:rsidRPr="00F141F7">
        <w:rPr>
          <w:rFonts w:eastAsia="SchoolBookSanPin"/>
          <w:b/>
          <w:szCs w:val="24"/>
        </w:rPr>
        <w:t>принцип интеграции обучения и воспитания</w:t>
      </w:r>
      <w:r w:rsidRPr="00F141F7">
        <w:rPr>
          <w:rFonts w:eastAsia="SchoolBookSanPin"/>
          <w:szCs w:val="24"/>
        </w:rPr>
        <w:t>: ООП СОО предусматривает связь урочной и внеурочной деятельности,</w:t>
      </w:r>
      <w:r w:rsidRPr="00F141F7">
        <w:rPr>
          <w:szCs w:val="24"/>
        </w:rPr>
        <w:t xml:space="preserve"> </w:t>
      </w:r>
      <w:r w:rsidRPr="00F141F7">
        <w:rPr>
          <w:rFonts w:eastAsia="SchoolBookSanPin"/>
          <w:szCs w:val="24"/>
        </w:rPr>
        <w:t>предполагающий направленность учебного процесса на достижение личностных результатов освоения образовательной программы;</w:t>
      </w:r>
    </w:p>
    <w:p w:rsidR="004455F4" w:rsidRPr="00F141F7" w:rsidRDefault="004455F4" w:rsidP="00240255">
      <w:pPr>
        <w:spacing w:after="0" w:line="240" w:lineRule="auto"/>
        <w:ind w:left="10" w:firstLine="529"/>
        <w:rPr>
          <w:rFonts w:eastAsia="SchoolBookSanPin"/>
          <w:szCs w:val="24"/>
        </w:rPr>
      </w:pPr>
      <w:r w:rsidRPr="00F141F7">
        <w:rPr>
          <w:rFonts w:eastAsia="SchoolBookSanPin"/>
          <w:b/>
          <w:szCs w:val="24"/>
        </w:rPr>
        <w:t>принцип здоровьесбережения</w:t>
      </w:r>
      <w:r w:rsidRPr="00F141F7">
        <w:rPr>
          <w:rFonts w:eastAsia="SchoolBookSanPin"/>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w:t>
      </w:r>
      <w:r w:rsidR="00240255">
        <w:rPr>
          <w:rFonts w:eastAsia="SchoolBookSanPin"/>
          <w:szCs w:val="24"/>
        </w:rPr>
        <w:t>ающих педагогических технологий;</w:t>
      </w:r>
      <w:r w:rsidRPr="00F141F7">
        <w:rPr>
          <w:rFonts w:eastAsia="SchoolBookSanPin"/>
          <w:szCs w:val="24"/>
        </w:rPr>
        <w:t xml:space="preserve"> </w:t>
      </w:r>
    </w:p>
    <w:p w:rsidR="00240255" w:rsidRPr="00240255" w:rsidRDefault="00240255" w:rsidP="00240255">
      <w:pPr>
        <w:spacing w:after="0" w:line="240" w:lineRule="auto"/>
        <w:ind w:firstLine="709"/>
        <w:rPr>
          <w:rFonts w:eastAsia="SchoolBookSanPin"/>
          <w:szCs w:val="24"/>
        </w:rPr>
      </w:pPr>
      <w:r w:rsidRPr="00240255">
        <w:rPr>
          <w:rFonts w:eastAsia="SchoolBookSanPin"/>
          <w:b/>
          <w:szCs w:val="24"/>
        </w:rPr>
        <w:lastRenderedPageBreak/>
        <w:t>"принцип обеспечения санитарно-эпидемиологической безопасности</w:t>
      </w:r>
      <w:r w:rsidRPr="00240255">
        <w:rPr>
          <w:rFonts w:eastAsia="SchoolBookSanPin"/>
          <w:szCs w:val="24"/>
        </w:rPr>
        <w:t xml:space="preserve"> обучающихся в соответствии с требованиями, предусмотренными санитарными правилами и нормами </w:t>
      </w:r>
      <w:hyperlink r:id="rId20" w:tgtFrame="Постановление Главного государственного санитарного врача РФ от 28.01.2021 N 2 (ред. от 30.12.2022) Об утверждении санитарных правил и норм СанПиН 1.2.3685-21 Гигиенические нормативы и требования к обеспечению безопасности и (или) безвредности для человек">
        <w:r w:rsidRPr="00240255">
          <w:rPr>
            <w:rStyle w:val="a8"/>
            <w:rFonts w:eastAsia="SchoolBookSanPin"/>
            <w:szCs w:val="24"/>
          </w:rPr>
          <w:t>СанПиН 1.2.3685-21</w:t>
        </w:r>
      </w:hyperlink>
      <w:r w:rsidRPr="00240255">
        <w:rPr>
          <w:rFonts w:eastAsia="SchoolBookSanPin"/>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21" w:tgtFrame="Постановление Главного государственного санитарного врача РФ от 28.09.2020 N 28 (ред. от 30.08.2024) Об утверждении санитарных правил СП 2.4.3648-20 Санитарно-эпидемиологические требования к организациям воспитания и обучения, отдыха и оздоровления детей ">
        <w:r w:rsidRPr="00240255">
          <w:rPr>
            <w:rStyle w:val="a8"/>
            <w:rFonts w:eastAsia="SchoolBookSanPin"/>
            <w:szCs w:val="24"/>
          </w:rPr>
          <w:t>СП 2.4.3648-20</w:t>
        </w:r>
      </w:hyperlink>
      <w:r w:rsidRPr="00240255">
        <w:rPr>
          <w:rFonts w:eastAsia="SchoolBookSanPin"/>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w:t>
      </w:r>
      <w:r>
        <w:rPr>
          <w:rFonts w:eastAsia="SchoolBookSanPin"/>
          <w:szCs w:val="24"/>
        </w:rPr>
        <w:t>пидемиологические требования)."</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F141F7">
        <w:rPr>
          <w:rStyle w:val="aff0"/>
          <w:szCs w:val="24"/>
        </w:rPr>
        <w:footnoteReference w:id="1"/>
      </w:r>
      <w:r w:rsidRPr="00F141F7">
        <w:rPr>
          <w:rFonts w:eastAsia="SchoolBookSanPin"/>
          <w:szCs w:val="24"/>
        </w:rPr>
        <w:t>.</w:t>
      </w:r>
    </w:p>
    <w:p w:rsidR="004455F4" w:rsidRDefault="004455F4" w:rsidP="004455F4">
      <w:pPr>
        <w:spacing w:after="0" w:line="240" w:lineRule="auto"/>
        <w:ind w:firstLine="709"/>
        <w:rPr>
          <w:szCs w:val="24"/>
        </w:rPr>
      </w:pPr>
      <w:r w:rsidRPr="00F141F7">
        <w:rPr>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F141F7">
        <w:rPr>
          <w:rStyle w:val="aff0"/>
          <w:szCs w:val="24"/>
        </w:rPr>
        <w:footnoteReference w:id="2"/>
      </w:r>
      <w:r w:rsidRPr="00F141F7">
        <w:rPr>
          <w:szCs w:val="24"/>
        </w:rPr>
        <w:t>.</w:t>
      </w:r>
    </w:p>
    <w:p w:rsidR="00240255" w:rsidRPr="00F141F7" w:rsidRDefault="00240255" w:rsidP="004455F4">
      <w:pPr>
        <w:spacing w:after="0" w:line="240" w:lineRule="auto"/>
        <w:ind w:firstLine="709"/>
        <w:rPr>
          <w:szCs w:val="24"/>
        </w:rPr>
      </w:pPr>
    </w:p>
    <w:p w:rsidR="00A1166D" w:rsidRDefault="004455F4" w:rsidP="00A1166D">
      <w:pPr>
        <w:spacing w:after="0" w:line="240" w:lineRule="auto"/>
        <w:ind w:firstLine="709"/>
        <w:jc w:val="center"/>
        <w:rPr>
          <w:rFonts w:eastAsia="SchoolBookSanPin"/>
          <w:b/>
          <w:szCs w:val="24"/>
        </w:rPr>
      </w:pPr>
      <w:r w:rsidRPr="00F141F7">
        <w:rPr>
          <w:rFonts w:eastAsia="SchoolBookSanPin"/>
          <w:b/>
          <w:szCs w:val="24"/>
        </w:rPr>
        <w:t xml:space="preserve">1.1.3. </w:t>
      </w:r>
      <w:r w:rsidRPr="00A1166D">
        <w:rPr>
          <w:rFonts w:eastAsia="SchoolBookSanPin"/>
          <w:b/>
          <w:sz w:val="28"/>
          <w:szCs w:val="28"/>
        </w:rPr>
        <w:t>Общая характеристика ООП СОО</w:t>
      </w:r>
    </w:p>
    <w:p w:rsidR="004455F4" w:rsidRPr="00F141F7" w:rsidRDefault="004455F4" w:rsidP="00A1166D">
      <w:pPr>
        <w:spacing w:after="0" w:line="240" w:lineRule="auto"/>
        <w:ind w:firstLine="709"/>
        <w:rPr>
          <w:szCs w:val="24"/>
        </w:rPr>
      </w:pPr>
      <w:r w:rsidRPr="00F141F7">
        <w:rPr>
          <w:rFonts w:eastAsia="SchoolBookSanPin"/>
          <w:szCs w:val="24"/>
        </w:rPr>
        <w:br/>
      </w:r>
      <w:r w:rsidR="00A1166D">
        <w:rPr>
          <w:rFonts w:eastAsia="SchoolBookSanPin"/>
          <w:szCs w:val="24"/>
        </w:rPr>
        <w:t xml:space="preserve">          </w:t>
      </w:r>
      <w:r w:rsidR="00A1166D" w:rsidRPr="00A1166D">
        <w:rPr>
          <w:rFonts w:eastAsia="SchoolBookSanPin"/>
          <w:szCs w:val="24"/>
        </w:rP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 </w:t>
      </w:r>
      <w:r w:rsidRPr="00F141F7">
        <w:rPr>
          <w:rFonts w:eastAsia="SchoolBookSanPin"/>
          <w:szCs w:val="24"/>
        </w:rPr>
        <w:t>ООП СОО включает три раздела: целевой, содержательный, организационный</w:t>
      </w:r>
      <w:r w:rsidRPr="00F141F7">
        <w:rPr>
          <w:rStyle w:val="aff0"/>
          <w:szCs w:val="24"/>
        </w:rPr>
        <w:footnoteReference w:id="3"/>
      </w:r>
      <w:r w:rsidRPr="00F141F7">
        <w:rPr>
          <w:rFonts w:eastAsia="SchoolBookSanPin"/>
          <w:szCs w:val="24"/>
        </w:rPr>
        <w:t>.</w:t>
      </w:r>
    </w:p>
    <w:p w:rsidR="004455F4" w:rsidRPr="00F141F7" w:rsidRDefault="004455F4" w:rsidP="004455F4">
      <w:pPr>
        <w:spacing w:after="0" w:line="240" w:lineRule="auto"/>
        <w:ind w:firstLine="566"/>
        <w:rPr>
          <w:szCs w:val="24"/>
        </w:rPr>
      </w:pPr>
      <w:r w:rsidRPr="00F141F7">
        <w:rPr>
          <w:rFonts w:eastAsia="SchoolBookSanPin"/>
          <w:szCs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F141F7">
        <w:rPr>
          <w:rStyle w:val="aff0"/>
          <w:szCs w:val="24"/>
        </w:rPr>
        <w:footnoteReference w:id="4"/>
      </w:r>
      <w:r w:rsidRPr="00F141F7">
        <w:rPr>
          <w:rFonts w:eastAsia="SchoolBookSanPin"/>
          <w:szCs w:val="24"/>
        </w:rPr>
        <w:t>.</w:t>
      </w:r>
    </w:p>
    <w:p w:rsidR="004455F4" w:rsidRPr="00F141F7" w:rsidRDefault="004455F4" w:rsidP="004455F4">
      <w:pPr>
        <w:spacing w:after="0" w:line="240" w:lineRule="auto"/>
        <w:ind w:firstLine="566"/>
        <w:rPr>
          <w:szCs w:val="24"/>
        </w:rPr>
      </w:pPr>
      <w:r w:rsidRPr="00F141F7">
        <w:rPr>
          <w:rFonts w:eastAsia="SchoolBookSanPin"/>
          <w:szCs w:val="24"/>
        </w:rPr>
        <w:t>Целевой раздел ООП СОО включает:</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-пояснительную записку;</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-планируемые результаты освоения обучающимися ООП СОО;</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-систему оценки достижения планируемых результатов освоения СОП СОО</w:t>
      </w:r>
      <w:r w:rsidRPr="00F141F7">
        <w:rPr>
          <w:rStyle w:val="aff0"/>
          <w:szCs w:val="24"/>
        </w:rPr>
        <w:footnoteReference w:id="5"/>
      </w:r>
      <w:r w:rsidRPr="00F141F7">
        <w:rPr>
          <w:rFonts w:eastAsia="SchoolBookSanPin"/>
          <w:szCs w:val="24"/>
        </w:rPr>
        <w:t>.</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lastRenderedPageBreak/>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-рабочие программы учебных предметов;</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-программу формирования универсальных учебных действий у обучающихся</w:t>
      </w:r>
      <w:r w:rsidRPr="00F141F7">
        <w:rPr>
          <w:rStyle w:val="aff0"/>
          <w:szCs w:val="24"/>
        </w:rPr>
        <w:footnoteReference w:id="6"/>
      </w:r>
      <w:r w:rsidRPr="00F141F7">
        <w:rPr>
          <w:rFonts w:eastAsia="SchoolBookSanPin"/>
          <w:szCs w:val="24"/>
        </w:rPr>
        <w:t>;</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-рабочую программу воспитания.</w:t>
      </w:r>
    </w:p>
    <w:p w:rsidR="004455F4" w:rsidRPr="00F141F7" w:rsidRDefault="004455F4" w:rsidP="004455F4">
      <w:pPr>
        <w:spacing w:after="0" w:line="240" w:lineRule="auto"/>
        <w:ind w:firstLine="709"/>
        <w:rPr>
          <w:rFonts w:eastAsia="SchoolBookSanPin"/>
          <w:szCs w:val="24"/>
        </w:rPr>
      </w:pPr>
      <w:r w:rsidRPr="00A1166D">
        <w:rPr>
          <w:rFonts w:eastAsia="SchoolBookSanPin"/>
          <w:b/>
          <w:szCs w:val="24"/>
        </w:rPr>
        <w:t>Рабочие программы учебных предметов</w:t>
      </w:r>
      <w:r w:rsidRPr="00F141F7">
        <w:rPr>
          <w:rFonts w:eastAsia="SchoolBookSanPin"/>
          <w:szCs w:val="24"/>
        </w:rPr>
        <w:t xml:space="preserve">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r w:rsidR="00A1166D" w:rsidRPr="00A1166D">
        <w:rPr>
          <w:rFonts w:eastAsia="Tahoma" w:cs="Noto Sans Devanagari"/>
          <w:sz w:val="28"/>
          <w:szCs w:val="20"/>
          <w:lang w:eastAsia="zh-CN" w:bidi="hi-IN"/>
        </w:rPr>
        <w:t xml:space="preserve"> </w:t>
      </w:r>
      <w:r w:rsidR="00A1166D">
        <w:rPr>
          <w:rFonts w:eastAsia="SchoolBookSanPin"/>
          <w:szCs w:val="24"/>
        </w:rPr>
        <w:t>С</w:t>
      </w:r>
      <w:r w:rsidR="00A1166D" w:rsidRPr="00A1166D">
        <w:rPr>
          <w:rFonts w:eastAsia="SchoolBookSanPin"/>
          <w:szCs w:val="24"/>
        </w:rPr>
        <w:t>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rsidR="004455F4" w:rsidRPr="00F141F7" w:rsidRDefault="004455F4" w:rsidP="004455F4">
      <w:pPr>
        <w:spacing w:after="0" w:line="240" w:lineRule="auto"/>
        <w:ind w:firstLine="709"/>
        <w:rPr>
          <w:rFonts w:eastAsia="SchoolBookSanPin"/>
          <w:szCs w:val="24"/>
        </w:rPr>
      </w:pPr>
      <w:r w:rsidRPr="00A1166D">
        <w:rPr>
          <w:rFonts w:eastAsia="SchoolBookSanPin"/>
          <w:b/>
          <w:szCs w:val="24"/>
        </w:rPr>
        <w:t>Программа формирования универсальных учебных действий</w:t>
      </w:r>
      <w:r w:rsidRPr="00F141F7">
        <w:rPr>
          <w:rFonts w:eastAsia="SchoolBookSanPin"/>
          <w:szCs w:val="24"/>
        </w:rPr>
        <w:t xml:space="preserve"> у обучающихся содержит:</w:t>
      </w:r>
    </w:p>
    <w:p w:rsidR="004455F4" w:rsidRPr="00F141F7" w:rsidRDefault="004455F4" w:rsidP="004455F4">
      <w:pPr>
        <w:spacing w:after="0" w:line="240" w:lineRule="auto"/>
        <w:rPr>
          <w:rFonts w:eastAsia="SchoolBookSanPin"/>
          <w:szCs w:val="24"/>
        </w:rPr>
      </w:pPr>
      <w:r w:rsidRPr="00F141F7">
        <w:rPr>
          <w:rFonts w:eastAsia="SchoolBookSanPin"/>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4455F4" w:rsidRPr="00F141F7" w:rsidRDefault="004455F4" w:rsidP="004455F4">
      <w:pPr>
        <w:spacing w:after="0" w:line="240" w:lineRule="auto"/>
        <w:rPr>
          <w:rFonts w:eastAsia="SchoolBookSanPin"/>
          <w:szCs w:val="24"/>
        </w:rPr>
      </w:pPr>
      <w:r w:rsidRPr="00F141F7">
        <w:rPr>
          <w:rFonts w:eastAsia="SchoolBookSanPin"/>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F141F7">
        <w:rPr>
          <w:rStyle w:val="aff0"/>
          <w:szCs w:val="24"/>
        </w:rPr>
        <w:footnoteReference w:id="7"/>
      </w:r>
      <w:r w:rsidRPr="00F141F7">
        <w:rPr>
          <w:rFonts w:eastAsia="SchoolBookSanPin"/>
          <w:szCs w:val="24"/>
        </w:rPr>
        <w:t>.</w:t>
      </w:r>
    </w:p>
    <w:p w:rsidR="004455F4" w:rsidRPr="00F141F7" w:rsidRDefault="004455F4" w:rsidP="004455F4">
      <w:pPr>
        <w:spacing w:after="0" w:line="240" w:lineRule="auto"/>
        <w:ind w:firstLine="708"/>
        <w:rPr>
          <w:rFonts w:eastAsia="SchoolBookSanPin"/>
          <w:szCs w:val="24"/>
        </w:rPr>
      </w:pPr>
      <w:r w:rsidRPr="00A1166D">
        <w:rPr>
          <w:rFonts w:eastAsia="SchoolBookSanPin"/>
          <w:b/>
          <w:szCs w:val="24"/>
        </w:rPr>
        <w:t>Рабочая программа воспитания</w:t>
      </w:r>
      <w:r w:rsidRPr="00F141F7">
        <w:rPr>
          <w:rFonts w:eastAsia="SchoolBookSanPin"/>
          <w:szCs w:val="24"/>
        </w:rPr>
        <w:t xml:space="preserve">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F141F7">
        <w:rPr>
          <w:rStyle w:val="aff0"/>
          <w:szCs w:val="24"/>
        </w:rPr>
        <w:footnoteReference w:id="8"/>
      </w:r>
      <w:r w:rsidRPr="00F141F7">
        <w:rPr>
          <w:rFonts w:eastAsia="SchoolBookSanPin"/>
          <w:szCs w:val="24"/>
        </w:rPr>
        <w:t>.</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141F7">
        <w:rPr>
          <w:rStyle w:val="aff0"/>
          <w:szCs w:val="24"/>
        </w:rPr>
        <w:footnoteReference w:id="9"/>
      </w:r>
      <w:r w:rsidRPr="00F141F7">
        <w:rPr>
          <w:rFonts w:eastAsia="SchoolBookSanPin"/>
          <w:szCs w:val="24"/>
        </w:rPr>
        <w:t>.</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F141F7">
        <w:rPr>
          <w:rStyle w:val="aff0"/>
          <w:szCs w:val="24"/>
        </w:rPr>
        <w:footnoteReference w:id="10"/>
      </w:r>
      <w:r w:rsidRPr="00F141F7">
        <w:rPr>
          <w:rFonts w:eastAsia="SchoolBookSanPin"/>
          <w:szCs w:val="24"/>
        </w:rPr>
        <w:t>.</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F141F7">
        <w:rPr>
          <w:rStyle w:val="aff0"/>
          <w:szCs w:val="24"/>
        </w:rPr>
        <w:footnoteReference w:id="11"/>
      </w:r>
      <w:r w:rsidRPr="00F141F7">
        <w:rPr>
          <w:rFonts w:eastAsia="SchoolBookSanPin"/>
          <w:szCs w:val="24"/>
        </w:rPr>
        <w:t xml:space="preserve"> и включает:</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-учебный план;</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-план внеурочной деятельности;</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-календарный учебный график;</w:t>
      </w:r>
    </w:p>
    <w:p w:rsidR="004455F4" w:rsidRPr="00F141F7" w:rsidRDefault="004455F4" w:rsidP="004455F4">
      <w:pPr>
        <w:spacing w:after="0" w:line="240" w:lineRule="auto"/>
        <w:ind w:firstLine="709"/>
        <w:rPr>
          <w:rFonts w:eastAsia="SchoolBookSanPin"/>
          <w:szCs w:val="24"/>
        </w:rPr>
      </w:pPr>
      <w:r w:rsidRPr="00F141F7">
        <w:rPr>
          <w:rFonts w:eastAsia="SchoolBookSanPin"/>
          <w:szCs w:val="24"/>
        </w:rPr>
        <w:t>-календарный план воспитательной работы.</w:t>
      </w:r>
    </w:p>
    <w:p w:rsidR="00460110" w:rsidRPr="00780306" w:rsidRDefault="004455F4" w:rsidP="004455F4">
      <w:pPr>
        <w:pStyle w:val="24"/>
        <w:shd w:val="clear" w:color="auto" w:fill="auto"/>
        <w:tabs>
          <w:tab w:val="left" w:pos="1335"/>
        </w:tabs>
        <w:spacing w:line="240" w:lineRule="auto"/>
        <w:jc w:val="both"/>
        <w:rPr>
          <w:sz w:val="24"/>
          <w:szCs w:val="24"/>
        </w:rPr>
      </w:pPr>
      <w:r w:rsidRPr="00F141F7">
        <w:rPr>
          <w:rFonts w:eastAsia="SchoolBookSanPi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ОО принимает участие в учебном году или периоде обучения.</w:t>
      </w:r>
      <w:r w:rsidRPr="00F141F7">
        <w:rPr>
          <w:rFonts w:eastAsia="SchoolBookSanPin"/>
          <w:sz w:val="24"/>
          <w:szCs w:val="24"/>
        </w:rPr>
        <w:br/>
      </w:r>
    </w:p>
    <w:p w:rsidR="008C0C8F" w:rsidRDefault="008C0C8F" w:rsidP="00A26D49">
      <w:pPr>
        <w:pStyle w:val="24"/>
        <w:numPr>
          <w:ilvl w:val="1"/>
          <w:numId w:val="133"/>
        </w:numPr>
        <w:shd w:val="clear" w:color="auto" w:fill="auto"/>
        <w:tabs>
          <w:tab w:val="left" w:pos="1163"/>
        </w:tabs>
        <w:spacing w:line="240" w:lineRule="auto"/>
        <w:jc w:val="center"/>
        <w:rPr>
          <w:b/>
          <w:sz w:val="24"/>
          <w:szCs w:val="24"/>
        </w:rPr>
      </w:pPr>
      <w:r w:rsidRPr="00460110">
        <w:rPr>
          <w:b/>
          <w:sz w:val="24"/>
          <w:szCs w:val="24"/>
        </w:rPr>
        <w:t>П</w:t>
      </w:r>
      <w:r w:rsidR="00EA18CC" w:rsidRPr="00460110">
        <w:rPr>
          <w:b/>
          <w:sz w:val="24"/>
          <w:szCs w:val="24"/>
        </w:rPr>
        <w:t>ланируемые результаты освоения О</w:t>
      </w:r>
      <w:r w:rsidR="004455F4">
        <w:rPr>
          <w:b/>
          <w:sz w:val="24"/>
          <w:szCs w:val="24"/>
        </w:rPr>
        <w:t>ОП СОО</w:t>
      </w:r>
    </w:p>
    <w:p w:rsidR="00331A06" w:rsidRPr="00F141F7" w:rsidRDefault="00331A06" w:rsidP="00331A06">
      <w:pPr>
        <w:spacing w:after="0" w:line="240" w:lineRule="auto"/>
        <w:ind w:firstLine="708"/>
        <w:rPr>
          <w:rFonts w:eastAsia="SchoolBookSanPin"/>
          <w:b/>
          <w:szCs w:val="24"/>
        </w:rPr>
      </w:pPr>
      <w:r w:rsidRPr="00F141F7">
        <w:rPr>
          <w:rFonts w:eastAsia="SchoolBookSanPin"/>
          <w:szCs w:val="24"/>
        </w:rPr>
        <w:lastRenderedPageBreak/>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 xml:space="preserve">Требования к </w:t>
      </w:r>
      <w:r w:rsidRPr="00F141F7">
        <w:rPr>
          <w:rFonts w:eastAsia="SchoolBookSanPin"/>
          <w:b/>
          <w:szCs w:val="24"/>
        </w:rPr>
        <w:t>личностным результатам</w:t>
      </w:r>
      <w:r w:rsidRPr="00F141F7">
        <w:rPr>
          <w:rFonts w:eastAsia="SchoolBookSanPin"/>
          <w:szCs w:val="24"/>
        </w:rPr>
        <w:t xml:space="preserve"> освоения обучающимися ООП СОО включают осознание российской гражданской идентичности; готовность обучающихс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31A06" w:rsidRPr="00F141F7" w:rsidRDefault="00331A06" w:rsidP="00331A06">
      <w:pPr>
        <w:spacing w:after="0" w:line="240" w:lineRule="auto"/>
        <w:ind w:firstLine="709"/>
        <w:rPr>
          <w:rFonts w:eastAsia="SchoolBookSanPin"/>
          <w:szCs w:val="24"/>
        </w:rPr>
      </w:pPr>
      <w:r w:rsidRPr="00F141F7">
        <w:rPr>
          <w:rFonts w:eastAsia="SchoolBookSanPin"/>
          <w:b/>
          <w:szCs w:val="24"/>
        </w:rPr>
        <w:t>Метапредметные результаты</w:t>
      </w:r>
      <w:r w:rsidRPr="00F141F7">
        <w:rPr>
          <w:rFonts w:eastAsia="SchoolBookSanPin"/>
          <w:szCs w:val="24"/>
        </w:rPr>
        <w:t xml:space="preserve"> включают:</w:t>
      </w:r>
    </w:p>
    <w:p w:rsidR="00331A06" w:rsidRPr="00F141F7" w:rsidRDefault="00331A06" w:rsidP="00331A06">
      <w:pPr>
        <w:spacing w:after="0" w:line="240" w:lineRule="auto"/>
        <w:rPr>
          <w:rFonts w:eastAsia="SchoolBookSanPin"/>
          <w:szCs w:val="24"/>
        </w:rPr>
      </w:pPr>
      <w:r w:rsidRPr="00F141F7">
        <w:rPr>
          <w:rFonts w:eastAsia="SchoolBookSanPin"/>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31A06" w:rsidRPr="00F141F7" w:rsidRDefault="00331A06" w:rsidP="00331A06">
      <w:pPr>
        <w:spacing w:after="0" w:line="240" w:lineRule="auto"/>
        <w:rPr>
          <w:rFonts w:eastAsia="SchoolBookSanPin"/>
          <w:szCs w:val="24"/>
        </w:rPr>
      </w:pPr>
      <w:r w:rsidRPr="00F141F7">
        <w:rPr>
          <w:rFonts w:eastAsia="SchoolBookSanPin"/>
          <w:szCs w:val="24"/>
        </w:rPr>
        <w:t>-способность их использовать в учебной, познавательной и социальной практике;</w:t>
      </w:r>
    </w:p>
    <w:p w:rsidR="00331A06" w:rsidRPr="00F141F7" w:rsidRDefault="00331A06" w:rsidP="00331A06">
      <w:pPr>
        <w:spacing w:after="0" w:line="240" w:lineRule="auto"/>
        <w:rPr>
          <w:rFonts w:eastAsia="SchoolBookSanPin"/>
          <w:szCs w:val="24"/>
        </w:rPr>
      </w:pPr>
      <w:r w:rsidRPr="00F141F7">
        <w:rPr>
          <w:rFonts w:eastAsia="SchoolBookSanPin"/>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31A06" w:rsidRPr="00F141F7" w:rsidRDefault="00331A06" w:rsidP="00331A06">
      <w:pPr>
        <w:spacing w:after="0" w:line="240" w:lineRule="auto"/>
        <w:rPr>
          <w:rFonts w:eastAsia="SchoolBookSanPin"/>
          <w:szCs w:val="24"/>
        </w:rPr>
      </w:pPr>
      <w:r w:rsidRPr="00F141F7">
        <w:rPr>
          <w:rFonts w:eastAsia="SchoolBookSanPin"/>
          <w:szCs w:val="24"/>
        </w:rPr>
        <w:t>-овладение навыками учебно-исследовательской, проектной и социальной деятельности.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-познавательными универсальными учебными действиями;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-коммуникативными универсальными учебными действиями;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-регулятивными универсальными учебными действиями.</w:t>
      </w:r>
    </w:p>
    <w:p w:rsidR="00331A06" w:rsidRPr="00F141F7" w:rsidRDefault="00331A06" w:rsidP="00331A06">
      <w:pPr>
        <w:spacing w:after="0" w:line="240" w:lineRule="auto"/>
        <w:rPr>
          <w:rFonts w:eastAsia="SchoolBookSanPin"/>
          <w:szCs w:val="24"/>
        </w:rPr>
      </w:pPr>
      <w:r w:rsidRPr="00F141F7">
        <w:rPr>
          <w:rFonts w:eastAsia="SchoolBookSanPin"/>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31A06" w:rsidRPr="00F141F7" w:rsidRDefault="00331A06" w:rsidP="00331A06">
      <w:pPr>
        <w:spacing w:after="0" w:line="240" w:lineRule="auto"/>
        <w:rPr>
          <w:rFonts w:eastAsia="SchoolBookSanPin"/>
          <w:szCs w:val="24"/>
        </w:rPr>
      </w:pPr>
      <w:r w:rsidRPr="00F141F7">
        <w:rPr>
          <w:rFonts w:eastAsia="SchoolBookSanPin"/>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31A06" w:rsidRPr="00F141F7" w:rsidRDefault="00331A06" w:rsidP="00331A06">
      <w:pPr>
        <w:spacing w:after="0" w:line="240" w:lineRule="auto"/>
        <w:rPr>
          <w:rFonts w:eastAsia="SchoolBookSanPin"/>
          <w:szCs w:val="24"/>
        </w:rPr>
      </w:pPr>
      <w:r w:rsidRPr="00F141F7">
        <w:rPr>
          <w:rFonts w:eastAsia="SchoolBookSanPin"/>
          <w:szCs w:val="24"/>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31A06" w:rsidRPr="00F141F7" w:rsidRDefault="00331A06" w:rsidP="00331A06">
      <w:pPr>
        <w:spacing w:after="0" w:line="240" w:lineRule="auto"/>
        <w:rPr>
          <w:rFonts w:eastAsia="SchoolBookSanPin"/>
          <w:szCs w:val="24"/>
        </w:rPr>
      </w:pPr>
      <w:r w:rsidRPr="00F141F7">
        <w:rPr>
          <w:rFonts w:eastAsia="SchoolBookSanPin"/>
          <w:szCs w:val="24"/>
        </w:rPr>
        <w:t xml:space="preserve">5. Предметные результаты включают: </w:t>
      </w:r>
    </w:p>
    <w:p w:rsidR="00331A06" w:rsidRPr="00F141F7" w:rsidRDefault="00331A06" w:rsidP="00331A06">
      <w:pPr>
        <w:spacing w:after="0" w:line="240" w:lineRule="auto"/>
        <w:rPr>
          <w:rFonts w:eastAsia="SchoolBookSanPin"/>
          <w:szCs w:val="24"/>
        </w:rPr>
      </w:pPr>
      <w:r w:rsidRPr="00F141F7">
        <w:rPr>
          <w:rFonts w:eastAsia="SchoolBookSanPin"/>
          <w:szCs w:val="24"/>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31A06" w:rsidRPr="00F141F7" w:rsidRDefault="00331A06" w:rsidP="00331A06">
      <w:pPr>
        <w:spacing w:after="0" w:line="240" w:lineRule="auto"/>
        <w:rPr>
          <w:rFonts w:eastAsia="SchoolBookSanPin"/>
          <w:szCs w:val="24"/>
        </w:rPr>
      </w:pPr>
      <w:r w:rsidRPr="00F141F7">
        <w:rPr>
          <w:rFonts w:eastAsia="SchoolBookSanPin"/>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Требования к предметным результатам:</w:t>
      </w:r>
    </w:p>
    <w:p w:rsidR="00331A06" w:rsidRPr="00F141F7" w:rsidRDefault="00331A06" w:rsidP="00331A06">
      <w:pPr>
        <w:spacing w:after="0" w:line="240" w:lineRule="auto"/>
        <w:rPr>
          <w:rFonts w:eastAsia="SchoolBookSanPin"/>
          <w:szCs w:val="24"/>
        </w:rPr>
      </w:pPr>
      <w:r w:rsidRPr="00F141F7">
        <w:rPr>
          <w:rFonts w:eastAsia="SchoolBookSanPin"/>
          <w:szCs w:val="24"/>
        </w:rPr>
        <w:t>-сформулированы в деятельностной форме с усилением акцента на применение знаний и конкретные умения;</w:t>
      </w:r>
    </w:p>
    <w:p w:rsidR="00331A06" w:rsidRPr="00F141F7" w:rsidRDefault="00331A06" w:rsidP="00331A06">
      <w:pPr>
        <w:spacing w:after="0" w:line="240" w:lineRule="auto"/>
        <w:rPr>
          <w:rFonts w:eastAsia="SchoolBookSanPin"/>
          <w:szCs w:val="24"/>
        </w:rPr>
      </w:pPr>
      <w:r w:rsidRPr="00F141F7">
        <w:rPr>
          <w:rFonts w:eastAsia="SchoolBookSanPin"/>
          <w:szCs w:val="24"/>
        </w:rPr>
        <w:t>-определяют минимум содержания гарантированного госуда</w:t>
      </w:r>
      <w:r>
        <w:rPr>
          <w:rFonts w:eastAsia="SchoolBookSanPin"/>
          <w:szCs w:val="24"/>
        </w:rPr>
        <w:t>рством среднего</w:t>
      </w:r>
      <w:r w:rsidRPr="00F141F7">
        <w:rPr>
          <w:rFonts w:eastAsia="SchoolBookSanPin"/>
          <w:szCs w:val="24"/>
        </w:rPr>
        <w:t xml:space="preserve"> общего образования, построенного в логике изучения каждого учебного предмета;</w:t>
      </w:r>
    </w:p>
    <w:p w:rsidR="00331A06" w:rsidRPr="00F141F7" w:rsidRDefault="00331A06" w:rsidP="00331A06">
      <w:pPr>
        <w:spacing w:after="0" w:line="240" w:lineRule="auto"/>
        <w:rPr>
          <w:rFonts w:eastAsia="SchoolBookSanPin"/>
          <w:szCs w:val="24"/>
        </w:rPr>
      </w:pPr>
      <w:r w:rsidRPr="00F141F7">
        <w:rPr>
          <w:rFonts w:eastAsia="SchoolBookSanPin"/>
          <w:szCs w:val="24"/>
        </w:rPr>
        <w:t xml:space="preserve">-определяют требования к результатам освоения программ </w:t>
      </w:r>
      <w:r>
        <w:rPr>
          <w:rFonts w:eastAsia="SchoolBookSanPin"/>
          <w:szCs w:val="24"/>
        </w:rPr>
        <w:t>среднего</w:t>
      </w:r>
      <w:r w:rsidRPr="00F141F7">
        <w:rPr>
          <w:rFonts w:eastAsia="SchoolBookSanPin"/>
          <w:szCs w:val="24"/>
        </w:rPr>
        <w:t xml:space="preserve"> общего образования по учебным предметам «Русский язык», «Литература», «История», «Обществознание», «География», «Основы безопасности и защиты Родины» и др. предметам учебного плана;</w:t>
      </w:r>
    </w:p>
    <w:p w:rsidR="00331A06" w:rsidRPr="00F141F7" w:rsidRDefault="00331A06" w:rsidP="00331A06">
      <w:pPr>
        <w:spacing w:after="0" w:line="240" w:lineRule="auto"/>
        <w:rPr>
          <w:rFonts w:eastAsia="SchoolBookSanPin"/>
          <w:szCs w:val="24"/>
        </w:rPr>
      </w:pPr>
      <w:r w:rsidRPr="00F141F7">
        <w:rPr>
          <w:rFonts w:eastAsia="SchoolBookSanPin"/>
          <w:szCs w:val="24"/>
        </w:rPr>
        <w:t>-усиливают акценты на изучение явлений и процессов современной России и мира в целом, современного состояния науки.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Предметные результаты освоения ООП СОО устанавливаются для учебных предметов на базовом и углубленном уровнях.</w:t>
      </w:r>
    </w:p>
    <w:p w:rsidR="00331A06" w:rsidRPr="00F141F7" w:rsidRDefault="00331A06" w:rsidP="00331A06">
      <w:pPr>
        <w:spacing w:after="0" w:line="240" w:lineRule="auto"/>
        <w:rPr>
          <w:rFonts w:eastAsia="SchoolBookSanPin"/>
          <w:szCs w:val="24"/>
        </w:rPr>
      </w:pPr>
      <w:r w:rsidRPr="00F141F7">
        <w:rPr>
          <w:rFonts w:eastAsia="SchoolBookSanPin"/>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sidRPr="00F141F7">
        <w:rPr>
          <w:rFonts w:eastAsia="SchoolBookSanPin"/>
          <w:szCs w:val="24"/>
        </w:rPr>
        <w:br/>
      </w:r>
    </w:p>
    <w:p w:rsidR="008C0C8F" w:rsidRDefault="00B97AE2" w:rsidP="00A26D49">
      <w:pPr>
        <w:pStyle w:val="24"/>
        <w:numPr>
          <w:ilvl w:val="1"/>
          <w:numId w:val="133"/>
        </w:numPr>
        <w:shd w:val="clear" w:color="auto" w:fill="auto"/>
        <w:tabs>
          <w:tab w:val="left" w:pos="1132"/>
        </w:tabs>
        <w:spacing w:line="240" w:lineRule="auto"/>
        <w:jc w:val="center"/>
        <w:rPr>
          <w:b/>
          <w:sz w:val="24"/>
          <w:szCs w:val="24"/>
        </w:rPr>
      </w:pPr>
      <w:r>
        <w:rPr>
          <w:b/>
          <w:sz w:val="24"/>
          <w:szCs w:val="24"/>
        </w:rPr>
        <w:t xml:space="preserve"> </w:t>
      </w:r>
      <w:r w:rsidR="008C0C8F" w:rsidRPr="00460110">
        <w:rPr>
          <w:b/>
          <w:sz w:val="24"/>
          <w:szCs w:val="24"/>
        </w:rPr>
        <w:t>Система оценки достижения пл</w:t>
      </w:r>
      <w:r w:rsidR="00EA18CC" w:rsidRPr="00460110">
        <w:rPr>
          <w:b/>
          <w:sz w:val="24"/>
          <w:szCs w:val="24"/>
        </w:rPr>
        <w:t>анируемых результатов освоения О</w:t>
      </w:r>
      <w:r w:rsidR="00111001">
        <w:rPr>
          <w:b/>
          <w:sz w:val="24"/>
          <w:szCs w:val="24"/>
        </w:rPr>
        <w:t>ОП СОО</w:t>
      </w:r>
    </w:p>
    <w:p w:rsidR="00331A06" w:rsidRPr="00F141F7" w:rsidRDefault="00331A06" w:rsidP="00331A06">
      <w:pPr>
        <w:spacing w:after="0" w:line="240" w:lineRule="auto"/>
        <w:ind w:firstLine="709"/>
        <w:jc w:val="center"/>
        <w:rPr>
          <w:rFonts w:eastAsia="SchoolBookSanPin"/>
          <w:b/>
          <w:szCs w:val="24"/>
        </w:rPr>
      </w:pPr>
      <w:r w:rsidRPr="00F141F7">
        <w:rPr>
          <w:rFonts w:eastAsia="SchoolBookSanPin"/>
          <w:b/>
          <w:szCs w:val="24"/>
        </w:rPr>
        <w:t>1.3.1. Общие положения</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141F7">
        <w:rPr>
          <w:rFonts w:eastAsia="SchoolBookSanPin"/>
          <w:bCs/>
          <w:szCs w:val="24"/>
        </w:rPr>
        <w:t xml:space="preserve">функциями </w:t>
      </w:r>
      <w:r w:rsidRPr="00F141F7">
        <w:rPr>
          <w:rFonts w:eastAsia="SchoolBookSanPin"/>
          <w:szCs w:val="24"/>
        </w:rPr>
        <w:t xml:space="preserve">являются: </w:t>
      </w:r>
      <w:r w:rsidRPr="00F141F7">
        <w:rPr>
          <w:rFonts w:eastAsia="SchoolBookSanPin"/>
          <w:bCs/>
          <w:szCs w:val="24"/>
        </w:rPr>
        <w:t xml:space="preserve">ориентация образовательного процесса </w:t>
      </w:r>
      <w:r w:rsidRPr="00F141F7">
        <w:rPr>
          <w:rFonts w:eastAsia="SchoolBookSanPin"/>
          <w:szCs w:val="24"/>
        </w:rPr>
        <w:t xml:space="preserve">на достижение планируемых результатов освоения ООП СОО и обеспечение эффективной </w:t>
      </w:r>
      <w:r w:rsidRPr="00F141F7">
        <w:rPr>
          <w:rFonts w:eastAsia="SchoolBookSanPin"/>
          <w:bCs/>
          <w:szCs w:val="24"/>
        </w:rPr>
        <w:t>обратной связи</w:t>
      </w:r>
      <w:r w:rsidRPr="00F141F7">
        <w:rPr>
          <w:rFonts w:eastAsia="SchoolBookSanPin"/>
          <w:szCs w:val="24"/>
        </w:rPr>
        <w:t xml:space="preserve">, позволяющей осуществлять </w:t>
      </w:r>
      <w:r w:rsidRPr="00F141F7">
        <w:rPr>
          <w:rFonts w:eastAsia="SchoolBookSanPin"/>
          <w:bCs/>
          <w:szCs w:val="24"/>
        </w:rPr>
        <w:t>управление образовательным процессом.</w:t>
      </w:r>
    </w:p>
    <w:p w:rsidR="00331A06" w:rsidRPr="00F141F7" w:rsidRDefault="00331A06" w:rsidP="00331A06">
      <w:pPr>
        <w:spacing w:after="0" w:line="240" w:lineRule="auto"/>
        <w:ind w:firstLine="709"/>
        <w:rPr>
          <w:rFonts w:eastAsia="SchoolBookSanPin"/>
          <w:szCs w:val="24"/>
        </w:rPr>
      </w:pPr>
      <w:r w:rsidRPr="00F141F7">
        <w:rPr>
          <w:rFonts w:eastAsia="SchoolBookSanPin"/>
          <w:bCs/>
          <w:szCs w:val="24"/>
        </w:rPr>
        <w:t xml:space="preserve">Основными направлениями и целями оценочной деятельности </w:t>
      </w:r>
      <w:r w:rsidRPr="00F141F7">
        <w:rPr>
          <w:rFonts w:eastAsia="SchoolBookSanPin"/>
          <w:bCs/>
          <w:szCs w:val="24"/>
        </w:rPr>
        <w:br/>
      </w:r>
      <w:r w:rsidRPr="00F141F7">
        <w:rPr>
          <w:rFonts w:eastAsia="SchoolBookSanPin"/>
          <w:szCs w:val="24"/>
        </w:rPr>
        <w:t>в образовательной организации являются:</w:t>
      </w:r>
    </w:p>
    <w:p w:rsidR="00331A06" w:rsidRPr="00F141F7" w:rsidRDefault="00331A06" w:rsidP="00331A06">
      <w:pPr>
        <w:spacing w:after="0" w:line="240" w:lineRule="auto"/>
        <w:rPr>
          <w:rFonts w:eastAsia="SchoolBookSanPin"/>
          <w:szCs w:val="24"/>
        </w:rPr>
      </w:pPr>
      <w:r w:rsidRPr="00F141F7">
        <w:rPr>
          <w:rFonts w:eastAsia="SchoolBookSanPin"/>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31A06" w:rsidRPr="00F141F7" w:rsidRDefault="00331A06" w:rsidP="00331A06">
      <w:pPr>
        <w:spacing w:after="0" w:line="240" w:lineRule="auto"/>
        <w:rPr>
          <w:rFonts w:eastAsia="SchoolBookSanPin"/>
          <w:szCs w:val="24"/>
        </w:rPr>
      </w:pPr>
      <w:r w:rsidRPr="00F141F7">
        <w:rPr>
          <w:rFonts w:eastAsia="SchoolBookSanPin"/>
          <w:szCs w:val="24"/>
        </w:rPr>
        <w:t>-оценка результатов деятельности образовательной организации как основа аккредитационных процедур.</w:t>
      </w:r>
    </w:p>
    <w:p w:rsidR="00331A06" w:rsidRPr="00F141F7" w:rsidRDefault="00331A06" w:rsidP="00331A06">
      <w:pPr>
        <w:spacing w:after="0" w:line="240" w:lineRule="auto"/>
        <w:ind w:firstLine="709"/>
        <w:rPr>
          <w:rFonts w:eastAsia="SchoolBookSanPin"/>
          <w:szCs w:val="24"/>
        </w:rPr>
      </w:pPr>
      <w:r w:rsidRPr="00F141F7">
        <w:rPr>
          <w:rFonts w:eastAsia="SchoolBookSanPin"/>
          <w:bCs/>
          <w:szCs w:val="24"/>
        </w:rPr>
        <w:t>Основным объектом системы оценки</w:t>
      </w:r>
      <w:r w:rsidRPr="00F141F7">
        <w:rPr>
          <w:rFonts w:eastAsia="SchoolBookSanPin"/>
          <w:szCs w:val="24"/>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31A06" w:rsidRPr="00F141F7" w:rsidRDefault="00331A06" w:rsidP="00331A06">
      <w:pPr>
        <w:spacing w:after="0" w:line="240" w:lineRule="auto"/>
        <w:ind w:firstLine="709"/>
        <w:rPr>
          <w:rFonts w:eastAsia="SchoolBookSanPin"/>
          <w:szCs w:val="24"/>
        </w:rPr>
      </w:pPr>
      <w:r w:rsidRPr="00F141F7">
        <w:rPr>
          <w:rFonts w:eastAsia="SchoolBookSanPin"/>
          <w:bCs/>
          <w:szCs w:val="24"/>
        </w:rPr>
        <w:t xml:space="preserve">Внутренняя оценка </w:t>
      </w:r>
      <w:r w:rsidRPr="00F141F7">
        <w:rPr>
          <w:rFonts w:eastAsia="SchoolBookSanPin"/>
          <w:szCs w:val="24"/>
        </w:rPr>
        <w:t>включает:</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стартовую диагностику;</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текущую и тематическую оценку;</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lastRenderedPageBreak/>
        <w:t>итоговую оценку;</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промежуточную аттестацию;</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психолого-педагогическое наблюдение;</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внутренний мониторинг образовательных достижений обучающихся.</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Внешняя оценка включает:</w:t>
      </w:r>
    </w:p>
    <w:p w:rsidR="00D17584" w:rsidRPr="00D17584" w:rsidRDefault="00D17584" w:rsidP="00D17584">
      <w:pPr>
        <w:spacing w:after="0" w:line="240" w:lineRule="auto"/>
        <w:ind w:firstLine="709"/>
        <w:rPr>
          <w:rFonts w:eastAsia="SchoolBookSanPin"/>
          <w:szCs w:val="24"/>
        </w:rPr>
      </w:pPr>
      <w:r>
        <w:rPr>
          <w:rFonts w:eastAsia="SchoolBookSanPin"/>
          <w:szCs w:val="24"/>
        </w:rPr>
        <w:t xml:space="preserve">- </w:t>
      </w:r>
      <w:r w:rsidRPr="00D17584">
        <w:rPr>
          <w:rFonts w:eastAsia="SchoolBookSanPin"/>
          <w:szCs w:val="24"/>
        </w:rPr>
        <w:t>независимую оценку качества подготовки обучающихся</w:t>
      </w:r>
      <w:r w:rsidRPr="00D17584">
        <w:rPr>
          <w:rFonts w:eastAsia="SchoolBookSanPin"/>
          <w:szCs w:val="24"/>
          <w:vertAlign w:val="superscript"/>
        </w:rPr>
        <w:t>16</w:t>
      </w:r>
      <w:r w:rsidRPr="00D17584">
        <w:rPr>
          <w:rFonts w:eastAsia="SchoolBookSanPin"/>
          <w:szCs w:val="24"/>
        </w:rPr>
        <w:t>;</w:t>
      </w:r>
    </w:p>
    <w:p w:rsidR="00D17584" w:rsidRDefault="00D17584" w:rsidP="00D17584">
      <w:pPr>
        <w:spacing w:after="0" w:line="240" w:lineRule="auto"/>
        <w:ind w:firstLine="709"/>
        <w:rPr>
          <w:rFonts w:eastAsia="SchoolBookSanPin"/>
          <w:szCs w:val="24"/>
        </w:rPr>
      </w:pPr>
      <w:r>
        <w:rPr>
          <w:rFonts w:eastAsia="SchoolBookSanPin"/>
          <w:szCs w:val="24"/>
        </w:rPr>
        <w:t xml:space="preserve">- </w:t>
      </w:r>
      <w:r w:rsidRPr="00D17584">
        <w:rPr>
          <w:rFonts w:eastAsia="SchoolBookSanPin"/>
          <w:szCs w:val="24"/>
        </w:rPr>
        <w:t>итоговую аттестацию</w:t>
      </w:r>
    </w:p>
    <w:p w:rsidR="00331A06" w:rsidRPr="00F141F7" w:rsidRDefault="00D17584" w:rsidP="00D17584">
      <w:pPr>
        <w:spacing w:after="0" w:line="240" w:lineRule="auto"/>
        <w:ind w:firstLine="590"/>
        <w:rPr>
          <w:rFonts w:eastAsia="SchoolBookSanPin"/>
          <w:szCs w:val="24"/>
        </w:rPr>
      </w:pPr>
      <w:r>
        <w:rPr>
          <w:rFonts w:eastAsia="SchoolBookSanPin"/>
          <w:szCs w:val="24"/>
        </w:rPr>
        <w:t xml:space="preserve">  </w:t>
      </w:r>
      <w:r w:rsidR="00331A06" w:rsidRPr="00F141F7">
        <w:rPr>
          <w:rFonts w:eastAsia="SchoolBookSanPin"/>
          <w:szCs w:val="24"/>
        </w:rPr>
        <w:t xml:space="preserve">В соответствии с ФГОС СОО система оценки </w:t>
      </w:r>
      <w:r w:rsidR="006E2E51">
        <w:rPr>
          <w:rFonts w:eastAsia="SchoolBookSanPin"/>
          <w:szCs w:val="24"/>
        </w:rPr>
        <w:t>ГБОУ гимназия № 363</w:t>
      </w:r>
      <w:r w:rsidR="00331A06" w:rsidRPr="00F141F7">
        <w:rPr>
          <w:rFonts w:eastAsia="SchoolBookSanPin"/>
          <w:szCs w:val="24"/>
        </w:rPr>
        <w:t xml:space="preserve"> реализует системно-деятельностный, уровневый и комплексный подходы к оценке образовательных достижений.</w:t>
      </w:r>
    </w:p>
    <w:p w:rsidR="00331A06" w:rsidRPr="00F141F7" w:rsidRDefault="00331A06" w:rsidP="00331A06">
      <w:pPr>
        <w:spacing w:after="0" w:line="240" w:lineRule="auto"/>
        <w:ind w:firstLine="709"/>
        <w:rPr>
          <w:rFonts w:eastAsia="SchoolBookSanPin"/>
          <w:szCs w:val="24"/>
        </w:rPr>
      </w:pPr>
      <w:r w:rsidRPr="00F141F7">
        <w:rPr>
          <w:rFonts w:eastAsia="SchoolBookSanPin"/>
          <w:b/>
          <w:bCs/>
          <w:szCs w:val="24"/>
        </w:rPr>
        <w:t>Системно-деятельностный подход</w:t>
      </w:r>
      <w:r w:rsidRPr="00F141F7">
        <w:rPr>
          <w:rFonts w:eastAsia="SchoolBookSanPin"/>
          <w:bCs/>
          <w:szCs w:val="24"/>
        </w:rPr>
        <w:t xml:space="preserve"> </w:t>
      </w:r>
      <w:r w:rsidRPr="00F141F7">
        <w:rPr>
          <w:rFonts w:eastAsia="SchoolBookSanPin"/>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31A06" w:rsidRPr="00F141F7" w:rsidRDefault="00331A06" w:rsidP="00331A06">
      <w:pPr>
        <w:spacing w:after="0" w:line="240" w:lineRule="auto"/>
        <w:ind w:firstLine="709"/>
        <w:rPr>
          <w:rFonts w:eastAsia="SchoolBookSanPin"/>
          <w:szCs w:val="24"/>
        </w:rPr>
      </w:pPr>
      <w:r w:rsidRPr="00F141F7">
        <w:rPr>
          <w:rFonts w:eastAsia="SchoolBookSanPin"/>
          <w:b/>
          <w:bCs/>
          <w:szCs w:val="24"/>
        </w:rPr>
        <w:t>Уровневый подход</w:t>
      </w:r>
      <w:r w:rsidRPr="00F141F7">
        <w:rPr>
          <w:rFonts w:eastAsia="SchoolBookSanPin"/>
          <w:bCs/>
          <w:szCs w:val="24"/>
        </w:rPr>
        <w:t xml:space="preserve"> </w:t>
      </w:r>
      <w:r w:rsidRPr="00F141F7">
        <w:rPr>
          <w:rFonts w:eastAsia="SchoolBookSanPin"/>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p>
    <w:p w:rsidR="00331A06" w:rsidRPr="00F141F7" w:rsidRDefault="00331A06" w:rsidP="00331A06">
      <w:pPr>
        <w:spacing w:after="0" w:line="240" w:lineRule="auto"/>
        <w:ind w:firstLine="709"/>
        <w:rPr>
          <w:szCs w:val="24"/>
        </w:rPr>
      </w:pPr>
      <w:r w:rsidRPr="00F141F7">
        <w:rPr>
          <w:rFonts w:eastAsia="SchoolBookSanPin"/>
          <w:szCs w:val="24"/>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Pr="00F141F7">
        <w:rPr>
          <w:szCs w:val="24"/>
        </w:rPr>
        <w:t xml:space="preserve"> </w:t>
      </w:r>
    </w:p>
    <w:p w:rsidR="00331A06" w:rsidRPr="00F141F7" w:rsidRDefault="00331A06" w:rsidP="00331A06">
      <w:pPr>
        <w:spacing w:after="0" w:line="240" w:lineRule="auto"/>
        <w:ind w:firstLine="709"/>
        <w:rPr>
          <w:rFonts w:eastAsia="SchoolBookSanPin"/>
          <w:szCs w:val="24"/>
        </w:rPr>
      </w:pPr>
      <w:r w:rsidRPr="00F141F7">
        <w:rPr>
          <w:rFonts w:eastAsia="SchoolBookSanPin"/>
          <w:b/>
          <w:szCs w:val="24"/>
        </w:rPr>
        <w:t>Комплексный подход</w:t>
      </w:r>
      <w:r w:rsidRPr="00F141F7">
        <w:rPr>
          <w:rFonts w:eastAsia="SchoolBookSanPin"/>
          <w:szCs w:val="24"/>
        </w:rPr>
        <w:t xml:space="preserve"> к оценке образовательных достижений реализуется через:</w:t>
      </w:r>
    </w:p>
    <w:p w:rsidR="00331A06" w:rsidRPr="00F141F7" w:rsidRDefault="00331A06" w:rsidP="00331A06">
      <w:pPr>
        <w:spacing w:after="0" w:line="240" w:lineRule="auto"/>
        <w:rPr>
          <w:rFonts w:eastAsia="SchoolBookSanPin"/>
          <w:szCs w:val="24"/>
        </w:rPr>
      </w:pPr>
      <w:r w:rsidRPr="00F141F7">
        <w:rPr>
          <w:rFonts w:eastAsia="SchoolBookSanPin"/>
          <w:szCs w:val="24"/>
        </w:rPr>
        <w:t>-оценку предметных и метапредметных результатов;</w:t>
      </w:r>
    </w:p>
    <w:p w:rsidR="00331A06" w:rsidRPr="00F141F7" w:rsidRDefault="00331A06" w:rsidP="00331A06">
      <w:pPr>
        <w:spacing w:after="0" w:line="240" w:lineRule="auto"/>
        <w:rPr>
          <w:rFonts w:eastAsia="SchoolBookSanPin"/>
          <w:szCs w:val="24"/>
        </w:rPr>
      </w:pPr>
      <w:r w:rsidRPr="00F141F7">
        <w:rPr>
          <w:rFonts w:eastAsia="SchoolBookSanPin"/>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31A06" w:rsidRPr="00F141F7" w:rsidRDefault="00331A06" w:rsidP="00331A06">
      <w:pPr>
        <w:spacing w:after="0" w:line="240" w:lineRule="auto"/>
        <w:rPr>
          <w:rFonts w:eastAsia="SchoolBookSanPin"/>
          <w:szCs w:val="24"/>
        </w:rPr>
      </w:pPr>
      <w:r w:rsidRPr="00F141F7">
        <w:rPr>
          <w:rFonts w:eastAsia="SchoolBookSanPin"/>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31A06" w:rsidRPr="00F141F7" w:rsidRDefault="00331A06" w:rsidP="00331A06">
      <w:pPr>
        <w:spacing w:after="0" w:line="240" w:lineRule="auto"/>
        <w:rPr>
          <w:rFonts w:eastAsia="SchoolBookSanPin"/>
          <w:szCs w:val="24"/>
        </w:rPr>
      </w:pPr>
      <w:r w:rsidRPr="00F141F7">
        <w:rPr>
          <w:rFonts w:eastAsia="SchoolBookSanPin"/>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31A06" w:rsidRPr="00F141F7" w:rsidRDefault="00331A06" w:rsidP="00331A06">
      <w:pPr>
        <w:spacing w:after="0" w:line="240" w:lineRule="auto"/>
        <w:rPr>
          <w:rFonts w:eastAsia="SchoolBookSanPin"/>
          <w:szCs w:val="24"/>
        </w:rPr>
      </w:pPr>
      <w:r w:rsidRPr="00F141F7">
        <w:rPr>
          <w:rFonts w:eastAsia="SchoolBookSanPin"/>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17584" w:rsidRPr="00D17584" w:rsidRDefault="00D17584" w:rsidP="00D17584">
      <w:pPr>
        <w:spacing w:after="0" w:line="240" w:lineRule="auto"/>
        <w:ind w:firstLine="709"/>
        <w:rPr>
          <w:rFonts w:eastAsia="SchoolBookSanPin"/>
          <w:szCs w:val="24"/>
        </w:rPr>
      </w:pPr>
      <w:r w:rsidRPr="00D17584">
        <w:rPr>
          <w:rFonts w:eastAsia="SchoolBookSanPin"/>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На уровне среднего общего образования промежуточная аттестация проводится:</w:t>
      </w:r>
    </w:p>
    <w:p w:rsidR="00331A06" w:rsidRPr="00F141F7" w:rsidRDefault="00331A06" w:rsidP="00331A06">
      <w:pPr>
        <w:spacing w:after="0" w:line="240" w:lineRule="auto"/>
        <w:rPr>
          <w:rFonts w:eastAsia="SchoolBookSanPin"/>
          <w:szCs w:val="24"/>
        </w:rPr>
      </w:pPr>
      <w:r w:rsidRPr="00F141F7">
        <w:rPr>
          <w:rFonts w:eastAsia="SchoolBookSanPin"/>
          <w:szCs w:val="24"/>
        </w:rPr>
        <w:t>- в отношении предметов, подлежащих ГИА, по варианту суммарного учета средневзвешенного показателя индивидуальных образовательных достижений обучающихся за учебный год (итоги текущего тематического контроля) и результата специальной процедуры в конце учебного года. Форма организации этой процедуры фиксируется учебным планом;</w:t>
      </w:r>
    </w:p>
    <w:p w:rsidR="00331A06" w:rsidRPr="00F141F7" w:rsidRDefault="00331A06" w:rsidP="00331A06">
      <w:pPr>
        <w:spacing w:after="0" w:line="240" w:lineRule="auto"/>
        <w:rPr>
          <w:rFonts w:eastAsia="SchoolBookSanPin"/>
          <w:szCs w:val="24"/>
        </w:rPr>
      </w:pPr>
      <w:r w:rsidRPr="00F141F7">
        <w:rPr>
          <w:rFonts w:eastAsia="SchoolBookSanPin"/>
          <w:szCs w:val="24"/>
        </w:rPr>
        <w:t xml:space="preserve">- в отношении предметов, не подлежащих ГИА – по варианту суммарного учета средневзвешенного показателя индивидуальных образовательных достижений обучающихся за учебный год (итоги текущего тематического контроля). </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По итогам промежуточной аттестации выставляется годовая отметка. Результаты промежуточной аттестации вносятся в отчет о самообследовании.</w:t>
      </w:r>
    </w:p>
    <w:p w:rsidR="00331A06" w:rsidRPr="00F141F7" w:rsidRDefault="00331A06" w:rsidP="00331A06">
      <w:pPr>
        <w:spacing w:after="0" w:line="240" w:lineRule="auto"/>
        <w:ind w:firstLine="709"/>
        <w:rPr>
          <w:rFonts w:eastAsia="SchoolBookSanPin"/>
          <w:szCs w:val="24"/>
        </w:rPr>
      </w:pPr>
      <w:r w:rsidRPr="00F141F7">
        <w:rPr>
          <w:rFonts w:eastAsia="SchoolBookSanPin"/>
          <w:szCs w:val="24"/>
        </w:rPr>
        <w:t>Итоговая аттестация на уровне среднего общего образования проводится:</w:t>
      </w:r>
    </w:p>
    <w:p w:rsidR="00331A06" w:rsidRPr="00F141F7" w:rsidRDefault="00331A06" w:rsidP="00331A06">
      <w:pPr>
        <w:spacing w:after="0" w:line="240" w:lineRule="auto"/>
        <w:rPr>
          <w:rFonts w:eastAsia="SchoolBookSanPin"/>
          <w:szCs w:val="24"/>
        </w:rPr>
      </w:pPr>
      <w:r w:rsidRPr="00F141F7">
        <w:rPr>
          <w:rFonts w:eastAsia="SchoolBookSanPin"/>
          <w:szCs w:val="24"/>
        </w:rPr>
        <w:t>- в отношении предметов, которые выпускник сдает в рамках ГИА, проводится в форме учета индивидуальных академических достижений обучающихся, без проведения специальной процедуры. Итоговая отметка является средним арифметическим годовой и экзаменационной отметок выпускника и выставляются в аттестат целыми числами в соответствии с правилами математического округления;</w:t>
      </w:r>
    </w:p>
    <w:p w:rsidR="00331A06" w:rsidRDefault="00331A06" w:rsidP="00331A06">
      <w:pPr>
        <w:spacing w:after="0" w:line="240" w:lineRule="auto"/>
        <w:rPr>
          <w:rFonts w:eastAsia="SchoolBookSanPin"/>
          <w:szCs w:val="24"/>
        </w:rPr>
      </w:pPr>
      <w:r w:rsidRPr="00F141F7">
        <w:rPr>
          <w:rFonts w:eastAsia="SchoolBookSanPin"/>
          <w:szCs w:val="24"/>
        </w:rPr>
        <w:t>- в отношении предметов, не подлежащих ГИА, проводится в формах, зафиксированных учебным планом ООП СОО. Годовая отметка по итогам промежуточной аттестации переносится в аттестат в качестве итоговой отметки.</w:t>
      </w:r>
    </w:p>
    <w:p w:rsidR="00331A06" w:rsidRPr="00F141F7" w:rsidRDefault="00331A06" w:rsidP="00331A06">
      <w:pPr>
        <w:spacing w:after="0" w:line="240" w:lineRule="auto"/>
        <w:rPr>
          <w:rFonts w:eastAsia="SchoolBookSanPin"/>
          <w:szCs w:val="24"/>
        </w:rPr>
      </w:pPr>
    </w:p>
    <w:p w:rsidR="00331A06" w:rsidRPr="00F141F7" w:rsidRDefault="00331A06" w:rsidP="00331A06">
      <w:pPr>
        <w:spacing w:after="0" w:line="240" w:lineRule="auto"/>
        <w:jc w:val="center"/>
        <w:rPr>
          <w:rFonts w:eastAsia="SchoolBookSanPin"/>
          <w:b/>
          <w:szCs w:val="24"/>
        </w:rPr>
      </w:pPr>
      <w:r w:rsidRPr="00F141F7">
        <w:rPr>
          <w:b/>
          <w:szCs w:val="24"/>
        </w:rPr>
        <w:t>1.3.2. Особенности оценки метапредметных и предметных результатов</w:t>
      </w:r>
    </w:p>
    <w:p w:rsidR="00D775FE" w:rsidRPr="000742E5" w:rsidRDefault="00D775FE" w:rsidP="00D775FE">
      <w:pPr>
        <w:spacing w:after="0" w:line="240" w:lineRule="auto"/>
        <w:ind w:firstLine="0"/>
        <w:rPr>
          <w:rFonts w:eastAsia="SchoolBookSanPin"/>
          <w:szCs w:val="24"/>
        </w:rPr>
      </w:pPr>
      <w:r w:rsidRPr="000742E5">
        <w:rPr>
          <w:rFonts w:eastAsia="SchoolBookSanPin"/>
          <w:bCs/>
          <w:szCs w:val="24"/>
        </w:rPr>
        <w:t xml:space="preserve">Комплексный подход </w:t>
      </w:r>
      <w:r w:rsidRPr="000742E5">
        <w:rPr>
          <w:rFonts w:eastAsia="SchoolBookSanPin"/>
          <w:szCs w:val="24"/>
        </w:rPr>
        <w:t>к оценке образовательных достижений реализуется через:</w:t>
      </w:r>
    </w:p>
    <w:p w:rsidR="00D775FE" w:rsidRPr="000742E5" w:rsidRDefault="00D775FE" w:rsidP="00D775FE">
      <w:pPr>
        <w:tabs>
          <w:tab w:val="left" w:pos="851"/>
        </w:tabs>
        <w:spacing w:after="0" w:line="240" w:lineRule="auto"/>
        <w:ind w:firstLine="709"/>
        <w:rPr>
          <w:rFonts w:eastAsia="SchoolBookSanPin"/>
          <w:szCs w:val="24"/>
        </w:rPr>
      </w:pPr>
      <w:r w:rsidRPr="000742E5">
        <w:rPr>
          <w:rFonts w:eastAsia="SchoolBookSanPin"/>
          <w:szCs w:val="24"/>
        </w:rPr>
        <w:t>оценку предметных и метапредметных результатов;</w:t>
      </w:r>
    </w:p>
    <w:p w:rsidR="00D775FE" w:rsidRPr="000742E5" w:rsidRDefault="00D775FE" w:rsidP="00D775FE">
      <w:pPr>
        <w:tabs>
          <w:tab w:val="left" w:pos="851"/>
        </w:tabs>
        <w:spacing w:after="0" w:line="240" w:lineRule="auto"/>
        <w:ind w:firstLine="709"/>
        <w:rPr>
          <w:rFonts w:eastAsia="SchoolBookSanPin"/>
          <w:szCs w:val="24"/>
        </w:rPr>
      </w:pPr>
      <w:r w:rsidRPr="000742E5">
        <w:rPr>
          <w:rFonts w:eastAsia="SchoolBookSanPin"/>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0742E5">
        <w:rPr>
          <w:rFonts w:eastAsia="SchoolBookSanPin"/>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775FE" w:rsidRPr="000742E5" w:rsidRDefault="00D775FE" w:rsidP="00D775FE">
      <w:pPr>
        <w:tabs>
          <w:tab w:val="left" w:pos="851"/>
        </w:tabs>
        <w:spacing w:after="0" w:line="240" w:lineRule="auto"/>
        <w:ind w:firstLine="709"/>
        <w:rPr>
          <w:rFonts w:eastAsia="SchoolBookSanPin"/>
          <w:szCs w:val="24"/>
        </w:rPr>
      </w:pPr>
      <w:r w:rsidRPr="000742E5">
        <w:rPr>
          <w:rFonts w:eastAsia="SchoolBookSanPin"/>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775FE" w:rsidRPr="000742E5" w:rsidRDefault="00D775FE" w:rsidP="00D775FE">
      <w:pPr>
        <w:tabs>
          <w:tab w:val="left" w:pos="851"/>
        </w:tabs>
        <w:spacing w:after="0" w:line="240" w:lineRule="auto"/>
        <w:ind w:firstLine="709"/>
        <w:rPr>
          <w:rFonts w:eastAsia="SchoolBookSanPin"/>
          <w:szCs w:val="24"/>
        </w:rPr>
      </w:pPr>
      <w:r w:rsidRPr="000742E5">
        <w:rPr>
          <w:rFonts w:eastAsia="SchoolBookSanPin"/>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775FE" w:rsidRPr="000742E5" w:rsidRDefault="00D775FE" w:rsidP="00D775FE">
      <w:pPr>
        <w:tabs>
          <w:tab w:val="left" w:pos="851"/>
        </w:tabs>
        <w:spacing w:after="0" w:line="240" w:lineRule="auto"/>
        <w:ind w:firstLine="709"/>
        <w:rPr>
          <w:szCs w:val="24"/>
        </w:rPr>
      </w:pPr>
      <w:r w:rsidRPr="000742E5">
        <w:rPr>
          <w:rFonts w:eastAsia="SchoolBookSanPin"/>
          <w:szCs w:val="24"/>
        </w:rPr>
        <w:lastRenderedPageBreak/>
        <w:t xml:space="preserve">использования мониторинга динамических показателей освоения умений </w:t>
      </w:r>
      <w:r w:rsidRPr="000742E5">
        <w:rPr>
          <w:rFonts w:eastAsia="SchoolBookSanPin"/>
          <w:szCs w:val="24"/>
        </w:rPr>
        <w:br/>
        <w:t>и знаний, в том числе формируемых с использованием информационно-коммуникационных (цифровых) технологий.</w:t>
      </w:r>
      <w:r w:rsidRPr="000742E5">
        <w:rPr>
          <w:szCs w:val="24"/>
        </w:rPr>
        <w:t xml:space="preserve"> </w:t>
      </w:r>
    </w:p>
    <w:p w:rsidR="00D775FE" w:rsidRPr="000742E5" w:rsidRDefault="00D775FE" w:rsidP="00D775FE">
      <w:pPr>
        <w:spacing w:after="0" w:line="240" w:lineRule="auto"/>
        <w:ind w:firstLine="709"/>
        <w:rPr>
          <w:szCs w:val="24"/>
        </w:rPr>
      </w:pPr>
      <w:r w:rsidRPr="00240255">
        <w:rPr>
          <w:b/>
          <w:szCs w:val="24"/>
        </w:rPr>
        <w:t>Оценка личностных результатов обучающихся осуществляется</w:t>
      </w:r>
      <w:r w:rsidRPr="000742E5">
        <w:rPr>
          <w:szCs w:val="24"/>
        </w:rPr>
        <w:t xml:space="preserve">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775FE" w:rsidRPr="000742E5" w:rsidRDefault="00D775FE" w:rsidP="00B97AE2">
      <w:pPr>
        <w:spacing w:after="0" w:line="240" w:lineRule="auto"/>
        <w:ind w:firstLine="709"/>
        <w:rPr>
          <w:szCs w:val="24"/>
        </w:rPr>
      </w:pPr>
      <w:r w:rsidRPr="000742E5">
        <w:rPr>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00B97AE2">
        <w:rPr>
          <w:szCs w:val="24"/>
        </w:rPr>
        <w:t xml:space="preserve">  </w:t>
      </w:r>
      <w:r w:rsidRPr="000742E5">
        <w:rPr>
          <w:szCs w:val="24"/>
        </w:rPr>
        <w:t xml:space="preserve">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szCs w:val="24"/>
        </w:rPr>
        <w:br/>
        <w:t>на общепринятых в профессиональном сообществе методиках психолого-педагогической диагностики.</w:t>
      </w:r>
    </w:p>
    <w:p w:rsidR="00D775FE" w:rsidRPr="000742E5" w:rsidRDefault="00D775FE" w:rsidP="00D775FE">
      <w:pPr>
        <w:spacing w:after="0" w:line="240" w:lineRule="auto"/>
        <w:ind w:firstLine="709"/>
        <w:rPr>
          <w:szCs w:val="24"/>
        </w:rPr>
      </w:pPr>
      <w:r w:rsidRPr="000742E5">
        <w:rPr>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D775FE" w:rsidRPr="000742E5" w:rsidRDefault="00D775FE" w:rsidP="00D775FE">
      <w:pPr>
        <w:spacing w:after="0" w:line="240" w:lineRule="auto"/>
        <w:ind w:firstLine="709"/>
        <w:rPr>
          <w:szCs w:val="24"/>
        </w:rPr>
      </w:pPr>
      <w:r w:rsidRPr="000742E5">
        <w:rPr>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775FE" w:rsidRPr="000742E5" w:rsidRDefault="00D775FE" w:rsidP="00D775FE">
      <w:pPr>
        <w:spacing w:after="0" w:line="240" w:lineRule="auto"/>
        <w:ind w:firstLine="709"/>
        <w:rPr>
          <w:rFonts w:eastAsia="SchoolBookSanPin"/>
          <w:szCs w:val="24"/>
        </w:rPr>
      </w:pPr>
      <w:r w:rsidRPr="000742E5">
        <w:rPr>
          <w:rFonts w:eastAsia="SchoolBookSanPin"/>
          <w:szCs w:val="24"/>
        </w:rPr>
        <w:t xml:space="preserve">Оценка метапредметных результатов представляет собой оценку достижения планируемых результатов освоения </w:t>
      </w:r>
      <w:r>
        <w:rPr>
          <w:rFonts w:eastAsia="SchoolBookSanPin"/>
          <w:szCs w:val="24"/>
        </w:rPr>
        <w:t>О</w:t>
      </w:r>
      <w:r w:rsidRPr="000742E5">
        <w:rPr>
          <w:rFonts w:eastAsia="SchoolBookSanPin"/>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775FE" w:rsidRPr="000742E5" w:rsidRDefault="00D775FE" w:rsidP="00D775FE">
      <w:pPr>
        <w:spacing w:after="0" w:line="240" w:lineRule="auto"/>
        <w:ind w:firstLine="709"/>
        <w:rPr>
          <w:rFonts w:eastAsia="SchoolBookSanPin"/>
          <w:szCs w:val="24"/>
        </w:rPr>
      </w:pPr>
      <w:r w:rsidRPr="000742E5">
        <w:rPr>
          <w:rFonts w:eastAsia="SchoolBookSanPin"/>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775FE" w:rsidRPr="000742E5" w:rsidRDefault="00D775FE" w:rsidP="00D775FE">
      <w:pPr>
        <w:spacing w:after="0" w:line="240" w:lineRule="auto"/>
        <w:ind w:firstLine="709"/>
        <w:rPr>
          <w:rFonts w:eastAsia="SchoolBookSanPin"/>
          <w:szCs w:val="24"/>
        </w:rPr>
      </w:pPr>
      <w:r w:rsidRPr="000742E5">
        <w:rPr>
          <w:rFonts w:eastAsia="SchoolBookSanPin"/>
          <w:szCs w:val="24"/>
        </w:rPr>
        <w:t>Основным объектом оценки метапредметных результатов:</w:t>
      </w:r>
    </w:p>
    <w:p w:rsidR="00D775FE" w:rsidRPr="000742E5" w:rsidRDefault="00D775FE" w:rsidP="00D775FE">
      <w:pPr>
        <w:spacing w:after="0" w:line="240" w:lineRule="auto"/>
        <w:ind w:firstLine="709"/>
        <w:rPr>
          <w:rFonts w:eastAsia="SchoolBookSanPin"/>
          <w:szCs w:val="24"/>
        </w:rPr>
      </w:pPr>
      <w:r w:rsidRPr="000742E5">
        <w:rPr>
          <w:rFonts w:eastAsia="SchoolBookSanPin"/>
          <w:szCs w:val="24"/>
        </w:rPr>
        <w:t>освоение обучающимися межпредметных понятий и универсальных учебных действий (регулятивных, познавательных, коммуникативных);</w:t>
      </w:r>
    </w:p>
    <w:p w:rsidR="00D775FE" w:rsidRPr="000742E5" w:rsidRDefault="00D775FE" w:rsidP="00D775FE">
      <w:pPr>
        <w:spacing w:after="0" w:line="240" w:lineRule="auto"/>
        <w:ind w:firstLine="709"/>
        <w:rPr>
          <w:rFonts w:eastAsia="SchoolBookSanPin"/>
          <w:szCs w:val="24"/>
        </w:rPr>
      </w:pPr>
      <w:r w:rsidRPr="000742E5">
        <w:rPr>
          <w:rFonts w:eastAsia="SchoolBookSanPin"/>
          <w:szCs w:val="24"/>
        </w:rPr>
        <w:t>способность использования универсаль</w:t>
      </w:r>
      <w:r>
        <w:rPr>
          <w:rFonts w:eastAsia="SchoolBookSanPin"/>
          <w:szCs w:val="24"/>
        </w:rPr>
        <w:t xml:space="preserve">ных учебных действий </w:t>
      </w:r>
      <w:r w:rsidRPr="000742E5">
        <w:rPr>
          <w:rFonts w:eastAsia="SchoolBookSanPin"/>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w:t>
      </w:r>
      <w:r>
        <w:rPr>
          <w:rFonts w:eastAsia="SchoolBookSanPin"/>
          <w:szCs w:val="24"/>
        </w:rPr>
        <w:t xml:space="preserve">ками и сверстниками, к участию </w:t>
      </w:r>
      <w:r w:rsidRPr="000742E5">
        <w:rPr>
          <w:rFonts w:eastAsia="SchoolBookSanPin"/>
          <w:szCs w:val="24"/>
        </w:rPr>
        <w:t>в построении индивидуальной образовательной траектории;</w:t>
      </w:r>
    </w:p>
    <w:p w:rsidR="00D775FE" w:rsidRDefault="00D775FE" w:rsidP="00D775FE">
      <w:pPr>
        <w:spacing w:after="0" w:line="240" w:lineRule="auto"/>
        <w:ind w:firstLine="590"/>
        <w:rPr>
          <w:rFonts w:eastAsia="SchoolBookSanPin"/>
          <w:szCs w:val="24"/>
        </w:rPr>
      </w:pPr>
      <w:r w:rsidRPr="000742E5">
        <w:rPr>
          <w:rFonts w:eastAsia="SchoolBookSanPin"/>
          <w:szCs w:val="24"/>
        </w:rPr>
        <w:t xml:space="preserve">овладение навыками учебно-исследовательской, проектной и социальной деятельности. </w:t>
      </w:r>
    </w:p>
    <w:p w:rsidR="00CF20A0" w:rsidRDefault="00CF20A0" w:rsidP="00D775FE">
      <w:pPr>
        <w:spacing w:after="0" w:line="240" w:lineRule="auto"/>
        <w:ind w:firstLine="590"/>
        <w:rPr>
          <w:rFonts w:eastAsia="SchoolBookSanPin"/>
          <w:szCs w:val="24"/>
        </w:rPr>
      </w:pPr>
    </w:p>
    <w:p w:rsidR="00CF20A0" w:rsidRPr="00CF20A0" w:rsidRDefault="00CF20A0" w:rsidP="00CF20A0">
      <w:pPr>
        <w:spacing w:after="0" w:line="240" w:lineRule="auto"/>
        <w:ind w:firstLine="590"/>
        <w:rPr>
          <w:rFonts w:eastAsia="SchoolBookSanPin"/>
          <w:b/>
          <w:szCs w:val="24"/>
        </w:rPr>
      </w:pPr>
      <w:r w:rsidRPr="00CF20A0">
        <w:rPr>
          <w:rFonts w:eastAsia="SchoolBookSanPin"/>
          <w:b/>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CF20A0" w:rsidRPr="00CF20A0" w:rsidRDefault="00CF20A0" w:rsidP="00CF20A0">
      <w:pPr>
        <w:spacing w:after="0" w:line="240" w:lineRule="auto"/>
        <w:ind w:firstLine="590"/>
        <w:rPr>
          <w:rFonts w:eastAsia="SchoolBookSanPin"/>
          <w:szCs w:val="24"/>
        </w:rPr>
      </w:pPr>
    </w:p>
    <w:p w:rsidR="00CF20A0" w:rsidRPr="00CF20A0" w:rsidRDefault="00CF20A0" w:rsidP="00CF20A0">
      <w:pPr>
        <w:spacing w:after="0" w:line="240" w:lineRule="auto"/>
        <w:ind w:firstLine="590"/>
        <w:jc w:val="center"/>
        <w:rPr>
          <w:rFonts w:eastAsia="SchoolBookSanPin"/>
          <w:b/>
          <w:szCs w:val="24"/>
        </w:rPr>
      </w:pPr>
      <w:r w:rsidRPr="00CF20A0">
        <w:rPr>
          <w:rFonts w:eastAsia="SchoolBookSanPin"/>
          <w:b/>
          <w:szCs w:val="24"/>
        </w:rPr>
        <w:t>Перечень (кодификатор) проверяемых</w:t>
      </w:r>
      <w:r w:rsidRPr="00CF20A0">
        <w:rPr>
          <w:rFonts w:eastAsia="Tahoma" w:cs="Noto Sans Devanagari"/>
          <w:szCs w:val="24"/>
          <w:u w:color="000000"/>
          <w:lang w:eastAsia="zh-CN" w:bidi="hi-IN"/>
        </w:rPr>
        <w:t xml:space="preserve"> </w:t>
      </w:r>
      <w:r w:rsidRPr="00CF20A0">
        <w:rPr>
          <w:rFonts w:eastAsia="SchoolBookSanPin"/>
          <w:b/>
          <w:szCs w:val="24"/>
        </w:rPr>
        <w:t>требований к метапредметным результатам освоения основной</w:t>
      </w:r>
    </w:p>
    <w:p w:rsidR="00CF20A0" w:rsidRPr="00CF20A0" w:rsidRDefault="00CF20A0" w:rsidP="00CF20A0">
      <w:pPr>
        <w:spacing w:after="0" w:line="240" w:lineRule="auto"/>
        <w:ind w:firstLine="590"/>
        <w:jc w:val="center"/>
        <w:rPr>
          <w:rFonts w:eastAsia="SchoolBookSanPin"/>
          <w:b/>
          <w:szCs w:val="24"/>
        </w:rPr>
      </w:pPr>
      <w:r w:rsidRPr="00CF20A0">
        <w:rPr>
          <w:rFonts w:eastAsia="SchoolBookSanPin"/>
          <w:b/>
          <w:szCs w:val="24"/>
        </w:rPr>
        <w:t>образовательной программы среднего общего образования</w:t>
      </w:r>
    </w:p>
    <w:p w:rsidR="00CF20A0" w:rsidRDefault="00CF20A0" w:rsidP="00CF20A0">
      <w:pPr>
        <w:spacing w:after="0" w:line="240" w:lineRule="auto"/>
        <w:ind w:firstLine="590"/>
        <w:jc w:val="center"/>
        <w:rPr>
          <w:rFonts w:eastAsia="SchoolBookSanPin"/>
          <w:b/>
          <w:sz w:val="28"/>
          <w:szCs w:val="28"/>
        </w:rPr>
      </w:pPr>
    </w:p>
    <w:p w:rsidR="00CF20A0" w:rsidRDefault="00CF20A0" w:rsidP="00CF20A0">
      <w:pPr>
        <w:spacing w:after="0" w:line="240" w:lineRule="auto"/>
        <w:ind w:firstLine="590"/>
        <w:jc w:val="center"/>
        <w:rPr>
          <w:rFonts w:eastAsia="SchoolBookSanPin"/>
          <w:b/>
          <w:sz w:val="28"/>
          <w:szCs w:val="28"/>
        </w:rPr>
      </w:pPr>
    </w:p>
    <w:p w:rsidR="00CF20A0" w:rsidRDefault="00CF20A0" w:rsidP="00CF20A0">
      <w:pPr>
        <w:spacing w:after="0" w:line="240" w:lineRule="auto"/>
        <w:ind w:firstLine="590"/>
        <w:jc w:val="center"/>
        <w:rPr>
          <w:rFonts w:eastAsia="SchoolBookSanPin"/>
          <w:b/>
          <w:sz w:val="28"/>
          <w:szCs w:val="28"/>
        </w:rPr>
      </w:pPr>
    </w:p>
    <w:p w:rsidR="00CF20A0" w:rsidRDefault="00CF20A0" w:rsidP="00CF20A0">
      <w:pPr>
        <w:spacing w:after="0" w:line="240" w:lineRule="auto"/>
        <w:ind w:firstLine="590"/>
        <w:jc w:val="center"/>
        <w:rPr>
          <w:rFonts w:eastAsia="SchoolBookSanPin"/>
          <w:b/>
          <w:sz w:val="28"/>
          <w:szCs w:val="28"/>
        </w:rPr>
      </w:pPr>
    </w:p>
    <w:p w:rsidR="00CF20A0" w:rsidRPr="00CF20A0" w:rsidRDefault="00CF20A0" w:rsidP="00CF20A0">
      <w:pPr>
        <w:spacing w:after="0" w:line="240" w:lineRule="auto"/>
        <w:ind w:firstLine="590"/>
        <w:jc w:val="center"/>
        <w:rPr>
          <w:rFonts w:eastAsia="SchoolBookSanPin"/>
          <w:b/>
          <w:sz w:val="28"/>
          <w:szCs w:val="28"/>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Код проверяемого требования</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Проверяемые требования к метапредметным результатам освоения основной образовательной программы среднего общего образования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Познавательные универсальные учебные действия (далее - УУД)</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Базовые логические действия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1.1.1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Устанавливать существенный признак или основания для сравнения, классификации и обобщения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1.1.2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Выявлять закономерности и противоречия в рассматриваемых явлениях</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1.1.3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Самостоятельно формулировать и актуализировать проблему, рассматривать ее всесторонне;</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определять цели деятельности, задавать параметры и критерии их достижения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1.1.4</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Вносить коррективы в деятельность, оценивать соответствие результатов целям, оценивать риски последствий деятельности</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1.1.5</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Развивать креативное мышление при решении жизненных проблем</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Базовые исследовательские действия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Владеть навыками учебно-исследовательской и проектной деятельности, навыками разрешения проблем</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Формирование научного типа мышления, владение научной терминологией, ключевыми понятиями и методами</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1.2.4</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1.2.5</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1.2.6</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Уметь переносить знания в познавательную и практическую области жизнедеятельности;</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уметь интегрировать знания из разных предметных областей;</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осуществлять целенаправленный поиск переноса средств и способов действия в профессиональную среду</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lastRenderedPageBreak/>
              <w:t>1.2.7</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Способность и готовность к самостоятельному поиску методов решения практических задач, применению различных методов познания;</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ставить и формулировать собственные задачи в образовательной деятельности и жизненных ситуациях;</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ставить проблемы и задачи, допускающие альтернативные решения;</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выдвигать новые идеи, предлагать оригинальные подходы и решения;</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разрабатывать план решения проблемы с учетом анализа имеющихся материальных и нематериальных ресурсов</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Работа с информацией</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1.3.1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1.3.2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1.3.3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Оценивать достоверность, легитимность информации, ее соответствие правовым и морально-этическим нормам</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1.3.4</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1.3.5</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Владеть навыками распознавания и защиты информации, информационной безопасности личности</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Коммуникативные УУД</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2.1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Общение</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2.1.1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Осуществлять коммуникации во всех сферах жизни;</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владеть различными способами общения и взаимодействия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2.1.2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Развернуто и логично излагать свою точку зрения с использованием языковых средств</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2.1.3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Аргументированно вести диалог</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Регулятивные УУД</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Самоорганизация</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3.1.1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давать оценку новым ситуациям</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3.1.2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 xml:space="preserve">Самостоятельно составлять план решения проблемы с учетом </w:t>
            </w:r>
            <w:r w:rsidRPr="00CF20A0">
              <w:rPr>
                <w:rFonts w:eastAsia="Tahoma" w:cs="Noto Sans Devanagari"/>
                <w:szCs w:val="24"/>
                <w:u w:color="000000"/>
                <w:lang w:eastAsia="zh-CN" w:bidi="hi-IN"/>
              </w:rPr>
              <w:lastRenderedPageBreak/>
              <w:t>имеющихся ресурсов, собственных возможностей и предпочтений;</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делать осознанный выбор, аргументировать его, брать ответственность за решение;</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оценивать приобретенный опыт;</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способствовать формированию и проявлению широкой эрудиции в разных областях знаний</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lastRenderedPageBreak/>
              <w:t>3.2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Самоконтроль</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3.2.1</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Давать оценку новым ситуациям, вносить коррективы в деятельность, оценивать соответствие результатов целям</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3.2.2</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Владеть навыками познавательной рефлексии как осознания совершаемых действий и мыслительных процессов, их результатов и оснований;</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использовать приемы рефлексии для оценки ситуации, выбора верного решения;</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уметь оценивать риски и своевременно принимать решения по их снижению</w:t>
            </w:r>
          </w:p>
        </w:tc>
      </w:tr>
      <w:tr w:rsidR="00CF20A0" w:rsidRPr="00CF20A0" w:rsidTr="00945898">
        <w:tc>
          <w:tcPr>
            <w:tcW w:w="1699"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jc w:val="center"/>
              <w:rPr>
                <w:rFonts w:eastAsia="Tahoma" w:cs="Noto Sans Devanagari"/>
                <w:szCs w:val="24"/>
                <w:u w:color="000000"/>
                <w:lang w:eastAsia="zh-CN" w:bidi="hi-IN"/>
              </w:rPr>
            </w:pPr>
            <w:r w:rsidRPr="00CF20A0">
              <w:rPr>
                <w:rFonts w:eastAsia="Tahoma" w:cs="Noto Sans Devanagari"/>
                <w:szCs w:val="24"/>
                <w:u w:color="000000"/>
                <w:lang w:eastAsia="zh-CN" w:bidi="hi-IN"/>
              </w:rPr>
              <w:t>3.3</w:t>
            </w:r>
          </w:p>
        </w:tc>
        <w:tc>
          <w:tcPr>
            <w:tcW w:w="7371" w:type="dxa"/>
            <w:tcBorders>
              <w:top w:val="single" w:sz="4" w:space="0" w:color="000000"/>
              <w:left w:val="single" w:sz="4" w:space="0" w:color="000000"/>
              <w:bottom w:val="single" w:sz="4" w:space="0" w:color="000000"/>
              <w:right w:val="single" w:sz="4" w:space="0" w:color="000000"/>
            </w:tcBorders>
          </w:tcPr>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Эмоциональный интеллект, предполагающий сформированность:</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F20A0" w:rsidRPr="00CF20A0" w:rsidRDefault="00CF20A0" w:rsidP="00CF20A0">
            <w:pPr>
              <w:widowControl w:val="0"/>
              <w:suppressAutoHyphens/>
              <w:spacing w:after="0" w:line="240" w:lineRule="auto"/>
              <w:ind w:left="0" w:firstLine="0"/>
              <w:rPr>
                <w:rFonts w:eastAsia="Tahoma" w:cs="Noto Sans Devanagari"/>
                <w:szCs w:val="24"/>
                <w:u w:color="000000"/>
                <w:lang w:eastAsia="zh-CN" w:bidi="hi-IN"/>
              </w:rPr>
            </w:pPr>
            <w:r w:rsidRPr="00CF20A0">
              <w:rPr>
                <w:rFonts w:eastAsia="Tahoma" w:cs="Noto Sans Devanagari"/>
                <w:szCs w:val="24"/>
                <w:u w:color="000000"/>
                <w:lang w:eastAsia="zh-CN" w:bidi="hi-I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CF20A0" w:rsidRDefault="00CF20A0" w:rsidP="00D775FE">
      <w:pPr>
        <w:spacing w:after="0" w:line="240" w:lineRule="auto"/>
        <w:ind w:firstLine="590"/>
        <w:rPr>
          <w:rFonts w:eastAsia="SchoolBookSanPin"/>
          <w:szCs w:val="24"/>
        </w:rPr>
      </w:pPr>
    </w:p>
    <w:p w:rsidR="00331A06" w:rsidRDefault="00331A06" w:rsidP="00D775FE">
      <w:pPr>
        <w:pStyle w:val="24"/>
        <w:shd w:val="clear" w:color="auto" w:fill="auto"/>
        <w:tabs>
          <w:tab w:val="left" w:pos="1465"/>
        </w:tabs>
        <w:spacing w:line="240" w:lineRule="auto"/>
        <w:jc w:val="both"/>
        <w:rPr>
          <w:sz w:val="24"/>
          <w:szCs w:val="24"/>
        </w:rPr>
      </w:pPr>
    </w:p>
    <w:p w:rsidR="00D775FE" w:rsidRPr="00D775FE" w:rsidRDefault="00703B37" w:rsidP="00D775FE">
      <w:pPr>
        <w:pStyle w:val="3"/>
        <w:jc w:val="center"/>
        <w:rPr>
          <w:rFonts w:ascii="Times New Roman" w:eastAsia="SchoolBookSanPin" w:hAnsi="Times New Roman"/>
          <w:color w:val="auto"/>
        </w:rPr>
      </w:pPr>
      <w:bookmarkStart w:id="4" w:name="_Toc208876941"/>
      <w:r>
        <w:rPr>
          <w:rFonts w:ascii="Times New Roman" w:hAnsi="Times New Roman"/>
          <w:b/>
          <w:color w:val="auto"/>
        </w:rPr>
        <w:t>1.1.1</w:t>
      </w:r>
      <w:r w:rsidR="00D775FE" w:rsidRPr="00D775FE">
        <w:rPr>
          <w:rFonts w:ascii="Times New Roman" w:hAnsi="Times New Roman"/>
          <w:b/>
          <w:color w:val="auto"/>
        </w:rPr>
        <w:t>. Организация и содержание оценочных процедур</w:t>
      </w:r>
      <w:bookmarkEnd w:id="4"/>
    </w:p>
    <w:p w:rsidR="00D775FE" w:rsidRPr="000742E5" w:rsidRDefault="00D775FE" w:rsidP="00D775FE">
      <w:pPr>
        <w:spacing w:after="0" w:line="240" w:lineRule="auto"/>
        <w:ind w:firstLine="709"/>
        <w:rPr>
          <w:rFonts w:eastAsia="SchoolBookSanPin"/>
          <w:szCs w:val="24"/>
        </w:rPr>
      </w:pPr>
      <w:r w:rsidRPr="000742E5">
        <w:rPr>
          <w:rFonts w:eastAsia="SchoolBookSanPin"/>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C0C8F" w:rsidRPr="00780306" w:rsidRDefault="008C0C8F" w:rsidP="00D775FE">
      <w:pPr>
        <w:pStyle w:val="62"/>
        <w:shd w:val="clear" w:color="auto" w:fill="auto"/>
        <w:tabs>
          <w:tab w:val="left" w:pos="1488"/>
        </w:tabs>
        <w:spacing w:line="240" w:lineRule="auto"/>
        <w:ind w:left="539" w:firstLine="0"/>
      </w:pPr>
      <w:r w:rsidRPr="00780306">
        <w:t>Формы оценки:</w:t>
      </w:r>
    </w:p>
    <w:p w:rsidR="008C0C8F" w:rsidRPr="00780306" w:rsidRDefault="008C0C8F" w:rsidP="00A83245">
      <w:pPr>
        <w:pStyle w:val="24"/>
        <w:shd w:val="clear" w:color="auto" w:fill="auto"/>
        <w:tabs>
          <w:tab w:val="left" w:pos="1428"/>
          <w:tab w:val="left" w:pos="2906"/>
        </w:tabs>
        <w:spacing w:line="240" w:lineRule="auto"/>
        <w:ind w:firstLine="539"/>
        <w:jc w:val="both"/>
        <w:rPr>
          <w:sz w:val="24"/>
          <w:szCs w:val="24"/>
        </w:rPr>
      </w:pPr>
      <w:r w:rsidRPr="00780306">
        <w:rPr>
          <w:sz w:val="24"/>
          <w:szCs w:val="24"/>
        </w:rPr>
        <w:t>для</w:t>
      </w:r>
      <w:r w:rsidRPr="00780306">
        <w:rPr>
          <w:sz w:val="24"/>
          <w:szCs w:val="24"/>
        </w:rPr>
        <w:tab/>
        <w:t>проверки</w:t>
      </w:r>
      <w:r w:rsidRPr="00780306">
        <w:rPr>
          <w:sz w:val="24"/>
          <w:szCs w:val="24"/>
        </w:rPr>
        <w:tab/>
        <w:t>читательской грамотности - письменная работана межпредметной основе;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для проверки цифровой грамотности - практическая работа в сочетании с письменной (компьютеризованной) частью;</w:t>
      </w:r>
    </w:p>
    <w:p w:rsidR="008C0C8F" w:rsidRPr="00780306" w:rsidRDefault="008C0C8F" w:rsidP="00A83245">
      <w:pPr>
        <w:pStyle w:val="24"/>
        <w:shd w:val="clear" w:color="auto" w:fill="auto"/>
        <w:tabs>
          <w:tab w:val="left" w:pos="1428"/>
          <w:tab w:val="left" w:pos="2906"/>
        </w:tabs>
        <w:spacing w:line="240" w:lineRule="auto"/>
        <w:ind w:firstLine="539"/>
        <w:jc w:val="both"/>
        <w:rPr>
          <w:sz w:val="24"/>
          <w:szCs w:val="24"/>
        </w:rPr>
      </w:pPr>
      <w:r w:rsidRPr="00780306">
        <w:rPr>
          <w:sz w:val="24"/>
          <w:szCs w:val="24"/>
        </w:rPr>
        <w:t>для</w:t>
      </w:r>
      <w:r w:rsidRPr="00780306">
        <w:rPr>
          <w:sz w:val="24"/>
          <w:szCs w:val="24"/>
        </w:rPr>
        <w:tab/>
        <w:t>проверки</w:t>
      </w:r>
      <w:r w:rsidRPr="00780306">
        <w:rPr>
          <w:sz w:val="24"/>
          <w:szCs w:val="24"/>
        </w:rPr>
        <w:tab/>
        <w:t>сформированности регулятивных, коммуникативныхи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Каждый из перечисленных видов диагностики проводится с периодичностью не менее чем один раз в два года.</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sidRPr="00F141F7">
        <w:rPr>
          <w:rFonts w:eastAsia="SchoolBookSanPin"/>
          <w:szCs w:val="24"/>
        </w:rPr>
        <w:lastRenderedPageBreak/>
        <w:t xml:space="preserve">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Выбор темы проекта осуществляется обучающимися.</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Результатом проекта является одна из следующих работ:</w:t>
      </w:r>
    </w:p>
    <w:p w:rsidR="004F73B8" w:rsidRPr="00F141F7" w:rsidRDefault="004F73B8" w:rsidP="004F73B8">
      <w:pPr>
        <w:spacing w:after="0" w:line="240" w:lineRule="auto"/>
        <w:rPr>
          <w:rFonts w:eastAsia="SchoolBookSanPin"/>
          <w:szCs w:val="24"/>
        </w:rPr>
      </w:pPr>
      <w:r w:rsidRPr="00F141F7">
        <w:rPr>
          <w:rFonts w:eastAsia="SchoolBookSanPin"/>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F73B8" w:rsidRPr="00F141F7" w:rsidRDefault="004F73B8" w:rsidP="004F73B8">
      <w:pPr>
        <w:spacing w:after="0" w:line="240" w:lineRule="auto"/>
        <w:rPr>
          <w:rFonts w:eastAsia="SchoolBookSanPin"/>
          <w:szCs w:val="24"/>
        </w:rPr>
      </w:pPr>
      <w:r w:rsidRPr="00F141F7">
        <w:rPr>
          <w:rFonts w:eastAsia="SchoolBookSanPin"/>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F73B8" w:rsidRPr="00F141F7" w:rsidRDefault="004F73B8" w:rsidP="004F73B8">
      <w:pPr>
        <w:spacing w:after="0" w:line="240" w:lineRule="auto"/>
        <w:rPr>
          <w:rFonts w:eastAsia="SchoolBookSanPin"/>
          <w:szCs w:val="24"/>
        </w:rPr>
      </w:pPr>
      <w:r w:rsidRPr="00F141F7">
        <w:rPr>
          <w:rFonts w:eastAsia="SchoolBookSanPin"/>
          <w:szCs w:val="24"/>
        </w:rPr>
        <w:t>-материальный объект, макет, иное конструкторское изделие;</w:t>
      </w:r>
    </w:p>
    <w:p w:rsidR="004F73B8" w:rsidRPr="00F141F7" w:rsidRDefault="004F73B8" w:rsidP="004F73B8">
      <w:pPr>
        <w:spacing w:after="0" w:line="240" w:lineRule="auto"/>
        <w:rPr>
          <w:rFonts w:eastAsia="SchoolBookSanPin"/>
          <w:szCs w:val="24"/>
        </w:rPr>
      </w:pPr>
      <w:r w:rsidRPr="00F141F7">
        <w:rPr>
          <w:rFonts w:eastAsia="SchoolBookSanPin"/>
          <w:szCs w:val="24"/>
        </w:rPr>
        <w:t>-отчетные материалы по социальному проекту.</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Требования к организации проектной деятельности, к содержанию и направленности проекта отражены в отдельном Положении. </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Проект оценивается по следующим критериям:</w:t>
      </w:r>
    </w:p>
    <w:p w:rsidR="004F73B8" w:rsidRPr="00F141F7" w:rsidRDefault="004F73B8" w:rsidP="004F73B8">
      <w:pPr>
        <w:spacing w:after="0" w:line="240" w:lineRule="auto"/>
        <w:rPr>
          <w:rFonts w:eastAsia="SchoolBookSanPin"/>
          <w:szCs w:val="24"/>
        </w:rPr>
      </w:pPr>
      <w:r w:rsidRPr="00F141F7">
        <w:rPr>
          <w:rFonts w:eastAsia="SchoolBookSanPin"/>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F73B8" w:rsidRPr="00F141F7" w:rsidRDefault="004F73B8" w:rsidP="004F73B8">
      <w:pPr>
        <w:spacing w:after="0" w:line="240" w:lineRule="auto"/>
        <w:rPr>
          <w:rFonts w:eastAsia="SchoolBookSanPin"/>
          <w:szCs w:val="24"/>
        </w:rPr>
      </w:pPr>
      <w:r w:rsidRPr="00F141F7">
        <w:rPr>
          <w:rFonts w:eastAsia="SchoolBookSanPi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F73B8" w:rsidRPr="00F141F7" w:rsidRDefault="004F73B8" w:rsidP="004F73B8">
      <w:pPr>
        <w:spacing w:after="0" w:line="240" w:lineRule="auto"/>
        <w:rPr>
          <w:rFonts w:eastAsia="SchoolBookSanPin"/>
          <w:szCs w:val="24"/>
        </w:rPr>
      </w:pPr>
      <w:r w:rsidRPr="00F141F7">
        <w:rPr>
          <w:rFonts w:eastAsia="SchoolBookSanPin"/>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F73B8" w:rsidRPr="00F141F7" w:rsidRDefault="004F73B8" w:rsidP="004F73B8">
      <w:pPr>
        <w:spacing w:after="0" w:line="240" w:lineRule="auto"/>
        <w:rPr>
          <w:rFonts w:eastAsia="SchoolBookSanPin"/>
          <w:szCs w:val="24"/>
        </w:rPr>
      </w:pPr>
      <w:r w:rsidRPr="00F141F7">
        <w:rPr>
          <w:rFonts w:eastAsia="SchoolBookSanPi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F73B8" w:rsidRPr="00F141F7" w:rsidRDefault="004F73B8" w:rsidP="004F73B8">
      <w:pPr>
        <w:spacing w:after="0" w:line="240" w:lineRule="auto"/>
        <w:ind w:firstLine="709"/>
        <w:rPr>
          <w:rFonts w:eastAsia="SchoolBookSanPin"/>
          <w:szCs w:val="24"/>
        </w:rPr>
      </w:pPr>
      <w:r w:rsidRPr="00F141F7">
        <w:rPr>
          <w:rFonts w:eastAsia="SchoolBookSanPin"/>
          <w:b/>
          <w:szCs w:val="24"/>
        </w:rPr>
        <w:t>Предметные результаты</w:t>
      </w:r>
      <w:r w:rsidRPr="00F141F7">
        <w:rPr>
          <w:rFonts w:eastAsia="SchoolBookSanPin"/>
          <w:szCs w:val="24"/>
        </w:rPr>
        <w:t xml:space="preserve">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Для оценки предметных результатов используются критерии: </w:t>
      </w:r>
      <w:r w:rsidRPr="00F141F7">
        <w:rPr>
          <w:rFonts w:eastAsia="SchoolBookSanPin"/>
          <w:bCs/>
          <w:szCs w:val="24"/>
        </w:rPr>
        <w:t xml:space="preserve">знание </w:t>
      </w:r>
      <w:r w:rsidRPr="00F141F7">
        <w:rPr>
          <w:rFonts w:eastAsia="SchoolBookSanPin"/>
          <w:bCs/>
          <w:szCs w:val="24"/>
        </w:rPr>
        <w:br/>
        <w:t>и понимание</w:t>
      </w:r>
      <w:r w:rsidRPr="00F141F7">
        <w:rPr>
          <w:rFonts w:eastAsia="SchoolBookSanPin"/>
          <w:szCs w:val="24"/>
        </w:rPr>
        <w:t xml:space="preserve">, </w:t>
      </w:r>
      <w:r w:rsidRPr="00F141F7">
        <w:rPr>
          <w:rFonts w:eastAsia="SchoolBookSanPin"/>
          <w:bCs/>
          <w:szCs w:val="24"/>
        </w:rPr>
        <w:t>применение</w:t>
      </w:r>
      <w:r w:rsidRPr="00F141F7">
        <w:rPr>
          <w:rFonts w:eastAsia="SchoolBookSanPin"/>
          <w:szCs w:val="24"/>
        </w:rPr>
        <w:t xml:space="preserve">, </w:t>
      </w:r>
      <w:r w:rsidRPr="00F141F7">
        <w:rPr>
          <w:rFonts w:eastAsia="SchoolBookSanPin"/>
          <w:bCs/>
          <w:szCs w:val="24"/>
        </w:rPr>
        <w:t>функциональность.</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Обобщённый критерий «</w:t>
      </w:r>
      <w:r w:rsidRPr="00F141F7">
        <w:rPr>
          <w:rFonts w:eastAsia="SchoolBookSanPin"/>
          <w:bCs/>
          <w:szCs w:val="24"/>
        </w:rPr>
        <w:t>знание и понимание</w:t>
      </w:r>
      <w:r w:rsidRPr="00F141F7">
        <w:rPr>
          <w:rFonts w:eastAsia="SchoolBookSanPin"/>
          <w:szCs w:val="24"/>
        </w:rPr>
        <w:t xml:space="preserve">» включает знание </w:t>
      </w:r>
      <w:r w:rsidRPr="00F141F7">
        <w:rPr>
          <w:rFonts w:eastAsia="SchoolBookSanPin"/>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Обобщённый критерий «</w:t>
      </w:r>
      <w:r w:rsidRPr="00F141F7">
        <w:rPr>
          <w:rFonts w:eastAsia="SchoolBookSanPin"/>
          <w:bCs/>
          <w:szCs w:val="24"/>
        </w:rPr>
        <w:t>применение</w:t>
      </w:r>
      <w:r w:rsidRPr="00F141F7">
        <w:rPr>
          <w:rFonts w:eastAsia="SchoolBookSanPin"/>
          <w:szCs w:val="24"/>
        </w:rPr>
        <w:t>» включает:</w:t>
      </w:r>
    </w:p>
    <w:p w:rsidR="004F73B8" w:rsidRPr="00F141F7" w:rsidRDefault="004F73B8" w:rsidP="004F73B8">
      <w:pPr>
        <w:tabs>
          <w:tab w:val="left" w:pos="851"/>
        </w:tabs>
        <w:spacing w:after="0" w:line="240" w:lineRule="auto"/>
        <w:rPr>
          <w:rFonts w:eastAsia="SchoolBookSanPin"/>
          <w:szCs w:val="24"/>
        </w:rPr>
      </w:pPr>
      <w:r w:rsidRPr="00F141F7">
        <w:rPr>
          <w:rFonts w:eastAsia="SchoolBookSanPin"/>
          <w:szCs w:val="24"/>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F73B8" w:rsidRPr="00F141F7" w:rsidRDefault="004F73B8" w:rsidP="004F73B8">
      <w:pPr>
        <w:tabs>
          <w:tab w:val="left" w:pos="851"/>
        </w:tabs>
        <w:spacing w:after="0" w:line="240" w:lineRule="auto"/>
        <w:rPr>
          <w:rFonts w:eastAsia="SchoolBookSanPin"/>
          <w:szCs w:val="24"/>
        </w:rPr>
      </w:pPr>
      <w:r w:rsidRPr="00F141F7">
        <w:rPr>
          <w:rFonts w:eastAsia="SchoolBookSanPin"/>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Обобщённый критерий «</w:t>
      </w:r>
      <w:r w:rsidRPr="00F141F7">
        <w:rPr>
          <w:rFonts w:eastAsia="SchoolBookSanPin"/>
          <w:bCs/>
          <w:szCs w:val="24"/>
        </w:rPr>
        <w:t>функциональность</w:t>
      </w:r>
      <w:r w:rsidRPr="00F141F7">
        <w:rPr>
          <w:rFonts w:eastAsia="SchoolBookSanPin"/>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Особенности оценки по отдельному учебному предмету фиксируются </w:t>
      </w:r>
      <w:r w:rsidRPr="00F141F7">
        <w:rPr>
          <w:rFonts w:eastAsia="SchoolBookSanPin"/>
          <w:szCs w:val="24"/>
        </w:rPr>
        <w:br/>
        <w:t>в приложении к ООП СОО.</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Описание оценки предметных результатов по отдельному учебному предмету включает:</w:t>
      </w:r>
    </w:p>
    <w:p w:rsidR="004F73B8" w:rsidRPr="00F141F7" w:rsidRDefault="004F73B8" w:rsidP="004F73B8">
      <w:pPr>
        <w:tabs>
          <w:tab w:val="left" w:pos="851"/>
        </w:tabs>
        <w:spacing w:after="0" w:line="240" w:lineRule="auto"/>
        <w:rPr>
          <w:rFonts w:eastAsia="SchoolBookSanPin"/>
          <w:szCs w:val="24"/>
        </w:rPr>
      </w:pPr>
      <w:r w:rsidRPr="00F141F7">
        <w:rPr>
          <w:rFonts w:eastAsia="SchoolBookSanPin"/>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F73B8" w:rsidRPr="00F141F7" w:rsidRDefault="004F73B8" w:rsidP="004F73B8">
      <w:pPr>
        <w:tabs>
          <w:tab w:val="left" w:pos="851"/>
        </w:tabs>
        <w:spacing w:after="0" w:line="240" w:lineRule="auto"/>
        <w:rPr>
          <w:rFonts w:eastAsia="SchoolBookSanPin"/>
          <w:szCs w:val="24"/>
        </w:rPr>
      </w:pPr>
      <w:r w:rsidRPr="00F141F7">
        <w:rPr>
          <w:rFonts w:eastAsia="SchoolBookSanPin"/>
          <w:szCs w:val="24"/>
        </w:rPr>
        <w:t xml:space="preserve">-требования к выставлению отметок за промежуточную аттестацию (при необходимости </w:t>
      </w:r>
      <w:r w:rsidRPr="00F141F7">
        <w:rPr>
          <w:rFonts w:eastAsia="SchoolBookSanPin"/>
          <w:szCs w:val="24"/>
        </w:rPr>
        <w:noBreakHyphen/>
        <w:t xml:space="preserve"> с учётом степени значимости отметок за отдельные оценочные процедуры);</w:t>
      </w:r>
    </w:p>
    <w:p w:rsidR="00CF20A0" w:rsidRDefault="004F73B8" w:rsidP="00CF20A0">
      <w:pPr>
        <w:tabs>
          <w:tab w:val="left" w:pos="851"/>
        </w:tabs>
        <w:spacing w:after="0" w:line="240" w:lineRule="auto"/>
        <w:rPr>
          <w:szCs w:val="24"/>
        </w:rPr>
      </w:pPr>
      <w:r w:rsidRPr="00F141F7">
        <w:rPr>
          <w:rFonts w:eastAsia="SchoolBookSanPin"/>
          <w:szCs w:val="24"/>
        </w:rPr>
        <w:t>-график контрольных мероприятий.</w:t>
      </w:r>
      <w:r w:rsidR="00CF20A0">
        <w:rPr>
          <w:szCs w:val="24"/>
        </w:rPr>
        <w:t xml:space="preserve"> </w:t>
      </w:r>
    </w:p>
    <w:p w:rsidR="008C0C8F" w:rsidRPr="00780306" w:rsidRDefault="00CF20A0" w:rsidP="00CF20A0">
      <w:pPr>
        <w:tabs>
          <w:tab w:val="left" w:pos="851"/>
        </w:tabs>
        <w:spacing w:after="0" w:line="240" w:lineRule="auto"/>
        <w:rPr>
          <w:szCs w:val="24"/>
        </w:rPr>
      </w:pPr>
      <w:r>
        <w:rPr>
          <w:szCs w:val="24"/>
        </w:rPr>
        <w:tab/>
      </w:r>
      <w:r>
        <w:rPr>
          <w:szCs w:val="24"/>
        </w:rPr>
        <w:tab/>
      </w:r>
      <w:r w:rsidR="008C0C8F" w:rsidRPr="00780306">
        <w:rPr>
          <w:szCs w:val="24"/>
        </w:rPr>
        <w:t>Стартовая диагностика проводится администрацией обра</w:t>
      </w:r>
      <w:r>
        <w:rPr>
          <w:szCs w:val="24"/>
        </w:rPr>
        <w:t xml:space="preserve">зовательной организации с целью  </w:t>
      </w:r>
      <w:r w:rsidR="008C0C8F" w:rsidRPr="00780306">
        <w:rPr>
          <w:szCs w:val="24"/>
        </w:rPr>
        <w:t>оценки готовности к обучению на уровне среднего общего образования.</w:t>
      </w:r>
    </w:p>
    <w:p w:rsidR="008C0C8F" w:rsidRPr="00780306" w:rsidRDefault="004F73B8" w:rsidP="004F73B8">
      <w:pPr>
        <w:pStyle w:val="24"/>
        <w:shd w:val="clear" w:color="auto" w:fill="auto"/>
        <w:tabs>
          <w:tab w:val="left" w:pos="946"/>
        </w:tabs>
        <w:spacing w:line="240" w:lineRule="auto"/>
        <w:jc w:val="both"/>
        <w:rPr>
          <w:sz w:val="24"/>
          <w:szCs w:val="24"/>
        </w:rPr>
      </w:pPr>
      <w:r>
        <w:rPr>
          <w:sz w:val="24"/>
          <w:szCs w:val="24"/>
        </w:rPr>
        <w:tab/>
      </w:r>
      <w:r w:rsidR="008C0C8F" w:rsidRPr="00780306">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8C0C8F" w:rsidRPr="00780306" w:rsidRDefault="004F73B8" w:rsidP="004F73B8">
      <w:pPr>
        <w:pStyle w:val="24"/>
        <w:shd w:val="clear" w:color="auto" w:fill="auto"/>
        <w:tabs>
          <w:tab w:val="left" w:pos="1666"/>
        </w:tabs>
        <w:spacing w:line="240" w:lineRule="auto"/>
        <w:jc w:val="both"/>
        <w:rPr>
          <w:sz w:val="24"/>
          <w:szCs w:val="24"/>
        </w:rPr>
      </w:pPr>
      <w:r>
        <w:rPr>
          <w:sz w:val="24"/>
          <w:szCs w:val="24"/>
        </w:rPr>
        <w:t xml:space="preserve">               </w:t>
      </w:r>
      <w:r w:rsidR="008C0C8F" w:rsidRPr="00780306">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C0C8F" w:rsidRPr="00780306" w:rsidRDefault="004F73B8" w:rsidP="004F73B8">
      <w:pPr>
        <w:pStyle w:val="24"/>
        <w:shd w:val="clear" w:color="auto" w:fill="auto"/>
        <w:tabs>
          <w:tab w:val="left" w:pos="1666"/>
        </w:tabs>
        <w:spacing w:line="240" w:lineRule="auto"/>
        <w:jc w:val="both"/>
        <w:rPr>
          <w:sz w:val="24"/>
          <w:szCs w:val="24"/>
        </w:rPr>
      </w:pPr>
      <w:r>
        <w:rPr>
          <w:sz w:val="24"/>
          <w:szCs w:val="24"/>
        </w:rPr>
        <w:t xml:space="preserve">               </w:t>
      </w:r>
      <w:r w:rsidR="008C0C8F" w:rsidRPr="00780306">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F73B8" w:rsidRPr="00F141F7" w:rsidRDefault="004F73B8" w:rsidP="004F73B8">
      <w:pPr>
        <w:spacing w:after="0" w:line="240" w:lineRule="auto"/>
        <w:ind w:firstLine="709"/>
        <w:rPr>
          <w:rFonts w:eastAsia="SchoolBookSanPin"/>
          <w:szCs w:val="24"/>
        </w:rPr>
      </w:pPr>
      <w:r w:rsidRPr="00F141F7">
        <w:rPr>
          <w:rFonts w:eastAsia="SchoolBookSanPin"/>
          <w:b/>
          <w:bCs/>
          <w:szCs w:val="24"/>
        </w:rPr>
        <w:t>Текущая оценка</w:t>
      </w:r>
      <w:r w:rsidRPr="00F141F7">
        <w:rPr>
          <w:rFonts w:eastAsia="SchoolBookSanPin"/>
          <w:bCs/>
          <w:szCs w:val="24"/>
        </w:rPr>
        <w:t xml:space="preserve"> </w:t>
      </w:r>
      <w:r w:rsidRPr="00F141F7">
        <w:rPr>
          <w:rFonts w:eastAsia="SchoolBookSanPin"/>
          <w:szCs w:val="24"/>
        </w:rPr>
        <w:t xml:space="preserve">представляет собой процедуру оценки индивидуального продвижения обучающегося в освоении программы учебного предмета. </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Текущая оценка может быть </w:t>
      </w:r>
      <w:r w:rsidRPr="00F141F7">
        <w:rPr>
          <w:rFonts w:eastAsia="SchoolBookSanPin"/>
          <w:bCs/>
          <w:szCs w:val="24"/>
        </w:rPr>
        <w:t>формирующей (</w:t>
      </w:r>
      <w:r w:rsidRPr="00F141F7">
        <w:rPr>
          <w:rFonts w:eastAsia="SchoolBookSanPin"/>
          <w:szCs w:val="24"/>
        </w:rPr>
        <w:t xml:space="preserve">поддерживающей и направляющей усилия обучающегося, включающей его в самостоятельную оценочную деятельность), и </w:t>
      </w:r>
      <w:r w:rsidRPr="00F141F7">
        <w:rPr>
          <w:rFonts w:eastAsia="SchoolBookSanPin"/>
          <w:bCs/>
          <w:szCs w:val="24"/>
        </w:rPr>
        <w:t>диагностической</w:t>
      </w:r>
      <w:r w:rsidRPr="00F141F7">
        <w:rPr>
          <w:rFonts w:eastAsia="SchoolBookSanPin"/>
          <w:szCs w:val="24"/>
        </w:rPr>
        <w:t>, способствующей выявлению и осознанию педагогическим работником и обучающимся существующих проблем в обучении.</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Результаты текущей оценки являются основой для индивидуализации учебного процесса.</w:t>
      </w:r>
    </w:p>
    <w:p w:rsidR="008C0C8F" w:rsidRPr="00780306" w:rsidRDefault="00CF20A0" w:rsidP="00CF20A0">
      <w:pPr>
        <w:pStyle w:val="24"/>
        <w:shd w:val="clear" w:color="auto" w:fill="auto"/>
        <w:tabs>
          <w:tab w:val="left" w:pos="1474"/>
        </w:tabs>
        <w:spacing w:line="240" w:lineRule="auto"/>
        <w:jc w:val="both"/>
        <w:rPr>
          <w:sz w:val="24"/>
          <w:szCs w:val="24"/>
        </w:rPr>
      </w:pPr>
      <w:r>
        <w:rPr>
          <w:sz w:val="24"/>
          <w:szCs w:val="24"/>
        </w:rPr>
        <w:t xml:space="preserve">             </w:t>
      </w:r>
      <w:r w:rsidR="008C0C8F" w:rsidRPr="00780306">
        <w:rPr>
          <w:sz w:val="24"/>
          <w:szCs w:val="24"/>
        </w:rPr>
        <w:t xml:space="preserve">Тематическая оценка представляет собой процедуру оценки уровня достижения </w:t>
      </w:r>
      <w:r w:rsidR="008C0C8F" w:rsidRPr="00780306">
        <w:rPr>
          <w:sz w:val="24"/>
          <w:szCs w:val="24"/>
        </w:rPr>
        <w:lastRenderedPageBreak/>
        <w:t>тематических планируемых результатов по учебному предмету.</w:t>
      </w:r>
    </w:p>
    <w:p w:rsidR="004F73B8" w:rsidRPr="00F141F7" w:rsidRDefault="004F73B8" w:rsidP="004F73B8">
      <w:pPr>
        <w:spacing w:after="0" w:line="240" w:lineRule="auto"/>
        <w:ind w:firstLine="709"/>
        <w:rPr>
          <w:rFonts w:eastAsia="SchoolBookSanPin"/>
          <w:szCs w:val="24"/>
        </w:rPr>
      </w:pPr>
      <w:r w:rsidRPr="00F141F7">
        <w:rPr>
          <w:rFonts w:eastAsia="SchoolBookSanPin"/>
          <w:b/>
          <w:szCs w:val="24"/>
        </w:rPr>
        <w:t>Тематическая оценка</w:t>
      </w:r>
      <w:r w:rsidRPr="00F141F7">
        <w:rPr>
          <w:rFonts w:eastAsia="SchoolBookSanPin"/>
          <w:szCs w:val="24"/>
        </w:rPr>
        <w:t xml:space="preserve"> представляет собой процедуру оценки уровня достижения тематических планируемых результатов по учебному предмету.</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Внутренний мониторинг представляет собой следующие процедуры:</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-стартовая диагностика;</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-оценка уровня достижения предметных и метапредметных результатов;</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-оценка уровня функциональной грамотности;</w:t>
      </w:r>
    </w:p>
    <w:p w:rsidR="004F73B8" w:rsidRPr="00F141F7" w:rsidRDefault="004F73B8" w:rsidP="004F73B8">
      <w:pPr>
        <w:spacing w:after="0" w:line="240" w:lineRule="auto"/>
        <w:ind w:firstLine="709"/>
        <w:rPr>
          <w:rFonts w:eastAsia="SchoolBookSanPin"/>
          <w:szCs w:val="24"/>
        </w:rPr>
      </w:pPr>
      <w:r w:rsidRPr="00F141F7">
        <w:rPr>
          <w:rFonts w:eastAsia="SchoolBookSanPin"/>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F73B8" w:rsidRDefault="004F73B8" w:rsidP="004F73B8">
      <w:pPr>
        <w:spacing w:after="0" w:line="240" w:lineRule="auto"/>
        <w:ind w:firstLine="709"/>
        <w:rPr>
          <w:rFonts w:eastAsia="SchoolBookSanPin"/>
          <w:szCs w:val="24"/>
        </w:rPr>
      </w:pPr>
      <w:r w:rsidRPr="00F141F7">
        <w:rPr>
          <w:rFonts w:eastAsia="SchoolBookSanPin"/>
          <w:szCs w:val="24"/>
        </w:rPr>
        <w:t xml:space="preserve">Содержание и периодичность внутреннего мониторинга устанавливается решением педагогического совета </w:t>
      </w:r>
      <w:r w:rsidR="006E2E51">
        <w:rPr>
          <w:rFonts w:eastAsia="SchoolBookSanPin"/>
          <w:szCs w:val="24"/>
        </w:rPr>
        <w:t>ГБОУ гимназия № 363</w:t>
      </w:r>
      <w:r w:rsidRPr="00F141F7">
        <w:rPr>
          <w:rFonts w:eastAsia="SchoolBookSanPin"/>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40F03" w:rsidRDefault="00840F03" w:rsidP="00460110">
      <w:pPr>
        <w:pStyle w:val="24"/>
        <w:shd w:val="clear" w:color="auto" w:fill="auto"/>
        <w:spacing w:line="240" w:lineRule="auto"/>
        <w:jc w:val="both"/>
        <w:rPr>
          <w:sz w:val="24"/>
          <w:szCs w:val="24"/>
        </w:rPr>
      </w:pPr>
    </w:p>
    <w:p w:rsidR="00840F03" w:rsidRDefault="00111001" w:rsidP="00A26D49">
      <w:pPr>
        <w:pStyle w:val="52"/>
        <w:numPr>
          <w:ilvl w:val="0"/>
          <w:numId w:val="133"/>
        </w:numPr>
        <w:shd w:val="clear" w:color="auto" w:fill="auto"/>
        <w:tabs>
          <w:tab w:val="left" w:pos="3660"/>
        </w:tabs>
        <w:spacing w:after="184" w:line="260" w:lineRule="exact"/>
        <w:outlineLvl w:val="0"/>
      </w:pPr>
      <w:bookmarkStart w:id="5" w:name="_Toc208876942"/>
      <w:r>
        <w:t>Содержательный раздел</w:t>
      </w:r>
      <w:bookmarkEnd w:id="5"/>
    </w:p>
    <w:p w:rsidR="004F73B8" w:rsidRPr="004F73B8" w:rsidRDefault="004F73B8" w:rsidP="00A26D49">
      <w:pPr>
        <w:pStyle w:val="2"/>
        <w:numPr>
          <w:ilvl w:val="1"/>
          <w:numId w:val="133"/>
        </w:numPr>
        <w:spacing w:line="240" w:lineRule="auto"/>
        <w:jc w:val="center"/>
        <w:rPr>
          <w:rFonts w:eastAsia="SchoolBookSanPin"/>
          <w:sz w:val="24"/>
          <w:szCs w:val="24"/>
        </w:rPr>
      </w:pPr>
      <w:r>
        <w:rPr>
          <w:rFonts w:eastAsia="SchoolBookSanPin"/>
          <w:sz w:val="24"/>
          <w:szCs w:val="24"/>
        </w:rPr>
        <w:t xml:space="preserve"> </w:t>
      </w:r>
      <w:bookmarkStart w:id="6" w:name="_Toc208876943"/>
      <w:r w:rsidRPr="004F73B8">
        <w:rPr>
          <w:rFonts w:eastAsia="SchoolBookSanPin"/>
          <w:sz w:val="24"/>
          <w:szCs w:val="24"/>
        </w:rPr>
        <w:t>Рабочие программы учебных предметов, учебных курсов (в том числе</w:t>
      </w:r>
      <w:r>
        <w:rPr>
          <w:rFonts w:eastAsia="SchoolBookSanPin"/>
          <w:sz w:val="24"/>
          <w:szCs w:val="24"/>
        </w:rPr>
        <w:t xml:space="preserve"> </w:t>
      </w:r>
      <w:r w:rsidRPr="004F73B8">
        <w:rPr>
          <w:rFonts w:eastAsia="SchoolBookSanPin"/>
          <w:sz w:val="24"/>
          <w:szCs w:val="24"/>
        </w:rPr>
        <w:t>внеурочной деятельности), учебных модулей</w:t>
      </w:r>
      <w:bookmarkEnd w:id="6"/>
    </w:p>
    <w:p w:rsidR="00D379E7" w:rsidRPr="00D379E7" w:rsidRDefault="00EA18CC" w:rsidP="00D379E7">
      <w:pPr>
        <w:pStyle w:val="24"/>
        <w:shd w:val="clear" w:color="auto" w:fill="auto"/>
        <w:tabs>
          <w:tab w:val="left" w:pos="1033"/>
        </w:tabs>
        <w:spacing w:line="240" w:lineRule="auto"/>
        <w:ind w:firstLine="539"/>
        <w:jc w:val="both"/>
        <w:rPr>
          <w:sz w:val="24"/>
          <w:szCs w:val="24"/>
        </w:rPr>
      </w:pPr>
      <w:r>
        <w:rPr>
          <w:sz w:val="24"/>
          <w:szCs w:val="24"/>
        </w:rPr>
        <w:t>Содержательный раздел О</w:t>
      </w:r>
      <w:r w:rsidR="00D379E7" w:rsidRPr="00D379E7">
        <w:rPr>
          <w:sz w:val="24"/>
          <w:szCs w:val="24"/>
        </w:rPr>
        <w:t>ОП СОО включает следующие программы, ориентированные на достижение предметных, метапредметных и личностных результатов:</w:t>
      </w:r>
    </w:p>
    <w:p w:rsidR="00D379E7" w:rsidRPr="00D379E7" w:rsidRDefault="00D379E7" w:rsidP="00D379E7">
      <w:pPr>
        <w:pStyle w:val="24"/>
        <w:shd w:val="clear" w:color="auto" w:fill="auto"/>
        <w:spacing w:line="240" w:lineRule="auto"/>
        <w:ind w:firstLine="539"/>
        <w:jc w:val="both"/>
        <w:rPr>
          <w:sz w:val="24"/>
          <w:szCs w:val="24"/>
        </w:rPr>
      </w:pPr>
      <w:r w:rsidRPr="00D379E7">
        <w:rPr>
          <w:sz w:val="24"/>
          <w:szCs w:val="24"/>
        </w:rPr>
        <w:t>рабочие программы учебных предметов;</w:t>
      </w:r>
    </w:p>
    <w:p w:rsidR="004F73B8" w:rsidRDefault="00D379E7" w:rsidP="00D379E7">
      <w:pPr>
        <w:pStyle w:val="24"/>
        <w:shd w:val="clear" w:color="auto" w:fill="auto"/>
        <w:spacing w:line="240" w:lineRule="auto"/>
        <w:ind w:firstLine="539"/>
        <w:jc w:val="both"/>
        <w:rPr>
          <w:sz w:val="24"/>
          <w:szCs w:val="24"/>
        </w:rPr>
      </w:pPr>
      <w:r w:rsidRPr="00D379E7">
        <w:rPr>
          <w:sz w:val="24"/>
          <w:szCs w:val="24"/>
        </w:rPr>
        <w:t>программу формирования универсальных учебных действий у обучающихся</w:t>
      </w:r>
      <w:r w:rsidRPr="00D379E7">
        <w:rPr>
          <w:sz w:val="24"/>
          <w:szCs w:val="24"/>
          <w:vertAlign w:val="superscript"/>
        </w:rPr>
        <w:footnoteReference w:id="12"/>
      </w:r>
      <w:r w:rsidRPr="00D379E7">
        <w:rPr>
          <w:sz w:val="24"/>
          <w:szCs w:val="24"/>
        </w:rPr>
        <w:t xml:space="preserve">; </w:t>
      </w:r>
    </w:p>
    <w:p w:rsidR="00D379E7" w:rsidRDefault="00D379E7" w:rsidP="00D379E7">
      <w:pPr>
        <w:pStyle w:val="24"/>
        <w:shd w:val="clear" w:color="auto" w:fill="auto"/>
        <w:spacing w:line="240" w:lineRule="auto"/>
        <w:ind w:firstLine="539"/>
        <w:jc w:val="both"/>
        <w:rPr>
          <w:sz w:val="24"/>
          <w:szCs w:val="24"/>
        </w:rPr>
      </w:pPr>
      <w:r w:rsidRPr="00D379E7">
        <w:rPr>
          <w:sz w:val="24"/>
          <w:szCs w:val="24"/>
        </w:rPr>
        <w:t>рабочую программу воспитания.</w:t>
      </w:r>
    </w:p>
    <w:p w:rsidR="004F73B8" w:rsidRPr="00D379E7" w:rsidRDefault="004F73B8" w:rsidP="00D379E7">
      <w:pPr>
        <w:pStyle w:val="24"/>
        <w:shd w:val="clear" w:color="auto" w:fill="auto"/>
        <w:spacing w:line="240" w:lineRule="auto"/>
        <w:ind w:firstLine="539"/>
        <w:jc w:val="both"/>
        <w:rPr>
          <w:sz w:val="24"/>
          <w:szCs w:val="24"/>
        </w:rPr>
      </w:pPr>
    </w:p>
    <w:p w:rsidR="00840F03" w:rsidRPr="00D379E7" w:rsidRDefault="00AC2097" w:rsidP="00AC2097">
      <w:pPr>
        <w:pStyle w:val="24"/>
        <w:shd w:val="clear" w:color="auto" w:fill="auto"/>
        <w:tabs>
          <w:tab w:val="left" w:pos="1129"/>
        </w:tabs>
        <w:spacing w:line="240" w:lineRule="auto"/>
        <w:ind w:left="899"/>
        <w:outlineLvl w:val="2"/>
        <w:rPr>
          <w:b/>
          <w:sz w:val="24"/>
          <w:szCs w:val="24"/>
        </w:rPr>
      </w:pPr>
      <w:bookmarkStart w:id="7" w:name="_Toc208876944"/>
      <w:r>
        <w:rPr>
          <w:b/>
          <w:sz w:val="24"/>
          <w:szCs w:val="24"/>
        </w:rPr>
        <w:t>2.1.1.</w:t>
      </w:r>
      <w:r w:rsidR="004F73B8">
        <w:rPr>
          <w:b/>
          <w:sz w:val="24"/>
          <w:szCs w:val="24"/>
        </w:rPr>
        <w:t xml:space="preserve"> </w:t>
      </w:r>
      <w:r w:rsidR="00840F03" w:rsidRPr="00D379E7">
        <w:rPr>
          <w:b/>
          <w:sz w:val="24"/>
          <w:szCs w:val="24"/>
        </w:rPr>
        <w:t>Федеральная рабочая программа по учебному предмету «</w:t>
      </w:r>
      <w:r w:rsidR="004F73B8">
        <w:rPr>
          <w:b/>
          <w:sz w:val="24"/>
          <w:szCs w:val="24"/>
        </w:rPr>
        <w:t>Русский язык» (базовый уровень)</w:t>
      </w:r>
      <w:bookmarkEnd w:id="7"/>
    </w:p>
    <w:p w:rsidR="006801A2" w:rsidRPr="00F141F7" w:rsidRDefault="004F73B8" w:rsidP="006801A2">
      <w:pPr>
        <w:spacing w:after="0" w:line="240" w:lineRule="auto"/>
        <w:ind w:firstLine="709"/>
        <w:rPr>
          <w:rFonts w:eastAsia="SchoolBookSanPin"/>
          <w:szCs w:val="24"/>
        </w:rPr>
      </w:pPr>
      <w:r>
        <w:rPr>
          <w:szCs w:val="24"/>
        </w:rPr>
        <w:tab/>
      </w:r>
      <w:r w:rsidR="006801A2" w:rsidRPr="00F141F7">
        <w:rPr>
          <w:szCs w:val="24"/>
        </w:rPr>
        <w:t>Рабочая программа учебного предмета «Русский язык»</w:t>
      </w:r>
      <w:r w:rsidR="006801A2" w:rsidRPr="00F141F7">
        <w:rPr>
          <w:rFonts w:eastAsia="SchoolBookSanPin"/>
          <w:szCs w:val="24"/>
        </w:rPr>
        <w:t xml:space="preserve">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801A2" w:rsidRPr="00F141F7" w:rsidRDefault="006801A2" w:rsidP="006801A2">
      <w:pPr>
        <w:spacing w:after="0" w:line="240" w:lineRule="auto"/>
        <w:ind w:firstLine="709"/>
        <w:jc w:val="center"/>
        <w:rPr>
          <w:rFonts w:eastAsia="OfficinaSansBoldITC"/>
          <w:szCs w:val="24"/>
        </w:rPr>
      </w:pPr>
      <w:r w:rsidRPr="00F141F7">
        <w:rPr>
          <w:rFonts w:eastAsia="OfficinaSansBoldITC"/>
          <w:b/>
          <w:szCs w:val="24"/>
        </w:rPr>
        <w:t>Пояснительная записка</w:t>
      </w:r>
      <w:r w:rsidRPr="00F141F7">
        <w:rPr>
          <w:rFonts w:eastAsia="OfficinaSansBoldITC"/>
          <w:szCs w:val="24"/>
        </w:rPr>
        <w:t>.</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Программа по русскому языку </w:t>
      </w:r>
      <w:r w:rsidRPr="00F141F7">
        <w:rPr>
          <w:rFonts w:eastAsia="SchoolBookSanPin"/>
          <w:position w:val="1"/>
          <w:szCs w:val="24"/>
        </w:rPr>
        <w:t>позволит учителю:</w:t>
      </w:r>
    </w:p>
    <w:p w:rsidR="006801A2" w:rsidRPr="00F141F7" w:rsidRDefault="006801A2" w:rsidP="006801A2">
      <w:pPr>
        <w:spacing w:after="0" w:line="240" w:lineRule="auto"/>
        <w:rPr>
          <w:rFonts w:eastAsia="SchoolBookSanPin"/>
          <w:szCs w:val="24"/>
        </w:rPr>
      </w:pPr>
      <w:r w:rsidRPr="00F141F7">
        <w:rPr>
          <w:rFonts w:eastAsia="SchoolBookSanPin"/>
          <w:position w:val="1"/>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6801A2" w:rsidRPr="00F141F7" w:rsidRDefault="006801A2" w:rsidP="006801A2">
      <w:pPr>
        <w:spacing w:after="0" w:line="240" w:lineRule="auto"/>
        <w:rPr>
          <w:rFonts w:eastAsia="SchoolBookSanPin"/>
          <w:szCs w:val="24"/>
        </w:rPr>
      </w:pPr>
      <w:r w:rsidRPr="00F141F7">
        <w:rPr>
          <w:rFonts w:eastAsia="SchoolBookSanPin"/>
          <w:position w:val="1"/>
          <w:szCs w:val="24"/>
        </w:rPr>
        <w:lastRenderedPageBreak/>
        <w:t>-определить и структурировать планируемые результаты обучения и содержание русского языка по годам обучения в соответствии со ФГОС СОО;</w:t>
      </w:r>
      <w:r w:rsidRPr="00F141F7">
        <w:rPr>
          <w:rFonts w:eastAsia="SchoolBookSanPin"/>
          <w:szCs w:val="24"/>
        </w:rPr>
        <w:t xml:space="preserve"> </w:t>
      </w:r>
    </w:p>
    <w:p w:rsidR="006801A2" w:rsidRPr="00F141F7" w:rsidRDefault="006801A2" w:rsidP="006801A2">
      <w:pPr>
        <w:spacing w:after="0" w:line="240" w:lineRule="auto"/>
        <w:rPr>
          <w:rFonts w:eastAsia="SchoolBookSanPin"/>
          <w:szCs w:val="24"/>
        </w:rPr>
      </w:pPr>
      <w:r w:rsidRPr="00F141F7">
        <w:rPr>
          <w:rFonts w:eastAsia="SchoolBookSanPin"/>
          <w:szCs w:val="24"/>
        </w:rPr>
        <w:t>-разработать календарно-тематическое планирование с учётом особенностей конкретного класса.</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Русский язык </w:t>
      </w:r>
      <w:r w:rsidRPr="00F141F7">
        <w:rPr>
          <w:rFonts w:eastAsia="SchoolBookSanPin"/>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801A2" w:rsidRPr="00F141F7" w:rsidRDefault="006801A2" w:rsidP="006801A2">
      <w:pPr>
        <w:spacing w:after="0" w:line="240" w:lineRule="auto"/>
        <w:ind w:firstLine="709"/>
        <w:rPr>
          <w:rFonts w:eastAsia="SchoolBookSanPin"/>
          <w:szCs w:val="24"/>
        </w:rPr>
      </w:pPr>
      <w:r w:rsidRPr="00F141F7">
        <w:rPr>
          <w:rFonts w:eastAsia="OfficinaSansBoldITC"/>
          <w:szCs w:val="24"/>
        </w:rPr>
        <w:t xml:space="preserve">Программа по русскому языку </w:t>
      </w:r>
      <w:r w:rsidRPr="00F141F7">
        <w:rPr>
          <w:rFonts w:eastAsia="SchoolBookSanPin"/>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w:t>
      </w:r>
      <w:r>
        <w:rPr>
          <w:rFonts w:eastAsia="SchoolBookSanPin"/>
          <w:szCs w:val="24"/>
        </w:rPr>
        <w:t xml:space="preserve">заимодействию и взаимопониманию </w:t>
      </w:r>
      <w:r w:rsidRPr="00F141F7">
        <w:rPr>
          <w:rFonts w:eastAsia="SchoolBookSanPin"/>
          <w:szCs w:val="24"/>
        </w:rPr>
        <w:t>в учебной и практической деятельности.</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Изучение русского языка направлено на достижение следующих </w:t>
      </w:r>
      <w:r w:rsidRPr="00F141F7">
        <w:rPr>
          <w:rFonts w:eastAsia="SchoolBookSanPin"/>
          <w:b/>
          <w:szCs w:val="24"/>
        </w:rPr>
        <w:t>целей:</w:t>
      </w:r>
    </w:p>
    <w:p w:rsidR="006801A2" w:rsidRPr="00F141F7" w:rsidRDefault="006801A2" w:rsidP="006801A2">
      <w:pPr>
        <w:spacing w:after="0" w:line="240" w:lineRule="auto"/>
        <w:rPr>
          <w:rFonts w:eastAsia="SchoolBookSanPin"/>
          <w:szCs w:val="24"/>
        </w:rPr>
      </w:pPr>
      <w:r w:rsidRPr="00F141F7">
        <w:rPr>
          <w:rFonts w:eastAsia="SchoolBookSanPin"/>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801A2" w:rsidRPr="00F141F7" w:rsidRDefault="006801A2" w:rsidP="006801A2">
      <w:pPr>
        <w:spacing w:after="0" w:line="240" w:lineRule="auto"/>
        <w:rPr>
          <w:rFonts w:eastAsia="SchoolBookSanPin"/>
          <w:szCs w:val="24"/>
        </w:rPr>
      </w:pPr>
      <w:r w:rsidRPr="00F141F7">
        <w:rPr>
          <w:rFonts w:eastAsia="SchoolBookSanPin"/>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801A2" w:rsidRPr="00F141F7" w:rsidRDefault="006801A2" w:rsidP="006801A2">
      <w:pPr>
        <w:spacing w:after="0" w:line="240" w:lineRule="auto"/>
        <w:rPr>
          <w:rFonts w:eastAsia="SchoolBookSanPin"/>
          <w:szCs w:val="24"/>
        </w:rPr>
      </w:pPr>
      <w:r w:rsidRPr="00F141F7">
        <w:rPr>
          <w:rFonts w:eastAsia="SchoolBookSanPin"/>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801A2" w:rsidRPr="00F141F7" w:rsidRDefault="006801A2" w:rsidP="006801A2">
      <w:pPr>
        <w:spacing w:after="0" w:line="240" w:lineRule="auto"/>
        <w:rPr>
          <w:rFonts w:eastAsia="SchoolBookSanPin"/>
          <w:szCs w:val="24"/>
        </w:rPr>
      </w:pPr>
      <w:r w:rsidRPr="00F141F7">
        <w:rPr>
          <w:rFonts w:eastAsia="SchoolBookSanPin"/>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801A2" w:rsidRPr="00F141F7" w:rsidRDefault="006801A2" w:rsidP="006801A2">
      <w:pPr>
        <w:spacing w:after="0" w:line="240" w:lineRule="auto"/>
        <w:rPr>
          <w:rFonts w:eastAsia="SchoolBookSanPin"/>
          <w:szCs w:val="24"/>
        </w:rPr>
      </w:pPr>
      <w:r w:rsidRPr="00F141F7">
        <w:rPr>
          <w:rFonts w:eastAsia="SchoolBookSanPin"/>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801A2" w:rsidRPr="00F141F7" w:rsidRDefault="006801A2" w:rsidP="006801A2">
      <w:pPr>
        <w:spacing w:after="0" w:line="240" w:lineRule="auto"/>
        <w:rPr>
          <w:rFonts w:eastAsia="SchoolBookSanPin"/>
          <w:szCs w:val="24"/>
        </w:rPr>
      </w:pPr>
      <w:r w:rsidRPr="00F141F7">
        <w:rPr>
          <w:rFonts w:eastAsia="SchoolBookSanPin"/>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F141F7">
        <w:rPr>
          <w:rStyle w:val="aff0"/>
          <w:rFonts w:eastAsia="SchoolBookSanPin"/>
          <w:szCs w:val="24"/>
        </w:rPr>
        <w:footnoteReference w:id="13"/>
      </w:r>
      <w:r w:rsidRPr="00F141F7">
        <w:rPr>
          <w:rFonts w:eastAsia="SchoolBookSanPin"/>
          <w:szCs w:val="24"/>
        </w:rPr>
        <w:t>.</w:t>
      </w:r>
    </w:p>
    <w:p w:rsidR="006801A2" w:rsidRPr="00F141F7" w:rsidRDefault="006801A2" w:rsidP="006801A2">
      <w:pPr>
        <w:spacing w:after="0" w:line="240" w:lineRule="auto"/>
        <w:ind w:firstLine="709"/>
        <w:rPr>
          <w:rFonts w:eastAsia="SchoolBookSanPin"/>
          <w:position w:val="1"/>
          <w:szCs w:val="24"/>
        </w:rPr>
      </w:pPr>
      <w:r w:rsidRPr="00F141F7">
        <w:rPr>
          <w:rFonts w:eastAsia="OfficinaSansBoldITC"/>
          <w:szCs w:val="24"/>
        </w:rPr>
        <w:t xml:space="preserve">В соответствии с ФГОС СОО предмет «Русский язык» является обязательным для изучения на данном уровне образования. </w:t>
      </w:r>
      <w:r w:rsidRPr="00F141F7">
        <w:rPr>
          <w:rFonts w:eastAsia="SchoolBookSanPin"/>
          <w:szCs w:val="24"/>
        </w:rPr>
        <w:t xml:space="preserve">Общее число часов, рекомендованных для изучения русского языка, </w:t>
      </w:r>
      <w:r w:rsidRPr="00F141F7">
        <w:rPr>
          <w:rFonts w:eastAsia="SchoolBookSanPin"/>
          <w:szCs w:val="24"/>
        </w:rPr>
        <w:noBreakHyphen/>
        <w:t xml:space="preserve"> </w:t>
      </w:r>
      <w:r w:rsidRPr="00F141F7">
        <w:rPr>
          <w:rFonts w:eastAsia="SchoolBookSanPin"/>
          <w:position w:val="1"/>
          <w:szCs w:val="24"/>
        </w:rPr>
        <w:t>136 часов: в 10 классе — 68 часов (2 часа в неделю), в 11 классе — 68 часа (2 часа в неделю).</w:t>
      </w:r>
    </w:p>
    <w:p w:rsidR="006801A2" w:rsidRPr="00F141F7" w:rsidRDefault="006801A2" w:rsidP="006801A2">
      <w:pPr>
        <w:spacing w:after="0" w:line="240" w:lineRule="auto"/>
        <w:rPr>
          <w:rFonts w:eastAsia="OfficinaSansBoldITC"/>
          <w:szCs w:val="24"/>
        </w:rPr>
      </w:pPr>
      <w:r w:rsidRPr="00F141F7">
        <w:rPr>
          <w:rFonts w:eastAsia="OfficinaSansBoldITC"/>
          <w:szCs w:val="24"/>
        </w:rPr>
        <w:t>Общие сведения о языке.</w:t>
      </w:r>
    </w:p>
    <w:p w:rsidR="006801A2" w:rsidRPr="00F141F7" w:rsidRDefault="006801A2" w:rsidP="006801A2">
      <w:pPr>
        <w:spacing w:after="0" w:line="240" w:lineRule="auto"/>
        <w:rPr>
          <w:rFonts w:eastAsia="OfficinaSansBoldITC"/>
          <w:szCs w:val="24"/>
        </w:rPr>
      </w:pPr>
      <w:r w:rsidRPr="00F141F7">
        <w:rPr>
          <w:rFonts w:eastAsia="OfficinaSansBoldITC"/>
          <w:szCs w:val="24"/>
        </w:rPr>
        <w:t>Язык как знаковая система. Основные функции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t>Лингвистика как наука.</w:t>
      </w:r>
    </w:p>
    <w:p w:rsidR="006801A2" w:rsidRPr="00F141F7" w:rsidRDefault="006801A2" w:rsidP="006801A2">
      <w:pPr>
        <w:spacing w:after="0" w:line="240" w:lineRule="auto"/>
        <w:rPr>
          <w:rFonts w:eastAsia="OfficinaSansBoldITC"/>
          <w:szCs w:val="24"/>
        </w:rPr>
      </w:pPr>
      <w:r w:rsidRPr="00F141F7">
        <w:rPr>
          <w:rFonts w:eastAsia="OfficinaSansBoldITC"/>
          <w:szCs w:val="24"/>
        </w:rPr>
        <w:t>Язык и культура.</w:t>
      </w:r>
    </w:p>
    <w:p w:rsidR="006801A2" w:rsidRPr="00F141F7" w:rsidRDefault="006801A2" w:rsidP="006801A2">
      <w:pPr>
        <w:spacing w:after="0" w:line="240" w:lineRule="auto"/>
        <w:rPr>
          <w:rFonts w:eastAsia="OfficinaSansBoldITC"/>
          <w:szCs w:val="24"/>
        </w:rPr>
      </w:pPr>
      <w:r w:rsidRPr="00F141F7">
        <w:rPr>
          <w:rFonts w:eastAsia="OfficinaSansBoldITC"/>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801A2" w:rsidRPr="00F141F7" w:rsidRDefault="006801A2" w:rsidP="006801A2">
      <w:pPr>
        <w:spacing w:after="0" w:line="240" w:lineRule="auto"/>
        <w:rPr>
          <w:rFonts w:eastAsia="OfficinaSansBoldITC"/>
          <w:szCs w:val="24"/>
        </w:rPr>
      </w:pPr>
      <w:r w:rsidRPr="00F141F7">
        <w:rPr>
          <w:rFonts w:eastAsia="OfficinaSansBoldITC"/>
          <w:szCs w:val="24"/>
        </w:rPr>
        <w:t>Язык и речь. Культура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Система языка. Культура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Система языка, её устройство, функционирование.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Культура речи как раздел лингвистики.</w:t>
      </w:r>
    </w:p>
    <w:p w:rsidR="006801A2" w:rsidRPr="00F141F7" w:rsidRDefault="006801A2" w:rsidP="006801A2">
      <w:pPr>
        <w:spacing w:after="0" w:line="240" w:lineRule="auto"/>
        <w:rPr>
          <w:rFonts w:eastAsia="OfficinaSansBoldITC"/>
          <w:szCs w:val="24"/>
        </w:rPr>
      </w:pPr>
      <w:r w:rsidRPr="00F141F7">
        <w:rPr>
          <w:rFonts w:eastAsia="OfficinaSansBoldITC"/>
          <w:szCs w:val="24"/>
        </w:rPr>
        <w:t>Языковая норма, её основные признаки и функции.</w:t>
      </w:r>
    </w:p>
    <w:p w:rsidR="006801A2" w:rsidRPr="00F141F7" w:rsidRDefault="006801A2" w:rsidP="006801A2">
      <w:pPr>
        <w:spacing w:after="0" w:line="240" w:lineRule="auto"/>
        <w:rPr>
          <w:rFonts w:eastAsia="OfficinaSansBoldITC"/>
          <w:szCs w:val="24"/>
        </w:rPr>
      </w:pPr>
      <w:r w:rsidRPr="00F141F7">
        <w:rPr>
          <w:rFonts w:eastAsia="OfficinaSansBoldITC"/>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Качества хорошей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801A2" w:rsidRPr="00F141F7" w:rsidRDefault="006801A2" w:rsidP="006801A2">
      <w:pPr>
        <w:spacing w:after="0" w:line="240" w:lineRule="auto"/>
        <w:rPr>
          <w:rFonts w:eastAsia="OfficinaSansBoldITC"/>
          <w:szCs w:val="24"/>
        </w:rPr>
      </w:pPr>
      <w:r w:rsidRPr="00F141F7">
        <w:rPr>
          <w:rFonts w:eastAsia="OfficinaSansBoldITC"/>
          <w:szCs w:val="24"/>
        </w:rPr>
        <w:t>Фонетика. Орфоэпия. Орфоэпические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801A2" w:rsidRPr="00F141F7" w:rsidRDefault="006801A2" w:rsidP="006801A2">
      <w:pPr>
        <w:spacing w:after="0" w:line="240" w:lineRule="auto"/>
        <w:rPr>
          <w:rFonts w:eastAsia="OfficinaSansBoldITC"/>
          <w:szCs w:val="24"/>
        </w:rPr>
      </w:pPr>
      <w:r w:rsidRPr="00F141F7">
        <w:rPr>
          <w:rFonts w:eastAsia="OfficinaSansBoldITC"/>
          <w:szCs w:val="24"/>
        </w:rPr>
        <w:t>Лексикология и фразеология. Лексические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801A2" w:rsidRPr="00F141F7" w:rsidRDefault="006801A2" w:rsidP="006801A2">
      <w:pPr>
        <w:spacing w:after="0" w:line="240" w:lineRule="auto"/>
        <w:rPr>
          <w:rFonts w:eastAsia="OfficinaSansBoldITC"/>
          <w:szCs w:val="24"/>
        </w:rPr>
      </w:pPr>
      <w:r w:rsidRPr="00F141F7">
        <w:rPr>
          <w:rFonts w:eastAsia="OfficinaSansBoldITC"/>
          <w:szCs w:val="24"/>
        </w:rPr>
        <w:t>Функционально-стилистическая окраска слова. Лексика общеупотребительная, разговорная и книжная. Особенности употребления.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Фразеология русского языка (повторение, обобщение). Крылатые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Морфемика и словообразование. Словообразовательные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801A2" w:rsidRPr="00F141F7" w:rsidRDefault="006801A2" w:rsidP="006801A2">
      <w:pPr>
        <w:spacing w:after="0" w:line="240" w:lineRule="auto"/>
        <w:rPr>
          <w:rFonts w:eastAsia="OfficinaSansBoldITC"/>
          <w:szCs w:val="24"/>
        </w:rPr>
      </w:pPr>
      <w:r w:rsidRPr="00F141F7">
        <w:rPr>
          <w:rFonts w:eastAsia="OfficinaSansBoldITC"/>
          <w:szCs w:val="24"/>
        </w:rPr>
        <w:t>Морфология. Морфологические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Морфологические нормы современного русского литературного языка (общее представление).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употребления имён существительных: форм рода, числа, падежа.</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употребления имён прилагательных: форм степеней сравнения, краткой формы.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употребле</w:t>
      </w:r>
      <w:r>
        <w:rPr>
          <w:rFonts w:eastAsia="OfficinaSansBoldITC"/>
          <w:szCs w:val="24"/>
        </w:rPr>
        <w:t xml:space="preserve">ния количественных, порядковых </w:t>
      </w:r>
      <w:r w:rsidRPr="00F141F7">
        <w:rPr>
          <w:rFonts w:eastAsia="OfficinaSansBoldITC"/>
          <w:szCs w:val="24"/>
        </w:rPr>
        <w:t>и собирательных числительных.</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Основные нормы употребления местоимений: формы 3-го лица личных местоимений, возвратного местоимения себя.</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Орфография. Основные правила орфографии.</w:t>
      </w:r>
    </w:p>
    <w:p w:rsidR="006801A2" w:rsidRPr="00F141F7" w:rsidRDefault="006801A2" w:rsidP="006801A2">
      <w:pPr>
        <w:spacing w:after="0" w:line="240" w:lineRule="auto"/>
        <w:rPr>
          <w:rFonts w:eastAsia="OfficinaSansBoldITC"/>
          <w:szCs w:val="24"/>
        </w:rPr>
      </w:pPr>
      <w:r w:rsidRPr="00F141F7">
        <w:rPr>
          <w:rFonts w:eastAsia="OfficinaSansBoldITC"/>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Орфографические правила. Правописание гласных в корне.</w:t>
      </w:r>
    </w:p>
    <w:p w:rsidR="006801A2" w:rsidRPr="00F141F7" w:rsidRDefault="006801A2" w:rsidP="006801A2">
      <w:pPr>
        <w:spacing w:after="0" w:line="240" w:lineRule="auto"/>
        <w:rPr>
          <w:rFonts w:eastAsia="OfficinaSansBoldITC"/>
          <w:szCs w:val="24"/>
        </w:rPr>
      </w:pPr>
      <w:r w:rsidRPr="00F141F7">
        <w:rPr>
          <w:rFonts w:eastAsia="OfficinaSansBoldITC"/>
          <w:szCs w:val="24"/>
        </w:rPr>
        <w:t>Употребление разделительных ъ и ь.</w:t>
      </w:r>
    </w:p>
    <w:p w:rsidR="006801A2" w:rsidRPr="00F141F7" w:rsidRDefault="006801A2" w:rsidP="006801A2">
      <w:pPr>
        <w:spacing w:after="0" w:line="240" w:lineRule="auto"/>
        <w:rPr>
          <w:rFonts w:eastAsia="OfficinaSansBoldITC"/>
          <w:szCs w:val="24"/>
        </w:rPr>
      </w:pPr>
      <w:r w:rsidRPr="00F141F7">
        <w:rPr>
          <w:rFonts w:eastAsia="OfficinaSansBoldITC"/>
          <w:szCs w:val="24"/>
        </w:rPr>
        <w:t>Правописание приставок. Буквы ы — и после приставок.</w:t>
      </w:r>
    </w:p>
    <w:p w:rsidR="006801A2" w:rsidRPr="00F141F7" w:rsidRDefault="006801A2" w:rsidP="006801A2">
      <w:pPr>
        <w:spacing w:after="0" w:line="240" w:lineRule="auto"/>
        <w:rPr>
          <w:rFonts w:eastAsia="OfficinaSansBoldITC"/>
          <w:szCs w:val="24"/>
        </w:rPr>
      </w:pPr>
      <w:r w:rsidRPr="00F141F7">
        <w:rPr>
          <w:rFonts w:eastAsia="OfficinaSansBoldITC"/>
          <w:szCs w:val="24"/>
        </w:rPr>
        <w:t>Правописание суффиксов.</w:t>
      </w:r>
    </w:p>
    <w:p w:rsidR="006801A2" w:rsidRPr="00F141F7" w:rsidRDefault="006801A2" w:rsidP="006801A2">
      <w:pPr>
        <w:spacing w:after="0" w:line="240" w:lineRule="auto"/>
        <w:rPr>
          <w:rFonts w:eastAsia="OfficinaSansBoldITC"/>
          <w:szCs w:val="24"/>
        </w:rPr>
      </w:pPr>
      <w:r w:rsidRPr="00F141F7">
        <w:rPr>
          <w:rFonts w:eastAsia="OfficinaSansBoldITC"/>
          <w:szCs w:val="24"/>
        </w:rPr>
        <w:t>Правописание н и нн в словах различных частей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Правописание не и ни.</w:t>
      </w:r>
    </w:p>
    <w:p w:rsidR="006801A2" w:rsidRPr="00F141F7" w:rsidRDefault="006801A2" w:rsidP="006801A2">
      <w:pPr>
        <w:spacing w:after="0" w:line="240" w:lineRule="auto"/>
        <w:rPr>
          <w:rFonts w:eastAsia="OfficinaSansBoldITC"/>
          <w:szCs w:val="24"/>
        </w:rPr>
      </w:pPr>
      <w:r w:rsidRPr="00F141F7">
        <w:rPr>
          <w:rFonts w:eastAsia="OfficinaSansBoldITC"/>
          <w:szCs w:val="24"/>
        </w:rPr>
        <w:t xml:space="preserve">Правописание окончаний имён существительных, имён прилагательных </w:t>
      </w:r>
      <w:r w:rsidRPr="00F141F7">
        <w:rPr>
          <w:rFonts w:eastAsia="OfficinaSansBoldITC"/>
          <w:szCs w:val="24"/>
        </w:rPr>
        <w:br/>
        <w:t>и глаголов.</w:t>
      </w:r>
    </w:p>
    <w:p w:rsidR="006801A2" w:rsidRPr="00F141F7" w:rsidRDefault="006801A2" w:rsidP="006801A2">
      <w:pPr>
        <w:spacing w:after="0" w:line="240" w:lineRule="auto"/>
        <w:rPr>
          <w:rFonts w:eastAsia="OfficinaSansBoldITC"/>
          <w:szCs w:val="24"/>
        </w:rPr>
      </w:pPr>
      <w:r w:rsidRPr="00F141F7">
        <w:rPr>
          <w:rFonts w:eastAsia="OfficinaSansBoldITC"/>
          <w:szCs w:val="24"/>
        </w:rPr>
        <w:t>Слитное, дефисное и раздельное написание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Речь. Речевое 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Речь как деятельность. Виды речевой деятельности (повторение, обобщение).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801A2" w:rsidRPr="00F141F7" w:rsidRDefault="006801A2" w:rsidP="006801A2">
      <w:pPr>
        <w:spacing w:after="0" w:line="240" w:lineRule="auto"/>
        <w:rPr>
          <w:rFonts w:eastAsia="OfficinaSansBoldITC"/>
          <w:szCs w:val="24"/>
        </w:rPr>
      </w:pPr>
      <w:r w:rsidRPr="00F141F7">
        <w:rPr>
          <w:rFonts w:eastAsia="OfficinaSansBoldITC"/>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Текст. Информационно-смысловая переработка текста.</w:t>
      </w:r>
    </w:p>
    <w:p w:rsidR="006801A2" w:rsidRPr="00F141F7" w:rsidRDefault="006801A2" w:rsidP="006801A2">
      <w:pPr>
        <w:spacing w:after="0" w:line="240" w:lineRule="auto"/>
        <w:rPr>
          <w:rFonts w:eastAsia="OfficinaSansBoldITC"/>
          <w:szCs w:val="24"/>
        </w:rPr>
      </w:pPr>
      <w:r w:rsidRPr="00F141F7">
        <w:rPr>
          <w:rFonts w:eastAsia="OfficinaSansBoldITC"/>
          <w:szCs w:val="24"/>
        </w:rPr>
        <w:t>Текст, его основные признаки (повторение, обобщение).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Логико-смысловые отношения между предложениями в тексте (общее представление).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801A2" w:rsidRDefault="006801A2" w:rsidP="006801A2">
      <w:pPr>
        <w:spacing w:after="0" w:line="240" w:lineRule="auto"/>
        <w:rPr>
          <w:rFonts w:eastAsia="OfficinaSansBoldITC"/>
          <w:szCs w:val="24"/>
        </w:rPr>
      </w:pPr>
      <w:r w:rsidRPr="00F141F7">
        <w:rPr>
          <w:rFonts w:eastAsia="OfficinaSansBoldITC"/>
          <w:szCs w:val="24"/>
        </w:rPr>
        <w:t>План. Тезисы. Конспект. Реферат. Аннотация. Отзыв. Рецензия.</w:t>
      </w:r>
    </w:p>
    <w:p w:rsidR="006801A2" w:rsidRPr="00F141F7" w:rsidRDefault="006801A2" w:rsidP="006801A2">
      <w:pPr>
        <w:spacing w:after="0" w:line="240" w:lineRule="auto"/>
        <w:rPr>
          <w:rFonts w:eastAsia="OfficinaSansBoldITC"/>
          <w:szCs w:val="24"/>
        </w:rPr>
      </w:pPr>
    </w:p>
    <w:p w:rsidR="006801A2" w:rsidRPr="00F141F7" w:rsidRDefault="006801A2" w:rsidP="006801A2">
      <w:pPr>
        <w:spacing w:after="0" w:line="240" w:lineRule="auto"/>
        <w:ind w:firstLine="709"/>
        <w:jc w:val="center"/>
        <w:rPr>
          <w:rFonts w:eastAsia="SchoolBookSanPin"/>
          <w:b/>
          <w:position w:val="1"/>
          <w:szCs w:val="24"/>
        </w:rPr>
      </w:pPr>
      <w:r w:rsidRPr="00F141F7">
        <w:rPr>
          <w:rFonts w:eastAsia="SchoolBookSanPin"/>
          <w:b/>
          <w:position w:val="1"/>
          <w:szCs w:val="24"/>
        </w:rPr>
        <w:t>Содержание обучения в 11 классе.</w:t>
      </w:r>
    </w:p>
    <w:p w:rsidR="006801A2" w:rsidRPr="00F141F7" w:rsidRDefault="006801A2" w:rsidP="006801A2">
      <w:pPr>
        <w:spacing w:after="0" w:line="240" w:lineRule="auto"/>
        <w:rPr>
          <w:rFonts w:eastAsia="OfficinaSansBoldITC"/>
          <w:szCs w:val="24"/>
        </w:rPr>
      </w:pPr>
      <w:r w:rsidRPr="00F141F7">
        <w:rPr>
          <w:rFonts w:eastAsia="OfficinaSansBoldITC"/>
          <w:szCs w:val="24"/>
        </w:rPr>
        <w:t>Общие сведения о языке.</w:t>
      </w:r>
    </w:p>
    <w:p w:rsidR="006801A2" w:rsidRPr="00F141F7" w:rsidRDefault="006801A2" w:rsidP="006801A2">
      <w:pPr>
        <w:spacing w:after="0" w:line="240" w:lineRule="auto"/>
        <w:rPr>
          <w:rFonts w:eastAsia="OfficinaSansBoldITC"/>
          <w:szCs w:val="24"/>
        </w:rPr>
      </w:pPr>
      <w:r w:rsidRPr="00F141F7">
        <w:rPr>
          <w:rFonts w:eastAsia="OfficinaSansBoldITC"/>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6801A2" w:rsidRPr="00F141F7" w:rsidRDefault="006801A2" w:rsidP="006801A2">
      <w:pPr>
        <w:spacing w:after="0" w:line="240" w:lineRule="auto"/>
        <w:rPr>
          <w:rFonts w:eastAsia="OfficinaSansBoldITC"/>
          <w:szCs w:val="24"/>
        </w:rPr>
      </w:pPr>
      <w:r w:rsidRPr="00F141F7">
        <w:rPr>
          <w:rFonts w:eastAsia="OfficinaSansBoldITC"/>
          <w:szCs w:val="24"/>
        </w:rPr>
        <w:t>Язык и речь. Культура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Синтаксис. Синтаксические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Синтаксис как раздел лингвистики (повторение, обобщение). Синтаксический анализ словосочетания и предложения.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801A2" w:rsidRPr="00F141F7" w:rsidRDefault="006801A2" w:rsidP="006801A2">
      <w:pPr>
        <w:spacing w:after="0" w:line="240" w:lineRule="auto"/>
        <w:rPr>
          <w:rFonts w:eastAsia="OfficinaSansBoldITC"/>
          <w:szCs w:val="24"/>
        </w:rPr>
      </w:pPr>
      <w:r w:rsidRPr="00F141F7">
        <w:rPr>
          <w:rFonts w:eastAsia="OfficinaSansBoldITC"/>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управления: правильный выбор падежной или предложно-падежной формы управляемого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употребления однородных членов предложения.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употребления причастных и деепричастных оборотов.</w:t>
      </w:r>
    </w:p>
    <w:p w:rsidR="006801A2" w:rsidRPr="00F141F7" w:rsidRDefault="006801A2" w:rsidP="006801A2">
      <w:pPr>
        <w:spacing w:after="0" w:line="240" w:lineRule="auto"/>
        <w:rPr>
          <w:rFonts w:eastAsia="OfficinaSansBoldITC"/>
          <w:szCs w:val="24"/>
        </w:rPr>
      </w:pPr>
      <w:r w:rsidRPr="00F141F7">
        <w:rPr>
          <w:rFonts w:eastAsia="OfficinaSansBoldITC"/>
          <w:szCs w:val="24"/>
        </w:rPr>
        <w:t>Основные нормы построения сложных предложений.</w:t>
      </w:r>
    </w:p>
    <w:p w:rsidR="006801A2" w:rsidRPr="00F141F7" w:rsidRDefault="006801A2" w:rsidP="006801A2">
      <w:pPr>
        <w:spacing w:after="0" w:line="240" w:lineRule="auto"/>
        <w:rPr>
          <w:rFonts w:eastAsia="OfficinaSansBoldITC"/>
          <w:szCs w:val="24"/>
        </w:rPr>
      </w:pPr>
      <w:r w:rsidRPr="00F141F7">
        <w:rPr>
          <w:rFonts w:eastAsia="OfficinaSansBoldITC"/>
          <w:szCs w:val="24"/>
        </w:rPr>
        <w:t>Пунктуация. Основные правила пунктуации.</w:t>
      </w:r>
    </w:p>
    <w:p w:rsidR="006801A2" w:rsidRPr="00F141F7" w:rsidRDefault="006801A2" w:rsidP="006801A2">
      <w:pPr>
        <w:spacing w:after="0" w:line="240" w:lineRule="auto"/>
        <w:rPr>
          <w:rFonts w:eastAsia="OfficinaSansBoldITC"/>
          <w:szCs w:val="24"/>
        </w:rPr>
      </w:pPr>
      <w:r w:rsidRPr="00F141F7">
        <w:rPr>
          <w:rFonts w:eastAsia="OfficinaSansBoldITC"/>
          <w:szCs w:val="24"/>
        </w:rPr>
        <w:t>Пунктуация как раздел лингвистики (повторение, обобщение). Пунктуационный анализ предложения.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и их функции. Знаки препинания между подлежащим и сказуемым.</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в предложениях с однородными членами.</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при обособлении.</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в предложениях с вводными конструкциями, обращениями, междометиями.</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в сложном предложении.</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в сложном предложении с разными видами связи.</w:t>
      </w:r>
    </w:p>
    <w:p w:rsidR="006801A2" w:rsidRPr="00F141F7" w:rsidRDefault="006801A2" w:rsidP="006801A2">
      <w:pPr>
        <w:spacing w:after="0" w:line="240" w:lineRule="auto"/>
        <w:rPr>
          <w:rFonts w:eastAsia="OfficinaSansBoldITC"/>
          <w:szCs w:val="24"/>
        </w:rPr>
      </w:pPr>
      <w:r w:rsidRPr="00F141F7">
        <w:rPr>
          <w:rFonts w:eastAsia="OfficinaSansBoldITC"/>
          <w:szCs w:val="24"/>
        </w:rPr>
        <w:t>Знаки препинания при передаче чужой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Функциональная стилистика. Культура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Функциональная стилистика как раздел лингвистики. Стилистическая норма (повторение, обобщение).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801A2" w:rsidRPr="00F141F7" w:rsidRDefault="006801A2" w:rsidP="006801A2">
      <w:pPr>
        <w:spacing w:after="0" w:line="240" w:lineRule="auto"/>
        <w:rPr>
          <w:rFonts w:eastAsia="OfficinaSansBoldITC"/>
          <w:szCs w:val="24"/>
        </w:rPr>
      </w:pPr>
      <w:r w:rsidRPr="00F141F7">
        <w:rPr>
          <w:rFonts w:eastAsia="OfficinaSansBoldITC"/>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801A2" w:rsidRPr="00F141F7" w:rsidRDefault="006801A2" w:rsidP="006801A2">
      <w:pPr>
        <w:spacing w:after="0" w:line="240" w:lineRule="auto"/>
        <w:rPr>
          <w:rFonts w:eastAsia="OfficinaSansBoldITC"/>
          <w:szCs w:val="24"/>
        </w:rPr>
      </w:pPr>
      <w:r w:rsidRPr="00F141F7">
        <w:rPr>
          <w:rFonts w:eastAsia="OfficinaSansBoldITC"/>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801A2" w:rsidRPr="00F141F7" w:rsidRDefault="006801A2" w:rsidP="006801A2">
      <w:pPr>
        <w:spacing w:after="0" w:line="240" w:lineRule="auto"/>
        <w:rPr>
          <w:rFonts w:eastAsia="OfficinaSansBoldITC"/>
          <w:szCs w:val="24"/>
        </w:rPr>
      </w:pPr>
      <w:r w:rsidRPr="00F141F7">
        <w:rPr>
          <w:rFonts w:eastAsia="OfficinaSansBoldITC"/>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w:t>
      </w:r>
      <w:r w:rsidRPr="00F141F7">
        <w:rPr>
          <w:rFonts w:eastAsia="OfficinaSansBoldITC"/>
          <w:szCs w:val="24"/>
        </w:rPr>
        <w:lastRenderedPageBreak/>
        <w:t>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801A2" w:rsidRPr="00F141F7" w:rsidRDefault="006801A2" w:rsidP="006801A2">
      <w:pPr>
        <w:spacing w:after="0" w:line="240" w:lineRule="auto"/>
        <w:rPr>
          <w:rFonts w:eastAsia="OfficinaSansBoldITC"/>
          <w:szCs w:val="24"/>
        </w:rPr>
      </w:pPr>
      <w:r w:rsidRPr="00F141F7">
        <w:rPr>
          <w:rFonts w:eastAsia="OfficinaSansBoldITC"/>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801A2" w:rsidRPr="00F141F7" w:rsidRDefault="006801A2" w:rsidP="006801A2">
      <w:pPr>
        <w:spacing w:after="0" w:line="240" w:lineRule="auto"/>
        <w:rPr>
          <w:rFonts w:eastAsia="OfficinaSansBoldITC"/>
          <w:szCs w:val="24"/>
        </w:rPr>
      </w:pPr>
    </w:p>
    <w:p w:rsidR="006801A2" w:rsidRPr="00F141F7" w:rsidRDefault="006801A2" w:rsidP="006801A2">
      <w:pPr>
        <w:spacing w:after="0" w:line="240" w:lineRule="auto"/>
        <w:ind w:firstLine="709"/>
        <w:jc w:val="center"/>
        <w:rPr>
          <w:rFonts w:eastAsia="OfficinaSansBoldITC"/>
          <w:b/>
          <w:szCs w:val="24"/>
        </w:rPr>
      </w:pPr>
      <w:r w:rsidRPr="00F141F7">
        <w:rPr>
          <w:rFonts w:eastAsia="OfficinaSansBoldITC"/>
          <w:b/>
          <w:szCs w:val="24"/>
        </w:rPr>
        <w:t xml:space="preserve">Планируемые результаты освоения программы по русскому языку </w:t>
      </w:r>
      <w:r w:rsidRPr="00F141F7">
        <w:rPr>
          <w:rFonts w:eastAsia="OfficinaSansBoldITC"/>
          <w:b/>
          <w:szCs w:val="24"/>
        </w:rPr>
        <w:br/>
        <w:t>на уровне среднего общего образования.</w:t>
      </w:r>
    </w:p>
    <w:p w:rsidR="006801A2" w:rsidRPr="00F141F7" w:rsidRDefault="006801A2" w:rsidP="006801A2">
      <w:pPr>
        <w:spacing w:after="0" w:line="240" w:lineRule="auto"/>
        <w:ind w:firstLine="709"/>
        <w:rPr>
          <w:rFonts w:eastAsia="SchoolBookSanPin"/>
          <w:position w:val="1"/>
          <w:szCs w:val="24"/>
        </w:rPr>
      </w:pPr>
      <w:r w:rsidRPr="00F141F7">
        <w:rPr>
          <w:rFonts w:eastAsia="SchoolBookSanPin"/>
          <w:b/>
          <w:szCs w:val="24"/>
        </w:rPr>
        <w:t>Личностные результаты</w:t>
      </w:r>
      <w:r w:rsidRPr="00F141F7">
        <w:rPr>
          <w:rFonts w:eastAsia="SchoolBookSanPin"/>
          <w:szCs w:val="24"/>
        </w:rPr>
        <w:t xml:space="preserve"> освоения </w:t>
      </w:r>
      <w:r w:rsidRPr="00F141F7">
        <w:rPr>
          <w:rFonts w:eastAsia="OfficinaSansBoldITC"/>
          <w:szCs w:val="24"/>
        </w:rPr>
        <w:t>программы по русскому языку на уровне среднего общего образования</w:t>
      </w:r>
      <w:r w:rsidRPr="00F141F7">
        <w:rPr>
          <w:rFonts w:eastAsia="SchoolBookSanPin"/>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F141F7">
        <w:rPr>
          <w:rFonts w:eastAsia="SchoolBookSanPin"/>
          <w:position w:val="1"/>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801A2" w:rsidRPr="00F141F7" w:rsidRDefault="006801A2" w:rsidP="006801A2">
      <w:pPr>
        <w:spacing w:after="0" w:line="240" w:lineRule="auto"/>
        <w:rPr>
          <w:rFonts w:eastAsia="SchoolBookSanPin"/>
          <w:position w:val="1"/>
          <w:szCs w:val="24"/>
        </w:rPr>
      </w:pPr>
      <w:r w:rsidRPr="00F141F7">
        <w:rPr>
          <w:rFonts w:eastAsia="SchoolBookSanPin"/>
          <w:b/>
          <w:bCs/>
          <w:position w:val="1"/>
          <w:szCs w:val="24"/>
        </w:rPr>
        <w:t>1) гражданского воспитания</w:t>
      </w:r>
      <w:r w:rsidRPr="00F141F7">
        <w:rPr>
          <w:rFonts w:eastAsia="SchoolBookSanPin"/>
          <w:bCs/>
          <w:position w:val="1"/>
          <w:szCs w:val="24"/>
        </w:rPr>
        <w:t xml:space="preserve">: </w:t>
      </w:r>
      <w:r w:rsidRPr="00F141F7">
        <w:rPr>
          <w:rFonts w:eastAsia="SchoolBookSanPin"/>
          <w:position w:val="1"/>
          <w:szCs w:val="24"/>
        </w:rPr>
        <w:t>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w:t>
      </w:r>
    </w:p>
    <w:p w:rsidR="006801A2" w:rsidRPr="00F141F7" w:rsidRDefault="006801A2" w:rsidP="006801A2">
      <w:pPr>
        <w:spacing w:after="0" w:line="240" w:lineRule="auto"/>
        <w:rPr>
          <w:rFonts w:eastAsia="SchoolBookSanPin"/>
          <w:position w:val="1"/>
          <w:szCs w:val="24"/>
        </w:rPr>
      </w:pPr>
      <w:r w:rsidRPr="00F141F7">
        <w:rPr>
          <w:rFonts w:eastAsia="SchoolBookSanPin"/>
          <w:bCs/>
          <w:position w:val="1"/>
          <w:szCs w:val="24"/>
        </w:rPr>
        <w:t>2</w:t>
      </w:r>
      <w:r w:rsidRPr="00F141F7">
        <w:rPr>
          <w:rFonts w:eastAsia="SchoolBookSanPin"/>
          <w:b/>
          <w:bCs/>
          <w:position w:val="1"/>
          <w:szCs w:val="24"/>
        </w:rPr>
        <w:t xml:space="preserve">) патриотического воспитания: </w:t>
      </w:r>
      <w:r w:rsidRPr="00F141F7">
        <w:rPr>
          <w:rFonts w:eastAsia="SchoolBookSanPin"/>
          <w:position w:val="1"/>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w:t>
      </w:r>
      <w:r w:rsidRPr="00F141F7">
        <w:rPr>
          <w:rFonts w:eastAsia="SchoolBookSanPin"/>
          <w:position w:val="1"/>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убеждённость, готовность к служению Отечеству и его защите, ответственность за его судьбу;</w:t>
      </w:r>
    </w:p>
    <w:p w:rsidR="006801A2" w:rsidRPr="00F141F7" w:rsidRDefault="006801A2" w:rsidP="006801A2">
      <w:pPr>
        <w:spacing w:after="0" w:line="240" w:lineRule="auto"/>
        <w:rPr>
          <w:rFonts w:eastAsia="SchoolBookSanPin"/>
          <w:position w:val="1"/>
          <w:szCs w:val="24"/>
        </w:rPr>
      </w:pPr>
      <w:r w:rsidRPr="00F141F7">
        <w:rPr>
          <w:rFonts w:eastAsia="SchoolBookSanPin"/>
          <w:b/>
          <w:bCs/>
          <w:position w:val="1"/>
          <w:szCs w:val="24"/>
        </w:rPr>
        <w:t xml:space="preserve">3) духовно-нравственного воспитания: </w:t>
      </w:r>
      <w:r w:rsidRPr="00F141F7">
        <w:rPr>
          <w:rFonts w:eastAsia="SchoolBookSanPin"/>
          <w:position w:val="1"/>
          <w:szCs w:val="24"/>
        </w:rPr>
        <w:t>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801A2" w:rsidRPr="00F141F7" w:rsidRDefault="006801A2" w:rsidP="006801A2">
      <w:pPr>
        <w:spacing w:after="0" w:line="240" w:lineRule="auto"/>
        <w:rPr>
          <w:rFonts w:eastAsia="SchoolBookSanPin"/>
          <w:b/>
          <w:szCs w:val="24"/>
        </w:rPr>
      </w:pPr>
      <w:r w:rsidRPr="00F141F7">
        <w:rPr>
          <w:rFonts w:eastAsia="SchoolBookSanPin"/>
          <w:b/>
          <w:bCs/>
          <w:position w:val="1"/>
          <w:szCs w:val="24"/>
        </w:rPr>
        <w:t>4) эстетического воспитания:</w:t>
      </w:r>
      <w:r w:rsidRPr="00F141F7">
        <w:rPr>
          <w:rFonts w:eastAsia="SchoolBookSanPin"/>
          <w:b/>
          <w:szCs w:val="24"/>
        </w:rPr>
        <w:t xml:space="preserve"> </w:t>
      </w:r>
      <w:r w:rsidRPr="00F141F7">
        <w:rPr>
          <w:rFonts w:eastAsia="SchoolBookSanPin"/>
          <w:position w:val="1"/>
          <w:szCs w:val="24"/>
        </w:rPr>
        <w:t xml:space="preserve">эстетическое отношение к миру, включая эстетику быта, научного </w:t>
      </w:r>
      <w:r w:rsidRPr="00F141F7">
        <w:rPr>
          <w:rFonts w:eastAsia="SchoolBookSanPin"/>
          <w:position w:val="1"/>
          <w:szCs w:val="24"/>
        </w:rPr>
        <w:br/>
        <w:t>и технического творчества, спорта, труда, общественных отношений;</w:t>
      </w:r>
      <w:r w:rsidRPr="00F141F7">
        <w:rPr>
          <w:rFonts w:eastAsia="SchoolBookSanPin"/>
          <w:b/>
          <w:szCs w:val="24"/>
        </w:rPr>
        <w:t xml:space="preserve"> </w:t>
      </w:r>
      <w:r w:rsidRPr="00F141F7">
        <w:rPr>
          <w:rFonts w:eastAsia="SchoolBookSanPin"/>
          <w:position w:val="1"/>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F141F7">
        <w:rPr>
          <w:rFonts w:eastAsia="SchoolBookSanPin"/>
          <w:b/>
          <w:szCs w:val="24"/>
        </w:rPr>
        <w:t xml:space="preserve"> </w:t>
      </w:r>
      <w:r w:rsidRPr="00F141F7">
        <w:rPr>
          <w:rFonts w:eastAsia="SchoolBookSanPin"/>
          <w:position w:val="1"/>
          <w:szCs w:val="24"/>
        </w:rPr>
        <w:t xml:space="preserve">убеждённость в значимости для личности и общества отечественного и мирового искусства, этнических культурных традиций и </w:t>
      </w:r>
      <w:r w:rsidRPr="00F141F7">
        <w:rPr>
          <w:rFonts w:eastAsia="SchoolBookSanPin"/>
          <w:position w:val="1"/>
          <w:szCs w:val="24"/>
        </w:rPr>
        <w:lastRenderedPageBreak/>
        <w:t>народного, в том числе словесного, творчества;</w:t>
      </w:r>
      <w:r w:rsidRPr="00F141F7">
        <w:rPr>
          <w:rFonts w:eastAsia="SchoolBookSanPin"/>
          <w:b/>
          <w:szCs w:val="24"/>
        </w:rPr>
        <w:t xml:space="preserve"> </w:t>
      </w:r>
      <w:r w:rsidRPr="00F141F7">
        <w:rPr>
          <w:rFonts w:eastAsia="SchoolBookSanPin"/>
          <w:position w:val="1"/>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801A2" w:rsidRPr="00F141F7" w:rsidRDefault="006801A2" w:rsidP="006801A2">
      <w:pPr>
        <w:spacing w:after="0" w:line="240" w:lineRule="auto"/>
        <w:rPr>
          <w:rFonts w:eastAsia="SchoolBookSanPin"/>
          <w:szCs w:val="24"/>
        </w:rPr>
      </w:pPr>
      <w:r w:rsidRPr="00F141F7">
        <w:rPr>
          <w:rFonts w:eastAsia="SchoolBookSanPin"/>
          <w:b/>
          <w:bCs/>
          <w:position w:val="1"/>
          <w:szCs w:val="24"/>
        </w:rPr>
        <w:t>5) физического воспитания,</w:t>
      </w:r>
      <w:r w:rsidRPr="00F141F7">
        <w:rPr>
          <w:rFonts w:eastAsia="SchoolBookSanPin"/>
          <w:bCs/>
          <w:position w:val="1"/>
          <w:szCs w:val="24"/>
        </w:rPr>
        <w:t xml:space="preserve"> формирования культуры здоровья и эмоционального благополучия:</w:t>
      </w:r>
      <w:r w:rsidRPr="00F141F7">
        <w:rPr>
          <w:rFonts w:eastAsia="SchoolBookSanPin"/>
          <w:szCs w:val="24"/>
        </w:rPr>
        <w:t xml:space="preserve"> </w:t>
      </w:r>
      <w:r w:rsidRPr="00F141F7">
        <w:rPr>
          <w:rFonts w:eastAsia="SchoolBookSanPin"/>
          <w:position w:val="1"/>
          <w:szCs w:val="24"/>
        </w:rPr>
        <w:t>сформированность здорового и безопасного образа жизни, ответственного отношения к своему здоровью;</w:t>
      </w:r>
      <w:r w:rsidRPr="00F141F7">
        <w:rPr>
          <w:rFonts w:eastAsia="SchoolBookSanPin"/>
          <w:szCs w:val="24"/>
        </w:rPr>
        <w:t xml:space="preserve"> </w:t>
      </w:r>
      <w:r w:rsidRPr="00F141F7">
        <w:rPr>
          <w:rFonts w:eastAsia="SchoolBookSanPin"/>
          <w:position w:val="1"/>
          <w:szCs w:val="24"/>
        </w:rPr>
        <w:t>потребность в физическом совершенствовании, занятиях спортивно-оздоровительной деятельностью;</w:t>
      </w:r>
      <w:r w:rsidRPr="00F141F7">
        <w:rPr>
          <w:rFonts w:eastAsia="SchoolBookSanPin"/>
          <w:szCs w:val="24"/>
        </w:rPr>
        <w:t xml:space="preserve"> </w:t>
      </w:r>
      <w:r w:rsidRPr="00F141F7">
        <w:rPr>
          <w:rFonts w:eastAsia="SchoolBookSanPin"/>
          <w:position w:val="1"/>
          <w:szCs w:val="24"/>
        </w:rPr>
        <w:t>активное неприятие вредных привычек и иных форм причинения вреда физическому и психическому здоровью;</w:t>
      </w:r>
    </w:p>
    <w:p w:rsidR="006801A2" w:rsidRPr="00F141F7" w:rsidRDefault="006801A2" w:rsidP="006801A2">
      <w:pPr>
        <w:spacing w:after="0" w:line="240" w:lineRule="auto"/>
        <w:rPr>
          <w:rFonts w:eastAsia="SchoolBookSanPin"/>
          <w:b/>
          <w:szCs w:val="24"/>
        </w:rPr>
      </w:pPr>
      <w:r w:rsidRPr="00F141F7">
        <w:rPr>
          <w:rFonts w:eastAsia="SchoolBookSanPin"/>
          <w:b/>
          <w:bCs/>
          <w:position w:val="1"/>
          <w:szCs w:val="24"/>
        </w:rPr>
        <w:t>6) трудового воспитания:</w:t>
      </w:r>
      <w:r w:rsidRPr="00F141F7">
        <w:rPr>
          <w:rFonts w:eastAsia="SchoolBookSanPin"/>
          <w:b/>
          <w:szCs w:val="24"/>
        </w:rPr>
        <w:t xml:space="preserve"> </w:t>
      </w:r>
      <w:r w:rsidRPr="00F141F7">
        <w:rPr>
          <w:rFonts w:eastAsia="SchoolBookSanPin"/>
          <w:position w:val="1"/>
          <w:szCs w:val="24"/>
        </w:rPr>
        <w:t>готовность к труду, осознание ценности мастерства, трудолюбие;</w:t>
      </w:r>
      <w:r w:rsidRPr="00F141F7">
        <w:rPr>
          <w:rFonts w:eastAsia="SchoolBookSanPin"/>
          <w:b/>
          <w:szCs w:val="24"/>
        </w:rPr>
        <w:t xml:space="preserve"> </w:t>
      </w:r>
      <w:r w:rsidRPr="00F141F7">
        <w:rPr>
          <w:rFonts w:eastAsia="SchoolBookSanPin"/>
          <w:position w:val="1"/>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sidRPr="00F141F7">
        <w:rPr>
          <w:rFonts w:eastAsia="SchoolBookSanPin"/>
          <w:b/>
          <w:szCs w:val="24"/>
        </w:rPr>
        <w:t xml:space="preserve"> </w:t>
      </w:r>
      <w:r w:rsidRPr="00F141F7">
        <w:rPr>
          <w:rFonts w:eastAsia="SchoolBookSanPin"/>
          <w:position w:val="1"/>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rsidRPr="00F141F7">
        <w:rPr>
          <w:rFonts w:eastAsia="SchoolBookSanPin"/>
          <w:b/>
          <w:szCs w:val="24"/>
        </w:rPr>
        <w:t xml:space="preserve"> </w:t>
      </w:r>
      <w:r w:rsidRPr="00F141F7">
        <w:rPr>
          <w:rFonts w:eastAsia="SchoolBookSanPin"/>
          <w:position w:val="1"/>
          <w:szCs w:val="24"/>
        </w:rPr>
        <w:t>готовность и способность к образованию и самообразованию на протяжении всей жизни;</w:t>
      </w:r>
    </w:p>
    <w:p w:rsidR="006801A2" w:rsidRPr="00F141F7" w:rsidRDefault="006801A2" w:rsidP="006801A2">
      <w:pPr>
        <w:spacing w:after="0" w:line="240" w:lineRule="auto"/>
        <w:rPr>
          <w:rFonts w:eastAsia="SchoolBookSanPin"/>
          <w:b/>
          <w:szCs w:val="24"/>
        </w:rPr>
      </w:pPr>
      <w:r w:rsidRPr="00F141F7">
        <w:rPr>
          <w:rFonts w:eastAsia="SchoolBookSanPin"/>
          <w:b/>
          <w:bCs/>
          <w:position w:val="1"/>
          <w:szCs w:val="24"/>
        </w:rPr>
        <w:t>7) экологического воспитания:</w:t>
      </w:r>
      <w:r w:rsidRPr="00F141F7">
        <w:rPr>
          <w:rFonts w:eastAsia="SchoolBookSanPin"/>
          <w:b/>
          <w:szCs w:val="24"/>
        </w:rPr>
        <w:t xml:space="preserve"> </w:t>
      </w:r>
      <w:r w:rsidRPr="00F141F7">
        <w:rPr>
          <w:rFonts w:eastAsia="SchoolBookSanPin"/>
          <w:position w:val="1"/>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F141F7">
        <w:rPr>
          <w:rFonts w:eastAsia="SchoolBookSanPin"/>
          <w:b/>
          <w:szCs w:val="24"/>
        </w:rPr>
        <w:t xml:space="preserve"> </w:t>
      </w:r>
      <w:r w:rsidRPr="00F141F7">
        <w:rPr>
          <w:rFonts w:eastAsia="SchoolBookSanPin"/>
          <w:position w:val="1"/>
          <w:szCs w:val="24"/>
        </w:rPr>
        <w:t>планирование и осуществление действий в окружающей среде на основе знания целей устойчивого развития человечества;</w:t>
      </w:r>
      <w:r w:rsidRPr="00F141F7">
        <w:rPr>
          <w:rFonts w:eastAsia="SchoolBookSanPin"/>
          <w:b/>
          <w:szCs w:val="24"/>
        </w:rPr>
        <w:t xml:space="preserve"> </w:t>
      </w:r>
      <w:r w:rsidRPr="00F141F7">
        <w:rPr>
          <w:rFonts w:eastAsia="SchoolBookSanPin"/>
          <w:position w:val="1"/>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F141F7">
        <w:rPr>
          <w:rFonts w:eastAsia="SchoolBookSanPin"/>
          <w:b/>
          <w:szCs w:val="24"/>
        </w:rPr>
        <w:t xml:space="preserve"> </w:t>
      </w:r>
      <w:r w:rsidRPr="00F141F7">
        <w:rPr>
          <w:rFonts w:eastAsia="SchoolBookSanPin"/>
          <w:position w:val="1"/>
          <w:szCs w:val="24"/>
        </w:rPr>
        <w:t>расширение опыта деятельности экологической направленности;</w:t>
      </w:r>
    </w:p>
    <w:p w:rsidR="006801A2" w:rsidRPr="00F141F7" w:rsidRDefault="006801A2" w:rsidP="006801A2">
      <w:pPr>
        <w:spacing w:after="0" w:line="240" w:lineRule="auto"/>
        <w:rPr>
          <w:rFonts w:eastAsia="SchoolBookSanPin"/>
          <w:b/>
          <w:szCs w:val="24"/>
        </w:rPr>
      </w:pPr>
      <w:r w:rsidRPr="00F141F7">
        <w:rPr>
          <w:rFonts w:eastAsia="SchoolBookSanPin"/>
          <w:b/>
          <w:bCs/>
          <w:position w:val="1"/>
          <w:szCs w:val="24"/>
        </w:rPr>
        <w:t>8) ценности научного познания:</w:t>
      </w:r>
      <w:r w:rsidRPr="00F141F7">
        <w:rPr>
          <w:rFonts w:eastAsia="SchoolBookSanPin"/>
          <w:b/>
          <w:szCs w:val="24"/>
        </w:rPr>
        <w:t xml:space="preserve"> </w:t>
      </w:r>
      <w:r w:rsidRPr="00F141F7">
        <w:rPr>
          <w:rFonts w:eastAsia="SchoolBookSanPin"/>
          <w:position w:val="1"/>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141F7">
        <w:rPr>
          <w:rFonts w:eastAsia="SchoolBookSanPin"/>
          <w:b/>
          <w:szCs w:val="24"/>
        </w:rPr>
        <w:t xml:space="preserve"> </w:t>
      </w:r>
      <w:r w:rsidRPr="00F141F7">
        <w:rPr>
          <w:rFonts w:eastAsia="SchoolBookSanPin"/>
          <w:position w:val="1"/>
          <w:szCs w:val="24"/>
        </w:rPr>
        <w:t>совершенствование языковой и читательской культуры как средства взаимодействия между людьми и познания мира;</w:t>
      </w:r>
      <w:r w:rsidRPr="00F141F7">
        <w:rPr>
          <w:rFonts w:eastAsia="SchoolBookSanPin"/>
          <w:b/>
          <w:szCs w:val="24"/>
        </w:rPr>
        <w:t xml:space="preserve"> </w:t>
      </w:r>
      <w:r w:rsidRPr="00F141F7">
        <w:rPr>
          <w:rFonts w:eastAsia="SchoolBookSanPin"/>
          <w:position w:val="1"/>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801A2" w:rsidRPr="00F141F7" w:rsidRDefault="006801A2" w:rsidP="006801A2">
      <w:pPr>
        <w:spacing w:after="0" w:line="240" w:lineRule="auto"/>
        <w:ind w:firstLine="709"/>
        <w:rPr>
          <w:rFonts w:eastAsia="SchoolBookSanPin"/>
          <w:position w:val="1"/>
          <w:szCs w:val="24"/>
        </w:rPr>
      </w:pPr>
      <w:r w:rsidRPr="00F141F7">
        <w:rPr>
          <w:rFonts w:eastAsia="SchoolBookSanPin"/>
          <w:position w:val="1"/>
          <w:szCs w:val="24"/>
        </w:rPr>
        <w:t xml:space="preserve">В процессе достижения личностных результатов освоения обучающимися программы по русскому языку у обучающихся совершенствуется </w:t>
      </w:r>
      <w:r w:rsidRPr="00F141F7">
        <w:rPr>
          <w:rFonts w:eastAsia="SchoolBookSanPin"/>
          <w:b/>
          <w:position w:val="1"/>
          <w:szCs w:val="24"/>
        </w:rPr>
        <w:t>эмоциональный интеллект</w:t>
      </w:r>
      <w:r w:rsidRPr="00F141F7">
        <w:rPr>
          <w:rFonts w:eastAsia="SchoolBookSanPin"/>
          <w:position w:val="1"/>
          <w:szCs w:val="24"/>
        </w:rPr>
        <w:t>, предполагающий сформированность:</w:t>
      </w:r>
    </w:p>
    <w:p w:rsidR="006801A2" w:rsidRPr="00F141F7" w:rsidRDefault="006801A2" w:rsidP="006801A2">
      <w:pPr>
        <w:spacing w:after="0" w:line="240" w:lineRule="auto"/>
        <w:rPr>
          <w:rFonts w:eastAsia="SchoolBookSanPin"/>
          <w:position w:val="1"/>
          <w:szCs w:val="24"/>
        </w:rPr>
      </w:pPr>
      <w:r w:rsidRPr="00F141F7">
        <w:rPr>
          <w:rFonts w:eastAsia="SchoolBookSanPin"/>
          <w:position w:val="1"/>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801A2" w:rsidRPr="00F141F7" w:rsidRDefault="006801A2" w:rsidP="006801A2">
      <w:pPr>
        <w:spacing w:after="0" w:line="240" w:lineRule="auto"/>
        <w:rPr>
          <w:rFonts w:eastAsia="SchoolBookSanPin"/>
          <w:position w:val="1"/>
          <w:szCs w:val="24"/>
        </w:rPr>
      </w:pPr>
      <w:r w:rsidRPr="00F141F7">
        <w:rPr>
          <w:rFonts w:eastAsia="SchoolBookSanPin"/>
          <w:position w:val="1"/>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801A2" w:rsidRPr="00F141F7" w:rsidRDefault="006801A2" w:rsidP="006801A2">
      <w:pPr>
        <w:spacing w:after="0" w:line="240" w:lineRule="auto"/>
        <w:rPr>
          <w:rFonts w:eastAsia="SchoolBookSanPin"/>
          <w:position w:val="1"/>
          <w:szCs w:val="24"/>
        </w:rPr>
      </w:pPr>
      <w:r w:rsidRPr="00F141F7">
        <w:rPr>
          <w:rFonts w:eastAsia="SchoolBookSanPin"/>
          <w:position w:val="1"/>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801A2" w:rsidRPr="00F141F7" w:rsidRDefault="006801A2" w:rsidP="006801A2">
      <w:pPr>
        <w:spacing w:after="0" w:line="240" w:lineRule="auto"/>
        <w:rPr>
          <w:rFonts w:eastAsia="SchoolBookSanPin"/>
          <w:position w:val="1"/>
          <w:szCs w:val="24"/>
        </w:rPr>
      </w:pPr>
      <w:r w:rsidRPr="00F141F7">
        <w:rPr>
          <w:rFonts w:eastAsia="SchoolBookSanPin"/>
          <w:position w:val="1"/>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801A2" w:rsidRPr="00F141F7" w:rsidRDefault="006801A2" w:rsidP="006801A2">
      <w:pPr>
        <w:spacing w:after="0" w:line="240" w:lineRule="auto"/>
        <w:rPr>
          <w:rFonts w:eastAsia="SchoolBookSanPin"/>
          <w:position w:val="1"/>
          <w:szCs w:val="24"/>
        </w:rPr>
      </w:pPr>
      <w:r w:rsidRPr="00F141F7">
        <w:rPr>
          <w:rFonts w:eastAsia="SchoolBookSanPin"/>
          <w:position w:val="1"/>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801A2" w:rsidRPr="00F141F7" w:rsidRDefault="006801A2" w:rsidP="006801A2">
      <w:pPr>
        <w:spacing w:after="0" w:line="240" w:lineRule="auto"/>
        <w:ind w:firstLine="709"/>
        <w:rPr>
          <w:rFonts w:eastAsia="SchoolBookSanPin"/>
          <w:bCs/>
          <w:szCs w:val="24"/>
        </w:rPr>
      </w:pPr>
      <w:r w:rsidRPr="00F141F7">
        <w:rPr>
          <w:rFonts w:eastAsia="SchoolBookSanPin"/>
          <w:szCs w:val="24"/>
        </w:rPr>
        <w:t xml:space="preserve">В результате изучения русского языка на уровне среднего общего образования у обучающегося будут сформированы </w:t>
      </w:r>
      <w:r w:rsidRPr="00F141F7">
        <w:rPr>
          <w:rFonts w:eastAsia="SchoolBookSanPin"/>
          <w:bCs/>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lastRenderedPageBreak/>
        <w:t xml:space="preserve">У обучающегося будут сформированы следующие </w:t>
      </w:r>
      <w:r w:rsidRPr="00F141F7">
        <w:rPr>
          <w:rFonts w:eastAsia="SchoolBookSanPin"/>
          <w:b/>
          <w:szCs w:val="24"/>
        </w:rPr>
        <w:t>базовые логические действия</w:t>
      </w:r>
      <w:r w:rsidRPr="00F141F7">
        <w:rPr>
          <w:rFonts w:eastAsia="SchoolBookSanPin"/>
          <w:szCs w:val="24"/>
        </w:rPr>
        <w:t xml:space="preserve"> как часть </w:t>
      </w:r>
      <w:r w:rsidRPr="00F141F7">
        <w:rPr>
          <w:rFonts w:eastAsia="SchoolBookSanPin"/>
          <w:bCs/>
          <w:szCs w:val="24"/>
        </w:rPr>
        <w:t>познавательных универсальных учебных действий</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самостоятельно формулировать и актуализировать проблему, рассматривать её всесторонне;</w:t>
      </w:r>
    </w:p>
    <w:p w:rsidR="006801A2" w:rsidRPr="00F141F7" w:rsidRDefault="006801A2" w:rsidP="006801A2">
      <w:pPr>
        <w:spacing w:after="0" w:line="240" w:lineRule="auto"/>
        <w:rPr>
          <w:rFonts w:eastAsia="OfficinaSansBoldITC"/>
          <w:szCs w:val="24"/>
        </w:rPr>
      </w:pPr>
      <w:r w:rsidRPr="00F141F7">
        <w:rPr>
          <w:rFonts w:eastAsia="OfficinaSansBoldITC"/>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801A2" w:rsidRPr="00F141F7" w:rsidRDefault="006801A2" w:rsidP="006801A2">
      <w:pPr>
        <w:spacing w:after="0" w:line="240" w:lineRule="auto"/>
        <w:rPr>
          <w:rFonts w:eastAsia="OfficinaSansBoldITC"/>
          <w:szCs w:val="24"/>
        </w:rPr>
      </w:pPr>
      <w:r w:rsidRPr="00F141F7">
        <w:rPr>
          <w:rFonts w:eastAsia="OfficinaSansBoldITC"/>
          <w:szCs w:val="24"/>
        </w:rPr>
        <w:t>определять цели деятельности, задавать параметры и критерии их достижения;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выявлять закономерности и противоречия языковых явлений, данных в наблюдении;</w:t>
      </w:r>
    </w:p>
    <w:p w:rsidR="006801A2" w:rsidRPr="00F141F7" w:rsidRDefault="006801A2" w:rsidP="006801A2">
      <w:pPr>
        <w:spacing w:after="0" w:line="240" w:lineRule="auto"/>
        <w:rPr>
          <w:rFonts w:eastAsia="OfficinaSansBoldITC"/>
          <w:szCs w:val="24"/>
        </w:rPr>
      </w:pPr>
      <w:r w:rsidRPr="00F141F7">
        <w:rPr>
          <w:rFonts w:eastAsia="OfficinaSansBoldITC"/>
          <w:szCs w:val="24"/>
        </w:rPr>
        <w:t>разрабатывать план решения проблемы с учётом анализа имеющихся материальных и нематериальных ресурсов;</w:t>
      </w:r>
    </w:p>
    <w:p w:rsidR="006801A2" w:rsidRPr="00F141F7" w:rsidRDefault="006801A2" w:rsidP="006801A2">
      <w:pPr>
        <w:spacing w:after="0" w:line="240" w:lineRule="auto"/>
        <w:rPr>
          <w:rFonts w:eastAsia="OfficinaSansBoldITC"/>
          <w:szCs w:val="24"/>
        </w:rPr>
      </w:pPr>
      <w:r w:rsidRPr="00F141F7">
        <w:rPr>
          <w:rFonts w:eastAsia="OfficinaSansBoldITC"/>
          <w:szCs w:val="24"/>
        </w:rPr>
        <w:t>вносить коррективы в деятельность, оценивать риски и соответствие результатов целям;</w:t>
      </w:r>
    </w:p>
    <w:p w:rsidR="006801A2" w:rsidRPr="00F141F7" w:rsidRDefault="006801A2" w:rsidP="006801A2">
      <w:pPr>
        <w:spacing w:after="0" w:line="240" w:lineRule="auto"/>
        <w:rPr>
          <w:rFonts w:eastAsia="OfficinaSansBoldITC"/>
          <w:szCs w:val="24"/>
        </w:rPr>
      </w:pPr>
      <w:r w:rsidRPr="00F141F7">
        <w:rPr>
          <w:rFonts w:eastAsia="OfficinaSansBoldITC"/>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801A2" w:rsidRPr="00F141F7" w:rsidRDefault="006801A2" w:rsidP="006801A2">
      <w:pPr>
        <w:spacing w:after="0" w:line="240" w:lineRule="auto"/>
        <w:rPr>
          <w:rFonts w:eastAsia="OfficinaSansBoldITC"/>
          <w:szCs w:val="24"/>
        </w:rPr>
      </w:pPr>
      <w:r w:rsidRPr="00F141F7">
        <w:rPr>
          <w:rFonts w:eastAsia="OfficinaSansBoldITC"/>
          <w:szCs w:val="24"/>
        </w:rPr>
        <w:t>развивать креативное мышление при решении жизненных проблем с учётом собственного речевого и читательского опыта.</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w:t>
      </w:r>
      <w:r w:rsidRPr="00F141F7">
        <w:rPr>
          <w:rFonts w:eastAsia="SchoolBookSanPin"/>
          <w:b/>
          <w:szCs w:val="24"/>
        </w:rPr>
        <w:t>базовые исследовательские действия</w:t>
      </w:r>
      <w:r w:rsidRPr="00F141F7">
        <w:rPr>
          <w:rFonts w:eastAsia="SchoolBookSanPin"/>
          <w:szCs w:val="24"/>
        </w:rPr>
        <w:t xml:space="preserve"> как часть </w:t>
      </w:r>
      <w:r w:rsidRPr="00F141F7">
        <w:rPr>
          <w:rFonts w:eastAsia="SchoolBookSanPin"/>
          <w:bCs/>
          <w:szCs w:val="24"/>
        </w:rPr>
        <w:t>познавательных универсальных учебных действий</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801A2" w:rsidRPr="00F141F7" w:rsidRDefault="006801A2" w:rsidP="006801A2">
      <w:pPr>
        <w:spacing w:after="0" w:line="240" w:lineRule="auto"/>
        <w:rPr>
          <w:rFonts w:eastAsia="OfficinaSansBoldITC"/>
          <w:szCs w:val="24"/>
        </w:rPr>
      </w:pPr>
      <w:r w:rsidRPr="00F141F7">
        <w:rPr>
          <w:rFonts w:eastAsia="OfficinaSansBoldITC"/>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801A2" w:rsidRPr="00F141F7" w:rsidRDefault="006801A2" w:rsidP="006801A2">
      <w:pPr>
        <w:spacing w:after="0" w:line="240" w:lineRule="auto"/>
        <w:rPr>
          <w:rFonts w:eastAsia="OfficinaSansBoldITC"/>
          <w:szCs w:val="24"/>
        </w:rPr>
      </w:pPr>
      <w:r w:rsidRPr="00F141F7">
        <w:rPr>
          <w:rFonts w:eastAsia="OfficinaSansBoldITC"/>
          <w:szCs w:val="24"/>
        </w:rPr>
        <w:t>ставить и формулировать собственные задачи в образовательной деятельности и разнообразных жизненных ситуациях;</w:t>
      </w:r>
    </w:p>
    <w:p w:rsidR="006801A2" w:rsidRPr="00F141F7" w:rsidRDefault="006801A2" w:rsidP="006801A2">
      <w:pPr>
        <w:spacing w:after="0" w:line="240" w:lineRule="auto"/>
        <w:rPr>
          <w:rFonts w:eastAsia="OfficinaSansBoldITC"/>
          <w:szCs w:val="24"/>
        </w:rPr>
      </w:pPr>
      <w:r w:rsidRPr="00F141F7">
        <w:rPr>
          <w:rFonts w:eastAsia="OfficinaSansBoldITC"/>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801A2" w:rsidRPr="00F141F7" w:rsidRDefault="006801A2" w:rsidP="006801A2">
      <w:pPr>
        <w:spacing w:after="0" w:line="240" w:lineRule="auto"/>
        <w:rPr>
          <w:rFonts w:eastAsia="OfficinaSansBoldITC"/>
          <w:szCs w:val="24"/>
        </w:rPr>
      </w:pPr>
      <w:r w:rsidRPr="00F141F7">
        <w:rPr>
          <w:rFonts w:eastAsia="OfficinaSansBoldITC"/>
          <w:szCs w:val="24"/>
        </w:rPr>
        <w:t>давать оценку новым ситуациям, приобретённому опыту;</w:t>
      </w:r>
    </w:p>
    <w:p w:rsidR="006801A2" w:rsidRPr="00F141F7" w:rsidRDefault="006801A2" w:rsidP="006801A2">
      <w:pPr>
        <w:spacing w:after="0" w:line="240" w:lineRule="auto"/>
        <w:rPr>
          <w:rFonts w:eastAsia="OfficinaSansBoldITC"/>
          <w:szCs w:val="24"/>
        </w:rPr>
      </w:pPr>
      <w:r w:rsidRPr="00F141F7">
        <w:rPr>
          <w:rFonts w:eastAsia="OfficinaSansBoldITC"/>
          <w:szCs w:val="24"/>
        </w:rPr>
        <w:t>уметь интегрировать знания из разных предметных областей;</w:t>
      </w:r>
    </w:p>
    <w:p w:rsidR="006801A2" w:rsidRPr="00F141F7" w:rsidRDefault="006801A2" w:rsidP="006801A2">
      <w:pPr>
        <w:spacing w:after="0" w:line="240" w:lineRule="auto"/>
        <w:rPr>
          <w:rFonts w:eastAsia="OfficinaSansBoldITC"/>
          <w:szCs w:val="24"/>
        </w:rPr>
      </w:pPr>
      <w:r w:rsidRPr="00F141F7">
        <w:rPr>
          <w:rFonts w:eastAsia="OfficinaSansBoldITC"/>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6801A2" w:rsidRPr="00F141F7" w:rsidRDefault="006801A2" w:rsidP="006801A2">
      <w:pPr>
        <w:spacing w:after="0" w:line="240" w:lineRule="auto"/>
        <w:rPr>
          <w:rFonts w:eastAsia="OfficinaSansBoldITC"/>
          <w:szCs w:val="24"/>
        </w:rPr>
      </w:pPr>
      <w:r w:rsidRPr="00F141F7">
        <w:rPr>
          <w:rFonts w:eastAsia="OfficinaSansBoldITC"/>
          <w:szCs w:val="24"/>
        </w:rPr>
        <w:t>выдвигать новые идеи, оригинальные подходы, предлагать альтернативные способы решения проблем.</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w:t>
      </w:r>
      <w:r w:rsidRPr="00F141F7">
        <w:rPr>
          <w:rFonts w:eastAsia="SchoolBookSanPin"/>
          <w:b/>
          <w:szCs w:val="24"/>
        </w:rPr>
        <w:t xml:space="preserve">умения работать с информацией </w:t>
      </w:r>
      <w:r w:rsidRPr="00F141F7">
        <w:rPr>
          <w:rFonts w:eastAsia="SchoolBookSanPin"/>
          <w:szCs w:val="24"/>
        </w:rPr>
        <w:t xml:space="preserve">как часть </w:t>
      </w:r>
      <w:r w:rsidRPr="00F141F7">
        <w:rPr>
          <w:rFonts w:eastAsia="SchoolBookSanPin"/>
          <w:bCs/>
          <w:szCs w:val="24"/>
        </w:rPr>
        <w:t>познавательных универсальных учебных действий</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801A2" w:rsidRPr="00F141F7" w:rsidRDefault="006801A2" w:rsidP="006801A2">
      <w:pPr>
        <w:spacing w:after="0" w:line="240" w:lineRule="auto"/>
        <w:rPr>
          <w:rFonts w:eastAsia="OfficinaSansBoldITC"/>
          <w:szCs w:val="24"/>
        </w:rPr>
      </w:pPr>
      <w:r w:rsidRPr="00F141F7">
        <w:rPr>
          <w:rFonts w:eastAsia="OfficinaSansBoldITC"/>
          <w:szCs w:val="24"/>
        </w:rPr>
        <w:t>оценивать достоверность, легитимность информации, её соответствие правовым и морально-этическим нормам;</w:t>
      </w:r>
    </w:p>
    <w:p w:rsidR="006801A2" w:rsidRPr="00F141F7" w:rsidRDefault="006801A2" w:rsidP="006801A2">
      <w:pPr>
        <w:spacing w:after="0" w:line="240" w:lineRule="auto"/>
        <w:rPr>
          <w:rFonts w:eastAsia="OfficinaSansBoldITC"/>
          <w:szCs w:val="24"/>
        </w:rPr>
      </w:pPr>
      <w:r w:rsidRPr="00F141F7">
        <w:rPr>
          <w:rFonts w:eastAsia="OfficinaSansBoldITC"/>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rsidRPr="00F141F7">
        <w:rPr>
          <w:rFonts w:eastAsia="OfficinaSansBoldITC"/>
          <w:szCs w:val="24"/>
        </w:rPr>
        <w:lastRenderedPageBreak/>
        <w:t>эргономики, техники безопасности, гигиены, ресурсосбережения, правовых и этических норм, норм информационной безопасности;</w:t>
      </w:r>
    </w:p>
    <w:p w:rsidR="006801A2" w:rsidRPr="00F141F7" w:rsidRDefault="006801A2" w:rsidP="006801A2">
      <w:pPr>
        <w:spacing w:after="0" w:line="240" w:lineRule="auto"/>
        <w:rPr>
          <w:rFonts w:eastAsia="OfficinaSansBoldITC"/>
          <w:szCs w:val="24"/>
        </w:rPr>
      </w:pPr>
      <w:r w:rsidRPr="00F141F7">
        <w:rPr>
          <w:rFonts w:eastAsia="OfficinaSansBoldITC"/>
          <w:szCs w:val="24"/>
        </w:rPr>
        <w:t>владеть навыками защиты личной информации, соблюдать требования информационной безопасности.</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w:t>
      </w:r>
      <w:r w:rsidRPr="00F141F7">
        <w:rPr>
          <w:rFonts w:eastAsia="SchoolBookSanPin"/>
          <w:b/>
          <w:szCs w:val="24"/>
        </w:rPr>
        <w:t>умения общения</w:t>
      </w:r>
      <w:r w:rsidRPr="00F141F7">
        <w:rPr>
          <w:rFonts w:eastAsia="SchoolBookSanPin"/>
          <w:szCs w:val="24"/>
        </w:rPr>
        <w:t xml:space="preserve"> как часть </w:t>
      </w:r>
      <w:r w:rsidRPr="00F141F7">
        <w:rPr>
          <w:rFonts w:eastAsia="SchoolBookSanPin"/>
          <w:bCs/>
          <w:szCs w:val="24"/>
        </w:rPr>
        <w:t>коммуникативных универсальных учебных действий</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осуществлять коммуникацию во всех сферах жизни;</w:t>
      </w:r>
    </w:p>
    <w:p w:rsidR="006801A2" w:rsidRPr="00F141F7" w:rsidRDefault="006801A2" w:rsidP="006801A2">
      <w:pPr>
        <w:spacing w:after="0" w:line="240" w:lineRule="auto"/>
        <w:rPr>
          <w:rFonts w:eastAsia="OfficinaSansBoldITC"/>
          <w:szCs w:val="24"/>
        </w:rPr>
      </w:pPr>
      <w:r w:rsidRPr="00F141F7">
        <w:rPr>
          <w:rFonts w:eastAsia="OfficinaSansBoldITC"/>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801A2" w:rsidRPr="00F141F7" w:rsidRDefault="006801A2" w:rsidP="006801A2">
      <w:pPr>
        <w:spacing w:after="0" w:line="240" w:lineRule="auto"/>
        <w:rPr>
          <w:rFonts w:eastAsia="OfficinaSansBoldITC"/>
          <w:szCs w:val="24"/>
        </w:rPr>
      </w:pPr>
      <w:r w:rsidRPr="00F141F7">
        <w:rPr>
          <w:rFonts w:eastAsia="OfficinaSansBoldITC"/>
          <w:szCs w:val="24"/>
        </w:rPr>
        <w:t>владеть различными способами общения и взаимодействия; аргументированно вести диалог;</w:t>
      </w:r>
    </w:p>
    <w:p w:rsidR="006801A2" w:rsidRPr="00F141F7" w:rsidRDefault="006801A2" w:rsidP="006801A2">
      <w:pPr>
        <w:spacing w:after="0" w:line="240" w:lineRule="auto"/>
        <w:rPr>
          <w:rFonts w:eastAsia="OfficinaSansBoldITC"/>
          <w:szCs w:val="24"/>
        </w:rPr>
      </w:pPr>
      <w:r w:rsidRPr="00F141F7">
        <w:rPr>
          <w:rFonts w:eastAsia="OfficinaSansBoldITC"/>
          <w:szCs w:val="24"/>
        </w:rPr>
        <w:t>развёрнуто, логично и корректно с точки зрения культуры речи излагать своё мнение, строить высказывание.</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w:t>
      </w:r>
      <w:r w:rsidRPr="00F141F7">
        <w:rPr>
          <w:rFonts w:eastAsia="SchoolBookSanPin"/>
          <w:b/>
          <w:szCs w:val="24"/>
        </w:rPr>
        <w:t>умения самоорганизации</w:t>
      </w:r>
      <w:r w:rsidRPr="00F141F7">
        <w:rPr>
          <w:rFonts w:eastAsia="SchoolBookSanPin"/>
          <w:szCs w:val="24"/>
        </w:rPr>
        <w:t xml:space="preserve"> как части </w:t>
      </w:r>
      <w:r w:rsidRPr="00F141F7">
        <w:rPr>
          <w:rFonts w:eastAsia="SchoolBookSanPin"/>
          <w:bCs/>
          <w:szCs w:val="24"/>
        </w:rPr>
        <w:t>регулятивных универсальных учебных действий</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801A2" w:rsidRPr="00F141F7" w:rsidRDefault="006801A2" w:rsidP="006801A2">
      <w:pPr>
        <w:spacing w:after="0" w:line="240" w:lineRule="auto"/>
        <w:rPr>
          <w:rFonts w:eastAsia="OfficinaSansBoldITC"/>
          <w:szCs w:val="24"/>
        </w:rPr>
      </w:pPr>
      <w:r w:rsidRPr="00F141F7">
        <w:rPr>
          <w:rFonts w:eastAsia="OfficinaSansBoldITC"/>
          <w:szCs w:val="24"/>
        </w:rPr>
        <w:t>самостоятельно составлять план решения проблемы с учётом имеющихся ресурсов, собственных возможностей и предпочтений;</w:t>
      </w:r>
    </w:p>
    <w:p w:rsidR="006801A2" w:rsidRPr="00F141F7" w:rsidRDefault="006801A2" w:rsidP="006801A2">
      <w:pPr>
        <w:spacing w:after="0" w:line="240" w:lineRule="auto"/>
        <w:rPr>
          <w:rFonts w:eastAsia="OfficinaSansBoldITC"/>
          <w:szCs w:val="24"/>
        </w:rPr>
      </w:pPr>
      <w:r w:rsidRPr="00F141F7">
        <w:rPr>
          <w:rFonts w:eastAsia="OfficinaSansBoldITC"/>
          <w:szCs w:val="24"/>
        </w:rPr>
        <w:t>расширять рамки учебного предмета на основе личных предпочтений;</w:t>
      </w:r>
    </w:p>
    <w:p w:rsidR="006801A2" w:rsidRPr="00F141F7" w:rsidRDefault="006801A2" w:rsidP="006801A2">
      <w:pPr>
        <w:spacing w:after="0" w:line="240" w:lineRule="auto"/>
        <w:rPr>
          <w:rFonts w:eastAsia="OfficinaSansBoldITC"/>
          <w:szCs w:val="24"/>
        </w:rPr>
      </w:pPr>
      <w:r w:rsidRPr="00F141F7">
        <w:rPr>
          <w:rFonts w:eastAsia="OfficinaSansBoldITC"/>
          <w:szCs w:val="24"/>
        </w:rPr>
        <w:t>делать осознанный выбор, уметь аргументировать его, брать ответственность за результаты выбора;</w:t>
      </w:r>
    </w:p>
    <w:p w:rsidR="006801A2" w:rsidRPr="00F141F7" w:rsidRDefault="006801A2" w:rsidP="006801A2">
      <w:pPr>
        <w:spacing w:after="0" w:line="240" w:lineRule="auto"/>
        <w:rPr>
          <w:rFonts w:eastAsia="OfficinaSansBoldITC"/>
          <w:szCs w:val="24"/>
        </w:rPr>
      </w:pPr>
      <w:r w:rsidRPr="00F141F7">
        <w:rPr>
          <w:rFonts w:eastAsia="OfficinaSansBoldITC"/>
          <w:szCs w:val="24"/>
        </w:rPr>
        <w:t>оценивать приобретённый опыт;</w:t>
      </w:r>
    </w:p>
    <w:p w:rsidR="006801A2" w:rsidRPr="00F141F7" w:rsidRDefault="006801A2" w:rsidP="006801A2">
      <w:pPr>
        <w:spacing w:after="0" w:line="240" w:lineRule="auto"/>
        <w:rPr>
          <w:rFonts w:eastAsia="OfficinaSansBoldITC"/>
          <w:szCs w:val="24"/>
        </w:rPr>
      </w:pPr>
      <w:r w:rsidRPr="00F141F7">
        <w:rPr>
          <w:rFonts w:eastAsia="OfficinaSansBoldITC"/>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умения </w:t>
      </w:r>
      <w:r w:rsidRPr="00F141F7">
        <w:rPr>
          <w:rFonts w:eastAsia="SchoolBookSanPin"/>
          <w:b/>
          <w:szCs w:val="24"/>
        </w:rPr>
        <w:t>самоконтроля</w:t>
      </w:r>
      <w:r w:rsidRPr="00F141F7">
        <w:rPr>
          <w:rFonts w:eastAsia="SchoolBookSanPin"/>
          <w:szCs w:val="24"/>
        </w:rPr>
        <w:t xml:space="preserve">, принятия себя и других как части </w:t>
      </w:r>
      <w:r w:rsidRPr="00F141F7">
        <w:rPr>
          <w:rFonts w:eastAsia="SchoolBookSanPin"/>
          <w:bCs/>
          <w:szCs w:val="24"/>
        </w:rPr>
        <w:t>регулятивных универсальных учебных действий</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давать оценку новым ситуациям, вносить коррективы в деятельность, оценивать соответствие результатов целям;</w:t>
      </w:r>
    </w:p>
    <w:p w:rsidR="006801A2" w:rsidRPr="00F141F7" w:rsidRDefault="006801A2" w:rsidP="006801A2">
      <w:pPr>
        <w:spacing w:after="0" w:line="240" w:lineRule="auto"/>
        <w:rPr>
          <w:rFonts w:eastAsia="OfficinaSansBoldITC"/>
          <w:szCs w:val="24"/>
        </w:rPr>
      </w:pPr>
      <w:r w:rsidRPr="00F141F7">
        <w:rPr>
          <w:rFonts w:eastAsia="OfficinaSansBoldITC"/>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уметь оценивать риски и своевременно принимать решение по их снижению;</w:t>
      </w:r>
    </w:p>
    <w:p w:rsidR="006801A2" w:rsidRPr="00F141F7" w:rsidRDefault="006801A2" w:rsidP="006801A2">
      <w:pPr>
        <w:spacing w:after="0" w:line="240" w:lineRule="auto"/>
        <w:rPr>
          <w:rFonts w:eastAsia="OfficinaSansBoldITC"/>
          <w:szCs w:val="24"/>
        </w:rPr>
      </w:pPr>
      <w:r w:rsidRPr="00F141F7">
        <w:rPr>
          <w:rFonts w:eastAsia="OfficinaSansBoldITC"/>
          <w:szCs w:val="24"/>
        </w:rPr>
        <w:t>принимать себя, понимая свои недостатки и достоинства;</w:t>
      </w:r>
    </w:p>
    <w:p w:rsidR="006801A2" w:rsidRPr="00F141F7" w:rsidRDefault="006801A2" w:rsidP="006801A2">
      <w:pPr>
        <w:spacing w:after="0" w:line="240" w:lineRule="auto"/>
        <w:rPr>
          <w:rFonts w:eastAsia="OfficinaSansBoldITC"/>
          <w:szCs w:val="24"/>
        </w:rPr>
      </w:pPr>
      <w:r w:rsidRPr="00F141F7">
        <w:rPr>
          <w:rFonts w:eastAsia="OfficinaSansBoldITC"/>
          <w:szCs w:val="24"/>
        </w:rPr>
        <w:t>принимать мотивы и аргументы других людей при анализе результатов деятельности;</w:t>
      </w:r>
    </w:p>
    <w:p w:rsidR="006801A2" w:rsidRPr="00F141F7" w:rsidRDefault="006801A2" w:rsidP="006801A2">
      <w:pPr>
        <w:spacing w:after="0" w:line="240" w:lineRule="auto"/>
        <w:rPr>
          <w:rFonts w:eastAsia="OfficinaSansBoldITC"/>
          <w:szCs w:val="24"/>
        </w:rPr>
      </w:pPr>
      <w:r w:rsidRPr="00F141F7">
        <w:rPr>
          <w:rFonts w:eastAsia="OfficinaSansBoldITC"/>
          <w:szCs w:val="24"/>
        </w:rPr>
        <w:t>признавать своё право и право других на ошибку;</w:t>
      </w:r>
    </w:p>
    <w:p w:rsidR="006801A2" w:rsidRPr="00F141F7" w:rsidRDefault="006801A2" w:rsidP="006801A2">
      <w:pPr>
        <w:spacing w:after="0" w:line="240" w:lineRule="auto"/>
        <w:rPr>
          <w:rFonts w:eastAsia="OfficinaSansBoldITC"/>
          <w:szCs w:val="24"/>
        </w:rPr>
      </w:pPr>
      <w:r w:rsidRPr="00F141F7">
        <w:rPr>
          <w:rFonts w:eastAsia="OfficinaSansBoldITC"/>
          <w:szCs w:val="24"/>
        </w:rPr>
        <w:t>развивать способность видеть мир с позиции другого человека.</w:t>
      </w:r>
    </w:p>
    <w:p w:rsidR="006801A2" w:rsidRPr="00F141F7" w:rsidRDefault="006801A2" w:rsidP="006801A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w:t>
      </w:r>
      <w:r w:rsidRPr="00F141F7">
        <w:rPr>
          <w:rFonts w:eastAsia="SchoolBookSanPin"/>
          <w:b/>
          <w:szCs w:val="24"/>
        </w:rPr>
        <w:t>умения совместной деятельности</w:t>
      </w:r>
      <w:r w:rsidRPr="00F141F7">
        <w:rPr>
          <w:rFonts w:eastAsia="SchoolBookSanPin"/>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понимать и использовать преимущества командной и индивидуальной работы;</w:t>
      </w:r>
    </w:p>
    <w:p w:rsidR="006801A2" w:rsidRPr="00F141F7" w:rsidRDefault="006801A2" w:rsidP="006801A2">
      <w:pPr>
        <w:spacing w:after="0" w:line="240" w:lineRule="auto"/>
        <w:rPr>
          <w:rFonts w:eastAsia="OfficinaSansBoldITC"/>
          <w:szCs w:val="24"/>
        </w:rPr>
      </w:pPr>
      <w:r w:rsidRPr="00F141F7">
        <w:rPr>
          <w:rFonts w:eastAsia="OfficinaSansBoldITC"/>
          <w:szCs w:val="24"/>
        </w:rPr>
        <w:t>выбирать тематику и методы совместных действий с учётом общих интересов и возможностей каждого члена коллектива;</w:t>
      </w:r>
    </w:p>
    <w:p w:rsidR="006801A2" w:rsidRPr="00F141F7" w:rsidRDefault="006801A2" w:rsidP="006801A2">
      <w:pPr>
        <w:spacing w:after="0" w:line="240" w:lineRule="auto"/>
        <w:rPr>
          <w:rFonts w:eastAsia="OfficinaSansBoldITC"/>
          <w:szCs w:val="24"/>
        </w:rPr>
      </w:pPr>
      <w:r w:rsidRPr="00F141F7">
        <w:rPr>
          <w:rFonts w:eastAsia="OfficinaSansBoldITC"/>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801A2" w:rsidRPr="00F141F7" w:rsidRDefault="006801A2" w:rsidP="006801A2">
      <w:pPr>
        <w:spacing w:after="0" w:line="240" w:lineRule="auto"/>
        <w:rPr>
          <w:rFonts w:eastAsia="OfficinaSansBoldITC"/>
          <w:szCs w:val="24"/>
        </w:rPr>
      </w:pPr>
      <w:r w:rsidRPr="00F141F7">
        <w:rPr>
          <w:rFonts w:eastAsia="OfficinaSansBoldITC"/>
          <w:szCs w:val="24"/>
        </w:rPr>
        <w:t>оценивать качество своего вклада и вклада каждого участника команды в общий результат по разработанным критериям;</w:t>
      </w:r>
    </w:p>
    <w:p w:rsidR="006801A2" w:rsidRDefault="006801A2" w:rsidP="006801A2">
      <w:pPr>
        <w:spacing w:after="0" w:line="240" w:lineRule="auto"/>
        <w:rPr>
          <w:rFonts w:eastAsia="OfficinaSansBoldITC"/>
          <w:szCs w:val="24"/>
        </w:rPr>
      </w:pPr>
      <w:r w:rsidRPr="00F141F7">
        <w:rPr>
          <w:rFonts w:eastAsia="OfficinaSansBoldITC"/>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801A2" w:rsidRPr="00F141F7" w:rsidRDefault="006801A2" w:rsidP="006801A2">
      <w:pPr>
        <w:spacing w:after="0" w:line="240" w:lineRule="auto"/>
        <w:rPr>
          <w:rFonts w:eastAsia="OfficinaSansBoldITC"/>
          <w:szCs w:val="24"/>
        </w:rPr>
      </w:pPr>
    </w:p>
    <w:p w:rsidR="006801A2" w:rsidRPr="00F141F7" w:rsidRDefault="006801A2" w:rsidP="006801A2">
      <w:pPr>
        <w:spacing w:after="0" w:line="240" w:lineRule="auto"/>
        <w:ind w:firstLine="709"/>
        <w:rPr>
          <w:rFonts w:eastAsia="SchoolBookSanPin"/>
          <w:b/>
          <w:szCs w:val="24"/>
        </w:rPr>
      </w:pPr>
      <w:r w:rsidRPr="00F141F7">
        <w:rPr>
          <w:rFonts w:eastAsia="OfficinaSansBoldITC"/>
          <w:b/>
          <w:szCs w:val="24"/>
        </w:rPr>
        <w:t>К</w:t>
      </w:r>
      <w:r w:rsidRPr="00F141F7">
        <w:rPr>
          <w:rFonts w:eastAsia="SchoolBookSanPin"/>
          <w:b/>
          <w:szCs w:val="24"/>
        </w:rPr>
        <w:t xml:space="preserve"> концу обучения в </w:t>
      </w:r>
      <w:r w:rsidRPr="00F141F7">
        <w:rPr>
          <w:rFonts w:eastAsia="SchoolBookSanPin"/>
          <w:b/>
          <w:bCs/>
          <w:szCs w:val="24"/>
        </w:rPr>
        <w:t xml:space="preserve">10 классе </w:t>
      </w:r>
      <w:r w:rsidRPr="00F141F7">
        <w:rPr>
          <w:rFonts w:eastAsia="SchoolBookSanPin"/>
          <w:b/>
          <w:szCs w:val="24"/>
        </w:rPr>
        <w:t>обучающийся получит следующие п</w:t>
      </w:r>
      <w:r w:rsidRPr="00F141F7">
        <w:rPr>
          <w:rFonts w:eastAsia="OfficinaSansBoldITC"/>
          <w:b/>
          <w:szCs w:val="24"/>
        </w:rPr>
        <w:t>редметные результаты по отдельным темам программы по  русскому языку</w:t>
      </w:r>
      <w:r w:rsidRPr="00F141F7">
        <w:rPr>
          <w:rFonts w:eastAsia="SchoolBookSanPin"/>
          <w:b/>
          <w:szCs w:val="24"/>
        </w:rPr>
        <w:t>:</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Общие сведения о языке.</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Иметь представление о языке как знаковой системе, об основных функциях языка; о лингвистике как науке.</w:t>
      </w:r>
    </w:p>
    <w:p w:rsidR="006801A2" w:rsidRPr="00F141F7" w:rsidRDefault="006801A2" w:rsidP="006801A2">
      <w:pPr>
        <w:spacing w:after="0" w:line="240" w:lineRule="auto"/>
        <w:rPr>
          <w:rFonts w:eastAsia="OfficinaSansBoldITC"/>
          <w:szCs w:val="24"/>
        </w:rPr>
      </w:pPr>
      <w:r w:rsidRPr="00F141F7">
        <w:rPr>
          <w:rFonts w:eastAsia="OfficinaSansBoldITC"/>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801A2" w:rsidRPr="00F141F7" w:rsidRDefault="006801A2" w:rsidP="006801A2">
      <w:pPr>
        <w:spacing w:after="0" w:line="240" w:lineRule="auto"/>
        <w:rPr>
          <w:rFonts w:eastAsia="OfficinaSansBoldITC"/>
          <w:szCs w:val="24"/>
        </w:rPr>
      </w:pPr>
      <w:r w:rsidRPr="00F141F7">
        <w:rPr>
          <w:rFonts w:eastAsia="OfficinaSansBoldITC"/>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w:t>
      </w:r>
      <w:r w:rsidRPr="00F141F7">
        <w:rPr>
          <w:rStyle w:val="aff0"/>
          <w:rFonts w:eastAsia="OfficinaSansBoldITC"/>
          <w:szCs w:val="24"/>
        </w:rPr>
        <w:footnoteReference w:id="14"/>
      </w:r>
      <w:r w:rsidRPr="00F141F7">
        <w:rPr>
          <w:rFonts w:eastAsia="OfficinaSansBoldITC"/>
          <w:szCs w:val="24"/>
        </w:rPr>
        <w:t>, Федеральный закон «О внесении изменений в Федеральный закон «О государственном языке Российской Федерации» от 28.02.2023 № 52-ФЗ</w:t>
      </w:r>
      <w:r w:rsidRPr="00F141F7">
        <w:rPr>
          <w:rFonts w:eastAsia="OfficinaSansBoldITC"/>
          <w:szCs w:val="24"/>
          <w:vertAlign w:val="superscript"/>
        </w:rPr>
        <w:footnoteReference w:id="15"/>
      </w:r>
      <w:r w:rsidRPr="00F141F7">
        <w:rPr>
          <w:rFonts w:eastAsia="OfficinaSansBoldITC"/>
          <w:szCs w:val="24"/>
        </w:rPr>
        <w:t xml:space="preserve">  , Закон Российской Федерации от25 октября 1991 г. № 1807-1 «О языках народов Российской Федерации»</w:t>
      </w:r>
      <w:r w:rsidRPr="00F141F7">
        <w:rPr>
          <w:rFonts w:eastAsia="OfficinaSansBoldITC"/>
          <w:szCs w:val="24"/>
          <w:vertAlign w:val="superscript"/>
        </w:rPr>
        <w:t>20</w:t>
      </w:r>
      <w:r w:rsidRPr="00F141F7">
        <w:rPr>
          <w:rFonts w:eastAsia="OfficinaSansBoldITC"/>
          <w:szCs w:val="24"/>
        </w:rPr>
        <w:t>).</w:t>
      </w:r>
    </w:p>
    <w:p w:rsidR="006801A2" w:rsidRPr="00F141F7" w:rsidRDefault="006801A2" w:rsidP="006801A2">
      <w:pPr>
        <w:spacing w:after="0" w:line="240" w:lineRule="auto"/>
        <w:rPr>
          <w:rFonts w:eastAsia="OfficinaSansBoldITC"/>
          <w:szCs w:val="24"/>
        </w:rPr>
      </w:pPr>
      <w:r w:rsidRPr="00F141F7">
        <w:rPr>
          <w:rFonts w:eastAsia="OfficinaSansBoldITC"/>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Язык и речь. Культура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 культуре речи как разделе лингвистики.</w:t>
      </w:r>
    </w:p>
    <w:p w:rsidR="006801A2" w:rsidRPr="00F141F7" w:rsidRDefault="006801A2" w:rsidP="006801A2">
      <w:pPr>
        <w:spacing w:after="0" w:line="240" w:lineRule="auto"/>
        <w:rPr>
          <w:rFonts w:eastAsia="OfficinaSansBoldITC"/>
          <w:szCs w:val="24"/>
        </w:rPr>
      </w:pPr>
      <w:r w:rsidRPr="00F141F7">
        <w:rPr>
          <w:rFonts w:eastAsia="OfficinaSansBoldITC"/>
          <w:szCs w:val="24"/>
        </w:rPr>
        <w:t>Комментировать нормативный, коммуникативный и этический аспекты культуры речи, приводить соответствующие примеры.</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 языковой норме, её видах.</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словари русского языка в учебной деятельности.</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Фонетика. Орфоэпия. Орфоэпические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фонетический анализ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Определять изобразительно-выразительные средства фонетики в тексте.</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основные произносительные и акцентологические нормы современного русского литературного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орфоэпический словарь.</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Лексикология и фразеология. Лексические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лексический анализ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Определять изобразительно-выразительные средства лексики.</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лексические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Морфемика и словообразование. Словообразовательные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морфемный и словообразовательный анализ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словообразовательный словарь.</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Морфология. Морфологические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морфологический анализ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Определять особенности употребления в тексте слов разных частей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морфологические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словарь грамматических трудностей, справочники.</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Орфография. Основные правила орфографии.</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 принципах и разделах русской орфографии.</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орфографический анализ слова.</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правила орфографии.</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орфографический словарь.</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Речь. Речевое общение.</w:t>
      </w:r>
    </w:p>
    <w:p w:rsidR="006801A2" w:rsidRPr="00F141F7" w:rsidRDefault="006801A2" w:rsidP="006801A2">
      <w:pPr>
        <w:spacing w:after="0" w:line="240" w:lineRule="auto"/>
        <w:rPr>
          <w:rFonts w:eastAsia="OfficinaSansBoldITC"/>
          <w:szCs w:val="24"/>
        </w:rPr>
      </w:pPr>
      <w:r w:rsidRPr="00F141F7">
        <w:rPr>
          <w:rFonts w:eastAsia="OfficinaSansBoldITC"/>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801A2" w:rsidRPr="00F141F7" w:rsidRDefault="006801A2" w:rsidP="006801A2">
      <w:pPr>
        <w:spacing w:after="0" w:line="240" w:lineRule="auto"/>
        <w:rPr>
          <w:rFonts w:eastAsia="OfficinaSansBoldITC"/>
          <w:szCs w:val="24"/>
        </w:rPr>
      </w:pPr>
      <w:r w:rsidRPr="00F141F7">
        <w:rPr>
          <w:rFonts w:eastAsia="OfficinaSansBoldITC"/>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801A2" w:rsidRPr="00F141F7" w:rsidRDefault="006801A2" w:rsidP="006801A2">
      <w:pPr>
        <w:spacing w:after="0" w:line="240" w:lineRule="auto"/>
        <w:rPr>
          <w:rFonts w:eastAsia="OfficinaSansBoldITC"/>
          <w:szCs w:val="24"/>
        </w:rPr>
      </w:pPr>
      <w:r w:rsidRPr="00F141F7">
        <w:rPr>
          <w:rFonts w:eastAsia="OfficinaSansBoldITC"/>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801A2" w:rsidRPr="00F141F7" w:rsidRDefault="006801A2" w:rsidP="006801A2">
      <w:pPr>
        <w:spacing w:after="0" w:line="240" w:lineRule="auto"/>
        <w:rPr>
          <w:rFonts w:eastAsia="OfficinaSansBoldITC"/>
          <w:szCs w:val="24"/>
        </w:rPr>
      </w:pPr>
      <w:r w:rsidRPr="00F141F7">
        <w:rPr>
          <w:rFonts w:eastAsia="OfficinaSansBoldITC"/>
          <w:szCs w:val="24"/>
        </w:rPr>
        <w:t>Употреблять языковые средства с учётом речевой ситуации.</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в устной речи и на письме нормы современного русского литературного языка.</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Оценивать собственную и чужую речь с точки зрения точного, уместного и выразительного словоупотребления.</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Текст. Информационно-смысловая переработка текста.</w:t>
      </w:r>
    </w:p>
    <w:p w:rsidR="006801A2" w:rsidRPr="00F141F7" w:rsidRDefault="006801A2" w:rsidP="006801A2">
      <w:pPr>
        <w:spacing w:after="0" w:line="240" w:lineRule="auto"/>
        <w:rPr>
          <w:rFonts w:eastAsia="OfficinaSansBoldITC"/>
          <w:szCs w:val="24"/>
        </w:rPr>
      </w:pPr>
      <w:r w:rsidRPr="00F141F7">
        <w:rPr>
          <w:rFonts w:eastAsia="OfficinaSansBoldITC"/>
          <w:szCs w:val="24"/>
        </w:rPr>
        <w:t>Применять знания о тексте, его основных признаках, структуре и видах представленной в нём информации в речевой практике.</w:t>
      </w:r>
    </w:p>
    <w:p w:rsidR="006801A2" w:rsidRPr="00F141F7" w:rsidRDefault="006801A2" w:rsidP="006801A2">
      <w:pPr>
        <w:spacing w:after="0" w:line="240" w:lineRule="auto"/>
        <w:rPr>
          <w:rFonts w:eastAsia="OfficinaSansBoldITC"/>
          <w:szCs w:val="24"/>
        </w:rPr>
      </w:pPr>
      <w:r w:rsidRPr="00F141F7">
        <w:rPr>
          <w:rFonts w:eastAsia="OfficinaSansBoldITC"/>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801A2" w:rsidRPr="00F141F7" w:rsidRDefault="006801A2" w:rsidP="006801A2">
      <w:pPr>
        <w:spacing w:after="0" w:line="240" w:lineRule="auto"/>
        <w:rPr>
          <w:rFonts w:eastAsia="OfficinaSansBoldITC"/>
          <w:szCs w:val="24"/>
        </w:rPr>
      </w:pPr>
      <w:r w:rsidRPr="00F141F7">
        <w:rPr>
          <w:rFonts w:eastAsia="OfficinaSansBoldITC"/>
          <w:szCs w:val="24"/>
        </w:rPr>
        <w:t>Выявлять логико-смысловые отношения между предложениями в тексте.</w:t>
      </w:r>
    </w:p>
    <w:p w:rsidR="006801A2" w:rsidRPr="00F141F7" w:rsidRDefault="006801A2" w:rsidP="006801A2">
      <w:pPr>
        <w:spacing w:after="0" w:line="240" w:lineRule="auto"/>
        <w:rPr>
          <w:rFonts w:eastAsia="OfficinaSansBoldITC"/>
          <w:szCs w:val="24"/>
        </w:rPr>
      </w:pPr>
      <w:r w:rsidRPr="00F141F7">
        <w:rPr>
          <w:rFonts w:eastAsia="OfficinaSansBoldITC"/>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801A2" w:rsidRPr="00F141F7" w:rsidRDefault="006801A2" w:rsidP="006801A2">
      <w:pPr>
        <w:spacing w:after="0" w:line="240" w:lineRule="auto"/>
        <w:rPr>
          <w:rFonts w:eastAsia="OfficinaSansBoldITC"/>
          <w:szCs w:val="24"/>
        </w:rPr>
      </w:pPr>
      <w:r w:rsidRPr="00F141F7">
        <w:rPr>
          <w:rFonts w:eastAsia="OfficinaSansBoldITC"/>
          <w:szCs w:val="24"/>
        </w:rPr>
        <w:t>Создавать вторичные тексты (план, тезисы, конспект, реферат, аннотация, отзыв, рецензия и другие).</w:t>
      </w:r>
    </w:p>
    <w:p w:rsidR="006801A2" w:rsidRDefault="006801A2" w:rsidP="006801A2">
      <w:pPr>
        <w:spacing w:after="0" w:line="240" w:lineRule="auto"/>
        <w:rPr>
          <w:rFonts w:eastAsia="OfficinaSansBoldITC"/>
          <w:szCs w:val="24"/>
        </w:rPr>
      </w:pPr>
      <w:r w:rsidRPr="00F141F7">
        <w:rPr>
          <w:rFonts w:eastAsia="OfficinaSansBoldITC"/>
          <w:szCs w:val="24"/>
        </w:rPr>
        <w:t>Корректировать текст: устранять логические, фактические, этические, грамматические и речевые ошибки.</w:t>
      </w:r>
    </w:p>
    <w:p w:rsidR="006801A2" w:rsidRPr="00F141F7" w:rsidRDefault="006801A2" w:rsidP="006801A2">
      <w:pPr>
        <w:spacing w:after="0" w:line="240" w:lineRule="auto"/>
        <w:rPr>
          <w:rFonts w:eastAsia="OfficinaSansBoldITC"/>
          <w:szCs w:val="24"/>
        </w:rPr>
      </w:pPr>
    </w:p>
    <w:p w:rsidR="006801A2" w:rsidRPr="00F141F7" w:rsidRDefault="006801A2" w:rsidP="006801A2">
      <w:pPr>
        <w:spacing w:after="0" w:line="240" w:lineRule="auto"/>
        <w:ind w:firstLine="709"/>
        <w:rPr>
          <w:rFonts w:eastAsia="SchoolBookSanPin"/>
          <w:b/>
          <w:szCs w:val="24"/>
        </w:rPr>
      </w:pPr>
      <w:r w:rsidRPr="00F141F7">
        <w:rPr>
          <w:rFonts w:eastAsia="OfficinaSansBoldITC"/>
          <w:b/>
          <w:szCs w:val="24"/>
        </w:rPr>
        <w:t>К</w:t>
      </w:r>
      <w:r w:rsidRPr="00F141F7">
        <w:rPr>
          <w:rFonts w:eastAsia="SchoolBookSanPin"/>
          <w:b/>
          <w:szCs w:val="24"/>
        </w:rPr>
        <w:t xml:space="preserve"> концу обучения в </w:t>
      </w:r>
      <w:r w:rsidRPr="00F141F7">
        <w:rPr>
          <w:rFonts w:eastAsia="SchoolBookSanPin"/>
          <w:b/>
          <w:bCs/>
          <w:szCs w:val="24"/>
        </w:rPr>
        <w:t xml:space="preserve">11 классе </w:t>
      </w:r>
      <w:r w:rsidRPr="00F141F7">
        <w:rPr>
          <w:rFonts w:eastAsia="SchoolBookSanPin"/>
          <w:b/>
          <w:szCs w:val="24"/>
        </w:rPr>
        <w:t>обучающийся получит следующие п</w:t>
      </w:r>
      <w:r w:rsidRPr="00F141F7">
        <w:rPr>
          <w:rFonts w:eastAsia="OfficinaSansBoldITC"/>
          <w:b/>
          <w:szCs w:val="24"/>
        </w:rPr>
        <w:t>редметные результаты по отдельным темам программы по  русскому языку</w:t>
      </w:r>
      <w:r w:rsidRPr="00F141F7">
        <w:rPr>
          <w:rFonts w:eastAsia="SchoolBookSanPin"/>
          <w:b/>
          <w:szCs w:val="24"/>
        </w:rPr>
        <w:t>:</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Общие сведения о языке.</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об экологии языка, о проблемах речевой культуры в современном обществе.</w:t>
      </w:r>
    </w:p>
    <w:p w:rsidR="006801A2" w:rsidRPr="00F141F7" w:rsidRDefault="006801A2" w:rsidP="006801A2">
      <w:pPr>
        <w:spacing w:after="0" w:line="240" w:lineRule="auto"/>
        <w:rPr>
          <w:rFonts w:eastAsia="OfficinaSansBoldITC"/>
          <w:szCs w:val="24"/>
        </w:rPr>
      </w:pPr>
      <w:r w:rsidRPr="00F141F7">
        <w:rPr>
          <w:rFonts w:eastAsia="OfficinaSansBoldITC"/>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Язык и речь. Культура речи. Синтаксис. Синтаксические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синтаксический анализ словосочетания, простого и сложного предложения.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Определять изобразительно-выразительные средства синтаксиса русского языка (в рамках изученного).</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синтаксические нормы.</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словари грамматических трудностей, справочники.</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Пунктуация. Основные правила пунктуации.</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 принципах и разделах русской пунктуации.</w:t>
      </w:r>
    </w:p>
    <w:p w:rsidR="006801A2" w:rsidRPr="00F141F7" w:rsidRDefault="006801A2" w:rsidP="006801A2">
      <w:pPr>
        <w:spacing w:after="0" w:line="240" w:lineRule="auto"/>
        <w:rPr>
          <w:rFonts w:eastAsia="OfficinaSansBoldITC"/>
          <w:szCs w:val="24"/>
        </w:rPr>
      </w:pPr>
      <w:r w:rsidRPr="00F141F7">
        <w:rPr>
          <w:rFonts w:eastAsia="OfficinaSansBoldITC"/>
          <w:szCs w:val="24"/>
        </w:rPr>
        <w:t>Выполнять пунктуационный анализ предложения.</w:t>
      </w:r>
    </w:p>
    <w:p w:rsidR="006801A2" w:rsidRPr="00F141F7" w:rsidRDefault="006801A2" w:rsidP="006801A2">
      <w:pPr>
        <w:spacing w:after="0" w:line="240" w:lineRule="auto"/>
        <w:rPr>
          <w:rFonts w:eastAsia="OfficinaSansBoldITC"/>
          <w:szCs w:val="24"/>
        </w:rPr>
      </w:pPr>
      <w:r w:rsidRPr="00F141F7">
        <w:rPr>
          <w:rFonts w:eastAsia="OfficinaSansBoldITC"/>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801A2" w:rsidRPr="00F141F7" w:rsidRDefault="006801A2" w:rsidP="006801A2">
      <w:pPr>
        <w:spacing w:after="0" w:line="240" w:lineRule="auto"/>
        <w:rPr>
          <w:rFonts w:eastAsia="OfficinaSansBoldITC"/>
          <w:szCs w:val="24"/>
        </w:rPr>
      </w:pPr>
      <w:r w:rsidRPr="00F141F7">
        <w:rPr>
          <w:rFonts w:eastAsia="OfficinaSansBoldITC"/>
          <w:szCs w:val="24"/>
        </w:rPr>
        <w:t>Соблюдать правила пунктуации.</w:t>
      </w:r>
    </w:p>
    <w:p w:rsidR="006801A2" w:rsidRPr="00F141F7" w:rsidRDefault="006801A2" w:rsidP="006801A2">
      <w:pPr>
        <w:spacing w:after="0" w:line="240" w:lineRule="auto"/>
        <w:rPr>
          <w:rFonts w:eastAsia="OfficinaSansBoldITC"/>
          <w:szCs w:val="24"/>
        </w:rPr>
      </w:pPr>
      <w:r w:rsidRPr="00F141F7">
        <w:rPr>
          <w:rFonts w:eastAsia="OfficinaSansBoldITC"/>
          <w:szCs w:val="24"/>
        </w:rPr>
        <w:t>Использовать справочники по пунктуации.</w:t>
      </w:r>
    </w:p>
    <w:p w:rsidR="006801A2" w:rsidRPr="00F141F7" w:rsidRDefault="006801A2" w:rsidP="006801A2">
      <w:pPr>
        <w:spacing w:after="0" w:line="240" w:lineRule="auto"/>
        <w:ind w:firstLine="709"/>
        <w:rPr>
          <w:rFonts w:eastAsia="OfficinaSansBoldITC"/>
          <w:szCs w:val="24"/>
        </w:rPr>
      </w:pPr>
      <w:r w:rsidRPr="00F141F7">
        <w:rPr>
          <w:rFonts w:eastAsia="OfficinaSansBoldITC"/>
          <w:szCs w:val="24"/>
        </w:rPr>
        <w:t>Функциональная стилистика. Культура речи.</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 функциональной стилистике как разделе лингвистики.</w:t>
      </w:r>
    </w:p>
    <w:p w:rsidR="006801A2" w:rsidRPr="00F141F7" w:rsidRDefault="006801A2" w:rsidP="006801A2">
      <w:pPr>
        <w:spacing w:after="0" w:line="240" w:lineRule="auto"/>
        <w:rPr>
          <w:rFonts w:eastAsia="OfficinaSansBoldITC"/>
          <w:szCs w:val="24"/>
        </w:rPr>
      </w:pPr>
      <w:r w:rsidRPr="00F141F7">
        <w:rPr>
          <w:rFonts w:eastAsia="OfficinaSansBoldITC"/>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801A2" w:rsidRPr="00F141F7" w:rsidRDefault="006801A2" w:rsidP="006801A2">
      <w:pPr>
        <w:spacing w:after="0" w:line="240" w:lineRule="auto"/>
        <w:rPr>
          <w:rFonts w:eastAsia="OfficinaSansBoldITC"/>
          <w:szCs w:val="24"/>
        </w:rPr>
      </w:pPr>
      <w:r w:rsidRPr="00F141F7">
        <w:rPr>
          <w:rFonts w:eastAsia="OfficinaSansBoldITC"/>
          <w:szCs w:val="24"/>
        </w:rPr>
        <w:lastRenderedPageBreak/>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801A2" w:rsidRPr="00F141F7" w:rsidRDefault="006801A2" w:rsidP="006801A2">
      <w:pPr>
        <w:spacing w:after="0" w:line="240" w:lineRule="auto"/>
        <w:rPr>
          <w:rFonts w:eastAsia="OfficinaSansBoldITC"/>
          <w:szCs w:val="24"/>
        </w:rPr>
      </w:pPr>
      <w:r w:rsidRPr="00F141F7">
        <w:rPr>
          <w:rFonts w:eastAsia="OfficinaSansBoldITC"/>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801A2" w:rsidRDefault="006801A2" w:rsidP="006801A2">
      <w:pPr>
        <w:spacing w:after="0" w:line="240" w:lineRule="auto"/>
        <w:rPr>
          <w:rFonts w:eastAsia="OfficinaSansBoldITC"/>
          <w:szCs w:val="24"/>
        </w:rPr>
      </w:pPr>
      <w:r w:rsidRPr="00F141F7">
        <w:rPr>
          <w:rFonts w:eastAsia="OfficinaSansBoldITC"/>
          <w:szCs w:val="24"/>
        </w:rPr>
        <w:t>Применять знания о функциональных разновидностях языка в речевой практике.</w:t>
      </w:r>
    </w:p>
    <w:p w:rsidR="00CF20A0" w:rsidRDefault="00CF20A0" w:rsidP="006801A2">
      <w:pPr>
        <w:spacing w:after="0" w:line="240" w:lineRule="auto"/>
        <w:rPr>
          <w:rFonts w:eastAsia="OfficinaSansBoldITC"/>
          <w:szCs w:val="24"/>
        </w:rPr>
      </w:pPr>
    </w:p>
    <w:p w:rsidR="00CF20A0" w:rsidRDefault="00CF20A0" w:rsidP="006801A2">
      <w:pPr>
        <w:spacing w:after="0" w:line="240" w:lineRule="auto"/>
        <w:rPr>
          <w:rFonts w:eastAsia="Tahoma" w:cs="Noto Sans Devanagari"/>
          <w:spacing w:val="-5"/>
          <w:sz w:val="28"/>
          <w:szCs w:val="20"/>
          <w:lang w:eastAsia="zh-CN" w:bidi="hi-IN"/>
        </w:rPr>
      </w:pPr>
      <w:r w:rsidRPr="00CF20A0">
        <w:rPr>
          <w:rFonts w:eastAsia="Tahoma" w:cs="Noto Sans Devanagari"/>
          <w:spacing w:val="-5"/>
          <w:sz w:val="28"/>
          <w:szCs w:val="20"/>
          <w:lang w:eastAsia="zh-CN" w:bidi="hi-IN"/>
        </w:rPr>
        <w:t>Поурочное планирование.</w:t>
      </w:r>
    </w:p>
    <w:p w:rsidR="00CF20A0" w:rsidRDefault="00CF20A0" w:rsidP="00CF20A0">
      <w:pPr>
        <w:widowControl w:val="0"/>
        <w:suppressAutoHyphens/>
        <w:spacing w:after="200" w:line="276" w:lineRule="auto"/>
        <w:ind w:left="0" w:firstLine="0"/>
        <w:rPr>
          <w:rFonts w:eastAsia="Tahoma" w:cs="Noto Sans Devanagari"/>
          <w:sz w:val="28"/>
          <w:szCs w:val="20"/>
          <w:u w:color="000000"/>
          <w:lang w:eastAsia="zh-CN" w:bidi="hi-IN"/>
        </w:rPr>
      </w:pPr>
      <w:r w:rsidRPr="00CF20A0">
        <w:rPr>
          <w:rFonts w:eastAsia="Tahoma" w:cs="Noto Sans Devanagari"/>
          <w:sz w:val="28"/>
          <w:szCs w:val="20"/>
          <w:u w:color="000000"/>
          <w:lang w:eastAsia="zh-CN" w:bidi="hi-IN"/>
        </w:rPr>
        <w:t>10 класс</w:t>
      </w:r>
    </w:p>
    <w:tbl>
      <w:tblPr>
        <w:tblW w:w="9826" w:type="dxa"/>
        <w:tblLayout w:type="fixed"/>
        <w:tblCellMar>
          <w:top w:w="102" w:type="dxa"/>
          <w:left w:w="62" w:type="dxa"/>
          <w:bottom w:w="102" w:type="dxa"/>
          <w:right w:w="62" w:type="dxa"/>
        </w:tblCellMar>
        <w:tblLook w:val="04A0" w:firstRow="1" w:lastRow="0" w:firstColumn="1" w:lastColumn="0" w:noHBand="0" w:noVBand="1"/>
      </w:tblPr>
      <w:tblGrid>
        <w:gridCol w:w="1226"/>
        <w:gridCol w:w="8600"/>
      </w:tblGrid>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N урока</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Тема урока</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Повторение и обобщение изученного в 5 - 9 классах</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Повторение в начале года. Практикум</w:t>
            </w:r>
          </w:p>
        </w:tc>
      </w:tr>
      <w:tr w:rsidR="00CF20A0" w:rsidRPr="00CF20A0" w:rsidTr="00945898">
        <w:trPr>
          <w:trHeight w:val="279"/>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Язык как знаковая система. Основные функции языка. Лингвистика как наука</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Взаимосвязь языка и культуры</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Русский язык - государственный язык Российской Федерации. Внутренние и внешние функции русского языка</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Формы существования русского национального языка</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Формы существования русского национального языка. Практикум</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Язык как система. Единицы и уровни языка, их связи и отношения</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9</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Культура речи как раздел лингвистики</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10</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Языковая норма, ее основные признаки и функции. Виды языковых норм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Качества хорошей речи: коммуникативная целесообразность, уместность, точность, ясность, выразительность речи</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Основные виды словарей</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Фонетика и орфоэпия как разделы лингвистики. Изобразительно-выразительные средства фонетики (повторение, обобщение)</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Орфоэпические (произносительные и акцентологические) нормы</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Орфоэпические (произносительные и акцентологические) нормы. Практикум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Лексикология и фразеология как разделы лингвистики. Изобразительно-выразительные средства лексики</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Основные лексические нормы современного русского литературного языка</w:t>
            </w:r>
          </w:p>
        </w:tc>
      </w:tr>
      <w:tr w:rsidR="00CF20A0" w:rsidRPr="00CF20A0" w:rsidTr="00945898">
        <w:trPr>
          <w:trHeight w:val="5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18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Основные лексические нормы современного русского литературного языка. Практикум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lastRenderedPageBreak/>
              <w:t>Урок 19</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Речевая избыточность как нарушение лексической нормы (тавтология, плеоназм)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20</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Речевая избыточность как нарушение лексической нормы (тавтология, плеоназм). Практикум</w:t>
            </w:r>
          </w:p>
        </w:tc>
      </w:tr>
      <w:tr w:rsidR="00CF20A0" w:rsidRPr="00CF20A0" w:rsidTr="00945898">
        <w:trPr>
          <w:trHeight w:val="540"/>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Функционально-стилистическая окраска слова. Лексика общеупотребительная, разговорная и книжная; особенности использования</w:t>
            </w:r>
          </w:p>
        </w:tc>
      </w:tr>
      <w:tr w:rsidR="00CF20A0" w:rsidRPr="00CF20A0" w:rsidTr="00945898">
        <w:trPr>
          <w:trHeight w:val="828"/>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Нейтральная, высокая, сниженная лексика. Эмоционально-оценочная окраска слова. Уместность использования эмоционально-оценочной лексики</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Особенности употребления фразеологизмов и крылатых слов</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Итоговый контроль "Лексикология и фразеология. Лексические нормы". Обучающее сочинение-рассуждение</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Морфемика и словообразование как разделы лингвистики. Основные понятия морфемики и словообразования (повторение, обобщение)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Морфемный и словообразовательный анализ слова. Практикум</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Словообразовательные трудности (обзор)</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Морфология как раздел лингвистики (повторение, обощение)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29</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Морфология как раздел лингвистики. Практикум</w:t>
            </w:r>
          </w:p>
        </w:tc>
      </w:tr>
      <w:tr w:rsidR="00CF20A0" w:rsidRPr="00CF20A0" w:rsidTr="00945898">
        <w:trPr>
          <w:trHeight w:val="828"/>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30</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Основные нормы употребления имен существительных, имен прилагательных, имен числительных. Практикум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Основные нормы употребления местоимений, глаголов</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Основные нормы употребления местоимений, глаголов. Практикум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Итоговый контроль "Морфология. Морфологические нормы". Изложение с творческим заданием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Орфография как раздел лингвистики (повторение, обобщение)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гласных и согласных в корне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гласных и согласных в корне. Практикум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Правила правописания слов с разделительных ъ и ь. Правописание приставок. Буквы ы - и после приставок</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39</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Употребление разделительных ъ и ь. Правописание приставок. Буквы ы - и после приставок. Практикум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lastRenderedPageBreak/>
              <w:t>Урок 40</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суффиксов</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суффиксов. Практикум</w:t>
            </w:r>
          </w:p>
        </w:tc>
      </w:tr>
      <w:tr w:rsidR="00CF20A0" w:rsidRPr="00CF20A0" w:rsidTr="00945898">
        <w:trPr>
          <w:trHeight w:val="540"/>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н и нн в именах существительных, в именах прилагательных, глаголах, причастиях, наречиях</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н и нн в словах различных частей речи. Практикум</w:t>
            </w:r>
          </w:p>
        </w:tc>
      </w:tr>
      <w:tr w:rsidR="00CF20A0" w:rsidRPr="00CF20A0" w:rsidTr="00945898">
        <w:trPr>
          <w:trHeight w:val="828"/>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Правописание окончаний имен существительных, имен прилагательных и глаголов</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Правила правописания безударных окончаний имен существительных, имен прилагательных и глаголов. Практикум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Слитное, дефисное и раздельное написание слов</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Слитное, дефисное и раздельное написание слов. Практикум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49</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Контрольная работа по теме "Орфография. Основные правила орфографии"</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50</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Речь как деятельность. Виды речевой деятельности (повторение, обобщение)</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Речевое общение и его виды. Основные сферы речевого общения. Речевая ситуация и ее компоненты</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Речевой этикет. Основные функции</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Публичное выступление и его особенности</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Публичное выступление. Практикум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Текст, его основные признаки. Практикум</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Логико-смысловые отношения между предложениями в тексте (общее представление)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Логико-смысловые отношения между предложениями в тексте. Практикум</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Информативность текста. Виды информации в тексте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59</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Информативность текста. Виды информации в тексте. Практикум</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60</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Информационно-смысловая переработка текста. План. Тезисы. Конспект</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61</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Информационно-смысловая переработка текста. Отзыв. Рецензия</w:t>
            </w:r>
          </w:p>
        </w:tc>
      </w:tr>
      <w:tr w:rsidR="00CF20A0" w:rsidRPr="00CF20A0" w:rsidTr="00945898">
        <w:trPr>
          <w:trHeight w:val="288"/>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62</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Информационно-смысловая переработка текста. Реферат. Аннотация</w:t>
            </w:r>
          </w:p>
        </w:tc>
      </w:tr>
      <w:tr w:rsidR="00CF20A0" w:rsidRPr="00CF20A0" w:rsidTr="00945898">
        <w:trPr>
          <w:trHeight w:val="552"/>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lastRenderedPageBreak/>
              <w:t>Урок 63</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Итоговый контроль "Текст. Информационно-смысловая переработка текста". Сочинение</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64</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Контрольная итоговая работа</w:t>
            </w:r>
          </w:p>
        </w:tc>
      </w:tr>
      <w:tr w:rsidR="00CF20A0" w:rsidRPr="00CF20A0" w:rsidTr="00945898">
        <w:trPr>
          <w:trHeight w:val="264"/>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65</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Повторение и обобщение изученного в 10 классе. Культура речи</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66</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Повторение и обобщение изученного в 10 классе. Орфография</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67</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Повторение и обобщение изученного в 10 классе. Пунктуация</w:t>
            </w:r>
          </w:p>
        </w:tc>
      </w:tr>
      <w:tr w:rsidR="00CF20A0" w:rsidRPr="00CF20A0" w:rsidTr="00945898">
        <w:trPr>
          <w:trHeight w:val="276"/>
        </w:trPr>
        <w:tc>
          <w:tcPr>
            <w:tcW w:w="1226"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Урок 68</w:t>
            </w:r>
          </w:p>
        </w:tc>
        <w:tc>
          <w:tcPr>
            <w:tcW w:w="8600" w:type="dxa"/>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Повторение и обобщение изученного в 10 классе. Текст</w:t>
            </w:r>
          </w:p>
        </w:tc>
      </w:tr>
      <w:tr w:rsidR="00CF20A0" w:rsidRPr="00CF20A0" w:rsidTr="00945898">
        <w:trPr>
          <w:trHeight w:val="840"/>
        </w:trPr>
        <w:tc>
          <w:tcPr>
            <w:tcW w:w="9826" w:type="dxa"/>
            <w:gridSpan w:val="2"/>
            <w:tcBorders>
              <w:top w:val="single" w:sz="4" w:space="0" w:color="000000"/>
              <w:left w:val="single" w:sz="4" w:space="0" w:color="000000"/>
              <w:bottom w:val="single" w:sz="4" w:space="0" w:color="000000"/>
              <w:right w:val="single" w:sz="4" w:space="0" w:color="000000"/>
            </w:tcBorders>
          </w:tcPr>
          <w:p w:rsidR="00CF20A0" w:rsidRPr="00CF20A0" w:rsidRDefault="00CF20A0" w:rsidP="00945898">
            <w:pPr>
              <w:pStyle w:val="afc"/>
              <w:ind w:left="0"/>
            </w:pPr>
            <w:r w:rsidRPr="00CF20A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45898" w:rsidRDefault="00945898" w:rsidP="00945898">
      <w:pPr>
        <w:widowControl w:val="0"/>
        <w:suppressAutoHyphens/>
        <w:spacing w:after="200" w:line="276" w:lineRule="auto"/>
        <w:ind w:left="0" w:firstLine="0"/>
        <w:rPr>
          <w:rFonts w:eastAsia="Tahoma" w:cs="Noto Sans Devanagari"/>
          <w:sz w:val="28"/>
          <w:szCs w:val="20"/>
          <w:u w:color="000000"/>
          <w:lang w:eastAsia="zh-CN" w:bidi="hi-IN"/>
        </w:rPr>
      </w:pPr>
    </w:p>
    <w:p w:rsidR="00945898" w:rsidRPr="00945898" w:rsidRDefault="00945898" w:rsidP="00945898">
      <w:pPr>
        <w:widowControl w:val="0"/>
        <w:suppressAutoHyphens/>
        <w:spacing w:after="200" w:line="276" w:lineRule="auto"/>
        <w:ind w:left="0" w:firstLine="0"/>
        <w:rPr>
          <w:rFonts w:eastAsia="Tahoma" w:cs="Noto Sans Devanagari"/>
          <w:sz w:val="28"/>
          <w:szCs w:val="20"/>
          <w:u w:color="000000"/>
          <w:lang w:eastAsia="zh-CN" w:bidi="hi-IN"/>
        </w:rPr>
      </w:pPr>
      <w:r w:rsidRPr="00945898">
        <w:rPr>
          <w:rFonts w:eastAsia="Tahoma" w:cs="Noto Sans Devanagari"/>
          <w:sz w:val="28"/>
          <w:szCs w:val="20"/>
          <w:u w:color="000000"/>
          <w:lang w:eastAsia="zh-CN" w:bidi="hi-IN"/>
        </w:rPr>
        <w:t>1</w:t>
      </w:r>
      <w:r>
        <w:rPr>
          <w:rFonts w:eastAsia="Tahoma" w:cs="Noto Sans Devanagari"/>
          <w:sz w:val="28"/>
          <w:szCs w:val="20"/>
          <w:u w:color="000000"/>
          <w:lang w:eastAsia="zh-CN" w:bidi="hi-IN"/>
        </w:rPr>
        <w:t>1 класс</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1132"/>
        <w:gridCol w:w="8644"/>
      </w:tblGrid>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N урока</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Тема урока</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 обобщение изученного в 10 классе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 обобщение изученного в 10 классе.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Культура речи в экологическом аспекте. Культура речи как часть здоровой окружающей языковой среды</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Культура речи в экологическом аспекте. Проблемы речевой культуры в современном обществе (общее представление)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Итоговый контроль "Общие сведения об языке". Сочинение (обучающее)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Синтаксис как раздел лингвистики (повторение, обобщение)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Синтаксис как раздел лингвистики.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Изобразительно-выразительные средства синтаксиса</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9</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Изобразительно-выразительные средства синтаксиса.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10</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Синтаксические нормы. Порядок слов в предложении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согласования сказуемого с подлежащим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управления.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употребления однородных членов предложения</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lastRenderedPageBreak/>
              <w:t>Урок 15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Предложения с однородными членами, соединенными двойными союзами.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употребления причастных оборотов</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употребления деепричастных оборотов</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употребления причастных и деепричастных оборотов.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19</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20</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построения сложного предложения с разными видами связи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нормы построения сложных предложений.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Обобщение и систематизация по теме "Синтаксис. Синтаксические нормы"</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Контрольная работа по теме "Синтаксис и синтаксические нормы"</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Пунктуация как раздел лингвистики. (повторение, обобщение)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тире между подлежащим и сказуемым, выраженными разными частями речи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Знаки препинания в предложениях с однородными членами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Знаки препинания в предложениях с однородными членами.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предложениях с обособленными определениями, приложениями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29</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предложениях с обособленными дополнениями, обстоятельствами, уточняющими членами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30</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Знаки препинания при обособлении.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предложениях с вводными конструкциями, обращениями, междометиями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Знаки препинания в предложениях с вводными конструкциями, обращениями, междометиями.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сложносочиненном предложении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сложноподчиненном предложении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бессоюзном сложном предложении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постановки знаков препинания в сложном предложении с разными видами связи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Знаки препинания в сложном предложении с разными видами связи.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lastRenderedPageBreak/>
              <w:t>Урок 38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Правила пунктуационного оформления предложений с прямой речью, косвенной речью, диалогом, цитатой</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39</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правил пунктуационного оформления предложений при передаче чужой речи.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40</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 обобщение по темам раздела "Пунктуация. Основные правила пунктуации"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Итоговый контроль "Пунктуация. Основные правила пунктуации". Сочинение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Функциональная стилистика как раздел лингвистики (повторение, обобщение)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Разговорная речь</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Разговорная речь.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разговорной речи: устный рассказ, беседа, спор (обзор)</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разговорной речи: устный рассказ, беседа, спор.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Научный стиль, сфера его использования, назначение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подстили научного стиля</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49</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подстили научного стиля.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50</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научного стиля (обзор)</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научного стиля.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Официально-деловой стиль, сфера его использования, назначение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официально-делового стиля (обзор).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Публицистический стиль, сфера его использования, назначение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Публицистический стиль. Лексические, морфологические и синтаксические особенности стиля</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публицистического стиля: заметка, статья, репортаж</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жанры публицистического стиля: интервью, очерк</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Публицистический стиль.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59</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Итоговый контроль "Функциональная стилистика. Культура речи". Сочинение</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60</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Язык художественной литературы и его отличия от других функциональных разновидностей языка</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61</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Язык художественной литературы.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62</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признаки художественной речи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63</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Основные признаки художественной речи. Практикум</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lastRenderedPageBreak/>
              <w:t>Урок 64</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Контрольная итоговая работа</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65</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изученного. Культура речи</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66</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изученного. Орфография. Пунктуация</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67</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изученного. Текст</w:t>
            </w:r>
          </w:p>
        </w:tc>
      </w:tr>
      <w:tr w:rsidR="00945898" w:rsidRPr="00945898" w:rsidTr="00945898">
        <w:tc>
          <w:tcPr>
            <w:tcW w:w="1132" w:type="dxa"/>
            <w:tcBorders>
              <w:top w:val="single" w:sz="4" w:space="0" w:color="000000"/>
              <w:left w:val="single" w:sz="4" w:space="0" w:color="000000"/>
              <w:bottom w:val="single" w:sz="4" w:space="0" w:color="000000"/>
              <w:right w:val="single" w:sz="4" w:space="0" w:color="000000"/>
            </w:tcBorders>
            <w:vAlign w:val="center"/>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Урок 68</w:t>
            </w:r>
          </w:p>
        </w:tc>
        <w:tc>
          <w:tcPr>
            <w:tcW w:w="8644" w:type="dxa"/>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Повторение изученного. Функциональная стилистика</w:t>
            </w:r>
          </w:p>
        </w:tc>
      </w:tr>
      <w:tr w:rsidR="00945898" w:rsidRPr="00945898" w:rsidTr="00945898">
        <w:tc>
          <w:tcPr>
            <w:tcW w:w="9776" w:type="dxa"/>
            <w:gridSpan w:val="2"/>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pStyle w:val="afc"/>
              <w:rPr>
                <w:rFonts w:eastAsia="Tahoma"/>
                <w:u w:color="000000"/>
                <w:lang w:eastAsia="zh-CN" w:bidi="hi-IN"/>
              </w:rPr>
            </w:pPr>
            <w:r w:rsidRPr="00945898">
              <w:rPr>
                <w:rFonts w:eastAsia="Tahoma"/>
                <w:u w:color="000000"/>
                <w:lang w:eastAsia="zh-CN" w:bidi="hi-IN"/>
              </w:rPr>
              <w:t>ОБЩЕЕ КОЛИЧЕСТВО УРОКОВ ПО ПРОГРАММЕ: 68, из них уроков, отведенных на контрольные работы, - не более 6</w:t>
            </w:r>
          </w:p>
        </w:tc>
      </w:tr>
    </w:tbl>
    <w:p w:rsidR="00945898" w:rsidRDefault="00945898" w:rsidP="00945898">
      <w:pPr>
        <w:widowControl w:val="0"/>
        <w:suppressAutoHyphens/>
        <w:spacing w:after="200" w:line="276" w:lineRule="auto"/>
        <w:ind w:left="0" w:firstLine="0"/>
        <w:rPr>
          <w:rFonts w:eastAsia="Tahoma" w:cs="Noto Sans Devanagari"/>
          <w:sz w:val="28"/>
          <w:szCs w:val="20"/>
          <w:u w:color="000000"/>
          <w:lang w:eastAsia="zh-CN" w:bidi="hi-IN"/>
        </w:rPr>
      </w:pPr>
    </w:p>
    <w:p w:rsidR="00945898" w:rsidRPr="00945898" w:rsidRDefault="00945898" w:rsidP="00945898">
      <w:pPr>
        <w:widowControl w:val="0"/>
        <w:suppressAutoHyphens/>
        <w:spacing w:after="200" w:line="276" w:lineRule="auto"/>
        <w:ind w:left="0" w:firstLine="540"/>
        <w:rPr>
          <w:rFonts w:eastAsia="Tahoma" w:cs="Noto Sans Devanagari"/>
          <w:b/>
          <w:szCs w:val="20"/>
          <w:u w:color="000000"/>
          <w:lang w:eastAsia="zh-CN" w:bidi="hi-IN"/>
        </w:rPr>
      </w:pPr>
      <w:r w:rsidRPr="00945898">
        <w:rPr>
          <w:rFonts w:eastAsia="Tahoma" w:cs="Noto Sans Devanagari"/>
          <w:b/>
          <w:szCs w:val="20"/>
          <w:u w:color="000000"/>
          <w:lang w:eastAsia="zh-CN" w:bidi="hi-I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945898" w:rsidRPr="00945898" w:rsidRDefault="00945898" w:rsidP="00945898">
      <w:pPr>
        <w:pStyle w:val="afc"/>
        <w:jc w:val="center"/>
        <w:rPr>
          <w:rFonts w:eastAsia="Tahoma"/>
          <w:u w:color="000000"/>
          <w:lang w:eastAsia="zh-CN" w:bidi="hi-IN"/>
        </w:rPr>
      </w:pPr>
      <w:r w:rsidRPr="00945898">
        <w:rPr>
          <w:rFonts w:eastAsia="Tahoma"/>
          <w:u w:color="000000"/>
          <w:lang w:eastAsia="zh-CN" w:bidi="hi-IN"/>
        </w:rPr>
        <w:t>Проверяемые требования к результатам освоения основной</w:t>
      </w:r>
    </w:p>
    <w:p w:rsidR="00945898" w:rsidRPr="00945898" w:rsidRDefault="00945898" w:rsidP="00945898">
      <w:pPr>
        <w:pStyle w:val="afc"/>
        <w:jc w:val="center"/>
        <w:rPr>
          <w:rFonts w:eastAsia="Tahoma"/>
          <w:u w:color="000000"/>
          <w:lang w:eastAsia="zh-CN" w:bidi="hi-IN"/>
        </w:rPr>
      </w:pPr>
      <w:r w:rsidRPr="00945898">
        <w:rPr>
          <w:rFonts w:eastAsia="Tahoma"/>
          <w:u w:color="000000"/>
          <w:lang w:eastAsia="zh-CN" w:bidi="hi-IN"/>
        </w:rPr>
        <w:t>образовательной программы (10 класс)</w:t>
      </w:r>
    </w:p>
    <w:tbl>
      <w:tblPr>
        <w:tblW w:w="0" w:type="auto"/>
        <w:tblCellMar>
          <w:top w:w="102" w:type="dxa"/>
          <w:left w:w="62" w:type="dxa"/>
          <w:bottom w:w="102" w:type="dxa"/>
          <w:right w:w="62" w:type="dxa"/>
        </w:tblCellMar>
        <w:tblLook w:val="04A0" w:firstRow="1" w:lastRow="0" w:firstColumn="1" w:lastColumn="0" w:noHBand="0" w:noVBand="1"/>
      </w:tblPr>
      <w:tblGrid>
        <w:gridCol w:w="1814"/>
        <w:gridCol w:w="8022"/>
      </w:tblGrid>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Код проверяемого результата</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Общие сведения о языке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1.1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Иметь представление о языке как знаковой системе, об основных функциях языка; о лингвистике как науке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1.2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1.3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22" w:tgtFrame="&quot;Конституция Российской Федерации">
              <w:r w:rsidRPr="00945898">
                <w:rPr>
                  <w:rFonts w:eastAsia="Tahoma" w:cs="Noto Sans Devanagari"/>
                  <w:color w:val="0000FF"/>
                  <w:szCs w:val="24"/>
                  <w:u w:color="000000"/>
                  <w:lang w:eastAsia="zh-CN" w:bidi="hi-IN"/>
                </w:rPr>
                <w:t>статьи 68</w:t>
              </w:r>
            </w:hyperlink>
            <w:r w:rsidRPr="00945898">
              <w:rPr>
                <w:rFonts w:eastAsia="Tahoma" w:cs="Noto Sans Devanagari"/>
                <w:szCs w:val="24"/>
                <w:u w:color="000000"/>
                <w:lang w:eastAsia="zh-CN" w:bidi="hi-IN"/>
              </w:rPr>
              <w:t xml:space="preserve"> Конституции Российской Федерации, Федерального </w:t>
            </w:r>
            <w:hyperlink r:id="rId23" w:tgtFrame="Федеральный закон от 01.06.2005 N 53-ФЗ (ред. от 22.04.2024) О государственном языке Российской Федерации">
              <w:r w:rsidRPr="00945898">
                <w:rPr>
                  <w:rFonts w:eastAsia="Tahoma" w:cs="Noto Sans Devanagari"/>
                  <w:color w:val="0000FF"/>
                  <w:szCs w:val="24"/>
                  <w:u w:color="000000"/>
                  <w:lang w:eastAsia="zh-CN" w:bidi="hi-IN"/>
                </w:rPr>
                <w:t>закона</w:t>
              </w:r>
            </w:hyperlink>
            <w:r w:rsidRPr="00945898">
              <w:rPr>
                <w:rFonts w:eastAsia="Tahoma" w:cs="Noto Sans Devanagari"/>
                <w:szCs w:val="24"/>
                <w:u w:color="000000"/>
                <w:lang w:eastAsia="zh-CN" w:bidi="hi-IN"/>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1.4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 xml:space="preserve">Различать формы существования русского языка (литературный язык, просторечие, народные говоры, профессиональные разновидности, жаргон, </w:t>
            </w:r>
            <w:r w:rsidRPr="00945898">
              <w:rPr>
                <w:rFonts w:eastAsia="Tahoma" w:cs="Noto Sans Devanagari"/>
                <w:szCs w:val="24"/>
                <w:u w:color="000000"/>
                <w:lang w:eastAsia="zh-CN" w:bidi="hi-IN"/>
              </w:rPr>
              <w:lastRenderedPageBreak/>
              <w:t>арго), знать и характеризовать признаки литературного языка и его роль в обществе; использовать эти знания в речевой практике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lastRenderedPageBreak/>
              <w:t>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Язык и речь. Культура речи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Система языка. Культура речи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2.1.1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2.1.2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2.1.3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2.1.4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Использовать словари русского языка в учебной деятельности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Фонетика. Орфоэпия. Орфоэпические нормы</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2.2.1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Выполнять фонетический анализ слова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2.2.2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Определять изобразительно-выразительные средства фонетики в тексте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2.2.3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2.2.4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Использовать орфоэпический словарь</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Лексикология и фразеология. Лексические нормы</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2.3.1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Выполнять лексический анализ слова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2.3.2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Определять изобразительно-выразительные средства лексики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lastRenderedPageBreak/>
              <w:t>2.3.3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2.3.4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Морфемика и словообразование. Словообразовательные нормы</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2.4.1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Выполнять морфемный и словообразовательный анализ слова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2.4.2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2.4.3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Использовать словообразовательный словарь</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2.5</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Морфология. Морфологические нормы</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2.5.1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Выполнять морфологический анализ слова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2.5.2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Определять особенности употребления в тексте слов разных частей речи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2.5.3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2.5.4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Использовать словарь грамматических трудностей, справочники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2.6</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Орфография. Основные правила орфографии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2.6.1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Иметь представление о принципах и разделах русской орфографии; выполнять орфографический анализ слова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2.6.2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lastRenderedPageBreak/>
              <w:t>2.6.3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Использовать орфографические словари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Речь. Речевое общение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3.1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3.2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3.3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3.4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Текст. Информационно-смысловая переработка текста</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4.1</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Применять знания о тексте, его основных признаках, структуре и видах представленной в нем информации в речевой практике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4.2</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4.3</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Выявлять логико-смысловые отношения между предложениями в тексте</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4.4</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945898" w:rsidRPr="00945898" w:rsidTr="00945898">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4.5</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w:t>
            </w:r>
            <w:r w:rsidRPr="00945898">
              <w:rPr>
                <w:rFonts w:eastAsia="Tahoma" w:cs="Noto Sans Devanagari"/>
                <w:szCs w:val="24"/>
                <w:u w:color="000000"/>
                <w:lang w:eastAsia="zh-CN" w:bidi="hi-IN"/>
              </w:rPr>
              <w:lastRenderedPageBreak/>
              <w:t>прослушанного или прочитанного текста для пересказа от 250 до 300 слов)</w:t>
            </w:r>
          </w:p>
        </w:tc>
      </w:tr>
      <w:tr w:rsidR="00945898" w:rsidRPr="00945898" w:rsidTr="00945898">
        <w:trPr>
          <w:trHeight w:val="512"/>
        </w:trPr>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lastRenderedPageBreak/>
              <w:t>4.6</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Создавать вторичные тексты (план, тезисы, конспект, реферат, аннотация, отзыв, рецензия и другие)</w:t>
            </w:r>
          </w:p>
        </w:tc>
      </w:tr>
      <w:tr w:rsidR="00945898" w:rsidRPr="00945898" w:rsidTr="00945898">
        <w:trPr>
          <w:trHeight w:val="585"/>
        </w:trPr>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jc w:val="center"/>
              <w:rPr>
                <w:rFonts w:eastAsia="Tahoma" w:cs="Noto Sans Devanagari"/>
                <w:szCs w:val="24"/>
                <w:u w:color="000000"/>
                <w:lang w:eastAsia="zh-CN" w:bidi="hi-IN"/>
              </w:rPr>
            </w:pPr>
            <w:r w:rsidRPr="00945898">
              <w:rPr>
                <w:rFonts w:eastAsia="Tahoma" w:cs="Noto Sans Devanagari"/>
                <w:szCs w:val="24"/>
                <w:u w:color="000000"/>
                <w:lang w:eastAsia="zh-CN" w:bidi="hi-IN"/>
              </w:rPr>
              <w:t>4.7</w:t>
            </w:r>
          </w:p>
        </w:tc>
        <w:tc>
          <w:tcPr>
            <w:tcW w:w="0" w:type="auto"/>
            <w:tcBorders>
              <w:top w:val="single" w:sz="4" w:space="0" w:color="000000"/>
              <w:left w:val="single" w:sz="4" w:space="0" w:color="000000"/>
              <w:bottom w:val="single" w:sz="4" w:space="0" w:color="000000"/>
              <w:right w:val="single" w:sz="4" w:space="0" w:color="000000"/>
            </w:tcBorders>
          </w:tcPr>
          <w:p w:rsidR="00945898" w:rsidRPr="00945898" w:rsidRDefault="00945898" w:rsidP="00945898">
            <w:pPr>
              <w:widowControl w:val="0"/>
              <w:suppressAutoHyphens/>
              <w:spacing w:after="200" w:line="240" w:lineRule="auto"/>
              <w:ind w:left="-57" w:firstLine="0"/>
              <w:rPr>
                <w:rFonts w:eastAsia="Tahoma" w:cs="Noto Sans Devanagari"/>
                <w:szCs w:val="24"/>
                <w:u w:color="000000"/>
                <w:lang w:eastAsia="zh-CN" w:bidi="hi-IN"/>
              </w:rPr>
            </w:pPr>
            <w:r w:rsidRPr="00945898">
              <w:rPr>
                <w:rFonts w:eastAsia="Tahoma" w:cs="Noto Sans Devanagari"/>
                <w:szCs w:val="24"/>
                <w:u w:color="000000"/>
                <w:lang w:eastAsia="zh-CN" w:bidi="hi-IN"/>
              </w:rPr>
              <w:t>Корректировать текст: устранять логические, фактические, этические, грамматические и речевые ошибки</w:t>
            </w:r>
          </w:p>
        </w:tc>
      </w:tr>
    </w:tbl>
    <w:p w:rsid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p>
    <w:p w:rsid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Проверяемые элементы содержания (10 класс)</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1075"/>
        <w:gridCol w:w="8701"/>
      </w:tblGrid>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Код</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Проверяемый элемент содержания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Общие сведения о языке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как знаковая система. Основные функции языка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Лингвистика как наука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и культура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и речь.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Система языка.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Система языка, ее устройство, функционирование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Культура речи как раздел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Языковая норма, ее основные признаки и функции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Качества хорошей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2.1.6</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lastRenderedPageBreak/>
              <w:t>2.2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Фонетика. Орфоэпия. Орфоэпические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2.2.1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Фонетика и орфоэпия как разделы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2.2.2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Фонетический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2.2.3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Изобразительно-выразительные средства фонетики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2.2.4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Лексикология и фразеология. Лексические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Лексикология и фразеология как разделы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Лексический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Изобразительно-выразительные средства лексики: эпитет, метафора, метонимия, олицетворение, гипербола, сравнение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Функционально-стилистическая окраска слова. Лексика общеупотребительная, разговорная и книжная. Особенности употребления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2.3.6</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2.3.7</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Фразеология русского языка. Крылатые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Морфемика и словообразование. Словообразовательные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2.4.1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Морфемика и словообразование как разделы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2.4.2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Морфемный и словообразовательный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2.4.3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Словообразовательные трудности. Особенности употребления сложносокращенных слов (аббревиатур)</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Морфология. Морфологические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Морфология как раздел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Морфологический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Особенности употребления в тексте слов разных частей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Морфологические нормы современного русского литературного языка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lastRenderedPageBreak/>
              <w:t>2.5.5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имен существительных: форм рода, числа, падежа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2.5.6</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имен прилагательных: форм степеней сравнения, краткой формы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2.5.7</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количественных, порядковых и собирательных числительных</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2.5.8</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местоимений: формы 3-го лица личных местоимений, возвратного местоимения себя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2.5.9</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Орфография. Основные правила орфографии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Орфография как раздел лингвистики. Принципы и разделы русской орфографии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Орфографические правила. Правописание гласных и согласных в корне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Употребление разделительных ъ и ь</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приставок</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2.6.6</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Буквы ы - и после приставок</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2.6.7</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суффиксов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2.6.8</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н и нн в словах различных частей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2.6.9</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не и ни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2.6.10</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окончаний имен существительных, имен прилагательных и глаголов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2.6.11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Слитное, дефисное и раздельное написание слов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Речь. Речевое общение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Речь как деятельность. Виды речевой деятельности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w:t>
            </w:r>
            <w:r w:rsidRPr="00F26C05">
              <w:rPr>
                <w:rFonts w:eastAsia="Tahoma"/>
                <w:u w:color="000000"/>
                <w:lang w:eastAsia="zh-CN" w:bidi="hi-IN"/>
              </w:rPr>
              <w:lastRenderedPageBreak/>
              <w:t>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lastRenderedPageBreak/>
              <w:t>3.4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Текст. Информационно-смысловая переработка текста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4.1</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Текст, его основные признаки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4.2</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Логико-смысловые отношения между предложениями в тексте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4.3</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Информативность текста. Виды информации в тексте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4.4</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Информационно-смысловая переработка прочитанного текста, включая гипертекст, графику, инфографику и другие, и прослушанного текста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4.5</w:t>
            </w:r>
          </w:p>
        </w:tc>
        <w:tc>
          <w:tcPr>
            <w:tcW w:w="8701"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План. Тезисы. Конспект. Реферат. Аннотация. Отзыв. Рецензия</w:t>
            </w:r>
          </w:p>
        </w:tc>
      </w:tr>
    </w:tbl>
    <w:p w:rsidR="00F26C05" w:rsidRPr="00F26C05" w:rsidRDefault="00F26C05" w:rsidP="00F26C05">
      <w:pPr>
        <w:widowControl w:val="0"/>
        <w:suppressAutoHyphens/>
        <w:spacing w:after="200" w:line="276" w:lineRule="auto"/>
        <w:ind w:left="0" w:firstLine="0"/>
        <w:jc w:val="left"/>
        <w:rPr>
          <w:rFonts w:eastAsia="Tahoma" w:cs="Noto Sans Devanagari"/>
          <w:sz w:val="28"/>
          <w:szCs w:val="20"/>
          <w:u w:color="000000"/>
          <w:lang w:eastAsia="zh-CN" w:bidi="hi-IN"/>
        </w:rPr>
      </w:pP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Проверяемые требования к результатам освоения основной</w:t>
      </w: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образовательной программы (11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Код проверяемого результата</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1</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Общие сведения о языке</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1.1</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Иметь представление об экологии языка, о проблемах речевой культуры в современном обществе</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1.2</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Язык и речь. Культура речи</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Синтаксис. Синтаксические нормы</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2.1.1</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Выполнять синтаксический анализ словосочетания, простого и сложного предложения</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lastRenderedPageBreak/>
              <w:t>2.1.2</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Определять изобразительно-выразительные средства синтаксиса русского языка (в рамках изученного)</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2.1.3</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2.1.4</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Использовать словари грамматических трудностей, справочники</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Пунктуация. Основные правила пунктуации</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2.2.1</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Иметь представление о принципах и разделах русской пунктуации; выполнять пунктуационный анализ предложения</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2.2.2</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2.2.3</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Использовать справочники по пунктуации</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Функциональная стилистика. Культура речи</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3.1</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3.2</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3.3</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26C05" w:rsidRPr="00F26C05" w:rsidTr="00F26C05">
        <w:tc>
          <w:tcPr>
            <w:tcW w:w="1699"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3.4</w:t>
            </w:r>
          </w:p>
        </w:tc>
        <w:tc>
          <w:tcPr>
            <w:tcW w:w="7372"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Применять знания о функциональных разновидностях языка в речевой практике</w:t>
            </w:r>
          </w:p>
        </w:tc>
      </w:tr>
    </w:tbl>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p>
    <w:p w:rsidR="00F26C05" w:rsidRPr="00F26C05" w:rsidRDefault="00F26C05" w:rsidP="00F26C05">
      <w:pPr>
        <w:widowControl w:val="0"/>
        <w:suppressAutoHyphens/>
        <w:spacing w:after="200" w:line="240" w:lineRule="auto"/>
        <w:ind w:left="0" w:firstLine="0"/>
        <w:jc w:val="right"/>
        <w:rPr>
          <w:rFonts w:eastAsia="Tahoma" w:cs="Noto Sans Devanagari"/>
          <w:szCs w:val="24"/>
          <w:u w:color="000000"/>
          <w:lang w:eastAsia="zh-CN" w:bidi="hi-IN"/>
        </w:rPr>
      </w:pPr>
      <w:r w:rsidRPr="00F26C05">
        <w:rPr>
          <w:rFonts w:eastAsia="Tahoma" w:cs="Noto Sans Devanagari"/>
          <w:szCs w:val="24"/>
          <w:u w:color="000000"/>
          <w:lang w:eastAsia="zh-CN" w:bidi="hi-IN"/>
        </w:rPr>
        <w:lastRenderedPageBreak/>
        <w:t>Таблица 3.3</w:t>
      </w:r>
    </w:p>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p>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Проверяемые элементы содержания (11 класс)</w:t>
      </w:r>
    </w:p>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Проверяемый элемент содержания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Общие сведения о языке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1.1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Культура речи в экологическом аспекте. Экология как наука, экология языка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1.2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Язык и речь.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Синтаксис. Синтаксические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Синтаксис как раздел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Синтаксический анализ словосочетания и предложения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2.1.3</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2.1.4</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Синтаксические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2.1.5</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Порядок слов в предложении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2.1.6</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2.1.7</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Основные нормы управления: правильный выбор падежной или предложно-</w:t>
            </w:r>
            <w:r w:rsidRPr="00F26C05">
              <w:rPr>
                <w:rFonts w:eastAsia="Tahoma" w:cs="Noto Sans Devanagari"/>
                <w:szCs w:val="24"/>
                <w:u w:color="000000"/>
                <w:lang w:eastAsia="zh-CN" w:bidi="hi-IN"/>
              </w:rPr>
              <w:lastRenderedPageBreak/>
              <w:t>падежной формы управляемого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lastRenderedPageBreak/>
              <w:t>2.1.8</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Основные нормы употребления однородных членов предложения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2.1.9</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Основные нормы употребления причастных и деепричастных оборотов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2.1.10</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Основные нормы построения сложных предложений</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Пунктуация. Основные правила пунктуации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Пунктуация как раздел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Пунктуационный анализ предложения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2.2.3</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2.2.4</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Сочетание знаков препинания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2.2.5</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и их функции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2.2.6</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между подлежащим и сказуемым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2.2.7</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в предложениях с однородными членами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2.2.8</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при обособлении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2.2.9</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в предложениях с вводными конструкциями, обращениями, междометиями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2.2.10</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в сложном предложении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2.2.11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в сложном предложении с разными видами связи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2.2.12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Знаки препинания при передаче чужой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Функциональная стилистика.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3.1</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Функциональная стилистика как раздел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lastRenderedPageBreak/>
              <w:t>3.2</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Стилистическая норма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3.3</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3.4</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3.5</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3.6</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jc w:val="center"/>
              <w:rPr>
                <w:rFonts w:eastAsia="Tahoma" w:cs="Noto Sans Devanagari"/>
                <w:szCs w:val="24"/>
                <w:u w:color="000000"/>
                <w:lang w:eastAsia="zh-CN" w:bidi="hi-IN"/>
              </w:rPr>
            </w:pPr>
            <w:r w:rsidRPr="00F26C05">
              <w:rPr>
                <w:rFonts w:eastAsia="Tahoma" w:cs="Noto Sans Devanagari"/>
                <w:szCs w:val="24"/>
                <w:u w:color="000000"/>
                <w:lang w:eastAsia="zh-CN" w:bidi="hi-IN"/>
              </w:rPr>
              <w:t>3.7</w:t>
            </w:r>
          </w:p>
        </w:tc>
        <w:tc>
          <w:tcPr>
            <w:tcW w:w="8843"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widowControl w:val="0"/>
              <w:suppressAutoHyphens/>
              <w:spacing w:after="200" w:line="240" w:lineRule="auto"/>
              <w:ind w:left="0" w:firstLine="0"/>
              <w:rPr>
                <w:rFonts w:eastAsia="Tahoma" w:cs="Noto Sans Devanagari"/>
                <w:szCs w:val="24"/>
                <w:u w:color="000000"/>
                <w:lang w:eastAsia="zh-CN" w:bidi="hi-IN"/>
              </w:rPr>
            </w:pPr>
            <w:r w:rsidRPr="00F26C05">
              <w:rPr>
                <w:rFonts w:eastAsia="Tahoma" w:cs="Noto Sans Devanagari"/>
                <w:szCs w:val="24"/>
                <w:u w:color="000000"/>
                <w:lang w:eastAsia="zh-CN" w:bidi="hi-IN"/>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945898" w:rsidRDefault="00945898" w:rsidP="00CF20A0">
      <w:pPr>
        <w:widowControl w:val="0"/>
        <w:suppressAutoHyphens/>
        <w:spacing w:after="200" w:line="276" w:lineRule="auto"/>
        <w:ind w:left="0" w:firstLine="0"/>
        <w:rPr>
          <w:rFonts w:eastAsia="Tahoma" w:cs="Noto Sans Devanagari"/>
          <w:sz w:val="28"/>
          <w:szCs w:val="20"/>
          <w:u w:color="000000"/>
          <w:lang w:eastAsia="zh-CN" w:bidi="hi-IN"/>
        </w:rPr>
      </w:pPr>
    </w:p>
    <w:p w:rsidR="00F26C05" w:rsidRPr="00F26C05" w:rsidRDefault="00F26C05" w:rsidP="00F26C05">
      <w:pPr>
        <w:widowControl w:val="0"/>
        <w:suppressAutoHyphens/>
        <w:spacing w:after="200" w:line="276" w:lineRule="auto"/>
        <w:ind w:left="0" w:firstLine="0"/>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Проверяемые на ЕГЭ по русскому языку требования</w:t>
      </w: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к результатам освоения основной образовательной программы</w:t>
      </w: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среднего общего образования</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988"/>
        <w:gridCol w:w="8930"/>
      </w:tblGrid>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lastRenderedPageBreak/>
              <w:t>Код проверяемого требования</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Проверяемые требования к предметным результатам освоения основной образовательной программы среднего общего образования</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Текст. Информационно-смысловая переработка текста</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Сформированность знаний о признаках текста, его структуре, видах информации в тексте</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1.2</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1.3</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выявлять логико-смысловые отношения между предложениями в тексте</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1.4</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1.5</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1.6</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1.7</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создавать вторичные тексты (тезисы, аннотация, отзыв, рецензия и другие)</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Функциональная стилистика. Культура речи</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2.2</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и речь. Культура речи</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Обобщение знаний о языке как системе, его основных единицах и уровнях</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3.2</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Обогащение словарного запаса, расширение объема используемых в речи грамматических языковых средств</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анализировать языковые единицы разных уровней</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3.4</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Сформированность представлений об аспектах культуры речи: нормативном, коммуникативном и этическом</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Формирование системы знаний о нормах современного русского литературного языка и их основных видах: орфоэпические нормы</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Формирование системы знаний о нормах современного русского литературного языка и их основных видах: лексические нормы</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Формирование системы знаний о нормах современного русского литературного языка и их основных видах: грамматические нормы</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Формирование системы знаний о нормах современного русского литературного языка и их основных видах: стилистические нормы</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3.9</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применять правила орфографии в практике письма</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3.10</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применять правила пунктуации в практике письма</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Сформированность умений работать со словарями и справочниками</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3.12</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Обобщение знаний об изобразительно-выразительных средствах русского языка</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3.13</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определять изобразительно-выразительные средства языка в тексте</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3.14</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корректировать устные и письменные высказывания</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Общие сведения о языке</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4.2</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F26C05" w:rsidRPr="00F26C05" w:rsidTr="00F26C05">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5</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Речь. Речевое общение</w:t>
            </w:r>
          </w:p>
        </w:tc>
      </w:tr>
      <w:tr w:rsidR="00F26C05" w:rsidRPr="00F26C05" w:rsidTr="00F26C05">
        <w:trPr>
          <w:trHeight w:val="646"/>
        </w:trPr>
        <w:tc>
          <w:tcPr>
            <w:tcW w:w="988"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5.1</w:t>
            </w:r>
          </w:p>
        </w:tc>
        <w:tc>
          <w:tcPr>
            <w:tcW w:w="8930"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F26C05" w:rsidRDefault="00F26C05" w:rsidP="00CF20A0">
      <w:pPr>
        <w:widowControl w:val="0"/>
        <w:suppressAutoHyphens/>
        <w:spacing w:after="200" w:line="276" w:lineRule="auto"/>
        <w:ind w:left="0" w:firstLine="0"/>
        <w:rPr>
          <w:rFonts w:eastAsia="Tahoma" w:cs="Noto Sans Devanagari"/>
          <w:sz w:val="28"/>
          <w:szCs w:val="20"/>
          <w:u w:color="000000"/>
          <w:lang w:eastAsia="zh-CN" w:bidi="hi-IN"/>
        </w:rPr>
      </w:pP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Перечень элементов содержания, проверяемых на ЕГЭ</w:t>
      </w:r>
    </w:p>
    <w:p w:rsidR="00F26C05" w:rsidRPr="00F26C05" w:rsidRDefault="00F26C05" w:rsidP="00F26C05">
      <w:pPr>
        <w:widowControl w:val="0"/>
        <w:suppressAutoHyphens/>
        <w:spacing w:after="200" w:line="276" w:lineRule="auto"/>
        <w:ind w:left="0" w:firstLine="0"/>
        <w:jc w:val="center"/>
        <w:rPr>
          <w:rFonts w:eastAsia="Tahoma" w:cs="Noto Sans Devanagari"/>
          <w:sz w:val="28"/>
          <w:szCs w:val="20"/>
          <w:u w:color="000000"/>
          <w:lang w:eastAsia="zh-CN" w:bidi="hi-IN"/>
        </w:rPr>
      </w:pPr>
      <w:r w:rsidRPr="00F26C05">
        <w:rPr>
          <w:rFonts w:eastAsia="Tahoma" w:cs="Noto Sans Devanagari"/>
          <w:sz w:val="28"/>
          <w:szCs w:val="20"/>
          <w:u w:color="000000"/>
          <w:lang w:eastAsia="zh-CN" w:bidi="hi-IN"/>
        </w:rPr>
        <w:t>по русскому языку</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5"/>
        <w:gridCol w:w="7996"/>
      </w:tblGrid>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Код</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Проверяемый элемент содержания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Текст. Информационно-смысловая переработка текста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Текст, его основные признаки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Логико-смысловые отношения между предложениями в тексте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Информативность текста. Виды информации в тексте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Информационно-смысловая переработка прочитанного текста, включая гипертекст, графику, инфографику и другие, и прослушанного текста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1.5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План. Тезисы. Конспект. Реферат. Аннотация. Отзыв. Рецензия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Функциональная стилистика.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2.5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и речь.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Система языка. Культура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Система языка, ее устройство, функционирование. Культура речи как раздел лингвистики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Качества хорошей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3.1.4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Фонетика. Орфоэпия. Орфоэпические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3.2.1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Фонетика и орфоэпия как разделы лингвистики. Фонетический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3.2.2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Изобразительно-выразительные средства фонетики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3.2.3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Лексика и фразеология. Лексические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Лексикология и фразеология как разделы лингвистики. Лексический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Изобразительно-выразительные средства лексики: эпитет, метафора, метонимия, олицетворение, гипербола, сравнение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Функционально-стилистическая окраска слова. Лексика общеупотребительная, разговорная и книжная. Особенности употребления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3.3.6</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Фразеология русского языка. Крылатые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Морфемика и словообразование. Словообразовательные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3.4.1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Морфемика и словообразование как разделы лингвистики. Морфемный и словообразовательный анализ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3.4.2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Словообразовательные трудности. Особенности употребления сложносокращенных слов (аббревиатур)</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Морфология. Морфологические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Морфология как раздел лингвистики. Морфологический анализ слова. Особенности употребления в тексте слов разных частей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имен существительных: форм рода, числа, падежа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имен прилагательных: форм степеней сравнения, краткой формы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количественных, порядковых и собирательных числительных</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местоимений: формы 3-го лица личных местоимений, возвратного местоимения себя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3.5.6</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Синтаксис. Синтаксические нормы</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Синтаксис как раздел лингвистики. Синтаксический анализ словосочетания и предложения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управления: правильный выбор падежной или предложно-падежной формы управляемого слова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однородных членов предложения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3.6.6</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употребления причастных и деепричастных оборотов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3.6.7</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Основные нормы построения сложных предложений</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Орфография. Основные правила орфографии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Употребление заглавных и строчных букв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гласных и согласных в корне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Употребление ъ и ь (в том числе разделительных)</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приставок. Буквы ы - и после приставок</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суффиксов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3.7.6</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н и нн в словах различных частей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3.7.7</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не и ни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3.7.8</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Правописание окончаний имен существительных, имен прилагательных и глаголов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3.7.9</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Слитное, дефисное и раздельное написание слов разных частей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Пунктуация. Основные правила пунктуации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Пунктуационный анализ предложения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в конце предложений</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между подлежащим и сказуемым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в предложениях с однородными членами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при обособлении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3.8.6</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в предложениях с вводными конструкциями, обращениями, междометиями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3.8.7</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в сложном предложении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3.8.8</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в сложном предложении с разными видами связи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3.8.9</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Знаки препинания при передаче чужой речи</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Общие сведения о языке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Язык как знаковая система. Основные функции языка. Лингвистика как наука. Язык и культура</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4.4</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5</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Речь. Речевое общение</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5.1</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5.2</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26C05" w:rsidRPr="00F26C05" w:rsidTr="00F26C05">
        <w:tc>
          <w:tcPr>
            <w:tcW w:w="107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5.3</w:t>
            </w:r>
          </w:p>
        </w:tc>
        <w:tc>
          <w:tcPr>
            <w:tcW w:w="7995" w:type="dxa"/>
            <w:tcBorders>
              <w:top w:val="single" w:sz="4" w:space="0" w:color="000000"/>
              <w:left w:val="single" w:sz="4" w:space="0" w:color="000000"/>
              <w:bottom w:val="single" w:sz="4" w:space="0" w:color="000000"/>
              <w:right w:val="single" w:sz="4" w:space="0" w:color="000000"/>
            </w:tcBorders>
          </w:tcPr>
          <w:p w:rsidR="00F26C05" w:rsidRPr="00F26C05" w:rsidRDefault="00F26C05" w:rsidP="00F26C05">
            <w:pPr>
              <w:pStyle w:val="afc"/>
              <w:rPr>
                <w:rFonts w:eastAsia="Tahoma"/>
                <w:u w:color="000000"/>
                <w:lang w:eastAsia="zh-CN" w:bidi="hi-IN"/>
              </w:rPr>
            </w:pPr>
            <w:r w:rsidRPr="00F26C05">
              <w:rPr>
                <w:rFonts w:eastAsia="Tahoma"/>
                <w:u w:color="000000"/>
                <w:lang w:eastAsia="zh-CN" w:bidi="hi-I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CF20A0" w:rsidRPr="00F141F7" w:rsidRDefault="00CF20A0" w:rsidP="006801A2">
      <w:pPr>
        <w:spacing w:after="0" w:line="240" w:lineRule="auto"/>
        <w:rPr>
          <w:rFonts w:eastAsia="OfficinaSansBoldITC"/>
          <w:szCs w:val="24"/>
        </w:rPr>
      </w:pPr>
    </w:p>
    <w:p w:rsidR="006801A2" w:rsidRDefault="006801A2" w:rsidP="006801A2">
      <w:pPr>
        <w:pStyle w:val="24"/>
        <w:shd w:val="clear" w:color="auto" w:fill="auto"/>
        <w:tabs>
          <w:tab w:val="left" w:pos="1169"/>
        </w:tabs>
        <w:spacing w:line="240" w:lineRule="auto"/>
        <w:jc w:val="both"/>
        <w:rPr>
          <w:sz w:val="24"/>
          <w:szCs w:val="24"/>
        </w:rPr>
      </w:pPr>
    </w:p>
    <w:p w:rsidR="006801A2" w:rsidRDefault="006801A2" w:rsidP="006801A2">
      <w:pPr>
        <w:pStyle w:val="3"/>
        <w:jc w:val="center"/>
        <w:rPr>
          <w:rFonts w:ascii="Times New Roman" w:hAnsi="Times New Roman" w:cs="Times New Roman"/>
          <w:b/>
          <w:color w:val="auto"/>
        </w:rPr>
      </w:pPr>
      <w:bookmarkStart w:id="8" w:name="_Toc208876945"/>
      <w:r w:rsidRPr="006801A2">
        <w:rPr>
          <w:rFonts w:ascii="Times New Roman" w:eastAsia="SchoolBookSanPin" w:hAnsi="Times New Roman" w:cs="Times New Roman"/>
          <w:b/>
          <w:color w:val="auto"/>
        </w:rPr>
        <w:t>2.1.2. Рабочая программа учебного предмета «Литература»</w:t>
      </w:r>
      <w:r w:rsidRPr="006801A2">
        <w:rPr>
          <w:b/>
        </w:rPr>
        <w:t xml:space="preserve"> </w:t>
      </w:r>
      <w:r w:rsidRPr="006801A2">
        <w:rPr>
          <w:rFonts w:ascii="Times New Roman" w:hAnsi="Times New Roman" w:cs="Times New Roman"/>
          <w:b/>
          <w:color w:val="auto"/>
        </w:rPr>
        <w:t>(базовый уровень)</w:t>
      </w:r>
      <w:bookmarkEnd w:id="8"/>
    </w:p>
    <w:p w:rsidR="006801A2" w:rsidRPr="00F141F7" w:rsidRDefault="006801A2" w:rsidP="006801A2">
      <w:pPr>
        <w:spacing w:after="0" w:line="240" w:lineRule="auto"/>
        <w:ind w:firstLine="600"/>
        <w:jc w:val="center"/>
        <w:rPr>
          <w:b/>
          <w:szCs w:val="24"/>
        </w:rPr>
      </w:pPr>
      <w:r>
        <w:rPr>
          <w:b/>
          <w:szCs w:val="24"/>
        </w:rPr>
        <w:t>Пояснительная записка</w:t>
      </w:r>
    </w:p>
    <w:p w:rsidR="006801A2" w:rsidRPr="00F141F7" w:rsidRDefault="006801A2" w:rsidP="006801A2">
      <w:pPr>
        <w:spacing w:after="0" w:line="240" w:lineRule="auto"/>
        <w:ind w:firstLine="600"/>
        <w:rPr>
          <w:szCs w:val="24"/>
        </w:rPr>
      </w:pPr>
      <w:r w:rsidRPr="00F141F7">
        <w:rPr>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6801A2" w:rsidRDefault="006801A2" w:rsidP="006801A2">
      <w:pPr>
        <w:spacing w:after="0" w:line="240" w:lineRule="auto"/>
        <w:ind w:firstLine="600"/>
        <w:jc w:val="center"/>
        <w:rPr>
          <w:b/>
          <w:szCs w:val="24"/>
        </w:rPr>
      </w:pPr>
    </w:p>
    <w:p w:rsidR="006801A2" w:rsidRPr="00F141F7" w:rsidRDefault="006801A2" w:rsidP="006801A2">
      <w:pPr>
        <w:spacing w:after="0" w:line="240" w:lineRule="auto"/>
        <w:ind w:firstLine="600"/>
        <w:jc w:val="center"/>
        <w:rPr>
          <w:b/>
          <w:szCs w:val="24"/>
        </w:rPr>
      </w:pPr>
      <w:r w:rsidRPr="00F141F7">
        <w:rPr>
          <w:b/>
          <w:szCs w:val="24"/>
        </w:rPr>
        <w:t>Общая характеристика</w:t>
      </w:r>
      <w:r w:rsidRPr="00F141F7">
        <w:rPr>
          <w:b/>
        </w:rPr>
        <w:t xml:space="preserve"> </w:t>
      </w:r>
      <w:r w:rsidRPr="00F141F7">
        <w:rPr>
          <w:b/>
          <w:szCs w:val="24"/>
        </w:rPr>
        <w:t>учебного предмета «Литература»</w:t>
      </w:r>
    </w:p>
    <w:p w:rsidR="006801A2" w:rsidRPr="00F141F7" w:rsidRDefault="006801A2" w:rsidP="006801A2">
      <w:pPr>
        <w:spacing w:after="0" w:line="240" w:lineRule="auto"/>
        <w:ind w:firstLine="600"/>
        <w:rPr>
          <w:szCs w:val="24"/>
        </w:rPr>
      </w:pPr>
      <w:r>
        <w:rPr>
          <w:szCs w:val="24"/>
        </w:rPr>
        <w:t xml:space="preserve"> </w:t>
      </w:r>
      <w:r w:rsidRPr="00F141F7">
        <w:rPr>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801A2" w:rsidRPr="00F141F7" w:rsidRDefault="006801A2" w:rsidP="006801A2">
      <w:pPr>
        <w:spacing w:after="0" w:line="240" w:lineRule="auto"/>
        <w:ind w:firstLine="600"/>
        <w:rPr>
          <w:szCs w:val="24"/>
        </w:rPr>
      </w:pPr>
      <w:r w:rsidRPr="00F141F7">
        <w:rPr>
          <w:szCs w:val="24"/>
        </w:rPr>
        <w:t xml:space="preserve">Основу содержания литературного образования в </w:t>
      </w:r>
      <w:r>
        <w:rPr>
          <w:szCs w:val="24"/>
        </w:rPr>
        <w:t xml:space="preserve">10–11 классах составляют чтение </w:t>
      </w:r>
      <w:r w:rsidRPr="00F141F7">
        <w:rPr>
          <w:szCs w:val="24"/>
        </w:rPr>
        <w:t>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w:t>
      </w:r>
      <w:r>
        <w:rPr>
          <w:szCs w:val="24"/>
        </w:rPr>
        <w:t xml:space="preserve">нализировать и интерпретировать </w:t>
      </w:r>
      <w:r w:rsidRPr="00F141F7">
        <w:rPr>
          <w:szCs w:val="24"/>
        </w:rPr>
        <w:t>в соответствии с возрастными особенностями старшеклассников, их литературным развитием, жизненным и читательским опытом.</w:t>
      </w:r>
    </w:p>
    <w:p w:rsidR="006801A2" w:rsidRPr="00F141F7" w:rsidRDefault="006801A2" w:rsidP="006801A2">
      <w:pPr>
        <w:spacing w:after="0" w:line="240" w:lineRule="auto"/>
        <w:ind w:firstLine="600"/>
        <w:rPr>
          <w:szCs w:val="24"/>
        </w:rPr>
      </w:pPr>
      <w:r w:rsidRPr="00F141F7">
        <w:rPr>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801A2" w:rsidRPr="00F141F7" w:rsidRDefault="006801A2" w:rsidP="006801A2">
      <w:pPr>
        <w:spacing w:after="0" w:line="240" w:lineRule="auto"/>
        <w:ind w:firstLine="600"/>
        <w:rPr>
          <w:szCs w:val="24"/>
        </w:rPr>
      </w:pPr>
      <w:r w:rsidRPr="00F141F7">
        <w:rPr>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6801A2" w:rsidRPr="00F141F7" w:rsidRDefault="006801A2" w:rsidP="006801A2">
      <w:pPr>
        <w:spacing w:after="0" w:line="240" w:lineRule="auto"/>
        <w:ind w:firstLine="600"/>
        <w:rPr>
          <w:szCs w:val="24"/>
        </w:rPr>
      </w:pPr>
      <w:r w:rsidRPr="00F141F7">
        <w:rPr>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6801A2" w:rsidRPr="00F141F7" w:rsidRDefault="006801A2" w:rsidP="006801A2">
      <w:pPr>
        <w:spacing w:after="0" w:line="240" w:lineRule="auto"/>
        <w:ind w:firstLine="600"/>
        <w:rPr>
          <w:szCs w:val="24"/>
        </w:rPr>
      </w:pPr>
      <w:r w:rsidRPr="00F141F7">
        <w:rPr>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6801A2" w:rsidRPr="00F141F7" w:rsidRDefault="006801A2" w:rsidP="006801A2">
      <w:pPr>
        <w:spacing w:after="0" w:line="240" w:lineRule="auto"/>
        <w:ind w:firstLine="600"/>
        <w:rPr>
          <w:szCs w:val="24"/>
        </w:rPr>
      </w:pPr>
      <w:r w:rsidRPr="00F141F7">
        <w:rPr>
          <w:b/>
          <w:szCs w:val="24"/>
        </w:rPr>
        <w:t xml:space="preserve">Цели </w:t>
      </w:r>
      <w:r w:rsidRPr="00F141F7">
        <w:rPr>
          <w:szCs w:val="24"/>
        </w:rPr>
        <w:t>изучения предмета «Литература» в средней школе состоят:</w:t>
      </w:r>
    </w:p>
    <w:p w:rsidR="006801A2" w:rsidRPr="00F141F7" w:rsidRDefault="006801A2" w:rsidP="006801A2">
      <w:pPr>
        <w:spacing w:after="0" w:line="240" w:lineRule="auto"/>
        <w:rPr>
          <w:szCs w:val="24"/>
        </w:rPr>
      </w:pPr>
      <w:r>
        <w:rPr>
          <w:szCs w:val="24"/>
        </w:rPr>
        <w:t>-</w:t>
      </w:r>
      <w:r w:rsidRPr="00F141F7">
        <w:rPr>
          <w:szCs w:val="24"/>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6801A2" w:rsidRPr="00F141F7" w:rsidRDefault="006801A2" w:rsidP="006801A2">
      <w:pPr>
        <w:spacing w:after="0" w:line="240" w:lineRule="auto"/>
        <w:rPr>
          <w:szCs w:val="24"/>
        </w:rPr>
      </w:pPr>
      <w:r>
        <w:rPr>
          <w:szCs w:val="24"/>
        </w:rPr>
        <w:t>-</w:t>
      </w:r>
      <w:r w:rsidRPr="00F141F7">
        <w:rPr>
          <w:szCs w:val="24"/>
        </w:rPr>
        <w:t>в развитии ценностно-смысловой сферы личности на основе высоких этических идеалов;</w:t>
      </w:r>
    </w:p>
    <w:p w:rsidR="006801A2" w:rsidRPr="00F141F7" w:rsidRDefault="006801A2" w:rsidP="006801A2">
      <w:pPr>
        <w:spacing w:after="0" w:line="240" w:lineRule="auto"/>
        <w:rPr>
          <w:szCs w:val="24"/>
        </w:rPr>
      </w:pPr>
      <w:r>
        <w:rPr>
          <w:szCs w:val="24"/>
        </w:rPr>
        <w:t>-</w:t>
      </w:r>
      <w:r w:rsidRPr="00F141F7">
        <w:rPr>
          <w:szCs w:val="24"/>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6801A2" w:rsidRPr="00F141F7" w:rsidRDefault="006801A2" w:rsidP="006801A2">
      <w:pPr>
        <w:spacing w:after="0" w:line="240" w:lineRule="auto"/>
        <w:ind w:firstLine="600"/>
        <w:rPr>
          <w:szCs w:val="24"/>
        </w:rPr>
      </w:pPr>
      <w:r w:rsidRPr="00F141F7">
        <w:rPr>
          <w:szCs w:val="24"/>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w:t>
      </w:r>
      <w:r>
        <w:rPr>
          <w:szCs w:val="24"/>
        </w:rPr>
        <w:t xml:space="preserve">ящих перед старшей школой </w:t>
      </w:r>
      <w:r w:rsidRPr="00F141F7">
        <w:rPr>
          <w:szCs w:val="24"/>
        </w:rPr>
        <w:t xml:space="preserve">и сформулированных в ФГОС СОО. </w:t>
      </w:r>
    </w:p>
    <w:p w:rsidR="006801A2" w:rsidRPr="00F141F7" w:rsidRDefault="006801A2" w:rsidP="006801A2">
      <w:pPr>
        <w:spacing w:after="0" w:line="240" w:lineRule="auto"/>
        <w:ind w:firstLine="600"/>
        <w:rPr>
          <w:szCs w:val="24"/>
        </w:rPr>
      </w:pPr>
      <w:r w:rsidRPr="00F141F7">
        <w:rPr>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6801A2" w:rsidRPr="00F141F7" w:rsidRDefault="006801A2" w:rsidP="006801A2">
      <w:pPr>
        <w:spacing w:after="0" w:line="240" w:lineRule="auto"/>
        <w:ind w:firstLine="600"/>
        <w:rPr>
          <w:szCs w:val="24"/>
        </w:rPr>
      </w:pPr>
      <w:r w:rsidRPr="00F141F7">
        <w:rPr>
          <w:b/>
          <w:szCs w:val="24"/>
        </w:rPr>
        <w:t>Задачи,</w:t>
      </w:r>
      <w:r w:rsidRPr="00F141F7">
        <w:rPr>
          <w:szCs w:val="24"/>
        </w:rPr>
        <w:t xml:space="preserve">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801A2" w:rsidRPr="00F141F7" w:rsidRDefault="006801A2" w:rsidP="006801A2">
      <w:pPr>
        <w:spacing w:after="0" w:line="240" w:lineRule="auto"/>
        <w:ind w:firstLine="600"/>
        <w:rPr>
          <w:szCs w:val="24"/>
        </w:rPr>
      </w:pPr>
      <w:r w:rsidRPr="00F141F7">
        <w:rPr>
          <w:szCs w:val="24"/>
        </w:rPr>
        <w:t xml:space="preserve">Задачи, связанные с воспитанием читательских качеств </w:t>
      </w:r>
      <w:r w:rsidRPr="00F141F7">
        <w:rPr>
          <w:spacing w:val="-2"/>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F141F7">
        <w:rPr>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6801A2" w:rsidRPr="00F141F7" w:rsidRDefault="006801A2" w:rsidP="006801A2">
      <w:pPr>
        <w:spacing w:after="0" w:line="240" w:lineRule="auto"/>
        <w:ind w:firstLine="600"/>
        <w:rPr>
          <w:szCs w:val="24"/>
        </w:rPr>
      </w:pPr>
      <w:r w:rsidRPr="00F141F7">
        <w:rPr>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6801A2" w:rsidRDefault="006801A2" w:rsidP="006801A2">
      <w:pPr>
        <w:spacing w:after="0" w:line="240" w:lineRule="auto"/>
        <w:ind w:firstLine="600"/>
        <w:rPr>
          <w:szCs w:val="24"/>
        </w:rPr>
      </w:pPr>
      <w:r w:rsidRPr="00F141F7">
        <w:rPr>
          <w:szCs w:val="24"/>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6801A2" w:rsidRPr="00F141F7" w:rsidRDefault="006801A2" w:rsidP="006801A2">
      <w:pPr>
        <w:spacing w:after="0" w:line="240" w:lineRule="auto"/>
        <w:ind w:firstLine="600"/>
        <w:rPr>
          <w:szCs w:val="24"/>
        </w:rPr>
      </w:pPr>
    </w:p>
    <w:p w:rsidR="006801A2" w:rsidRDefault="006801A2" w:rsidP="006801A2">
      <w:pPr>
        <w:spacing w:after="0" w:line="240" w:lineRule="auto"/>
        <w:ind w:firstLine="600"/>
        <w:jc w:val="center"/>
        <w:rPr>
          <w:b/>
          <w:szCs w:val="24"/>
        </w:rPr>
      </w:pPr>
      <w:r>
        <w:rPr>
          <w:b/>
          <w:szCs w:val="24"/>
        </w:rPr>
        <w:t xml:space="preserve">Содержание </w:t>
      </w:r>
      <w:r w:rsidRPr="00F407AF">
        <w:rPr>
          <w:b/>
          <w:szCs w:val="24"/>
        </w:rPr>
        <w:t>учебного предмета «Литература»</w:t>
      </w:r>
    </w:p>
    <w:p w:rsidR="006801A2" w:rsidRDefault="006801A2" w:rsidP="006801A2">
      <w:pPr>
        <w:spacing w:after="0" w:line="240" w:lineRule="auto"/>
        <w:ind w:firstLine="600"/>
        <w:jc w:val="center"/>
        <w:rPr>
          <w:b/>
          <w:szCs w:val="24"/>
        </w:rPr>
      </w:pPr>
      <w:r>
        <w:rPr>
          <w:b/>
          <w:szCs w:val="24"/>
        </w:rPr>
        <w:t>10 класс</w:t>
      </w:r>
    </w:p>
    <w:p w:rsidR="006801A2" w:rsidRPr="00F141F7" w:rsidRDefault="006801A2" w:rsidP="006801A2">
      <w:pPr>
        <w:spacing w:after="0" w:line="240" w:lineRule="auto"/>
        <w:rPr>
          <w:szCs w:val="24"/>
        </w:rPr>
      </w:pPr>
      <w:r w:rsidRPr="00F141F7">
        <w:rPr>
          <w:b/>
          <w:szCs w:val="24"/>
        </w:rPr>
        <w:t>Обобщающее повторение</w:t>
      </w:r>
    </w:p>
    <w:p w:rsidR="006801A2" w:rsidRPr="00F141F7" w:rsidRDefault="006801A2" w:rsidP="006801A2">
      <w:pPr>
        <w:spacing w:after="0" w:line="240" w:lineRule="auto"/>
        <w:rPr>
          <w:szCs w:val="24"/>
        </w:rPr>
      </w:pPr>
      <w:r w:rsidRPr="00F141F7">
        <w:rPr>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801A2" w:rsidRPr="00F141F7" w:rsidRDefault="006801A2" w:rsidP="006801A2">
      <w:pPr>
        <w:spacing w:after="0" w:line="240" w:lineRule="auto"/>
        <w:rPr>
          <w:szCs w:val="24"/>
        </w:rPr>
      </w:pPr>
      <w:r w:rsidRPr="00F141F7">
        <w:rPr>
          <w:b/>
          <w:szCs w:val="24"/>
        </w:rPr>
        <w:t>Литература второй половины XIX века</w:t>
      </w:r>
    </w:p>
    <w:p w:rsidR="006801A2" w:rsidRPr="00F141F7" w:rsidRDefault="006801A2" w:rsidP="006801A2">
      <w:pPr>
        <w:spacing w:after="0" w:line="240" w:lineRule="auto"/>
        <w:rPr>
          <w:szCs w:val="24"/>
        </w:rPr>
      </w:pPr>
      <w:r w:rsidRPr="00F141F7">
        <w:rPr>
          <w:b/>
          <w:szCs w:val="24"/>
        </w:rPr>
        <w:t xml:space="preserve">А. Н. Островский. </w:t>
      </w:r>
      <w:r w:rsidRPr="00F141F7">
        <w:rPr>
          <w:szCs w:val="24"/>
        </w:rPr>
        <w:t>Драма «Гроза».</w:t>
      </w:r>
    </w:p>
    <w:p w:rsidR="006801A2" w:rsidRPr="00F141F7" w:rsidRDefault="006801A2" w:rsidP="006801A2">
      <w:pPr>
        <w:spacing w:after="0" w:line="240" w:lineRule="auto"/>
        <w:rPr>
          <w:szCs w:val="24"/>
        </w:rPr>
      </w:pPr>
      <w:r w:rsidRPr="00F141F7">
        <w:rPr>
          <w:b/>
          <w:szCs w:val="24"/>
        </w:rPr>
        <w:t>И. А. Гончаров.</w:t>
      </w:r>
      <w:r w:rsidRPr="00F141F7">
        <w:rPr>
          <w:szCs w:val="24"/>
        </w:rPr>
        <w:t xml:space="preserve"> Роман «Обломов».</w:t>
      </w:r>
    </w:p>
    <w:p w:rsidR="006801A2" w:rsidRPr="00F141F7" w:rsidRDefault="006801A2" w:rsidP="006801A2">
      <w:pPr>
        <w:spacing w:after="0" w:line="240" w:lineRule="auto"/>
        <w:rPr>
          <w:szCs w:val="24"/>
        </w:rPr>
      </w:pPr>
      <w:r w:rsidRPr="00F141F7">
        <w:rPr>
          <w:b/>
          <w:szCs w:val="24"/>
        </w:rPr>
        <w:t xml:space="preserve">И. С. Тургенев. </w:t>
      </w:r>
      <w:r w:rsidRPr="00F141F7">
        <w:rPr>
          <w:szCs w:val="24"/>
        </w:rPr>
        <w:t>Роман «Отцы и дети».</w:t>
      </w:r>
    </w:p>
    <w:p w:rsidR="006801A2" w:rsidRPr="00F141F7" w:rsidRDefault="006801A2" w:rsidP="006801A2">
      <w:pPr>
        <w:spacing w:after="0" w:line="240" w:lineRule="auto"/>
        <w:rPr>
          <w:szCs w:val="24"/>
        </w:rPr>
      </w:pPr>
      <w:r w:rsidRPr="00F141F7">
        <w:rPr>
          <w:b/>
          <w:szCs w:val="24"/>
        </w:rPr>
        <w:t>Ф. И. Тютчев.</w:t>
      </w:r>
      <w:r w:rsidRPr="00F141F7">
        <w:rPr>
          <w:szCs w:val="24"/>
        </w:rPr>
        <w:t xml:space="preserve"> Стихотворения </w:t>
      </w:r>
      <w:bookmarkStart w:id="9" w:name="48bc43c6-6543-4d2e-be22-d1d9dcade9cc"/>
      <w:r w:rsidRPr="00F141F7">
        <w:rPr>
          <w:szCs w:val="24"/>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9"/>
    </w:p>
    <w:p w:rsidR="006801A2" w:rsidRPr="00F141F7" w:rsidRDefault="006801A2" w:rsidP="006801A2">
      <w:pPr>
        <w:spacing w:after="0" w:line="240" w:lineRule="auto"/>
        <w:rPr>
          <w:szCs w:val="24"/>
        </w:rPr>
      </w:pPr>
      <w:r w:rsidRPr="00F141F7">
        <w:rPr>
          <w:b/>
          <w:szCs w:val="24"/>
        </w:rPr>
        <w:t>Н. А. Некрасов.</w:t>
      </w:r>
      <w:r w:rsidRPr="00F141F7">
        <w:rPr>
          <w:szCs w:val="24"/>
        </w:rPr>
        <w:t xml:space="preserve"> Стихотворения </w:t>
      </w:r>
      <w:bookmarkStart w:id="10" w:name="031b8cc4-cde5-4a9c-905b-e00f20638553"/>
      <w:r w:rsidRPr="00F141F7">
        <w:rPr>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0"/>
    </w:p>
    <w:p w:rsidR="006801A2" w:rsidRPr="00F141F7" w:rsidRDefault="006801A2" w:rsidP="006801A2">
      <w:pPr>
        <w:spacing w:after="0" w:line="240" w:lineRule="auto"/>
        <w:rPr>
          <w:szCs w:val="24"/>
        </w:rPr>
      </w:pPr>
      <w:r w:rsidRPr="00F141F7">
        <w:rPr>
          <w:szCs w:val="24"/>
        </w:rPr>
        <w:t>Поэма «Кому на Руси жить хорошо».</w:t>
      </w:r>
    </w:p>
    <w:p w:rsidR="006801A2" w:rsidRPr="00F141F7" w:rsidRDefault="006801A2" w:rsidP="006801A2">
      <w:pPr>
        <w:spacing w:after="0" w:line="240" w:lineRule="auto"/>
        <w:rPr>
          <w:szCs w:val="24"/>
        </w:rPr>
      </w:pPr>
      <w:r w:rsidRPr="00F141F7">
        <w:rPr>
          <w:b/>
          <w:szCs w:val="24"/>
        </w:rPr>
        <w:t>А. А. Фет.</w:t>
      </w:r>
      <w:r w:rsidRPr="00F141F7">
        <w:rPr>
          <w:szCs w:val="24"/>
        </w:rPr>
        <w:t xml:space="preserve"> Стихотворения </w:t>
      </w:r>
      <w:bookmarkStart w:id="11" w:name="eb23db15-b015-4a3a-8a97-7db9cc20cece"/>
      <w:r w:rsidRPr="00F141F7">
        <w:rPr>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1"/>
    </w:p>
    <w:p w:rsidR="006801A2" w:rsidRPr="00F141F7" w:rsidRDefault="006801A2" w:rsidP="006801A2">
      <w:pPr>
        <w:spacing w:after="0" w:line="240" w:lineRule="auto"/>
        <w:rPr>
          <w:szCs w:val="24"/>
        </w:rPr>
      </w:pPr>
      <w:r w:rsidRPr="00F141F7">
        <w:rPr>
          <w:b/>
          <w:szCs w:val="24"/>
        </w:rPr>
        <w:t>М. Е. Салтыков-Щедрин.</w:t>
      </w:r>
      <w:r w:rsidRPr="00F141F7">
        <w:rPr>
          <w:szCs w:val="24"/>
        </w:rPr>
        <w:t xml:space="preserve"> Роман-хроника «История одного города» </w:t>
      </w:r>
      <w:bookmarkStart w:id="12" w:name="29387ada-5345-4af2-8dea-d972ed55bcee"/>
      <w:r w:rsidRPr="00F141F7">
        <w:rPr>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2"/>
    </w:p>
    <w:p w:rsidR="006801A2" w:rsidRPr="00F141F7" w:rsidRDefault="006801A2" w:rsidP="006801A2">
      <w:pPr>
        <w:spacing w:after="0" w:line="240" w:lineRule="auto"/>
        <w:rPr>
          <w:szCs w:val="24"/>
        </w:rPr>
      </w:pPr>
      <w:r w:rsidRPr="00F141F7">
        <w:rPr>
          <w:b/>
          <w:szCs w:val="24"/>
        </w:rPr>
        <w:t>Ф. М. Достоевский.</w:t>
      </w:r>
      <w:r w:rsidRPr="00F141F7">
        <w:rPr>
          <w:szCs w:val="24"/>
        </w:rPr>
        <w:t xml:space="preserve"> Роман «Преступление и наказание».</w:t>
      </w:r>
    </w:p>
    <w:p w:rsidR="006801A2" w:rsidRPr="00F141F7" w:rsidRDefault="006801A2" w:rsidP="006801A2">
      <w:pPr>
        <w:spacing w:after="0" w:line="240" w:lineRule="auto"/>
        <w:rPr>
          <w:szCs w:val="24"/>
        </w:rPr>
      </w:pPr>
      <w:r w:rsidRPr="00F141F7">
        <w:rPr>
          <w:b/>
          <w:szCs w:val="24"/>
        </w:rPr>
        <w:t>Л. Н. Толстой.</w:t>
      </w:r>
      <w:r w:rsidRPr="00F141F7">
        <w:rPr>
          <w:szCs w:val="24"/>
        </w:rPr>
        <w:t xml:space="preserve"> Роман-эпопея «Война и мир».</w:t>
      </w:r>
    </w:p>
    <w:p w:rsidR="006801A2" w:rsidRPr="00F141F7" w:rsidRDefault="006801A2" w:rsidP="006801A2">
      <w:pPr>
        <w:spacing w:after="0" w:line="240" w:lineRule="auto"/>
        <w:rPr>
          <w:szCs w:val="24"/>
        </w:rPr>
      </w:pPr>
      <w:r w:rsidRPr="00F141F7">
        <w:rPr>
          <w:b/>
          <w:szCs w:val="24"/>
        </w:rPr>
        <w:t>Н. С. Лесков.</w:t>
      </w:r>
      <w:r w:rsidRPr="00F141F7">
        <w:rPr>
          <w:szCs w:val="24"/>
        </w:rPr>
        <w:t xml:space="preserve"> Рассказы и повести </w:t>
      </w:r>
      <w:bookmarkStart w:id="13" w:name="990e385f-9c2d-4e67-9c0b-d1aecc4752da"/>
      <w:r w:rsidRPr="00F141F7">
        <w:rPr>
          <w:szCs w:val="24"/>
        </w:rPr>
        <w:t>(не менее одного произведения по выбору). Например, «Очарованный странник», «Однодум» и др.</w:t>
      </w:r>
      <w:bookmarkEnd w:id="13"/>
    </w:p>
    <w:p w:rsidR="006801A2" w:rsidRPr="00F141F7" w:rsidRDefault="006801A2" w:rsidP="006801A2">
      <w:pPr>
        <w:spacing w:after="0" w:line="240" w:lineRule="auto"/>
        <w:rPr>
          <w:szCs w:val="24"/>
        </w:rPr>
      </w:pPr>
      <w:r w:rsidRPr="00F141F7">
        <w:rPr>
          <w:b/>
          <w:szCs w:val="24"/>
        </w:rPr>
        <w:t xml:space="preserve">А. П. Чехов. </w:t>
      </w:r>
      <w:r w:rsidRPr="00F141F7">
        <w:rPr>
          <w:szCs w:val="24"/>
        </w:rPr>
        <w:t xml:space="preserve">Рассказы </w:t>
      </w:r>
      <w:bookmarkStart w:id="14" w:name="b3d897a5-ac88-4049-9662-d528178c90e0"/>
      <w:r w:rsidRPr="00F141F7">
        <w:rPr>
          <w:szCs w:val="24"/>
        </w:rPr>
        <w:t>(не менее трёх по выбору). Например, «Студент», «Ионыч», «Дама с собачкой», «Человек в футляре» и др.</w:t>
      </w:r>
      <w:bookmarkEnd w:id="14"/>
    </w:p>
    <w:p w:rsidR="006801A2" w:rsidRPr="00F141F7" w:rsidRDefault="006801A2" w:rsidP="006801A2">
      <w:pPr>
        <w:spacing w:after="0" w:line="240" w:lineRule="auto"/>
        <w:rPr>
          <w:szCs w:val="24"/>
        </w:rPr>
      </w:pPr>
      <w:r w:rsidRPr="00F141F7">
        <w:rPr>
          <w:szCs w:val="24"/>
        </w:rPr>
        <w:t>Комедия «Вишнёвый сад».</w:t>
      </w:r>
    </w:p>
    <w:p w:rsidR="006801A2" w:rsidRPr="00F141F7" w:rsidRDefault="006801A2" w:rsidP="006801A2">
      <w:pPr>
        <w:spacing w:after="0" w:line="240" w:lineRule="auto"/>
        <w:rPr>
          <w:szCs w:val="24"/>
        </w:rPr>
      </w:pPr>
      <w:r w:rsidRPr="00F141F7">
        <w:rPr>
          <w:b/>
          <w:szCs w:val="24"/>
        </w:rPr>
        <w:t>Литературная критика второй половины XIX века</w:t>
      </w:r>
    </w:p>
    <w:p w:rsidR="006801A2" w:rsidRPr="00F141F7" w:rsidRDefault="006801A2" w:rsidP="006801A2">
      <w:pPr>
        <w:spacing w:after="0" w:line="240" w:lineRule="auto"/>
        <w:rPr>
          <w:szCs w:val="24"/>
        </w:rPr>
      </w:pPr>
      <w:r w:rsidRPr="00F141F7">
        <w:rPr>
          <w:szCs w:val="24"/>
        </w:rPr>
        <w:t xml:space="preserve">Статьи H. А. Добролюбова «Луч света в тёмном царстве», «Что такое обломовщина?», Д. И. Писарева «Базаров» и др. </w:t>
      </w:r>
      <w:bookmarkStart w:id="15" w:name="04a2e017-0885-41b9-bb17-f10d0bd9f094"/>
      <w:r w:rsidRPr="00F141F7">
        <w:rPr>
          <w:szCs w:val="24"/>
        </w:rPr>
        <w:t>(не менее двух статей по выбору в соответствии с изучаемым художественным произведением).</w:t>
      </w:r>
      <w:bookmarkEnd w:id="15"/>
    </w:p>
    <w:p w:rsidR="006801A2" w:rsidRPr="00F141F7" w:rsidRDefault="006801A2" w:rsidP="006801A2">
      <w:pPr>
        <w:spacing w:after="0" w:line="240" w:lineRule="auto"/>
        <w:rPr>
          <w:szCs w:val="24"/>
        </w:rPr>
      </w:pPr>
      <w:r w:rsidRPr="00F141F7">
        <w:rPr>
          <w:b/>
          <w:szCs w:val="24"/>
        </w:rPr>
        <w:t>Литература народов России</w:t>
      </w:r>
      <w:r w:rsidRPr="00F141F7">
        <w:rPr>
          <w:szCs w:val="24"/>
        </w:rPr>
        <w:t xml:space="preserve"> </w:t>
      </w:r>
    </w:p>
    <w:p w:rsidR="006801A2" w:rsidRPr="00F141F7" w:rsidRDefault="006801A2" w:rsidP="006801A2">
      <w:pPr>
        <w:spacing w:after="0" w:line="240" w:lineRule="auto"/>
        <w:rPr>
          <w:szCs w:val="24"/>
        </w:rPr>
      </w:pPr>
      <w:r w:rsidRPr="00F141F7">
        <w:rPr>
          <w:szCs w:val="24"/>
        </w:rPr>
        <w:t xml:space="preserve">Стихотворения </w:t>
      </w:r>
      <w:bookmarkStart w:id="16" w:name="3b5cbcbb-b3a7-4749-abe3-3cc4e5bb2c8e"/>
      <w:r w:rsidRPr="00F141F7">
        <w:rPr>
          <w:szCs w:val="24"/>
        </w:rPr>
        <w:t>(не менее одного по выбору). Например, Г. Тукая, К. Хетагурова и др.</w:t>
      </w:r>
      <w:bookmarkEnd w:id="16"/>
    </w:p>
    <w:p w:rsidR="006801A2" w:rsidRPr="00F141F7" w:rsidRDefault="006801A2" w:rsidP="006801A2">
      <w:pPr>
        <w:spacing w:after="0" w:line="240" w:lineRule="auto"/>
        <w:rPr>
          <w:szCs w:val="24"/>
        </w:rPr>
      </w:pPr>
      <w:r w:rsidRPr="00F141F7">
        <w:rPr>
          <w:b/>
          <w:szCs w:val="24"/>
        </w:rPr>
        <w:t>Зарубежная литература</w:t>
      </w:r>
    </w:p>
    <w:p w:rsidR="006801A2" w:rsidRPr="00F141F7" w:rsidRDefault="006801A2" w:rsidP="006801A2">
      <w:pPr>
        <w:spacing w:after="0" w:line="240" w:lineRule="auto"/>
        <w:rPr>
          <w:szCs w:val="24"/>
        </w:rPr>
      </w:pPr>
      <w:r w:rsidRPr="00F141F7">
        <w:rPr>
          <w:b/>
          <w:szCs w:val="24"/>
        </w:rPr>
        <w:t>Зарубежная проза второй половины XIX века</w:t>
      </w:r>
      <w:r w:rsidRPr="00F141F7">
        <w:rPr>
          <w:szCs w:val="24"/>
        </w:rPr>
        <w:t xml:space="preserve"> </w:t>
      </w:r>
      <w:bookmarkStart w:id="17" w:name="17f2a42b-a940-4cfd-a18f-21015aa4cb94"/>
      <w:r w:rsidRPr="00F141F7">
        <w:rPr>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17"/>
    </w:p>
    <w:p w:rsidR="006801A2" w:rsidRPr="00F141F7" w:rsidRDefault="006801A2" w:rsidP="006801A2">
      <w:pPr>
        <w:spacing w:after="0" w:line="240" w:lineRule="auto"/>
        <w:rPr>
          <w:szCs w:val="24"/>
        </w:rPr>
      </w:pPr>
      <w:r w:rsidRPr="00F141F7">
        <w:rPr>
          <w:b/>
          <w:szCs w:val="24"/>
        </w:rPr>
        <w:t>Зарубежная поэзия второй половины XIX века</w:t>
      </w:r>
      <w:r w:rsidRPr="00F141F7">
        <w:rPr>
          <w:szCs w:val="24"/>
        </w:rPr>
        <w:t xml:space="preserve"> </w:t>
      </w:r>
      <w:bookmarkStart w:id="18" w:name="8c1c8fd1-efb4-4f51-b941-6453d6bfb8b8"/>
      <w:r w:rsidRPr="00F141F7">
        <w:rPr>
          <w:szCs w:val="24"/>
        </w:rPr>
        <w:t>(не менее двух стихотворений одного из поэтов по выбору). Например, стихотворения А. Рембо, Ш. Бодлера и др.</w:t>
      </w:r>
      <w:bookmarkEnd w:id="18"/>
    </w:p>
    <w:p w:rsidR="006801A2" w:rsidRDefault="006801A2" w:rsidP="006801A2">
      <w:pPr>
        <w:spacing w:after="0" w:line="240" w:lineRule="auto"/>
        <w:rPr>
          <w:spacing w:val="-4"/>
          <w:szCs w:val="24"/>
        </w:rPr>
      </w:pPr>
      <w:r w:rsidRPr="00F141F7">
        <w:rPr>
          <w:b/>
          <w:spacing w:val="-4"/>
          <w:szCs w:val="24"/>
        </w:rPr>
        <w:t>Зарубежная драматургия второй половины XIX века</w:t>
      </w:r>
      <w:r w:rsidRPr="00F141F7">
        <w:rPr>
          <w:spacing w:val="-4"/>
          <w:szCs w:val="24"/>
        </w:rPr>
        <w:t xml:space="preserve"> </w:t>
      </w:r>
      <w:bookmarkStart w:id="19" w:name="ae74ab82-e821-4eb4-b0bf-0ee6839f9b5f"/>
      <w:r w:rsidRPr="00F141F7">
        <w:rPr>
          <w:spacing w:val="-4"/>
          <w:szCs w:val="24"/>
        </w:rPr>
        <w:t>(не менее одного произведения по выбору). Например, пьеса Г. Ибсена «Кукольный дом» и др.</w:t>
      </w:r>
      <w:bookmarkEnd w:id="19"/>
    </w:p>
    <w:p w:rsidR="006801A2" w:rsidRDefault="006801A2" w:rsidP="006801A2">
      <w:pPr>
        <w:spacing w:after="0" w:line="240" w:lineRule="auto"/>
        <w:rPr>
          <w:spacing w:val="-4"/>
          <w:szCs w:val="24"/>
        </w:rPr>
      </w:pPr>
    </w:p>
    <w:p w:rsidR="006801A2" w:rsidRPr="00F141F7" w:rsidRDefault="006801A2" w:rsidP="006801A2">
      <w:pPr>
        <w:spacing w:after="0" w:line="240" w:lineRule="auto"/>
        <w:ind w:left="120"/>
        <w:jc w:val="center"/>
        <w:rPr>
          <w:szCs w:val="24"/>
        </w:rPr>
      </w:pPr>
      <w:r w:rsidRPr="00F141F7">
        <w:rPr>
          <w:b/>
          <w:szCs w:val="24"/>
        </w:rPr>
        <w:t xml:space="preserve">11 </w:t>
      </w:r>
      <w:r>
        <w:rPr>
          <w:b/>
          <w:szCs w:val="24"/>
        </w:rPr>
        <w:t xml:space="preserve"> класс</w:t>
      </w:r>
    </w:p>
    <w:p w:rsidR="006801A2" w:rsidRPr="00F141F7" w:rsidRDefault="006801A2" w:rsidP="006801A2">
      <w:pPr>
        <w:spacing w:after="0" w:line="240" w:lineRule="auto"/>
        <w:rPr>
          <w:szCs w:val="24"/>
        </w:rPr>
      </w:pPr>
      <w:r w:rsidRPr="00F141F7">
        <w:rPr>
          <w:b/>
          <w:szCs w:val="24"/>
        </w:rPr>
        <w:t>Литература конца XIX – начала ХХ века</w:t>
      </w:r>
    </w:p>
    <w:p w:rsidR="006801A2" w:rsidRPr="00F141F7" w:rsidRDefault="006801A2" w:rsidP="006801A2">
      <w:pPr>
        <w:spacing w:after="0" w:line="240" w:lineRule="auto"/>
        <w:rPr>
          <w:szCs w:val="24"/>
        </w:rPr>
      </w:pPr>
      <w:r w:rsidRPr="00F141F7">
        <w:rPr>
          <w:b/>
          <w:szCs w:val="24"/>
        </w:rPr>
        <w:t>А. И. Куприн.</w:t>
      </w:r>
      <w:r w:rsidRPr="00F141F7">
        <w:rPr>
          <w:szCs w:val="24"/>
        </w:rPr>
        <w:t xml:space="preserve"> Рассказы и повести </w:t>
      </w:r>
      <w:bookmarkStart w:id="20" w:name="f5b4f9c4-7443-4753-ba4c-a2c07976aef2"/>
      <w:r w:rsidRPr="00F141F7">
        <w:rPr>
          <w:szCs w:val="24"/>
        </w:rPr>
        <w:t>(одно произведение по выбору). Например, «Гранатовый браслет», «Олеся» и др.</w:t>
      </w:r>
      <w:bookmarkEnd w:id="20"/>
    </w:p>
    <w:p w:rsidR="006801A2" w:rsidRPr="00F141F7" w:rsidRDefault="006801A2" w:rsidP="006801A2">
      <w:pPr>
        <w:spacing w:after="0" w:line="240" w:lineRule="auto"/>
        <w:rPr>
          <w:szCs w:val="24"/>
        </w:rPr>
      </w:pPr>
      <w:r w:rsidRPr="00F141F7">
        <w:rPr>
          <w:b/>
          <w:szCs w:val="24"/>
        </w:rPr>
        <w:t>Л. Н. Андреев.</w:t>
      </w:r>
      <w:r w:rsidRPr="00F141F7">
        <w:rPr>
          <w:szCs w:val="24"/>
        </w:rPr>
        <w:t xml:space="preserve"> Рассказы и повести </w:t>
      </w:r>
      <w:bookmarkStart w:id="21" w:name="dc41bc66-179d-4397-83fd-ca30bee83713"/>
      <w:r w:rsidRPr="00F141F7">
        <w:rPr>
          <w:szCs w:val="24"/>
        </w:rPr>
        <w:t>(одно произведение по выбору). Например, «Иуда Искариот», «Большой шлем» и др.</w:t>
      </w:r>
      <w:bookmarkEnd w:id="21"/>
    </w:p>
    <w:p w:rsidR="006801A2" w:rsidRDefault="006801A2" w:rsidP="006801A2">
      <w:pPr>
        <w:spacing w:after="0" w:line="240" w:lineRule="auto"/>
        <w:rPr>
          <w:szCs w:val="24"/>
        </w:rPr>
      </w:pPr>
      <w:r w:rsidRPr="00F141F7">
        <w:rPr>
          <w:b/>
          <w:szCs w:val="24"/>
        </w:rPr>
        <w:t>М. Горький.</w:t>
      </w:r>
      <w:r w:rsidRPr="00F141F7">
        <w:rPr>
          <w:szCs w:val="24"/>
        </w:rPr>
        <w:t xml:space="preserve"> Рассказы </w:t>
      </w:r>
      <w:bookmarkStart w:id="22" w:name="872871ae-76b1-4069-99bb-4813aeaf5b5f"/>
      <w:r w:rsidRPr="00F141F7">
        <w:rPr>
          <w:szCs w:val="24"/>
        </w:rPr>
        <w:t>(один по выбору). Например, «Старуха Изергиль», «Макар Чудра», «Коновалов» и др.</w:t>
      </w:r>
      <w:bookmarkEnd w:id="22"/>
    </w:p>
    <w:p w:rsidR="006801A2" w:rsidRPr="00F141F7" w:rsidRDefault="006801A2" w:rsidP="006801A2">
      <w:pPr>
        <w:spacing w:after="0" w:line="240" w:lineRule="auto"/>
        <w:rPr>
          <w:szCs w:val="24"/>
        </w:rPr>
      </w:pPr>
      <w:r w:rsidRPr="00F141F7">
        <w:rPr>
          <w:szCs w:val="24"/>
        </w:rPr>
        <w:t>Пьеса «На дне».</w:t>
      </w:r>
    </w:p>
    <w:p w:rsidR="006801A2" w:rsidRPr="00F141F7" w:rsidRDefault="006801A2" w:rsidP="006801A2">
      <w:pPr>
        <w:spacing w:after="0" w:line="240" w:lineRule="auto"/>
        <w:rPr>
          <w:szCs w:val="24"/>
        </w:rPr>
      </w:pPr>
      <w:r w:rsidRPr="00F141F7">
        <w:rPr>
          <w:b/>
          <w:szCs w:val="24"/>
        </w:rPr>
        <w:t>Стихотворения поэтов Серебряного века</w:t>
      </w:r>
      <w:r w:rsidRPr="00F141F7">
        <w:rPr>
          <w:szCs w:val="24"/>
        </w:rPr>
        <w:t xml:space="preserve"> </w:t>
      </w:r>
      <w:bookmarkStart w:id="23" w:name="85731615-6e36-4826-951f-8361c95154e0"/>
      <w:r w:rsidRPr="00F141F7">
        <w:rPr>
          <w:szCs w:val="24"/>
        </w:rPr>
        <w:t>(не менее двух стихотворений одного поэта по выбору). Например, стихотворения К. Д. Бальмонта, М. А. Волошина, Н. С. Гумилёва и др.</w:t>
      </w:r>
      <w:bookmarkEnd w:id="23"/>
    </w:p>
    <w:p w:rsidR="006801A2" w:rsidRPr="00F141F7" w:rsidRDefault="006801A2" w:rsidP="006801A2">
      <w:pPr>
        <w:spacing w:after="0" w:line="240" w:lineRule="auto"/>
        <w:rPr>
          <w:szCs w:val="24"/>
        </w:rPr>
      </w:pPr>
      <w:r w:rsidRPr="00F141F7">
        <w:rPr>
          <w:b/>
          <w:szCs w:val="24"/>
        </w:rPr>
        <w:t>Литература ХХ века</w:t>
      </w:r>
    </w:p>
    <w:p w:rsidR="006801A2" w:rsidRPr="00F141F7" w:rsidRDefault="006801A2" w:rsidP="006801A2">
      <w:pPr>
        <w:spacing w:after="0" w:line="240" w:lineRule="auto"/>
        <w:rPr>
          <w:szCs w:val="24"/>
        </w:rPr>
      </w:pPr>
      <w:r w:rsidRPr="00F141F7">
        <w:rPr>
          <w:b/>
          <w:szCs w:val="24"/>
        </w:rPr>
        <w:t xml:space="preserve">И. А. Бунин. </w:t>
      </w:r>
      <w:r w:rsidRPr="00F141F7">
        <w:rPr>
          <w:szCs w:val="24"/>
        </w:rPr>
        <w:t xml:space="preserve">Рассказы </w:t>
      </w:r>
      <w:bookmarkStart w:id="24" w:name="70a97074-7d81-4748-b129-2726f2b71a29"/>
      <w:r w:rsidRPr="00F141F7">
        <w:rPr>
          <w:szCs w:val="24"/>
        </w:rPr>
        <w:t>(два по выбору). Например, «Антоновские яблоки», «Чистый понедельник», «Господин из Сан-Франциско» и др.</w:t>
      </w:r>
      <w:bookmarkEnd w:id="24"/>
    </w:p>
    <w:p w:rsidR="006801A2" w:rsidRPr="00F141F7" w:rsidRDefault="006801A2" w:rsidP="006801A2">
      <w:pPr>
        <w:spacing w:after="0" w:line="240" w:lineRule="auto"/>
        <w:rPr>
          <w:szCs w:val="24"/>
        </w:rPr>
      </w:pPr>
      <w:r w:rsidRPr="00F141F7">
        <w:rPr>
          <w:b/>
          <w:szCs w:val="24"/>
        </w:rPr>
        <w:t xml:space="preserve">А. А. Блок. </w:t>
      </w:r>
      <w:r w:rsidRPr="00F141F7">
        <w:rPr>
          <w:szCs w:val="24"/>
        </w:rPr>
        <w:t xml:space="preserve">Стихотворения </w:t>
      </w:r>
      <w:bookmarkStart w:id="25" w:name="a4a6f4cc-a053-4bb5-b25e-c30aaf2ca70a"/>
      <w:r w:rsidRPr="00F141F7">
        <w:rPr>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5"/>
    </w:p>
    <w:p w:rsidR="006801A2" w:rsidRPr="00F141F7" w:rsidRDefault="006801A2" w:rsidP="006801A2">
      <w:pPr>
        <w:spacing w:after="0" w:line="240" w:lineRule="auto"/>
        <w:rPr>
          <w:szCs w:val="24"/>
        </w:rPr>
      </w:pPr>
      <w:r w:rsidRPr="00F141F7">
        <w:rPr>
          <w:szCs w:val="24"/>
        </w:rPr>
        <w:t>Поэма «Двенадцать».</w:t>
      </w:r>
    </w:p>
    <w:p w:rsidR="006801A2" w:rsidRPr="00F141F7" w:rsidRDefault="006801A2" w:rsidP="006801A2">
      <w:pPr>
        <w:spacing w:after="0" w:line="240" w:lineRule="auto"/>
        <w:rPr>
          <w:szCs w:val="24"/>
        </w:rPr>
      </w:pPr>
      <w:r w:rsidRPr="00F141F7">
        <w:rPr>
          <w:b/>
          <w:szCs w:val="24"/>
        </w:rPr>
        <w:t>В. В. Маяковский.</w:t>
      </w:r>
      <w:r w:rsidRPr="00F141F7">
        <w:rPr>
          <w:szCs w:val="24"/>
        </w:rPr>
        <w:t xml:space="preserve"> Стихотворения </w:t>
      </w:r>
      <w:bookmarkStart w:id="26" w:name="2b3c2a47-fe46-4b3a-9c30-5945d739859d"/>
      <w:r w:rsidRPr="00F141F7">
        <w:rPr>
          <w:szCs w:val="24"/>
        </w:rPr>
        <w:t>(не менее трёх по выбору). Например, «А вы могли бы?», «Нате!», «Послушайте!», «Лиличка!», «Юбилейное», «Прозаседавшиеся», «Письмо Татьяне Яковлевой» и др.</w:t>
      </w:r>
      <w:bookmarkEnd w:id="26"/>
    </w:p>
    <w:p w:rsidR="006801A2" w:rsidRPr="00F141F7" w:rsidRDefault="006801A2" w:rsidP="006801A2">
      <w:pPr>
        <w:spacing w:after="0" w:line="240" w:lineRule="auto"/>
        <w:rPr>
          <w:szCs w:val="24"/>
        </w:rPr>
      </w:pPr>
      <w:r w:rsidRPr="00F141F7">
        <w:rPr>
          <w:szCs w:val="24"/>
        </w:rPr>
        <w:t>Поэма «Облако в штанах».</w:t>
      </w:r>
    </w:p>
    <w:p w:rsidR="006801A2" w:rsidRPr="00F141F7" w:rsidRDefault="006801A2" w:rsidP="006801A2">
      <w:pPr>
        <w:spacing w:after="0" w:line="240" w:lineRule="auto"/>
        <w:rPr>
          <w:szCs w:val="24"/>
        </w:rPr>
      </w:pPr>
      <w:r w:rsidRPr="00F141F7">
        <w:rPr>
          <w:b/>
          <w:szCs w:val="24"/>
        </w:rPr>
        <w:t>С. А. Есенин.</w:t>
      </w:r>
      <w:r w:rsidRPr="00F141F7">
        <w:rPr>
          <w:szCs w:val="24"/>
        </w:rPr>
        <w:t xml:space="preserve"> Стихотворения </w:t>
      </w:r>
      <w:bookmarkStart w:id="27" w:name="5201aaf3-88ee-4d00-a7eb-0a51549556d7"/>
      <w:r w:rsidRPr="00F141F7">
        <w:rPr>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7"/>
    </w:p>
    <w:p w:rsidR="006801A2" w:rsidRPr="00F141F7" w:rsidRDefault="006801A2" w:rsidP="006801A2">
      <w:pPr>
        <w:spacing w:after="0" w:line="240" w:lineRule="auto"/>
        <w:rPr>
          <w:szCs w:val="24"/>
        </w:rPr>
      </w:pPr>
      <w:r w:rsidRPr="00F141F7">
        <w:rPr>
          <w:b/>
          <w:szCs w:val="24"/>
        </w:rPr>
        <w:t xml:space="preserve">О. Э. Мандельштам. </w:t>
      </w:r>
      <w:r w:rsidRPr="00F141F7">
        <w:rPr>
          <w:szCs w:val="24"/>
        </w:rPr>
        <w:t xml:space="preserve">Стихотворения </w:t>
      </w:r>
      <w:bookmarkStart w:id="28" w:name="d5b7ec4e-d33b-40d4-8b9c-bf970e0bbae0"/>
      <w:r w:rsidRPr="00F141F7">
        <w:rPr>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8"/>
    </w:p>
    <w:p w:rsidR="006801A2" w:rsidRPr="00F141F7" w:rsidRDefault="006801A2" w:rsidP="006801A2">
      <w:pPr>
        <w:spacing w:after="0" w:line="240" w:lineRule="auto"/>
        <w:rPr>
          <w:szCs w:val="24"/>
        </w:rPr>
      </w:pPr>
      <w:r w:rsidRPr="00F141F7">
        <w:rPr>
          <w:b/>
          <w:szCs w:val="24"/>
        </w:rPr>
        <w:t xml:space="preserve">М. И. Цветаева. </w:t>
      </w:r>
      <w:r w:rsidRPr="00F141F7">
        <w:rPr>
          <w:szCs w:val="24"/>
        </w:rPr>
        <w:t xml:space="preserve">Стихотворения </w:t>
      </w:r>
      <w:bookmarkStart w:id="29" w:name="9f93f7c1-1e22-45d6-9a45-d041873c5e06"/>
      <w:r w:rsidRPr="00F141F7">
        <w:rPr>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9"/>
    </w:p>
    <w:p w:rsidR="006801A2" w:rsidRPr="00F141F7" w:rsidRDefault="006801A2" w:rsidP="006801A2">
      <w:pPr>
        <w:spacing w:after="0" w:line="240" w:lineRule="auto"/>
        <w:rPr>
          <w:szCs w:val="24"/>
        </w:rPr>
      </w:pPr>
      <w:r w:rsidRPr="00F141F7">
        <w:rPr>
          <w:b/>
          <w:szCs w:val="24"/>
        </w:rPr>
        <w:t>А. А. Ахматова.</w:t>
      </w:r>
      <w:r w:rsidRPr="00F141F7">
        <w:rPr>
          <w:szCs w:val="24"/>
        </w:rPr>
        <w:t xml:space="preserve"> Стихотворения </w:t>
      </w:r>
      <w:bookmarkStart w:id="30" w:name="3c0cb7ed-a0a7-4ce4-9002-bab0b002304c"/>
      <w:r w:rsidRPr="00F141F7">
        <w:rPr>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0"/>
    </w:p>
    <w:p w:rsidR="006801A2" w:rsidRPr="00F141F7" w:rsidRDefault="006801A2" w:rsidP="006801A2">
      <w:pPr>
        <w:spacing w:after="0" w:line="240" w:lineRule="auto"/>
        <w:rPr>
          <w:szCs w:val="24"/>
        </w:rPr>
      </w:pPr>
      <w:r w:rsidRPr="00F141F7">
        <w:rPr>
          <w:szCs w:val="24"/>
        </w:rPr>
        <w:t>Поэма «Реквием».</w:t>
      </w:r>
    </w:p>
    <w:p w:rsidR="006801A2" w:rsidRPr="00F141F7" w:rsidRDefault="006801A2" w:rsidP="006801A2">
      <w:pPr>
        <w:spacing w:after="0" w:line="240" w:lineRule="auto"/>
        <w:rPr>
          <w:szCs w:val="24"/>
        </w:rPr>
      </w:pPr>
      <w:r w:rsidRPr="00F141F7">
        <w:rPr>
          <w:b/>
          <w:szCs w:val="24"/>
        </w:rPr>
        <w:t>Н.А. Островский.</w:t>
      </w:r>
      <w:r w:rsidRPr="00F141F7">
        <w:rPr>
          <w:szCs w:val="24"/>
        </w:rPr>
        <w:t xml:space="preserve"> Роман «Как закалялась сталь» </w:t>
      </w:r>
      <w:bookmarkStart w:id="31" w:name="e48a01bf-d108-4a36-ac38-aea54fcbe3db"/>
      <w:r w:rsidRPr="00F141F7">
        <w:rPr>
          <w:szCs w:val="24"/>
        </w:rPr>
        <w:t>(избранные главы).</w:t>
      </w:r>
      <w:bookmarkEnd w:id="31"/>
    </w:p>
    <w:p w:rsidR="006801A2" w:rsidRPr="00F141F7" w:rsidRDefault="006801A2" w:rsidP="006801A2">
      <w:pPr>
        <w:spacing w:after="0" w:line="240" w:lineRule="auto"/>
        <w:rPr>
          <w:szCs w:val="24"/>
        </w:rPr>
      </w:pPr>
      <w:r w:rsidRPr="00F141F7">
        <w:rPr>
          <w:b/>
          <w:szCs w:val="24"/>
        </w:rPr>
        <w:t>М. А. Шолохов.</w:t>
      </w:r>
      <w:r w:rsidRPr="00F141F7">
        <w:rPr>
          <w:szCs w:val="24"/>
        </w:rPr>
        <w:t xml:space="preserve"> Роман-эпопея «Тихий Дон» </w:t>
      </w:r>
      <w:bookmarkStart w:id="32" w:name="f27c5f7b-a1ab-43d8-862a-0411b97a1265"/>
      <w:r w:rsidRPr="00F141F7">
        <w:rPr>
          <w:szCs w:val="24"/>
        </w:rPr>
        <w:t>(избранные главы).</w:t>
      </w:r>
      <w:bookmarkEnd w:id="32"/>
    </w:p>
    <w:p w:rsidR="006801A2" w:rsidRPr="00F141F7" w:rsidRDefault="006801A2" w:rsidP="006801A2">
      <w:pPr>
        <w:spacing w:after="0" w:line="240" w:lineRule="auto"/>
        <w:rPr>
          <w:szCs w:val="24"/>
        </w:rPr>
      </w:pPr>
      <w:r w:rsidRPr="00F141F7">
        <w:rPr>
          <w:b/>
          <w:szCs w:val="24"/>
        </w:rPr>
        <w:t>М. А. Булгаков.</w:t>
      </w:r>
      <w:r w:rsidRPr="00F141F7">
        <w:rPr>
          <w:szCs w:val="24"/>
        </w:rPr>
        <w:t xml:space="preserve"> </w:t>
      </w:r>
      <w:bookmarkStart w:id="33" w:name="a01209a2-1aac-4c6b-8f05-e081bbd51ccf"/>
      <w:r w:rsidRPr="00F141F7">
        <w:rPr>
          <w:szCs w:val="24"/>
        </w:rPr>
        <w:t>Романы «Белая гвардия», «Мастер и Маргарита» (один роман по выбору).</w:t>
      </w:r>
      <w:bookmarkEnd w:id="33"/>
    </w:p>
    <w:p w:rsidR="006801A2" w:rsidRPr="00F141F7" w:rsidRDefault="006801A2" w:rsidP="006801A2">
      <w:pPr>
        <w:spacing w:after="0" w:line="240" w:lineRule="auto"/>
        <w:rPr>
          <w:szCs w:val="24"/>
        </w:rPr>
      </w:pPr>
      <w:r w:rsidRPr="00F141F7">
        <w:rPr>
          <w:b/>
          <w:szCs w:val="24"/>
        </w:rPr>
        <w:t>А. П. Платонов.</w:t>
      </w:r>
      <w:r w:rsidRPr="00F141F7">
        <w:rPr>
          <w:szCs w:val="24"/>
        </w:rPr>
        <w:t xml:space="preserve"> Рассказы и повести </w:t>
      </w:r>
      <w:bookmarkStart w:id="34" w:name="25a48876-cee0-447d-87e6-2c57c5a3c824"/>
      <w:r w:rsidRPr="00F141F7">
        <w:rPr>
          <w:szCs w:val="24"/>
        </w:rPr>
        <w:t>(одно произведение по выбору). Например, «В прекрасном и яростном мире», «Котлован», «Возвращение» и др.</w:t>
      </w:r>
      <w:bookmarkEnd w:id="34"/>
    </w:p>
    <w:p w:rsidR="006801A2" w:rsidRPr="00F141F7" w:rsidRDefault="006801A2" w:rsidP="006801A2">
      <w:pPr>
        <w:spacing w:after="0" w:line="240" w:lineRule="auto"/>
        <w:rPr>
          <w:szCs w:val="24"/>
        </w:rPr>
      </w:pPr>
      <w:r w:rsidRPr="00F141F7">
        <w:rPr>
          <w:b/>
          <w:szCs w:val="24"/>
        </w:rPr>
        <w:t>А. Т. Твардовский.</w:t>
      </w:r>
      <w:r w:rsidRPr="00F141F7">
        <w:rPr>
          <w:szCs w:val="24"/>
        </w:rPr>
        <w:t xml:space="preserve"> Стихотворения </w:t>
      </w:r>
      <w:bookmarkStart w:id="35" w:name="e43fd9ee-b72b-4d83-8ff1-d3337a300cbf"/>
      <w:r w:rsidRPr="00F141F7">
        <w:rPr>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5"/>
    </w:p>
    <w:p w:rsidR="006801A2" w:rsidRPr="00F141F7" w:rsidRDefault="006801A2" w:rsidP="006801A2">
      <w:pPr>
        <w:spacing w:after="0" w:line="240" w:lineRule="auto"/>
        <w:rPr>
          <w:szCs w:val="24"/>
        </w:rPr>
      </w:pPr>
      <w:r w:rsidRPr="00F141F7">
        <w:rPr>
          <w:b/>
          <w:szCs w:val="24"/>
        </w:rPr>
        <w:t>Проза о Великой Отечественной войне</w:t>
      </w:r>
      <w:r w:rsidRPr="00F141F7">
        <w:rPr>
          <w:szCs w:val="24"/>
        </w:rPr>
        <w:t xml:space="preserve"> </w:t>
      </w:r>
      <w:bookmarkStart w:id="36" w:name="58804967-2a76-494e-95cb-8abcf39ea1e4"/>
      <w:r w:rsidRPr="00F141F7">
        <w:rPr>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6"/>
    </w:p>
    <w:p w:rsidR="006801A2" w:rsidRPr="00F141F7" w:rsidRDefault="006801A2" w:rsidP="006801A2">
      <w:pPr>
        <w:spacing w:after="0" w:line="240" w:lineRule="auto"/>
        <w:rPr>
          <w:szCs w:val="24"/>
        </w:rPr>
      </w:pPr>
      <w:r w:rsidRPr="00F141F7">
        <w:rPr>
          <w:b/>
          <w:szCs w:val="24"/>
        </w:rPr>
        <w:t>А.А. Фадеев.</w:t>
      </w:r>
      <w:r w:rsidRPr="00F141F7">
        <w:rPr>
          <w:szCs w:val="24"/>
        </w:rPr>
        <w:t xml:space="preserve"> Роман «Молодая гвардия».</w:t>
      </w:r>
    </w:p>
    <w:p w:rsidR="006801A2" w:rsidRPr="00F141F7" w:rsidRDefault="006801A2" w:rsidP="006801A2">
      <w:pPr>
        <w:spacing w:after="0" w:line="240" w:lineRule="auto"/>
        <w:rPr>
          <w:szCs w:val="24"/>
        </w:rPr>
      </w:pPr>
      <w:r w:rsidRPr="00F141F7">
        <w:rPr>
          <w:b/>
          <w:szCs w:val="24"/>
        </w:rPr>
        <w:t>В.О. Богомолов.</w:t>
      </w:r>
      <w:r w:rsidRPr="00F141F7">
        <w:rPr>
          <w:szCs w:val="24"/>
        </w:rPr>
        <w:t xml:space="preserve"> Роман «В августе сорок четвёртого».</w:t>
      </w:r>
    </w:p>
    <w:p w:rsidR="006801A2" w:rsidRPr="00F141F7" w:rsidRDefault="006801A2" w:rsidP="006801A2">
      <w:pPr>
        <w:spacing w:after="0" w:line="240" w:lineRule="auto"/>
        <w:rPr>
          <w:szCs w:val="24"/>
        </w:rPr>
      </w:pPr>
      <w:r w:rsidRPr="00F141F7">
        <w:rPr>
          <w:b/>
          <w:szCs w:val="24"/>
        </w:rPr>
        <w:t>Поэзия о Великой Отечественной войне.</w:t>
      </w:r>
      <w:r w:rsidRPr="00F141F7">
        <w:rPr>
          <w:szCs w:val="24"/>
        </w:rPr>
        <w:t xml:space="preserve"> Стихотворения </w:t>
      </w:r>
      <w:bookmarkStart w:id="37" w:name="f48a819c-9518-499a-b498-179f3d51bef5"/>
      <w:r w:rsidRPr="00F141F7">
        <w:rPr>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7"/>
    </w:p>
    <w:p w:rsidR="006801A2" w:rsidRPr="00F141F7" w:rsidRDefault="006801A2" w:rsidP="006801A2">
      <w:pPr>
        <w:spacing w:after="0" w:line="240" w:lineRule="auto"/>
        <w:rPr>
          <w:szCs w:val="24"/>
        </w:rPr>
      </w:pPr>
      <w:r w:rsidRPr="00F141F7">
        <w:rPr>
          <w:b/>
          <w:szCs w:val="24"/>
        </w:rPr>
        <w:t>Драматургия о Великой Отечественной войне.</w:t>
      </w:r>
      <w:r w:rsidRPr="00F141F7">
        <w:rPr>
          <w:szCs w:val="24"/>
        </w:rPr>
        <w:t xml:space="preserve"> Пьесы </w:t>
      </w:r>
      <w:bookmarkStart w:id="38" w:name="d1f07fc4-c182-45e4-91ca-997381011912"/>
      <w:r w:rsidRPr="00F141F7">
        <w:rPr>
          <w:szCs w:val="24"/>
        </w:rPr>
        <w:t>(одно произведение по выбору). Например, В. С. Розов «Вечно живые» и др.</w:t>
      </w:r>
      <w:bookmarkEnd w:id="38"/>
    </w:p>
    <w:p w:rsidR="006801A2" w:rsidRPr="00F141F7" w:rsidRDefault="006801A2" w:rsidP="006801A2">
      <w:pPr>
        <w:spacing w:after="0" w:line="240" w:lineRule="auto"/>
        <w:rPr>
          <w:szCs w:val="24"/>
        </w:rPr>
      </w:pPr>
      <w:r w:rsidRPr="00F141F7">
        <w:rPr>
          <w:b/>
          <w:szCs w:val="24"/>
        </w:rPr>
        <w:t xml:space="preserve">Б. Л. Пастернак. </w:t>
      </w:r>
      <w:r w:rsidRPr="00F141F7">
        <w:rPr>
          <w:szCs w:val="24"/>
        </w:rPr>
        <w:t xml:space="preserve">Стихотворения </w:t>
      </w:r>
      <w:bookmarkStart w:id="39" w:name="e05951b0-befb-46a2-8c50-49a193644027"/>
      <w:r w:rsidRPr="00F141F7">
        <w:rPr>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9"/>
    </w:p>
    <w:p w:rsidR="006801A2" w:rsidRPr="00F141F7" w:rsidRDefault="006801A2" w:rsidP="006801A2">
      <w:pPr>
        <w:spacing w:after="0" w:line="240" w:lineRule="auto"/>
        <w:rPr>
          <w:szCs w:val="24"/>
        </w:rPr>
      </w:pPr>
      <w:r w:rsidRPr="00F141F7">
        <w:rPr>
          <w:b/>
          <w:szCs w:val="24"/>
        </w:rPr>
        <w:t xml:space="preserve">А. И. Солженицын. </w:t>
      </w:r>
      <w:r w:rsidRPr="00F141F7">
        <w:rPr>
          <w:szCs w:val="24"/>
        </w:rPr>
        <w:t xml:space="preserve">Произведения «Один день Ивана Денисовича», «Архипелаг ГУЛАГ» </w:t>
      </w:r>
      <w:bookmarkStart w:id="40" w:name="40e0b069-38d7-4e66-acc8-19c4efada76d"/>
      <w:r w:rsidRPr="00F141F7">
        <w:rPr>
          <w:szCs w:val="24"/>
        </w:rPr>
        <w:t>(фрагменты книги по выбору, например, глава «Поэзия под плитой, правда под камнем»).</w:t>
      </w:r>
      <w:bookmarkEnd w:id="40"/>
    </w:p>
    <w:p w:rsidR="006801A2" w:rsidRPr="00F141F7" w:rsidRDefault="006801A2" w:rsidP="006801A2">
      <w:pPr>
        <w:spacing w:after="0" w:line="240" w:lineRule="auto"/>
        <w:rPr>
          <w:szCs w:val="24"/>
        </w:rPr>
      </w:pPr>
      <w:r w:rsidRPr="00F141F7">
        <w:rPr>
          <w:b/>
          <w:szCs w:val="24"/>
        </w:rPr>
        <w:t xml:space="preserve">В. М. Шукшин. </w:t>
      </w:r>
      <w:r w:rsidRPr="00F141F7">
        <w:rPr>
          <w:szCs w:val="24"/>
        </w:rPr>
        <w:t xml:space="preserve">Рассказы </w:t>
      </w:r>
      <w:bookmarkStart w:id="41" w:name="96097b17-78a2-41f3-bf71-7c88cdcb7e0e"/>
      <w:r w:rsidRPr="00F141F7">
        <w:rPr>
          <w:szCs w:val="24"/>
        </w:rPr>
        <w:t>(не менее двух по выбору). Например, «Срезал», «Обида», «Микроскоп», «Мастер», «Крепкий мужик», «Сапожки» и др.</w:t>
      </w:r>
      <w:bookmarkEnd w:id="41"/>
    </w:p>
    <w:p w:rsidR="006801A2" w:rsidRPr="00F141F7" w:rsidRDefault="006801A2" w:rsidP="006801A2">
      <w:pPr>
        <w:spacing w:after="0" w:line="240" w:lineRule="auto"/>
        <w:rPr>
          <w:szCs w:val="24"/>
        </w:rPr>
      </w:pPr>
      <w:r w:rsidRPr="00F141F7">
        <w:rPr>
          <w:b/>
          <w:szCs w:val="24"/>
        </w:rPr>
        <w:t>В. Г. Распутин.</w:t>
      </w:r>
      <w:r w:rsidRPr="00F141F7">
        <w:rPr>
          <w:szCs w:val="24"/>
        </w:rPr>
        <w:t xml:space="preserve"> Рассказы и повести </w:t>
      </w:r>
      <w:bookmarkStart w:id="42" w:name="171eceb7-50cc-4c35-88cb-6562fda34129"/>
      <w:r w:rsidRPr="00F141F7">
        <w:rPr>
          <w:szCs w:val="24"/>
        </w:rPr>
        <w:t>(не менее одного произведения по выбору). Например, «Живи и помни», «Прощание с Матёрой» и др.</w:t>
      </w:r>
      <w:bookmarkEnd w:id="42"/>
    </w:p>
    <w:p w:rsidR="006801A2" w:rsidRPr="00F141F7" w:rsidRDefault="006801A2" w:rsidP="006801A2">
      <w:pPr>
        <w:spacing w:after="0" w:line="240" w:lineRule="auto"/>
        <w:rPr>
          <w:szCs w:val="24"/>
        </w:rPr>
      </w:pPr>
      <w:r w:rsidRPr="00F141F7">
        <w:rPr>
          <w:b/>
          <w:szCs w:val="24"/>
        </w:rPr>
        <w:t>Н. М. Рубцов.</w:t>
      </w:r>
      <w:r w:rsidRPr="00F141F7">
        <w:rPr>
          <w:szCs w:val="24"/>
        </w:rPr>
        <w:t xml:space="preserve"> Стихотворения </w:t>
      </w:r>
      <w:bookmarkStart w:id="43" w:name="f836bd4d-5188-4c24-bd4f-13c2d95b835a"/>
      <w:r w:rsidRPr="00F141F7">
        <w:rPr>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3"/>
    </w:p>
    <w:p w:rsidR="006801A2" w:rsidRPr="00F141F7" w:rsidRDefault="006801A2" w:rsidP="006801A2">
      <w:pPr>
        <w:spacing w:after="0" w:line="240" w:lineRule="auto"/>
        <w:rPr>
          <w:szCs w:val="24"/>
        </w:rPr>
      </w:pPr>
      <w:r w:rsidRPr="00F141F7">
        <w:rPr>
          <w:b/>
          <w:szCs w:val="24"/>
        </w:rPr>
        <w:t xml:space="preserve">И. А. Бродский. </w:t>
      </w:r>
      <w:r w:rsidRPr="00F141F7">
        <w:rPr>
          <w:szCs w:val="24"/>
        </w:rPr>
        <w:t xml:space="preserve">Стихотворения </w:t>
      </w:r>
      <w:bookmarkStart w:id="44" w:name="468b4dfc-87f1-48b5-ba78-fe3973b0cefa"/>
      <w:r w:rsidRPr="00F141F7">
        <w:rPr>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4"/>
    </w:p>
    <w:p w:rsidR="006801A2" w:rsidRPr="00F141F7" w:rsidRDefault="006801A2" w:rsidP="006801A2">
      <w:pPr>
        <w:spacing w:after="0" w:line="240" w:lineRule="auto"/>
        <w:rPr>
          <w:szCs w:val="24"/>
        </w:rPr>
      </w:pPr>
      <w:r w:rsidRPr="00F141F7">
        <w:rPr>
          <w:b/>
          <w:szCs w:val="24"/>
        </w:rPr>
        <w:t>Проза второй половины XX – начала XXI века.</w:t>
      </w:r>
      <w:r w:rsidRPr="00F141F7">
        <w:rPr>
          <w:szCs w:val="24"/>
        </w:rPr>
        <w:t xml:space="preserve"> Рассказы, повести, романы </w:t>
      </w:r>
      <w:bookmarkStart w:id="45" w:name="a9bd0db2-65ed-403c-87bb-1535b0e82951"/>
      <w:r w:rsidRPr="00F141F7">
        <w:rPr>
          <w:szCs w:val="24"/>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5"/>
    </w:p>
    <w:p w:rsidR="006801A2" w:rsidRPr="00F141F7" w:rsidRDefault="006801A2" w:rsidP="006801A2">
      <w:pPr>
        <w:spacing w:after="0" w:line="240" w:lineRule="auto"/>
        <w:rPr>
          <w:szCs w:val="24"/>
        </w:rPr>
      </w:pPr>
      <w:r w:rsidRPr="00F141F7">
        <w:rPr>
          <w:b/>
          <w:szCs w:val="24"/>
        </w:rPr>
        <w:t xml:space="preserve">Поэзия второй половины XX – начала XXI века. </w:t>
      </w:r>
      <w:r w:rsidRPr="00F141F7">
        <w:rPr>
          <w:szCs w:val="24"/>
        </w:rPr>
        <w:t xml:space="preserve">Стихотворения </w:t>
      </w:r>
      <w:bookmarkStart w:id="46" w:name="bb14c4f4-bbfd-4b95-acac-dee391bb27d2"/>
      <w:r w:rsidRPr="00F141F7">
        <w:rPr>
          <w:szCs w:val="24"/>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6"/>
    </w:p>
    <w:p w:rsidR="006801A2" w:rsidRPr="00F141F7" w:rsidRDefault="006801A2" w:rsidP="006801A2">
      <w:pPr>
        <w:spacing w:after="0" w:line="240" w:lineRule="auto"/>
        <w:rPr>
          <w:szCs w:val="24"/>
        </w:rPr>
      </w:pPr>
      <w:r w:rsidRPr="00F141F7">
        <w:rPr>
          <w:b/>
          <w:szCs w:val="24"/>
        </w:rPr>
        <w:t>Драматургия второй половины ХХ – начала XXI века.</w:t>
      </w:r>
      <w:r w:rsidRPr="00F141F7">
        <w:rPr>
          <w:szCs w:val="24"/>
        </w:rPr>
        <w:t xml:space="preserve"> Пьесы </w:t>
      </w:r>
      <w:bookmarkStart w:id="47" w:name="fb12df69-ed8f-48ab-8ca6-a57ef48d4a76"/>
      <w:r w:rsidRPr="00F141F7">
        <w:rPr>
          <w:szCs w:val="24"/>
        </w:rPr>
        <w:t xml:space="preserve">(произведение одного из драматургов по выбору). Например, А.Н. Арбузов «Иркутская история»; А.В. Вампилов «Старший сын» и других. </w:t>
      </w:r>
      <w:bookmarkEnd w:id="47"/>
    </w:p>
    <w:p w:rsidR="006801A2" w:rsidRPr="00F141F7" w:rsidRDefault="006801A2" w:rsidP="006801A2">
      <w:pPr>
        <w:spacing w:after="0" w:line="240" w:lineRule="auto"/>
        <w:rPr>
          <w:szCs w:val="24"/>
        </w:rPr>
      </w:pPr>
      <w:r w:rsidRPr="00F141F7">
        <w:rPr>
          <w:b/>
          <w:szCs w:val="24"/>
        </w:rPr>
        <w:t>Литература народов России</w:t>
      </w:r>
      <w:r w:rsidRPr="00F141F7">
        <w:rPr>
          <w:szCs w:val="24"/>
        </w:rPr>
        <w:t xml:space="preserve"> </w:t>
      </w:r>
    </w:p>
    <w:p w:rsidR="006801A2" w:rsidRPr="00F141F7" w:rsidRDefault="006801A2" w:rsidP="006801A2">
      <w:pPr>
        <w:spacing w:after="0" w:line="240" w:lineRule="auto"/>
        <w:rPr>
          <w:szCs w:val="24"/>
        </w:rPr>
      </w:pPr>
      <w:r w:rsidRPr="00F141F7">
        <w:rPr>
          <w:szCs w:val="24"/>
        </w:rPr>
        <w:t xml:space="preserve">Рассказы, повести, стихотворения </w:t>
      </w:r>
      <w:bookmarkStart w:id="48" w:name="0f0c6efd-2243-4e7b-a9e6-610ded4f8ba6"/>
      <w:r w:rsidRPr="00F141F7">
        <w:rPr>
          <w:szCs w:val="24"/>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8"/>
    </w:p>
    <w:p w:rsidR="006801A2" w:rsidRPr="00F141F7" w:rsidRDefault="006801A2" w:rsidP="006801A2">
      <w:pPr>
        <w:spacing w:after="0" w:line="240" w:lineRule="auto"/>
        <w:rPr>
          <w:szCs w:val="24"/>
        </w:rPr>
      </w:pPr>
      <w:r w:rsidRPr="00F141F7">
        <w:rPr>
          <w:b/>
          <w:szCs w:val="24"/>
        </w:rPr>
        <w:t>Зарубежная литература</w:t>
      </w:r>
    </w:p>
    <w:p w:rsidR="006801A2" w:rsidRPr="00F141F7" w:rsidRDefault="006801A2" w:rsidP="006801A2">
      <w:pPr>
        <w:spacing w:after="0" w:line="240" w:lineRule="auto"/>
        <w:rPr>
          <w:szCs w:val="24"/>
        </w:rPr>
      </w:pPr>
      <w:r w:rsidRPr="00F141F7">
        <w:rPr>
          <w:b/>
          <w:szCs w:val="24"/>
        </w:rPr>
        <w:t>Зарубежная проза XX века (одно произведение по выбору).</w:t>
      </w:r>
      <w:r w:rsidRPr="00F141F7">
        <w:rPr>
          <w:szCs w:val="24"/>
        </w:rPr>
        <w:t xml:space="preserve"> </w:t>
      </w:r>
      <w:bookmarkStart w:id="49" w:name="3424e6a4-3ee0-472d-acee-634ba8415114"/>
      <w:r w:rsidRPr="00F141F7">
        <w:rPr>
          <w:szCs w:val="24"/>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9"/>
    </w:p>
    <w:p w:rsidR="006801A2" w:rsidRPr="00F141F7" w:rsidRDefault="006801A2" w:rsidP="006801A2">
      <w:pPr>
        <w:spacing w:after="0" w:line="240" w:lineRule="auto"/>
        <w:rPr>
          <w:szCs w:val="24"/>
        </w:rPr>
      </w:pPr>
      <w:r w:rsidRPr="00F141F7">
        <w:rPr>
          <w:b/>
          <w:szCs w:val="24"/>
        </w:rPr>
        <w:t>Зарубежная поэзия XX века</w:t>
      </w:r>
      <w:r w:rsidRPr="00F141F7">
        <w:rPr>
          <w:szCs w:val="24"/>
        </w:rPr>
        <w:t xml:space="preserve"> </w:t>
      </w:r>
      <w:bookmarkStart w:id="50" w:name="dc44d0ad-ef88-4d21-8f36-1efedb242d66"/>
      <w:r w:rsidRPr="00F141F7">
        <w:rPr>
          <w:szCs w:val="24"/>
        </w:rPr>
        <w:t>(не менее двух стихотворений одного из поэтов по выбору). Например, стихотворения Г. Аполлинера, Т. С. Элиота и др.</w:t>
      </w:r>
      <w:bookmarkEnd w:id="50"/>
    </w:p>
    <w:p w:rsidR="006801A2" w:rsidRPr="00F141F7" w:rsidRDefault="006801A2" w:rsidP="006801A2">
      <w:pPr>
        <w:spacing w:after="0" w:line="240" w:lineRule="auto"/>
        <w:rPr>
          <w:szCs w:val="24"/>
        </w:rPr>
      </w:pPr>
      <w:r w:rsidRPr="00F141F7">
        <w:rPr>
          <w:b/>
          <w:szCs w:val="24"/>
        </w:rPr>
        <w:t>Зарубежная драматургия XX века</w:t>
      </w:r>
      <w:r w:rsidRPr="00F141F7">
        <w:rPr>
          <w:szCs w:val="24"/>
        </w:rPr>
        <w:t xml:space="preserve"> </w:t>
      </w:r>
      <w:bookmarkStart w:id="51" w:name="ad5ca050-f670-442b-9bbe-1faa7299b5ae"/>
      <w:r w:rsidRPr="00F141F7">
        <w:rPr>
          <w:szCs w:val="24"/>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51"/>
    </w:p>
    <w:p w:rsidR="006801A2" w:rsidRDefault="006801A2" w:rsidP="006801A2">
      <w:pPr>
        <w:spacing w:after="0" w:line="240" w:lineRule="auto"/>
        <w:ind w:left="120"/>
        <w:rPr>
          <w:b/>
          <w:szCs w:val="24"/>
        </w:rPr>
      </w:pPr>
    </w:p>
    <w:p w:rsidR="006801A2" w:rsidRPr="00F141F7" w:rsidRDefault="006801A2" w:rsidP="006801A2">
      <w:pPr>
        <w:spacing w:after="0" w:line="240" w:lineRule="auto"/>
        <w:ind w:left="120"/>
        <w:jc w:val="center"/>
        <w:rPr>
          <w:szCs w:val="24"/>
        </w:rPr>
      </w:pPr>
      <w:r w:rsidRPr="00F141F7">
        <w:rPr>
          <w:b/>
          <w:szCs w:val="24"/>
        </w:rPr>
        <w:t>П</w:t>
      </w:r>
      <w:r>
        <w:rPr>
          <w:b/>
          <w:szCs w:val="24"/>
        </w:rPr>
        <w:t xml:space="preserve">ланируемые результаты освоения </w:t>
      </w:r>
      <w:r w:rsidRPr="00F407AF">
        <w:rPr>
          <w:b/>
          <w:szCs w:val="24"/>
        </w:rPr>
        <w:t>учебного предмета «Литература»</w:t>
      </w:r>
      <w:r>
        <w:rPr>
          <w:b/>
          <w:szCs w:val="24"/>
        </w:rPr>
        <w:t xml:space="preserve"> на уровне среднего образования</w:t>
      </w:r>
    </w:p>
    <w:p w:rsidR="006801A2" w:rsidRPr="00F141F7" w:rsidRDefault="006801A2" w:rsidP="006801A2">
      <w:pPr>
        <w:spacing w:after="0" w:line="240" w:lineRule="auto"/>
        <w:ind w:firstLine="600"/>
        <w:rPr>
          <w:szCs w:val="24"/>
        </w:rPr>
      </w:pPr>
      <w:r w:rsidRPr="00F141F7">
        <w:rPr>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6801A2" w:rsidRPr="00F141F7" w:rsidRDefault="006801A2" w:rsidP="006801A2">
      <w:pPr>
        <w:spacing w:after="0" w:line="240" w:lineRule="auto"/>
        <w:ind w:firstLine="600"/>
        <w:rPr>
          <w:szCs w:val="24"/>
        </w:rPr>
      </w:pPr>
      <w:r w:rsidRPr="00F141F7">
        <w:rPr>
          <w:b/>
          <w:szCs w:val="24"/>
        </w:rPr>
        <w:t>Личностные результаты освоения программы среднего общего образования по литературе</w:t>
      </w:r>
      <w:r w:rsidRPr="00F141F7">
        <w:rPr>
          <w:szCs w:val="24"/>
        </w:rPr>
        <w:t xml:space="preserve"> достигаются в единстве учебной и воспитательной деятельности </w:t>
      </w:r>
      <w:r w:rsidR="006E2E51">
        <w:rPr>
          <w:rFonts w:eastAsia="SchoolBookSanPin"/>
          <w:szCs w:val="24"/>
        </w:rPr>
        <w:t>ГБОУ гимназия № 363</w:t>
      </w:r>
      <w:r>
        <w:rPr>
          <w:szCs w:val="24"/>
        </w:rPr>
        <w:t xml:space="preserve"> </w:t>
      </w:r>
      <w:r w:rsidRPr="00F141F7">
        <w:rPr>
          <w:szCs w:val="24"/>
        </w:rPr>
        <w:t>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01A2" w:rsidRPr="00F141F7" w:rsidRDefault="006801A2" w:rsidP="006801A2">
      <w:pPr>
        <w:spacing w:after="0" w:line="240" w:lineRule="auto"/>
        <w:ind w:firstLine="600"/>
        <w:rPr>
          <w:szCs w:val="24"/>
        </w:rPr>
      </w:pPr>
      <w:r w:rsidRPr="00F141F7">
        <w:rPr>
          <w:spacing w:val="-2"/>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801A2" w:rsidRPr="00F141F7" w:rsidRDefault="006801A2" w:rsidP="006801A2">
      <w:pPr>
        <w:spacing w:after="0" w:line="240" w:lineRule="auto"/>
        <w:rPr>
          <w:szCs w:val="24"/>
        </w:rPr>
      </w:pPr>
      <w:r w:rsidRPr="00F407AF">
        <w:rPr>
          <w:b/>
          <w:szCs w:val="24"/>
        </w:rPr>
        <w:t>1) гражданского воспитания:</w:t>
      </w:r>
      <w:r>
        <w:rPr>
          <w:b/>
          <w:szCs w:val="24"/>
        </w:rPr>
        <w:t xml:space="preserve"> </w:t>
      </w:r>
      <w:r w:rsidRPr="00F141F7">
        <w:rPr>
          <w:szCs w:val="24"/>
        </w:rPr>
        <w:t>сформированность гражданской позиции обучающегося как активного и ответственного члена российского общества;</w:t>
      </w:r>
      <w:r>
        <w:rPr>
          <w:szCs w:val="24"/>
        </w:rPr>
        <w:t xml:space="preserve"> </w:t>
      </w:r>
      <w:r w:rsidRPr="00F141F7">
        <w:rPr>
          <w:szCs w:val="24"/>
        </w:rPr>
        <w:t>осознание своих конституционных прав и обязанностей, уважение закона и правопорядка;</w:t>
      </w:r>
      <w:r>
        <w:rPr>
          <w:szCs w:val="24"/>
        </w:rPr>
        <w:t xml:space="preserve"> </w:t>
      </w:r>
      <w:r w:rsidRPr="00F141F7">
        <w:rPr>
          <w:szCs w:val="24"/>
        </w:rPr>
        <w:t xml:space="preserve">принятие традиционных национальных, общечеловеческих </w:t>
      </w:r>
      <w:r w:rsidRPr="00F141F7">
        <w:rPr>
          <w:spacing w:val="-2"/>
          <w:szCs w:val="24"/>
        </w:rPr>
        <w:t>гуманистических, демократических, семейных ценностей, в том</w:t>
      </w:r>
      <w:r w:rsidRPr="00F141F7">
        <w:rPr>
          <w:szCs w:val="24"/>
        </w:rPr>
        <w:t xml:space="preserve"> числе в сопоставлении с жизненными ситуациями, изображёнными в литературных произведениях;</w:t>
      </w:r>
      <w:r>
        <w:rPr>
          <w:szCs w:val="24"/>
        </w:rPr>
        <w:t xml:space="preserve"> </w:t>
      </w:r>
      <w:r w:rsidRPr="00F141F7">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Pr>
          <w:szCs w:val="24"/>
        </w:rPr>
        <w:t xml:space="preserve"> </w:t>
      </w:r>
      <w:r w:rsidRPr="00F141F7">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r>
        <w:rPr>
          <w:szCs w:val="24"/>
        </w:rPr>
        <w:t xml:space="preserve"> </w:t>
      </w:r>
      <w:r w:rsidRPr="00F141F7">
        <w:rPr>
          <w:szCs w:val="24"/>
        </w:rPr>
        <w:t>умение взаимодействовать с социальными институтами в соответствии с их функциями и назначением;</w:t>
      </w:r>
      <w:r>
        <w:rPr>
          <w:szCs w:val="24"/>
        </w:rPr>
        <w:t xml:space="preserve"> </w:t>
      </w:r>
      <w:r w:rsidRPr="00F141F7">
        <w:rPr>
          <w:szCs w:val="24"/>
        </w:rPr>
        <w:t>готовность к гуманитарной и волонтёрской деятельности;</w:t>
      </w:r>
    </w:p>
    <w:p w:rsidR="006801A2" w:rsidRPr="00F141F7" w:rsidRDefault="006801A2" w:rsidP="006801A2">
      <w:pPr>
        <w:spacing w:after="0" w:line="240" w:lineRule="auto"/>
        <w:rPr>
          <w:szCs w:val="24"/>
        </w:rPr>
      </w:pPr>
      <w:r w:rsidRPr="00F407AF">
        <w:rPr>
          <w:b/>
          <w:szCs w:val="24"/>
        </w:rPr>
        <w:t>2) патриотического воспитания:</w:t>
      </w:r>
      <w:r>
        <w:rPr>
          <w:b/>
          <w:szCs w:val="24"/>
        </w:rPr>
        <w:t xml:space="preserve"> </w:t>
      </w:r>
      <w:r w:rsidRPr="00F141F7">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r>
        <w:rPr>
          <w:szCs w:val="24"/>
        </w:rPr>
        <w:t xml:space="preserve"> </w:t>
      </w:r>
      <w:r w:rsidRPr="00F141F7">
        <w:rPr>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6801A2" w:rsidRPr="00F141F7" w:rsidRDefault="006801A2" w:rsidP="006801A2">
      <w:pPr>
        <w:spacing w:after="0" w:line="240" w:lineRule="auto"/>
        <w:rPr>
          <w:szCs w:val="24"/>
        </w:rPr>
      </w:pPr>
      <w:r w:rsidRPr="00F407AF">
        <w:rPr>
          <w:b/>
          <w:szCs w:val="24"/>
        </w:rPr>
        <w:t>3) духовно-нравственного воспитания:</w:t>
      </w:r>
      <w:r>
        <w:rPr>
          <w:b/>
          <w:szCs w:val="24"/>
        </w:rPr>
        <w:t xml:space="preserve"> </w:t>
      </w:r>
      <w:r w:rsidRPr="00F141F7">
        <w:rPr>
          <w:szCs w:val="24"/>
        </w:rPr>
        <w:t>осознание духовных ценностей российского народа;</w:t>
      </w:r>
      <w:r>
        <w:rPr>
          <w:szCs w:val="24"/>
        </w:rPr>
        <w:t xml:space="preserve"> </w:t>
      </w:r>
      <w:r w:rsidRPr="00F141F7">
        <w:rPr>
          <w:szCs w:val="24"/>
        </w:rPr>
        <w:t>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Pr>
          <w:szCs w:val="24"/>
        </w:rPr>
        <w:t xml:space="preserve"> </w:t>
      </w:r>
      <w:r w:rsidRPr="00F141F7">
        <w:rPr>
          <w:szCs w:val="24"/>
        </w:rPr>
        <w:t>осознание личного вклада в построение устойчивого будущего;</w:t>
      </w:r>
      <w:r>
        <w:rPr>
          <w:szCs w:val="24"/>
        </w:rPr>
        <w:t xml:space="preserve"> </w:t>
      </w:r>
      <w:r w:rsidRPr="00F141F7">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6801A2" w:rsidRPr="00F141F7" w:rsidRDefault="006801A2" w:rsidP="006801A2">
      <w:pPr>
        <w:spacing w:after="0" w:line="240" w:lineRule="auto"/>
        <w:rPr>
          <w:szCs w:val="24"/>
        </w:rPr>
      </w:pPr>
      <w:r w:rsidRPr="00F407AF">
        <w:rPr>
          <w:b/>
          <w:szCs w:val="24"/>
        </w:rPr>
        <w:t>4) эстетического воспитания:</w:t>
      </w:r>
      <w:r>
        <w:rPr>
          <w:b/>
          <w:szCs w:val="24"/>
        </w:rPr>
        <w:t xml:space="preserve"> </w:t>
      </w:r>
      <w:r w:rsidRPr="00F141F7">
        <w:rPr>
          <w:szCs w:val="24"/>
        </w:rPr>
        <w:t>эстетическое отношение к миру, включая эстетику быта, научного и технического творчества, спорта, труда, общественных отношений;</w:t>
      </w:r>
      <w:r>
        <w:rPr>
          <w:szCs w:val="24"/>
        </w:rPr>
        <w:t xml:space="preserve"> </w:t>
      </w:r>
      <w:r w:rsidRPr="00F141F7">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r>
        <w:rPr>
          <w:szCs w:val="24"/>
        </w:rPr>
        <w:t xml:space="preserve"> </w:t>
      </w:r>
      <w:r w:rsidRPr="00F141F7">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801A2" w:rsidRPr="00F141F7" w:rsidRDefault="006801A2" w:rsidP="006801A2">
      <w:pPr>
        <w:spacing w:after="0" w:line="240" w:lineRule="auto"/>
        <w:rPr>
          <w:szCs w:val="24"/>
        </w:rPr>
      </w:pPr>
      <w:r w:rsidRPr="00F407AF">
        <w:rPr>
          <w:b/>
          <w:szCs w:val="24"/>
        </w:rPr>
        <w:t>5) физического воспитания:</w:t>
      </w:r>
      <w:r>
        <w:rPr>
          <w:b/>
          <w:szCs w:val="24"/>
        </w:rPr>
        <w:t xml:space="preserve"> </w:t>
      </w:r>
      <w:r w:rsidRPr="00F141F7">
        <w:rPr>
          <w:szCs w:val="24"/>
        </w:rPr>
        <w:t>сформированность здорового и безопасного образа жизни, ответственного отношения к своему здоровью;</w:t>
      </w:r>
      <w:r>
        <w:rPr>
          <w:szCs w:val="24"/>
        </w:rPr>
        <w:t xml:space="preserve"> </w:t>
      </w:r>
      <w:r w:rsidRPr="00F141F7">
        <w:rPr>
          <w:szCs w:val="24"/>
        </w:rPr>
        <w:t>потребность в физическом совершенствовании, занятиях спортивно-оздоровительной деятельностью;</w:t>
      </w:r>
      <w:r>
        <w:rPr>
          <w:szCs w:val="24"/>
        </w:rPr>
        <w:t xml:space="preserve"> </w:t>
      </w:r>
      <w:r w:rsidRPr="00F141F7">
        <w:rPr>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801A2" w:rsidRPr="00F141F7" w:rsidRDefault="006801A2" w:rsidP="006801A2">
      <w:pPr>
        <w:spacing w:after="0" w:line="240" w:lineRule="auto"/>
        <w:rPr>
          <w:szCs w:val="24"/>
        </w:rPr>
      </w:pPr>
      <w:r w:rsidRPr="00F407AF">
        <w:rPr>
          <w:b/>
          <w:szCs w:val="24"/>
        </w:rPr>
        <w:t>6) трудового воспитания:</w:t>
      </w:r>
      <w:r>
        <w:rPr>
          <w:b/>
          <w:szCs w:val="24"/>
        </w:rPr>
        <w:t xml:space="preserve"> </w:t>
      </w:r>
      <w:r w:rsidRPr="00F141F7">
        <w:rPr>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r>
        <w:rPr>
          <w:szCs w:val="24"/>
        </w:rPr>
        <w:t xml:space="preserve"> </w:t>
      </w:r>
      <w:r w:rsidRPr="00F141F7">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r>
        <w:rPr>
          <w:szCs w:val="24"/>
        </w:rPr>
        <w:t xml:space="preserve"> </w:t>
      </w:r>
      <w:r w:rsidRPr="00F141F7">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w:t>
      </w:r>
    </w:p>
    <w:p w:rsidR="006801A2" w:rsidRPr="00F141F7" w:rsidRDefault="006801A2" w:rsidP="006801A2">
      <w:pPr>
        <w:spacing w:after="0" w:line="240" w:lineRule="auto"/>
        <w:rPr>
          <w:szCs w:val="24"/>
        </w:rPr>
      </w:pPr>
      <w:r w:rsidRPr="00F407AF">
        <w:rPr>
          <w:b/>
          <w:szCs w:val="24"/>
        </w:rPr>
        <w:t>7) экологического воспитания</w:t>
      </w:r>
      <w:r w:rsidRPr="00F407AF">
        <w:rPr>
          <w:szCs w:val="24"/>
        </w:rPr>
        <w:t>:</w:t>
      </w:r>
      <w:r>
        <w:rPr>
          <w:szCs w:val="24"/>
        </w:rPr>
        <w:t xml:space="preserve"> </w:t>
      </w:r>
      <w:r w:rsidRPr="00F141F7">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r>
        <w:rPr>
          <w:szCs w:val="24"/>
        </w:rPr>
        <w:t xml:space="preserve"> </w:t>
      </w:r>
      <w:r w:rsidRPr="00F141F7">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801A2" w:rsidRPr="00F141F7" w:rsidRDefault="006801A2" w:rsidP="006801A2">
      <w:pPr>
        <w:spacing w:after="0" w:line="240" w:lineRule="auto"/>
        <w:rPr>
          <w:szCs w:val="24"/>
        </w:rPr>
      </w:pPr>
      <w:r w:rsidRPr="00F407AF">
        <w:rPr>
          <w:b/>
          <w:szCs w:val="24"/>
        </w:rPr>
        <w:t>8) ценности научного познания:</w:t>
      </w:r>
      <w:r>
        <w:rPr>
          <w:b/>
          <w:szCs w:val="24"/>
        </w:rPr>
        <w:t xml:space="preserve"> </w:t>
      </w:r>
      <w:r w:rsidRPr="00F141F7">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szCs w:val="24"/>
        </w:rPr>
        <w:t xml:space="preserve"> </w:t>
      </w:r>
      <w:r w:rsidRPr="00F141F7">
        <w:rPr>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r>
        <w:rPr>
          <w:szCs w:val="24"/>
        </w:rPr>
        <w:t xml:space="preserve"> </w:t>
      </w:r>
      <w:r w:rsidRPr="00F141F7">
        <w:rPr>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6801A2" w:rsidRPr="00F141F7" w:rsidRDefault="006801A2" w:rsidP="006801A2">
      <w:pPr>
        <w:spacing w:after="0" w:line="240" w:lineRule="auto"/>
        <w:ind w:firstLine="600"/>
        <w:rPr>
          <w:szCs w:val="24"/>
        </w:rPr>
      </w:pPr>
      <w:r w:rsidRPr="00F141F7">
        <w:rPr>
          <w:szCs w:val="24"/>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w:t>
      </w:r>
      <w:r w:rsidRPr="00F407AF">
        <w:rPr>
          <w:b/>
          <w:szCs w:val="24"/>
        </w:rPr>
        <w:t>эмоциональный интеллект</w:t>
      </w:r>
      <w:r w:rsidRPr="00F141F7">
        <w:rPr>
          <w:szCs w:val="24"/>
        </w:rPr>
        <w:t>, предполагающий сформированность:</w:t>
      </w:r>
    </w:p>
    <w:p w:rsidR="006801A2" w:rsidRPr="00F141F7" w:rsidRDefault="006801A2" w:rsidP="006801A2">
      <w:pPr>
        <w:spacing w:after="0" w:line="240" w:lineRule="auto"/>
        <w:rPr>
          <w:szCs w:val="24"/>
        </w:rPr>
      </w:pPr>
      <w:r>
        <w:rPr>
          <w:szCs w:val="24"/>
        </w:rPr>
        <w:t>-</w:t>
      </w:r>
      <w:r w:rsidRPr="00F141F7">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801A2" w:rsidRPr="00F141F7" w:rsidRDefault="006801A2" w:rsidP="006801A2">
      <w:pPr>
        <w:spacing w:after="0" w:line="240" w:lineRule="auto"/>
        <w:rPr>
          <w:szCs w:val="24"/>
        </w:rPr>
      </w:pPr>
      <w:r w:rsidRPr="00F141F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801A2" w:rsidRPr="00F141F7" w:rsidRDefault="006801A2" w:rsidP="006801A2">
      <w:pPr>
        <w:spacing w:after="0" w:line="240" w:lineRule="auto"/>
        <w:rPr>
          <w:szCs w:val="24"/>
        </w:rPr>
      </w:pPr>
      <w:r>
        <w:rPr>
          <w:szCs w:val="24"/>
        </w:rPr>
        <w:t>-</w:t>
      </w:r>
      <w:r w:rsidRPr="00F141F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801A2" w:rsidRPr="00F141F7" w:rsidRDefault="006801A2" w:rsidP="006801A2">
      <w:pPr>
        <w:spacing w:after="0" w:line="240" w:lineRule="auto"/>
        <w:rPr>
          <w:szCs w:val="24"/>
        </w:rPr>
      </w:pPr>
      <w:r>
        <w:rPr>
          <w:szCs w:val="24"/>
        </w:rPr>
        <w:t>-</w:t>
      </w:r>
      <w:r w:rsidRPr="00F141F7">
        <w:rPr>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801A2" w:rsidRPr="00F141F7" w:rsidRDefault="006801A2" w:rsidP="006801A2">
      <w:pPr>
        <w:spacing w:after="0" w:line="240" w:lineRule="auto"/>
        <w:rPr>
          <w:szCs w:val="24"/>
        </w:rPr>
      </w:pPr>
      <w:r>
        <w:rPr>
          <w:szCs w:val="24"/>
        </w:rPr>
        <w:t>-</w:t>
      </w:r>
      <w:r w:rsidRPr="00F141F7">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801A2" w:rsidRPr="00F141F7" w:rsidRDefault="006801A2" w:rsidP="006801A2">
      <w:pPr>
        <w:spacing w:after="0" w:line="240" w:lineRule="auto"/>
        <w:ind w:firstLine="600"/>
        <w:rPr>
          <w:szCs w:val="24"/>
        </w:rPr>
      </w:pPr>
      <w:r w:rsidRPr="00F407AF">
        <w:rPr>
          <w:b/>
          <w:szCs w:val="24"/>
        </w:rPr>
        <w:t>Метапредметные результаты</w:t>
      </w:r>
      <w:r w:rsidRPr="00F141F7">
        <w:rPr>
          <w:szCs w:val="24"/>
        </w:rPr>
        <w:t xml:space="preserve"> освоения рабочей программы по литературе для среднего общего образования должны отражать: </w:t>
      </w:r>
    </w:p>
    <w:p w:rsidR="006801A2" w:rsidRPr="00F141F7" w:rsidRDefault="006801A2" w:rsidP="006801A2">
      <w:pPr>
        <w:spacing w:after="0" w:line="240" w:lineRule="auto"/>
        <w:ind w:firstLine="600"/>
        <w:rPr>
          <w:szCs w:val="24"/>
        </w:rPr>
      </w:pPr>
      <w:r w:rsidRPr="00F141F7">
        <w:rPr>
          <w:szCs w:val="24"/>
        </w:rPr>
        <w:t xml:space="preserve">Овладение универсальными </w:t>
      </w:r>
      <w:r w:rsidRPr="00F141F7">
        <w:rPr>
          <w:b/>
          <w:szCs w:val="24"/>
        </w:rPr>
        <w:t>учебными познавательными действиями</w:t>
      </w:r>
      <w:r w:rsidRPr="00F141F7">
        <w:rPr>
          <w:szCs w:val="24"/>
        </w:rPr>
        <w:t>:</w:t>
      </w:r>
    </w:p>
    <w:p w:rsidR="006801A2" w:rsidRPr="00F407AF" w:rsidRDefault="006801A2" w:rsidP="006801A2">
      <w:pPr>
        <w:spacing w:after="0" w:line="240" w:lineRule="auto"/>
        <w:rPr>
          <w:szCs w:val="24"/>
        </w:rPr>
      </w:pPr>
      <w:r w:rsidRPr="00F407AF">
        <w:rPr>
          <w:b/>
          <w:szCs w:val="24"/>
        </w:rPr>
        <w:t>1)</w:t>
      </w:r>
      <w:r w:rsidRPr="00F407AF">
        <w:rPr>
          <w:szCs w:val="24"/>
        </w:rPr>
        <w:t xml:space="preserve"> </w:t>
      </w:r>
      <w:r w:rsidRPr="00F407AF">
        <w:rPr>
          <w:b/>
          <w:szCs w:val="24"/>
        </w:rPr>
        <w:t>базовые логические действия:</w:t>
      </w:r>
    </w:p>
    <w:p w:rsidR="006801A2" w:rsidRPr="00F141F7" w:rsidRDefault="006801A2" w:rsidP="006801A2">
      <w:pPr>
        <w:spacing w:after="0" w:line="240" w:lineRule="auto"/>
        <w:rPr>
          <w:szCs w:val="24"/>
        </w:rPr>
      </w:pPr>
      <w:r>
        <w:rPr>
          <w:szCs w:val="24"/>
        </w:rPr>
        <w:t>-</w:t>
      </w:r>
      <w:r w:rsidRPr="00F141F7">
        <w:rPr>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6801A2" w:rsidRPr="00F141F7" w:rsidRDefault="006801A2" w:rsidP="006801A2">
      <w:pPr>
        <w:spacing w:after="0" w:line="240" w:lineRule="auto"/>
        <w:rPr>
          <w:szCs w:val="24"/>
        </w:rPr>
      </w:pPr>
      <w:r>
        <w:rPr>
          <w:szCs w:val="24"/>
        </w:rPr>
        <w:t>-</w:t>
      </w:r>
      <w:r w:rsidRPr="00F141F7">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801A2" w:rsidRPr="00F141F7" w:rsidRDefault="006801A2" w:rsidP="006801A2">
      <w:pPr>
        <w:spacing w:after="0" w:line="240" w:lineRule="auto"/>
        <w:rPr>
          <w:szCs w:val="24"/>
        </w:rPr>
      </w:pPr>
      <w:r>
        <w:rPr>
          <w:szCs w:val="24"/>
        </w:rPr>
        <w:t>-</w:t>
      </w:r>
      <w:r w:rsidRPr="00F141F7">
        <w:rPr>
          <w:szCs w:val="24"/>
        </w:rPr>
        <w:t>определять цели деятельности, задавать параметры и критерии их достижения;</w:t>
      </w:r>
    </w:p>
    <w:p w:rsidR="006801A2" w:rsidRPr="00F141F7" w:rsidRDefault="006801A2" w:rsidP="006801A2">
      <w:pPr>
        <w:spacing w:after="0" w:line="240" w:lineRule="auto"/>
        <w:rPr>
          <w:szCs w:val="24"/>
        </w:rPr>
      </w:pPr>
      <w:r w:rsidRPr="00F141F7">
        <w:rPr>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6801A2" w:rsidRPr="00F141F7" w:rsidRDefault="006801A2" w:rsidP="006801A2">
      <w:pPr>
        <w:spacing w:after="0" w:line="240" w:lineRule="auto"/>
        <w:rPr>
          <w:szCs w:val="24"/>
        </w:rPr>
      </w:pPr>
      <w:r>
        <w:rPr>
          <w:szCs w:val="24"/>
        </w:rPr>
        <w:t>-</w:t>
      </w:r>
      <w:r w:rsidRPr="00F141F7">
        <w:rPr>
          <w:szCs w:val="24"/>
        </w:rPr>
        <w:t>разрабатывать план решения проблемы с учётом анализа имеющихся материальных и нематериальных ресурсов;</w:t>
      </w:r>
    </w:p>
    <w:p w:rsidR="006801A2" w:rsidRPr="00F141F7" w:rsidRDefault="006801A2" w:rsidP="006801A2">
      <w:pPr>
        <w:spacing w:after="0" w:line="240" w:lineRule="auto"/>
        <w:rPr>
          <w:szCs w:val="24"/>
        </w:rPr>
      </w:pPr>
      <w:r>
        <w:rPr>
          <w:szCs w:val="24"/>
        </w:rPr>
        <w:t>-</w:t>
      </w:r>
      <w:r w:rsidRPr="00F141F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6801A2" w:rsidRPr="00F141F7" w:rsidRDefault="006801A2" w:rsidP="006801A2">
      <w:pPr>
        <w:spacing w:after="0" w:line="240" w:lineRule="auto"/>
        <w:rPr>
          <w:szCs w:val="24"/>
        </w:rPr>
      </w:pPr>
      <w:r>
        <w:rPr>
          <w:szCs w:val="24"/>
        </w:rPr>
        <w:t>-</w:t>
      </w:r>
      <w:r w:rsidRPr="00F141F7">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801A2" w:rsidRPr="00F141F7" w:rsidRDefault="006801A2" w:rsidP="006801A2">
      <w:pPr>
        <w:spacing w:after="0" w:line="240" w:lineRule="auto"/>
        <w:rPr>
          <w:szCs w:val="24"/>
        </w:rPr>
      </w:pPr>
      <w:r>
        <w:rPr>
          <w:szCs w:val="24"/>
        </w:rPr>
        <w:t>-</w:t>
      </w:r>
      <w:r w:rsidRPr="00F141F7">
        <w:rPr>
          <w:szCs w:val="24"/>
        </w:rPr>
        <w:t>развивать креативное мышление при решении жизненных проблем с опорой на собственный читательский опыт;</w:t>
      </w:r>
    </w:p>
    <w:p w:rsidR="006801A2" w:rsidRPr="00F407AF" w:rsidRDefault="006801A2" w:rsidP="006801A2">
      <w:pPr>
        <w:spacing w:after="0" w:line="240" w:lineRule="auto"/>
        <w:rPr>
          <w:b/>
          <w:szCs w:val="24"/>
        </w:rPr>
      </w:pPr>
      <w:r w:rsidRPr="00F407AF">
        <w:rPr>
          <w:b/>
          <w:szCs w:val="24"/>
        </w:rPr>
        <w:t xml:space="preserve">2) базовые исследовательские действия: </w:t>
      </w:r>
    </w:p>
    <w:p w:rsidR="006801A2" w:rsidRPr="00F141F7" w:rsidRDefault="006801A2" w:rsidP="006801A2">
      <w:pPr>
        <w:spacing w:after="0" w:line="240" w:lineRule="auto"/>
        <w:rPr>
          <w:szCs w:val="24"/>
        </w:rPr>
      </w:pPr>
      <w:r>
        <w:rPr>
          <w:szCs w:val="24"/>
        </w:rPr>
        <w:t>-</w:t>
      </w:r>
      <w:r w:rsidRPr="00F141F7">
        <w:rPr>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6801A2" w:rsidRPr="00F141F7" w:rsidRDefault="006801A2" w:rsidP="006801A2">
      <w:pPr>
        <w:spacing w:after="0" w:line="240" w:lineRule="auto"/>
        <w:rPr>
          <w:szCs w:val="24"/>
        </w:rPr>
      </w:pPr>
      <w:r>
        <w:rPr>
          <w:szCs w:val="24"/>
        </w:rPr>
        <w:t>-</w:t>
      </w:r>
      <w:r w:rsidRPr="00F141F7">
        <w:rPr>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6801A2" w:rsidRPr="00F141F7" w:rsidRDefault="006801A2" w:rsidP="006801A2">
      <w:pPr>
        <w:spacing w:after="0" w:line="240" w:lineRule="auto"/>
        <w:rPr>
          <w:szCs w:val="24"/>
        </w:rPr>
      </w:pPr>
      <w:r>
        <w:rPr>
          <w:szCs w:val="24"/>
        </w:rPr>
        <w:t>-</w:t>
      </w:r>
      <w:r w:rsidRPr="00F141F7">
        <w:rPr>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6801A2" w:rsidRPr="00F141F7" w:rsidRDefault="006801A2" w:rsidP="006801A2">
      <w:pPr>
        <w:spacing w:after="0" w:line="240" w:lineRule="auto"/>
        <w:rPr>
          <w:szCs w:val="24"/>
        </w:rPr>
      </w:pPr>
      <w:r>
        <w:rPr>
          <w:szCs w:val="24"/>
        </w:rPr>
        <w:t>-</w:t>
      </w:r>
      <w:r w:rsidRPr="00F141F7">
        <w:rPr>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801A2" w:rsidRPr="00F141F7" w:rsidRDefault="006801A2" w:rsidP="006801A2">
      <w:pPr>
        <w:spacing w:after="0" w:line="240" w:lineRule="auto"/>
        <w:rPr>
          <w:szCs w:val="24"/>
        </w:rPr>
      </w:pPr>
      <w:r>
        <w:rPr>
          <w:szCs w:val="24"/>
        </w:rPr>
        <w:t>-</w:t>
      </w:r>
      <w:r w:rsidRPr="00F141F7">
        <w:rPr>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801A2" w:rsidRPr="00F141F7" w:rsidRDefault="006801A2" w:rsidP="006801A2">
      <w:pPr>
        <w:spacing w:after="0" w:line="240" w:lineRule="auto"/>
        <w:rPr>
          <w:szCs w:val="24"/>
        </w:rPr>
      </w:pPr>
      <w:r>
        <w:rPr>
          <w:szCs w:val="24"/>
        </w:rPr>
        <w:t>-</w:t>
      </w:r>
      <w:r w:rsidRPr="00F141F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801A2" w:rsidRPr="00F141F7" w:rsidRDefault="006801A2" w:rsidP="006801A2">
      <w:pPr>
        <w:spacing w:after="0" w:line="240" w:lineRule="auto"/>
        <w:rPr>
          <w:szCs w:val="24"/>
        </w:rPr>
      </w:pPr>
      <w:r>
        <w:rPr>
          <w:szCs w:val="24"/>
        </w:rPr>
        <w:t>-</w:t>
      </w:r>
      <w:r w:rsidRPr="00F141F7">
        <w:rPr>
          <w:szCs w:val="24"/>
        </w:rPr>
        <w:t>давать оценку новым ситуациям, оценивать приобретённый опыт, в том числе читательский;</w:t>
      </w:r>
    </w:p>
    <w:p w:rsidR="006801A2" w:rsidRPr="00F141F7" w:rsidRDefault="006801A2" w:rsidP="006801A2">
      <w:pPr>
        <w:spacing w:after="0" w:line="240" w:lineRule="auto"/>
        <w:rPr>
          <w:szCs w:val="24"/>
        </w:rPr>
      </w:pPr>
      <w:r>
        <w:rPr>
          <w:szCs w:val="24"/>
        </w:rPr>
        <w:t>-</w:t>
      </w:r>
      <w:r w:rsidRPr="00F141F7">
        <w:rPr>
          <w:szCs w:val="24"/>
        </w:rPr>
        <w:t>осуществлять целенаправленный поиск переноса средств и способов действия в профессиональную среду;</w:t>
      </w:r>
    </w:p>
    <w:p w:rsidR="006801A2" w:rsidRPr="00F141F7" w:rsidRDefault="006801A2" w:rsidP="006801A2">
      <w:pPr>
        <w:spacing w:after="0" w:line="240" w:lineRule="auto"/>
        <w:rPr>
          <w:szCs w:val="24"/>
        </w:rPr>
      </w:pPr>
      <w:r>
        <w:rPr>
          <w:szCs w:val="24"/>
        </w:rPr>
        <w:t>-</w:t>
      </w:r>
      <w:r w:rsidRPr="00F141F7">
        <w:rPr>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801A2" w:rsidRPr="00F141F7" w:rsidRDefault="006801A2" w:rsidP="006801A2">
      <w:pPr>
        <w:spacing w:after="0" w:line="240" w:lineRule="auto"/>
        <w:rPr>
          <w:szCs w:val="24"/>
        </w:rPr>
      </w:pPr>
      <w:r>
        <w:rPr>
          <w:spacing w:val="-2"/>
          <w:szCs w:val="24"/>
        </w:rPr>
        <w:t>-</w:t>
      </w:r>
      <w:r w:rsidRPr="00F141F7">
        <w:rPr>
          <w:spacing w:val="-2"/>
          <w:szCs w:val="24"/>
        </w:rPr>
        <w:t xml:space="preserve">уметь интегрировать знания из разных предметных областей; </w:t>
      </w:r>
    </w:p>
    <w:p w:rsidR="006801A2" w:rsidRPr="00F141F7" w:rsidRDefault="006801A2" w:rsidP="006801A2">
      <w:pPr>
        <w:spacing w:after="0" w:line="240" w:lineRule="auto"/>
        <w:rPr>
          <w:szCs w:val="24"/>
        </w:rPr>
      </w:pPr>
      <w:r>
        <w:rPr>
          <w:szCs w:val="24"/>
        </w:rPr>
        <w:t>-</w:t>
      </w:r>
      <w:r w:rsidRPr="00F141F7">
        <w:rPr>
          <w:szCs w:val="24"/>
        </w:rPr>
        <w:t>выдвигать новые идеи, предлагать оригинальные подходы и решения; ставить проблемы и задачи, допускающие альтернативные решения;</w:t>
      </w:r>
    </w:p>
    <w:p w:rsidR="006801A2" w:rsidRPr="00F407AF" w:rsidRDefault="006801A2" w:rsidP="006801A2">
      <w:pPr>
        <w:spacing w:after="0" w:line="240" w:lineRule="auto"/>
        <w:rPr>
          <w:b/>
          <w:szCs w:val="24"/>
        </w:rPr>
      </w:pPr>
      <w:r w:rsidRPr="00F407AF">
        <w:rPr>
          <w:b/>
          <w:szCs w:val="24"/>
        </w:rPr>
        <w:t xml:space="preserve">3) работа с информацией: </w:t>
      </w:r>
    </w:p>
    <w:p w:rsidR="006801A2" w:rsidRPr="00F141F7" w:rsidRDefault="006801A2" w:rsidP="006801A2">
      <w:pPr>
        <w:spacing w:after="0" w:line="240" w:lineRule="auto"/>
        <w:rPr>
          <w:szCs w:val="24"/>
        </w:rPr>
      </w:pPr>
      <w:r>
        <w:rPr>
          <w:szCs w:val="24"/>
        </w:rPr>
        <w:t>-</w:t>
      </w:r>
      <w:r w:rsidRPr="00F141F7">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801A2" w:rsidRPr="00F141F7" w:rsidRDefault="006801A2" w:rsidP="006801A2">
      <w:pPr>
        <w:spacing w:after="0" w:line="240" w:lineRule="auto"/>
        <w:rPr>
          <w:szCs w:val="24"/>
        </w:rPr>
      </w:pPr>
      <w:r>
        <w:rPr>
          <w:szCs w:val="24"/>
        </w:rPr>
        <w:t>-</w:t>
      </w:r>
      <w:r w:rsidRPr="00F141F7">
        <w:rPr>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6801A2" w:rsidRPr="00F141F7" w:rsidRDefault="006801A2" w:rsidP="006801A2">
      <w:pPr>
        <w:spacing w:after="0" w:line="240" w:lineRule="auto"/>
        <w:rPr>
          <w:szCs w:val="24"/>
        </w:rPr>
      </w:pPr>
      <w:r>
        <w:rPr>
          <w:szCs w:val="24"/>
        </w:rPr>
        <w:t>-</w:t>
      </w:r>
      <w:r w:rsidRPr="00F141F7">
        <w:rPr>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6801A2" w:rsidRPr="00F141F7" w:rsidRDefault="006801A2" w:rsidP="006801A2">
      <w:pPr>
        <w:spacing w:after="0" w:line="240" w:lineRule="auto"/>
        <w:rPr>
          <w:szCs w:val="24"/>
        </w:rPr>
      </w:pPr>
      <w:r>
        <w:rPr>
          <w:szCs w:val="24"/>
        </w:rPr>
        <w:t>-</w:t>
      </w:r>
      <w:r w:rsidRPr="00F141F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801A2" w:rsidRPr="00F141F7" w:rsidRDefault="006801A2" w:rsidP="006801A2">
      <w:pPr>
        <w:spacing w:after="0" w:line="240" w:lineRule="auto"/>
        <w:rPr>
          <w:szCs w:val="24"/>
        </w:rPr>
      </w:pPr>
      <w:r>
        <w:rPr>
          <w:szCs w:val="24"/>
        </w:rPr>
        <w:t>-</w:t>
      </w:r>
      <w:r w:rsidRPr="00F141F7">
        <w:rPr>
          <w:szCs w:val="24"/>
        </w:rPr>
        <w:t xml:space="preserve">владеть навыками распознавания и защиты литературной </w:t>
      </w:r>
      <w:r w:rsidRPr="00F141F7">
        <w:rPr>
          <w:spacing w:val="-2"/>
          <w:szCs w:val="24"/>
        </w:rPr>
        <w:t>и другой информации, информационной безопасности личности.</w:t>
      </w:r>
    </w:p>
    <w:p w:rsidR="006801A2" w:rsidRPr="00F141F7" w:rsidRDefault="006801A2" w:rsidP="006801A2">
      <w:pPr>
        <w:spacing w:after="0" w:line="240" w:lineRule="auto"/>
        <w:ind w:firstLine="600"/>
        <w:rPr>
          <w:szCs w:val="24"/>
        </w:rPr>
      </w:pPr>
      <w:r w:rsidRPr="00F141F7">
        <w:rPr>
          <w:b/>
          <w:szCs w:val="24"/>
        </w:rPr>
        <w:t>Овладение универсальными коммуникативными действиями:</w:t>
      </w:r>
      <w:r w:rsidRPr="00F141F7">
        <w:rPr>
          <w:szCs w:val="24"/>
        </w:rPr>
        <w:t xml:space="preserve"> </w:t>
      </w:r>
    </w:p>
    <w:p w:rsidR="006801A2" w:rsidRPr="00F407AF" w:rsidRDefault="006801A2" w:rsidP="006801A2">
      <w:pPr>
        <w:spacing w:after="0" w:line="240" w:lineRule="auto"/>
        <w:rPr>
          <w:b/>
          <w:szCs w:val="24"/>
        </w:rPr>
      </w:pPr>
      <w:r w:rsidRPr="00F407AF">
        <w:rPr>
          <w:b/>
          <w:szCs w:val="24"/>
        </w:rPr>
        <w:t xml:space="preserve">1) общение: </w:t>
      </w:r>
    </w:p>
    <w:p w:rsidR="006801A2" w:rsidRPr="00F141F7" w:rsidRDefault="006801A2" w:rsidP="006801A2">
      <w:pPr>
        <w:spacing w:after="0" w:line="240" w:lineRule="auto"/>
        <w:rPr>
          <w:szCs w:val="24"/>
        </w:rPr>
      </w:pPr>
      <w:r>
        <w:rPr>
          <w:szCs w:val="24"/>
        </w:rPr>
        <w:t>-</w:t>
      </w:r>
      <w:r w:rsidRPr="00F141F7">
        <w:rPr>
          <w:szCs w:val="24"/>
        </w:rPr>
        <w:t>осуществлять коммуникации во всех сферах жизни, в том числе на уроке литературы и во внеурочной деятельности по предмету;</w:t>
      </w:r>
    </w:p>
    <w:p w:rsidR="006801A2" w:rsidRPr="00F141F7" w:rsidRDefault="006801A2" w:rsidP="006801A2">
      <w:pPr>
        <w:spacing w:after="0" w:line="240" w:lineRule="auto"/>
        <w:rPr>
          <w:szCs w:val="24"/>
        </w:rPr>
      </w:pPr>
      <w:r>
        <w:rPr>
          <w:szCs w:val="24"/>
        </w:rPr>
        <w:t>-</w:t>
      </w:r>
      <w:r w:rsidRPr="00F141F7">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801A2" w:rsidRPr="00F141F7" w:rsidRDefault="006801A2" w:rsidP="006801A2">
      <w:pPr>
        <w:spacing w:after="0" w:line="240" w:lineRule="auto"/>
        <w:rPr>
          <w:szCs w:val="24"/>
        </w:rPr>
      </w:pPr>
      <w:r>
        <w:rPr>
          <w:szCs w:val="24"/>
        </w:rPr>
        <w:t>-</w:t>
      </w:r>
      <w:r w:rsidRPr="00F141F7">
        <w:rPr>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801A2" w:rsidRPr="00F141F7" w:rsidRDefault="006801A2" w:rsidP="006801A2">
      <w:pPr>
        <w:spacing w:after="0" w:line="240" w:lineRule="auto"/>
        <w:rPr>
          <w:szCs w:val="24"/>
        </w:rPr>
      </w:pPr>
      <w:r>
        <w:rPr>
          <w:szCs w:val="24"/>
        </w:rPr>
        <w:t>-</w:t>
      </w:r>
      <w:r w:rsidRPr="00F141F7">
        <w:rPr>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6801A2" w:rsidRPr="00BA2E68" w:rsidRDefault="006801A2" w:rsidP="006801A2">
      <w:pPr>
        <w:spacing w:after="0" w:line="240" w:lineRule="auto"/>
        <w:rPr>
          <w:b/>
          <w:szCs w:val="24"/>
        </w:rPr>
      </w:pPr>
      <w:r w:rsidRPr="00BA2E68">
        <w:rPr>
          <w:b/>
          <w:szCs w:val="24"/>
        </w:rPr>
        <w:t xml:space="preserve">2) совместная деятельность: </w:t>
      </w:r>
    </w:p>
    <w:p w:rsidR="006801A2" w:rsidRPr="00F141F7" w:rsidRDefault="006801A2" w:rsidP="006801A2">
      <w:pPr>
        <w:spacing w:after="0" w:line="240" w:lineRule="auto"/>
        <w:rPr>
          <w:szCs w:val="24"/>
        </w:rPr>
      </w:pPr>
      <w:r>
        <w:rPr>
          <w:szCs w:val="24"/>
        </w:rPr>
        <w:t>-</w:t>
      </w:r>
      <w:r w:rsidRPr="00F141F7">
        <w:rPr>
          <w:szCs w:val="24"/>
        </w:rPr>
        <w:t>понимать и использовать преимущества командной и индивидуальной работы на уроке и во внеурочной деятельности по литературе;</w:t>
      </w:r>
    </w:p>
    <w:p w:rsidR="006801A2" w:rsidRPr="00F141F7" w:rsidRDefault="006801A2" w:rsidP="006801A2">
      <w:pPr>
        <w:spacing w:after="0" w:line="240" w:lineRule="auto"/>
        <w:rPr>
          <w:szCs w:val="24"/>
        </w:rPr>
      </w:pPr>
      <w:r>
        <w:rPr>
          <w:szCs w:val="24"/>
        </w:rPr>
        <w:t>-</w:t>
      </w:r>
      <w:r w:rsidRPr="00F141F7">
        <w:rPr>
          <w:szCs w:val="24"/>
        </w:rPr>
        <w:t xml:space="preserve">выбирать тематику и методы совместных действий с учётом общих интересов и возможностей каждого члена коллектива; </w:t>
      </w:r>
    </w:p>
    <w:p w:rsidR="006801A2" w:rsidRPr="00F141F7" w:rsidRDefault="006801A2" w:rsidP="006801A2">
      <w:pPr>
        <w:spacing w:after="0" w:line="240" w:lineRule="auto"/>
        <w:rPr>
          <w:szCs w:val="24"/>
        </w:rPr>
      </w:pPr>
      <w:r>
        <w:rPr>
          <w:szCs w:val="24"/>
        </w:rPr>
        <w:t>-</w:t>
      </w:r>
      <w:r w:rsidRPr="00F141F7">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6801A2" w:rsidRPr="00F141F7" w:rsidRDefault="006801A2" w:rsidP="006801A2">
      <w:pPr>
        <w:spacing w:after="0" w:line="240" w:lineRule="auto"/>
        <w:rPr>
          <w:szCs w:val="24"/>
        </w:rPr>
      </w:pPr>
      <w:r>
        <w:rPr>
          <w:szCs w:val="24"/>
        </w:rPr>
        <w:t>-</w:t>
      </w:r>
      <w:r w:rsidRPr="00F141F7">
        <w:rPr>
          <w:szCs w:val="24"/>
        </w:rPr>
        <w:t>оценивать качество своего вклада и каждого участника команды в общий результат по разработанным критериям;</w:t>
      </w:r>
    </w:p>
    <w:p w:rsidR="006801A2" w:rsidRPr="00F141F7" w:rsidRDefault="006801A2" w:rsidP="006801A2">
      <w:pPr>
        <w:spacing w:after="0" w:line="240" w:lineRule="auto"/>
        <w:rPr>
          <w:szCs w:val="24"/>
        </w:rPr>
      </w:pPr>
      <w:r>
        <w:rPr>
          <w:szCs w:val="24"/>
        </w:rPr>
        <w:t>-</w:t>
      </w:r>
      <w:r w:rsidRPr="00F141F7">
        <w:rPr>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6801A2" w:rsidRPr="00F141F7" w:rsidRDefault="006801A2" w:rsidP="006801A2">
      <w:pPr>
        <w:spacing w:after="0" w:line="240" w:lineRule="auto"/>
        <w:rPr>
          <w:szCs w:val="24"/>
        </w:rPr>
      </w:pPr>
      <w:r>
        <w:rPr>
          <w:szCs w:val="24"/>
        </w:rPr>
        <w:t>-</w:t>
      </w:r>
      <w:r w:rsidRPr="00F141F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6801A2" w:rsidRPr="00F141F7" w:rsidRDefault="006801A2" w:rsidP="006801A2">
      <w:pPr>
        <w:spacing w:after="0" w:line="240" w:lineRule="auto"/>
        <w:ind w:firstLine="600"/>
        <w:rPr>
          <w:szCs w:val="24"/>
        </w:rPr>
      </w:pPr>
      <w:r w:rsidRPr="00F141F7">
        <w:rPr>
          <w:b/>
          <w:szCs w:val="24"/>
        </w:rPr>
        <w:t>Овладение универсальными регулятивными действиями:</w:t>
      </w:r>
      <w:r w:rsidRPr="00F141F7">
        <w:rPr>
          <w:szCs w:val="24"/>
        </w:rPr>
        <w:t xml:space="preserve"> </w:t>
      </w:r>
    </w:p>
    <w:p w:rsidR="006801A2" w:rsidRPr="00F407AF" w:rsidRDefault="006801A2" w:rsidP="006801A2">
      <w:pPr>
        <w:spacing w:after="0" w:line="240" w:lineRule="auto"/>
        <w:rPr>
          <w:b/>
          <w:szCs w:val="24"/>
        </w:rPr>
      </w:pPr>
      <w:r w:rsidRPr="00F407AF">
        <w:rPr>
          <w:b/>
          <w:szCs w:val="24"/>
        </w:rPr>
        <w:t xml:space="preserve">1) самоорганизация: </w:t>
      </w:r>
    </w:p>
    <w:p w:rsidR="006801A2" w:rsidRPr="00F141F7" w:rsidRDefault="006801A2" w:rsidP="006801A2">
      <w:pPr>
        <w:spacing w:after="0" w:line="240" w:lineRule="auto"/>
        <w:rPr>
          <w:szCs w:val="24"/>
        </w:rPr>
      </w:pPr>
      <w:r>
        <w:rPr>
          <w:szCs w:val="24"/>
        </w:rPr>
        <w:t>-</w:t>
      </w:r>
      <w:r w:rsidRPr="00F141F7">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801A2" w:rsidRPr="00F141F7" w:rsidRDefault="006801A2" w:rsidP="006801A2">
      <w:pPr>
        <w:spacing w:after="0" w:line="240" w:lineRule="auto"/>
        <w:rPr>
          <w:szCs w:val="24"/>
        </w:rPr>
      </w:pPr>
      <w:r>
        <w:rPr>
          <w:szCs w:val="24"/>
        </w:rPr>
        <w:t>-</w:t>
      </w:r>
      <w:r w:rsidRPr="00F141F7">
        <w:rPr>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801A2" w:rsidRPr="00F141F7" w:rsidRDefault="006801A2" w:rsidP="006801A2">
      <w:pPr>
        <w:spacing w:after="0" w:line="240" w:lineRule="auto"/>
        <w:rPr>
          <w:szCs w:val="24"/>
        </w:rPr>
      </w:pPr>
      <w:r w:rsidRPr="00F141F7">
        <w:rPr>
          <w:szCs w:val="24"/>
        </w:rPr>
        <w:t>давать оценку новым ситуациям, в том числе изображённым в художественной литературе;</w:t>
      </w:r>
    </w:p>
    <w:p w:rsidR="006801A2" w:rsidRPr="00F141F7" w:rsidRDefault="006801A2" w:rsidP="006801A2">
      <w:pPr>
        <w:spacing w:after="0" w:line="240" w:lineRule="auto"/>
        <w:rPr>
          <w:szCs w:val="24"/>
        </w:rPr>
      </w:pPr>
      <w:r>
        <w:rPr>
          <w:szCs w:val="24"/>
        </w:rPr>
        <w:t>-</w:t>
      </w:r>
      <w:r w:rsidRPr="00F141F7">
        <w:rPr>
          <w:szCs w:val="24"/>
        </w:rPr>
        <w:t>расширять рамки учебного предмета на основе личных предпочтений с опорой на читательский опыт;</w:t>
      </w:r>
    </w:p>
    <w:p w:rsidR="006801A2" w:rsidRPr="00F141F7" w:rsidRDefault="006801A2" w:rsidP="006801A2">
      <w:pPr>
        <w:spacing w:after="0" w:line="240" w:lineRule="auto"/>
        <w:rPr>
          <w:szCs w:val="24"/>
        </w:rPr>
      </w:pPr>
      <w:r>
        <w:rPr>
          <w:szCs w:val="24"/>
        </w:rPr>
        <w:t>-</w:t>
      </w:r>
      <w:r w:rsidRPr="00F141F7">
        <w:rPr>
          <w:szCs w:val="24"/>
        </w:rPr>
        <w:t>делать осознанный выбор, аргументировать его, брать ответственность за решение;</w:t>
      </w:r>
    </w:p>
    <w:p w:rsidR="006801A2" w:rsidRPr="00F141F7" w:rsidRDefault="006801A2" w:rsidP="006801A2">
      <w:pPr>
        <w:spacing w:after="0" w:line="240" w:lineRule="auto"/>
        <w:rPr>
          <w:szCs w:val="24"/>
        </w:rPr>
      </w:pPr>
      <w:r>
        <w:rPr>
          <w:szCs w:val="24"/>
        </w:rPr>
        <w:t>-</w:t>
      </w:r>
      <w:r w:rsidRPr="00F141F7">
        <w:rPr>
          <w:szCs w:val="24"/>
        </w:rPr>
        <w:t>оценивать приобретённый опыт с учётом литературных знаний;</w:t>
      </w:r>
    </w:p>
    <w:p w:rsidR="006801A2" w:rsidRDefault="006801A2" w:rsidP="006801A2">
      <w:pPr>
        <w:spacing w:after="0" w:line="240" w:lineRule="auto"/>
        <w:rPr>
          <w:szCs w:val="24"/>
        </w:rPr>
      </w:pPr>
      <w:r>
        <w:rPr>
          <w:szCs w:val="24"/>
        </w:rPr>
        <w:t>-</w:t>
      </w:r>
      <w:r w:rsidRPr="00F141F7">
        <w:rPr>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6801A2" w:rsidRPr="00F407AF" w:rsidRDefault="006801A2" w:rsidP="006801A2">
      <w:pPr>
        <w:spacing w:after="0" w:line="240" w:lineRule="auto"/>
        <w:rPr>
          <w:szCs w:val="24"/>
        </w:rPr>
      </w:pPr>
      <w:r w:rsidRPr="00F407AF">
        <w:rPr>
          <w:b/>
          <w:szCs w:val="24"/>
        </w:rPr>
        <w:t>2) самоконтроль:</w:t>
      </w:r>
    </w:p>
    <w:p w:rsidR="006801A2" w:rsidRPr="00F141F7" w:rsidRDefault="006801A2" w:rsidP="006801A2">
      <w:pPr>
        <w:spacing w:after="0" w:line="240" w:lineRule="auto"/>
        <w:rPr>
          <w:szCs w:val="24"/>
        </w:rPr>
      </w:pPr>
      <w:r>
        <w:rPr>
          <w:szCs w:val="24"/>
        </w:rPr>
        <w:t>-</w:t>
      </w:r>
      <w:r w:rsidRPr="00F141F7">
        <w:rPr>
          <w:szCs w:val="24"/>
        </w:rPr>
        <w:t xml:space="preserve">давать оценку новым ситуациям, вносить коррективы в деятельность, оценивать соответствие результатов целям; </w:t>
      </w:r>
    </w:p>
    <w:p w:rsidR="006801A2" w:rsidRPr="00F141F7" w:rsidRDefault="006801A2" w:rsidP="006801A2">
      <w:pPr>
        <w:spacing w:after="0" w:line="240" w:lineRule="auto"/>
        <w:rPr>
          <w:szCs w:val="24"/>
        </w:rPr>
      </w:pPr>
      <w:r>
        <w:rPr>
          <w:szCs w:val="24"/>
        </w:rPr>
        <w:t>-</w:t>
      </w:r>
      <w:r w:rsidRPr="00F141F7">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801A2" w:rsidRPr="00F141F7" w:rsidRDefault="006801A2" w:rsidP="006801A2">
      <w:pPr>
        <w:spacing w:after="0" w:line="240" w:lineRule="auto"/>
        <w:rPr>
          <w:szCs w:val="24"/>
        </w:rPr>
      </w:pPr>
      <w:r>
        <w:rPr>
          <w:szCs w:val="24"/>
        </w:rPr>
        <w:t>-</w:t>
      </w:r>
      <w:r w:rsidRPr="00F141F7">
        <w:rPr>
          <w:szCs w:val="24"/>
        </w:rPr>
        <w:t>уметь оценивать риски и своевременно принимать решения по их снижению;</w:t>
      </w:r>
    </w:p>
    <w:p w:rsidR="006801A2" w:rsidRPr="00F407AF" w:rsidRDefault="006801A2" w:rsidP="006801A2">
      <w:pPr>
        <w:spacing w:after="0" w:line="240" w:lineRule="auto"/>
        <w:rPr>
          <w:b/>
          <w:szCs w:val="24"/>
        </w:rPr>
      </w:pPr>
      <w:r w:rsidRPr="00F407AF">
        <w:rPr>
          <w:b/>
          <w:szCs w:val="24"/>
        </w:rPr>
        <w:t>3) принятие себя и других:</w:t>
      </w:r>
    </w:p>
    <w:p w:rsidR="006801A2" w:rsidRPr="00F141F7" w:rsidRDefault="006801A2" w:rsidP="006801A2">
      <w:pPr>
        <w:spacing w:after="0" w:line="240" w:lineRule="auto"/>
        <w:rPr>
          <w:szCs w:val="24"/>
        </w:rPr>
      </w:pPr>
      <w:r>
        <w:rPr>
          <w:szCs w:val="24"/>
        </w:rPr>
        <w:t>-</w:t>
      </w:r>
      <w:r w:rsidRPr="00F141F7">
        <w:rPr>
          <w:szCs w:val="24"/>
        </w:rPr>
        <w:t>принимать себя, понимая свои недостатки и достоинства;</w:t>
      </w:r>
    </w:p>
    <w:p w:rsidR="006801A2" w:rsidRPr="00F141F7" w:rsidRDefault="006801A2" w:rsidP="006801A2">
      <w:pPr>
        <w:spacing w:after="0" w:line="240" w:lineRule="auto"/>
        <w:rPr>
          <w:szCs w:val="24"/>
        </w:rPr>
      </w:pPr>
      <w:r>
        <w:rPr>
          <w:szCs w:val="24"/>
        </w:rPr>
        <w:t>-</w:t>
      </w:r>
      <w:r w:rsidRPr="00F141F7">
        <w:rPr>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801A2" w:rsidRPr="00F141F7" w:rsidRDefault="006801A2" w:rsidP="006801A2">
      <w:pPr>
        <w:spacing w:after="0" w:line="240" w:lineRule="auto"/>
        <w:rPr>
          <w:szCs w:val="24"/>
        </w:rPr>
      </w:pPr>
      <w:r>
        <w:rPr>
          <w:szCs w:val="24"/>
        </w:rPr>
        <w:t>-</w:t>
      </w:r>
      <w:r w:rsidRPr="00F141F7">
        <w:rPr>
          <w:szCs w:val="24"/>
        </w:rPr>
        <w:t>признавать своё право и право других на ошибки в дискуссиях на литературные темы;</w:t>
      </w:r>
    </w:p>
    <w:p w:rsidR="006801A2" w:rsidRDefault="006801A2" w:rsidP="006801A2">
      <w:pPr>
        <w:spacing w:after="0" w:line="240" w:lineRule="auto"/>
        <w:rPr>
          <w:szCs w:val="24"/>
        </w:rPr>
      </w:pPr>
      <w:r w:rsidRPr="00F141F7">
        <w:rPr>
          <w:szCs w:val="24"/>
        </w:rPr>
        <w:t xml:space="preserve">развивать способность понимать мир с позиции другого человека, используя знания по литературе. </w:t>
      </w:r>
    </w:p>
    <w:p w:rsidR="006801A2" w:rsidRPr="00F141F7" w:rsidRDefault="006801A2" w:rsidP="006801A2">
      <w:pPr>
        <w:spacing w:after="0" w:line="240" w:lineRule="auto"/>
        <w:ind w:firstLine="600"/>
        <w:jc w:val="center"/>
        <w:rPr>
          <w:szCs w:val="24"/>
        </w:rPr>
      </w:pPr>
      <w:r w:rsidRPr="00F141F7">
        <w:rPr>
          <w:b/>
          <w:szCs w:val="24"/>
        </w:rPr>
        <w:t>П</w:t>
      </w:r>
      <w:r>
        <w:rPr>
          <w:b/>
          <w:szCs w:val="24"/>
        </w:rPr>
        <w:t xml:space="preserve">редметные результаты </w:t>
      </w:r>
      <w:r w:rsidRPr="00F141F7">
        <w:rPr>
          <w:b/>
          <w:szCs w:val="24"/>
        </w:rPr>
        <w:t>(10–11 классы)</w:t>
      </w:r>
    </w:p>
    <w:p w:rsidR="006801A2" w:rsidRPr="00F141F7" w:rsidRDefault="006801A2" w:rsidP="006801A2">
      <w:pPr>
        <w:spacing w:after="0" w:line="240" w:lineRule="auto"/>
        <w:ind w:firstLine="600"/>
        <w:rPr>
          <w:szCs w:val="24"/>
        </w:rPr>
      </w:pPr>
      <w:r w:rsidRPr="00F141F7">
        <w:rPr>
          <w:szCs w:val="24"/>
        </w:rPr>
        <w:t>Предметные результаты по литературе в средней школе должны обеспечивать:</w:t>
      </w:r>
    </w:p>
    <w:p w:rsidR="006801A2" w:rsidRPr="00F141F7" w:rsidRDefault="006801A2" w:rsidP="006801A2">
      <w:pPr>
        <w:spacing w:after="0" w:line="240" w:lineRule="auto"/>
        <w:rPr>
          <w:szCs w:val="24"/>
        </w:rPr>
      </w:pPr>
      <w:r w:rsidRPr="00F141F7">
        <w:rPr>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6801A2" w:rsidRPr="00F141F7" w:rsidRDefault="006801A2" w:rsidP="006801A2">
      <w:pPr>
        <w:spacing w:after="0" w:line="240" w:lineRule="auto"/>
        <w:rPr>
          <w:szCs w:val="24"/>
        </w:rPr>
      </w:pPr>
      <w:r w:rsidRPr="00F141F7">
        <w:rPr>
          <w:szCs w:val="24"/>
        </w:rPr>
        <w:t xml:space="preserve">2) осознание взаимосвязи между языковым, литературным, интеллектуальным, духовно-нравственным развитием личности; </w:t>
      </w:r>
    </w:p>
    <w:p w:rsidR="006801A2" w:rsidRPr="00F141F7" w:rsidRDefault="006801A2" w:rsidP="006801A2">
      <w:pPr>
        <w:spacing w:after="0" w:line="240" w:lineRule="auto"/>
        <w:rPr>
          <w:szCs w:val="24"/>
        </w:rPr>
      </w:pPr>
      <w:r w:rsidRPr="00F141F7">
        <w:rPr>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6801A2" w:rsidRPr="00F141F7" w:rsidRDefault="006801A2" w:rsidP="006801A2">
      <w:pPr>
        <w:spacing w:after="0" w:line="240" w:lineRule="auto"/>
        <w:rPr>
          <w:szCs w:val="24"/>
        </w:rPr>
      </w:pPr>
      <w:r w:rsidRPr="00F141F7">
        <w:rPr>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6801A2" w:rsidRPr="00F141F7" w:rsidRDefault="006801A2" w:rsidP="006801A2">
      <w:pPr>
        <w:spacing w:after="0" w:line="240" w:lineRule="auto"/>
        <w:rPr>
          <w:szCs w:val="24"/>
        </w:rPr>
      </w:pPr>
      <w:r w:rsidRPr="00F141F7">
        <w:rPr>
          <w:szCs w:val="24"/>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6801A2" w:rsidRPr="00F141F7" w:rsidRDefault="006801A2" w:rsidP="006801A2">
      <w:pPr>
        <w:spacing w:after="0" w:line="240" w:lineRule="auto"/>
        <w:rPr>
          <w:szCs w:val="24"/>
        </w:rPr>
      </w:pPr>
      <w:r w:rsidRPr="00F141F7">
        <w:rPr>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6801A2" w:rsidRPr="00F141F7" w:rsidRDefault="006801A2" w:rsidP="006801A2">
      <w:pPr>
        <w:spacing w:after="0" w:line="240" w:lineRule="auto"/>
        <w:rPr>
          <w:szCs w:val="24"/>
        </w:rPr>
      </w:pPr>
      <w:r w:rsidRPr="00F141F7">
        <w:rPr>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801A2" w:rsidRPr="00F141F7" w:rsidRDefault="006801A2" w:rsidP="006801A2">
      <w:pPr>
        <w:spacing w:after="0" w:line="240" w:lineRule="auto"/>
        <w:rPr>
          <w:szCs w:val="24"/>
        </w:rPr>
      </w:pPr>
      <w:r w:rsidRPr="00F141F7">
        <w:rPr>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801A2" w:rsidRPr="00F141F7" w:rsidRDefault="006801A2" w:rsidP="006801A2">
      <w:pPr>
        <w:spacing w:after="0" w:line="240" w:lineRule="auto"/>
        <w:rPr>
          <w:szCs w:val="24"/>
        </w:rPr>
      </w:pPr>
      <w:r w:rsidRPr="00F141F7">
        <w:rPr>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801A2" w:rsidRPr="00F141F7" w:rsidRDefault="006801A2" w:rsidP="006801A2">
      <w:pPr>
        <w:spacing w:after="0" w:line="240" w:lineRule="auto"/>
        <w:rPr>
          <w:szCs w:val="24"/>
        </w:rPr>
      </w:pPr>
      <w:r w:rsidRPr="00F141F7">
        <w:rPr>
          <w:spacing w:val="-2"/>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801A2" w:rsidRPr="00F141F7" w:rsidRDefault="006801A2" w:rsidP="006801A2">
      <w:pPr>
        <w:spacing w:after="0" w:line="240" w:lineRule="auto"/>
        <w:rPr>
          <w:szCs w:val="24"/>
        </w:rPr>
      </w:pPr>
      <w:r w:rsidRPr="00F141F7">
        <w:rPr>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801A2" w:rsidRPr="00F141F7" w:rsidRDefault="006801A2" w:rsidP="006801A2">
      <w:pPr>
        <w:spacing w:after="0" w:line="240" w:lineRule="auto"/>
        <w:rPr>
          <w:szCs w:val="24"/>
        </w:rPr>
      </w:pPr>
      <w:r w:rsidRPr="00F141F7">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801A2" w:rsidRPr="00F141F7" w:rsidRDefault="006801A2" w:rsidP="006801A2">
      <w:pPr>
        <w:spacing w:after="0" w:line="240" w:lineRule="auto"/>
        <w:rPr>
          <w:szCs w:val="24"/>
        </w:rPr>
      </w:pPr>
      <w:r w:rsidRPr="00F141F7">
        <w:rPr>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6801A2" w:rsidRPr="00F141F7" w:rsidRDefault="006801A2" w:rsidP="006801A2">
      <w:pPr>
        <w:spacing w:after="0" w:line="240" w:lineRule="auto"/>
        <w:rPr>
          <w:szCs w:val="24"/>
        </w:rPr>
      </w:pPr>
      <w:r w:rsidRPr="00F141F7">
        <w:rPr>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6801A2" w:rsidRDefault="006801A2" w:rsidP="006801A2">
      <w:pPr>
        <w:spacing w:after="0" w:line="240" w:lineRule="auto"/>
        <w:rPr>
          <w:b/>
          <w:szCs w:val="24"/>
        </w:rPr>
      </w:pPr>
      <w:r w:rsidRPr="00F141F7">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801A2" w:rsidRPr="00F141F7" w:rsidRDefault="006801A2" w:rsidP="006801A2">
      <w:pPr>
        <w:spacing w:after="0" w:line="240" w:lineRule="auto"/>
        <w:ind w:firstLine="600"/>
        <w:jc w:val="center"/>
        <w:rPr>
          <w:szCs w:val="24"/>
        </w:rPr>
      </w:pPr>
      <w:r w:rsidRPr="00F141F7">
        <w:rPr>
          <w:b/>
          <w:szCs w:val="24"/>
        </w:rPr>
        <w:t xml:space="preserve">10 </w:t>
      </w:r>
      <w:r>
        <w:rPr>
          <w:b/>
          <w:szCs w:val="24"/>
        </w:rPr>
        <w:t>класс</w:t>
      </w:r>
    </w:p>
    <w:p w:rsidR="006801A2" w:rsidRPr="00F141F7" w:rsidRDefault="006801A2" w:rsidP="006801A2">
      <w:pPr>
        <w:spacing w:after="0" w:line="240" w:lineRule="auto"/>
        <w:rPr>
          <w:szCs w:val="24"/>
        </w:rPr>
      </w:pPr>
      <w:r w:rsidRPr="00F141F7">
        <w:rPr>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6801A2" w:rsidRPr="00F141F7" w:rsidRDefault="006801A2" w:rsidP="006801A2">
      <w:pPr>
        <w:spacing w:after="0" w:line="240" w:lineRule="auto"/>
        <w:rPr>
          <w:szCs w:val="24"/>
        </w:rPr>
      </w:pPr>
      <w:r w:rsidRPr="00F141F7">
        <w:rPr>
          <w:spacing w:val="-2"/>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6801A2" w:rsidRPr="00F141F7" w:rsidRDefault="006801A2" w:rsidP="006801A2">
      <w:pPr>
        <w:spacing w:after="0" w:line="240" w:lineRule="auto"/>
        <w:rPr>
          <w:szCs w:val="24"/>
        </w:rPr>
      </w:pPr>
      <w:r w:rsidRPr="00F141F7">
        <w:rPr>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801A2" w:rsidRPr="00F141F7" w:rsidRDefault="006801A2" w:rsidP="006801A2">
      <w:pPr>
        <w:spacing w:after="0" w:line="240" w:lineRule="auto"/>
        <w:rPr>
          <w:szCs w:val="24"/>
        </w:rPr>
      </w:pPr>
      <w:r w:rsidRPr="00F141F7">
        <w:rPr>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6801A2" w:rsidRPr="00F141F7" w:rsidRDefault="006801A2" w:rsidP="006801A2">
      <w:pPr>
        <w:spacing w:after="0" w:line="240" w:lineRule="auto"/>
        <w:rPr>
          <w:szCs w:val="24"/>
        </w:rPr>
      </w:pPr>
      <w:r w:rsidRPr="00F141F7">
        <w:rPr>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6801A2" w:rsidRPr="00F141F7" w:rsidRDefault="006801A2" w:rsidP="006801A2">
      <w:pPr>
        <w:spacing w:after="0" w:line="240" w:lineRule="auto"/>
        <w:rPr>
          <w:szCs w:val="24"/>
        </w:rPr>
      </w:pPr>
      <w:r w:rsidRPr="00F141F7">
        <w:rPr>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6801A2" w:rsidRPr="00F141F7" w:rsidRDefault="006801A2" w:rsidP="006801A2">
      <w:pPr>
        <w:spacing w:after="0" w:line="240" w:lineRule="auto"/>
        <w:rPr>
          <w:szCs w:val="24"/>
        </w:rPr>
      </w:pPr>
      <w:r w:rsidRPr="00F141F7">
        <w:rPr>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801A2" w:rsidRPr="00F141F7" w:rsidRDefault="006801A2" w:rsidP="006801A2">
      <w:pPr>
        <w:spacing w:after="0" w:line="240" w:lineRule="auto"/>
        <w:rPr>
          <w:szCs w:val="24"/>
        </w:rPr>
      </w:pPr>
      <w:r w:rsidRPr="00F141F7">
        <w:rPr>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801A2" w:rsidRPr="00F141F7" w:rsidRDefault="006801A2" w:rsidP="006801A2">
      <w:pPr>
        <w:spacing w:after="0" w:line="240" w:lineRule="auto"/>
        <w:rPr>
          <w:szCs w:val="24"/>
        </w:rPr>
      </w:pPr>
      <w:r w:rsidRPr="00F141F7">
        <w:rPr>
          <w:spacing w:val="-2"/>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801A2" w:rsidRPr="00F141F7" w:rsidRDefault="006801A2" w:rsidP="006801A2">
      <w:pPr>
        <w:spacing w:after="0" w:line="240" w:lineRule="auto"/>
        <w:rPr>
          <w:szCs w:val="24"/>
        </w:rPr>
      </w:pPr>
      <w:r w:rsidRPr="00F141F7">
        <w:rPr>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6801A2" w:rsidRPr="00F141F7" w:rsidRDefault="006801A2" w:rsidP="006801A2">
      <w:pPr>
        <w:spacing w:after="0" w:line="240" w:lineRule="auto"/>
        <w:rPr>
          <w:szCs w:val="24"/>
        </w:rPr>
      </w:pPr>
      <w:r w:rsidRPr="00F141F7">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801A2" w:rsidRPr="00F141F7" w:rsidRDefault="006801A2" w:rsidP="006801A2">
      <w:pPr>
        <w:spacing w:after="0" w:line="240" w:lineRule="auto"/>
        <w:rPr>
          <w:szCs w:val="24"/>
        </w:rPr>
      </w:pPr>
      <w:r w:rsidRPr="00F141F7">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801A2" w:rsidRPr="00F141F7" w:rsidRDefault="006801A2" w:rsidP="006801A2">
      <w:pPr>
        <w:spacing w:after="0" w:line="240" w:lineRule="auto"/>
        <w:rPr>
          <w:szCs w:val="24"/>
        </w:rPr>
      </w:pPr>
      <w:r w:rsidRPr="00F141F7">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801A2" w:rsidRPr="00F141F7" w:rsidRDefault="006801A2" w:rsidP="006801A2">
      <w:pPr>
        <w:spacing w:after="0" w:line="240" w:lineRule="auto"/>
        <w:rPr>
          <w:szCs w:val="24"/>
        </w:rPr>
      </w:pPr>
      <w:r w:rsidRPr="00F141F7">
        <w:rPr>
          <w:spacing w:val="-2"/>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801A2" w:rsidRDefault="006801A2" w:rsidP="006801A2">
      <w:pPr>
        <w:spacing w:after="0" w:line="240" w:lineRule="auto"/>
        <w:ind w:firstLine="600"/>
        <w:jc w:val="center"/>
        <w:rPr>
          <w:b/>
          <w:szCs w:val="24"/>
        </w:rPr>
      </w:pPr>
    </w:p>
    <w:p w:rsidR="006801A2" w:rsidRPr="00F141F7" w:rsidRDefault="006801A2" w:rsidP="006801A2">
      <w:pPr>
        <w:spacing w:after="0" w:line="240" w:lineRule="auto"/>
        <w:ind w:firstLine="600"/>
        <w:jc w:val="center"/>
        <w:rPr>
          <w:szCs w:val="24"/>
        </w:rPr>
      </w:pPr>
      <w:r w:rsidRPr="00F141F7">
        <w:rPr>
          <w:b/>
          <w:szCs w:val="24"/>
        </w:rPr>
        <w:t xml:space="preserve">11 </w:t>
      </w:r>
      <w:r>
        <w:rPr>
          <w:b/>
          <w:szCs w:val="24"/>
        </w:rPr>
        <w:t>класс</w:t>
      </w:r>
    </w:p>
    <w:p w:rsidR="006801A2" w:rsidRPr="00F141F7" w:rsidRDefault="006801A2" w:rsidP="006801A2">
      <w:pPr>
        <w:spacing w:after="0" w:line="240" w:lineRule="auto"/>
        <w:rPr>
          <w:szCs w:val="24"/>
        </w:rPr>
      </w:pPr>
      <w:r w:rsidRPr="00F141F7">
        <w:rPr>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6801A2" w:rsidRPr="00F141F7" w:rsidRDefault="006801A2" w:rsidP="006801A2">
      <w:pPr>
        <w:spacing w:after="0" w:line="240" w:lineRule="auto"/>
        <w:rPr>
          <w:szCs w:val="24"/>
        </w:rPr>
      </w:pPr>
      <w:r w:rsidRPr="00F141F7">
        <w:rPr>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801A2" w:rsidRPr="00F141F7" w:rsidRDefault="006801A2" w:rsidP="006801A2">
      <w:pPr>
        <w:spacing w:after="0" w:line="240" w:lineRule="auto"/>
        <w:rPr>
          <w:szCs w:val="24"/>
        </w:rPr>
      </w:pPr>
      <w:r w:rsidRPr="00F141F7">
        <w:rPr>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801A2" w:rsidRPr="00F141F7" w:rsidRDefault="006801A2" w:rsidP="006801A2">
      <w:pPr>
        <w:spacing w:after="0" w:line="240" w:lineRule="auto"/>
        <w:rPr>
          <w:szCs w:val="24"/>
        </w:rPr>
      </w:pPr>
      <w:r w:rsidRPr="00F141F7">
        <w:rPr>
          <w:spacing w:val="-1"/>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801A2" w:rsidRPr="00F141F7" w:rsidRDefault="006801A2" w:rsidP="006801A2">
      <w:pPr>
        <w:spacing w:after="0" w:line="240" w:lineRule="auto"/>
        <w:rPr>
          <w:szCs w:val="24"/>
        </w:rPr>
      </w:pPr>
      <w:r w:rsidRPr="00F141F7">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6801A2" w:rsidRPr="00F141F7" w:rsidRDefault="006801A2" w:rsidP="006801A2">
      <w:pPr>
        <w:spacing w:after="0" w:line="240" w:lineRule="auto"/>
        <w:rPr>
          <w:szCs w:val="24"/>
        </w:rPr>
      </w:pPr>
      <w:r w:rsidRPr="00F141F7">
        <w:rPr>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801A2" w:rsidRPr="00F141F7" w:rsidRDefault="006801A2" w:rsidP="006801A2">
      <w:pPr>
        <w:spacing w:after="0" w:line="240" w:lineRule="auto"/>
        <w:rPr>
          <w:szCs w:val="24"/>
        </w:rPr>
      </w:pPr>
      <w:r w:rsidRPr="00F141F7">
        <w:rPr>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801A2" w:rsidRPr="00F141F7" w:rsidRDefault="006801A2" w:rsidP="006801A2">
      <w:pPr>
        <w:spacing w:after="0" w:line="240" w:lineRule="auto"/>
        <w:rPr>
          <w:szCs w:val="24"/>
        </w:rPr>
      </w:pPr>
      <w:r w:rsidRPr="00F141F7">
        <w:rPr>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801A2" w:rsidRPr="00F141F7" w:rsidRDefault="006801A2" w:rsidP="006801A2">
      <w:pPr>
        <w:spacing w:after="0" w:line="240" w:lineRule="auto"/>
        <w:rPr>
          <w:szCs w:val="24"/>
        </w:rPr>
      </w:pPr>
      <w:r w:rsidRPr="00F141F7">
        <w:rPr>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801A2" w:rsidRPr="00F141F7" w:rsidRDefault="006801A2" w:rsidP="006801A2">
      <w:pPr>
        <w:spacing w:after="0" w:line="240" w:lineRule="auto"/>
        <w:rPr>
          <w:szCs w:val="24"/>
        </w:rPr>
      </w:pPr>
      <w:r w:rsidRPr="00F141F7">
        <w:rPr>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801A2" w:rsidRPr="00F141F7" w:rsidRDefault="006801A2" w:rsidP="006801A2">
      <w:pPr>
        <w:spacing w:after="0" w:line="240" w:lineRule="auto"/>
        <w:rPr>
          <w:szCs w:val="24"/>
        </w:rPr>
      </w:pPr>
      <w:r w:rsidRPr="00F141F7">
        <w:rPr>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801A2" w:rsidRPr="00F141F7" w:rsidRDefault="006801A2" w:rsidP="006801A2">
      <w:pPr>
        <w:spacing w:after="0" w:line="240" w:lineRule="auto"/>
        <w:rPr>
          <w:szCs w:val="24"/>
        </w:rPr>
      </w:pPr>
      <w:r w:rsidRPr="00F141F7">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801A2" w:rsidRPr="00F141F7" w:rsidRDefault="006801A2" w:rsidP="006801A2">
      <w:pPr>
        <w:spacing w:after="0" w:line="240" w:lineRule="auto"/>
        <w:rPr>
          <w:szCs w:val="24"/>
        </w:rPr>
      </w:pPr>
      <w:r w:rsidRPr="00F141F7">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801A2" w:rsidRDefault="006801A2" w:rsidP="006801A2">
      <w:pPr>
        <w:spacing w:after="0" w:line="240" w:lineRule="auto"/>
      </w:pPr>
      <w:r w:rsidRPr="00F141F7">
        <w:rPr>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r w:rsidRPr="000D0EC9">
        <w:t xml:space="preserve"> </w:t>
      </w:r>
    </w:p>
    <w:p w:rsidR="009C7D98" w:rsidRDefault="009C7D98" w:rsidP="009C7D98">
      <w:pPr>
        <w:pStyle w:val="24"/>
        <w:tabs>
          <w:tab w:val="left" w:pos="1738"/>
        </w:tabs>
        <w:jc w:val="both"/>
        <w:rPr>
          <w:b/>
          <w:sz w:val="24"/>
          <w:szCs w:val="24"/>
        </w:rPr>
      </w:pPr>
      <w:r w:rsidRPr="0055272B">
        <w:rPr>
          <w:b/>
          <w:sz w:val="24"/>
          <w:szCs w:val="24"/>
        </w:rPr>
        <w:t>Поурочное планирование</w:t>
      </w:r>
    </w:p>
    <w:p w:rsidR="009C7D98" w:rsidRPr="0055272B" w:rsidRDefault="009C7D98" w:rsidP="009C7D98">
      <w:pPr>
        <w:pStyle w:val="24"/>
        <w:tabs>
          <w:tab w:val="left" w:pos="1738"/>
        </w:tabs>
        <w:jc w:val="both"/>
        <w:rPr>
          <w:b/>
          <w:sz w:val="24"/>
          <w:szCs w:val="24"/>
        </w:rPr>
      </w:pP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132"/>
        <w:gridCol w:w="8786"/>
      </w:tblGrid>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N урока</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урока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Обобщающее повторение: стихотворения и баллады В.А. Жуковского; комедия А.С. Грибоедова "Горе от ума"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Обобщающее повторение: произведения А.С. Пушкина. Стихотворения, романы "Евгений Онегин" и "Капитанская дочка"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Обобщающее повторение: произведения М.Ю. Лермонтова. Стихотворения. Роман "Герой нашего времени"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Обобщающее повторение: произведения Н.В. Гоголя. Комедия "Ревизор". Поэма "Мертвые души"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Тематика и проблематика пьесы "Гроза". Особенности сюжета и своеобразие конфликта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Город Калинов и его обитатели. Образ Катерины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Смысл названия и символика пьесы. Драма "Гроза" в русской критике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пьесе А.Н. Островского "Гроза"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Сочинение по пьесе А.Н. Островского "Гроза"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И.А. Гончарова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История создания романа "Обломов". Особенности композиции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 главного героя. Обломов и Штольц</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Женские образы в романе "Обломов" и их роль в развитии сюжета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Социально-философский смысл романа "Обломов". Русская критика о романе. Понятие "обломовщина"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роману И.А. Гончарова "Обломов"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И.С. Тургенева. Творческая история создания романа "Отцы и дети"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Сюжет и проблематика романа "Отцы и дети"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 нигилиста в романе "Отцы и дети", конфликт поколений</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Женские образы в романе "Отцы и дети"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"Вечные темы" в романе "Отцы и дети". Роль эпилога. Авторская позиция и способы ее выражения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Полемика вокруг романа "Отцы и дети": Д.И. Писарев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роману И.С. Тургенева "Отцы и дети"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Ф.И. Тютчева. Поэт-философ</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родной природы в лирике Ф.И. Тютчева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Любовная лирика Ф.И. Тютчева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лирического произведения Ф.И. Тютчева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Н.А. Некрасова. О народных истоках мироощущения поэта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Гражданская поэзия и лирика чувств Н.А. Некрасова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лирического произведения Н.А. Некрасова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Многообразие народных типов в галерее персонажей "Кому на Руси жить хорошо"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Проблемы счастья и смысла жизни в поэме "Кому на Руси жить хорошо"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А.А. Фета. Теория "чистого искусства"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Человек и природа в лирике А.А. Фета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Художественное мастерство А.А. Фета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лирического произведения А.А. Фета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Подготовка к контрольной работе: ответы на проблемный вопрос, сочинение, тесты по поэзии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Контрольная работа: письменные ответы на проблемный вопрос, сочинение, тесты по поэзии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М.Е. Салтыкова-Щедрина. Мастер сатиры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"История одного города" как сатирическое произведение. Глава "О корени происхождения глуповцев"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Собирательные образы градоначальников и "глуповцев". Главы "Опись градоначальникам", "Органчик", "Подтверждение покаяния"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Подготовка к презентации проектов по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Презентация проектов по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Ф.М. Достоевского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История создания романа "Преступление и наказание". Жанровые и композиционные особенности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сюжетные линии романа "Преступление и наказание". Преступление Раскольникова. Идея о праве сильной личности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Раскольников в системе образов. Раскольников и его "двойники"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Униженные и оскорбленные в романе "Преступление и наказание". Образ Петербурга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 Сонечки Мармеладовой и проблема нравственного идеала в романе "Преступление и наказание"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Библейские мотивы и образы в романе "Преступление и наказание"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Смысл названия романа "Преступление и наказание". Роль финала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Художественное мастерство писателя. Психологизм в романе "Преступление и наказание"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Историко-культурное значение романа Ф.М. Достоевского "Преступление и наказание"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роману "Преступление и наказание"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Л.Н. Толстого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История создания романа-эпопеи "Война и мир". Жанровые особенности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Роман-эпопея "Война и мир". Смысл названия. Историческая основа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Роман-эпопея "Война и мир". Нравственные устои и жизнь дворянства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"Мысль семейная" в романе-эпопее "Война и мир": Ростовы и Болконские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Нравственно-философские взгляды Л.Н. Толстого, воплощенные в женских образах романа-эпопеи "Война и мир"</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Поиски смысла жизни Андрея Болконского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Духовные искания Пьера Безухова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Отечественная война 1812 года в романе-эпопее "Война и мир"</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Бородинское сражение как идейно-композициионный центр романа-эпопеи "Война и мир"</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Образы Кутузова и Наполеона в романе-эпопее "Война и мир"</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"Мысль народная" в романе-эпопее "Война и мир". Образ Платона Каратаева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Философия истории в романе-эпопее "Война и мир": роль личности и стихийное начало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Психологизм прозы Толстого: "диалектика души"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Значение творчества Л.Н. Толстого в отечественной и мировой культуре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роману-эпопее Л.Н. Толстого "Война и мир"</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Н.С. Лескова. Художественный мир произведений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Изображение этапов духовного пути личности в произведениях Н.С. Лескова. Особенности лесковской повествовательной манеры сказа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А.П. Чехова. Новаторство прозы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Идейно-художественное своеобразие рассказа "Ионыч"</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Многообразие философско-психологической проблематики в рассказах А.П. Чехова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Комедия "Вишневый сад". История создания, жанровые особенности комедии. Смысл названия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Проблематика комедии "Вишневый сад". Особенности конфликта и системы образов. Разрушение "дворянского гнезда"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Раневская и Гаев как герои уходящего в прошлое усадебного быта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Настоящее и будущее в комедии "Вишневый сад": образы Лопахина, Пети и Ани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Художественное мастерство, новаторство Чехова-драматурга. Значение творческого наследия А.П. Чехова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творчеству А.П. Чехова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Внеклассное чтение "Любимые страницы литературы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Подготовка к контрольной работе: ответы на проблемный вопрос, сочинение, тесты по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Контрольная работа: ответы на проблемный вопрос, сочинение, тесты по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Презентация проектов по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народов России. Страницы жизни поэта (по выбору, например, Г. Тукая, К. Хетагурова) и особенности его лирики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Анализ лирического произведения из поэзии народов России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Жизнь и творчество писателя (Ч. Диккенса, Г. Флобера и других). История создания, сюжет и композиция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Ч. Диккенс. Роман "Большие надежды". Тематика, проблематика. Система образов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Г. Флобер "Мадам Бовари". Художественное мастерство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Письменный ответ на проблемный вопрос</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Страницы жизни поэта (А. Рембо, Ш. Бодлера и других), особенности его лирики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Символические образы в стихотворениях, особенности поэтического языка (на выбор А. Рембо, Ш. Бодлера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Жизнь и творчество драматурга (Г. Ибсен и другие) История создания, сюжет и конфликт в произведении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Г. Ибсен "Кукольный дом". Проблематика пьесы. Система образов. Новаторство драматурга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Повторение. Сквозные образы и мотивы в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Обобщение пройденного материала по литературе второй половины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фок 100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Внеклассное чтение "В мире современной литературы"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фок 101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Подготовка к презентации проекта по зарубежной литературе начала XIX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фок 102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Презентация проекта по зарубежной литературе XIX в.</w:t>
            </w:r>
          </w:p>
        </w:tc>
      </w:tr>
      <w:tr w:rsidR="009C7D98" w:rsidRPr="0055272B" w:rsidTr="009C7D98">
        <w:tc>
          <w:tcPr>
            <w:tcW w:w="9918" w:type="dxa"/>
            <w:gridSpan w:val="2"/>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left"/>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132"/>
        <w:gridCol w:w="8786"/>
      </w:tblGrid>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N урока</w:t>
            </w:r>
          </w:p>
        </w:tc>
        <w:tc>
          <w:tcPr>
            <w:tcW w:w="8786"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урока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Введение в курс русской литературы XX в. Основные этапы жизни и творчества А.И. Куприна. Проблематика рассказов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Своеобразие сюжета повести А.И. Куприна "Олеся". Художественное мастерство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Л.Н. Андреева. На перепутьях реализма и модернизма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Проблематика рассказа Л.Н. Андреева "Большой шлем". Трагическое мироощущение автора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М. Горького. Романтический пафос и суровая правда рассказов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Социально-философская драма "На дне". История создания, смысл названия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Тематика, проблематика, система образов драмы "На дне"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"Три правды" в пьесе "На дне" и их трагическое столкновение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Новаторство Горького-драматурга. Сценическая судьба пьесы "На дне"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пьесе М. Горького "На дне"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Подготовка к сочинению по пьесе М. Горького "На дне"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Серебряный век русской литературы. Эстетические программы модернистских объединений</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Художественный мир поэта (на выбор К.Д. Бальмонта, М.А. Волошина, Н.С. Гумилева и других). Основные темы и мотивы лирики поэта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лирического произведения поэтов Серебряного века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И.А. Бунина. Темы и мотивы рассказов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любви в произведениях И.А. Бунина ("Антоновские яблоки", "Чистый понедельник")</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Социально-философская проблематика рассказов И.А. Бунина ("Господин из Сан-Франциско")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Поэт и революция. Поэма А.А. Блока "Двенадцать". История создания, многоплановость, сложность художественного мира поэмы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Герои поэмы "Двенадцать", сюжет, композиция, многозначность финала. Художественное своеобразие языка поэмы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Подготовка к презентации проекта по литературе начала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Презентация проекта по литературе начала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В.В. Маяковского. Новаторство поэтики Маяковского. Лирический герой ранних произведений поэта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Поэт и революция. Сатира в стихотворениях В.В. Маяковского ("Прозаседавшиеся"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Своеобразие любовной лирики В.В. Маяковского ("Послушайте!", "Лиличка!", "Письмо Татьяне Яковлевой"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Художественный мир поэмы В.В. Маяковского "Облако в штанах"</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29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Своеобразие любовной лирики С.А. Есенина ("Шаганэ ты моя, Шаганэ..."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по лирике А.А. Блока, В.В. Маяковского, С.А. Есенина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История создания поэмы А.А. Ахматовой "Реквием". Трагедия народа и поэта. Смысл названия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39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Широта эпического обобщения в поэме "Реквием". Художественное своеобразие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Подготовка к контрольной работе: ответы на проблемный вопрос, сочинение, тесты по литературе первой половины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Контрольная работа: письменные ответы, сочинение, тесты по литературе первой половины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Страницы жизни и творчества Н.А. Островского. История создания, идейно-художественное своеобразие романа "Как закалялась сталь"</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 Павки Корчагина как символ мужества, героизма и силы духа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М.А. Шолохова. История создания шолоховского эпоса. Особенности жанра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Роман-эпопея "Тихий Дон". Система образов. Тема семьи. Нравственные ценности казачества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Роман-эпопея "Тихий Дон". Трагедия целого народа и судьба одного человека. Проблема гуманизма в эпопее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Женские судьбы в романе-эпопее "Тихий Дон". Роль пейзажа в произведении. Традиции Л.Н. Толстого в прозе М.А. Шолохова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эпизода романа-эпопеи М.А. Шолохова "Тихий Дон"</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49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М.А. Булгакова. История создания произведения "Белая гвардия", "Мастер и Маргарита" (один роман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Проблема выбора нравственной и гражданской позиции в романе "Белая гвардия", "Мастер и Маргарита" (один роман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Подготовка к домашнему сочинению на литературную тему по творчеству М.А. Шолохова и М.А. Булгакова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Картины жизни и творчества А.П. Платонова. Утопические идеи произведений писателя. Особый тип платоновского героя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Страницы жизни и творчества А.Т. Твардовского. Тематика и проблематика произведений автора (не менее трех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памяти. Доверительность и исповедальность лирической интонации А.Т. Твардовского ("Дробится рваный цоколь монумента..."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59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Великой Отечественной войны в прозе. Человек на войне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Историческая правда художественных произведений о Великой Отечественной войне. Своеобразие "лейтенантской" прозы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Героизм и мужество защитников Отечества. Традиции реалистической прозы о войне в русской литературе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Страницы жизни и творчества А.А. Фадеева. История создания романа "Молодая гвардия". Жизненная правда и художественный вымысел</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Система образов в романе "Молодая гвардия". Героизм и мужество молодогвардейцев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В.О. Богомолов "В августе сорок четвертого". Мужество и героизм защитников Родины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лирического произведения о Великой Отечественной войне (по выбору)</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Великой Отечественной войны в драматургии. Художественное своеобразие и сценическое воплощение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69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Внеклассное чтение. "Страницы, опаленные войной" по произведениям о Великой Отечественной войне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и жизни и творчества Б.Л. Пастернака. Тематика и проблематика лирики поэта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поэта и поэзии. Любовная лирика Б.Л. Пастернака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человека и природы. Философская глубина лирики Б.Л. Пастернака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Человек и история страны в контексте трагической эпохи в книге писателя "Архипелаг ГУЛАГ"</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Презентация проекта по литературе второй половины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В.М. Шукшин. Страницы жизни и творчества. Своеобразие прозы писателя ("Срезал", "Обида", "Микроскоп", "Мастер", "Крепкий мужик", "Сапожки"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Нравственные искания героев рассказов В.М. Шукшина. Своеобразие "чудаковатых" персонажей</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В.Г. Распутин. Страницы жизни и творчества. Изображение патриархальной русской деревни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79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Тема памяти. Философские мотивы в лирике И.А. Бродского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Своеобразие поэтического мышления и языка И.А. Бродского</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Развитие речи. Анализ лирического произведения второй половины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89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второй половины XX - начала XXI вв. Стихотворения Б.А. Ахмадулиной, А.А. Вознесенского, В.С. Высоцкого, Е.А. Евтушенко и других)</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Подготовка к контрольной работе: ответы на проблемный вопрос, сочинение, тесты по литературе второй половины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93</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Контрольная работа: письменные ответы, сочинение, тесты по литературе второй половины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94</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95</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96</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97</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98</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Резервный урок. Художественное своеобразие произведений зарубежной прозы XX в. Историко-культурная значимость</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99</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100</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101</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внеклассного чтения по зарубежной литературе XX в.</w:t>
            </w:r>
          </w:p>
        </w:tc>
      </w:tr>
      <w:tr w:rsidR="009C7D98" w:rsidRPr="0055272B" w:rsidTr="009C7D98">
        <w:tc>
          <w:tcPr>
            <w:tcW w:w="1132"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Урок 102</w:t>
            </w:r>
          </w:p>
        </w:tc>
        <w:tc>
          <w:tcPr>
            <w:tcW w:w="8786" w:type="dxa"/>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Презентация проекта по литературе второй половины XX - начала XXI вв.</w:t>
            </w:r>
          </w:p>
        </w:tc>
      </w:tr>
      <w:tr w:rsidR="009C7D98" w:rsidRPr="0055272B" w:rsidTr="009C7D98">
        <w:tc>
          <w:tcPr>
            <w:tcW w:w="9918" w:type="dxa"/>
            <w:gridSpan w:val="2"/>
            <w:tcBorders>
              <w:top w:val="single" w:sz="4" w:space="0" w:color="000000"/>
              <w:left w:val="single" w:sz="4" w:space="0" w:color="000000"/>
              <w:bottom w:val="single" w:sz="4" w:space="0" w:color="000000"/>
              <w:right w:val="single" w:sz="4" w:space="0" w:color="000000"/>
            </w:tcBorders>
            <w:vAlign w:val="center"/>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C7D98" w:rsidRPr="0055272B" w:rsidRDefault="009C7D98" w:rsidP="009C7D98">
      <w:pPr>
        <w:widowControl w:val="0"/>
        <w:suppressAutoHyphens/>
        <w:spacing w:after="0" w:line="240" w:lineRule="auto"/>
        <w:ind w:left="0" w:firstLine="709"/>
        <w:rPr>
          <w:rFonts w:ascii="PragmaticaC" w:eastAsia="Tahoma" w:hAnsi="PragmaticaC" w:cs="Noto Sans Devanagari"/>
          <w:szCs w:val="24"/>
          <w:lang w:eastAsia="zh-CN" w:bidi="hi-IN"/>
        </w:rPr>
      </w:pPr>
    </w:p>
    <w:p w:rsidR="009C7D98" w:rsidRPr="0055272B" w:rsidRDefault="009C7D98" w:rsidP="009C7D98">
      <w:pPr>
        <w:widowControl w:val="0"/>
        <w:suppressAutoHyphens/>
        <w:spacing w:after="200" w:line="240" w:lineRule="auto"/>
        <w:ind w:left="0" w:firstLine="54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требования к результатам освоения основной</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образовательной программы (10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 проверяемого результата</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7</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8</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9</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элементы содержания (10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Проверяемый элемент содержания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второй половины XIX 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Островский. Драма "Гроза"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Гончаров. Роман "Обломов"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 Тургенев. Роман "Отцы и дети"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Ф.М. Достоевский. Роман "Преступление и наказание"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Толстой. Роман-эпопея "Война и мир"</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Н.С. Лесков. Рассказы и повести (одно произведение по выбору). Например, "Очарованный странник", "Однодум"</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Рассказы (не менее трех по выбору). Например, "Студент", "Ионыч", "Дама с собачкой", "Человек в футляре". Комедия "Вишневый сад"</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Литературная критика второй половины XIX 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Стихотворения (одно по выбору). Например, Г. Тукая, К. Хетагурова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драматургия второй половины XIX в. (одно произведение по выбору). Например, пьеса Г. Ибсена "Кукольный дом"</w:t>
            </w:r>
          </w:p>
        </w:tc>
      </w:tr>
    </w:tbl>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требования к результатам освоения основной</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образовательной программы (И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 проверяемого результата</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7</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8</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9</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элементы содержания (11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Проверяемый элемент содержания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конца XIX - начала XX 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Куприн. Рассказы и повести (одно произведение по выбору). Например, "Гранатовый браслет", "Олеся"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Андреев. Рассказы и повести (одно произведение по выбору). Например, "Иуда Искариот", "Большой шлем"</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 Горький. Рассказы (один по выбору). Например, "Старуха Изергиль", "Макар Чудра", "Коновалов". Пьеса "На дне"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XX 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Бунин. Рассказы (два по выбору). Например, "Антоновские яблоки", "Чистый понедельник", "Господин из Сан-Франциско"</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Островский. Роман "Как закалялась сталь" (избранные главы)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Шолохов. Роман-эпопея "Тихий Дон" (избранные главы)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Булгаков. Романы "Белая гвардия", "Мастер и Маргарита" (один роман по выбору)</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Платонов. Рассказы и повести (одно произведение по выбору). Например, "В прекрасном и яростном мире", "Котлован", "Возвращение"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Фадеев. Роман "Молодая гвардия"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В.О. Богомолов. Роман "В августе сорок четвертого"</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Драматургия о Великой Отечественной войне. Пьесы (одно произведение по выбору). Например, В.С. Розов "Вечно живые"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В.М. Шукшин. Рассказы (не менее двух по выбору). Например, "Срезал", "Обида", "Микроскоп", "Мастер", "Крепкий мужик", "Сапожки"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В.Г. Распутин. Рассказы и повести (одно произведение по выбору). Например, "Живи и помни", "Прощание с Матерой"</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второй половины XX - начала XXI 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второй половины XX - начала XXI 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второй половины XX - начала XXI 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Драматургия второй половины XX - начала XXI 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(произведение одного из драматургов по выбору). Например, А.Н. Арбузов ("Иркутская история"); А.В. Вампилов ("Старший сын")</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поэзия XX в. (не менее двух стихотворений одного из поэтов по выбору). Например, стихотворения Г. Аполлинера, Т.С. Элиота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9C7D98" w:rsidRPr="0055272B" w:rsidRDefault="009C7D98" w:rsidP="009C7D98">
      <w:pPr>
        <w:widowControl w:val="0"/>
        <w:suppressAutoHyphens/>
        <w:spacing w:after="0" w:line="240" w:lineRule="auto"/>
        <w:ind w:left="0" w:firstLine="709"/>
        <w:rPr>
          <w:rFonts w:ascii="PragmaticaC" w:eastAsia="Tahoma" w:hAnsi="PragmaticaC" w:cs="Noto Sans Devanagari"/>
          <w:szCs w:val="24"/>
          <w:lang w:eastAsia="zh-CN" w:bidi="hi-IN"/>
        </w:rPr>
      </w:pPr>
    </w:p>
    <w:p w:rsidR="009C7D98" w:rsidRPr="0055272B" w:rsidRDefault="009C7D98" w:rsidP="009C7D98">
      <w:pPr>
        <w:widowControl w:val="0"/>
        <w:suppressAutoHyphens/>
        <w:spacing w:before="200" w:after="200" w:line="240" w:lineRule="auto"/>
        <w:ind w:left="0" w:firstLine="54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на ЕГЭ по литературе требования</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 результатам освоения основной образовательной программы</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среднего общего образования</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 проверяемого требования</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требования к предметным результатам освоения основной образовательной программы среднего общего образования</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ценностного отношения к литературе как неотъемлемой части культуры;</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современными читательскими практиками, культурой восприятия и понимания литературных текстов</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9C7D98" w:rsidRPr="0055272B" w:rsidTr="009C7D98">
        <w:tc>
          <w:tcPr>
            <w:tcW w:w="169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219"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Перечень элементов содержания, проверяемых на ЕГЭ</w:t>
      </w:r>
    </w:p>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 литературе</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Проверяемый элемент содержания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"Слово о полку Игореве"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XVIII в.: М.В. Ломоносов, Г.Р. Державин</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Д.И. Фонвизин. Комедия "Недоросль"</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первой половины XIX в.: В.А. Жуковский, А.С. Пушкин, М.Ю. Лермонтов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А.С. Грибоедов. Комедия "Горе от ума"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А.С. Пушкин. Роман в стихах "Евгений Онегин"</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А.С. Пушкин. Роман "Капитанская дочка"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М.Ю. Лермонтов. Роман "Герой нашего времени"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Н.В. Гоголь. Комедия "Ревизор"</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ОШ10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Н.В. Гоголь. Поэма "Мертвые души"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А.Н. Островский. Драма "Гроза"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Гончаров. Роман "Обломов"</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 Тургенев. Роман "Отцы и дети"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Ф.И. Тютчев.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Фет.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А.К. Толстой.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Некрасов.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Некрасов. Поэма "Кому на Руси жить хорошо"</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Ф.М. Достоевский. Роман "Преступление и наказание"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Н.Г. Чернышевский. Роман "Что делать?" (избранные главы)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Толстой. Роман-эпопея "Война и мир"</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Н.С. Лесков. Рассказы и повести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Рассказы "Студент", "Ионыч", "Человек в футляре"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Пьеса "Вишневый сад"</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Куприн. Рассказы и повести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Андреев. Рассказы и повести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 Горький. Рассказы "Старуха Изергиль" и другие, повести, романы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 Горький. Пьеса "На дне"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Бунин. Рассказы "Чистый понедельник", "Господин из Сан-Франциско"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Блок.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Блок. Поэма "Двенадцать"</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Маяковский.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Маяковский. Поэма "Облако в штанах"</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 Есенин.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 Есенин. Поэма "Черный человек"</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М.И. Цветаева.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О.Э. Мандельштам.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Ахматова.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Ахматова. Поэма "Реквием"</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Е.И. Замятин. Роман "Мы"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Островский. Роман "Как закалялась сталь" (избранные главы)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Шолохов. Роман-эпопея "Тихий Дон"</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Булгаков. Романы "Белая гвардия" или "Мастер и Маргарита". Рассказы, повести, пьесы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Набоков. Рассказы, повести, романы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Платонов. Рассказы и повести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А.Т. Твардовский. Стихотворения. Поэма "По праву памяти"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о Великой Отечественной войне.</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Например, В.С. Розов ("Вечно живые"), К.М. Симонов ("Русские люди")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о Великой Отечественной войне.</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Ю.В. Друнина, М.В. Исаковский, Ю.Д. Левитанский, С.С. Орлов, Д.С. Самойлов, К.М. Симонов, Б.А. Слуцкий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Фадеев. Роман "Молодая гвардия"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Б.Л. Пастернак.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Б.Л. Пастернак. Роман "Доктор Живаго" (избранные главы)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Солженицын. Повесть "Один день Ивана Денисовича"</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Солженицын. Книга "Архипелаг ГУЛАГ" (фрагменты)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В.М. Шукшин. Рассказы</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47</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В.Г. Распутин. Рассказы и повести</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48</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Н.М. Рубцов.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49</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Бродский.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50</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В.С. Высоцкий. Стихотворения</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51</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Митрополит Тихон (Шевкунов). "Гибель империи. Российский урок"</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52</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Авторы прозаических произведений (эпос, драма) XX - XXI 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А.Н. Арбузов, А.В. Вампилов, А.М. Володин, В.С. Розов, М.М. Рощин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53</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Авторы стихотворных произведений (лирика, лироэпос) XX - XXI в.</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54</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 Айги, Р. Гамзатов, М. Джалиль, М. Карим, Д. Кугультинов, К. Кулиев, Ю. Рытхэу, Г. Тукай, К. Хетагуров, Ю. Шесталов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55</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 второй половины XIX - XX в. (эпос, драма).</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Г. Ибсен; Б. Брехт, Ф.М. Метерлинк, Д. Пристли, О. Уайльд, Т. Уильямс, Б. Шоу и другие</w:t>
            </w:r>
          </w:p>
        </w:tc>
      </w:tr>
      <w:tr w:rsidR="009C7D98" w:rsidRPr="0055272B" w:rsidTr="009C7D98">
        <w:tc>
          <w:tcPr>
            <w:tcW w:w="1075"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56</w:t>
            </w:r>
          </w:p>
        </w:tc>
        <w:tc>
          <w:tcPr>
            <w:tcW w:w="8843" w:type="dxa"/>
            <w:tcBorders>
              <w:top w:val="single" w:sz="4" w:space="0" w:color="000000"/>
              <w:left w:val="single" w:sz="4" w:space="0" w:color="000000"/>
              <w:bottom w:val="single" w:sz="4" w:space="0" w:color="000000"/>
              <w:right w:val="single" w:sz="4" w:space="0" w:color="000000"/>
            </w:tcBorders>
          </w:tcPr>
          <w:p w:rsidR="009C7D98" w:rsidRPr="0055272B" w:rsidRDefault="009C7D98" w:rsidP="009C7D98">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6801A2" w:rsidRDefault="006801A2" w:rsidP="006801A2">
      <w:pPr>
        <w:spacing w:after="0" w:line="240" w:lineRule="auto"/>
      </w:pPr>
    </w:p>
    <w:p w:rsidR="002D6EDB" w:rsidRDefault="002D6EDB" w:rsidP="00156A26">
      <w:pPr>
        <w:pStyle w:val="24"/>
        <w:shd w:val="clear" w:color="auto" w:fill="auto"/>
        <w:spacing w:line="240" w:lineRule="auto"/>
        <w:ind w:firstLine="539"/>
        <w:jc w:val="both"/>
        <w:rPr>
          <w:sz w:val="24"/>
          <w:szCs w:val="24"/>
        </w:rPr>
      </w:pPr>
    </w:p>
    <w:p w:rsidR="005E5063" w:rsidRDefault="00AC2097" w:rsidP="00A26D49">
      <w:pPr>
        <w:pStyle w:val="24"/>
        <w:numPr>
          <w:ilvl w:val="2"/>
          <w:numId w:val="135"/>
        </w:numPr>
        <w:shd w:val="clear" w:color="auto" w:fill="auto"/>
        <w:tabs>
          <w:tab w:val="left" w:pos="1129"/>
        </w:tabs>
        <w:spacing w:line="240" w:lineRule="auto"/>
        <w:jc w:val="center"/>
        <w:outlineLvl w:val="2"/>
        <w:rPr>
          <w:b/>
          <w:sz w:val="24"/>
          <w:szCs w:val="24"/>
        </w:rPr>
      </w:pPr>
      <w:bookmarkStart w:id="52" w:name="_Toc208876946"/>
      <w:r>
        <w:rPr>
          <w:b/>
          <w:sz w:val="24"/>
          <w:szCs w:val="24"/>
        </w:rPr>
        <w:t>Р</w:t>
      </w:r>
      <w:r w:rsidR="005E5063" w:rsidRPr="005E5063">
        <w:rPr>
          <w:b/>
          <w:sz w:val="24"/>
          <w:szCs w:val="24"/>
        </w:rPr>
        <w:t>абочая программа по учебному предмету «Ли</w:t>
      </w:r>
      <w:r>
        <w:rPr>
          <w:b/>
          <w:sz w:val="24"/>
          <w:szCs w:val="24"/>
        </w:rPr>
        <w:t>тература» (углублённый уровень)</w:t>
      </w:r>
      <w:bookmarkEnd w:id="52"/>
    </w:p>
    <w:p w:rsidR="005E5063" w:rsidRPr="005E5063" w:rsidRDefault="00AC2097" w:rsidP="00AC2097">
      <w:pPr>
        <w:pStyle w:val="24"/>
        <w:shd w:val="clear" w:color="auto" w:fill="auto"/>
        <w:tabs>
          <w:tab w:val="left" w:pos="1335"/>
        </w:tabs>
        <w:spacing w:line="240" w:lineRule="auto"/>
        <w:jc w:val="both"/>
        <w:rPr>
          <w:sz w:val="24"/>
          <w:szCs w:val="24"/>
        </w:rPr>
      </w:pPr>
      <w:r>
        <w:rPr>
          <w:sz w:val="24"/>
          <w:szCs w:val="24"/>
        </w:rPr>
        <w:tab/>
      </w:r>
      <w:r w:rsidR="005E5063" w:rsidRPr="005E5063">
        <w:rPr>
          <w:sz w:val="24"/>
          <w:szCs w:val="24"/>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E5063" w:rsidRPr="005E5063" w:rsidRDefault="00AC2097" w:rsidP="00AC2097">
      <w:pPr>
        <w:pStyle w:val="24"/>
        <w:shd w:val="clear" w:color="auto" w:fill="auto"/>
        <w:tabs>
          <w:tab w:val="left" w:pos="1335"/>
        </w:tabs>
        <w:spacing w:line="240" w:lineRule="auto"/>
        <w:jc w:val="both"/>
        <w:rPr>
          <w:sz w:val="24"/>
          <w:szCs w:val="24"/>
        </w:rPr>
      </w:pPr>
      <w:r>
        <w:rPr>
          <w:sz w:val="24"/>
          <w:szCs w:val="24"/>
        </w:rPr>
        <w:tab/>
      </w:r>
      <w:r w:rsidR="005E5063" w:rsidRPr="005E5063">
        <w:rPr>
          <w:sz w:val="24"/>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E5063" w:rsidRPr="005E5063" w:rsidRDefault="00AC2097" w:rsidP="00AC2097">
      <w:pPr>
        <w:pStyle w:val="24"/>
        <w:shd w:val="clear" w:color="auto" w:fill="auto"/>
        <w:tabs>
          <w:tab w:val="left" w:pos="1330"/>
        </w:tabs>
        <w:spacing w:line="240" w:lineRule="auto"/>
        <w:jc w:val="both"/>
        <w:rPr>
          <w:sz w:val="24"/>
          <w:szCs w:val="24"/>
        </w:rPr>
      </w:pPr>
      <w:r>
        <w:rPr>
          <w:sz w:val="24"/>
          <w:szCs w:val="24"/>
        </w:rPr>
        <w:tab/>
      </w:r>
      <w:r w:rsidR="005E5063" w:rsidRPr="005E5063">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5063" w:rsidRPr="005E5063" w:rsidRDefault="00AC2097" w:rsidP="00AC2097">
      <w:pPr>
        <w:pStyle w:val="24"/>
        <w:shd w:val="clear" w:color="auto" w:fill="auto"/>
        <w:tabs>
          <w:tab w:val="left" w:pos="1340"/>
        </w:tabs>
        <w:spacing w:line="240" w:lineRule="auto"/>
        <w:jc w:val="both"/>
        <w:rPr>
          <w:sz w:val="24"/>
          <w:szCs w:val="24"/>
        </w:rPr>
      </w:pPr>
      <w:r>
        <w:rPr>
          <w:sz w:val="24"/>
          <w:szCs w:val="24"/>
        </w:rPr>
        <w:t xml:space="preserve">                     </w:t>
      </w:r>
      <w:r w:rsidR="005E5063" w:rsidRPr="005E5063">
        <w:rPr>
          <w:sz w:val="24"/>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097" w:rsidRPr="005E5063" w:rsidRDefault="00AC2097" w:rsidP="00AC2097">
      <w:pPr>
        <w:pStyle w:val="24"/>
        <w:shd w:val="clear" w:color="auto" w:fill="auto"/>
        <w:tabs>
          <w:tab w:val="left" w:pos="1129"/>
        </w:tabs>
        <w:spacing w:line="240" w:lineRule="auto"/>
        <w:ind w:left="540"/>
        <w:jc w:val="center"/>
        <w:rPr>
          <w:b/>
          <w:sz w:val="24"/>
          <w:szCs w:val="24"/>
        </w:rPr>
      </w:pPr>
      <w:r>
        <w:rPr>
          <w:b/>
          <w:sz w:val="24"/>
          <w:szCs w:val="24"/>
        </w:rPr>
        <w:t>Пояснительная записка</w:t>
      </w:r>
    </w:p>
    <w:p w:rsidR="005E5063" w:rsidRPr="005E5063" w:rsidRDefault="00AC2097" w:rsidP="00AC2097">
      <w:pPr>
        <w:pStyle w:val="24"/>
        <w:shd w:val="clear" w:color="auto" w:fill="auto"/>
        <w:tabs>
          <w:tab w:val="left" w:pos="1527"/>
        </w:tabs>
        <w:spacing w:line="240" w:lineRule="auto"/>
        <w:jc w:val="both"/>
        <w:rPr>
          <w:sz w:val="24"/>
          <w:szCs w:val="24"/>
        </w:rPr>
      </w:pPr>
      <w:r>
        <w:rPr>
          <w:sz w:val="24"/>
          <w:szCs w:val="24"/>
        </w:rPr>
        <w:tab/>
      </w:r>
      <w:r w:rsidR="005E5063" w:rsidRPr="005E5063">
        <w:rPr>
          <w:sz w:val="24"/>
          <w:szCs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E5063" w:rsidRPr="005E5063" w:rsidRDefault="00AC2097" w:rsidP="00AC2097">
      <w:pPr>
        <w:pStyle w:val="24"/>
        <w:shd w:val="clear" w:color="auto" w:fill="auto"/>
        <w:tabs>
          <w:tab w:val="left" w:pos="1532"/>
        </w:tabs>
        <w:spacing w:line="240" w:lineRule="auto"/>
        <w:jc w:val="both"/>
        <w:rPr>
          <w:sz w:val="24"/>
          <w:szCs w:val="24"/>
        </w:rPr>
      </w:pPr>
      <w:r>
        <w:rPr>
          <w:sz w:val="24"/>
          <w:szCs w:val="24"/>
        </w:rPr>
        <w:tab/>
      </w:r>
      <w:r w:rsidR="005E5063" w:rsidRPr="005E5063">
        <w:rPr>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5E5063" w:rsidRPr="005E5063" w:rsidRDefault="00AC2097" w:rsidP="00AC2097">
      <w:pPr>
        <w:pStyle w:val="24"/>
        <w:shd w:val="clear" w:color="auto" w:fill="auto"/>
        <w:tabs>
          <w:tab w:val="left" w:pos="1522"/>
        </w:tabs>
        <w:spacing w:line="240" w:lineRule="auto"/>
        <w:jc w:val="both"/>
        <w:rPr>
          <w:sz w:val="24"/>
          <w:szCs w:val="24"/>
        </w:rPr>
      </w:pPr>
      <w:r>
        <w:rPr>
          <w:sz w:val="24"/>
          <w:szCs w:val="24"/>
        </w:rPr>
        <w:tab/>
      </w:r>
      <w:r w:rsidR="005E5063" w:rsidRPr="005E5063">
        <w:rPr>
          <w:sz w:val="24"/>
          <w:szCs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E5063" w:rsidRPr="005E5063" w:rsidRDefault="00AC2097" w:rsidP="00AC2097">
      <w:pPr>
        <w:pStyle w:val="24"/>
        <w:shd w:val="clear" w:color="auto" w:fill="auto"/>
        <w:tabs>
          <w:tab w:val="left" w:pos="1537"/>
        </w:tabs>
        <w:spacing w:line="240" w:lineRule="auto"/>
        <w:jc w:val="both"/>
        <w:rPr>
          <w:sz w:val="24"/>
          <w:szCs w:val="24"/>
        </w:rPr>
      </w:pPr>
      <w:r>
        <w:rPr>
          <w:sz w:val="24"/>
          <w:szCs w:val="24"/>
        </w:rPr>
        <w:tab/>
      </w:r>
      <w:r w:rsidR="005E5063" w:rsidRPr="005E5063">
        <w:rPr>
          <w:sz w:val="24"/>
          <w:szCs w:val="24"/>
        </w:rPr>
        <w:t>Программа по литературе позволит учителю разработать календарно</w:t>
      </w:r>
      <w:r w:rsidR="005E5063" w:rsidRPr="005E5063">
        <w:rPr>
          <w:sz w:val="24"/>
          <w:szCs w:val="24"/>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0464F9" w:rsidRPr="005E5063" w:rsidRDefault="00AC2097" w:rsidP="00AC2097">
      <w:pPr>
        <w:pStyle w:val="24"/>
        <w:shd w:val="clear" w:color="auto" w:fill="auto"/>
        <w:tabs>
          <w:tab w:val="left" w:pos="1532"/>
        </w:tabs>
        <w:spacing w:line="240" w:lineRule="auto"/>
        <w:jc w:val="both"/>
        <w:rPr>
          <w:sz w:val="24"/>
          <w:szCs w:val="24"/>
        </w:rPr>
      </w:pPr>
      <w:r>
        <w:rPr>
          <w:sz w:val="24"/>
          <w:szCs w:val="24"/>
        </w:rPr>
        <w:tab/>
      </w:r>
      <w:r w:rsidR="000464F9" w:rsidRPr="000464F9">
        <w:rPr>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850952" w:rsidRPr="005E5063" w:rsidRDefault="00AC2097" w:rsidP="00AC2097">
      <w:pPr>
        <w:pStyle w:val="24"/>
        <w:shd w:val="clear" w:color="auto" w:fill="auto"/>
        <w:tabs>
          <w:tab w:val="left" w:pos="1537"/>
        </w:tabs>
        <w:spacing w:line="240" w:lineRule="auto"/>
        <w:jc w:val="both"/>
        <w:rPr>
          <w:sz w:val="24"/>
          <w:szCs w:val="24"/>
        </w:rPr>
      </w:pPr>
      <w:r>
        <w:rPr>
          <w:sz w:val="24"/>
          <w:szCs w:val="24"/>
        </w:rPr>
        <w:tab/>
      </w:r>
      <w:r w:rsidR="00850952" w:rsidRPr="00850952">
        <w:rPr>
          <w:sz w:val="24"/>
          <w:szCs w:val="24"/>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r w:rsidR="00850952">
        <w:rPr>
          <w:sz w:val="24"/>
          <w:szCs w:val="24"/>
        </w:rPr>
        <w:t xml:space="preserve"> </w:t>
      </w:r>
    </w:p>
    <w:p w:rsidR="00850952" w:rsidRPr="005E5063" w:rsidRDefault="00AC2097" w:rsidP="00AC2097">
      <w:pPr>
        <w:pStyle w:val="24"/>
        <w:shd w:val="clear" w:color="auto" w:fill="auto"/>
        <w:tabs>
          <w:tab w:val="left" w:pos="1542"/>
        </w:tabs>
        <w:spacing w:line="240" w:lineRule="auto"/>
        <w:jc w:val="both"/>
        <w:rPr>
          <w:sz w:val="24"/>
          <w:szCs w:val="24"/>
        </w:rPr>
      </w:pPr>
      <w:r>
        <w:rPr>
          <w:sz w:val="24"/>
          <w:szCs w:val="24"/>
        </w:rPr>
        <w:tab/>
      </w:r>
      <w:r w:rsidR="00850952" w:rsidRPr="00850952">
        <w:rPr>
          <w:sz w:val="24"/>
          <w:szCs w:val="24"/>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850952" w:rsidRPr="005E5063" w:rsidRDefault="00AC2097" w:rsidP="00AC2097">
      <w:pPr>
        <w:pStyle w:val="24"/>
        <w:shd w:val="clear" w:color="auto" w:fill="auto"/>
        <w:tabs>
          <w:tab w:val="left" w:pos="1550"/>
        </w:tabs>
        <w:spacing w:line="240" w:lineRule="auto"/>
        <w:jc w:val="both"/>
        <w:rPr>
          <w:sz w:val="24"/>
          <w:szCs w:val="24"/>
        </w:rPr>
      </w:pPr>
      <w:r>
        <w:rPr>
          <w:sz w:val="24"/>
          <w:szCs w:val="24"/>
        </w:rPr>
        <w:tab/>
      </w:r>
      <w:r w:rsidR="00850952" w:rsidRPr="00850952">
        <w:rPr>
          <w:sz w:val="24"/>
          <w:szCs w:val="24"/>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850952" w:rsidRPr="005E5063" w:rsidRDefault="00AC2097" w:rsidP="00AC2097">
      <w:pPr>
        <w:pStyle w:val="24"/>
        <w:shd w:val="clear" w:color="auto" w:fill="auto"/>
        <w:tabs>
          <w:tab w:val="left" w:pos="1550"/>
        </w:tabs>
        <w:spacing w:line="240" w:lineRule="auto"/>
        <w:jc w:val="both"/>
        <w:rPr>
          <w:sz w:val="24"/>
          <w:szCs w:val="24"/>
        </w:rPr>
      </w:pPr>
      <w:r>
        <w:rPr>
          <w:sz w:val="24"/>
          <w:szCs w:val="24"/>
        </w:rPr>
        <w:tab/>
      </w:r>
      <w:r w:rsidR="00850952" w:rsidRPr="00850952">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850952" w:rsidRPr="005E5063" w:rsidRDefault="00AC2097" w:rsidP="00AC2097">
      <w:pPr>
        <w:pStyle w:val="24"/>
        <w:shd w:val="clear" w:color="auto" w:fill="auto"/>
        <w:tabs>
          <w:tab w:val="left" w:pos="1662"/>
        </w:tabs>
        <w:spacing w:line="240" w:lineRule="auto"/>
        <w:jc w:val="both"/>
        <w:rPr>
          <w:sz w:val="24"/>
          <w:szCs w:val="24"/>
        </w:rPr>
      </w:pPr>
      <w:r>
        <w:rPr>
          <w:sz w:val="24"/>
          <w:szCs w:val="24"/>
        </w:rPr>
        <w:tab/>
      </w:r>
      <w:r w:rsidR="00850952" w:rsidRPr="00850952">
        <w:rPr>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850952" w:rsidRPr="00850952" w:rsidRDefault="00AC2097" w:rsidP="00AC2097">
      <w:pPr>
        <w:pStyle w:val="24"/>
        <w:shd w:val="clear" w:color="auto" w:fill="auto"/>
        <w:tabs>
          <w:tab w:val="left" w:pos="1666"/>
        </w:tabs>
        <w:spacing w:line="240" w:lineRule="auto"/>
        <w:jc w:val="both"/>
        <w:rPr>
          <w:sz w:val="24"/>
          <w:szCs w:val="24"/>
        </w:rPr>
      </w:pPr>
      <w:r>
        <w:rPr>
          <w:sz w:val="24"/>
          <w:szCs w:val="24"/>
        </w:rPr>
        <w:tab/>
      </w:r>
      <w:r w:rsidR="00850952" w:rsidRPr="00850952">
        <w:rPr>
          <w:sz w:val="24"/>
          <w:szCs w:val="24"/>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850952" w:rsidRPr="005E5063" w:rsidRDefault="00AC2097" w:rsidP="00AC2097">
      <w:pPr>
        <w:pStyle w:val="24"/>
        <w:shd w:val="clear" w:color="auto" w:fill="auto"/>
        <w:tabs>
          <w:tab w:val="left" w:pos="1666"/>
        </w:tabs>
        <w:spacing w:line="240" w:lineRule="auto"/>
        <w:jc w:val="both"/>
        <w:rPr>
          <w:sz w:val="24"/>
          <w:szCs w:val="24"/>
        </w:rPr>
      </w:pPr>
      <w:r>
        <w:rPr>
          <w:sz w:val="24"/>
          <w:szCs w:val="24"/>
        </w:rPr>
        <w:tab/>
      </w:r>
      <w:r w:rsidR="00850952" w:rsidRPr="00850952">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850952" w:rsidRPr="005E5063" w:rsidRDefault="00AC2097" w:rsidP="00AC2097">
      <w:pPr>
        <w:pStyle w:val="24"/>
        <w:shd w:val="clear" w:color="auto" w:fill="auto"/>
        <w:tabs>
          <w:tab w:val="left" w:pos="1666"/>
        </w:tabs>
        <w:spacing w:line="240" w:lineRule="auto"/>
        <w:jc w:val="both"/>
        <w:rPr>
          <w:sz w:val="24"/>
          <w:szCs w:val="24"/>
        </w:rPr>
      </w:pPr>
      <w:r>
        <w:rPr>
          <w:sz w:val="24"/>
          <w:szCs w:val="24"/>
        </w:rPr>
        <w:tab/>
      </w:r>
      <w:r w:rsidR="00850952" w:rsidRPr="00850952">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850952" w:rsidRDefault="00850952" w:rsidP="00523E1A">
      <w:pPr>
        <w:pStyle w:val="24"/>
        <w:shd w:val="clear" w:color="auto" w:fill="auto"/>
        <w:tabs>
          <w:tab w:val="left" w:pos="6082"/>
        </w:tabs>
        <w:spacing w:line="240" w:lineRule="auto"/>
        <w:jc w:val="both"/>
        <w:rPr>
          <w:sz w:val="24"/>
          <w:szCs w:val="24"/>
        </w:rPr>
      </w:pPr>
      <w:r w:rsidRPr="00850952">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850952" w:rsidRPr="00712F26" w:rsidRDefault="00AC2097" w:rsidP="00AC2097">
      <w:pPr>
        <w:pStyle w:val="24"/>
        <w:shd w:val="clear" w:color="auto" w:fill="auto"/>
        <w:tabs>
          <w:tab w:val="left" w:pos="1710"/>
        </w:tabs>
        <w:spacing w:line="240" w:lineRule="auto"/>
        <w:jc w:val="both"/>
        <w:rPr>
          <w:sz w:val="24"/>
          <w:szCs w:val="24"/>
        </w:rPr>
      </w:pPr>
      <w:r>
        <w:rPr>
          <w:sz w:val="24"/>
          <w:szCs w:val="24"/>
        </w:rPr>
        <w:tab/>
      </w:r>
      <w:r w:rsidR="00850952" w:rsidRPr="00850952">
        <w:rPr>
          <w:sz w:val="24"/>
          <w:szCs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850952" w:rsidRPr="005E5063" w:rsidRDefault="00AC2097" w:rsidP="00AC2097">
      <w:pPr>
        <w:pStyle w:val="24"/>
        <w:shd w:val="clear" w:color="auto" w:fill="auto"/>
        <w:tabs>
          <w:tab w:val="left" w:pos="1666"/>
        </w:tabs>
        <w:spacing w:line="240" w:lineRule="auto"/>
        <w:jc w:val="both"/>
        <w:rPr>
          <w:sz w:val="24"/>
          <w:szCs w:val="24"/>
        </w:rPr>
      </w:pPr>
      <w:r>
        <w:rPr>
          <w:sz w:val="24"/>
          <w:szCs w:val="24"/>
        </w:rPr>
        <w:tab/>
      </w:r>
      <w:r w:rsidR="00850952" w:rsidRPr="00850952">
        <w:rPr>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E5063" w:rsidRPr="005E5063" w:rsidRDefault="00AC2097" w:rsidP="00AC2097">
      <w:pPr>
        <w:pStyle w:val="24"/>
        <w:shd w:val="clear" w:color="auto" w:fill="auto"/>
        <w:tabs>
          <w:tab w:val="left" w:pos="1662"/>
        </w:tabs>
        <w:spacing w:line="240" w:lineRule="auto"/>
        <w:jc w:val="both"/>
        <w:rPr>
          <w:sz w:val="24"/>
          <w:szCs w:val="24"/>
        </w:rPr>
      </w:pPr>
      <w:r>
        <w:rPr>
          <w:sz w:val="24"/>
          <w:szCs w:val="24"/>
        </w:rPr>
        <w:tab/>
      </w:r>
      <w:r w:rsidR="005E5063" w:rsidRPr="005E5063">
        <w:rPr>
          <w:sz w:val="24"/>
          <w:szCs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712F26" w:rsidRDefault="00AC2097" w:rsidP="00AC2097">
      <w:pPr>
        <w:pStyle w:val="24"/>
        <w:shd w:val="clear" w:color="auto" w:fill="auto"/>
        <w:tabs>
          <w:tab w:val="left" w:pos="1658"/>
        </w:tabs>
        <w:spacing w:line="240" w:lineRule="auto"/>
        <w:jc w:val="both"/>
        <w:rPr>
          <w:sz w:val="24"/>
          <w:szCs w:val="24"/>
        </w:rPr>
      </w:pPr>
      <w:r>
        <w:rPr>
          <w:sz w:val="24"/>
          <w:szCs w:val="24"/>
        </w:rPr>
        <w:tab/>
      </w:r>
      <w:r w:rsidR="005E5063" w:rsidRPr="005E5063">
        <w:rPr>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5E5063" w:rsidRPr="00850952" w:rsidRDefault="005E5063" w:rsidP="00AC2097">
      <w:pPr>
        <w:pStyle w:val="24"/>
        <w:shd w:val="clear" w:color="auto" w:fill="auto"/>
        <w:tabs>
          <w:tab w:val="left" w:pos="1658"/>
        </w:tabs>
        <w:spacing w:line="240" w:lineRule="auto"/>
        <w:ind w:left="540"/>
        <w:jc w:val="both"/>
        <w:rPr>
          <w:b/>
          <w:sz w:val="24"/>
          <w:szCs w:val="24"/>
        </w:rPr>
      </w:pPr>
      <w:r w:rsidRPr="00850952">
        <w:rPr>
          <w:b/>
          <w:sz w:val="24"/>
          <w:szCs w:val="24"/>
        </w:rPr>
        <w:t>Содержание обучения в 10 классе.</w:t>
      </w:r>
    </w:p>
    <w:p w:rsidR="00850952" w:rsidRPr="00850952" w:rsidRDefault="00AC2097" w:rsidP="00AC2097">
      <w:pPr>
        <w:pStyle w:val="24"/>
        <w:tabs>
          <w:tab w:val="left" w:pos="1575"/>
        </w:tabs>
        <w:spacing w:line="240" w:lineRule="auto"/>
        <w:jc w:val="both"/>
        <w:rPr>
          <w:sz w:val="24"/>
          <w:szCs w:val="24"/>
        </w:rPr>
      </w:pPr>
      <w:r>
        <w:rPr>
          <w:sz w:val="24"/>
          <w:szCs w:val="24"/>
        </w:rPr>
        <w:tab/>
      </w:r>
      <w:r w:rsidR="00850952" w:rsidRPr="00850952">
        <w:rPr>
          <w:sz w:val="24"/>
          <w:szCs w:val="24"/>
        </w:rPr>
        <w:t>Обобщающее повторение</w:t>
      </w:r>
    </w:p>
    <w:p w:rsidR="00850952" w:rsidRDefault="00850952" w:rsidP="00523E1A">
      <w:pPr>
        <w:pStyle w:val="24"/>
        <w:tabs>
          <w:tab w:val="left" w:pos="1575"/>
        </w:tabs>
        <w:spacing w:line="240" w:lineRule="auto"/>
        <w:jc w:val="both"/>
        <w:rPr>
          <w:sz w:val="24"/>
          <w:szCs w:val="24"/>
        </w:rPr>
      </w:pPr>
      <w:r w:rsidRPr="00850952">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w:t>
      </w:r>
      <w:r>
        <w:rPr>
          <w:sz w:val="24"/>
          <w:szCs w:val="24"/>
        </w:rPr>
        <w:t>евизор», поэма «Мертвые души»).</w:t>
      </w:r>
    </w:p>
    <w:p w:rsidR="00CF1445" w:rsidRPr="00850952" w:rsidRDefault="00CF1445" w:rsidP="00523E1A">
      <w:pPr>
        <w:pStyle w:val="24"/>
        <w:tabs>
          <w:tab w:val="left" w:pos="1575"/>
        </w:tabs>
        <w:spacing w:line="240" w:lineRule="auto"/>
        <w:jc w:val="both"/>
        <w:rPr>
          <w:sz w:val="24"/>
          <w:szCs w:val="24"/>
        </w:rPr>
      </w:pPr>
    </w:p>
    <w:p w:rsidR="005E5063" w:rsidRPr="005E5063" w:rsidRDefault="00AC2097" w:rsidP="00AC2097">
      <w:pPr>
        <w:pStyle w:val="24"/>
        <w:shd w:val="clear" w:color="auto" w:fill="auto"/>
        <w:tabs>
          <w:tab w:val="left" w:pos="1575"/>
        </w:tabs>
        <w:spacing w:line="240" w:lineRule="auto"/>
        <w:jc w:val="both"/>
        <w:rPr>
          <w:sz w:val="24"/>
          <w:szCs w:val="24"/>
        </w:rPr>
      </w:pPr>
      <w:r>
        <w:rPr>
          <w:sz w:val="24"/>
          <w:szCs w:val="24"/>
        </w:rPr>
        <w:tab/>
      </w:r>
      <w:r w:rsidR="005E5063" w:rsidRPr="005E5063">
        <w:rPr>
          <w:sz w:val="24"/>
          <w:szCs w:val="24"/>
        </w:rPr>
        <w:t>Литература второй половины XIX века.</w:t>
      </w:r>
    </w:p>
    <w:p w:rsidR="00CF1445" w:rsidRPr="00CF1445" w:rsidRDefault="00CF1445" w:rsidP="00523E1A">
      <w:pPr>
        <w:pStyle w:val="24"/>
        <w:spacing w:line="240" w:lineRule="auto"/>
        <w:ind w:firstLine="539"/>
        <w:jc w:val="both"/>
        <w:rPr>
          <w:sz w:val="24"/>
          <w:szCs w:val="24"/>
        </w:rPr>
      </w:pPr>
      <w:r w:rsidRPr="00CF1445">
        <w:rPr>
          <w:sz w:val="24"/>
          <w:szCs w:val="24"/>
        </w:rPr>
        <w:t>Литература второй половины XIX века</w:t>
      </w:r>
    </w:p>
    <w:p w:rsidR="00CF1445" w:rsidRPr="00CF1445" w:rsidRDefault="00CF1445" w:rsidP="00523E1A">
      <w:pPr>
        <w:pStyle w:val="24"/>
        <w:spacing w:line="240" w:lineRule="auto"/>
        <w:ind w:firstLine="539"/>
        <w:jc w:val="both"/>
        <w:rPr>
          <w:sz w:val="24"/>
          <w:szCs w:val="24"/>
        </w:rPr>
      </w:pPr>
      <w:r w:rsidRPr="00CF1445">
        <w:rPr>
          <w:sz w:val="24"/>
          <w:szCs w:val="24"/>
        </w:rPr>
        <w:t>А. Н. Островский. Драма «Гроза». Пьесы ‌«Бесприданница», «Свои люди – сочтёмся» и др. (одно произведение по выбору).‌‌</w:t>
      </w:r>
    </w:p>
    <w:p w:rsidR="00CF1445" w:rsidRPr="00CF1445" w:rsidRDefault="00CF1445" w:rsidP="00523E1A">
      <w:pPr>
        <w:pStyle w:val="24"/>
        <w:spacing w:line="240" w:lineRule="auto"/>
        <w:ind w:firstLine="539"/>
        <w:jc w:val="both"/>
        <w:rPr>
          <w:sz w:val="24"/>
          <w:szCs w:val="24"/>
        </w:rPr>
      </w:pPr>
    </w:p>
    <w:p w:rsidR="00CF1445" w:rsidRPr="00CF1445" w:rsidRDefault="00CF1445" w:rsidP="00523E1A">
      <w:pPr>
        <w:pStyle w:val="24"/>
        <w:spacing w:line="240" w:lineRule="auto"/>
        <w:ind w:firstLine="539"/>
        <w:jc w:val="both"/>
        <w:rPr>
          <w:sz w:val="24"/>
          <w:szCs w:val="24"/>
        </w:rPr>
      </w:pPr>
      <w:r w:rsidRPr="00CF1445">
        <w:rPr>
          <w:sz w:val="24"/>
          <w:szCs w:val="24"/>
        </w:rPr>
        <w:t>И. А. Гончаров. Роман «Обломов». Романы и очерки ‌(одно произведение по выбору). Например, «Обыкновенная история», очерки из книги «Фрегат «Паллада» и др.‌‌</w:t>
      </w:r>
    </w:p>
    <w:p w:rsidR="00CF1445" w:rsidRPr="00CF1445" w:rsidRDefault="00CF1445" w:rsidP="00523E1A">
      <w:pPr>
        <w:pStyle w:val="24"/>
        <w:spacing w:line="240" w:lineRule="auto"/>
        <w:ind w:firstLine="539"/>
        <w:jc w:val="both"/>
        <w:rPr>
          <w:sz w:val="24"/>
          <w:szCs w:val="24"/>
        </w:rPr>
      </w:pPr>
      <w:r w:rsidRPr="00CF1445">
        <w:rPr>
          <w:sz w:val="24"/>
          <w:szCs w:val="24"/>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rsidR="00CF1445" w:rsidRPr="00CF1445" w:rsidRDefault="00CF1445" w:rsidP="00523E1A">
      <w:pPr>
        <w:pStyle w:val="24"/>
        <w:spacing w:line="240" w:lineRule="auto"/>
        <w:ind w:firstLine="539"/>
        <w:jc w:val="both"/>
        <w:rPr>
          <w:sz w:val="24"/>
          <w:szCs w:val="24"/>
        </w:rPr>
      </w:pPr>
      <w:r w:rsidRPr="00CF1445">
        <w:rPr>
          <w:sz w:val="24"/>
          <w:szCs w:val="24"/>
        </w:rPr>
        <w:t>Ф. И.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p w:rsidR="00CF1445" w:rsidRPr="00CF1445" w:rsidRDefault="00CF1445" w:rsidP="00523E1A">
      <w:pPr>
        <w:pStyle w:val="24"/>
        <w:spacing w:line="240" w:lineRule="auto"/>
        <w:ind w:firstLine="539"/>
        <w:jc w:val="both"/>
        <w:rPr>
          <w:sz w:val="24"/>
          <w:szCs w:val="24"/>
        </w:rPr>
      </w:pPr>
      <w:r w:rsidRPr="00CF1445">
        <w:rPr>
          <w:sz w:val="24"/>
          <w:szCs w:val="24"/>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rsidR="00CF1445" w:rsidRPr="00CF1445" w:rsidRDefault="00CF1445" w:rsidP="00523E1A">
      <w:pPr>
        <w:pStyle w:val="24"/>
        <w:spacing w:line="240" w:lineRule="auto"/>
        <w:ind w:firstLine="539"/>
        <w:jc w:val="both"/>
        <w:rPr>
          <w:sz w:val="24"/>
          <w:szCs w:val="24"/>
        </w:rPr>
      </w:pPr>
      <w:r w:rsidRPr="00CF1445">
        <w:rPr>
          <w:sz w:val="24"/>
          <w:szCs w:val="24"/>
        </w:rPr>
        <w:t>Поэма «Кому на Руси жить хорошо».</w:t>
      </w:r>
    </w:p>
    <w:p w:rsidR="00CF1445" w:rsidRPr="00CF1445" w:rsidRDefault="00CF1445" w:rsidP="00523E1A">
      <w:pPr>
        <w:pStyle w:val="24"/>
        <w:spacing w:line="240" w:lineRule="auto"/>
        <w:ind w:firstLine="539"/>
        <w:jc w:val="both"/>
        <w:rPr>
          <w:sz w:val="24"/>
          <w:szCs w:val="24"/>
        </w:rPr>
      </w:pPr>
      <w:r w:rsidRPr="00CF1445">
        <w:rPr>
          <w:sz w:val="24"/>
          <w:szCs w:val="24"/>
        </w:rPr>
        <w:t>А. А. Фет. Стихотворения ‌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rsidR="00CF1445" w:rsidRPr="00CF1445" w:rsidRDefault="00CF1445" w:rsidP="00523E1A">
      <w:pPr>
        <w:pStyle w:val="24"/>
        <w:spacing w:line="240" w:lineRule="auto"/>
        <w:ind w:firstLine="539"/>
        <w:jc w:val="both"/>
        <w:rPr>
          <w:sz w:val="24"/>
          <w:szCs w:val="24"/>
        </w:rPr>
      </w:pPr>
      <w:r w:rsidRPr="00CF1445">
        <w:rPr>
          <w:sz w:val="24"/>
          <w:szCs w:val="24"/>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CF1445" w:rsidRPr="00CF1445" w:rsidRDefault="00CF1445" w:rsidP="00523E1A">
      <w:pPr>
        <w:pStyle w:val="24"/>
        <w:spacing w:line="240" w:lineRule="auto"/>
        <w:ind w:firstLine="539"/>
        <w:jc w:val="both"/>
        <w:rPr>
          <w:sz w:val="24"/>
          <w:szCs w:val="24"/>
        </w:rPr>
      </w:pPr>
      <w:r w:rsidRPr="00CF1445">
        <w:rPr>
          <w:sz w:val="24"/>
          <w:szCs w:val="24"/>
        </w:rPr>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CF1445" w:rsidRPr="00CF1445" w:rsidRDefault="00CF1445" w:rsidP="00523E1A">
      <w:pPr>
        <w:pStyle w:val="24"/>
        <w:spacing w:line="240" w:lineRule="auto"/>
        <w:ind w:firstLine="539"/>
        <w:jc w:val="both"/>
        <w:rPr>
          <w:sz w:val="24"/>
          <w:szCs w:val="24"/>
        </w:rPr>
      </w:pPr>
      <w:r w:rsidRPr="00CF1445">
        <w:rPr>
          <w:sz w:val="24"/>
          <w:szCs w:val="24"/>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p w:rsidR="00CF1445" w:rsidRPr="00CF1445" w:rsidRDefault="00CF1445" w:rsidP="00523E1A">
      <w:pPr>
        <w:pStyle w:val="24"/>
        <w:spacing w:line="240" w:lineRule="auto"/>
        <w:ind w:firstLine="539"/>
        <w:jc w:val="both"/>
        <w:rPr>
          <w:sz w:val="24"/>
          <w:szCs w:val="24"/>
        </w:rPr>
      </w:pPr>
      <w:r w:rsidRPr="00CF1445">
        <w:rPr>
          <w:sz w:val="24"/>
          <w:szCs w:val="24"/>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F1445" w:rsidRPr="00CF1445" w:rsidRDefault="00CF1445" w:rsidP="00523E1A">
      <w:pPr>
        <w:pStyle w:val="24"/>
        <w:spacing w:line="240" w:lineRule="auto"/>
        <w:ind w:firstLine="539"/>
        <w:jc w:val="both"/>
        <w:rPr>
          <w:sz w:val="24"/>
          <w:szCs w:val="24"/>
        </w:rPr>
      </w:pPr>
      <w:r w:rsidRPr="00CF1445">
        <w:rPr>
          <w:sz w:val="24"/>
          <w:szCs w:val="24"/>
        </w:rPr>
        <w:t>М. Е. Салтыков-Щедрин. Роман-хроника «История одного города» ‌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CF1445" w:rsidRPr="00CF1445" w:rsidRDefault="00CF1445" w:rsidP="00523E1A">
      <w:pPr>
        <w:pStyle w:val="24"/>
        <w:spacing w:line="240" w:lineRule="auto"/>
        <w:ind w:firstLine="539"/>
        <w:jc w:val="both"/>
        <w:rPr>
          <w:sz w:val="24"/>
          <w:szCs w:val="24"/>
        </w:rPr>
      </w:pPr>
      <w:r w:rsidRPr="00CF1445">
        <w:rPr>
          <w:sz w:val="24"/>
          <w:szCs w:val="24"/>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p w:rsidR="00CF1445" w:rsidRPr="00CF1445" w:rsidRDefault="00CF1445" w:rsidP="00523E1A">
      <w:pPr>
        <w:pStyle w:val="24"/>
        <w:spacing w:line="240" w:lineRule="auto"/>
        <w:ind w:firstLine="539"/>
        <w:jc w:val="both"/>
        <w:rPr>
          <w:sz w:val="24"/>
          <w:szCs w:val="24"/>
        </w:rPr>
      </w:pPr>
      <w:r w:rsidRPr="00CF1445">
        <w:rPr>
          <w:sz w:val="24"/>
          <w:szCs w:val="24"/>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rsidR="005E5063" w:rsidRDefault="00CF1445" w:rsidP="00523E1A">
      <w:pPr>
        <w:pStyle w:val="24"/>
        <w:shd w:val="clear" w:color="auto" w:fill="auto"/>
        <w:spacing w:line="240" w:lineRule="auto"/>
        <w:ind w:firstLine="539"/>
        <w:jc w:val="both"/>
        <w:rPr>
          <w:sz w:val="24"/>
          <w:szCs w:val="24"/>
        </w:rPr>
      </w:pPr>
      <w:r w:rsidRPr="00CF1445">
        <w:rPr>
          <w:sz w:val="24"/>
          <w:szCs w:val="24"/>
        </w:rPr>
        <w:t>Комедия «Вишнёвый сад». Пьесы ‌«Чайка», «Дядя Ваня», «Три сестры» (одно произведение по выбору).‌</w:t>
      </w:r>
      <w:r w:rsidR="005E5063" w:rsidRPr="005E5063">
        <w:rPr>
          <w:sz w:val="24"/>
          <w:szCs w:val="24"/>
        </w:rPr>
        <w:t>ьесы «Чайка», «Дядя Ваня», «Три сестры» (одно произведение по выбору).</w:t>
      </w:r>
    </w:p>
    <w:p w:rsidR="005E5063" w:rsidRPr="005E5063" w:rsidRDefault="00AC2097" w:rsidP="00AC2097">
      <w:pPr>
        <w:pStyle w:val="24"/>
        <w:shd w:val="clear" w:color="auto" w:fill="auto"/>
        <w:tabs>
          <w:tab w:val="left" w:pos="1570"/>
        </w:tabs>
        <w:spacing w:line="240" w:lineRule="auto"/>
        <w:jc w:val="both"/>
        <w:rPr>
          <w:sz w:val="24"/>
          <w:szCs w:val="24"/>
        </w:rPr>
      </w:pPr>
      <w:r>
        <w:rPr>
          <w:sz w:val="24"/>
          <w:szCs w:val="24"/>
        </w:rPr>
        <w:tab/>
      </w:r>
      <w:r w:rsidR="005E5063" w:rsidRPr="005E5063">
        <w:rPr>
          <w:sz w:val="24"/>
          <w:szCs w:val="24"/>
        </w:rPr>
        <w:t>Литературная критика второй половины XIX века.</w:t>
      </w:r>
    </w:p>
    <w:p w:rsidR="00CF1445" w:rsidRDefault="00CF1445" w:rsidP="00AC2097">
      <w:pPr>
        <w:pStyle w:val="24"/>
        <w:shd w:val="clear" w:color="auto" w:fill="auto"/>
        <w:tabs>
          <w:tab w:val="left" w:pos="1606"/>
        </w:tabs>
        <w:spacing w:line="240" w:lineRule="auto"/>
        <w:jc w:val="both"/>
        <w:rPr>
          <w:sz w:val="24"/>
          <w:szCs w:val="24"/>
        </w:rPr>
      </w:pPr>
      <w:r w:rsidRPr="00CF1445">
        <w:rPr>
          <w:sz w:val="24"/>
          <w:szCs w:val="24"/>
        </w:rPr>
        <w:t>Статьи ‌H. А.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p>
    <w:p w:rsidR="005E5063" w:rsidRPr="005E5063" w:rsidRDefault="00AC2097" w:rsidP="00AC2097">
      <w:pPr>
        <w:pStyle w:val="24"/>
        <w:shd w:val="clear" w:color="auto" w:fill="auto"/>
        <w:tabs>
          <w:tab w:val="left" w:pos="1606"/>
        </w:tabs>
        <w:spacing w:line="240" w:lineRule="auto"/>
        <w:jc w:val="both"/>
        <w:rPr>
          <w:sz w:val="24"/>
          <w:szCs w:val="24"/>
        </w:rPr>
      </w:pPr>
      <w:r>
        <w:rPr>
          <w:sz w:val="24"/>
          <w:szCs w:val="24"/>
        </w:rPr>
        <w:tab/>
      </w:r>
      <w:r w:rsidR="005E5063" w:rsidRPr="005E5063">
        <w:rPr>
          <w:sz w:val="24"/>
          <w:szCs w:val="24"/>
        </w:rPr>
        <w:t>Литература народов России.</w:t>
      </w:r>
    </w:p>
    <w:p w:rsidR="005E5063" w:rsidRPr="005E5063" w:rsidRDefault="005E5063" w:rsidP="00523E1A">
      <w:pPr>
        <w:pStyle w:val="24"/>
        <w:shd w:val="clear" w:color="auto" w:fill="auto"/>
        <w:spacing w:line="240" w:lineRule="auto"/>
        <w:ind w:firstLine="539"/>
        <w:jc w:val="both"/>
        <w:rPr>
          <w:sz w:val="24"/>
          <w:szCs w:val="24"/>
        </w:rPr>
      </w:pPr>
      <w:r w:rsidRPr="005E5063">
        <w:rPr>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5E5063" w:rsidRPr="005E5063" w:rsidRDefault="00AC2097" w:rsidP="00AC2097">
      <w:pPr>
        <w:pStyle w:val="24"/>
        <w:shd w:val="clear" w:color="auto" w:fill="auto"/>
        <w:tabs>
          <w:tab w:val="left" w:pos="1606"/>
        </w:tabs>
        <w:spacing w:line="240" w:lineRule="auto"/>
        <w:jc w:val="both"/>
        <w:rPr>
          <w:sz w:val="24"/>
          <w:szCs w:val="24"/>
        </w:rPr>
      </w:pPr>
      <w:r>
        <w:rPr>
          <w:sz w:val="24"/>
          <w:szCs w:val="24"/>
        </w:rPr>
        <w:tab/>
      </w:r>
      <w:r w:rsidR="005E5063" w:rsidRPr="005E5063">
        <w:rPr>
          <w:sz w:val="24"/>
          <w:szCs w:val="24"/>
        </w:rPr>
        <w:t>Зарубежная литература.</w:t>
      </w:r>
    </w:p>
    <w:p w:rsidR="00CF1445" w:rsidRPr="00CF1445" w:rsidRDefault="00CF1445" w:rsidP="00523E1A">
      <w:pPr>
        <w:pStyle w:val="24"/>
        <w:spacing w:line="240" w:lineRule="auto"/>
        <w:ind w:firstLine="539"/>
        <w:jc w:val="both"/>
        <w:rPr>
          <w:sz w:val="24"/>
          <w:szCs w:val="24"/>
        </w:rPr>
      </w:pPr>
      <w:r w:rsidRPr="00CF1445">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rsidR="00CF1445" w:rsidRPr="00CF1445" w:rsidRDefault="00CF1445" w:rsidP="00523E1A">
      <w:pPr>
        <w:pStyle w:val="24"/>
        <w:spacing w:line="240" w:lineRule="auto"/>
        <w:ind w:firstLine="539"/>
        <w:jc w:val="both"/>
        <w:rPr>
          <w:sz w:val="24"/>
          <w:szCs w:val="24"/>
        </w:rPr>
      </w:pPr>
      <w:r w:rsidRPr="00CF1445">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p w:rsidR="00CF1445" w:rsidRDefault="00CF1445" w:rsidP="00523E1A">
      <w:pPr>
        <w:pStyle w:val="24"/>
        <w:shd w:val="clear" w:color="auto" w:fill="auto"/>
        <w:spacing w:line="240" w:lineRule="auto"/>
        <w:ind w:firstLine="539"/>
        <w:jc w:val="both"/>
        <w:rPr>
          <w:sz w:val="24"/>
          <w:szCs w:val="24"/>
        </w:rPr>
      </w:pPr>
      <w:r w:rsidRPr="00CF1445">
        <w:rPr>
          <w:sz w:val="24"/>
          <w:szCs w:val="24"/>
        </w:rPr>
        <w:t>Зарубежная драматургия второй половины XIX века ‌(одно произведение по выбору). Например, пьесы Г. Ибсена «Кукольный дом», «Пер Гюнт» и другие. ‌</w:t>
      </w:r>
    </w:p>
    <w:p w:rsidR="005E5063" w:rsidRPr="00523E1A" w:rsidRDefault="005E5063" w:rsidP="00AC2097">
      <w:pPr>
        <w:pStyle w:val="24"/>
        <w:shd w:val="clear" w:color="auto" w:fill="auto"/>
        <w:spacing w:line="240" w:lineRule="auto"/>
        <w:ind w:left="540"/>
        <w:jc w:val="both"/>
        <w:rPr>
          <w:b/>
          <w:sz w:val="24"/>
          <w:szCs w:val="24"/>
        </w:rPr>
      </w:pPr>
      <w:r w:rsidRPr="00314770">
        <w:rPr>
          <w:b/>
          <w:sz w:val="24"/>
          <w:szCs w:val="24"/>
        </w:rPr>
        <w:t xml:space="preserve"> </w:t>
      </w:r>
      <w:r w:rsidRPr="00523E1A">
        <w:rPr>
          <w:b/>
          <w:sz w:val="24"/>
          <w:szCs w:val="24"/>
        </w:rPr>
        <w:t>Содержание обучения в 11 классе.</w:t>
      </w:r>
    </w:p>
    <w:p w:rsidR="00314770" w:rsidRPr="00523E1A" w:rsidRDefault="00314770" w:rsidP="00523E1A">
      <w:pPr>
        <w:pStyle w:val="24"/>
        <w:tabs>
          <w:tab w:val="left" w:pos="1601"/>
        </w:tabs>
        <w:jc w:val="both"/>
        <w:rPr>
          <w:sz w:val="24"/>
          <w:szCs w:val="24"/>
        </w:rPr>
      </w:pPr>
      <w:r w:rsidRPr="00523E1A">
        <w:rPr>
          <w:bCs/>
          <w:sz w:val="24"/>
          <w:szCs w:val="24"/>
        </w:rPr>
        <w:t>А. И. Куприн.</w:t>
      </w:r>
      <w:r w:rsidRPr="00523E1A">
        <w:rPr>
          <w:sz w:val="24"/>
          <w:szCs w:val="24"/>
        </w:rPr>
        <w:t> Рассказы и повести ‌(два произведения по выбору). Например, «Гранатовый браслет», «Олеся», «Поединок» и др.‌‌</w:t>
      </w:r>
    </w:p>
    <w:p w:rsidR="00314770" w:rsidRPr="00523E1A" w:rsidRDefault="00314770" w:rsidP="00523E1A">
      <w:pPr>
        <w:pStyle w:val="24"/>
        <w:tabs>
          <w:tab w:val="left" w:pos="1601"/>
        </w:tabs>
        <w:jc w:val="both"/>
        <w:rPr>
          <w:sz w:val="24"/>
          <w:szCs w:val="24"/>
        </w:rPr>
      </w:pPr>
      <w:r w:rsidRPr="00523E1A">
        <w:rPr>
          <w:bCs/>
          <w:sz w:val="24"/>
          <w:szCs w:val="24"/>
        </w:rPr>
        <w:t>Л. Н. Андреев.</w:t>
      </w:r>
      <w:r w:rsidRPr="00523E1A">
        <w:rPr>
          <w:sz w:val="24"/>
          <w:szCs w:val="24"/>
        </w:rPr>
        <w:t> Рассказы и повести ‌(два произведения по выбору). Например, «Иуда Искариот», «Большой шлем», «Рассказ о семи повешенных» и др.‌‌</w:t>
      </w:r>
    </w:p>
    <w:p w:rsidR="00314770" w:rsidRPr="00523E1A" w:rsidRDefault="00314770" w:rsidP="00523E1A">
      <w:pPr>
        <w:pStyle w:val="24"/>
        <w:tabs>
          <w:tab w:val="left" w:pos="1601"/>
        </w:tabs>
        <w:jc w:val="both"/>
        <w:rPr>
          <w:sz w:val="24"/>
          <w:szCs w:val="24"/>
        </w:rPr>
      </w:pPr>
      <w:r w:rsidRPr="00523E1A">
        <w:rPr>
          <w:bCs/>
          <w:sz w:val="24"/>
          <w:szCs w:val="24"/>
        </w:rPr>
        <w:t>М. Горький. </w:t>
      </w:r>
      <w:r w:rsidRPr="00523E1A">
        <w:rPr>
          <w:sz w:val="24"/>
          <w:szCs w:val="24"/>
        </w:rPr>
        <w:t>Рассказы, повести, романы ‌(два произведения по выбору). Например, «Старуха Изергиль», «Макар Чудра», «Коновалов», «Фома Гордеев» и др.‌‌</w:t>
      </w:r>
    </w:p>
    <w:p w:rsidR="00314770" w:rsidRPr="00523E1A" w:rsidRDefault="00314770" w:rsidP="00523E1A">
      <w:pPr>
        <w:pStyle w:val="24"/>
        <w:tabs>
          <w:tab w:val="left" w:pos="1601"/>
        </w:tabs>
        <w:jc w:val="both"/>
        <w:rPr>
          <w:sz w:val="24"/>
          <w:szCs w:val="24"/>
        </w:rPr>
      </w:pPr>
      <w:r w:rsidRPr="00523E1A">
        <w:rPr>
          <w:bCs/>
          <w:sz w:val="24"/>
          <w:szCs w:val="24"/>
        </w:rPr>
        <w:t>Пьеса «На дне».</w:t>
      </w:r>
    </w:p>
    <w:p w:rsidR="005E5063" w:rsidRPr="00523E1A" w:rsidRDefault="00314770" w:rsidP="00523E1A">
      <w:pPr>
        <w:pStyle w:val="24"/>
        <w:tabs>
          <w:tab w:val="left" w:pos="1601"/>
        </w:tabs>
        <w:jc w:val="both"/>
        <w:rPr>
          <w:sz w:val="24"/>
          <w:szCs w:val="24"/>
        </w:rPr>
      </w:pPr>
      <w:r w:rsidRPr="00523E1A">
        <w:rPr>
          <w:bCs/>
          <w:sz w:val="24"/>
          <w:szCs w:val="24"/>
        </w:rPr>
        <w:t>Стихотворения поэтов Серебряного века</w:t>
      </w:r>
      <w:r w:rsidRPr="00523E1A">
        <w:rPr>
          <w:sz w:val="24"/>
          <w:szCs w:val="24"/>
        </w:rPr>
        <w:t>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p>
    <w:p w:rsidR="005E5063" w:rsidRPr="00523E1A" w:rsidRDefault="00AC2097" w:rsidP="00AC2097">
      <w:pPr>
        <w:pStyle w:val="24"/>
        <w:shd w:val="clear" w:color="auto" w:fill="auto"/>
        <w:tabs>
          <w:tab w:val="left" w:pos="1560"/>
        </w:tabs>
        <w:spacing w:line="240" w:lineRule="auto"/>
        <w:jc w:val="both"/>
        <w:rPr>
          <w:sz w:val="24"/>
          <w:szCs w:val="24"/>
        </w:rPr>
      </w:pPr>
      <w:r>
        <w:rPr>
          <w:sz w:val="24"/>
          <w:szCs w:val="24"/>
        </w:rPr>
        <w:tab/>
      </w:r>
      <w:r w:rsidR="005E5063" w:rsidRPr="00523E1A">
        <w:rPr>
          <w:sz w:val="24"/>
          <w:szCs w:val="24"/>
        </w:rPr>
        <w:t>Литература XX века.</w:t>
      </w:r>
    </w:p>
    <w:p w:rsidR="00314770" w:rsidRPr="00523E1A" w:rsidRDefault="00314770" w:rsidP="00523E1A">
      <w:pPr>
        <w:pStyle w:val="24"/>
        <w:spacing w:line="240" w:lineRule="auto"/>
        <w:ind w:firstLine="539"/>
        <w:jc w:val="both"/>
        <w:rPr>
          <w:sz w:val="24"/>
          <w:szCs w:val="24"/>
        </w:rPr>
      </w:pPr>
      <w:r w:rsidRPr="00523E1A">
        <w:rPr>
          <w:sz w:val="24"/>
          <w:szCs w:val="24"/>
        </w:rPr>
        <w:t>И. А. Бунин. 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p>
    <w:p w:rsidR="00314770" w:rsidRPr="00523E1A" w:rsidRDefault="00314770" w:rsidP="00523E1A">
      <w:pPr>
        <w:pStyle w:val="24"/>
        <w:spacing w:line="240" w:lineRule="auto"/>
        <w:ind w:firstLine="539"/>
        <w:jc w:val="both"/>
        <w:rPr>
          <w:sz w:val="24"/>
          <w:szCs w:val="24"/>
        </w:rPr>
      </w:pPr>
      <w:r w:rsidRPr="00523E1A">
        <w:rPr>
          <w:sz w:val="24"/>
          <w:szCs w:val="24"/>
        </w:rPr>
        <w:t>Книга очерков «Окаянные дни» ‌(фрагменты)‌‌.</w:t>
      </w:r>
    </w:p>
    <w:p w:rsidR="00314770" w:rsidRPr="00523E1A" w:rsidRDefault="00314770" w:rsidP="00523E1A">
      <w:pPr>
        <w:pStyle w:val="24"/>
        <w:spacing w:line="240" w:lineRule="auto"/>
        <w:ind w:firstLine="539"/>
        <w:jc w:val="both"/>
        <w:rPr>
          <w:sz w:val="24"/>
          <w:szCs w:val="24"/>
        </w:rPr>
      </w:pPr>
      <w:r w:rsidRPr="00523E1A">
        <w:rPr>
          <w:sz w:val="24"/>
          <w:szCs w:val="24"/>
        </w:rPr>
        <w:t>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p>
    <w:p w:rsidR="00314770" w:rsidRPr="00523E1A" w:rsidRDefault="00314770" w:rsidP="00523E1A">
      <w:pPr>
        <w:pStyle w:val="24"/>
        <w:spacing w:line="240" w:lineRule="auto"/>
        <w:ind w:firstLine="539"/>
        <w:jc w:val="both"/>
        <w:rPr>
          <w:sz w:val="24"/>
          <w:szCs w:val="24"/>
        </w:rPr>
      </w:pPr>
      <w:r w:rsidRPr="00523E1A">
        <w:rPr>
          <w:sz w:val="24"/>
          <w:szCs w:val="24"/>
        </w:rPr>
        <w:t>Поэма «Двенадцать».</w:t>
      </w:r>
    </w:p>
    <w:p w:rsidR="00314770" w:rsidRPr="00523E1A" w:rsidRDefault="00314770" w:rsidP="00523E1A">
      <w:pPr>
        <w:pStyle w:val="24"/>
        <w:spacing w:line="240" w:lineRule="auto"/>
        <w:ind w:firstLine="539"/>
        <w:jc w:val="both"/>
        <w:rPr>
          <w:sz w:val="24"/>
          <w:szCs w:val="24"/>
        </w:rPr>
      </w:pPr>
      <w:r w:rsidRPr="00523E1A">
        <w:rPr>
          <w:sz w:val="24"/>
          <w:szCs w:val="24"/>
        </w:rPr>
        <w:t>Н. С. Гумилёв. Стихотворения ‌(не менее трёх по выбору). Например, «Жираф», «Заблудившийся трамвай», «Капитаны», «Пятистопные ямбы», «Слово», «Шестое чувство», «Андрей Рублев» и др.‌‌</w:t>
      </w:r>
    </w:p>
    <w:p w:rsidR="00314770" w:rsidRPr="00523E1A" w:rsidRDefault="00314770" w:rsidP="00523E1A">
      <w:pPr>
        <w:pStyle w:val="24"/>
        <w:spacing w:line="240" w:lineRule="auto"/>
        <w:ind w:firstLine="539"/>
        <w:jc w:val="both"/>
        <w:rPr>
          <w:sz w:val="24"/>
          <w:szCs w:val="24"/>
        </w:rPr>
      </w:pPr>
      <w:r w:rsidRPr="00523E1A">
        <w:rPr>
          <w:sz w:val="24"/>
          <w:szCs w:val="24"/>
        </w:rPr>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др.‌‌Поэмы «Облако в штанах», «Во весь голос. Первое вступление в поэму».</w:t>
      </w:r>
    </w:p>
    <w:p w:rsidR="00314770" w:rsidRPr="00523E1A" w:rsidRDefault="00314770" w:rsidP="00523E1A">
      <w:pPr>
        <w:pStyle w:val="24"/>
        <w:spacing w:line="240" w:lineRule="auto"/>
        <w:ind w:firstLine="539"/>
        <w:jc w:val="both"/>
        <w:rPr>
          <w:sz w:val="24"/>
          <w:szCs w:val="24"/>
        </w:rPr>
      </w:pPr>
      <w:r w:rsidRPr="00523E1A">
        <w:rPr>
          <w:sz w:val="24"/>
          <w:szCs w:val="24"/>
        </w:rPr>
        <w:t>С. А.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p>
    <w:p w:rsidR="00314770" w:rsidRPr="00523E1A" w:rsidRDefault="00314770" w:rsidP="00523E1A">
      <w:pPr>
        <w:pStyle w:val="24"/>
        <w:spacing w:line="240" w:lineRule="auto"/>
        <w:ind w:firstLine="539"/>
        <w:jc w:val="both"/>
        <w:rPr>
          <w:sz w:val="24"/>
          <w:szCs w:val="24"/>
        </w:rPr>
      </w:pPr>
      <w:r w:rsidRPr="00523E1A">
        <w:rPr>
          <w:sz w:val="24"/>
          <w:szCs w:val="24"/>
        </w:rPr>
        <w:t>Поэма «Чёрный человек».</w:t>
      </w:r>
    </w:p>
    <w:p w:rsidR="00314770" w:rsidRPr="00523E1A" w:rsidRDefault="00314770" w:rsidP="00523E1A">
      <w:pPr>
        <w:pStyle w:val="24"/>
        <w:spacing w:line="240" w:lineRule="auto"/>
        <w:ind w:firstLine="539"/>
        <w:jc w:val="both"/>
        <w:rPr>
          <w:sz w:val="24"/>
          <w:szCs w:val="24"/>
        </w:rPr>
      </w:pPr>
      <w:r w:rsidRPr="00523E1A">
        <w:rPr>
          <w:sz w:val="24"/>
          <w:szCs w:val="24"/>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rsidR="00314770" w:rsidRPr="00523E1A" w:rsidRDefault="00314770" w:rsidP="00523E1A">
      <w:pPr>
        <w:pStyle w:val="24"/>
        <w:spacing w:line="240" w:lineRule="auto"/>
        <w:ind w:firstLine="539"/>
        <w:jc w:val="both"/>
        <w:rPr>
          <w:sz w:val="24"/>
          <w:szCs w:val="24"/>
        </w:rPr>
      </w:pPr>
      <w:r w:rsidRPr="00523E1A">
        <w:rPr>
          <w:sz w:val="24"/>
          <w:szCs w:val="24"/>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rsidR="00314770" w:rsidRPr="00523E1A" w:rsidRDefault="00314770" w:rsidP="00523E1A">
      <w:pPr>
        <w:pStyle w:val="24"/>
        <w:spacing w:line="240" w:lineRule="auto"/>
        <w:ind w:firstLine="539"/>
        <w:jc w:val="both"/>
        <w:rPr>
          <w:sz w:val="24"/>
          <w:szCs w:val="24"/>
        </w:rPr>
      </w:pPr>
      <w:r w:rsidRPr="00523E1A">
        <w:rPr>
          <w:sz w:val="24"/>
          <w:szCs w:val="24"/>
        </w:rPr>
        <w:t>Очерк «Мой Пушкин».</w:t>
      </w:r>
    </w:p>
    <w:p w:rsidR="00314770" w:rsidRPr="00523E1A" w:rsidRDefault="00314770" w:rsidP="00523E1A">
      <w:pPr>
        <w:pStyle w:val="24"/>
        <w:spacing w:line="240" w:lineRule="auto"/>
        <w:ind w:firstLine="539"/>
        <w:jc w:val="both"/>
        <w:rPr>
          <w:sz w:val="24"/>
          <w:szCs w:val="24"/>
        </w:rPr>
      </w:pPr>
      <w:r w:rsidRPr="00523E1A">
        <w:rPr>
          <w:sz w:val="24"/>
          <w:szCs w:val="24"/>
        </w:rPr>
        <w:t>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rsidR="00314770" w:rsidRPr="00523E1A" w:rsidRDefault="00314770" w:rsidP="00523E1A">
      <w:pPr>
        <w:pStyle w:val="24"/>
        <w:spacing w:line="240" w:lineRule="auto"/>
        <w:ind w:firstLine="539"/>
        <w:jc w:val="both"/>
        <w:rPr>
          <w:sz w:val="24"/>
          <w:szCs w:val="24"/>
        </w:rPr>
      </w:pPr>
      <w:r w:rsidRPr="00523E1A">
        <w:rPr>
          <w:sz w:val="24"/>
          <w:szCs w:val="24"/>
        </w:rPr>
        <w:t>Поэма «Реквием».</w:t>
      </w:r>
    </w:p>
    <w:p w:rsidR="00314770" w:rsidRPr="00523E1A" w:rsidRDefault="00314770" w:rsidP="00523E1A">
      <w:pPr>
        <w:pStyle w:val="24"/>
        <w:spacing w:line="240" w:lineRule="auto"/>
        <w:ind w:firstLine="539"/>
        <w:jc w:val="both"/>
        <w:rPr>
          <w:sz w:val="24"/>
          <w:szCs w:val="24"/>
        </w:rPr>
      </w:pPr>
      <w:r w:rsidRPr="00523E1A">
        <w:rPr>
          <w:sz w:val="24"/>
          <w:szCs w:val="24"/>
        </w:rPr>
        <w:t>Е. И. Замятин. Роман «Мы».</w:t>
      </w:r>
    </w:p>
    <w:p w:rsidR="00314770" w:rsidRPr="00523E1A" w:rsidRDefault="00314770" w:rsidP="00523E1A">
      <w:pPr>
        <w:pStyle w:val="24"/>
        <w:spacing w:line="240" w:lineRule="auto"/>
        <w:ind w:firstLine="539"/>
        <w:jc w:val="both"/>
        <w:rPr>
          <w:sz w:val="24"/>
          <w:szCs w:val="24"/>
        </w:rPr>
      </w:pPr>
      <w:r w:rsidRPr="00523E1A">
        <w:rPr>
          <w:sz w:val="24"/>
          <w:szCs w:val="24"/>
        </w:rPr>
        <w:t>Н.А. Островский. Роман «Как закалялась сталь» ‌(избранные главы)‌‌.</w:t>
      </w:r>
    </w:p>
    <w:p w:rsidR="00314770" w:rsidRPr="00523E1A" w:rsidRDefault="00314770" w:rsidP="00523E1A">
      <w:pPr>
        <w:pStyle w:val="24"/>
        <w:spacing w:line="240" w:lineRule="auto"/>
        <w:ind w:firstLine="539"/>
        <w:jc w:val="both"/>
        <w:rPr>
          <w:sz w:val="24"/>
          <w:szCs w:val="24"/>
        </w:rPr>
      </w:pPr>
      <w:r w:rsidRPr="00523E1A">
        <w:rPr>
          <w:sz w:val="24"/>
          <w:szCs w:val="24"/>
        </w:rPr>
        <w:t>М. А. Шолохов. Роман-эпопея «Тихий Дон».</w:t>
      </w:r>
    </w:p>
    <w:p w:rsidR="00314770" w:rsidRPr="00523E1A" w:rsidRDefault="00314770" w:rsidP="00523E1A">
      <w:pPr>
        <w:pStyle w:val="24"/>
        <w:spacing w:line="240" w:lineRule="auto"/>
        <w:ind w:firstLine="539"/>
        <w:jc w:val="both"/>
        <w:rPr>
          <w:sz w:val="24"/>
          <w:szCs w:val="24"/>
        </w:rPr>
      </w:pPr>
      <w:r w:rsidRPr="00523E1A">
        <w:rPr>
          <w:sz w:val="24"/>
          <w:szCs w:val="24"/>
        </w:rPr>
        <w:t>В. В. Набоков. Рассказы, повести, романы ‌(одно произведение по выбору). Например, «Облако, озеро, башня», «Весна в Фиальте», «Машенька», «Защита Лужина», «Дар» и др.‌‌</w:t>
      </w:r>
    </w:p>
    <w:p w:rsidR="00314770" w:rsidRPr="00523E1A" w:rsidRDefault="00314770" w:rsidP="00523E1A">
      <w:pPr>
        <w:pStyle w:val="24"/>
        <w:spacing w:line="240" w:lineRule="auto"/>
        <w:ind w:firstLine="539"/>
        <w:jc w:val="both"/>
        <w:rPr>
          <w:sz w:val="24"/>
          <w:szCs w:val="24"/>
        </w:rPr>
      </w:pPr>
      <w:r w:rsidRPr="00523E1A">
        <w:rPr>
          <w:sz w:val="24"/>
          <w:szCs w:val="24"/>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rsidR="00314770" w:rsidRPr="00523E1A" w:rsidRDefault="00314770" w:rsidP="00523E1A">
      <w:pPr>
        <w:pStyle w:val="24"/>
        <w:spacing w:line="240" w:lineRule="auto"/>
        <w:ind w:firstLine="539"/>
        <w:jc w:val="both"/>
        <w:rPr>
          <w:sz w:val="24"/>
          <w:szCs w:val="24"/>
        </w:rPr>
      </w:pPr>
      <w:r w:rsidRPr="00523E1A">
        <w:rPr>
          <w:sz w:val="24"/>
          <w:szCs w:val="24"/>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p w:rsidR="00314770" w:rsidRPr="00523E1A" w:rsidRDefault="00314770" w:rsidP="00523E1A">
      <w:pPr>
        <w:pStyle w:val="24"/>
        <w:spacing w:line="240" w:lineRule="auto"/>
        <w:ind w:firstLine="539"/>
        <w:jc w:val="both"/>
        <w:rPr>
          <w:sz w:val="24"/>
          <w:szCs w:val="24"/>
        </w:rPr>
      </w:pPr>
      <w:r w:rsidRPr="00523E1A">
        <w:rPr>
          <w:sz w:val="24"/>
          <w:szCs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p>
    <w:p w:rsidR="00314770" w:rsidRPr="00523E1A" w:rsidRDefault="00314770" w:rsidP="00523E1A">
      <w:pPr>
        <w:pStyle w:val="24"/>
        <w:spacing w:line="240" w:lineRule="auto"/>
        <w:ind w:firstLine="539"/>
        <w:jc w:val="both"/>
        <w:rPr>
          <w:sz w:val="24"/>
          <w:szCs w:val="24"/>
        </w:rPr>
      </w:pPr>
      <w:r w:rsidRPr="00523E1A">
        <w:rPr>
          <w:sz w:val="24"/>
          <w:szCs w:val="24"/>
        </w:rPr>
        <w:t>Поэма «По праву памяти».</w:t>
      </w:r>
    </w:p>
    <w:p w:rsidR="00314770" w:rsidRPr="00523E1A" w:rsidRDefault="00314770" w:rsidP="00523E1A">
      <w:pPr>
        <w:pStyle w:val="24"/>
        <w:spacing w:line="240" w:lineRule="auto"/>
        <w:ind w:firstLine="539"/>
        <w:jc w:val="both"/>
        <w:rPr>
          <w:sz w:val="24"/>
          <w:szCs w:val="24"/>
        </w:rPr>
      </w:pPr>
      <w:r w:rsidRPr="00523E1A">
        <w:rPr>
          <w:sz w:val="24"/>
          <w:szCs w:val="24"/>
        </w:rPr>
        <w:t>Проза о Великой Отечественной войне ‌(по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p w:rsidR="00314770" w:rsidRPr="00523E1A" w:rsidRDefault="00314770" w:rsidP="00523E1A">
      <w:pPr>
        <w:pStyle w:val="24"/>
        <w:spacing w:line="240" w:lineRule="auto"/>
        <w:ind w:firstLine="539"/>
        <w:jc w:val="both"/>
        <w:rPr>
          <w:sz w:val="24"/>
          <w:szCs w:val="24"/>
        </w:rPr>
      </w:pPr>
      <w:r w:rsidRPr="00523E1A">
        <w:rPr>
          <w:sz w:val="24"/>
          <w:szCs w:val="24"/>
        </w:rPr>
        <w:t>А. А. Фадеев. «Молодая гвардия».</w:t>
      </w:r>
    </w:p>
    <w:p w:rsidR="00314770" w:rsidRPr="00523E1A" w:rsidRDefault="00314770" w:rsidP="00523E1A">
      <w:pPr>
        <w:pStyle w:val="24"/>
        <w:spacing w:line="240" w:lineRule="auto"/>
        <w:ind w:firstLine="539"/>
        <w:jc w:val="both"/>
        <w:rPr>
          <w:sz w:val="24"/>
          <w:szCs w:val="24"/>
        </w:rPr>
      </w:pPr>
      <w:r w:rsidRPr="00523E1A">
        <w:rPr>
          <w:sz w:val="24"/>
          <w:szCs w:val="24"/>
        </w:rPr>
        <w:t>В.О. Богомолов. «В августе сорок четвёртого».</w:t>
      </w:r>
    </w:p>
    <w:p w:rsidR="00314770" w:rsidRPr="00523E1A" w:rsidRDefault="00314770" w:rsidP="00523E1A">
      <w:pPr>
        <w:pStyle w:val="24"/>
        <w:spacing w:line="240" w:lineRule="auto"/>
        <w:ind w:firstLine="539"/>
        <w:jc w:val="both"/>
        <w:rPr>
          <w:sz w:val="24"/>
          <w:szCs w:val="24"/>
        </w:rPr>
      </w:pPr>
      <w:r w:rsidRPr="00523E1A">
        <w:rPr>
          <w:sz w:val="24"/>
          <w:szCs w:val="24"/>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rsidR="00314770" w:rsidRPr="00523E1A" w:rsidRDefault="00314770" w:rsidP="00523E1A">
      <w:pPr>
        <w:pStyle w:val="24"/>
        <w:spacing w:line="240" w:lineRule="auto"/>
        <w:ind w:firstLine="539"/>
        <w:jc w:val="both"/>
        <w:rPr>
          <w:sz w:val="24"/>
          <w:szCs w:val="24"/>
        </w:rPr>
      </w:pPr>
      <w:r w:rsidRPr="00523E1A">
        <w:rPr>
          <w:sz w:val="24"/>
          <w:szCs w:val="24"/>
        </w:rPr>
        <w:t>Драматургия о Великой Отечественной войне. Пьесы ‌(одно произведение по выбору). Например, В. С. Розов «Вечно живые», К. М. Симонов «Русские люди» и др.‌‌</w:t>
      </w:r>
    </w:p>
    <w:p w:rsidR="00314770" w:rsidRPr="00523E1A" w:rsidRDefault="00314770" w:rsidP="00523E1A">
      <w:pPr>
        <w:pStyle w:val="24"/>
        <w:spacing w:line="240" w:lineRule="auto"/>
        <w:ind w:firstLine="539"/>
        <w:jc w:val="both"/>
        <w:rPr>
          <w:sz w:val="24"/>
          <w:szCs w:val="24"/>
        </w:rPr>
      </w:pPr>
      <w:r w:rsidRPr="00523E1A">
        <w:rPr>
          <w:sz w:val="24"/>
          <w:szCs w:val="24"/>
        </w:rPr>
        <w:t>Б. Л.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p>
    <w:p w:rsidR="00314770" w:rsidRPr="00523E1A" w:rsidRDefault="00314770" w:rsidP="00523E1A">
      <w:pPr>
        <w:pStyle w:val="24"/>
        <w:spacing w:line="240" w:lineRule="auto"/>
        <w:ind w:firstLine="539"/>
        <w:jc w:val="both"/>
        <w:rPr>
          <w:sz w:val="24"/>
          <w:szCs w:val="24"/>
        </w:rPr>
      </w:pPr>
      <w:r w:rsidRPr="00523E1A">
        <w:rPr>
          <w:sz w:val="24"/>
          <w:szCs w:val="24"/>
        </w:rPr>
        <w:t>Роман «Доктор Живаго» ‌(избранные главы).‌‌</w:t>
      </w:r>
    </w:p>
    <w:p w:rsidR="00314770" w:rsidRPr="00523E1A" w:rsidRDefault="00314770" w:rsidP="00523E1A">
      <w:pPr>
        <w:pStyle w:val="24"/>
        <w:spacing w:line="240" w:lineRule="auto"/>
        <w:ind w:firstLine="539"/>
        <w:jc w:val="both"/>
        <w:rPr>
          <w:sz w:val="24"/>
          <w:szCs w:val="24"/>
        </w:rPr>
      </w:pPr>
      <w:r w:rsidRPr="00523E1A">
        <w:rPr>
          <w:sz w:val="24"/>
          <w:szCs w:val="24"/>
        </w:rPr>
        <w:t>А. В. Вампилов. Пьесы ‌(не менее одной по выбору). Например, «Старший сын», «Утиная охота» и др.‌‌</w:t>
      </w:r>
    </w:p>
    <w:p w:rsidR="00314770" w:rsidRPr="00523E1A" w:rsidRDefault="00314770" w:rsidP="00523E1A">
      <w:pPr>
        <w:pStyle w:val="24"/>
        <w:spacing w:line="240" w:lineRule="auto"/>
        <w:ind w:firstLine="539"/>
        <w:jc w:val="both"/>
        <w:rPr>
          <w:sz w:val="24"/>
          <w:szCs w:val="24"/>
        </w:rPr>
      </w:pPr>
      <w:r w:rsidRPr="00523E1A">
        <w:rPr>
          <w:sz w:val="24"/>
          <w:szCs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314770" w:rsidRPr="00523E1A" w:rsidRDefault="00314770" w:rsidP="00523E1A">
      <w:pPr>
        <w:pStyle w:val="24"/>
        <w:spacing w:line="240" w:lineRule="auto"/>
        <w:ind w:firstLine="539"/>
        <w:jc w:val="both"/>
        <w:rPr>
          <w:sz w:val="24"/>
          <w:szCs w:val="24"/>
        </w:rPr>
      </w:pPr>
      <w:r w:rsidRPr="00523E1A">
        <w:rPr>
          <w:sz w:val="24"/>
          <w:szCs w:val="24"/>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rsidR="00314770" w:rsidRPr="00523E1A" w:rsidRDefault="00314770" w:rsidP="00523E1A">
      <w:pPr>
        <w:pStyle w:val="24"/>
        <w:spacing w:line="240" w:lineRule="auto"/>
        <w:ind w:firstLine="539"/>
        <w:jc w:val="both"/>
        <w:rPr>
          <w:sz w:val="24"/>
          <w:szCs w:val="24"/>
        </w:rPr>
      </w:pPr>
      <w:r w:rsidRPr="00523E1A">
        <w:rPr>
          <w:sz w:val="24"/>
          <w:szCs w:val="24"/>
        </w:rPr>
        <w:t>В. Г. Распутин. Рассказы и повести ‌(не менее одного произведения по выбору). Например, «Прощание с Матёрой», «Живи и помни», «Женский разговор» и др.‌‌</w:t>
      </w:r>
    </w:p>
    <w:p w:rsidR="00314770" w:rsidRPr="00523E1A" w:rsidRDefault="00314770" w:rsidP="00523E1A">
      <w:pPr>
        <w:pStyle w:val="24"/>
        <w:spacing w:line="240" w:lineRule="auto"/>
        <w:ind w:firstLine="539"/>
        <w:jc w:val="both"/>
        <w:rPr>
          <w:sz w:val="24"/>
          <w:szCs w:val="24"/>
        </w:rPr>
      </w:pPr>
      <w:r w:rsidRPr="00523E1A">
        <w:rPr>
          <w:sz w:val="24"/>
          <w:szCs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rsidR="00314770" w:rsidRPr="00523E1A" w:rsidRDefault="00314770" w:rsidP="00523E1A">
      <w:pPr>
        <w:pStyle w:val="24"/>
        <w:spacing w:line="240" w:lineRule="auto"/>
        <w:ind w:firstLine="539"/>
        <w:jc w:val="both"/>
        <w:rPr>
          <w:sz w:val="24"/>
          <w:szCs w:val="24"/>
        </w:rPr>
      </w:pPr>
      <w:r w:rsidRPr="00523E1A">
        <w:rPr>
          <w:sz w:val="24"/>
          <w:szCs w:val="24"/>
        </w:rPr>
        <w:t>И. А.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p>
    <w:p w:rsidR="00314770" w:rsidRPr="00523E1A" w:rsidRDefault="00314770" w:rsidP="00523E1A">
      <w:pPr>
        <w:pStyle w:val="24"/>
        <w:shd w:val="clear" w:color="auto" w:fill="auto"/>
        <w:spacing w:line="240" w:lineRule="auto"/>
        <w:ind w:firstLine="539"/>
        <w:jc w:val="both"/>
        <w:rPr>
          <w:sz w:val="24"/>
          <w:szCs w:val="24"/>
        </w:rPr>
      </w:pPr>
      <w:r w:rsidRPr="00523E1A">
        <w:rPr>
          <w:sz w:val="24"/>
          <w:szCs w:val="24"/>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rsidR="00314770" w:rsidRPr="00523E1A" w:rsidRDefault="00AC2097" w:rsidP="00AC2097">
      <w:pPr>
        <w:pStyle w:val="24"/>
        <w:shd w:val="clear" w:color="auto" w:fill="auto"/>
        <w:tabs>
          <w:tab w:val="left" w:pos="1532"/>
        </w:tabs>
        <w:spacing w:line="240" w:lineRule="auto"/>
        <w:jc w:val="both"/>
        <w:rPr>
          <w:sz w:val="24"/>
          <w:szCs w:val="24"/>
        </w:rPr>
      </w:pPr>
      <w:r>
        <w:rPr>
          <w:sz w:val="24"/>
          <w:szCs w:val="24"/>
        </w:rPr>
        <w:tab/>
      </w:r>
      <w:r w:rsidR="005E5063" w:rsidRPr="00523E1A">
        <w:rPr>
          <w:sz w:val="24"/>
          <w:szCs w:val="24"/>
        </w:rPr>
        <w:t xml:space="preserve">Проза второй половины XX - начала XXI века. </w:t>
      </w:r>
      <w:r w:rsidR="00314770" w:rsidRPr="00523E1A">
        <w:rPr>
          <w:sz w:val="24"/>
          <w:szCs w:val="24"/>
        </w:rPr>
        <w:t>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p>
    <w:p w:rsidR="00C46564" w:rsidRPr="00523E1A" w:rsidRDefault="00AC2097" w:rsidP="00AC2097">
      <w:pPr>
        <w:pStyle w:val="24"/>
        <w:shd w:val="clear" w:color="auto" w:fill="auto"/>
        <w:tabs>
          <w:tab w:val="left" w:pos="1532"/>
        </w:tabs>
        <w:spacing w:line="240" w:lineRule="auto"/>
        <w:jc w:val="both"/>
        <w:rPr>
          <w:sz w:val="24"/>
          <w:szCs w:val="24"/>
        </w:rPr>
      </w:pPr>
      <w:r>
        <w:rPr>
          <w:b/>
          <w:bCs/>
          <w:sz w:val="24"/>
          <w:szCs w:val="24"/>
        </w:rPr>
        <w:tab/>
      </w:r>
      <w:r w:rsidR="00C46564" w:rsidRPr="00523E1A">
        <w:rPr>
          <w:b/>
          <w:bCs/>
          <w:sz w:val="24"/>
          <w:szCs w:val="24"/>
        </w:rPr>
        <w:t>Поэзия второй половины XX – начала XXI века.</w:t>
      </w:r>
      <w:r w:rsidR="00C46564" w:rsidRPr="00523E1A">
        <w:rPr>
          <w:sz w:val="24"/>
          <w:szCs w:val="24"/>
        </w:rPr>
        <w:t>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p>
    <w:p w:rsidR="00C46564" w:rsidRPr="00523E1A" w:rsidRDefault="00AC2097" w:rsidP="00AC2097">
      <w:pPr>
        <w:pStyle w:val="24"/>
        <w:shd w:val="clear" w:color="auto" w:fill="auto"/>
        <w:tabs>
          <w:tab w:val="left" w:pos="1527"/>
        </w:tabs>
        <w:spacing w:line="240" w:lineRule="auto"/>
        <w:jc w:val="both"/>
        <w:rPr>
          <w:sz w:val="24"/>
          <w:szCs w:val="24"/>
        </w:rPr>
      </w:pPr>
      <w:r>
        <w:rPr>
          <w:b/>
          <w:bCs/>
          <w:sz w:val="24"/>
          <w:szCs w:val="24"/>
        </w:rPr>
        <w:tab/>
      </w:r>
      <w:r w:rsidR="00C46564" w:rsidRPr="00523E1A">
        <w:rPr>
          <w:b/>
          <w:bCs/>
          <w:sz w:val="24"/>
          <w:szCs w:val="24"/>
        </w:rPr>
        <w:t>Драматургия второй половины ХХ – начала XXI века. </w:t>
      </w:r>
      <w:r w:rsidR="00C46564" w:rsidRPr="00523E1A">
        <w:rPr>
          <w:sz w:val="24"/>
          <w:szCs w:val="24"/>
        </w:rPr>
        <w:t>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5E5063" w:rsidRPr="00523E1A" w:rsidRDefault="00AC2097" w:rsidP="00AC2097">
      <w:pPr>
        <w:pStyle w:val="24"/>
        <w:shd w:val="clear" w:color="auto" w:fill="auto"/>
        <w:tabs>
          <w:tab w:val="left" w:pos="1575"/>
        </w:tabs>
        <w:spacing w:line="240" w:lineRule="auto"/>
        <w:jc w:val="both"/>
        <w:rPr>
          <w:sz w:val="24"/>
          <w:szCs w:val="24"/>
        </w:rPr>
      </w:pPr>
      <w:r>
        <w:rPr>
          <w:sz w:val="24"/>
          <w:szCs w:val="24"/>
        </w:rPr>
        <w:tab/>
      </w:r>
      <w:r w:rsidR="005E5063" w:rsidRPr="00523E1A">
        <w:rPr>
          <w:sz w:val="24"/>
          <w:szCs w:val="24"/>
        </w:rPr>
        <w:t>Литература народов России</w:t>
      </w:r>
      <w:r w:rsidR="00C46564" w:rsidRPr="00523E1A">
        <w:rPr>
          <w:sz w:val="24"/>
          <w:szCs w:val="24"/>
        </w:rPr>
        <w:t>. 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rsidR="00C46564" w:rsidRPr="00523E1A" w:rsidRDefault="00AC2097" w:rsidP="00AC2097">
      <w:pPr>
        <w:pStyle w:val="24"/>
        <w:tabs>
          <w:tab w:val="left" w:pos="1575"/>
        </w:tabs>
        <w:rPr>
          <w:b/>
          <w:sz w:val="24"/>
          <w:szCs w:val="24"/>
        </w:rPr>
      </w:pPr>
      <w:r>
        <w:rPr>
          <w:b/>
          <w:sz w:val="24"/>
          <w:szCs w:val="24"/>
        </w:rPr>
        <w:tab/>
      </w:r>
      <w:r w:rsidR="005E5063" w:rsidRPr="00523E1A">
        <w:rPr>
          <w:b/>
          <w:sz w:val="24"/>
          <w:szCs w:val="24"/>
        </w:rPr>
        <w:t>Зарубежная литература.</w:t>
      </w:r>
      <w:r w:rsidR="00C46564" w:rsidRPr="00523E1A">
        <w:rPr>
          <w:b/>
          <w:sz w:val="24"/>
          <w:szCs w:val="24"/>
        </w:rPr>
        <w:t xml:space="preserve">  </w:t>
      </w:r>
    </w:p>
    <w:p w:rsidR="00C46564" w:rsidRPr="00523E1A" w:rsidRDefault="00C46564" w:rsidP="00C46564">
      <w:pPr>
        <w:pStyle w:val="24"/>
        <w:tabs>
          <w:tab w:val="left" w:pos="1575"/>
        </w:tabs>
        <w:rPr>
          <w:sz w:val="24"/>
          <w:szCs w:val="24"/>
        </w:rPr>
      </w:pPr>
      <w:r w:rsidRPr="00523E1A">
        <w:rPr>
          <w:b/>
          <w:bCs/>
          <w:sz w:val="24"/>
          <w:szCs w:val="24"/>
        </w:rPr>
        <w:t xml:space="preserve">         Зарубежная проза XX века</w:t>
      </w:r>
      <w:r w:rsidRPr="00523E1A">
        <w:rPr>
          <w:sz w:val="24"/>
          <w:szCs w:val="24"/>
        </w:rPr>
        <w:t>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p>
    <w:p w:rsidR="00C46564" w:rsidRPr="00523E1A" w:rsidRDefault="00AC2097" w:rsidP="00AC2097">
      <w:pPr>
        <w:pStyle w:val="24"/>
        <w:tabs>
          <w:tab w:val="left" w:pos="1575"/>
        </w:tabs>
        <w:rPr>
          <w:sz w:val="24"/>
          <w:szCs w:val="24"/>
        </w:rPr>
      </w:pPr>
      <w:r>
        <w:rPr>
          <w:b/>
          <w:bCs/>
          <w:sz w:val="24"/>
          <w:szCs w:val="24"/>
        </w:rPr>
        <w:tab/>
      </w:r>
      <w:r w:rsidR="00C46564" w:rsidRPr="00523E1A">
        <w:rPr>
          <w:b/>
          <w:bCs/>
          <w:sz w:val="24"/>
          <w:szCs w:val="24"/>
        </w:rPr>
        <w:t>Зарубежная поэзия XX века</w:t>
      </w:r>
      <w:r w:rsidR="00C46564" w:rsidRPr="00523E1A">
        <w:rPr>
          <w:sz w:val="24"/>
          <w:szCs w:val="24"/>
        </w:rPr>
        <w:t> ‌(не менее трёх стихотворений одного из поэтов по выбору). Например, стихотворения Г. Аполлинера, Ф. Гарсиа Лорки, P. M. Рильке, Т. С. Элиота и др.‌‌ </w:t>
      </w:r>
    </w:p>
    <w:p w:rsidR="00C46564" w:rsidRPr="00523E1A" w:rsidRDefault="00AC2097" w:rsidP="00AC2097">
      <w:pPr>
        <w:pStyle w:val="24"/>
        <w:tabs>
          <w:tab w:val="left" w:pos="1575"/>
        </w:tabs>
        <w:rPr>
          <w:sz w:val="24"/>
          <w:szCs w:val="24"/>
        </w:rPr>
      </w:pPr>
      <w:r>
        <w:rPr>
          <w:b/>
          <w:bCs/>
          <w:sz w:val="24"/>
          <w:szCs w:val="24"/>
        </w:rPr>
        <w:tab/>
      </w:r>
      <w:r w:rsidR="00C46564" w:rsidRPr="00523E1A">
        <w:rPr>
          <w:b/>
          <w:bCs/>
          <w:sz w:val="24"/>
          <w:szCs w:val="24"/>
        </w:rPr>
        <w:t>Зарубежная драматургия XX века</w:t>
      </w:r>
      <w:r w:rsidR="00C46564" w:rsidRPr="00523E1A">
        <w:rPr>
          <w:sz w:val="24"/>
          <w:szCs w:val="24"/>
        </w:rPr>
        <w:t>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p>
    <w:p w:rsidR="005E5063" w:rsidRPr="00523E1A" w:rsidRDefault="005E5063" w:rsidP="00AC2097">
      <w:pPr>
        <w:pStyle w:val="24"/>
        <w:shd w:val="clear" w:color="auto" w:fill="auto"/>
        <w:spacing w:line="240" w:lineRule="auto"/>
        <w:ind w:firstLine="708"/>
        <w:jc w:val="both"/>
        <w:rPr>
          <w:sz w:val="24"/>
          <w:szCs w:val="24"/>
        </w:rPr>
      </w:pPr>
      <w:r w:rsidRPr="00523E1A">
        <w:rPr>
          <w:b/>
          <w:sz w:val="24"/>
          <w:szCs w:val="24"/>
        </w:rPr>
        <w:t>Планируемые результаты освоения программы по литературе на уровне среднего общего образования.</w:t>
      </w:r>
      <w:r w:rsidR="00C46564" w:rsidRPr="00523E1A">
        <w:rPr>
          <w:color w:val="333333"/>
          <w:spacing w:val="-3"/>
          <w:sz w:val="24"/>
          <w:szCs w:val="24"/>
          <w:shd w:val="clear" w:color="auto" w:fill="FFFFFF"/>
          <w:lang w:eastAsia="ru-RU"/>
        </w:rPr>
        <w:t xml:space="preserve"> </w:t>
      </w:r>
      <w:r w:rsidR="00C46564" w:rsidRPr="00523E1A">
        <w:rPr>
          <w:sz w:val="24"/>
          <w:szCs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C46564" w:rsidRPr="00523E1A" w:rsidRDefault="00AC2097" w:rsidP="00AC2097">
      <w:pPr>
        <w:pStyle w:val="24"/>
        <w:shd w:val="clear" w:color="auto" w:fill="auto"/>
        <w:tabs>
          <w:tab w:val="left" w:pos="1581"/>
        </w:tabs>
        <w:spacing w:line="240" w:lineRule="auto"/>
        <w:jc w:val="both"/>
        <w:rPr>
          <w:sz w:val="24"/>
          <w:szCs w:val="24"/>
        </w:rPr>
      </w:pPr>
      <w:r>
        <w:rPr>
          <w:b/>
          <w:bCs/>
          <w:sz w:val="24"/>
          <w:szCs w:val="24"/>
        </w:rPr>
        <w:tab/>
      </w:r>
      <w:r w:rsidR="00C46564" w:rsidRPr="00523E1A">
        <w:rPr>
          <w:b/>
          <w:bCs/>
          <w:sz w:val="24"/>
          <w:szCs w:val="24"/>
        </w:rPr>
        <w:t>Личностные результаты освоения Программы среднего общего образования по литературе</w:t>
      </w:r>
      <w:r w:rsidR="00C46564" w:rsidRPr="00523E1A">
        <w:rPr>
          <w:sz w:val="24"/>
          <w:szCs w:val="24"/>
        </w:rPr>
        <w:t>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5063" w:rsidRPr="00523E1A" w:rsidRDefault="00AC2097" w:rsidP="00AC2097">
      <w:pPr>
        <w:pStyle w:val="24"/>
        <w:shd w:val="clear" w:color="auto" w:fill="auto"/>
        <w:tabs>
          <w:tab w:val="left" w:pos="1542"/>
        </w:tabs>
        <w:spacing w:line="240" w:lineRule="auto"/>
        <w:jc w:val="both"/>
        <w:rPr>
          <w:sz w:val="24"/>
          <w:szCs w:val="24"/>
        </w:rPr>
      </w:pPr>
      <w:r>
        <w:rPr>
          <w:sz w:val="24"/>
          <w:szCs w:val="24"/>
        </w:rPr>
        <w:tab/>
      </w:r>
      <w:r w:rsidR="005E5063" w:rsidRPr="00523E1A">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E5063" w:rsidRPr="00523E1A" w:rsidRDefault="005E5063" w:rsidP="00A26D49">
      <w:pPr>
        <w:pStyle w:val="24"/>
        <w:numPr>
          <w:ilvl w:val="0"/>
          <w:numId w:val="1"/>
        </w:numPr>
        <w:shd w:val="clear" w:color="auto" w:fill="auto"/>
        <w:tabs>
          <w:tab w:val="left" w:pos="1043"/>
        </w:tabs>
        <w:spacing w:line="240" w:lineRule="auto"/>
        <w:ind w:firstLine="539"/>
        <w:jc w:val="both"/>
        <w:rPr>
          <w:sz w:val="24"/>
          <w:szCs w:val="24"/>
        </w:rPr>
      </w:pPr>
      <w:r w:rsidRPr="00523E1A">
        <w:rPr>
          <w:sz w:val="24"/>
          <w:szCs w:val="24"/>
        </w:rPr>
        <w:t>гражданского воспитания: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сформированность гражданской позиции обучающегося как активного и ответственного члена российского общества;</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осознание своих конституционных прав и обязанностей, уважение закона и правопорядка;</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умение взаимодействовать с социальными институтами в соответствии с их функциями и назначением;</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к гуманитарной и волонтёрской деятельности;</w:t>
      </w:r>
    </w:p>
    <w:p w:rsidR="005E5063" w:rsidRPr="00523E1A" w:rsidRDefault="005E5063" w:rsidP="00A26D49">
      <w:pPr>
        <w:pStyle w:val="24"/>
        <w:numPr>
          <w:ilvl w:val="0"/>
          <w:numId w:val="1"/>
        </w:numPr>
        <w:shd w:val="clear" w:color="auto" w:fill="auto"/>
        <w:tabs>
          <w:tab w:val="left" w:pos="1071"/>
        </w:tabs>
        <w:spacing w:line="240" w:lineRule="auto"/>
        <w:ind w:firstLine="539"/>
        <w:jc w:val="both"/>
        <w:rPr>
          <w:sz w:val="24"/>
          <w:szCs w:val="24"/>
        </w:rPr>
      </w:pPr>
      <w:r w:rsidRPr="00523E1A">
        <w:rPr>
          <w:sz w:val="24"/>
          <w:szCs w:val="24"/>
        </w:rPr>
        <w:t>патриотического воспитания: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E5063" w:rsidRPr="00523E1A" w:rsidRDefault="005E5063" w:rsidP="00A26D49">
      <w:pPr>
        <w:pStyle w:val="24"/>
        <w:numPr>
          <w:ilvl w:val="0"/>
          <w:numId w:val="1"/>
        </w:numPr>
        <w:shd w:val="clear" w:color="auto" w:fill="auto"/>
        <w:tabs>
          <w:tab w:val="left" w:pos="1076"/>
        </w:tabs>
        <w:spacing w:line="240" w:lineRule="auto"/>
        <w:ind w:firstLine="539"/>
        <w:jc w:val="both"/>
        <w:rPr>
          <w:sz w:val="24"/>
          <w:szCs w:val="24"/>
        </w:rPr>
      </w:pPr>
      <w:r w:rsidRPr="00523E1A">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46564" w:rsidRPr="00523E1A" w:rsidRDefault="005E5063" w:rsidP="005E5063">
      <w:pPr>
        <w:pStyle w:val="24"/>
        <w:shd w:val="clear" w:color="auto" w:fill="auto"/>
        <w:spacing w:line="240" w:lineRule="auto"/>
        <w:ind w:firstLine="539"/>
        <w:jc w:val="both"/>
        <w:rPr>
          <w:sz w:val="24"/>
          <w:szCs w:val="24"/>
        </w:rPr>
      </w:pPr>
      <w:r w:rsidRPr="00523E1A">
        <w:rPr>
          <w:sz w:val="24"/>
          <w:szCs w:val="24"/>
        </w:rPr>
        <w:t xml:space="preserve">осознание личного вклада в построение устойчивого будущего; </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E5063" w:rsidRPr="00523E1A" w:rsidRDefault="005E5063" w:rsidP="00A26D49">
      <w:pPr>
        <w:pStyle w:val="24"/>
        <w:numPr>
          <w:ilvl w:val="0"/>
          <w:numId w:val="1"/>
        </w:numPr>
        <w:shd w:val="clear" w:color="auto" w:fill="auto"/>
        <w:tabs>
          <w:tab w:val="left" w:pos="1102"/>
        </w:tabs>
        <w:spacing w:line="240" w:lineRule="auto"/>
        <w:ind w:firstLine="539"/>
        <w:jc w:val="both"/>
        <w:rPr>
          <w:sz w:val="24"/>
          <w:szCs w:val="24"/>
        </w:rPr>
      </w:pPr>
      <w:r w:rsidRPr="00523E1A">
        <w:rPr>
          <w:sz w:val="24"/>
          <w:szCs w:val="24"/>
        </w:rPr>
        <w:t>эстетического воспитания: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E5063" w:rsidRPr="00523E1A" w:rsidRDefault="005E5063" w:rsidP="00A26D49">
      <w:pPr>
        <w:pStyle w:val="24"/>
        <w:numPr>
          <w:ilvl w:val="0"/>
          <w:numId w:val="1"/>
        </w:numPr>
        <w:shd w:val="clear" w:color="auto" w:fill="auto"/>
        <w:tabs>
          <w:tab w:val="left" w:pos="1102"/>
        </w:tabs>
        <w:spacing w:line="240" w:lineRule="auto"/>
        <w:ind w:firstLine="539"/>
        <w:jc w:val="both"/>
        <w:rPr>
          <w:sz w:val="24"/>
          <w:szCs w:val="24"/>
        </w:rPr>
      </w:pPr>
      <w:r w:rsidRPr="00523E1A">
        <w:rPr>
          <w:sz w:val="24"/>
          <w:szCs w:val="24"/>
        </w:rPr>
        <w:t>физического воспитания: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сформированность здорового и безопасного образа жизни, ответственного отношения к своему здоровью;</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потребность в физическом совершенствовании, занятиях спортивно- оздоровительной деятельностью;</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E5063" w:rsidRPr="00523E1A" w:rsidRDefault="005E5063" w:rsidP="00A26D49">
      <w:pPr>
        <w:pStyle w:val="24"/>
        <w:numPr>
          <w:ilvl w:val="0"/>
          <w:numId w:val="1"/>
        </w:numPr>
        <w:shd w:val="clear" w:color="auto" w:fill="auto"/>
        <w:tabs>
          <w:tab w:val="left" w:pos="1102"/>
        </w:tabs>
        <w:spacing w:line="240" w:lineRule="auto"/>
        <w:ind w:firstLine="539"/>
        <w:jc w:val="both"/>
        <w:rPr>
          <w:sz w:val="24"/>
          <w:szCs w:val="24"/>
        </w:rPr>
      </w:pPr>
      <w:r w:rsidRPr="00523E1A">
        <w:rPr>
          <w:sz w:val="24"/>
          <w:szCs w:val="24"/>
        </w:rPr>
        <w:t>трудового воспитания: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5E5063" w:rsidRPr="00523E1A" w:rsidRDefault="005E5063" w:rsidP="00A26D49">
      <w:pPr>
        <w:pStyle w:val="24"/>
        <w:numPr>
          <w:ilvl w:val="0"/>
          <w:numId w:val="1"/>
        </w:numPr>
        <w:shd w:val="clear" w:color="auto" w:fill="auto"/>
        <w:tabs>
          <w:tab w:val="left" w:pos="1082"/>
        </w:tabs>
        <w:spacing w:line="240" w:lineRule="auto"/>
        <w:ind w:firstLine="539"/>
        <w:jc w:val="both"/>
        <w:rPr>
          <w:sz w:val="24"/>
          <w:szCs w:val="24"/>
        </w:rPr>
      </w:pPr>
      <w:r w:rsidRPr="00523E1A">
        <w:rPr>
          <w:sz w:val="24"/>
          <w:szCs w:val="24"/>
        </w:rPr>
        <w:t>экологического воспитания: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активное неприятие действий, приносящих вред окружающей среде, в том числе показанных в литературных произведениях;</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умение прогнозировать неблагоприятные экологические последствия предпринимаемых действий, предотвращать их;</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E5063" w:rsidRPr="00523E1A" w:rsidRDefault="005E5063" w:rsidP="00A26D49">
      <w:pPr>
        <w:pStyle w:val="24"/>
        <w:numPr>
          <w:ilvl w:val="0"/>
          <w:numId w:val="1"/>
        </w:numPr>
        <w:shd w:val="clear" w:color="auto" w:fill="auto"/>
        <w:tabs>
          <w:tab w:val="left" w:pos="1082"/>
        </w:tabs>
        <w:spacing w:line="240" w:lineRule="auto"/>
        <w:ind w:firstLine="539"/>
        <w:jc w:val="both"/>
        <w:rPr>
          <w:sz w:val="24"/>
          <w:szCs w:val="24"/>
        </w:rPr>
      </w:pPr>
      <w:r w:rsidRPr="00523E1A">
        <w:rPr>
          <w:sz w:val="24"/>
          <w:szCs w:val="24"/>
        </w:rPr>
        <w:t>ценности научного познания:</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454C8" w:rsidRPr="00523E1A" w:rsidRDefault="00AC2097" w:rsidP="00AC2097">
      <w:pPr>
        <w:pStyle w:val="24"/>
        <w:shd w:val="clear" w:color="auto" w:fill="auto"/>
        <w:tabs>
          <w:tab w:val="left" w:pos="1581"/>
        </w:tabs>
        <w:spacing w:line="240" w:lineRule="auto"/>
        <w:jc w:val="both"/>
        <w:rPr>
          <w:sz w:val="24"/>
          <w:szCs w:val="24"/>
        </w:rPr>
      </w:pPr>
      <w:r>
        <w:rPr>
          <w:sz w:val="24"/>
          <w:szCs w:val="24"/>
        </w:rPr>
        <w:tab/>
      </w:r>
      <w:r w:rsidR="005E5063" w:rsidRPr="00523E1A">
        <w:rPr>
          <w:sz w:val="24"/>
          <w:szCs w:val="24"/>
        </w:rPr>
        <w:t>В процессе достижения личностных результатов освоения</w:t>
      </w:r>
      <w:r w:rsidR="001454C8" w:rsidRPr="00523E1A">
        <w:rPr>
          <w:sz w:val="24"/>
          <w:szCs w:val="24"/>
        </w:rPr>
        <w:t xml:space="preserve"> </w:t>
      </w:r>
      <w:r w:rsidR="005E5063" w:rsidRPr="00523E1A">
        <w:rPr>
          <w:sz w:val="24"/>
          <w:szCs w:val="24"/>
        </w:rPr>
        <w:t xml:space="preserve">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rsidR="001454C8" w:rsidRPr="00523E1A" w:rsidRDefault="005E5063" w:rsidP="001454C8">
      <w:pPr>
        <w:pStyle w:val="24"/>
        <w:shd w:val="clear" w:color="auto" w:fill="auto"/>
        <w:tabs>
          <w:tab w:val="left" w:pos="1581"/>
        </w:tabs>
        <w:spacing w:line="240" w:lineRule="auto"/>
        <w:ind w:left="539"/>
        <w:jc w:val="both"/>
        <w:rPr>
          <w:sz w:val="24"/>
          <w:szCs w:val="24"/>
        </w:rPr>
      </w:pPr>
      <w:r w:rsidRPr="00523E1A">
        <w:rPr>
          <w:sz w:val="24"/>
          <w:szCs w:val="24"/>
        </w:rPr>
        <w:t xml:space="preserve">самосознания, включающего способность понимать своё </w:t>
      </w:r>
      <w:r w:rsidR="001454C8" w:rsidRPr="00523E1A">
        <w:rPr>
          <w:sz w:val="24"/>
          <w:szCs w:val="24"/>
        </w:rPr>
        <w:t>эмоциональное состояние, видеть</w:t>
      </w:r>
    </w:p>
    <w:p w:rsidR="005E5063" w:rsidRPr="00523E1A" w:rsidRDefault="001454C8" w:rsidP="001454C8">
      <w:pPr>
        <w:pStyle w:val="24"/>
        <w:shd w:val="clear" w:color="auto" w:fill="auto"/>
        <w:tabs>
          <w:tab w:val="left" w:pos="1581"/>
        </w:tabs>
        <w:spacing w:line="240" w:lineRule="auto"/>
        <w:jc w:val="both"/>
        <w:rPr>
          <w:sz w:val="24"/>
          <w:szCs w:val="24"/>
        </w:rPr>
      </w:pPr>
      <w:r w:rsidRPr="00523E1A">
        <w:rPr>
          <w:sz w:val="24"/>
          <w:szCs w:val="24"/>
        </w:rPr>
        <w:t xml:space="preserve"> </w:t>
      </w:r>
      <w:r w:rsidR="005E5063" w:rsidRPr="00523E1A">
        <w:rPr>
          <w:sz w:val="24"/>
          <w:szCs w:val="24"/>
        </w:rPr>
        <w:t>направления развития собственной эмоциональной сферы, быть уверенным в себе;</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E5063" w:rsidRPr="00523E1A" w:rsidRDefault="005E5063" w:rsidP="005E5063">
      <w:pPr>
        <w:pStyle w:val="24"/>
        <w:shd w:val="clear" w:color="auto" w:fill="auto"/>
        <w:spacing w:line="240" w:lineRule="auto"/>
        <w:ind w:firstLine="539"/>
        <w:jc w:val="both"/>
        <w:rPr>
          <w:sz w:val="24"/>
          <w:szCs w:val="24"/>
        </w:rPr>
      </w:pPr>
      <w:r w:rsidRPr="00523E1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E5063" w:rsidRPr="00523E1A" w:rsidRDefault="00AC2097" w:rsidP="00AC2097">
      <w:pPr>
        <w:pStyle w:val="24"/>
        <w:shd w:val="clear" w:color="auto" w:fill="auto"/>
        <w:tabs>
          <w:tab w:val="left" w:pos="1537"/>
        </w:tabs>
        <w:spacing w:line="240" w:lineRule="auto"/>
        <w:jc w:val="both"/>
        <w:rPr>
          <w:sz w:val="24"/>
          <w:szCs w:val="24"/>
        </w:rPr>
      </w:pPr>
      <w:r>
        <w:rPr>
          <w:sz w:val="24"/>
          <w:szCs w:val="24"/>
        </w:rPr>
        <w:tab/>
      </w:r>
      <w:r w:rsidR="005E5063" w:rsidRPr="00523E1A">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5063" w:rsidRPr="00523E1A" w:rsidRDefault="00AC2097" w:rsidP="00AC2097">
      <w:pPr>
        <w:pStyle w:val="24"/>
        <w:shd w:val="clear" w:color="auto" w:fill="auto"/>
        <w:tabs>
          <w:tab w:val="left" w:pos="1738"/>
        </w:tabs>
        <w:spacing w:line="240" w:lineRule="auto"/>
        <w:jc w:val="both"/>
        <w:rPr>
          <w:sz w:val="24"/>
          <w:szCs w:val="24"/>
        </w:rPr>
      </w:pPr>
      <w:r>
        <w:rPr>
          <w:sz w:val="24"/>
          <w:szCs w:val="24"/>
        </w:rPr>
        <w:tab/>
      </w:r>
      <w:r w:rsidR="005E5063" w:rsidRPr="00523E1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4C8" w:rsidRPr="00523E1A" w:rsidRDefault="001454C8" w:rsidP="001454C8">
      <w:pPr>
        <w:pStyle w:val="24"/>
        <w:tabs>
          <w:tab w:val="left" w:pos="1738"/>
        </w:tabs>
        <w:ind w:left="539"/>
        <w:rPr>
          <w:sz w:val="24"/>
          <w:szCs w:val="24"/>
        </w:rPr>
      </w:pPr>
      <w:r w:rsidRPr="00523E1A">
        <w:rPr>
          <w:sz w:val="24"/>
          <w:szCs w:val="24"/>
        </w:rPr>
        <w:t>Овладение универсальными учебными познавательными действиями:</w:t>
      </w:r>
    </w:p>
    <w:p w:rsidR="001454C8" w:rsidRPr="00523E1A" w:rsidRDefault="001454C8" w:rsidP="001454C8">
      <w:pPr>
        <w:pStyle w:val="24"/>
        <w:tabs>
          <w:tab w:val="left" w:pos="1738"/>
        </w:tabs>
        <w:ind w:left="539"/>
        <w:rPr>
          <w:sz w:val="24"/>
          <w:szCs w:val="24"/>
        </w:rPr>
      </w:pPr>
      <w:r w:rsidRPr="00523E1A">
        <w:rPr>
          <w:b/>
          <w:bCs/>
          <w:sz w:val="24"/>
          <w:szCs w:val="24"/>
        </w:rPr>
        <w:t>1) базовые логические действия:</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определять цели деятельности, задавать параметры и критерии их достижения;</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разрабатывать план решения проблемы с учётом анализа имеющихся материальных и нематериальных ресурсов;</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вносить коррективы в деятельность, оценивать соответствие результатов целям, оценивать риски последствий деятельности;</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454C8" w:rsidRPr="00523E1A" w:rsidRDefault="001454C8" w:rsidP="00A26D49">
      <w:pPr>
        <w:pStyle w:val="24"/>
        <w:numPr>
          <w:ilvl w:val="0"/>
          <w:numId w:val="107"/>
        </w:numPr>
        <w:tabs>
          <w:tab w:val="left" w:pos="1738"/>
        </w:tabs>
        <w:jc w:val="both"/>
        <w:rPr>
          <w:sz w:val="24"/>
          <w:szCs w:val="24"/>
        </w:rPr>
      </w:pPr>
      <w:r w:rsidRPr="00523E1A">
        <w:rPr>
          <w:sz w:val="24"/>
          <w:szCs w:val="24"/>
        </w:rPr>
        <w:t>развивать креативное мышление при решении жизненных проблем с опорой на собственный читательский опыт;</w:t>
      </w:r>
    </w:p>
    <w:p w:rsidR="001454C8" w:rsidRPr="00523E1A" w:rsidRDefault="00AC2097" w:rsidP="00AC2097">
      <w:pPr>
        <w:pStyle w:val="24"/>
        <w:tabs>
          <w:tab w:val="left" w:pos="1738"/>
        </w:tabs>
        <w:rPr>
          <w:sz w:val="24"/>
          <w:szCs w:val="24"/>
        </w:rPr>
      </w:pPr>
      <w:r>
        <w:rPr>
          <w:b/>
          <w:bCs/>
          <w:sz w:val="24"/>
          <w:szCs w:val="24"/>
        </w:rPr>
        <w:tab/>
      </w:r>
      <w:r w:rsidR="001454C8" w:rsidRPr="00523E1A">
        <w:rPr>
          <w:b/>
          <w:bCs/>
          <w:sz w:val="24"/>
          <w:szCs w:val="24"/>
        </w:rPr>
        <w:t>2) базовые исследовательские действия:</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давать оценку новым ситуациям, оценивать приобретённый опыт, в том числе читательский;</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осуществлять целенаправленный поиск переноса средств и способов действия в профессиональную среду;</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уметь интегрировать знания из разных предметных областей;</w:t>
      </w:r>
    </w:p>
    <w:p w:rsidR="001454C8" w:rsidRPr="00523E1A" w:rsidRDefault="001454C8" w:rsidP="00A26D49">
      <w:pPr>
        <w:pStyle w:val="24"/>
        <w:numPr>
          <w:ilvl w:val="0"/>
          <w:numId w:val="108"/>
        </w:numPr>
        <w:tabs>
          <w:tab w:val="left" w:pos="1738"/>
        </w:tabs>
        <w:jc w:val="both"/>
        <w:rPr>
          <w:sz w:val="24"/>
          <w:szCs w:val="24"/>
        </w:rPr>
      </w:pPr>
      <w:r w:rsidRPr="00523E1A">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454C8" w:rsidRPr="00523E1A" w:rsidRDefault="00AC2097" w:rsidP="00AC2097">
      <w:pPr>
        <w:pStyle w:val="24"/>
        <w:tabs>
          <w:tab w:val="left" w:pos="1738"/>
        </w:tabs>
        <w:rPr>
          <w:sz w:val="24"/>
          <w:szCs w:val="24"/>
        </w:rPr>
      </w:pPr>
      <w:r>
        <w:rPr>
          <w:b/>
          <w:bCs/>
          <w:sz w:val="24"/>
          <w:szCs w:val="24"/>
        </w:rPr>
        <w:tab/>
      </w:r>
      <w:r w:rsidR="001454C8" w:rsidRPr="00523E1A">
        <w:rPr>
          <w:b/>
          <w:bCs/>
          <w:sz w:val="24"/>
          <w:szCs w:val="24"/>
        </w:rPr>
        <w:t>3) работа с информацией:</w:t>
      </w:r>
    </w:p>
    <w:p w:rsidR="001454C8" w:rsidRPr="00523E1A" w:rsidRDefault="001454C8" w:rsidP="00A26D49">
      <w:pPr>
        <w:pStyle w:val="24"/>
        <w:numPr>
          <w:ilvl w:val="0"/>
          <w:numId w:val="109"/>
        </w:numPr>
        <w:tabs>
          <w:tab w:val="left" w:pos="1738"/>
        </w:tabs>
        <w:jc w:val="both"/>
        <w:rPr>
          <w:sz w:val="24"/>
          <w:szCs w:val="24"/>
        </w:rPr>
      </w:pPr>
      <w:r w:rsidRPr="00523E1A">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454C8" w:rsidRPr="00523E1A" w:rsidRDefault="001454C8" w:rsidP="00A26D49">
      <w:pPr>
        <w:pStyle w:val="24"/>
        <w:numPr>
          <w:ilvl w:val="0"/>
          <w:numId w:val="109"/>
        </w:numPr>
        <w:tabs>
          <w:tab w:val="left" w:pos="1738"/>
        </w:tabs>
        <w:jc w:val="both"/>
        <w:rPr>
          <w:sz w:val="24"/>
          <w:szCs w:val="24"/>
        </w:rPr>
      </w:pPr>
      <w:r w:rsidRPr="00523E1A">
        <w:rPr>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1454C8" w:rsidRPr="00523E1A" w:rsidRDefault="001454C8" w:rsidP="00A26D49">
      <w:pPr>
        <w:pStyle w:val="24"/>
        <w:numPr>
          <w:ilvl w:val="0"/>
          <w:numId w:val="109"/>
        </w:numPr>
        <w:tabs>
          <w:tab w:val="left" w:pos="1738"/>
        </w:tabs>
        <w:jc w:val="both"/>
        <w:rPr>
          <w:sz w:val="24"/>
          <w:szCs w:val="24"/>
        </w:rPr>
      </w:pPr>
      <w:r w:rsidRPr="00523E1A">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1454C8" w:rsidRPr="00523E1A" w:rsidRDefault="001454C8" w:rsidP="00A26D49">
      <w:pPr>
        <w:pStyle w:val="24"/>
        <w:numPr>
          <w:ilvl w:val="0"/>
          <w:numId w:val="109"/>
        </w:numPr>
        <w:tabs>
          <w:tab w:val="left" w:pos="1738"/>
        </w:tabs>
        <w:jc w:val="both"/>
        <w:rPr>
          <w:sz w:val="24"/>
          <w:szCs w:val="24"/>
        </w:rPr>
      </w:pPr>
      <w:r w:rsidRPr="00523E1A">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4C8" w:rsidRPr="00523E1A" w:rsidRDefault="001454C8" w:rsidP="00A26D49">
      <w:pPr>
        <w:pStyle w:val="24"/>
        <w:numPr>
          <w:ilvl w:val="0"/>
          <w:numId w:val="109"/>
        </w:numPr>
        <w:tabs>
          <w:tab w:val="left" w:pos="1738"/>
        </w:tabs>
        <w:jc w:val="both"/>
        <w:rPr>
          <w:sz w:val="24"/>
          <w:szCs w:val="24"/>
        </w:rPr>
      </w:pPr>
      <w:r w:rsidRPr="00523E1A">
        <w:rPr>
          <w:sz w:val="24"/>
          <w:szCs w:val="24"/>
        </w:rPr>
        <w:t>владеть навыками распознавания и защиты литературной и другой информации, информационной безопасности личности.</w:t>
      </w:r>
    </w:p>
    <w:p w:rsidR="001454C8" w:rsidRPr="00523E1A" w:rsidRDefault="00AC2097" w:rsidP="001454C8">
      <w:pPr>
        <w:pStyle w:val="24"/>
        <w:tabs>
          <w:tab w:val="left" w:pos="1738"/>
        </w:tabs>
        <w:ind w:left="539"/>
        <w:rPr>
          <w:sz w:val="24"/>
          <w:szCs w:val="24"/>
        </w:rPr>
      </w:pPr>
      <w:r>
        <w:rPr>
          <w:b/>
          <w:bCs/>
          <w:sz w:val="24"/>
          <w:szCs w:val="24"/>
        </w:rPr>
        <w:tab/>
      </w:r>
      <w:r w:rsidR="001454C8" w:rsidRPr="00523E1A">
        <w:rPr>
          <w:b/>
          <w:bCs/>
          <w:sz w:val="24"/>
          <w:szCs w:val="24"/>
        </w:rPr>
        <w:t>Овладение универсальными коммуникативными действиями:</w:t>
      </w:r>
    </w:p>
    <w:p w:rsidR="001454C8" w:rsidRPr="00523E1A" w:rsidRDefault="001454C8" w:rsidP="001454C8">
      <w:pPr>
        <w:pStyle w:val="24"/>
        <w:tabs>
          <w:tab w:val="left" w:pos="1738"/>
        </w:tabs>
        <w:ind w:left="539"/>
        <w:rPr>
          <w:sz w:val="24"/>
          <w:szCs w:val="24"/>
        </w:rPr>
      </w:pPr>
      <w:r w:rsidRPr="00523E1A">
        <w:rPr>
          <w:b/>
          <w:bCs/>
          <w:sz w:val="24"/>
          <w:szCs w:val="24"/>
        </w:rPr>
        <w:t>1) общение:</w:t>
      </w:r>
    </w:p>
    <w:p w:rsidR="001454C8" w:rsidRPr="00523E1A" w:rsidRDefault="001454C8" w:rsidP="00A26D49">
      <w:pPr>
        <w:pStyle w:val="24"/>
        <w:numPr>
          <w:ilvl w:val="0"/>
          <w:numId w:val="110"/>
        </w:numPr>
        <w:tabs>
          <w:tab w:val="left" w:pos="1738"/>
        </w:tabs>
        <w:jc w:val="both"/>
        <w:rPr>
          <w:sz w:val="24"/>
          <w:szCs w:val="24"/>
        </w:rPr>
      </w:pPr>
      <w:r w:rsidRPr="00523E1A">
        <w:rPr>
          <w:sz w:val="24"/>
          <w:szCs w:val="24"/>
        </w:rPr>
        <w:t>осуществлять коммуникации во всех сферах жизни, в том числе на уроке литературы и во внеурочной деятельности по предмету;</w:t>
      </w:r>
    </w:p>
    <w:p w:rsidR="001454C8" w:rsidRPr="00523E1A" w:rsidRDefault="001454C8" w:rsidP="00A26D49">
      <w:pPr>
        <w:pStyle w:val="24"/>
        <w:numPr>
          <w:ilvl w:val="0"/>
          <w:numId w:val="110"/>
        </w:numPr>
        <w:tabs>
          <w:tab w:val="left" w:pos="1738"/>
        </w:tabs>
        <w:jc w:val="both"/>
        <w:rPr>
          <w:sz w:val="24"/>
          <w:szCs w:val="24"/>
        </w:rPr>
      </w:pPr>
      <w:r w:rsidRPr="00523E1A">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454C8" w:rsidRPr="00523E1A" w:rsidRDefault="001454C8" w:rsidP="00A26D49">
      <w:pPr>
        <w:pStyle w:val="24"/>
        <w:numPr>
          <w:ilvl w:val="0"/>
          <w:numId w:val="110"/>
        </w:numPr>
        <w:tabs>
          <w:tab w:val="left" w:pos="1738"/>
        </w:tabs>
        <w:jc w:val="both"/>
        <w:rPr>
          <w:sz w:val="24"/>
          <w:szCs w:val="24"/>
        </w:rPr>
      </w:pPr>
      <w:r w:rsidRPr="00523E1A">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454C8" w:rsidRPr="00523E1A" w:rsidRDefault="001454C8" w:rsidP="00A26D49">
      <w:pPr>
        <w:pStyle w:val="24"/>
        <w:numPr>
          <w:ilvl w:val="0"/>
          <w:numId w:val="110"/>
        </w:numPr>
        <w:tabs>
          <w:tab w:val="left" w:pos="1738"/>
        </w:tabs>
        <w:jc w:val="both"/>
        <w:rPr>
          <w:sz w:val="24"/>
          <w:szCs w:val="24"/>
        </w:rPr>
      </w:pPr>
      <w:r w:rsidRPr="00523E1A">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1454C8" w:rsidRPr="00523E1A" w:rsidRDefault="001454C8" w:rsidP="00AC2097">
      <w:pPr>
        <w:pStyle w:val="24"/>
        <w:tabs>
          <w:tab w:val="left" w:pos="1738"/>
        </w:tabs>
        <w:ind w:left="624"/>
        <w:rPr>
          <w:sz w:val="24"/>
          <w:szCs w:val="24"/>
        </w:rPr>
      </w:pPr>
      <w:r w:rsidRPr="00523E1A">
        <w:rPr>
          <w:b/>
          <w:bCs/>
          <w:sz w:val="24"/>
          <w:szCs w:val="24"/>
        </w:rPr>
        <w:t>2) совместная деятельность:</w:t>
      </w:r>
    </w:p>
    <w:p w:rsidR="001454C8" w:rsidRPr="00523E1A" w:rsidRDefault="001454C8" w:rsidP="00A26D49">
      <w:pPr>
        <w:pStyle w:val="24"/>
        <w:numPr>
          <w:ilvl w:val="0"/>
          <w:numId w:val="111"/>
        </w:numPr>
        <w:tabs>
          <w:tab w:val="left" w:pos="1738"/>
        </w:tabs>
        <w:jc w:val="both"/>
        <w:rPr>
          <w:sz w:val="24"/>
          <w:szCs w:val="24"/>
        </w:rPr>
      </w:pPr>
      <w:r w:rsidRPr="00523E1A">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1454C8" w:rsidRPr="00523E1A" w:rsidRDefault="001454C8" w:rsidP="00A26D49">
      <w:pPr>
        <w:pStyle w:val="24"/>
        <w:numPr>
          <w:ilvl w:val="0"/>
          <w:numId w:val="111"/>
        </w:numPr>
        <w:tabs>
          <w:tab w:val="left" w:pos="1738"/>
        </w:tabs>
        <w:jc w:val="both"/>
        <w:rPr>
          <w:sz w:val="24"/>
          <w:szCs w:val="24"/>
        </w:rPr>
      </w:pPr>
      <w:r w:rsidRPr="00523E1A">
        <w:rPr>
          <w:sz w:val="24"/>
          <w:szCs w:val="24"/>
        </w:rPr>
        <w:t>выбирать тематику и методы совместных действий с учётом общих интересов и возможностей каждого члена коллектива;</w:t>
      </w:r>
    </w:p>
    <w:p w:rsidR="001454C8" w:rsidRPr="00523E1A" w:rsidRDefault="001454C8" w:rsidP="00A26D49">
      <w:pPr>
        <w:pStyle w:val="24"/>
        <w:numPr>
          <w:ilvl w:val="0"/>
          <w:numId w:val="111"/>
        </w:numPr>
        <w:tabs>
          <w:tab w:val="left" w:pos="1738"/>
        </w:tabs>
        <w:jc w:val="both"/>
        <w:rPr>
          <w:sz w:val="24"/>
          <w:szCs w:val="24"/>
        </w:rPr>
      </w:pPr>
      <w:r w:rsidRPr="00523E1A">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1454C8" w:rsidRPr="00523E1A" w:rsidRDefault="001454C8" w:rsidP="00A26D49">
      <w:pPr>
        <w:pStyle w:val="24"/>
        <w:numPr>
          <w:ilvl w:val="0"/>
          <w:numId w:val="111"/>
        </w:numPr>
        <w:tabs>
          <w:tab w:val="left" w:pos="1738"/>
        </w:tabs>
        <w:jc w:val="both"/>
        <w:rPr>
          <w:sz w:val="24"/>
          <w:szCs w:val="24"/>
        </w:rPr>
      </w:pPr>
      <w:r w:rsidRPr="00523E1A">
        <w:rPr>
          <w:sz w:val="24"/>
          <w:szCs w:val="24"/>
        </w:rPr>
        <w:t>оценивать качество своего вклада и каждого участника</w:t>
      </w:r>
      <w:r w:rsidRPr="00523E1A">
        <w:rPr>
          <w:sz w:val="24"/>
          <w:szCs w:val="24"/>
        </w:rPr>
        <w:br/>
        <w:t>команды в общий результат по разработанным критериям;</w:t>
      </w:r>
    </w:p>
    <w:p w:rsidR="001454C8" w:rsidRPr="00523E1A" w:rsidRDefault="001454C8" w:rsidP="00A26D49">
      <w:pPr>
        <w:pStyle w:val="24"/>
        <w:numPr>
          <w:ilvl w:val="0"/>
          <w:numId w:val="111"/>
        </w:numPr>
        <w:tabs>
          <w:tab w:val="left" w:pos="1738"/>
        </w:tabs>
        <w:jc w:val="both"/>
        <w:rPr>
          <w:sz w:val="24"/>
          <w:szCs w:val="24"/>
        </w:rPr>
      </w:pPr>
      <w:r w:rsidRPr="00523E1A">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1454C8" w:rsidRPr="00523E1A" w:rsidRDefault="001454C8" w:rsidP="00A26D49">
      <w:pPr>
        <w:pStyle w:val="24"/>
        <w:numPr>
          <w:ilvl w:val="0"/>
          <w:numId w:val="111"/>
        </w:numPr>
        <w:tabs>
          <w:tab w:val="left" w:pos="1738"/>
        </w:tabs>
        <w:jc w:val="both"/>
        <w:rPr>
          <w:sz w:val="24"/>
          <w:szCs w:val="24"/>
        </w:rPr>
      </w:pPr>
      <w:r w:rsidRPr="00523E1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454C8" w:rsidRPr="00523E1A" w:rsidRDefault="00AC2097" w:rsidP="001454C8">
      <w:pPr>
        <w:pStyle w:val="24"/>
        <w:tabs>
          <w:tab w:val="left" w:pos="1738"/>
        </w:tabs>
        <w:ind w:left="539"/>
        <w:rPr>
          <w:sz w:val="24"/>
          <w:szCs w:val="24"/>
        </w:rPr>
      </w:pPr>
      <w:r>
        <w:rPr>
          <w:b/>
          <w:bCs/>
          <w:sz w:val="24"/>
          <w:szCs w:val="24"/>
        </w:rPr>
        <w:tab/>
      </w:r>
      <w:r w:rsidR="001454C8" w:rsidRPr="00523E1A">
        <w:rPr>
          <w:b/>
          <w:bCs/>
          <w:sz w:val="24"/>
          <w:szCs w:val="24"/>
        </w:rPr>
        <w:t>Овладение универсальными регулятивными действиями:</w:t>
      </w:r>
    </w:p>
    <w:p w:rsidR="001454C8" w:rsidRPr="00523E1A" w:rsidRDefault="001454C8" w:rsidP="001454C8">
      <w:pPr>
        <w:pStyle w:val="24"/>
        <w:tabs>
          <w:tab w:val="left" w:pos="1738"/>
        </w:tabs>
        <w:ind w:left="539"/>
        <w:rPr>
          <w:sz w:val="24"/>
          <w:szCs w:val="24"/>
        </w:rPr>
      </w:pPr>
      <w:r w:rsidRPr="00523E1A">
        <w:rPr>
          <w:b/>
          <w:bCs/>
          <w:sz w:val="24"/>
          <w:szCs w:val="24"/>
        </w:rPr>
        <w:t>1) самоорганизация:</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давать оценку новым ситуациям, в том числе изображённым в художественной литературе;</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расширять рамки учебного предмета на основе личных предпочтений с опорой на читательский опыт;</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делать осознанный выбор, аргументировать его, брать ответственность за решение;</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оценивать приобретённый опыт с учётом литературных знаний;</w:t>
      </w:r>
    </w:p>
    <w:p w:rsidR="001454C8" w:rsidRPr="00523E1A" w:rsidRDefault="001454C8" w:rsidP="00A26D49">
      <w:pPr>
        <w:pStyle w:val="24"/>
        <w:numPr>
          <w:ilvl w:val="0"/>
          <w:numId w:val="112"/>
        </w:numPr>
        <w:tabs>
          <w:tab w:val="left" w:pos="1738"/>
        </w:tabs>
        <w:jc w:val="both"/>
        <w:rPr>
          <w:sz w:val="24"/>
          <w:szCs w:val="24"/>
        </w:rPr>
      </w:pPr>
      <w:r w:rsidRPr="00523E1A">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454C8" w:rsidRPr="00523E1A" w:rsidRDefault="001454C8" w:rsidP="001454C8">
      <w:pPr>
        <w:pStyle w:val="24"/>
        <w:tabs>
          <w:tab w:val="left" w:pos="1738"/>
        </w:tabs>
        <w:ind w:left="624"/>
        <w:rPr>
          <w:sz w:val="24"/>
          <w:szCs w:val="24"/>
        </w:rPr>
      </w:pPr>
      <w:r w:rsidRPr="00523E1A">
        <w:rPr>
          <w:b/>
          <w:bCs/>
          <w:sz w:val="24"/>
          <w:szCs w:val="24"/>
        </w:rPr>
        <w:t>2) самоконтроль:</w:t>
      </w:r>
    </w:p>
    <w:p w:rsidR="001454C8" w:rsidRPr="00523E1A" w:rsidRDefault="001454C8" w:rsidP="00A26D49">
      <w:pPr>
        <w:pStyle w:val="24"/>
        <w:numPr>
          <w:ilvl w:val="0"/>
          <w:numId w:val="113"/>
        </w:numPr>
        <w:tabs>
          <w:tab w:val="left" w:pos="1738"/>
        </w:tabs>
        <w:jc w:val="both"/>
        <w:rPr>
          <w:sz w:val="24"/>
          <w:szCs w:val="24"/>
        </w:rPr>
      </w:pPr>
      <w:r w:rsidRPr="00523E1A">
        <w:rPr>
          <w:sz w:val="24"/>
          <w:szCs w:val="24"/>
        </w:rPr>
        <w:t>давать оценку новым ситуациям, вносить коррективы в деятельность, оценивать соответствие результатов целям;</w:t>
      </w:r>
    </w:p>
    <w:p w:rsidR="001454C8" w:rsidRPr="00523E1A" w:rsidRDefault="001454C8" w:rsidP="00A26D49">
      <w:pPr>
        <w:pStyle w:val="24"/>
        <w:numPr>
          <w:ilvl w:val="0"/>
          <w:numId w:val="113"/>
        </w:numPr>
        <w:tabs>
          <w:tab w:val="left" w:pos="1738"/>
        </w:tabs>
        <w:jc w:val="both"/>
        <w:rPr>
          <w:sz w:val="24"/>
          <w:szCs w:val="24"/>
        </w:rPr>
      </w:pPr>
      <w:r w:rsidRPr="00523E1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454C8" w:rsidRPr="00523E1A" w:rsidRDefault="001454C8" w:rsidP="00A26D49">
      <w:pPr>
        <w:pStyle w:val="24"/>
        <w:numPr>
          <w:ilvl w:val="0"/>
          <w:numId w:val="113"/>
        </w:numPr>
        <w:tabs>
          <w:tab w:val="left" w:pos="1738"/>
        </w:tabs>
        <w:jc w:val="both"/>
        <w:rPr>
          <w:sz w:val="24"/>
          <w:szCs w:val="24"/>
        </w:rPr>
      </w:pPr>
      <w:r w:rsidRPr="00523E1A">
        <w:rPr>
          <w:sz w:val="24"/>
          <w:szCs w:val="24"/>
        </w:rPr>
        <w:t>уметь оценивать риски и своевременно принимать решения по их снижению;</w:t>
      </w:r>
    </w:p>
    <w:p w:rsidR="001454C8" w:rsidRPr="00523E1A" w:rsidRDefault="001454C8" w:rsidP="001454C8">
      <w:pPr>
        <w:pStyle w:val="24"/>
        <w:tabs>
          <w:tab w:val="left" w:pos="1738"/>
        </w:tabs>
        <w:ind w:left="539"/>
        <w:rPr>
          <w:sz w:val="24"/>
          <w:szCs w:val="24"/>
        </w:rPr>
      </w:pPr>
      <w:r w:rsidRPr="00523E1A">
        <w:rPr>
          <w:bCs/>
          <w:sz w:val="24"/>
          <w:szCs w:val="24"/>
        </w:rPr>
        <w:t>. 3</w:t>
      </w:r>
      <w:r w:rsidRPr="00523E1A">
        <w:rPr>
          <w:b/>
          <w:bCs/>
          <w:sz w:val="24"/>
          <w:szCs w:val="24"/>
        </w:rPr>
        <w:t>) принятие себя и других:</w:t>
      </w:r>
    </w:p>
    <w:p w:rsidR="001454C8" w:rsidRPr="00523E1A" w:rsidRDefault="001454C8" w:rsidP="00A26D49">
      <w:pPr>
        <w:pStyle w:val="24"/>
        <w:numPr>
          <w:ilvl w:val="0"/>
          <w:numId w:val="114"/>
        </w:numPr>
        <w:tabs>
          <w:tab w:val="left" w:pos="1738"/>
        </w:tabs>
        <w:jc w:val="both"/>
        <w:rPr>
          <w:sz w:val="24"/>
          <w:szCs w:val="24"/>
        </w:rPr>
      </w:pPr>
      <w:r w:rsidRPr="00523E1A">
        <w:rPr>
          <w:sz w:val="24"/>
          <w:szCs w:val="24"/>
        </w:rPr>
        <w:t>принимать себя, понимая свои недостатки и достоинства;</w:t>
      </w:r>
    </w:p>
    <w:p w:rsidR="001454C8" w:rsidRPr="00523E1A" w:rsidRDefault="001454C8" w:rsidP="00A26D49">
      <w:pPr>
        <w:pStyle w:val="24"/>
        <w:numPr>
          <w:ilvl w:val="0"/>
          <w:numId w:val="114"/>
        </w:numPr>
        <w:tabs>
          <w:tab w:val="left" w:pos="1738"/>
        </w:tabs>
        <w:jc w:val="both"/>
        <w:rPr>
          <w:sz w:val="24"/>
          <w:szCs w:val="24"/>
        </w:rPr>
      </w:pPr>
      <w:r w:rsidRPr="00523E1A">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54C8" w:rsidRPr="00523E1A" w:rsidRDefault="001454C8" w:rsidP="00A26D49">
      <w:pPr>
        <w:pStyle w:val="24"/>
        <w:numPr>
          <w:ilvl w:val="0"/>
          <w:numId w:val="114"/>
        </w:numPr>
        <w:tabs>
          <w:tab w:val="left" w:pos="1738"/>
        </w:tabs>
        <w:jc w:val="both"/>
        <w:rPr>
          <w:sz w:val="24"/>
          <w:szCs w:val="24"/>
        </w:rPr>
      </w:pPr>
      <w:r w:rsidRPr="00523E1A">
        <w:rPr>
          <w:sz w:val="24"/>
          <w:szCs w:val="24"/>
        </w:rPr>
        <w:t>признавать своё право и право других на ошибки в дискуссиях на литературные темы;</w:t>
      </w:r>
    </w:p>
    <w:p w:rsidR="001454C8" w:rsidRPr="00523E1A" w:rsidRDefault="001454C8" w:rsidP="00A26D49">
      <w:pPr>
        <w:pStyle w:val="24"/>
        <w:numPr>
          <w:ilvl w:val="0"/>
          <w:numId w:val="114"/>
        </w:numPr>
        <w:tabs>
          <w:tab w:val="left" w:pos="1738"/>
        </w:tabs>
        <w:jc w:val="both"/>
        <w:rPr>
          <w:sz w:val="24"/>
          <w:szCs w:val="24"/>
        </w:rPr>
      </w:pPr>
      <w:r w:rsidRPr="00523E1A">
        <w:rPr>
          <w:sz w:val="24"/>
          <w:szCs w:val="24"/>
        </w:rPr>
        <w:t>развивать способность понимать мир с позиции другого человека, используя знания по литературе.</w:t>
      </w:r>
    </w:p>
    <w:p w:rsidR="001454C8" w:rsidRPr="00523E1A" w:rsidRDefault="00AC2097" w:rsidP="00AC2097">
      <w:pPr>
        <w:pStyle w:val="24"/>
        <w:tabs>
          <w:tab w:val="left" w:pos="1738"/>
        </w:tabs>
        <w:ind w:left="284"/>
        <w:rPr>
          <w:sz w:val="24"/>
          <w:szCs w:val="24"/>
        </w:rPr>
      </w:pPr>
      <w:r>
        <w:rPr>
          <w:b/>
          <w:bCs/>
          <w:sz w:val="24"/>
          <w:szCs w:val="24"/>
        </w:rPr>
        <w:tab/>
      </w:r>
      <w:r w:rsidR="001454C8" w:rsidRPr="00523E1A">
        <w:rPr>
          <w:b/>
          <w:bCs/>
          <w:sz w:val="24"/>
          <w:szCs w:val="24"/>
        </w:rPr>
        <w:t>Предметные результаты (10–11 классы)</w:t>
      </w:r>
    </w:p>
    <w:p w:rsidR="001454C8" w:rsidRPr="00523E1A" w:rsidRDefault="001454C8" w:rsidP="00523E1A">
      <w:pPr>
        <w:pStyle w:val="24"/>
        <w:tabs>
          <w:tab w:val="left" w:pos="1738"/>
        </w:tabs>
        <w:ind w:left="539"/>
        <w:jc w:val="both"/>
        <w:rPr>
          <w:sz w:val="24"/>
          <w:szCs w:val="24"/>
        </w:rPr>
      </w:pPr>
      <w:r w:rsidRPr="00523E1A">
        <w:rPr>
          <w:sz w:val="24"/>
          <w:szCs w:val="24"/>
        </w:rPr>
        <w:t>Предметные результаты по литературе в средней школе должны обеспечивать:</w:t>
      </w:r>
    </w:p>
    <w:p w:rsidR="001454C8" w:rsidRPr="00523E1A" w:rsidRDefault="001454C8" w:rsidP="00523E1A">
      <w:pPr>
        <w:pStyle w:val="24"/>
        <w:tabs>
          <w:tab w:val="left" w:pos="1738"/>
        </w:tabs>
        <w:ind w:left="539"/>
        <w:jc w:val="both"/>
        <w:rPr>
          <w:sz w:val="24"/>
          <w:szCs w:val="24"/>
        </w:rPr>
      </w:pPr>
      <w:r w:rsidRPr="00523E1A">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454C8" w:rsidRPr="00523E1A" w:rsidRDefault="001454C8" w:rsidP="00523E1A">
      <w:pPr>
        <w:pStyle w:val="24"/>
        <w:tabs>
          <w:tab w:val="left" w:pos="1738"/>
        </w:tabs>
        <w:ind w:left="539"/>
        <w:jc w:val="both"/>
        <w:rPr>
          <w:sz w:val="24"/>
          <w:szCs w:val="24"/>
        </w:rPr>
      </w:pPr>
      <w:r w:rsidRPr="00523E1A">
        <w:rPr>
          <w:sz w:val="24"/>
          <w:szCs w:val="24"/>
        </w:rPr>
        <w:t>2) осознание взаимосвязи между языковым, литературным, интеллектуальным, духовно-нравственным развитием личности;</w:t>
      </w:r>
    </w:p>
    <w:p w:rsidR="001454C8" w:rsidRPr="00523E1A" w:rsidRDefault="001454C8" w:rsidP="00523E1A">
      <w:pPr>
        <w:pStyle w:val="24"/>
        <w:tabs>
          <w:tab w:val="left" w:pos="1738"/>
        </w:tabs>
        <w:ind w:left="539"/>
        <w:jc w:val="both"/>
        <w:rPr>
          <w:sz w:val="24"/>
          <w:szCs w:val="24"/>
        </w:rPr>
      </w:pPr>
      <w:r w:rsidRPr="00523E1A">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454C8" w:rsidRPr="00523E1A" w:rsidRDefault="001454C8" w:rsidP="00523E1A">
      <w:pPr>
        <w:pStyle w:val="24"/>
        <w:tabs>
          <w:tab w:val="left" w:pos="1738"/>
        </w:tabs>
        <w:ind w:left="539"/>
        <w:jc w:val="both"/>
        <w:rPr>
          <w:sz w:val="24"/>
          <w:szCs w:val="24"/>
        </w:rPr>
      </w:pPr>
      <w:r w:rsidRPr="00523E1A">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1454C8" w:rsidRPr="00523E1A" w:rsidRDefault="001454C8" w:rsidP="00523E1A">
      <w:pPr>
        <w:pStyle w:val="24"/>
        <w:tabs>
          <w:tab w:val="left" w:pos="1738"/>
        </w:tabs>
        <w:ind w:left="539"/>
        <w:jc w:val="both"/>
        <w:rPr>
          <w:sz w:val="24"/>
          <w:szCs w:val="24"/>
        </w:rPr>
      </w:pPr>
      <w:r w:rsidRPr="00523E1A">
        <w:rPr>
          <w:sz w:val="24"/>
          <w:szCs w:val="24"/>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1454C8" w:rsidRPr="00523E1A" w:rsidRDefault="001454C8" w:rsidP="00523E1A">
      <w:pPr>
        <w:pStyle w:val="24"/>
        <w:tabs>
          <w:tab w:val="left" w:pos="1738"/>
        </w:tabs>
        <w:ind w:left="539"/>
        <w:jc w:val="both"/>
        <w:rPr>
          <w:sz w:val="24"/>
          <w:szCs w:val="24"/>
        </w:rPr>
      </w:pPr>
      <w:r w:rsidRPr="00523E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1454C8" w:rsidRPr="00523E1A" w:rsidRDefault="001454C8" w:rsidP="00523E1A">
      <w:pPr>
        <w:pStyle w:val="24"/>
        <w:tabs>
          <w:tab w:val="left" w:pos="1738"/>
        </w:tabs>
        <w:ind w:left="539"/>
        <w:jc w:val="both"/>
        <w:rPr>
          <w:sz w:val="24"/>
          <w:szCs w:val="24"/>
        </w:rPr>
      </w:pPr>
      <w:r w:rsidRPr="00523E1A">
        <w:rPr>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454C8" w:rsidRPr="00523E1A" w:rsidRDefault="001454C8" w:rsidP="00523E1A">
      <w:pPr>
        <w:pStyle w:val="24"/>
        <w:tabs>
          <w:tab w:val="left" w:pos="1738"/>
        </w:tabs>
        <w:ind w:left="539"/>
        <w:jc w:val="both"/>
        <w:rPr>
          <w:sz w:val="24"/>
          <w:szCs w:val="24"/>
        </w:rPr>
      </w:pPr>
      <w:r w:rsidRPr="00523E1A">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54C8" w:rsidRPr="00523E1A" w:rsidRDefault="001454C8" w:rsidP="00523E1A">
      <w:pPr>
        <w:pStyle w:val="24"/>
        <w:tabs>
          <w:tab w:val="left" w:pos="1738"/>
        </w:tabs>
        <w:ind w:left="539"/>
        <w:jc w:val="both"/>
        <w:rPr>
          <w:sz w:val="24"/>
          <w:szCs w:val="24"/>
        </w:rPr>
      </w:pPr>
      <w:r w:rsidRPr="00523E1A">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454C8" w:rsidRPr="00523E1A" w:rsidRDefault="001454C8" w:rsidP="00523E1A">
      <w:pPr>
        <w:pStyle w:val="24"/>
        <w:tabs>
          <w:tab w:val="left" w:pos="1738"/>
        </w:tabs>
        <w:ind w:left="539"/>
        <w:jc w:val="both"/>
        <w:rPr>
          <w:sz w:val="24"/>
          <w:szCs w:val="24"/>
        </w:rPr>
      </w:pPr>
      <w:r w:rsidRPr="00523E1A">
        <w:rPr>
          <w:sz w:val="24"/>
          <w:szCs w:val="24"/>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454C8" w:rsidRPr="00523E1A" w:rsidRDefault="001454C8" w:rsidP="00523E1A">
      <w:pPr>
        <w:pStyle w:val="24"/>
        <w:tabs>
          <w:tab w:val="left" w:pos="1738"/>
        </w:tabs>
        <w:ind w:left="539"/>
        <w:jc w:val="both"/>
        <w:rPr>
          <w:sz w:val="24"/>
          <w:szCs w:val="24"/>
        </w:rPr>
      </w:pPr>
      <w:r w:rsidRPr="00523E1A">
        <w:rPr>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454C8" w:rsidRPr="00523E1A" w:rsidRDefault="001454C8" w:rsidP="00523E1A">
      <w:pPr>
        <w:pStyle w:val="24"/>
        <w:tabs>
          <w:tab w:val="left" w:pos="1738"/>
        </w:tabs>
        <w:ind w:left="539"/>
        <w:jc w:val="both"/>
        <w:rPr>
          <w:sz w:val="24"/>
          <w:szCs w:val="24"/>
        </w:rPr>
      </w:pPr>
      <w:r w:rsidRPr="00523E1A">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454C8" w:rsidRPr="00523E1A" w:rsidRDefault="001454C8" w:rsidP="00523E1A">
      <w:pPr>
        <w:pStyle w:val="24"/>
        <w:tabs>
          <w:tab w:val="left" w:pos="1738"/>
        </w:tabs>
        <w:ind w:left="539"/>
        <w:jc w:val="both"/>
        <w:rPr>
          <w:sz w:val="24"/>
          <w:szCs w:val="24"/>
        </w:rPr>
      </w:pPr>
      <w:r w:rsidRPr="00523E1A">
        <w:rPr>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454C8" w:rsidRPr="00523E1A" w:rsidRDefault="001454C8" w:rsidP="00523E1A">
      <w:pPr>
        <w:pStyle w:val="24"/>
        <w:tabs>
          <w:tab w:val="left" w:pos="1738"/>
        </w:tabs>
        <w:ind w:left="539"/>
        <w:jc w:val="both"/>
        <w:rPr>
          <w:sz w:val="24"/>
          <w:szCs w:val="24"/>
        </w:rPr>
      </w:pPr>
      <w:r w:rsidRPr="00523E1A">
        <w:rPr>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454C8" w:rsidRPr="00523E1A" w:rsidRDefault="001454C8" w:rsidP="00523E1A">
      <w:pPr>
        <w:pStyle w:val="24"/>
        <w:tabs>
          <w:tab w:val="left" w:pos="1738"/>
        </w:tabs>
        <w:ind w:left="539"/>
        <w:jc w:val="both"/>
        <w:rPr>
          <w:sz w:val="24"/>
          <w:szCs w:val="24"/>
        </w:rPr>
      </w:pPr>
      <w:r w:rsidRPr="00523E1A">
        <w:rPr>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54C8" w:rsidRPr="00523E1A" w:rsidRDefault="001454C8" w:rsidP="00523E1A">
      <w:pPr>
        <w:pStyle w:val="24"/>
        <w:tabs>
          <w:tab w:val="left" w:pos="1738"/>
        </w:tabs>
        <w:ind w:left="539"/>
        <w:jc w:val="both"/>
        <w:rPr>
          <w:sz w:val="24"/>
          <w:szCs w:val="24"/>
        </w:rPr>
      </w:pPr>
      <w:r w:rsidRPr="00523E1A">
        <w:rPr>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454C8" w:rsidRPr="00523E1A" w:rsidRDefault="001454C8" w:rsidP="00523E1A">
      <w:pPr>
        <w:pStyle w:val="24"/>
        <w:tabs>
          <w:tab w:val="left" w:pos="1738"/>
        </w:tabs>
        <w:ind w:left="539"/>
        <w:jc w:val="both"/>
        <w:rPr>
          <w:sz w:val="24"/>
          <w:szCs w:val="24"/>
        </w:rPr>
      </w:pPr>
      <w:r w:rsidRPr="00523E1A">
        <w:rPr>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454C8" w:rsidRPr="00523E1A" w:rsidRDefault="001454C8" w:rsidP="00523E1A">
      <w:pPr>
        <w:pStyle w:val="24"/>
        <w:tabs>
          <w:tab w:val="left" w:pos="1738"/>
        </w:tabs>
        <w:ind w:left="539"/>
        <w:jc w:val="both"/>
        <w:rPr>
          <w:sz w:val="24"/>
          <w:szCs w:val="24"/>
        </w:rPr>
      </w:pPr>
      <w:r w:rsidRPr="00523E1A">
        <w:rPr>
          <w:sz w:val="24"/>
          <w:szCs w:val="24"/>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1454C8" w:rsidRPr="00523E1A" w:rsidRDefault="001454C8" w:rsidP="00523E1A">
      <w:pPr>
        <w:pStyle w:val="24"/>
        <w:tabs>
          <w:tab w:val="left" w:pos="1738"/>
        </w:tabs>
        <w:ind w:left="539"/>
        <w:jc w:val="both"/>
        <w:rPr>
          <w:sz w:val="24"/>
          <w:szCs w:val="24"/>
        </w:rPr>
      </w:pPr>
      <w:r w:rsidRPr="00523E1A">
        <w:rPr>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1454C8" w:rsidRPr="00523E1A" w:rsidRDefault="001454C8" w:rsidP="00523E1A">
      <w:pPr>
        <w:pStyle w:val="24"/>
        <w:tabs>
          <w:tab w:val="left" w:pos="1738"/>
        </w:tabs>
        <w:ind w:left="539"/>
        <w:jc w:val="both"/>
        <w:rPr>
          <w:sz w:val="24"/>
          <w:szCs w:val="24"/>
        </w:rPr>
      </w:pPr>
      <w:r w:rsidRPr="00523E1A">
        <w:rPr>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454C8" w:rsidRPr="00523E1A" w:rsidRDefault="00AC2097" w:rsidP="00523E1A">
      <w:pPr>
        <w:pStyle w:val="24"/>
        <w:tabs>
          <w:tab w:val="left" w:pos="1738"/>
        </w:tabs>
        <w:ind w:left="539"/>
        <w:jc w:val="both"/>
        <w:rPr>
          <w:sz w:val="24"/>
          <w:szCs w:val="24"/>
        </w:rPr>
      </w:pPr>
      <w:r>
        <w:rPr>
          <w:b/>
          <w:bCs/>
          <w:sz w:val="24"/>
          <w:szCs w:val="24"/>
        </w:rPr>
        <w:tab/>
      </w:r>
      <w:r w:rsidR="001454C8" w:rsidRPr="00523E1A">
        <w:rPr>
          <w:b/>
          <w:bCs/>
          <w:sz w:val="24"/>
          <w:szCs w:val="24"/>
        </w:rPr>
        <w:t>Предметные результаты по классам:</w:t>
      </w:r>
    </w:p>
    <w:p w:rsidR="001454C8" w:rsidRPr="00523E1A" w:rsidRDefault="00523E1A" w:rsidP="00523E1A">
      <w:pPr>
        <w:pStyle w:val="24"/>
        <w:tabs>
          <w:tab w:val="left" w:pos="1738"/>
        </w:tabs>
        <w:jc w:val="both"/>
        <w:rPr>
          <w:sz w:val="24"/>
          <w:szCs w:val="24"/>
        </w:rPr>
      </w:pPr>
      <w:r w:rsidRPr="00523E1A">
        <w:rPr>
          <w:b/>
          <w:bCs/>
          <w:sz w:val="24"/>
          <w:szCs w:val="24"/>
        </w:rPr>
        <w:t xml:space="preserve">        </w:t>
      </w:r>
      <w:r w:rsidR="001454C8" w:rsidRPr="00523E1A">
        <w:rPr>
          <w:b/>
          <w:bCs/>
          <w:sz w:val="24"/>
          <w:szCs w:val="24"/>
        </w:rPr>
        <w:t>10 КЛАСС</w:t>
      </w:r>
    </w:p>
    <w:p w:rsidR="001454C8" w:rsidRPr="00523E1A" w:rsidRDefault="001454C8" w:rsidP="00523E1A">
      <w:pPr>
        <w:pStyle w:val="24"/>
        <w:tabs>
          <w:tab w:val="left" w:pos="1738"/>
        </w:tabs>
        <w:ind w:left="539"/>
        <w:jc w:val="both"/>
        <w:rPr>
          <w:sz w:val="24"/>
          <w:szCs w:val="24"/>
        </w:rPr>
      </w:pPr>
      <w:r w:rsidRPr="00523E1A">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454C8" w:rsidRPr="00523E1A" w:rsidRDefault="001454C8" w:rsidP="00523E1A">
      <w:pPr>
        <w:pStyle w:val="24"/>
        <w:tabs>
          <w:tab w:val="left" w:pos="1738"/>
        </w:tabs>
        <w:ind w:left="539"/>
        <w:jc w:val="both"/>
        <w:rPr>
          <w:sz w:val="24"/>
          <w:szCs w:val="24"/>
        </w:rPr>
      </w:pPr>
      <w:r w:rsidRPr="00523E1A">
        <w:rPr>
          <w:sz w:val="24"/>
          <w:szCs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1454C8" w:rsidRPr="00523E1A" w:rsidRDefault="001454C8" w:rsidP="00523E1A">
      <w:pPr>
        <w:pStyle w:val="24"/>
        <w:tabs>
          <w:tab w:val="left" w:pos="1738"/>
        </w:tabs>
        <w:ind w:left="539"/>
        <w:jc w:val="both"/>
        <w:rPr>
          <w:sz w:val="24"/>
          <w:szCs w:val="24"/>
        </w:rPr>
      </w:pPr>
      <w:r w:rsidRPr="00523E1A">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1454C8" w:rsidRPr="00523E1A" w:rsidRDefault="001454C8" w:rsidP="00523E1A">
      <w:pPr>
        <w:pStyle w:val="24"/>
        <w:tabs>
          <w:tab w:val="left" w:pos="1738"/>
        </w:tabs>
        <w:ind w:left="539"/>
        <w:jc w:val="both"/>
        <w:rPr>
          <w:sz w:val="24"/>
          <w:szCs w:val="24"/>
        </w:rPr>
      </w:pPr>
      <w:r w:rsidRPr="00523E1A">
        <w:rPr>
          <w:sz w:val="24"/>
          <w:szCs w:val="24"/>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1454C8" w:rsidRPr="00523E1A" w:rsidRDefault="001454C8" w:rsidP="00523E1A">
      <w:pPr>
        <w:pStyle w:val="24"/>
        <w:tabs>
          <w:tab w:val="left" w:pos="1738"/>
        </w:tabs>
        <w:ind w:left="539"/>
        <w:jc w:val="both"/>
        <w:rPr>
          <w:sz w:val="24"/>
          <w:szCs w:val="24"/>
        </w:rPr>
      </w:pPr>
      <w:r w:rsidRPr="00523E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454C8" w:rsidRPr="00523E1A" w:rsidRDefault="001454C8" w:rsidP="00523E1A">
      <w:pPr>
        <w:pStyle w:val="24"/>
        <w:tabs>
          <w:tab w:val="left" w:pos="1738"/>
        </w:tabs>
        <w:ind w:left="539"/>
        <w:jc w:val="both"/>
        <w:rPr>
          <w:sz w:val="24"/>
          <w:szCs w:val="24"/>
        </w:rPr>
      </w:pPr>
      <w:r w:rsidRPr="00523E1A">
        <w:rPr>
          <w:sz w:val="24"/>
          <w:szCs w:val="24"/>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1454C8" w:rsidRPr="00523E1A" w:rsidRDefault="001454C8" w:rsidP="00523E1A">
      <w:pPr>
        <w:pStyle w:val="24"/>
        <w:tabs>
          <w:tab w:val="left" w:pos="1738"/>
        </w:tabs>
        <w:ind w:left="539"/>
        <w:jc w:val="both"/>
        <w:rPr>
          <w:sz w:val="24"/>
          <w:szCs w:val="24"/>
        </w:rPr>
      </w:pPr>
      <w:r w:rsidRPr="00523E1A">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1454C8" w:rsidRPr="00523E1A" w:rsidRDefault="001454C8" w:rsidP="00523E1A">
      <w:pPr>
        <w:pStyle w:val="24"/>
        <w:tabs>
          <w:tab w:val="left" w:pos="1738"/>
        </w:tabs>
        <w:ind w:left="539"/>
        <w:jc w:val="both"/>
        <w:rPr>
          <w:sz w:val="24"/>
          <w:szCs w:val="24"/>
        </w:rPr>
      </w:pPr>
      <w:r w:rsidRPr="00523E1A">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454C8" w:rsidRPr="00523E1A" w:rsidRDefault="001454C8" w:rsidP="00523E1A">
      <w:pPr>
        <w:pStyle w:val="24"/>
        <w:tabs>
          <w:tab w:val="left" w:pos="1738"/>
        </w:tabs>
        <w:ind w:left="539"/>
        <w:jc w:val="both"/>
        <w:rPr>
          <w:sz w:val="24"/>
          <w:szCs w:val="24"/>
        </w:rPr>
      </w:pPr>
      <w:r w:rsidRPr="00523E1A">
        <w:rPr>
          <w:sz w:val="24"/>
          <w:szCs w:val="24"/>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454C8" w:rsidRPr="00523E1A" w:rsidRDefault="001454C8" w:rsidP="00523E1A">
      <w:pPr>
        <w:pStyle w:val="24"/>
        <w:tabs>
          <w:tab w:val="left" w:pos="1738"/>
        </w:tabs>
        <w:ind w:left="539"/>
        <w:jc w:val="both"/>
        <w:rPr>
          <w:sz w:val="24"/>
          <w:szCs w:val="24"/>
        </w:rPr>
      </w:pPr>
      <w:r w:rsidRPr="00523E1A">
        <w:rPr>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454C8" w:rsidRPr="00523E1A" w:rsidRDefault="001454C8" w:rsidP="00523E1A">
      <w:pPr>
        <w:pStyle w:val="24"/>
        <w:tabs>
          <w:tab w:val="left" w:pos="1738"/>
        </w:tabs>
        <w:ind w:left="539"/>
        <w:jc w:val="both"/>
        <w:rPr>
          <w:sz w:val="24"/>
          <w:szCs w:val="24"/>
        </w:rPr>
      </w:pPr>
      <w:r w:rsidRPr="00523E1A">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454C8" w:rsidRPr="00523E1A" w:rsidRDefault="001454C8" w:rsidP="00523E1A">
      <w:pPr>
        <w:pStyle w:val="24"/>
        <w:tabs>
          <w:tab w:val="left" w:pos="1738"/>
        </w:tabs>
        <w:ind w:left="539"/>
        <w:jc w:val="both"/>
        <w:rPr>
          <w:sz w:val="24"/>
          <w:szCs w:val="24"/>
        </w:rPr>
      </w:pPr>
      <w:r w:rsidRPr="00523E1A">
        <w:rPr>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1454C8" w:rsidRPr="00523E1A" w:rsidRDefault="001454C8" w:rsidP="00523E1A">
      <w:pPr>
        <w:pStyle w:val="24"/>
        <w:tabs>
          <w:tab w:val="left" w:pos="1738"/>
        </w:tabs>
        <w:ind w:left="539"/>
        <w:jc w:val="both"/>
        <w:rPr>
          <w:sz w:val="24"/>
          <w:szCs w:val="24"/>
        </w:rPr>
      </w:pPr>
      <w:r w:rsidRPr="00523E1A">
        <w:rPr>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454C8" w:rsidRPr="00523E1A" w:rsidRDefault="001454C8" w:rsidP="00523E1A">
      <w:pPr>
        <w:pStyle w:val="24"/>
        <w:tabs>
          <w:tab w:val="left" w:pos="1738"/>
        </w:tabs>
        <w:ind w:left="539"/>
        <w:jc w:val="both"/>
        <w:rPr>
          <w:sz w:val="24"/>
          <w:szCs w:val="24"/>
        </w:rPr>
      </w:pPr>
      <w:r w:rsidRPr="00523E1A">
        <w:rPr>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1454C8" w:rsidRPr="00523E1A" w:rsidRDefault="001454C8" w:rsidP="00523E1A">
      <w:pPr>
        <w:pStyle w:val="24"/>
        <w:tabs>
          <w:tab w:val="left" w:pos="1738"/>
        </w:tabs>
        <w:ind w:left="539"/>
        <w:jc w:val="both"/>
        <w:rPr>
          <w:sz w:val="24"/>
          <w:szCs w:val="24"/>
        </w:rPr>
      </w:pPr>
      <w:r w:rsidRPr="00523E1A">
        <w:rPr>
          <w:sz w:val="24"/>
          <w:szCs w:val="24"/>
        </w:rPr>
        <w:t>14) сформированность представлений о стилях художественной литературы разных эпох, об индивидуальном авторском стиле;</w:t>
      </w:r>
    </w:p>
    <w:p w:rsidR="001454C8" w:rsidRPr="00523E1A" w:rsidRDefault="001454C8" w:rsidP="00523E1A">
      <w:pPr>
        <w:pStyle w:val="24"/>
        <w:tabs>
          <w:tab w:val="left" w:pos="1738"/>
        </w:tabs>
        <w:ind w:left="539"/>
        <w:jc w:val="both"/>
        <w:rPr>
          <w:sz w:val="24"/>
          <w:szCs w:val="24"/>
        </w:rPr>
      </w:pPr>
      <w:r w:rsidRPr="00523E1A">
        <w:rPr>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454C8" w:rsidRPr="00523E1A" w:rsidRDefault="001454C8" w:rsidP="00523E1A">
      <w:pPr>
        <w:pStyle w:val="24"/>
        <w:tabs>
          <w:tab w:val="left" w:pos="1738"/>
        </w:tabs>
        <w:ind w:left="539"/>
        <w:jc w:val="both"/>
        <w:rPr>
          <w:sz w:val="24"/>
          <w:szCs w:val="24"/>
        </w:rPr>
      </w:pPr>
      <w:r w:rsidRPr="00523E1A">
        <w:rPr>
          <w:sz w:val="24"/>
          <w:szCs w:val="24"/>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1454C8" w:rsidRPr="00523E1A" w:rsidRDefault="001454C8" w:rsidP="00523E1A">
      <w:pPr>
        <w:pStyle w:val="24"/>
        <w:tabs>
          <w:tab w:val="left" w:pos="1738"/>
        </w:tabs>
        <w:ind w:left="539"/>
        <w:jc w:val="both"/>
        <w:rPr>
          <w:sz w:val="24"/>
          <w:szCs w:val="24"/>
        </w:rPr>
      </w:pPr>
      <w:r w:rsidRPr="00523E1A">
        <w:rPr>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1454C8" w:rsidRPr="00523E1A" w:rsidRDefault="001454C8" w:rsidP="00523E1A">
      <w:pPr>
        <w:pStyle w:val="24"/>
        <w:tabs>
          <w:tab w:val="left" w:pos="1738"/>
        </w:tabs>
        <w:ind w:left="539"/>
        <w:jc w:val="both"/>
        <w:rPr>
          <w:sz w:val="24"/>
          <w:szCs w:val="24"/>
        </w:rPr>
      </w:pPr>
      <w:r w:rsidRPr="00523E1A">
        <w:rPr>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454C8" w:rsidRPr="00523E1A" w:rsidRDefault="00AC2097" w:rsidP="00523E1A">
      <w:pPr>
        <w:pStyle w:val="24"/>
        <w:tabs>
          <w:tab w:val="left" w:pos="1738"/>
        </w:tabs>
        <w:ind w:left="539"/>
        <w:jc w:val="both"/>
        <w:rPr>
          <w:sz w:val="24"/>
          <w:szCs w:val="24"/>
        </w:rPr>
      </w:pPr>
      <w:r>
        <w:rPr>
          <w:b/>
          <w:bCs/>
          <w:sz w:val="24"/>
          <w:szCs w:val="24"/>
        </w:rPr>
        <w:tab/>
      </w:r>
      <w:r w:rsidR="001454C8" w:rsidRPr="00523E1A">
        <w:rPr>
          <w:b/>
          <w:bCs/>
          <w:sz w:val="24"/>
          <w:szCs w:val="24"/>
        </w:rPr>
        <w:t>11 КЛАСС</w:t>
      </w:r>
    </w:p>
    <w:p w:rsidR="001454C8" w:rsidRPr="00523E1A" w:rsidRDefault="001454C8" w:rsidP="00523E1A">
      <w:pPr>
        <w:pStyle w:val="24"/>
        <w:tabs>
          <w:tab w:val="left" w:pos="1738"/>
        </w:tabs>
        <w:ind w:left="539"/>
        <w:jc w:val="both"/>
        <w:rPr>
          <w:sz w:val="24"/>
          <w:szCs w:val="24"/>
        </w:rPr>
      </w:pPr>
      <w:r w:rsidRPr="00523E1A">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454C8" w:rsidRPr="00523E1A" w:rsidRDefault="001454C8" w:rsidP="00523E1A">
      <w:pPr>
        <w:pStyle w:val="24"/>
        <w:tabs>
          <w:tab w:val="left" w:pos="1738"/>
        </w:tabs>
        <w:ind w:left="539"/>
        <w:jc w:val="both"/>
        <w:rPr>
          <w:sz w:val="24"/>
          <w:szCs w:val="24"/>
        </w:rPr>
      </w:pPr>
      <w:r w:rsidRPr="00523E1A">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1454C8" w:rsidRPr="00523E1A" w:rsidRDefault="001454C8" w:rsidP="00523E1A">
      <w:pPr>
        <w:pStyle w:val="24"/>
        <w:tabs>
          <w:tab w:val="left" w:pos="1738"/>
        </w:tabs>
        <w:ind w:left="539"/>
        <w:jc w:val="both"/>
        <w:rPr>
          <w:sz w:val="24"/>
          <w:szCs w:val="24"/>
        </w:rPr>
      </w:pPr>
      <w:r w:rsidRPr="00523E1A">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454C8" w:rsidRPr="00523E1A" w:rsidRDefault="001454C8" w:rsidP="00523E1A">
      <w:pPr>
        <w:pStyle w:val="24"/>
        <w:tabs>
          <w:tab w:val="left" w:pos="1738"/>
        </w:tabs>
        <w:ind w:left="539"/>
        <w:jc w:val="both"/>
        <w:rPr>
          <w:sz w:val="24"/>
          <w:szCs w:val="24"/>
        </w:rPr>
      </w:pPr>
      <w:r w:rsidRPr="00523E1A">
        <w:rPr>
          <w:sz w:val="24"/>
          <w:szCs w:val="24"/>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1454C8" w:rsidRPr="00523E1A" w:rsidRDefault="001454C8" w:rsidP="00523E1A">
      <w:pPr>
        <w:pStyle w:val="24"/>
        <w:tabs>
          <w:tab w:val="left" w:pos="1738"/>
        </w:tabs>
        <w:ind w:left="539"/>
        <w:jc w:val="both"/>
        <w:rPr>
          <w:sz w:val="24"/>
          <w:szCs w:val="24"/>
        </w:rPr>
      </w:pPr>
      <w:r w:rsidRPr="00523E1A">
        <w:rPr>
          <w:sz w:val="24"/>
          <w:szCs w:val="24"/>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1454C8" w:rsidRPr="00523E1A" w:rsidRDefault="001454C8" w:rsidP="00523E1A">
      <w:pPr>
        <w:pStyle w:val="24"/>
        <w:tabs>
          <w:tab w:val="left" w:pos="1738"/>
        </w:tabs>
        <w:ind w:left="539"/>
        <w:jc w:val="both"/>
        <w:rPr>
          <w:sz w:val="24"/>
          <w:szCs w:val="24"/>
        </w:rPr>
      </w:pPr>
      <w:r w:rsidRPr="00523E1A">
        <w:rPr>
          <w:sz w:val="24"/>
          <w:szCs w:val="24"/>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454C8" w:rsidRPr="00523E1A" w:rsidRDefault="001454C8" w:rsidP="00523E1A">
      <w:pPr>
        <w:pStyle w:val="24"/>
        <w:tabs>
          <w:tab w:val="left" w:pos="1738"/>
        </w:tabs>
        <w:ind w:left="539"/>
        <w:jc w:val="both"/>
        <w:rPr>
          <w:sz w:val="24"/>
          <w:szCs w:val="24"/>
        </w:rPr>
      </w:pPr>
      <w:r w:rsidRPr="00523E1A">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1454C8" w:rsidRPr="00523E1A" w:rsidRDefault="001454C8" w:rsidP="00523E1A">
      <w:pPr>
        <w:pStyle w:val="24"/>
        <w:tabs>
          <w:tab w:val="left" w:pos="1738"/>
        </w:tabs>
        <w:ind w:left="539"/>
        <w:jc w:val="both"/>
        <w:rPr>
          <w:sz w:val="24"/>
          <w:szCs w:val="24"/>
        </w:rPr>
      </w:pPr>
      <w:r w:rsidRPr="00523E1A">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454C8" w:rsidRPr="00523E1A" w:rsidRDefault="001454C8" w:rsidP="00523E1A">
      <w:pPr>
        <w:pStyle w:val="24"/>
        <w:tabs>
          <w:tab w:val="left" w:pos="1738"/>
        </w:tabs>
        <w:ind w:left="539"/>
        <w:jc w:val="both"/>
        <w:rPr>
          <w:sz w:val="24"/>
          <w:szCs w:val="24"/>
        </w:rPr>
      </w:pPr>
      <w:r w:rsidRPr="00523E1A">
        <w:rPr>
          <w:sz w:val="24"/>
          <w:szCs w:val="24"/>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454C8" w:rsidRPr="00523E1A" w:rsidRDefault="001454C8" w:rsidP="00523E1A">
      <w:pPr>
        <w:pStyle w:val="24"/>
        <w:tabs>
          <w:tab w:val="left" w:pos="1738"/>
        </w:tabs>
        <w:ind w:left="539"/>
        <w:jc w:val="both"/>
        <w:rPr>
          <w:sz w:val="24"/>
          <w:szCs w:val="24"/>
        </w:rPr>
      </w:pPr>
      <w:r w:rsidRPr="00523E1A">
        <w:rPr>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454C8" w:rsidRPr="00523E1A" w:rsidRDefault="001454C8" w:rsidP="00523E1A">
      <w:pPr>
        <w:pStyle w:val="24"/>
        <w:tabs>
          <w:tab w:val="left" w:pos="1738"/>
        </w:tabs>
        <w:ind w:left="539"/>
        <w:jc w:val="both"/>
        <w:rPr>
          <w:sz w:val="24"/>
          <w:szCs w:val="24"/>
        </w:rPr>
      </w:pPr>
      <w:r w:rsidRPr="00523E1A">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454C8" w:rsidRPr="00523E1A" w:rsidRDefault="001454C8" w:rsidP="00523E1A">
      <w:pPr>
        <w:pStyle w:val="24"/>
        <w:tabs>
          <w:tab w:val="left" w:pos="1738"/>
        </w:tabs>
        <w:ind w:left="539"/>
        <w:jc w:val="both"/>
        <w:rPr>
          <w:sz w:val="24"/>
          <w:szCs w:val="24"/>
        </w:rPr>
      </w:pPr>
      <w:r w:rsidRPr="00523E1A">
        <w:rPr>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454C8" w:rsidRPr="00523E1A" w:rsidRDefault="001454C8" w:rsidP="00523E1A">
      <w:pPr>
        <w:pStyle w:val="24"/>
        <w:tabs>
          <w:tab w:val="left" w:pos="1738"/>
        </w:tabs>
        <w:ind w:left="539"/>
        <w:jc w:val="both"/>
        <w:rPr>
          <w:sz w:val="24"/>
          <w:szCs w:val="24"/>
        </w:rPr>
      </w:pPr>
      <w:r w:rsidRPr="00523E1A">
        <w:rPr>
          <w:sz w:val="24"/>
          <w:szCs w:val="24"/>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454C8" w:rsidRPr="00523E1A" w:rsidRDefault="001454C8" w:rsidP="00523E1A">
      <w:pPr>
        <w:pStyle w:val="24"/>
        <w:tabs>
          <w:tab w:val="left" w:pos="1738"/>
        </w:tabs>
        <w:ind w:left="539"/>
        <w:jc w:val="both"/>
        <w:rPr>
          <w:sz w:val="24"/>
          <w:szCs w:val="24"/>
        </w:rPr>
      </w:pPr>
      <w:r w:rsidRPr="00523E1A">
        <w:rPr>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1454C8" w:rsidRPr="00523E1A" w:rsidRDefault="001454C8" w:rsidP="00523E1A">
      <w:pPr>
        <w:pStyle w:val="24"/>
        <w:tabs>
          <w:tab w:val="left" w:pos="1738"/>
        </w:tabs>
        <w:ind w:left="539"/>
        <w:jc w:val="both"/>
        <w:rPr>
          <w:sz w:val="24"/>
          <w:szCs w:val="24"/>
        </w:rPr>
      </w:pPr>
      <w:r w:rsidRPr="00523E1A">
        <w:rPr>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454C8" w:rsidRPr="00523E1A" w:rsidRDefault="001454C8" w:rsidP="00523E1A">
      <w:pPr>
        <w:pStyle w:val="24"/>
        <w:tabs>
          <w:tab w:val="left" w:pos="1738"/>
        </w:tabs>
        <w:ind w:left="539"/>
        <w:jc w:val="both"/>
        <w:rPr>
          <w:sz w:val="24"/>
          <w:szCs w:val="24"/>
        </w:rPr>
      </w:pPr>
      <w:r w:rsidRPr="00523E1A">
        <w:rPr>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454C8" w:rsidRPr="00523E1A" w:rsidRDefault="001454C8" w:rsidP="00523E1A">
      <w:pPr>
        <w:pStyle w:val="24"/>
        <w:tabs>
          <w:tab w:val="left" w:pos="1738"/>
        </w:tabs>
        <w:ind w:left="539"/>
        <w:jc w:val="both"/>
        <w:rPr>
          <w:sz w:val="24"/>
          <w:szCs w:val="24"/>
        </w:rPr>
      </w:pPr>
      <w:r w:rsidRPr="00523E1A">
        <w:rPr>
          <w:sz w:val="24"/>
          <w:szCs w:val="24"/>
        </w:rPr>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1454C8" w:rsidRPr="00523E1A" w:rsidRDefault="001454C8" w:rsidP="00523E1A">
      <w:pPr>
        <w:pStyle w:val="24"/>
        <w:tabs>
          <w:tab w:val="left" w:pos="1738"/>
        </w:tabs>
        <w:ind w:left="539"/>
        <w:jc w:val="both"/>
        <w:rPr>
          <w:sz w:val="24"/>
          <w:szCs w:val="24"/>
        </w:rPr>
      </w:pPr>
      <w:r w:rsidRPr="00523E1A">
        <w:rPr>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1454C8" w:rsidRDefault="001454C8" w:rsidP="00523E1A">
      <w:pPr>
        <w:pStyle w:val="24"/>
        <w:tabs>
          <w:tab w:val="left" w:pos="1738"/>
        </w:tabs>
        <w:ind w:left="539"/>
        <w:jc w:val="both"/>
        <w:rPr>
          <w:sz w:val="24"/>
          <w:szCs w:val="24"/>
        </w:rPr>
      </w:pPr>
      <w:r w:rsidRPr="00523E1A">
        <w:rPr>
          <w:sz w:val="24"/>
          <w:szCs w:val="24"/>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F26C05" w:rsidRPr="0055272B" w:rsidRDefault="00F26C05" w:rsidP="00523E1A">
      <w:pPr>
        <w:pStyle w:val="24"/>
        <w:tabs>
          <w:tab w:val="left" w:pos="1738"/>
        </w:tabs>
        <w:ind w:left="539"/>
        <w:jc w:val="both"/>
        <w:rPr>
          <w:b/>
          <w:sz w:val="24"/>
          <w:szCs w:val="24"/>
        </w:rPr>
      </w:pP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0" w:line="240" w:lineRule="auto"/>
        <w:ind w:left="0" w:firstLine="709"/>
        <w:rPr>
          <w:rFonts w:ascii="PragmaticaC" w:eastAsia="Tahoma" w:hAnsi="PragmaticaC" w:cs="Noto Sans Devanagari"/>
          <w:szCs w:val="24"/>
          <w:lang w:eastAsia="zh-CN" w:bidi="hi-IN"/>
        </w:rPr>
      </w:pPr>
    </w:p>
    <w:p w:rsidR="00501A13" w:rsidRPr="0055272B" w:rsidRDefault="00501A13" w:rsidP="0055272B">
      <w:pPr>
        <w:widowControl w:val="0"/>
        <w:suppressAutoHyphens/>
        <w:spacing w:after="200" w:line="240" w:lineRule="auto"/>
        <w:ind w:left="0" w:firstLine="54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требования к результатам освоения основной</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образовательной программы (10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 проверяемого результата</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7</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8</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9</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элементы содержания (10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Проверяемый элемент содержания</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второй половины XIX в.</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Островский. Драма "Гроза"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Гончаров. Роман "Обломов"</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 Тургенев. Роман "Отцы и дети"</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Ф.М. Достоевский. Роман "Преступление и наказание"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Толстой. Роман-эпопея "Война и мир"</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Н.С. Лесков. Рассказы и повести (одно произведение по выбору). Например, "Очарованный странник", "Однодум"</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Рассказы (не менее трех по выбору). Например, "Студент", "Ионыч", "Дама с собачкой", "Человек в футляре". Комедия "Вишневый сад"</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Литературная критика второй половины XIX 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Стихотворения (одно по выбору). Например, Г. Тукая, К. Хетагурова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драматургия второй половины XIX в. (одно произведение по выбору). Например, пьеса Г. Ибсена "Кукольный дом"</w:t>
            </w:r>
          </w:p>
        </w:tc>
      </w:tr>
    </w:tbl>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требования к результатам освоения основной</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образовательной программы (И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 проверяемого результата</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7</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8</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9</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501A13" w:rsidRPr="0055272B" w:rsidTr="009C7D98">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элементы содержания (11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Проверяемый элемент содержания</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конца XIX - начала XX в.</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Куприн. Рассказы и повести (одно произведение по выбору). Например, "Гранатовый браслет", "Олеся"</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Андреев. Рассказы и повести (одно произведение по выбору). Например, "Иуда Искариот", "Большой шлем"</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 Горький. Рассказы (один по выбору). Например, "Старуха Изергиль", "Макар Чудра", "Коновалов". Пьеса "На дне"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XX в.</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Бунин. Рассказы (два по выбору). Например, "Антоновские яблоки", "Чистый понедельник", "Господин из Сан-Франциско"</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Островский. Роман "Как закалялась сталь" (избранные главы)</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Шолохов. Роман-эпопея "Тихий Дон" (избранные главы)</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Булгаков. Романы "Белая гвардия", "Мастер и Маргарита" (один роман по выбору)</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Платонов. Рассказы и повести (одно произведение по выбору). Например, "В прекрасном и яростном мире", "Котлован", "Возвращение"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Фадеев. Роман "Молодая гвардия"</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В.О. Богомолов. Роман "В августе сорок четвертого"</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Драматургия о Великой Отечественной войне. Пьесы (одно произведение по выбору). Например, В.С. Розов "Вечно живые"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В.М. Шукшин. Рассказы (не менее двух по выбору). Например, "Срезал", "Обида", "Микроскоп", "Мастер", "Крепкий мужик", "Сапожки"</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В.Г. Распутин. Рассказы и повести (одно произведение по выбору). Например, "Живи и помни", "Прощание с Матерой"</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второй половины XX - начала XXI в.</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второй половины XX - начала XXI 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второй половины XX - начала XXI 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Драматургия второй половины XX - начала XXI 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(произведение одного из драматургов по выбору). Например, А.Н. Арбузов ("Иркутская история"); А.В. Вампилов ("Старший сын")</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поэзия XX в. (не менее двух стихотворений одного из поэтов по выбору). Например, стихотворения Г. Аполлинера, Т.С. Элиота</w:t>
            </w:r>
          </w:p>
        </w:tc>
      </w:tr>
      <w:tr w:rsidR="00501A13" w:rsidRPr="0055272B" w:rsidTr="009C7D98">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501A13" w:rsidRPr="0055272B" w:rsidRDefault="00501A13" w:rsidP="0055272B">
      <w:pPr>
        <w:widowControl w:val="0"/>
        <w:suppressAutoHyphens/>
        <w:spacing w:after="0" w:line="240" w:lineRule="auto"/>
        <w:ind w:left="0" w:firstLine="709"/>
        <w:rPr>
          <w:rFonts w:ascii="PragmaticaC" w:eastAsia="Tahoma" w:hAnsi="PragmaticaC" w:cs="Noto Sans Devanagari"/>
          <w:szCs w:val="24"/>
          <w:lang w:eastAsia="zh-CN" w:bidi="hi-IN"/>
        </w:rPr>
      </w:pPr>
    </w:p>
    <w:p w:rsidR="00501A13" w:rsidRPr="0055272B" w:rsidRDefault="00501A13" w:rsidP="0055272B">
      <w:pPr>
        <w:widowControl w:val="0"/>
        <w:suppressAutoHyphens/>
        <w:spacing w:before="200" w:after="200" w:line="240" w:lineRule="auto"/>
        <w:ind w:left="0" w:firstLine="54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на ЕГЭ по литературе требования</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 результатам освоения основной образовательной программы</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среднего общего образования</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 проверяемого требования</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Проверяемые требования к предметным результатам освоения основной образовательной программы среднего общего образования</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ценностного отношения к литературе как неотъемлемой части культуры;</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современными читательскими практиками, культурой восприятия и понимания литературных текстов</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501A13" w:rsidRPr="0055272B" w:rsidTr="00501A13">
        <w:tc>
          <w:tcPr>
            <w:tcW w:w="169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219"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Перечень элементов содержания, проверяемых на ЕГЭ</w:t>
      </w:r>
    </w:p>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 литературе</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Код</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Проверяемый элемент содержания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"Слово о полку Игореве"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XVIII в.: М.В. Ломоносов, Г.Р. Державин</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Д.И. Фонвизин. Комедия "Недоросль"</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первой половины XIX в.: В.А. Жуковский, А.С. Пушкин, М.Ю. Лермонтов</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А.С. Грибоедов. Комедия "Горе от ума"</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А.С. Пушкин. Роман в стихах "Евгений Онегин"</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А.С. Пушкин. Роман "Капитанская дочка"</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М.Ю. Лермонтов. Роман "Герой нашего времени"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Н.В. Гоголь. Комедия "Ревизор"</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ОШ10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Н.В. Гоголь. Поэма "Мертвые души"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А.Н. Островский. Драма "Гроза"</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Гончаров. Роман "Обломов"</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И.С. Тургенев. Роман "Отцы и дети"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Ф.И. Тютчев.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Фет.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А.К. Толстой.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Некрасов.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Некрасов. Поэма "Кому на Руси жить хорошо"</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Ф.М. Достоевский. Роман "Преступление и наказание"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Н.Г. Чернышевский. Роман "Что делать?" (избранные главы)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Толстой. Роман-эпопея "Война и мир"</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Н.С. Лесков. Рассказы и повести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Рассказы "Студент", "Ионыч", "Человек в футляре"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Чехов. Пьеса "Вишневый сад"</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Куприн. Рассказы и повести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Л.Н. Андреев. Рассказы и повести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 Горький. Рассказы "Старуха Изергиль" и другие, повести, романы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19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 Горький. Пьеса "На дне"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Бунин. Рассказы "Чистый понедельник", "Господин из Сан-Франциско"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Блок.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Блок. Поэма "Двенадцать"</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Маяковский.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Маяковский. Поэма "Облако в штанах"</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 Есенин.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С.А. Есенин. Поэма "Черный человек"</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М.И. Цветаева.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29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О.Э. Мандельштам.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Ахматова.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Ахматова. Поэма "Реквием"</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Е.И. Замятин. Роман "Мы"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Н.А. Островский. Роман "Как закалялась сталь" (избранные главы)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Шолохов. Роман-эпопея "Тихий Дон"</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М.А. Булгаков. Романы "Белая гвардия" или "Мастер и Маргарита". Рассказы, повести, пьесы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В.В. Набоков. Рассказы, повести, романы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А.П. Платонов. Рассказы и повести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А.Т. Твардовский. Стихотворения. Поэма "По праву памяти"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39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Проза о Великой Отечественной войне.</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Например, В.С. Розов ("Вечно живые"), К.М. Симонов ("Русские люди")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Поэзия о Великой Отечественной войне.</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Ю.В. Друнина, М.В. Исаковский, Ю.Д. Левитанский, С.С. Орлов, Д.С. Самойлов, К.М. Симонов, Б.А. Слуцкий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А.А. Фадеев. Роман "Молодая гвардия"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Б.Л. Пастернак.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Б.Л. Пастернак. Роман "Доктор Живаго" (избранные главы)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Солженицын. Повесть "Один день Ивана Денисовича"</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А.И. Солженицын. Книга "Архипелаг ГУЛАГ" (фрагменты)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В.М. Шукшин. Рассказы</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47</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В.Г. Распутин. Рассказы и повести</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48</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Н.М. Рубцов.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49</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И.А. Бродский.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50</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В.С. Высоцкий. Стихотворения</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51</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Митрополит Тихон (Шевкунов). "Гибель империи. Российский урок"</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52</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Авторы прозаических произведений (эпос, драма) XX - XXI 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А.Н. Арбузов, А.В. Вампилов, А.М. Володин, В.С. Розов, М.М. Рощин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53</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Авторы стихотворных произведений (лирика, лироэпос) XX - XXI в.</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54</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Литература народов России.</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Г. Айги, Р. Гамзатов, М. Джалиль, М. Карим, Д. Кугультинов, К. Кулиев, Ю. Рытхэу, Г. Тукай, К. Хетагуров, Ю. Шесталов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55</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 второй половины XIX - XX в. (эпос, драма).</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Пьесы. Г. Ибсен; Б. Брехт, Ф.М. Метерлинк, Д. Пристли, О. Уайльд, Т. Уильямс, Б. Шоу и другие</w:t>
            </w:r>
          </w:p>
        </w:tc>
      </w:tr>
      <w:tr w:rsidR="00501A13" w:rsidRPr="0055272B" w:rsidTr="00501A13">
        <w:tc>
          <w:tcPr>
            <w:tcW w:w="1075"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56</w:t>
            </w:r>
          </w:p>
        </w:tc>
        <w:tc>
          <w:tcPr>
            <w:tcW w:w="8843" w:type="dxa"/>
            <w:tcBorders>
              <w:top w:val="single" w:sz="4" w:space="0" w:color="000000"/>
              <w:left w:val="single" w:sz="4" w:space="0" w:color="000000"/>
              <w:bottom w:val="single" w:sz="4" w:space="0" w:color="000000"/>
              <w:right w:val="single" w:sz="4" w:space="0" w:color="000000"/>
            </w:tcBorders>
          </w:tcPr>
          <w:p w:rsidR="00501A13" w:rsidRPr="0055272B" w:rsidRDefault="00501A13" w:rsidP="0055272B">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55272B">
              <w:rPr>
                <w:rFonts w:ascii="PragmaticaC" w:eastAsia="Tahoma" w:hAnsi="PragmaticaC" w:cs="Noto Sans Devanagari"/>
                <w:szCs w:val="24"/>
                <w:u w:color="000000"/>
                <w:lang w:eastAsia="zh-CN" w:bidi="hi-IN"/>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F26C05" w:rsidRPr="0055272B" w:rsidRDefault="00F26C05" w:rsidP="0055272B">
      <w:pPr>
        <w:pStyle w:val="24"/>
        <w:tabs>
          <w:tab w:val="left" w:pos="1738"/>
        </w:tabs>
        <w:spacing w:line="240" w:lineRule="auto"/>
        <w:jc w:val="both"/>
        <w:rPr>
          <w:sz w:val="24"/>
          <w:szCs w:val="24"/>
        </w:rPr>
      </w:pPr>
    </w:p>
    <w:p w:rsidR="00F26C05" w:rsidRDefault="00F26C05" w:rsidP="00523E1A">
      <w:pPr>
        <w:pStyle w:val="24"/>
        <w:tabs>
          <w:tab w:val="left" w:pos="1738"/>
        </w:tabs>
        <w:ind w:left="539"/>
        <w:jc w:val="both"/>
        <w:rPr>
          <w:sz w:val="24"/>
          <w:szCs w:val="24"/>
        </w:rPr>
      </w:pPr>
    </w:p>
    <w:p w:rsidR="009C708D" w:rsidRDefault="009C7D98" w:rsidP="009C708D">
      <w:pPr>
        <w:pStyle w:val="3"/>
        <w:rPr>
          <w:b/>
        </w:rPr>
      </w:pPr>
      <w:bookmarkStart w:id="53" w:name="_Toc208876947"/>
      <w:r>
        <w:rPr>
          <w:rFonts w:ascii="Times New Roman" w:hAnsi="Times New Roman"/>
          <w:b/>
          <w:color w:val="000000"/>
        </w:rPr>
        <w:t>2.1.4</w:t>
      </w:r>
      <w:r w:rsidR="009C708D" w:rsidRPr="000D0EC9">
        <w:rPr>
          <w:rFonts w:ascii="Times New Roman" w:hAnsi="Times New Roman"/>
          <w:b/>
          <w:color w:val="000000"/>
        </w:rPr>
        <w:t>.</w:t>
      </w:r>
      <w:r w:rsidR="009C708D">
        <w:rPr>
          <w:rFonts w:ascii="Times New Roman" w:hAnsi="Times New Roman"/>
          <w:b/>
          <w:color w:val="000000"/>
        </w:rPr>
        <w:t xml:space="preserve"> </w:t>
      </w:r>
      <w:r w:rsidR="009C708D" w:rsidRPr="009C708D">
        <w:rPr>
          <w:rFonts w:ascii="Times New Roman" w:hAnsi="Times New Roman" w:cs="Times New Roman"/>
          <w:b/>
          <w:color w:val="auto"/>
        </w:rPr>
        <w:t>Рабочая программа по учебному предмету «Иностранный (английский) язык (базовый уровень)»</w:t>
      </w:r>
      <w:bookmarkEnd w:id="53"/>
      <w:r w:rsidR="009C708D" w:rsidRPr="009C708D">
        <w:rPr>
          <w:b/>
          <w:color w:val="auto"/>
        </w:rPr>
        <w:t xml:space="preserve"> </w:t>
      </w:r>
    </w:p>
    <w:p w:rsidR="009C708D" w:rsidRDefault="009C708D" w:rsidP="009C708D">
      <w:pPr>
        <w:spacing w:after="0" w:line="240" w:lineRule="auto"/>
        <w:jc w:val="center"/>
        <w:rPr>
          <w:b/>
          <w:szCs w:val="24"/>
        </w:rPr>
      </w:pPr>
    </w:p>
    <w:p w:rsidR="009C708D" w:rsidRPr="00F141F7" w:rsidRDefault="009C708D" w:rsidP="009C708D">
      <w:pPr>
        <w:tabs>
          <w:tab w:val="left" w:pos="1843"/>
        </w:tabs>
        <w:spacing w:after="0" w:line="240" w:lineRule="auto"/>
        <w:ind w:firstLine="709"/>
        <w:contextualSpacing/>
        <w:rPr>
          <w:szCs w:val="24"/>
        </w:rPr>
      </w:pPr>
      <w:r w:rsidRPr="000D0EC9">
        <w:rPr>
          <w:szCs w:val="24"/>
        </w:rPr>
        <w:t xml:space="preserve">Рабочая программа учебного предмета «Английский язык» </w:t>
      </w:r>
      <w:r w:rsidRPr="00F141F7">
        <w:rPr>
          <w:szCs w:val="24"/>
        </w:rPr>
        <w:t>(предметная область «Иностранные языки») включает пояснительную записку, содержание обучения, планируемые результаты освоения программы по английскому языку.</w:t>
      </w:r>
    </w:p>
    <w:p w:rsidR="009C708D" w:rsidRPr="00F141F7" w:rsidRDefault="009C708D" w:rsidP="009C708D">
      <w:pPr>
        <w:tabs>
          <w:tab w:val="left" w:pos="1843"/>
        </w:tabs>
        <w:spacing w:after="0" w:line="240" w:lineRule="auto"/>
        <w:ind w:firstLine="709"/>
        <w:contextualSpacing/>
        <w:rPr>
          <w:szCs w:val="24"/>
        </w:rPr>
      </w:pPr>
      <w:r w:rsidRPr="00F141F7">
        <w:rPr>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w:t>
      </w:r>
      <w:r>
        <w:rPr>
          <w:szCs w:val="24"/>
        </w:rPr>
        <w:t xml:space="preserve">делению планируемых результатов </w:t>
      </w:r>
      <w:r w:rsidRPr="00F141F7">
        <w:rPr>
          <w:szCs w:val="24"/>
        </w:rPr>
        <w:t>и к структуре тематического планирования.</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708D" w:rsidRPr="00F141F7" w:rsidRDefault="009C708D" w:rsidP="009C708D">
      <w:pPr>
        <w:tabs>
          <w:tab w:val="left" w:pos="1843"/>
        </w:tabs>
        <w:spacing w:after="0" w:line="240" w:lineRule="auto"/>
        <w:ind w:firstLine="709"/>
        <w:contextualSpacing/>
        <w:rPr>
          <w:szCs w:val="24"/>
        </w:rPr>
      </w:pPr>
      <w:r w:rsidRPr="00F141F7">
        <w:rPr>
          <w:szCs w:val="24"/>
        </w:rPr>
        <w:t>Планируемые результаты освоения программы по английскому языку включают личностные, метапредметные резу</w:t>
      </w:r>
      <w:r>
        <w:rPr>
          <w:szCs w:val="24"/>
        </w:rPr>
        <w:t xml:space="preserve">льтаты за весь период обучения </w:t>
      </w:r>
      <w:r w:rsidRPr="00F141F7">
        <w:rPr>
          <w:szCs w:val="24"/>
        </w:rPr>
        <w:t>на уровне среднего общего образования, а также предметные достижения обучающегося за каждый год обучения.</w:t>
      </w:r>
    </w:p>
    <w:p w:rsidR="009C708D" w:rsidRPr="000D0EC9" w:rsidRDefault="009C708D" w:rsidP="009C708D">
      <w:pPr>
        <w:tabs>
          <w:tab w:val="left" w:pos="1843"/>
        </w:tabs>
        <w:spacing w:after="0" w:line="240" w:lineRule="auto"/>
        <w:ind w:firstLine="709"/>
        <w:contextualSpacing/>
        <w:jc w:val="center"/>
        <w:rPr>
          <w:b/>
          <w:szCs w:val="24"/>
        </w:rPr>
      </w:pPr>
      <w:r w:rsidRPr="000D0EC9">
        <w:rPr>
          <w:b/>
          <w:szCs w:val="24"/>
        </w:rPr>
        <w:t>Пояснительная записка.</w:t>
      </w:r>
    </w:p>
    <w:p w:rsidR="009C708D" w:rsidRPr="00F141F7" w:rsidRDefault="009C708D" w:rsidP="009C708D">
      <w:pPr>
        <w:tabs>
          <w:tab w:val="left" w:pos="1843"/>
        </w:tabs>
        <w:spacing w:after="0" w:line="240" w:lineRule="auto"/>
        <w:ind w:firstLine="709"/>
        <w:contextualSpacing/>
        <w:rPr>
          <w:szCs w:val="24"/>
        </w:rPr>
      </w:pPr>
      <w:r w:rsidRPr="00F141F7">
        <w:rPr>
          <w:szCs w:val="24"/>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w:t>
      </w:r>
      <w:r>
        <w:rPr>
          <w:szCs w:val="24"/>
        </w:rPr>
        <w:t xml:space="preserve"> Федерации от 17.05.2012 № 413 </w:t>
      </w:r>
      <w:r w:rsidRPr="00F141F7">
        <w:rPr>
          <w:szCs w:val="24"/>
        </w:rPr>
        <w:t xml:space="preserve">с изменениями, внесёнными приказами Министерства образования и науки Российской Федерации от 29.12.2014 № 1645, от 31.12.2015 № 1578, от 29.06.2017 </w:t>
      </w:r>
      <w:r w:rsidRPr="00F141F7">
        <w:rPr>
          <w:szCs w:val="24"/>
        </w:rPr>
        <w:br/>
        <w:t>№ 613, приказами Министерства просвещения Российской Фе</w:t>
      </w:r>
      <w:r>
        <w:rPr>
          <w:szCs w:val="24"/>
        </w:rPr>
        <w:t xml:space="preserve">дерации от 24.09.2020 № 519, от </w:t>
      </w:r>
      <w:r w:rsidRPr="00F141F7">
        <w:rPr>
          <w:szCs w:val="24"/>
        </w:rPr>
        <w:t>11.12.2020 № 712), примерной основной образовательной программой среднего общего образования (</w:t>
      </w:r>
      <w:r>
        <w:rPr>
          <w:szCs w:val="24"/>
        </w:rPr>
        <w:t xml:space="preserve">одобрена решением федерального </w:t>
      </w:r>
      <w:r w:rsidRPr="00F141F7">
        <w:rPr>
          <w:szCs w:val="24"/>
        </w:rPr>
        <w:t>учебно-методического объединения п</w:t>
      </w:r>
      <w:r>
        <w:rPr>
          <w:szCs w:val="24"/>
        </w:rPr>
        <w:t xml:space="preserve">о общему образованию (протокол </w:t>
      </w:r>
      <w:r w:rsidRPr="00F141F7">
        <w:rPr>
          <w:szCs w:val="24"/>
        </w:rP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9C708D" w:rsidRPr="00F141F7" w:rsidRDefault="009C708D" w:rsidP="009C708D">
      <w:pPr>
        <w:tabs>
          <w:tab w:val="left" w:pos="1843"/>
        </w:tabs>
        <w:spacing w:after="0" w:line="240" w:lineRule="auto"/>
        <w:ind w:firstLine="709"/>
        <w:contextualSpacing/>
        <w:rPr>
          <w:szCs w:val="24"/>
        </w:rPr>
      </w:pPr>
      <w:r w:rsidRPr="00F141F7">
        <w:rPr>
          <w:szCs w:val="24"/>
        </w:rPr>
        <w:t>Программа по английс</w:t>
      </w:r>
      <w:r>
        <w:rPr>
          <w:szCs w:val="24"/>
        </w:rPr>
        <w:t xml:space="preserve">кому языку является ориентиром </w:t>
      </w:r>
      <w:r w:rsidRPr="00F141F7">
        <w:rPr>
          <w:szCs w:val="24"/>
        </w:rP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w:t>
      </w:r>
      <w:r>
        <w:rPr>
          <w:szCs w:val="24"/>
        </w:rPr>
        <w:t xml:space="preserve">английскому языку </w:t>
      </w:r>
      <w:r w:rsidRPr="00F141F7">
        <w:rPr>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w:t>
      </w:r>
      <w:r>
        <w:rPr>
          <w:szCs w:val="24"/>
        </w:rPr>
        <w:t xml:space="preserve">программе по английскому языку </w:t>
      </w:r>
      <w:r w:rsidRPr="00F141F7">
        <w:rPr>
          <w:szCs w:val="24"/>
        </w:rPr>
        <w:t xml:space="preserve">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Pr="00F141F7">
        <w:rPr>
          <w:szCs w:val="24"/>
        </w:rPr>
        <w:br/>
        <w:t>для уровня среднего общего образования имеет особенности, обусловленные задачами развития, обучения и воспитания, обучающихся заданными социальными</w:t>
      </w:r>
      <w:r>
        <w:rPr>
          <w:szCs w:val="24"/>
        </w:rPr>
        <w:t xml:space="preserve"> требованиями к уровню развития </w:t>
      </w:r>
      <w:r w:rsidRPr="00F141F7">
        <w:rPr>
          <w:szCs w:val="24"/>
        </w:rPr>
        <w:t>их личностных и познавательных качеств, предметным содержанием систем</w:t>
      </w:r>
      <w:r>
        <w:rPr>
          <w:szCs w:val="24"/>
        </w:rPr>
        <w:t xml:space="preserve">ы среднего общего образования, </w:t>
      </w:r>
      <w:r w:rsidRPr="00F141F7">
        <w:rPr>
          <w:szCs w:val="24"/>
        </w:rPr>
        <w:t>а также возрастными психологическими особенностями обучающихся 16–17 лет.</w:t>
      </w:r>
    </w:p>
    <w:p w:rsidR="009C708D" w:rsidRPr="00F141F7" w:rsidRDefault="009C708D" w:rsidP="009C708D">
      <w:pPr>
        <w:tabs>
          <w:tab w:val="left" w:pos="1843"/>
        </w:tabs>
        <w:spacing w:after="0" w:line="240" w:lineRule="auto"/>
        <w:ind w:firstLine="709"/>
        <w:contextualSpacing/>
        <w:rPr>
          <w:szCs w:val="24"/>
        </w:rPr>
      </w:pPr>
      <w:r w:rsidRPr="00F141F7">
        <w:rPr>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w:t>
      </w:r>
      <w:r>
        <w:rPr>
          <w:szCs w:val="24"/>
        </w:rPr>
        <w:t xml:space="preserve">азовом уровне </w:t>
      </w:r>
      <w:r w:rsidRPr="00F141F7">
        <w:rPr>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C708D" w:rsidRPr="00F141F7" w:rsidRDefault="009C708D" w:rsidP="009C708D">
      <w:pPr>
        <w:tabs>
          <w:tab w:val="left" w:pos="1843"/>
        </w:tabs>
        <w:spacing w:after="0" w:line="240" w:lineRule="auto"/>
        <w:ind w:firstLine="709"/>
        <w:contextualSpacing/>
        <w:rPr>
          <w:szCs w:val="24"/>
        </w:rPr>
      </w:pPr>
      <w:r w:rsidRPr="00F141F7">
        <w:rPr>
          <w:szCs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w:t>
      </w:r>
      <w:r>
        <w:rPr>
          <w:szCs w:val="24"/>
        </w:rPr>
        <w:t xml:space="preserve">трумента межличностного </w:t>
      </w:r>
      <w:r w:rsidRPr="00F141F7">
        <w:rPr>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C708D" w:rsidRPr="00F141F7" w:rsidRDefault="009C708D" w:rsidP="009C708D">
      <w:pPr>
        <w:tabs>
          <w:tab w:val="left" w:pos="1843"/>
        </w:tabs>
        <w:spacing w:after="0" w:line="240" w:lineRule="auto"/>
        <w:ind w:firstLine="709"/>
        <w:contextualSpacing/>
        <w:rPr>
          <w:szCs w:val="24"/>
        </w:rPr>
      </w:pPr>
      <w:r w:rsidRPr="00F141F7">
        <w:rPr>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C708D" w:rsidRPr="00F141F7" w:rsidRDefault="009C708D" w:rsidP="009C708D">
      <w:pPr>
        <w:tabs>
          <w:tab w:val="left" w:pos="1843"/>
        </w:tabs>
        <w:spacing w:after="0" w:line="240" w:lineRule="auto"/>
        <w:ind w:firstLine="709"/>
        <w:contextualSpacing/>
        <w:rPr>
          <w:szCs w:val="24"/>
        </w:rPr>
      </w:pPr>
      <w:r w:rsidRPr="00F141F7">
        <w:rPr>
          <w:szCs w:val="24"/>
        </w:rPr>
        <w:t>В настоящее время происходит трансформация взглядов на владение иностранным языком, связанная с у</w:t>
      </w:r>
      <w:r>
        <w:rPr>
          <w:szCs w:val="24"/>
        </w:rPr>
        <w:t xml:space="preserve">силением общественных запросов </w:t>
      </w:r>
      <w:r w:rsidRPr="00F141F7">
        <w:rPr>
          <w:szCs w:val="24"/>
        </w:rPr>
        <w:t>на квалифицированных и мобильных людей, способных быстро адап</w:t>
      </w:r>
      <w:r>
        <w:rPr>
          <w:szCs w:val="24"/>
        </w:rPr>
        <w:t xml:space="preserve">тироваться </w:t>
      </w:r>
      <w:r w:rsidRPr="00F141F7">
        <w:rPr>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F141F7">
        <w:rPr>
          <w:szCs w:val="24"/>
        </w:rPr>
        <w:b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w:t>
      </w:r>
      <w:r>
        <w:rPr>
          <w:szCs w:val="24"/>
        </w:rPr>
        <w:t xml:space="preserve">пеха </w:t>
      </w:r>
      <w:r w:rsidRPr="00F141F7">
        <w:rPr>
          <w:szCs w:val="24"/>
        </w:rPr>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w:t>
      </w:r>
      <w:r>
        <w:rPr>
          <w:szCs w:val="24"/>
        </w:rPr>
        <w:t xml:space="preserve">ранным языком становится одним </w:t>
      </w:r>
      <w:r w:rsidRPr="00F141F7">
        <w:rPr>
          <w:szCs w:val="24"/>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9C708D" w:rsidRPr="00F141F7" w:rsidRDefault="009C708D" w:rsidP="009C708D">
      <w:pPr>
        <w:tabs>
          <w:tab w:val="left" w:pos="1843"/>
        </w:tabs>
        <w:spacing w:after="0" w:line="240" w:lineRule="auto"/>
        <w:ind w:firstLine="709"/>
        <w:contextualSpacing/>
        <w:rPr>
          <w:szCs w:val="24"/>
        </w:rPr>
      </w:pPr>
      <w:r w:rsidRPr="00F141F7">
        <w:rPr>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9C708D" w:rsidRPr="00F141F7" w:rsidRDefault="009C708D" w:rsidP="009C708D">
      <w:pPr>
        <w:tabs>
          <w:tab w:val="left" w:pos="1843"/>
        </w:tabs>
        <w:spacing w:after="0" w:line="240" w:lineRule="auto"/>
        <w:ind w:firstLine="709"/>
        <w:contextualSpacing/>
        <w:rPr>
          <w:szCs w:val="24"/>
        </w:rPr>
      </w:pPr>
      <w:r w:rsidRPr="00F141F7">
        <w:rPr>
          <w:szCs w:val="24"/>
        </w:rPr>
        <w:t>Исходя из вышесказанного, цели иноязычного образования становятся более сложными по структуре, формулируются на цен</w:t>
      </w:r>
      <w:r>
        <w:rPr>
          <w:szCs w:val="24"/>
        </w:rPr>
        <w:t xml:space="preserve">ностном, когнитивном </w:t>
      </w:r>
      <w:r w:rsidRPr="00F141F7">
        <w:rPr>
          <w:szCs w:val="24"/>
        </w:rPr>
        <w:t>и прагматическом уровнях и соответственно воплощаются в личностных, метапредметных и предметных результата</w:t>
      </w:r>
      <w:r>
        <w:rPr>
          <w:szCs w:val="24"/>
        </w:rPr>
        <w:t xml:space="preserve">х. Иностранный язык признается </w:t>
      </w:r>
      <w:r w:rsidRPr="00F141F7">
        <w:rPr>
          <w:szCs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C708D" w:rsidRPr="00F141F7" w:rsidRDefault="009C708D" w:rsidP="009C708D">
      <w:pPr>
        <w:tabs>
          <w:tab w:val="left" w:pos="1843"/>
        </w:tabs>
        <w:spacing w:after="0" w:line="240" w:lineRule="auto"/>
        <w:ind w:firstLine="709"/>
        <w:contextualSpacing/>
        <w:rPr>
          <w:szCs w:val="24"/>
        </w:rPr>
      </w:pPr>
      <w:r w:rsidRPr="00F141F7">
        <w:rPr>
          <w:szCs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w:t>
      </w:r>
      <w:r>
        <w:rPr>
          <w:szCs w:val="24"/>
        </w:rPr>
        <w:t xml:space="preserve">щих ступенях, в единстве таких </w:t>
      </w:r>
      <w:r w:rsidRPr="00F141F7">
        <w:rPr>
          <w:szCs w:val="24"/>
        </w:rPr>
        <w:t>её составляющих, как речевая, языковая, с</w:t>
      </w:r>
      <w:r>
        <w:rPr>
          <w:szCs w:val="24"/>
        </w:rPr>
        <w:t xml:space="preserve">оциокультурная, компенсаторная </w:t>
      </w:r>
      <w:r w:rsidRPr="00F141F7">
        <w:rPr>
          <w:szCs w:val="24"/>
        </w:rPr>
        <w:t>и метапредметная компетенции:</w:t>
      </w:r>
    </w:p>
    <w:p w:rsidR="009C708D" w:rsidRPr="00F141F7" w:rsidRDefault="009C708D" w:rsidP="009C708D">
      <w:pPr>
        <w:tabs>
          <w:tab w:val="left" w:pos="1843"/>
        </w:tabs>
        <w:spacing w:after="0" w:line="240" w:lineRule="auto"/>
        <w:ind w:firstLine="709"/>
        <w:contextualSpacing/>
        <w:rPr>
          <w:szCs w:val="24"/>
        </w:rPr>
      </w:pPr>
      <w:r>
        <w:rPr>
          <w:szCs w:val="24"/>
        </w:rPr>
        <w:t>-</w:t>
      </w:r>
      <w:r w:rsidRPr="00F141F7">
        <w:rPr>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C708D" w:rsidRPr="00F141F7" w:rsidRDefault="009C708D" w:rsidP="009C708D">
      <w:pPr>
        <w:tabs>
          <w:tab w:val="left" w:pos="1843"/>
        </w:tabs>
        <w:spacing w:after="0" w:line="240" w:lineRule="auto"/>
        <w:ind w:firstLine="709"/>
        <w:contextualSpacing/>
        <w:rPr>
          <w:szCs w:val="24"/>
        </w:rPr>
      </w:pPr>
      <w:r>
        <w:rPr>
          <w:szCs w:val="24"/>
        </w:rPr>
        <w:t>-</w:t>
      </w:r>
      <w:r w:rsidRPr="00F141F7">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w:t>
      </w:r>
      <w:r>
        <w:rPr>
          <w:szCs w:val="24"/>
        </w:rPr>
        <w:t xml:space="preserve">азных способах выражения мысли </w:t>
      </w:r>
      <w:r w:rsidRPr="00F141F7">
        <w:rPr>
          <w:szCs w:val="24"/>
        </w:rPr>
        <w:t>в родном и английском языках;</w:t>
      </w:r>
    </w:p>
    <w:p w:rsidR="009C708D" w:rsidRPr="00F141F7" w:rsidRDefault="009C708D" w:rsidP="009C708D">
      <w:pPr>
        <w:tabs>
          <w:tab w:val="left" w:pos="1843"/>
        </w:tabs>
        <w:spacing w:after="0" w:line="240" w:lineRule="auto"/>
        <w:ind w:firstLine="709"/>
        <w:contextualSpacing/>
        <w:rPr>
          <w:szCs w:val="24"/>
        </w:rPr>
      </w:pPr>
      <w:r>
        <w:rPr>
          <w:szCs w:val="24"/>
        </w:rPr>
        <w:t>-</w:t>
      </w:r>
      <w:r w:rsidRPr="00F141F7">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w:t>
      </w:r>
      <w:r>
        <w:rPr>
          <w:szCs w:val="24"/>
        </w:rPr>
        <w:t xml:space="preserve">влять свою страну, её культуру </w:t>
      </w:r>
      <w:r w:rsidRPr="00F141F7">
        <w:rPr>
          <w:szCs w:val="24"/>
        </w:rPr>
        <w:t>в условиях межкультурного общения;</w:t>
      </w:r>
    </w:p>
    <w:p w:rsidR="009C708D" w:rsidRPr="00F141F7" w:rsidRDefault="009C708D" w:rsidP="009C708D">
      <w:pPr>
        <w:tabs>
          <w:tab w:val="left" w:pos="1843"/>
        </w:tabs>
        <w:spacing w:after="0" w:line="240" w:lineRule="auto"/>
        <w:ind w:firstLine="709"/>
        <w:contextualSpacing/>
        <w:rPr>
          <w:szCs w:val="24"/>
        </w:rPr>
      </w:pPr>
      <w:r>
        <w:rPr>
          <w:szCs w:val="24"/>
        </w:rPr>
        <w:t>-</w:t>
      </w:r>
      <w:r w:rsidRPr="00F141F7">
        <w:rPr>
          <w:szCs w:val="24"/>
        </w:rPr>
        <w:t>компенсаторная компетенция – развити</w:t>
      </w:r>
      <w:r>
        <w:rPr>
          <w:szCs w:val="24"/>
        </w:rPr>
        <w:t xml:space="preserve">е умений выходить из положения </w:t>
      </w:r>
      <w:r w:rsidRPr="00F141F7">
        <w:rPr>
          <w:szCs w:val="24"/>
        </w:rPr>
        <w:t>в условиях дефицита языковых средств а</w:t>
      </w:r>
      <w:r>
        <w:rPr>
          <w:szCs w:val="24"/>
        </w:rPr>
        <w:t xml:space="preserve">нглийского языка при получении </w:t>
      </w:r>
      <w:r w:rsidRPr="00F141F7">
        <w:rPr>
          <w:szCs w:val="24"/>
        </w:rPr>
        <w:t>и передаче информации;</w:t>
      </w:r>
    </w:p>
    <w:p w:rsidR="009C708D" w:rsidRPr="00F141F7" w:rsidRDefault="009C708D" w:rsidP="009C708D">
      <w:pPr>
        <w:tabs>
          <w:tab w:val="left" w:pos="1843"/>
        </w:tabs>
        <w:spacing w:after="0" w:line="240" w:lineRule="auto"/>
        <w:ind w:firstLine="709"/>
        <w:contextualSpacing/>
        <w:rPr>
          <w:szCs w:val="24"/>
        </w:rPr>
      </w:pPr>
      <w:r>
        <w:rPr>
          <w:szCs w:val="24"/>
        </w:rPr>
        <w:t>-</w:t>
      </w:r>
      <w:r w:rsidRPr="00F141F7">
        <w:rPr>
          <w:szCs w:val="24"/>
        </w:rPr>
        <w:t>метапредметная/учебно-познавательна</w:t>
      </w:r>
      <w:r>
        <w:rPr>
          <w:szCs w:val="24"/>
        </w:rPr>
        <w:t xml:space="preserve">я компетенция – развитие общих </w:t>
      </w:r>
      <w:r w:rsidRPr="00F141F7">
        <w:rPr>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C708D" w:rsidRPr="00F141F7" w:rsidRDefault="009C708D" w:rsidP="009C708D">
      <w:pPr>
        <w:tabs>
          <w:tab w:val="left" w:pos="1843"/>
        </w:tabs>
        <w:spacing w:after="0" w:line="240" w:lineRule="auto"/>
        <w:ind w:firstLine="709"/>
        <w:contextualSpacing/>
        <w:rPr>
          <w:szCs w:val="24"/>
        </w:rPr>
      </w:pPr>
      <w:r w:rsidRPr="00F141F7">
        <w:rPr>
          <w:szCs w:val="24"/>
        </w:rPr>
        <w:t>В соответствии с личностно ориентированной п</w:t>
      </w:r>
      <w:r>
        <w:rPr>
          <w:szCs w:val="24"/>
        </w:rPr>
        <w:t xml:space="preserve">арадигмой образования основными </w:t>
      </w:r>
      <w:r w:rsidRPr="00F141F7">
        <w:rPr>
          <w:szCs w:val="24"/>
        </w:rPr>
        <w:t>подходами</w:t>
      </w:r>
      <w:r>
        <w:rPr>
          <w:szCs w:val="24"/>
        </w:rPr>
        <w:t xml:space="preserve"> к обучению иностранным языкам </w:t>
      </w:r>
      <w:r w:rsidRPr="00F141F7">
        <w:rPr>
          <w:szCs w:val="24"/>
        </w:rPr>
        <w:t>признаются компетентностный, системно</w:t>
      </w:r>
      <w:r>
        <w:rPr>
          <w:szCs w:val="24"/>
        </w:rPr>
        <w:t xml:space="preserve">-деятельностный, межкультурный </w:t>
      </w:r>
      <w:r w:rsidRPr="00F141F7">
        <w:rPr>
          <w:szCs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9C708D" w:rsidRPr="00F141F7" w:rsidRDefault="009C708D" w:rsidP="009C708D">
      <w:pPr>
        <w:tabs>
          <w:tab w:val="left" w:pos="1843"/>
        </w:tabs>
        <w:spacing w:after="0" w:line="240" w:lineRule="auto"/>
        <w:ind w:firstLine="709"/>
        <w:contextualSpacing/>
        <w:rPr>
          <w:szCs w:val="24"/>
        </w:rPr>
      </w:pPr>
      <w:r w:rsidRPr="00F141F7">
        <w:rPr>
          <w:bCs/>
          <w:szCs w:val="24"/>
        </w:rPr>
        <w:t>Общее число часов, рекомендованных для изучения иностранного (английского) языка</w:t>
      </w:r>
      <w:r w:rsidRPr="00F141F7">
        <w:rPr>
          <w:szCs w:val="24"/>
        </w:rPr>
        <w:t xml:space="preserve"> - 204 часа: в 10 классе -102 часа (3 часа в неделю), в 11 классе – 102 часа  (3 часа в неделю).</w:t>
      </w:r>
    </w:p>
    <w:p w:rsidR="009C708D" w:rsidRPr="00F141F7" w:rsidRDefault="009C708D" w:rsidP="009C708D">
      <w:pPr>
        <w:tabs>
          <w:tab w:val="left" w:pos="1843"/>
        </w:tabs>
        <w:spacing w:after="0" w:line="240" w:lineRule="auto"/>
        <w:ind w:firstLine="709"/>
        <w:contextualSpacing/>
        <w:rPr>
          <w:szCs w:val="24"/>
        </w:rPr>
      </w:pPr>
      <w:r w:rsidRPr="00F141F7">
        <w:rPr>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w:t>
      </w:r>
      <w:r>
        <w:rPr>
          <w:szCs w:val="24"/>
        </w:rPr>
        <w:t xml:space="preserve">) языке в разных формах (устно </w:t>
      </w:r>
      <w:r w:rsidRPr="00F141F7">
        <w:rPr>
          <w:szCs w:val="24"/>
        </w:rPr>
        <w:t>и письменно, непосредственно и опосредованн</w:t>
      </w:r>
      <w:r>
        <w:rPr>
          <w:szCs w:val="24"/>
        </w:rPr>
        <w:t xml:space="preserve">о, в том числе через Интернет) </w:t>
      </w:r>
      <w:r w:rsidRPr="00F141F7">
        <w:rPr>
          <w:szCs w:val="24"/>
        </w:rPr>
        <w:t xml:space="preserve">на пороговом уровне. </w:t>
      </w:r>
    </w:p>
    <w:p w:rsidR="009C708D" w:rsidRDefault="009C708D" w:rsidP="009C708D">
      <w:pPr>
        <w:tabs>
          <w:tab w:val="left" w:pos="1843"/>
        </w:tabs>
        <w:spacing w:after="0" w:line="240" w:lineRule="auto"/>
        <w:ind w:firstLine="709"/>
        <w:contextualSpacing/>
        <w:rPr>
          <w:szCs w:val="24"/>
        </w:rPr>
      </w:pPr>
      <w:r w:rsidRPr="00F141F7">
        <w:rPr>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w:t>
      </w:r>
      <w:r>
        <w:rPr>
          <w:szCs w:val="24"/>
        </w:rPr>
        <w:t xml:space="preserve">овки, на формирование целостных представлений </w:t>
      </w:r>
      <w:r w:rsidRPr="00F141F7">
        <w:rPr>
          <w:szCs w:val="24"/>
        </w:rPr>
        <w:t>обучающихся о мире, об общечеловеческих ценностях, о важности общения с целью достижения взаимопонимания в целом, и о язы</w:t>
      </w:r>
      <w:r>
        <w:rPr>
          <w:szCs w:val="24"/>
        </w:rPr>
        <w:t xml:space="preserve">ке как средстве межличностного </w:t>
      </w:r>
      <w:r w:rsidRPr="00F141F7">
        <w:rPr>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w:t>
      </w:r>
      <w:r>
        <w:rPr>
          <w:szCs w:val="24"/>
        </w:rPr>
        <w:t xml:space="preserve">языке, </w:t>
      </w:r>
      <w:r w:rsidRPr="00F141F7">
        <w:rPr>
          <w:szCs w:val="24"/>
        </w:rPr>
        <w:t xml:space="preserve">в том числе информационно-справочные системы в электронной форме. </w:t>
      </w:r>
    </w:p>
    <w:p w:rsidR="009C708D" w:rsidRDefault="009C708D" w:rsidP="009C708D">
      <w:pPr>
        <w:tabs>
          <w:tab w:val="left" w:pos="1843"/>
        </w:tabs>
        <w:spacing w:after="0" w:line="240" w:lineRule="auto"/>
        <w:ind w:firstLine="709"/>
        <w:contextualSpacing/>
        <w:rPr>
          <w:szCs w:val="24"/>
        </w:rPr>
      </w:pPr>
    </w:p>
    <w:p w:rsidR="00B62CB7" w:rsidRDefault="009C708D" w:rsidP="009C708D">
      <w:pPr>
        <w:pStyle w:val="24"/>
        <w:shd w:val="clear" w:color="auto" w:fill="auto"/>
        <w:tabs>
          <w:tab w:val="left" w:pos="1434"/>
        </w:tabs>
        <w:spacing w:line="240" w:lineRule="auto"/>
        <w:ind w:left="1024"/>
        <w:jc w:val="both"/>
        <w:rPr>
          <w:b/>
          <w:sz w:val="24"/>
          <w:szCs w:val="24"/>
        </w:rPr>
      </w:pPr>
      <w:r>
        <w:rPr>
          <w:b/>
          <w:sz w:val="24"/>
          <w:szCs w:val="24"/>
        </w:rPr>
        <w:t>Содержание обучения в 10 классе</w:t>
      </w:r>
    </w:p>
    <w:p w:rsidR="009C708D" w:rsidRPr="009C708D" w:rsidRDefault="009C708D" w:rsidP="009C708D">
      <w:pPr>
        <w:pStyle w:val="24"/>
        <w:shd w:val="clear" w:color="auto" w:fill="auto"/>
        <w:tabs>
          <w:tab w:val="left" w:pos="1434"/>
        </w:tabs>
        <w:spacing w:line="240" w:lineRule="auto"/>
        <w:ind w:left="1024"/>
        <w:jc w:val="both"/>
        <w:rPr>
          <w:b/>
          <w:sz w:val="24"/>
          <w:szCs w:val="24"/>
        </w:rPr>
      </w:pPr>
    </w:p>
    <w:p w:rsidR="009C708D" w:rsidRPr="00CB5976" w:rsidRDefault="009C708D" w:rsidP="009C708D">
      <w:pPr>
        <w:tabs>
          <w:tab w:val="left" w:pos="1843"/>
        </w:tabs>
        <w:spacing w:after="0" w:line="240" w:lineRule="auto"/>
        <w:contextualSpacing/>
        <w:rPr>
          <w:b/>
          <w:szCs w:val="24"/>
        </w:rPr>
      </w:pPr>
      <w:r w:rsidRPr="00CB5976">
        <w:rPr>
          <w:b/>
          <w:szCs w:val="24"/>
        </w:rPr>
        <w:t>Коммуникативные умения.</w:t>
      </w:r>
    </w:p>
    <w:p w:rsidR="009C708D" w:rsidRPr="00F141F7" w:rsidRDefault="009C708D" w:rsidP="009C708D">
      <w:pPr>
        <w:tabs>
          <w:tab w:val="left" w:pos="1843"/>
        </w:tabs>
        <w:spacing w:after="0" w:line="240" w:lineRule="auto"/>
        <w:contextualSpacing/>
        <w:rPr>
          <w:szCs w:val="24"/>
        </w:rPr>
      </w:pPr>
      <w:r w:rsidRPr="00F141F7">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708D" w:rsidRPr="00F141F7" w:rsidRDefault="009C708D" w:rsidP="009C708D">
      <w:pPr>
        <w:tabs>
          <w:tab w:val="left" w:pos="1843"/>
        </w:tabs>
        <w:spacing w:after="0" w:line="240" w:lineRule="auto"/>
        <w:contextualSpacing/>
        <w:rPr>
          <w:szCs w:val="24"/>
        </w:rPr>
      </w:pPr>
      <w:r w:rsidRPr="00F141F7">
        <w:rPr>
          <w:szCs w:val="24"/>
        </w:rPr>
        <w:t>Повседневная жизнь семьи. Межличностные</w:t>
      </w:r>
      <w:r>
        <w:rPr>
          <w:szCs w:val="24"/>
        </w:rPr>
        <w:t xml:space="preserve"> отношения в семье, с друзьями </w:t>
      </w:r>
      <w:r w:rsidRPr="00F141F7">
        <w:rPr>
          <w:szCs w:val="24"/>
        </w:rPr>
        <w:t>и знакомыми. Конфликтные ситуации, их предупреждение и разрешение.</w:t>
      </w:r>
    </w:p>
    <w:p w:rsidR="009C708D" w:rsidRPr="00F141F7" w:rsidRDefault="009C708D" w:rsidP="009C708D">
      <w:pPr>
        <w:tabs>
          <w:tab w:val="left" w:pos="1843"/>
        </w:tabs>
        <w:spacing w:after="0" w:line="240" w:lineRule="auto"/>
        <w:contextualSpacing/>
        <w:rPr>
          <w:szCs w:val="24"/>
        </w:rPr>
      </w:pPr>
      <w:r w:rsidRPr="00F141F7">
        <w:rPr>
          <w:szCs w:val="24"/>
        </w:rPr>
        <w:t xml:space="preserve">Внешность и характеристика человека, литературного персонажа. </w:t>
      </w:r>
    </w:p>
    <w:p w:rsidR="009C708D" w:rsidRPr="00F141F7" w:rsidRDefault="009C708D" w:rsidP="009C708D">
      <w:pPr>
        <w:tabs>
          <w:tab w:val="left" w:pos="1843"/>
        </w:tabs>
        <w:spacing w:after="0" w:line="240" w:lineRule="auto"/>
        <w:contextualSpacing/>
        <w:rPr>
          <w:szCs w:val="24"/>
        </w:rPr>
      </w:pPr>
      <w:r w:rsidRPr="00F141F7">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C708D" w:rsidRPr="00F141F7" w:rsidRDefault="009C708D" w:rsidP="009C708D">
      <w:pPr>
        <w:tabs>
          <w:tab w:val="left" w:pos="1843"/>
        </w:tabs>
        <w:spacing w:after="0" w:line="240" w:lineRule="auto"/>
        <w:contextualSpacing/>
        <w:rPr>
          <w:szCs w:val="24"/>
        </w:rPr>
      </w:pPr>
      <w:r w:rsidRPr="00F141F7">
        <w:rPr>
          <w:szCs w:val="24"/>
        </w:rPr>
        <w:t>Школьное образование, школьная жизнь,</w:t>
      </w:r>
      <w:r>
        <w:rPr>
          <w:szCs w:val="24"/>
        </w:rPr>
        <w:t xml:space="preserve"> школьные праздники. Переписка </w:t>
      </w:r>
      <w:r w:rsidRPr="00F141F7">
        <w:rPr>
          <w:szCs w:val="24"/>
        </w:rPr>
        <w:t xml:space="preserve">с зарубежными сверстниками. Взаимоотношения в школе. Проблемы и решения. Права и обязанности старшеклассника. </w:t>
      </w:r>
    </w:p>
    <w:p w:rsidR="009C708D" w:rsidRPr="00F141F7" w:rsidRDefault="009C708D" w:rsidP="009C708D">
      <w:pPr>
        <w:tabs>
          <w:tab w:val="left" w:pos="1843"/>
        </w:tabs>
        <w:spacing w:after="0" w:line="240" w:lineRule="auto"/>
        <w:contextualSpacing/>
        <w:rPr>
          <w:szCs w:val="24"/>
        </w:rPr>
      </w:pPr>
      <w:r w:rsidRPr="00F141F7">
        <w:rPr>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w:t>
      </w:r>
      <w:r>
        <w:rPr>
          <w:szCs w:val="24"/>
        </w:rPr>
        <w:t xml:space="preserve">ностранного языка </w:t>
      </w:r>
      <w:r w:rsidRPr="00F141F7">
        <w:rPr>
          <w:szCs w:val="24"/>
        </w:rPr>
        <w:t xml:space="preserve">в планах на будущее. </w:t>
      </w:r>
    </w:p>
    <w:p w:rsidR="009C708D" w:rsidRPr="00F141F7" w:rsidRDefault="009C708D" w:rsidP="009C708D">
      <w:pPr>
        <w:tabs>
          <w:tab w:val="left" w:pos="1843"/>
        </w:tabs>
        <w:spacing w:after="0" w:line="240" w:lineRule="auto"/>
        <w:contextualSpacing/>
        <w:rPr>
          <w:szCs w:val="24"/>
        </w:rPr>
      </w:pPr>
      <w:r w:rsidRPr="00F141F7">
        <w:rPr>
          <w:szCs w:val="24"/>
        </w:rPr>
        <w:t>Молодёжь в современном обществе. Досуг молодёжи: чтение, кино, театр, музыка, музеи, Интернет, компьютерные игры. Любовь и дружба.</w:t>
      </w:r>
    </w:p>
    <w:p w:rsidR="009C708D" w:rsidRPr="00F141F7" w:rsidRDefault="009C708D" w:rsidP="009C708D">
      <w:pPr>
        <w:tabs>
          <w:tab w:val="left" w:pos="1843"/>
        </w:tabs>
        <w:spacing w:after="0" w:line="240" w:lineRule="auto"/>
        <w:contextualSpacing/>
        <w:rPr>
          <w:szCs w:val="24"/>
        </w:rPr>
      </w:pPr>
      <w:r w:rsidRPr="00F141F7">
        <w:rPr>
          <w:szCs w:val="24"/>
        </w:rPr>
        <w:t xml:space="preserve">Покупки: одежда, обувь и продукты питания. Карманные деньги. Молодёжная мода. </w:t>
      </w:r>
    </w:p>
    <w:p w:rsidR="009C708D" w:rsidRPr="00F141F7" w:rsidRDefault="009C708D" w:rsidP="009C708D">
      <w:pPr>
        <w:tabs>
          <w:tab w:val="left" w:pos="1843"/>
        </w:tabs>
        <w:spacing w:after="0" w:line="240" w:lineRule="auto"/>
        <w:contextualSpacing/>
        <w:rPr>
          <w:szCs w:val="24"/>
        </w:rPr>
      </w:pPr>
      <w:r w:rsidRPr="00F141F7">
        <w:rPr>
          <w:szCs w:val="24"/>
        </w:rPr>
        <w:t>Туризм. Виды отдыха. Путешествия по России и зарубежным странам.</w:t>
      </w:r>
    </w:p>
    <w:p w:rsidR="009C708D" w:rsidRPr="00F141F7" w:rsidRDefault="009C708D" w:rsidP="009C708D">
      <w:pPr>
        <w:tabs>
          <w:tab w:val="left" w:pos="1843"/>
        </w:tabs>
        <w:spacing w:after="0" w:line="240" w:lineRule="auto"/>
        <w:contextualSpacing/>
        <w:rPr>
          <w:szCs w:val="24"/>
        </w:rPr>
      </w:pPr>
      <w:r w:rsidRPr="00F141F7">
        <w:rPr>
          <w:szCs w:val="24"/>
        </w:rPr>
        <w:t>Проблемы экологии. Защита окружающей среды. Стихийные бедствия.</w:t>
      </w:r>
    </w:p>
    <w:p w:rsidR="009C708D" w:rsidRPr="00F141F7" w:rsidRDefault="009C708D" w:rsidP="009C708D">
      <w:pPr>
        <w:tabs>
          <w:tab w:val="left" w:pos="1843"/>
        </w:tabs>
        <w:spacing w:after="0" w:line="240" w:lineRule="auto"/>
        <w:contextualSpacing/>
        <w:rPr>
          <w:szCs w:val="24"/>
        </w:rPr>
      </w:pPr>
      <w:r w:rsidRPr="00F141F7">
        <w:rPr>
          <w:szCs w:val="24"/>
        </w:rPr>
        <w:t>Условия проживания в городской/сельской местности.</w:t>
      </w:r>
    </w:p>
    <w:p w:rsidR="009C708D" w:rsidRPr="00F141F7" w:rsidRDefault="009C708D" w:rsidP="009C708D">
      <w:pPr>
        <w:tabs>
          <w:tab w:val="left" w:pos="1843"/>
        </w:tabs>
        <w:spacing w:after="0" w:line="240" w:lineRule="auto"/>
        <w:contextualSpacing/>
        <w:rPr>
          <w:szCs w:val="24"/>
        </w:rPr>
      </w:pPr>
      <w:r w:rsidRPr="00F141F7">
        <w:rPr>
          <w:szCs w:val="24"/>
        </w:rPr>
        <w:t>Технический прогресс: перспективы и последствия. Современные средства связи (мобильные телефоны, смартфоны, планшеты, компьютеры).</w:t>
      </w:r>
    </w:p>
    <w:p w:rsidR="009C708D" w:rsidRPr="00F141F7" w:rsidRDefault="009C708D" w:rsidP="009C708D">
      <w:pPr>
        <w:tabs>
          <w:tab w:val="left" w:pos="1843"/>
        </w:tabs>
        <w:spacing w:after="0" w:line="240" w:lineRule="auto"/>
        <w:contextualSpacing/>
        <w:rPr>
          <w:szCs w:val="24"/>
        </w:rPr>
      </w:pPr>
      <w:r w:rsidRPr="00F141F7">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C708D" w:rsidRPr="00F141F7" w:rsidRDefault="009C708D" w:rsidP="009C708D">
      <w:pPr>
        <w:tabs>
          <w:tab w:val="left" w:pos="1843"/>
        </w:tabs>
        <w:spacing w:after="0" w:line="240" w:lineRule="auto"/>
        <w:contextualSpacing/>
        <w:rPr>
          <w:szCs w:val="24"/>
        </w:rPr>
      </w:pPr>
      <w:r w:rsidRPr="00F141F7">
        <w:rPr>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C708D" w:rsidRPr="00F141F7" w:rsidRDefault="009C708D" w:rsidP="009C708D">
      <w:pPr>
        <w:tabs>
          <w:tab w:val="left" w:pos="1843"/>
        </w:tabs>
        <w:spacing w:after="0" w:line="240" w:lineRule="auto"/>
        <w:contextualSpacing/>
        <w:rPr>
          <w:szCs w:val="24"/>
        </w:rPr>
      </w:pPr>
      <w:r w:rsidRPr="00F141F7">
        <w:rPr>
          <w:szCs w:val="24"/>
        </w:rPr>
        <w:t>Говорение.</w:t>
      </w:r>
    </w:p>
    <w:p w:rsidR="009C708D" w:rsidRPr="00F141F7" w:rsidRDefault="009C708D" w:rsidP="009C708D">
      <w:pPr>
        <w:tabs>
          <w:tab w:val="left" w:pos="1843"/>
        </w:tabs>
        <w:spacing w:after="0" w:line="240" w:lineRule="auto"/>
        <w:contextualSpacing/>
        <w:rPr>
          <w:szCs w:val="24"/>
        </w:rPr>
      </w:pPr>
      <w:r w:rsidRPr="00F141F7">
        <w:rPr>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C708D" w:rsidRPr="00F141F7" w:rsidRDefault="009C708D" w:rsidP="009C708D">
      <w:pPr>
        <w:tabs>
          <w:tab w:val="left" w:pos="1843"/>
        </w:tabs>
        <w:spacing w:after="0" w:line="240" w:lineRule="auto"/>
        <w:contextualSpacing/>
        <w:rPr>
          <w:szCs w:val="24"/>
        </w:rPr>
      </w:pPr>
      <w:r w:rsidRPr="00F141F7">
        <w:rPr>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w:t>
      </w:r>
      <w:r>
        <w:rPr>
          <w:szCs w:val="24"/>
        </w:rPr>
        <w:t xml:space="preserve">ожелания и вежливо реагировать </w:t>
      </w:r>
      <w:r w:rsidRPr="00F141F7">
        <w:rPr>
          <w:szCs w:val="24"/>
        </w:rPr>
        <w:t xml:space="preserve">на поздравление; </w:t>
      </w:r>
    </w:p>
    <w:p w:rsidR="009C708D" w:rsidRPr="00F141F7" w:rsidRDefault="009C708D" w:rsidP="009C708D">
      <w:pPr>
        <w:tabs>
          <w:tab w:val="left" w:pos="1843"/>
        </w:tabs>
        <w:spacing w:after="0" w:line="240" w:lineRule="auto"/>
        <w:contextualSpacing/>
        <w:rPr>
          <w:szCs w:val="24"/>
        </w:rPr>
      </w:pPr>
      <w:r w:rsidRPr="00F141F7">
        <w:rPr>
          <w:szCs w:val="24"/>
        </w:rPr>
        <w:t>диалог-побуждение к действию: обращаться с просьбой, вежливо соглашаться/не соглашаться выполнить прос</w:t>
      </w:r>
      <w:r>
        <w:rPr>
          <w:szCs w:val="24"/>
        </w:rPr>
        <w:t>ьбу, давать совет и принимать/н</w:t>
      </w:r>
      <w:r w:rsidRPr="00F141F7">
        <w:rPr>
          <w:szCs w:val="24"/>
        </w:rPr>
        <w:t xml:space="preserve">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C708D" w:rsidRDefault="009C708D" w:rsidP="009C708D">
      <w:pPr>
        <w:tabs>
          <w:tab w:val="left" w:pos="1843"/>
        </w:tabs>
        <w:spacing w:after="0" w:line="240" w:lineRule="auto"/>
        <w:contextualSpacing/>
        <w:rPr>
          <w:szCs w:val="24"/>
        </w:rPr>
      </w:pPr>
      <w:r w:rsidRPr="00F141F7">
        <w:rPr>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C708D" w:rsidRPr="00F141F7" w:rsidRDefault="009C708D" w:rsidP="009C708D">
      <w:pPr>
        <w:tabs>
          <w:tab w:val="left" w:pos="1843"/>
        </w:tabs>
        <w:spacing w:after="0" w:line="240" w:lineRule="auto"/>
        <w:contextualSpacing/>
        <w:rPr>
          <w:szCs w:val="24"/>
        </w:rPr>
      </w:pPr>
      <w:r w:rsidRPr="00F141F7">
        <w:rPr>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9C708D" w:rsidRPr="00F141F7" w:rsidRDefault="009C708D" w:rsidP="009C708D">
      <w:pPr>
        <w:tabs>
          <w:tab w:val="left" w:pos="1843"/>
        </w:tabs>
        <w:spacing w:after="0" w:line="240" w:lineRule="auto"/>
        <w:contextualSpacing/>
        <w:rPr>
          <w:szCs w:val="24"/>
        </w:rPr>
      </w:pPr>
      <w:r w:rsidRPr="00F141F7">
        <w:rPr>
          <w:szCs w:val="24"/>
        </w:rPr>
        <w:t xml:space="preserve">Объём диалога – 8 реплик со стороны каждого собеседника. </w:t>
      </w:r>
    </w:p>
    <w:p w:rsidR="009C708D" w:rsidRPr="00F141F7" w:rsidRDefault="009C708D" w:rsidP="009C708D">
      <w:pPr>
        <w:tabs>
          <w:tab w:val="left" w:pos="1843"/>
        </w:tabs>
        <w:spacing w:after="0" w:line="240" w:lineRule="auto"/>
        <w:contextualSpacing/>
        <w:rPr>
          <w:szCs w:val="24"/>
        </w:rPr>
      </w:pPr>
      <w:r w:rsidRPr="00F141F7">
        <w:rPr>
          <w:szCs w:val="24"/>
        </w:rPr>
        <w:t xml:space="preserve">Развитие коммуникативных умений монологической речи на базе умений, сформированных в основной школе: </w:t>
      </w:r>
    </w:p>
    <w:p w:rsidR="009C708D" w:rsidRPr="00F141F7" w:rsidRDefault="009C708D" w:rsidP="009C708D">
      <w:pPr>
        <w:tabs>
          <w:tab w:val="left" w:pos="1843"/>
        </w:tabs>
        <w:spacing w:after="0" w:line="240" w:lineRule="auto"/>
        <w:contextualSpacing/>
        <w:rPr>
          <w:szCs w:val="24"/>
        </w:rPr>
      </w:pPr>
      <w:r w:rsidRPr="00F141F7">
        <w:rPr>
          <w:szCs w:val="24"/>
        </w:rPr>
        <w:t xml:space="preserve">создание устных связных монологических высказываний с использованием основных коммуникативных типов речи: </w:t>
      </w:r>
    </w:p>
    <w:p w:rsidR="009C708D" w:rsidRPr="00F141F7" w:rsidRDefault="009C708D" w:rsidP="009C708D">
      <w:pPr>
        <w:tabs>
          <w:tab w:val="left" w:pos="1843"/>
        </w:tabs>
        <w:spacing w:after="0" w:line="240" w:lineRule="auto"/>
        <w:contextualSpacing/>
        <w:rPr>
          <w:szCs w:val="24"/>
        </w:rPr>
      </w:pPr>
      <w:r w:rsidRPr="00F141F7">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C708D" w:rsidRPr="00F141F7" w:rsidRDefault="009C708D" w:rsidP="009C708D">
      <w:pPr>
        <w:tabs>
          <w:tab w:val="left" w:pos="1843"/>
        </w:tabs>
        <w:spacing w:after="0" w:line="240" w:lineRule="auto"/>
        <w:contextualSpacing/>
        <w:rPr>
          <w:szCs w:val="24"/>
        </w:rPr>
      </w:pPr>
      <w:r w:rsidRPr="00F141F7">
        <w:rPr>
          <w:szCs w:val="24"/>
        </w:rPr>
        <w:t xml:space="preserve">повествование/сообщение; </w:t>
      </w:r>
    </w:p>
    <w:p w:rsidR="009C708D" w:rsidRPr="00F141F7" w:rsidRDefault="009C708D" w:rsidP="009C708D">
      <w:pPr>
        <w:tabs>
          <w:tab w:val="left" w:pos="1843"/>
        </w:tabs>
        <w:spacing w:after="0" w:line="240" w:lineRule="auto"/>
        <w:contextualSpacing/>
        <w:rPr>
          <w:szCs w:val="24"/>
        </w:rPr>
      </w:pPr>
      <w:r w:rsidRPr="00F141F7">
        <w:rPr>
          <w:szCs w:val="24"/>
        </w:rPr>
        <w:t>рассуждение;</w:t>
      </w:r>
    </w:p>
    <w:p w:rsidR="009C708D" w:rsidRPr="00F141F7" w:rsidRDefault="009C708D" w:rsidP="009C708D">
      <w:pPr>
        <w:tabs>
          <w:tab w:val="left" w:pos="1843"/>
        </w:tabs>
        <w:spacing w:after="0" w:line="240" w:lineRule="auto"/>
        <w:contextualSpacing/>
        <w:rPr>
          <w:szCs w:val="24"/>
        </w:rPr>
      </w:pPr>
      <w:r w:rsidRPr="00F141F7">
        <w:rPr>
          <w:szCs w:val="24"/>
        </w:rPr>
        <w:t xml:space="preserve">пересказ основного содержания, прочитанного/прослушанного текста </w:t>
      </w:r>
      <w:r w:rsidRPr="00F141F7">
        <w:rPr>
          <w:szCs w:val="24"/>
        </w:rPr>
        <w:br/>
        <w:t>с выражением своего отношения к событиям и фактам, изложенным в тексте;</w:t>
      </w:r>
    </w:p>
    <w:p w:rsidR="009C708D" w:rsidRPr="00F141F7" w:rsidRDefault="009C708D" w:rsidP="009C708D">
      <w:pPr>
        <w:tabs>
          <w:tab w:val="left" w:pos="1843"/>
        </w:tabs>
        <w:spacing w:after="0" w:line="240" w:lineRule="auto"/>
        <w:contextualSpacing/>
        <w:rPr>
          <w:szCs w:val="24"/>
        </w:rPr>
      </w:pPr>
      <w:r w:rsidRPr="00F141F7">
        <w:rPr>
          <w:szCs w:val="24"/>
        </w:rPr>
        <w:t>устное представление (презентация) результатов выполненной проектной работы.</w:t>
      </w:r>
    </w:p>
    <w:p w:rsidR="009C708D" w:rsidRPr="00F141F7" w:rsidRDefault="009C708D" w:rsidP="009C708D">
      <w:pPr>
        <w:tabs>
          <w:tab w:val="left" w:pos="1843"/>
        </w:tabs>
        <w:spacing w:after="0" w:line="240" w:lineRule="auto"/>
        <w:contextualSpacing/>
        <w:rPr>
          <w:szCs w:val="24"/>
        </w:rPr>
      </w:pPr>
      <w:r w:rsidRPr="00F141F7">
        <w:rPr>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9C708D" w:rsidRPr="00F141F7" w:rsidRDefault="009C708D" w:rsidP="009C708D">
      <w:pPr>
        <w:tabs>
          <w:tab w:val="left" w:pos="1843"/>
        </w:tabs>
        <w:spacing w:after="0" w:line="240" w:lineRule="auto"/>
        <w:contextualSpacing/>
        <w:rPr>
          <w:szCs w:val="24"/>
        </w:rPr>
      </w:pPr>
      <w:r w:rsidRPr="00F141F7">
        <w:rPr>
          <w:szCs w:val="24"/>
        </w:rPr>
        <w:t>Объём монологического высказывания – до 14 фраз.</w:t>
      </w:r>
    </w:p>
    <w:p w:rsidR="009C708D" w:rsidRPr="00F141F7" w:rsidRDefault="009C708D" w:rsidP="009C708D">
      <w:pPr>
        <w:tabs>
          <w:tab w:val="left" w:pos="1843"/>
        </w:tabs>
        <w:spacing w:after="0" w:line="240" w:lineRule="auto"/>
        <w:contextualSpacing/>
        <w:rPr>
          <w:szCs w:val="24"/>
        </w:rPr>
      </w:pPr>
      <w:r w:rsidRPr="00F141F7">
        <w:rPr>
          <w:szCs w:val="24"/>
        </w:rPr>
        <w:t>Аудирование.</w:t>
      </w:r>
    </w:p>
    <w:p w:rsidR="009C708D" w:rsidRPr="00F141F7" w:rsidRDefault="009C708D" w:rsidP="009C708D">
      <w:pPr>
        <w:tabs>
          <w:tab w:val="left" w:pos="1843"/>
        </w:tabs>
        <w:spacing w:after="0" w:line="240" w:lineRule="auto"/>
        <w:contextualSpacing/>
        <w:rPr>
          <w:szCs w:val="24"/>
        </w:rPr>
      </w:pPr>
      <w:r w:rsidRPr="00F141F7">
        <w:rPr>
          <w:szCs w:val="24"/>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w:t>
      </w:r>
      <w:r>
        <w:rPr>
          <w:szCs w:val="24"/>
        </w:rPr>
        <w:t xml:space="preserve"> проникновения в их содержание </w:t>
      </w:r>
      <w:r w:rsidRPr="00F141F7">
        <w:rPr>
          <w:szCs w:val="24"/>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C708D" w:rsidRPr="00F141F7" w:rsidRDefault="009C708D" w:rsidP="009C708D">
      <w:pPr>
        <w:tabs>
          <w:tab w:val="left" w:pos="1843"/>
        </w:tabs>
        <w:spacing w:after="0" w:line="240" w:lineRule="auto"/>
        <w:contextualSpacing/>
        <w:rPr>
          <w:szCs w:val="24"/>
        </w:rPr>
      </w:pPr>
      <w:r w:rsidRPr="00F141F7">
        <w:rPr>
          <w:szCs w:val="24"/>
        </w:rPr>
        <w:t>Аудирование с пониманием основного содержания текста предполагает умение определять основную тем</w:t>
      </w:r>
      <w:r>
        <w:rPr>
          <w:szCs w:val="24"/>
        </w:rPr>
        <w:t xml:space="preserve">у/идею и главные факты/события </w:t>
      </w:r>
      <w:r w:rsidRPr="00F141F7">
        <w:rPr>
          <w:szCs w:val="24"/>
        </w:rPr>
        <w:t>в воспринимаемом на слух текст</w:t>
      </w:r>
      <w:r>
        <w:rPr>
          <w:szCs w:val="24"/>
        </w:rPr>
        <w:t xml:space="preserve">е, отделять главную информацию </w:t>
      </w:r>
      <w:r w:rsidRPr="00F141F7">
        <w:rPr>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708D" w:rsidRPr="00F141F7" w:rsidRDefault="009C708D" w:rsidP="009C708D">
      <w:pPr>
        <w:tabs>
          <w:tab w:val="left" w:pos="1843"/>
        </w:tabs>
        <w:spacing w:after="0" w:line="240" w:lineRule="auto"/>
        <w:contextualSpacing/>
        <w:rPr>
          <w:szCs w:val="24"/>
        </w:rPr>
      </w:pPr>
      <w:r w:rsidRPr="00F141F7">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C708D" w:rsidRPr="00F141F7" w:rsidRDefault="009C708D" w:rsidP="009C708D">
      <w:pPr>
        <w:tabs>
          <w:tab w:val="left" w:pos="1843"/>
        </w:tabs>
        <w:spacing w:after="0" w:line="240" w:lineRule="auto"/>
        <w:contextualSpacing/>
        <w:rPr>
          <w:szCs w:val="24"/>
        </w:rPr>
      </w:pPr>
      <w:r w:rsidRPr="00F141F7">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C708D" w:rsidRPr="00F141F7" w:rsidRDefault="009C708D" w:rsidP="009C708D">
      <w:pPr>
        <w:tabs>
          <w:tab w:val="left" w:pos="1843"/>
        </w:tabs>
        <w:spacing w:after="0" w:line="240" w:lineRule="auto"/>
        <w:contextualSpacing/>
        <w:rPr>
          <w:szCs w:val="24"/>
        </w:rPr>
      </w:pPr>
      <w:r w:rsidRPr="00F141F7">
        <w:rPr>
          <w:szCs w:val="24"/>
        </w:rPr>
        <w:t>Время звучания текста/текстов для аудирования – до 2,5 минуты.</w:t>
      </w:r>
    </w:p>
    <w:p w:rsidR="009C708D" w:rsidRPr="00F141F7" w:rsidRDefault="009C708D" w:rsidP="009C708D">
      <w:pPr>
        <w:tabs>
          <w:tab w:val="left" w:pos="1843"/>
        </w:tabs>
        <w:spacing w:after="0" w:line="240" w:lineRule="auto"/>
        <w:contextualSpacing/>
        <w:rPr>
          <w:szCs w:val="24"/>
        </w:rPr>
      </w:pPr>
      <w:r w:rsidRPr="00F141F7">
        <w:rPr>
          <w:szCs w:val="24"/>
        </w:rPr>
        <w:t>Смысловое чтение.</w:t>
      </w:r>
    </w:p>
    <w:p w:rsidR="009C708D" w:rsidRPr="00F141F7" w:rsidRDefault="009C708D" w:rsidP="009C708D">
      <w:pPr>
        <w:tabs>
          <w:tab w:val="left" w:pos="1843"/>
        </w:tabs>
        <w:spacing w:after="0" w:line="240" w:lineRule="auto"/>
        <w:contextualSpacing/>
        <w:rPr>
          <w:szCs w:val="24"/>
        </w:rPr>
      </w:pPr>
      <w:r w:rsidRPr="00F141F7">
        <w:rPr>
          <w:szCs w:val="24"/>
        </w:rPr>
        <w:t>Развитие сформированных в основно</w:t>
      </w:r>
      <w:r>
        <w:rPr>
          <w:szCs w:val="24"/>
        </w:rPr>
        <w:t xml:space="preserve">й школе умений читать про себя </w:t>
      </w:r>
      <w:r w:rsidRPr="00F141F7">
        <w:rPr>
          <w:szCs w:val="24"/>
        </w:rP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w:t>
      </w:r>
      <w:r>
        <w:rPr>
          <w:szCs w:val="24"/>
        </w:rPr>
        <w:t xml:space="preserve">с разной глубиной проникновенияв их содержание в зависимости </w:t>
      </w:r>
      <w:r w:rsidRPr="00F141F7">
        <w:rPr>
          <w:szCs w:val="24"/>
        </w:rPr>
        <w:t>от поставленной коммуникативной задачи: с по</w:t>
      </w:r>
      <w:r>
        <w:rPr>
          <w:szCs w:val="24"/>
        </w:rPr>
        <w:t xml:space="preserve">ниманием основного содержания, </w:t>
      </w:r>
      <w:r w:rsidRPr="00F141F7">
        <w:rPr>
          <w:szCs w:val="24"/>
        </w:rPr>
        <w:t xml:space="preserve">с пониманием нужной/интересующей/запрашиваемой информации, с полным пониманием содержания текста. </w:t>
      </w:r>
    </w:p>
    <w:p w:rsidR="009C708D" w:rsidRPr="00F141F7" w:rsidRDefault="009C708D" w:rsidP="009C708D">
      <w:pPr>
        <w:tabs>
          <w:tab w:val="left" w:pos="1843"/>
        </w:tabs>
        <w:spacing w:after="0" w:line="240" w:lineRule="auto"/>
        <w:contextualSpacing/>
        <w:rPr>
          <w:szCs w:val="24"/>
        </w:rPr>
      </w:pPr>
      <w:r w:rsidRPr="00F141F7">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C708D" w:rsidRPr="00F141F7" w:rsidRDefault="009C708D" w:rsidP="009C708D">
      <w:pPr>
        <w:tabs>
          <w:tab w:val="left" w:pos="1843"/>
        </w:tabs>
        <w:spacing w:after="0" w:line="240" w:lineRule="auto"/>
        <w:contextualSpacing/>
        <w:rPr>
          <w:szCs w:val="24"/>
        </w:rPr>
      </w:pPr>
      <w:r w:rsidRPr="00F141F7">
        <w:rPr>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Pr>
          <w:szCs w:val="24"/>
        </w:rPr>
        <w:t xml:space="preserve">ю с точки зрения её значимости </w:t>
      </w:r>
      <w:r w:rsidRPr="00F141F7">
        <w:rPr>
          <w:szCs w:val="24"/>
        </w:rPr>
        <w:t xml:space="preserve">для решения коммуникативной задачи. </w:t>
      </w:r>
    </w:p>
    <w:p w:rsidR="009C708D" w:rsidRPr="00F141F7" w:rsidRDefault="009C708D" w:rsidP="009C708D">
      <w:pPr>
        <w:tabs>
          <w:tab w:val="left" w:pos="1843"/>
        </w:tabs>
        <w:spacing w:after="0" w:line="240" w:lineRule="auto"/>
        <w:contextualSpacing/>
        <w:rPr>
          <w:szCs w:val="24"/>
        </w:rPr>
      </w:pPr>
      <w:r w:rsidRPr="00F141F7">
        <w:rPr>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C708D" w:rsidRPr="00F141F7" w:rsidRDefault="009C708D" w:rsidP="009C708D">
      <w:pPr>
        <w:tabs>
          <w:tab w:val="left" w:pos="1843"/>
        </w:tabs>
        <w:spacing w:after="0" w:line="240" w:lineRule="auto"/>
        <w:contextualSpacing/>
        <w:rPr>
          <w:szCs w:val="24"/>
        </w:rPr>
      </w:pPr>
      <w:r w:rsidRPr="00F141F7">
        <w:rPr>
          <w:szCs w:val="24"/>
        </w:rPr>
        <w:t>Чтение несплошных текстов (таблиц</w:t>
      </w:r>
      <w:r>
        <w:rPr>
          <w:szCs w:val="24"/>
        </w:rPr>
        <w:t xml:space="preserve">, диаграмм, графиков и другие) </w:t>
      </w:r>
      <w:r w:rsidRPr="00F141F7">
        <w:rPr>
          <w:szCs w:val="24"/>
        </w:rPr>
        <w:t xml:space="preserve">и понимание представленной в них информации. </w:t>
      </w:r>
    </w:p>
    <w:p w:rsidR="009C708D" w:rsidRPr="00F141F7" w:rsidRDefault="009C708D" w:rsidP="009C708D">
      <w:pPr>
        <w:tabs>
          <w:tab w:val="left" w:pos="1843"/>
        </w:tabs>
        <w:spacing w:after="0" w:line="240" w:lineRule="auto"/>
        <w:contextualSpacing/>
        <w:rPr>
          <w:szCs w:val="24"/>
        </w:rPr>
      </w:pPr>
      <w:r w:rsidRPr="00F141F7">
        <w:rPr>
          <w:szCs w:val="24"/>
        </w:rPr>
        <w:t>Тексты для чтения: диалог (бесед</w:t>
      </w:r>
      <w:r>
        <w:rPr>
          <w:szCs w:val="24"/>
        </w:rPr>
        <w:t xml:space="preserve">а), интервью, рассказ, отрывок </w:t>
      </w:r>
      <w:r w:rsidRPr="00F141F7">
        <w:rPr>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C708D" w:rsidRPr="00F141F7" w:rsidRDefault="009C708D" w:rsidP="009C708D">
      <w:pPr>
        <w:tabs>
          <w:tab w:val="left" w:pos="1843"/>
        </w:tabs>
        <w:spacing w:after="0" w:line="240" w:lineRule="auto"/>
        <w:contextualSpacing/>
        <w:rPr>
          <w:szCs w:val="24"/>
        </w:rPr>
      </w:pPr>
      <w:r w:rsidRPr="00F141F7">
        <w:rPr>
          <w:szCs w:val="24"/>
        </w:rPr>
        <w:t>Объём текста/текстов для чтения – 500–700 слов.</w:t>
      </w:r>
    </w:p>
    <w:p w:rsidR="009C708D" w:rsidRPr="00F141F7" w:rsidRDefault="009C708D" w:rsidP="009C708D">
      <w:pPr>
        <w:tabs>
          <w:tab w:val="left" w:pos="1843"/>
        </w:tabs>
        <w:spacing w:after="0" w:line="240" w:lineRule="auto"/>
        <w:contextualSpacing/>
        <w:rPr>
          <w:szCs w:val="24"/>
        </w:rPr>
      </w:pPr>
      <w:r w:rsidRPr="00F141F7">
        <w:rPr>
          <w:szCs w:val="24"/>
        </w:rPr>
        <w:t>Письменная речь.</w:t>
      </w:r>
    </w:p>
    <w:p w:rsidR="009C708D" w:rsidRPr="00F141F7" w:rsidRDefault="009C708D" w:rsidP="009C708D">
      <w:pPr>
        <w:tabs>
          <w:tab w:val="left" w:pos="1843"/>
        </w:tabs>
        <w:spacing w:after="0" w:line="240" w:lineRule="auto"/>
        <w:contextualSpacing/>
        <w:rPr>
          <w:szCs w:val="24"/>
        </w:rPr>
      </w:pPr>
      <w:r w:rsidRPr="00F141F7">
        <w:rPr>
          <w:szCs w:val="24"/>
        </w:rPr>
        <w:t xml:space="preserve">Развитие умений письменной речи </w:t>
      </w:r>
      <w:r>
        <w:rPr>
          <w:szCs w:val="24"/>
        </w:rPr>
        <w:t xml:space="preserve">на базе умений, сформированных </w:t>
      </w:r>
      <w:r w:rsidRPr="00F141F7">
        <w:rPr>
          <w:szCs w:val="24"/>
        </w:rPr>
        <w:t>в основной школе:</w:t>
      </w:r>
    </w:p>
    <w:p w:rsidR="009C708D" w:rsidRPr="00F141F7" w:rsidRDefault="009C708D" w:rsidP="009C708D">
      <w:pPr>
        <w:tabs>
          <w:tab w:val="left" w:pos="1843"/>
        </w:tabs>
        <w:spacing w:after="0" w:line="240" w:lineRule="auto"/>
        <w:contextualSpacing/>
        <w:rPr>
          <w:szCs w:val="24"/>
        </w:rPr>
      </w:pPr>
      <w:r w:rsidRPr="00F141F7">
        <w:rPr>
          <w:szCs w:val="24"/>
        </w:rPr>
        <w:t xml:space="preserve">заполнение анкет и формуляров в соответствии 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написание резюме (CV) с сообщ</w:t>
      </w:r>
      <w:r>
        <w:rPr>
          <w:szCs w:val="24"/>
        </w:rPr>
        <w:t xml:space="preserve">ением основных сведений о себе </w:t>
      </w:r>
      <w:r w:rsidRPr="00F141F7">
        <w:rPr>
          <w:szCs w:val="24"/>
        </w:rPr>
        <w:t xml:space="preserve">в соответствии 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написание электронного сообщения ли</w:t>
      </w:r>
      <w:r>
        <w:rPr>
          <w:szCs w:val="24"/>
        </w:rPr>
        <w:t xml:space="preserve">чного характера в соответствии </w:t>
      </w:r>
      <w:r w:rsidRPr="00F141F7">
        <w:rPr>
          <w:szCs w:val="24"/>
        </w:rPr>
        <w:t>с нормами неофициального общения, принятыми в стране/странах изучаемого языка, объём сообщения – до 130 слов;</w:t>
      </w:r>
    </w:p>
    <w:p w:rsidR="009C708D" w:rsidRPr="00F141F7" w:rsidRDefault="009C708D" w:rsidP="009C708D">
      <w:pPr>
        <w:tabs>
          <w:tab w:val="left" w:pos="1843"/>
        </w:tabs>
        <w:spacing w:after="0" w:line="240" w:lineRule="auto"/>
        <w:contextualSpacing/>
        <w:rPr>
          <w:szCs w:val="24"/>
        </w:rPr>
      </w:pPr>
      <w:r w:rsidRPr="00F141F7">
        <w:rPr>
          <w:szCs w:val="24"/>
        </w:rPr>
        <w:t>создание небольшого письменного выс</w:t>
      </w:r>
      <w:r>
        <w:rPr>
          <w:szCs w:val="24"/>
        </w:rPr>
        <w:t xml:space="preserve">казывания (рассказа, сочинения </w:t>
      </w:r>
      <w:r w:rsidRPr="00F141F7">
        <w:rPr>
          <w:szCs w:val="24"/>
        </w:rPr>
        <w:t>и другие) на основе плана, и</w:t>
      </w:r>
      <w:r>
        <w:rPr>
          <w:szCs w:val="24"/>
        </w:rPr>
        <w:t xml:space="preserve">ллюстрации, таблицы, диаграммы </w:t>
      </w:r>
      <w:r w:rsidRPr="00F141F7">
        <w:rPr>
          <w:szCs w:val="24"/>
        </w:rPr>
        <w:t>и/или прочитанного/прослушанного текста с опорой на образец, объём письменного высказывания – до 150 слов;</w:t>
      </w:r>
    </w:p>
    <w:p w:rsidR="009C708D" w:rsidRPr="00F141F7" w:rsidRDefault="009C708D" w:rsidP="009C708D">
      <w:pPr>
        <w:tabs>
          <w:tab w:val="left" w:pos="1843"/>
        </w:tabs>
        <w:spacing w:after="0" w:line="240" w:lineRule="auto"/>
        <w:contextualSpacing/>
        <w:rPr>
          <w:szCs w:val="24"/>
        </w:rPr>
      </w:pPr>
      <w:r w:rsidRPr="00F141F7">
        <w:rPr>
          <w:szCs w:val="24"/>
        </w:rPr>
        <w:t xml:space="preserve">заполнение таблицы: краткая фиксация содержания, прочитанного/прослушанного текста или дополнение информации в таблице; </w:t>
      </w:r>
    </w:p>
    <w:p w:rsidR="009C708D" w:rsidRPr="00F141F7" w:rsidRDefault="009C708D" w:rsidP="009C708D">
      <w:pPr>
        <w:tabs>
          <w:tab w:val="left" w:pos="1843"/>
        </w:tabs>
        <w:spacing w:after="0" w:line="240" w:lineRule="auto"/>
        <w:contextualSpacing/>
        <w:rPr>
          <w:szCs w:val="24"/>
        </w:rPr>
      </w:pPr>
      <w:r w:rsidRPr="00F141F7">
        <w:rPr>
          <w:szCs w:val="24"/>
        </w:rPr>
        <w:t>письменное предоставление результатов</w:t>
      </w:r>
      <w:r>
        <w:rPr>
          <w:szCs w:val="24"/>
        </w:rPr>
        <w:t xml:space="preserve"> выполненной проектной работы, </w:t>
      </w:r>
      <w:r w:rsidRPr="00F141F7">
        <w:rPr>
          <w:szCs w:val="24"/>
        </w:rPr>
        <w:t>в том числе в форме презентации, объём – до 150 слов.</w:t>
      </w:r>
    </w:p>
    <w:p w:rsidR="009C708D" w:rsidRPr="00CB5976" w:rsidRDefault="009C708D" w:rsidP="009C708D">
      <w:pPr>
        <w:tabs>
          <w:tab w:val="left" w:pos="1843"/>
        </w:tabs>
        <w:spacing w:after="0" w:line="240" w:lineRule="auto"/>
        <w:contextualSpacing/>
        <w:rPr>
          <w:b/>
          <w:szCs w:val="24"/>
        </w:rPr>
      </w:pPr>
      <w:r w:rsidRPr="00CB5976">
        <w:rPr>
          <w:b/>
          <w:szCs w:val="24"/>
        </w:rPr>
        <w:t>Языковые знания и навыки.</w:t>
      </w:r>
    </w:p>
    <w:p w:rsidR="009C708D" w:rsidRPr="00F141F7" w:rsidRDefault="009C708D" w:rsidP="009C708D">
      <w:pPr>
        <w:tabs>
          <w:tab w:val="left" w:pos="1843"/>
        </w:tabs>
        <w:spacing w:after="0" w:line="240" w:lineRule="auto"/>
        <w:contextualSpacing/>
        <w:rPr>
          <w:szCs w:val="24"/>
        </w:rPr>
      </w:pPr>
      <w:r w:rsidRPr="00F141F7">
        <w:rPr>
          <w:szCs w:val="24"/>
        </w:rPr>
        <w:t>Фонетическая сторона речи.</w:t>
      </w:r>
    </w:p>
    <w:p w:rsidR="009C708D" w:rsidRPr="00F141F7" w:rsidRDefault="009C708D" w:rsidP="009C708D">
      <w:pPr>
        <w:tabs>
          <w:tab w:val="left" w:pos="1843"/>
        </w:tabs>
        <w:spacing w:after="0" w:line="240" w:lineRule="auto"/>
        <w:contextualSpacing/>
        <w:rPr>
          <w:szCs w:val="24"/>
        </w:rPr>
      </w:pPr>
      <w:r w:rsidRPr="00F141F7">
        <w:rPr>
          <w:szCs w:val="24"/>
        </w:rPr>
        <w:t>Различение на слух и адекватн</w:t>
      </w:r>
      <w:r>
        <w:rPr>
          <w:szCs w:val="24"/>
        </w:rPr>
        <w:t xml:space="preserve">ое (без ошибок, ведущих к сбою </w:t>
      </w:r>
      <w:r w:rsidRPr="00F141F7">
        <w:rPr>
          <w:szCs w:val="24"/>
        </w:rPr>
        <w:t>в коммуникации) произношение слов с со</w:t>
      </w:r>
      <w:r>
        <w:rPr>
          <w:szCs w:val="24"/>
        </w:rPr>
        <w:t xml:space="preserve">блюдением правильного ударения </w:t>
      </w:r>
      <w:r w:rsidRPr="00F141F7">
        <w:rPr>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C708D" w:rsidRPr="00F141F7" w:rsidRDefault="009C708D" w:rsidP="009C708D">
      <w:pPr>
        <w:tabs>
          <w:tab w:val="left" w:pos="1843"/>
        </w:tabs>
        <w:spacing w:after="0" w:line="240" w:lineRule="auto"/>
        <w:contextualSpacing/>
        <w:rPr>
          <w:szCs w:val="24"/>
        </w:rPr>
      </w:pPr>
      <w:r w:rsidRPr="00F141F7">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C708D" w:rsidRPr="00F141F7" w:rsidRDefault="009C708D" w:rsidP="009C708D">
      <w:pPr>
        <w:tabs>
          <w:tab w:val="left" w:pos="1843"/>
        </w:tabs>
        <w:spacing w:after="0" w:line="240" w:lineRule="auto"/>
        <w:contextualSpacing/>
        <w:rPr>
          <w:szCs w:val="24"/>
        </w:rPr>
      </w:pPr>
      <w:r w:rsidRPr="00F141F7">
        <w:rPr>
          <w:szCs w:val="24"/>
        </w:rPr>
        <w:t>Тексты для чтения вслух: сообщение инфо</w:t>
      </w:r>
      <w:r>
        <w:rPr>
          <w:szCs w:val="24"/>
        </w:rPr>
        <w:t xml:space="preserve">рмационного характера, отрывок </w:t>
      </w:r>
      <w:r w:rsidRPr="00F141F7">
        <w:rPr>
          <w:szCs w:val="24"/>
        </w:rPr>
        <w:t>из статьи научно-популярного характера, рассказ, диалог (беседа), интервью, объём текста для чтения вслух – до 140 слов.</w:t>
      </w:r>
    </w:p>
    <w:p w:rsidR="009C708D" w:rsidRPr="00F141F7" w:rsidRDefault="009C708D" w:rsidP="009C708D">
      <w:pPr>
        <w:tabs>
          <w:tab w:val="left" w:pos="1843"/>
        </w:tabs>
        <w:spacing w:after="0" w:line="240" w:lineRule="auto"/>
        <w:contextualSpacing/>
        <w:rPr>
          <w:szCs w:val="24"/>
        </w:rPr>
      </w:pPr>
      <w:r w:rsidRPr="00F141F7">
        <w:rPr>
          <w:szCs w:val="24"/>
        </w:rPr>
        <w:t>Орфография и пунктуация.</w:t>
      </w:r>
    </w:p>
    <w:p w:rsidR="009C708D" w:rsidRPr="00F141F7" w:rsidRDefault="009C708D" w:rsidP="009C708D">
      <w:pPr>
        <w:tabs>
          <w:tab w:val="left" w:pos="1843"/>
        </w:tabs>
        <w:spacing w:after="0" w:line="240" w:lineRule="auto"/>
        <w:contextualSpacing/>
        <w:rPr>
          <w:szCs w:val="24"/>
        </w:rPr>
      </w:pPr>
      <w:r w:rsidRPr="00F141F7">
        <w:rPr>
          <w:szCs w:val="24"/>
        </w:rPr>
        <w:t>Правильное написание изученных слов.</w:t>
      </w:r>
    </w:p>
    <w:p w:rsidR="009C708D" w:rsidRPr="00F141F7" w:rsidRDefault="009C708D" w:rsidP="009C708D">
      <w:pPr>
        <w:tabs>
          <w:tab w:val="left" w:pos="1843"/>
        </w:tabs>
        <w:spacing w:after="0" w:line="240" w:lineRule="auto"/>
        <w:contextualSpacing/>
        <w:rPr>
          <w:szCs w:val="24"/>
        </w:rPr>
      </w:pPr>
      <w:r w:rsidRPr="00F141F7">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C708D" w:rsidRPr="00F141F7" w:rsidRDefault="009C708D" w:rsidP="009C708D">
      <w:pPr>
        <w:tabs>
          <w:tab w:val="left" w:pos="1843"/>
        </w:tabs>
        <w:spacing w:after="0" w:line="240" w:lineRule="auto"/>
        <w:contextualSpacing/>
        <w:rPr>
          <w:szCs w:val="24"/>
        </w:rPr>
      </w:pPr>
      <w:r w:rsidRPr="00F141F7">
        <w:rPr>
          <w:szCs w:val="24"/>
        </w:rPr>
        <w:t>Пунктуационно правильное оформле</w:t>
      </w:r>
      <w:r>
        <w:rPr>
          <w:szCs w:val="24"/>
        </w:rPr>
        <w:t xml:space="preserve">ние прямой речи в соответствии </w:t>
      </w:r>
      <w:r w:rsidRPr="00F141F7">
        <w:rPr>
          <w:szCs w:val="24"/>
        </w:rPr>
        <w:t>с нормами изучаемого языка: использование запятой/двоеточия после слов автора перед прямой речью, заключение прямой речи в кавычки.</w:t>
      </w:r>
    </w:p>
    <w:p w:rsidR="009C708D" w:rsidRPr="00F141F7" w:rsidRDefault="009C708D" w:rsidP="009C708D">
      <w:pPr>
        <w:tabs>
          <w:tab w:val="left" w:pos="1843"/>
        </w:tabs>
        <w:spacing w:after="0" w:line="240" w:lineRule="auto"/>
        <w:contextualSpacing/>
        <w:rPr>
          <w:szCs w:val="24"/>
        </w:rPr>
      </w:pPr>
      <w:r w:rsidRPr="00F141F7">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C708D" w:rsidRPr="00F141F7" w:rsidRDefault="009C708D" w:rsidP="009C708D">
      <w:pPr>
        <w:tabs>
          <w:tab w:val="left" w:pos="1843"/>
        </w:tabs>
        <w:spacing w:after="0" w:line="240" w:lineRule="auto"/>
        <w:contextualSpacing/>
        <w:rPr>
          <w:szCs w:val="24"/>
        </w:rPr>
      </w:pPr>
      <w:r w:rsidRPr="00F141F7">
        <w:rPr>
          <w:szCs w:val="24"/>
        </w:rPr>
        <w:t>Лексическая сторона речи.</w:t>
      </w:r>
    </w:p>
    <w:p w:rsidR="009C708D" w:rsidRPr="00F141F7" w:rsidRDefault="009C708D" w:rsidP="009C708D">
      <w:pPr>
        <w:tabs>
          <w:tab w:val="left" w:pos="1843"/>
        </w:tabs>
        <w:spacing w:after="0" w:line="240" w:lineRule="auto"/>
        <w:contextualSpacing/>
        <w:rPr>
          <w:szCs w:val="24"/>
        </w:rPr>
      </w:pPr>
      <w:r w:rsidRPr="00F141F7">
        <w:rPr>
          <w:szCs w:val="24"/>
        </w:rPr>
        <w:t xml:space="preserve">Распознавание в звучащем и письменном </w:t>
      </w:r>
      <w:r>
        <w:rPr>
          <w:szCs w:val="24"/>
        </w:rPr>
        <w:t xml:space="preserve">тексте и употребление в устной </w:t>
      </w:r>
      <w:r w:rsidRPr="00F141F7">
        <w:rPr>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Pr>
          <w:szCs w:val="24"/>
        </w:rPr>
        <w:t xml:space="preserve"> тематического содержания речи </w:t>
      </w:r>
      <w:r w:rsidRPr="00F141F7">
        <w:rPr>
          <w:szCs w:val="24"/>
        </w:rPr>
        <w:t>10 класса, с соблюдением существующей в английском языке нормы лексической сочетаемости.</w:t>
      </w:r>
    </w:p>
    <w:p w:rsidR="009C708D" w:rsidRPr="00F141F7" w:rsidRDefault="009C708D" w:rsidP="009C708D">
      <w:pPr>
        <w:tabs>
          <w:tab w:val="left" w:pos="1843"/>
        </w:tabs>
        <w:spacing w:after="0" w:line="240" w:lineRule="auto"/>
        <w:contextualSpacing/>
        <w:rPr>
          <w:szCs w:val="24"/>
        </w:rPr>
      </w:pPr>
      <w:r w:rsidRPr="00F141F7">
        <w:rPr>
          <w:szCs w:val="24"/>
        </w:rPr>
        <w:t>Объём – 1300 лексических единиц для продуктивного использования (включая 1200 лексических единиц, изученных ра</w:t>
      </w:r>
      <w:r>
        <w:rPr>
          <w:szCs w:val="24"/>
        </w:rPr>
        <w:t xml:space="preserve">нее) и 1400 лексических единиц </w:t>
      </w:r>
      <w:r w:rsidRPr="00F141F7">
        <w:rPr>
          <w:szCs w:val="24"/>
        </w:rPr>
        <w:t>для рецептивного усвоения (включая 1300 лексических единиц продуктивного минимума).</w:t>
      </w:r>
    </w:p>
    <w:p w:rsidR="009C708D" w:rsidRPr="00F141F7" w:rsidRDefault="009C708D" w:rsidP="009C708D">
      <w:pPr>
        <w:tabs>
          <w:tab w:val="left" w:pos="1843"/>
        </w:tabs>
        <w:spacing w:after="0" w:line="240" w:lineRule="auto"/>
        <w:contextualSpacing/>
        <w:rPr>
          <w:szCs w:val="24"/>
        </w:rPr>
      </w:pPr>
      <w:r w:rsidRPr="00F141F7">
        <w:rPr>
          <w:szCs w:val="24"/>
        </w:rPr>
        <w:t xml:space="preserve">Основные способы словообразования: </w:t>
      </w:r>
    </w:p>
    <w:p w:rsidR="009C708D" w:rsidRPr="00F141F7" w:rsidRDefault="009C708D" w:rsidP="009C708D">
      <w:pPr>
        <w:tabs>
          <w:tab w:val="left" w:pos="1843"/>
        </w:tabs>
        <w:spacing w:after="0" w:line="240" w:lineRule="auto"/>
        <w:contextualSpacing/>
        <w:rPr>
          <w:szCs w:val="24"/>
        </w:rPr>
      </w:pPr>
      <w:r w:rsidRPr="00F141F7">
        <w:rPr>
          <w:szCs w:val="24"/>
        </w:rPr>
        <w:t xml:space="preserve">аффиксация: </w:t>
      </w:r>
    </w:p>
    <w:p w:rsidR="009C708D" w:rsidRPr="00F141F7" w:rsidRDefault="009C708D" w:rsidP="009C708D">
      <w:pPr>
        <w:tabs>
          <w:tab w:val="left" w:pos="1843"/>
        </w:tabs>
        <w:spacing w:after="0" w:line="240" w:lineRule="auto"/>
        <w:contextualSpacing/>
        <w:rPr>
          <w:szCs w:val="24"/>
        </w:rPr>
      </w:pPr>
      <w:r w:rsidRPr="00F141F7">
        <w:rPr>
          <w:szCs w:val="24"/>
        </w:rPr>
        <w:t>образование глаголов при помощи префиксов dis-, mis-, re-, over</w:t>
      </w:r>
      <w:r>
        <w:rPr>
          <w:szCs w:val="24"/>
        </w:rPr>
        <w:t xml:space="preserve">-, under- </w:t>
      </w:r>
      <w:r w:rsidRPr="00F141F7">
        <w:rPr>
          <w:szCs w:val="24"/>
        </w:rPr>
        <w:t xml:space="preserve">и суффикса -ise/-ize; </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существительных при</w:t>
      </w:r>
      <w:r>
        <w:rPr>
          <w:szCs w:val="24"/>
        </w:rPr>
        <w:t xml:space="preserve"> помощи префиксов un-, in-/im- </w:t>
      </w:r>
      <w:r w:rsidRPr="00F141F7">
        <w:rPr>
          <w:szCs w:val="24"/>
        </w:rPr>
        <w:t xml:space="preserve">и суффиксов -ance/-ence, -er/-or, -ing, -ist, -ity, -ment, -ness, -sion/-tion, -ship; </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прилагательных при помощи префиксов un-, in-/im-, inter-, non- и суффиксов -able/-ible, -al, -ed, -ese, -ful, -ian/-an, -ing,</w:t>
      </w:r>
      <w:r>
        <w:rPr>
          <w:szCs w:val="24"/>
        </w:rPr>
        <w:t xml:space="preserve"> -ish, -ive, -less, -ly, -ous, </w:t>
      </w:r>
      <w:r w:rsidRPr="00F141F7">
        <w:rPr>
          <w:szCs w:val="24"/>
        </w:rPr>
        <w:t>-y;</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наречий при помощи префиксов un-, in-/im- и суффикса -ly; </w:t>
      </w:r>
    </w:p>
    <w:p w:rsidR="009C708D" w:rsidRPr="00F141F7" w:rsidRDefault="009C708D" w:rsidP="009C708D">
      <w:pPr>
        <w:tabs>
          <w:tab w:val="left" w:pos="1843"/>
        </w:tabs>
        <w:spacing w:after="0" w:line="240" w:lineRule="auto"/>
        <w:contextualSpacing/>
        <w:rPr>
          <w:szCs w:val="24"/>
        </w:rPr>
      </w:pPr>
      <w:r w:rsidRPr="00F141F7">
        <w:rPr>
          <w:szCs w:val="24"/>
        </w:rPr>
        <w:t>образование числительных при помощи суффиксов -teen, -ty, -th;</w:t>
      </w:r>
    </w:p>
    <w:p w:rsidR="009C708D" w:rsidRPr="00F141F7" w:rsidRDefault="009C708D" w:rsidP="009C708D">
      <w:pPr>
        <w:tabs>
          <w:tab w:val="left" w:pos="1843"/>
        </w:tabs>
        <w:spacing w:after="0" w:line="240" w:lineRule="auto"/>
        <w:contextualSpacing/>
        <w:rPr>
          <w:szCs w:val="24"/>
        </w:rPr>
      </w:pPr>
      <w:r w:rsidRPr="00F141F7">
        <w:rPr>
          <w:szCs w:val="24"/>
        </w:rPr>
        <w:t xml:space="preserve">словосложение: </w:t>
      </w:r>
    </w:p>
    <w:p w:rsidR="009C708D" w:rsidRPr="00F141F7" w:rsidRDefault="009C708D" w:rsidP="009C708D">
      <w:pPr>
        <w:tabs>
          <w:tab w:val="left" w:pos="1843"/>
        </w:tabs>
        <w:spacing w:after="0" w:line="240" w:lineRule="auto"/>
        <w:contextualSpacing/>
        <w:rPr>
          <w:szCs w:val="24"/>
        </w:rPr>
      </w:pPr>
      <w:r w:rsidRPr="00F141F7">
        <w:rPr>
          <w:szCs w:val="24"/>
        </w:rPr>
        <w:t>образование сложных существительных путём соединения основ существительных (football);</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сложных существительных путём соединения основы прилагательного с основой существительного (blackboard);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сложных существительных путём соединения основ существительных с предлогом (father-in-law);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C708D" w:rsidRPr="00F141F7" w:rsidRDefault="009C708D" w:rsidP="009C708D">
      <w:pPr>
        <w:tabs>
          <w:tab w:val="left" w:pos="1843"/>
        </w:tabs>
        <w:spacing w:after="0" w:line="240" w:lineRule="auto"/>
        <w:contextualSpacing/>
        <w:rPr>
          <w:szCs w:val="24"/>
        </w:rPr>
      </w:pPr>
      <w:r w:rsidRPr="00F141F7">
        <w:rPr>
          <w:szCs w:val="24"/>
        </w:rPr>
        <w:t>образование сложных прилагательных путём соедин</w:t>
      </w:r>
      <w:r>
        <w:rPr>
          <w:szCs w:val="24"/>
        </w:rPr>
        <w:t>ения наречия с основой причасти</w:t>
      </w:r>
      <w:r w:rsidRPr="00F141F7">
        <w:rPr>
          <w:szCs w:val="24"/>
        </w:rPr>
        <w:t>я II (well-behaved);</w:t>
      </w:r>
    </w:p>
    <w:p w:rsidR="009C708D" w:rsidRPr="00F141F7" w:rsidRDefault="009C708D" w:rsidP="009C708D">
      <w:pPr>
        <w:tabs>
          <w:tab w:val="left" w:pos="1843"/>
        </w:tabs>
        <w:spacing w:after="0" w:line="240" w:lineRule="auto"/>
        <w:contextualSpacing/>
        <w:rPr>
          <w:szCs w:val="24"/>
        </w:rPr>
      </w:pPr>
      <w:r w:rsidRPr="00F141F7">
        <w:rPr>
          <w:szCs w:val="24"/>
        </w:rPr>
        <w:t>образование сложных прилагательных путём соединения основы прилагательного с основой причастия I (nice-looking);</w:t>
      </w:r>
    </w:p>
    <w:p w:rsidR="009C708D" w:rsidRPr="00F141F7" w:rsidRDefault="009C708D" w:rsidP="009C708D">
      <w:pPr>
        <w:tabs>
          <w:tab w:val="left" w:pos="1843"/>
        </w:tabs>
        <w:spacing w:after="0" w:line="240" w:lineRule="auto"/>
        <w:contextualSpacing/>
        <w:rPr>
          <w:szCs w:val="24"/>
        </w:rPr>
      </w:pPr>
      <w:r w:rsidRPr="00F141F7">
        <w:rPr>
          <w:szCs w:val="24"/>
        </w:rPr>
        <w:t xml:space="preserve">конверсия: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имён существительных от неопределённой формы </w:t>
      </w:r>
      <w:r>
        <w:rPr>
          <w:szCs w:val="24"/>
        </w:rPr>
        <w:t xml:space="preserve">глаголов </w:t>
      </w:r>
      <w:r w:rsidRPr="00F141F7">
        <w:rPr>
          <w:szCs w:val="24"/>
        </w:rPr>
        <w:t xml:space="preserve">(to run – a run); </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существи</w:t>
      </w:r>
      <w:r>
        <w:rPr>
          <w:szCs w:val="24"/>
        </w:rPr>
        <w:t xml:space="preserve">тельных от имён прилагательных </w:t>
      </w:r>
      <w:r w:rsidRPr="00F141F7">
        <w:rPr>
          <w:szCs w:val="24"/>
        </w:rPr>
        <w:t>(rich people – the rich);</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глаголов от имён существительных (a hand – to hand);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глаголов от имён прилагательных (cool – to cool). </w:t>
      </w:r>
    </w:p>
    <w:p w:rsidR="009C708D" w:rsidRPr="00F141F7" w:rsidRDefault="009C708D" w:rsidP="009C708D">
      <w:pPr>
        <w:tabs>
          <w:tab w:val="left" w:pos="1843"/>
        </w:tabs>
        <w:spacing w:after="0" w:line="240" w:lineRule="auto"/>
        <w:contextualSpacing/>
        <w:rPr>
          <w:szCs w:val="24"/>
        </w:rPr>
      </w:pPr>
      <w:r w:rsidRPr="00F141F7">
        <w:rPr>
          <w:szCs w:val="24"/>
        </w:rPr>
        <w:t>Имена прилагательные на -ed и -ing (excited – exciting).</w:t>
      </w:r>
    </w:p>
    <w:p w:rsidR="009C708D" w:rsidRPr="00F141F7" w:rsidRDefault="009C708D" w:rsidP="009C708D">
      <w:pPr>
        <w:tabs>
          <w:tab w:val="left" w:pos="1843"/>
        </w:tabs>
        <w:spacing w:after="0" w:line="240" w:lineRule="auto"/>
        <w:contextualSpacing/>
        <w:rPr>
          <w:szCs w:val="24"/>
        </w:rPr>
      </w:pPr>
      <w:r w:rsidRPr="00F141F7">
        <w:rPr>
          <w:szCs w:val="24"/>
        </w:rPr>
        <w:t>Многозначные лексические единицы. Синонимы. Антонимы. Интернациональные слова. Наиболее частотны</w:t>
      </w:r>
      <w:r>
        <w:rPr>
          <w:szCs w:val="24"/>
        </w:rPr>
        <w:t xml:space="preserve">е фразовые глаголы. Сокращения </w:t>
      </w:r>
      <w:r w:rsidRPr="00F141F7">
        <w:rPr>
          <w:szCs w:val="24"/>
        </w:rPr>
        <w:t xml:space="preserve">и аббревиатуры. </w:t>
      </w:r>
    </w:p>
    <w:p w:rsidR="009C708D" w:rsidRPr="00F141F7" w:rsidRDefault="009C708D" w:rsidP="009C708D">
      <w:pPr>
        <w:tabs>
          <w:tab w:val="left" w:pos="1843"/>
        </w:tabs>
        <w:spacing w:after="0" w:line="240" w:lineRule="auto"/>
        <w:contextualSpacing/>
        <w:rPr>
          <w:szCs w:val="24"/>
        </w:rPr>
      </w:pPr>
      <w:r w:rsidRPr="00F141F7">
        <w:rPr>
          <w:szCs w:val="24"/>
        </w:rPr>
        <w:t xml:space="preserve">Различные средства связи для обеспечения целостности и логичности устного/письменного высказывания. </w:t>
      </w:r>
    </w:p>
    <w:p w:rsidR="009C708D" w:rsidRPr="00F141F7" w:rsidRDefault="009C708D" w:rsidP="009C708D">
      <w:pPr>
        <w:tabs>
          <w:tab w:val="left" w:pos="1843"/>
        </w:tabs>
        <w:spacing w:after="0" w:line="240" w:lineRule="auto"/>
        <w:contextualSpacing/>
        <w:rPr>
          <w:szCs w:val="24"/>
        </w:rPr>
      </w:pPr>
      <w:r w:rsidRPr="00F141F7">
        <w:rPr>
          <w:szCs w:val="24"/>
        </w:rPr>
        <w:t>Грамматическая сторона речи.</w:t>
      </w:r>
    </w:p>
    <w:p w:rsidR="009C708D" w:rsidRPr="00F141F7" w:rsidRDefault="009C708D" w:rsidP="009C708D">
      <w:pPr>
        <w:tabs>
          <w:tab w:val="left" w:pos="1843"/>
        </w:tabs>
        <w:spacing w:after="0" w:line="240" w:lineRule="auto"/>
        <w:contextualSpacing/>
        <w:rPr>
          <w:szCs w:val="24"/>
        </w:rPr>
      </w:pPr>
      <w:r w:rsidRPr="00F141F7">
        <w:rPr>
          <w:szCs w:val="24"/>
        </w:rPr>
        <w:t xml:space="preserve">Распознавание в звучащем и письменном </w:t>
      </w:r>
      <w:r>
        <w:rPr>
          <w:szCs w:val="24"/>
        </w:rPr>
        <w:t xml:space="preserve">тексте и употребление в устной </w:t>
      </w:r>
      <w:r w:rsidRPr="00F141F7">
        <w:rPr>
          <w:szCs w:val="24"/>
        </w:rPr>
        <w:t xml:space="preserve">и письменной речи изученных морфологических форм и синтаксических конструкций английского языка. </w:t>
      </w:r>
    </w:p>
    <w:p w:rsidR="009C708D" w:rsidRPr="00F141F7" w:rsidRDefault="009C708D" w:rsidP="009C708D">
      <w:pPr>
        <w:tabs>
          <w:tab w:val="left" w:pos="1843"/>
        </w:tabs>
        <w:spacing w:after="0" w:line="240" w:lineRule="auto"/>
        <w:contextualSpacing/>
        <w:rPr>
          <w:szCs w:val="24"/>
        </w:rPr>
      </w:pPr>
      <w:r w:rsidRPr="00F141F7">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w:t>
      </w:r>
      <w:r>
        <w:rPr>
          <w:szCs w:val="24"/>
        </w:rPr>
        <w:t xml:space="preserve">обудительные (в утвердительной </w:t>
      </w:r>
      <w:r w:rsidRPr="00F141F7">
        <w:rPr>
          <w:szCs w:val="24"/>
        </w:rPr>
        <w:t xml:space="preserve">и отрицательной форме). </w:t>
      </w:r>
    </w:p>
    <w:p w:rsidR="009C708D" w:rsidRPr="00F141F7" w:rsidRDefault="009C708D" w:rsidP="009C708D">
      <w:pPr>
        <w:tabs>
          <w:tab w:val="left" w:pos="1843"/>
        </w:tabs>
        <w:spacing w:after="0" w:line="240" w:lineRule="auto"/>
        <w:contextualSpacing/>
        <w:rPr>
          <w:szCs w:val="24"/>
        </w:rPr>
      </w:pPr>
      <w:r w:rsidRPr="00F141F7">
        <w:rPr>
          <w:szCs w:val="24"/>
        </w:rPr>
        <w:t xml:space="preserve">Нераспространённые и распространённые простые предложения, </w:t>
      </w:r>
      <w:r w:rsidRPr="00F141F7">
        <w:rPr>
          <w:szCs w:val="24"/>
        </w:rPr>
        <w:br/>
        <w:t>в том числе с несколькими обстоятельствами, следующими в оп</w:t>
      </w:r>
      <w:r>
        <w:rPr>
          <w:szCs w:val="24"/>
        </w:rPr>
        <w:t xml:space="preserve">ределённом порядке (We moved to </w:t>
      </w:r>
      <w:r w:rsidRPr="00F141F7">
        <w:rPr>
          <w:szCs w:val="24"/>
        </w:rPr>
        <w:t xml:space="preserve">a new house last year.).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It.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There + to be.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w:t>
      </w:r>
      <w:r w:rsidRPr="00F141F7">
        <w:rPr>
          <w:szCs w:val="24"/>
        </w:rPr>
        <w:t>с</w:t>
      </w:r>
      <w:r w:rsidRPr="009C708D">
        <w:rPr>
          <w:szCs w:val="24"/>
          <w:lang w:val="en-US"/>
        </w:rPr>
        <w:t xml:space="preserve"> </w:t>
      </w:r>
      <w:r w:rsidRPr="00F141F7">
        <w:rPr>
          <w:szCs w:val="24"/>
        </w:rPr>
        <w:t>глагольными</w:t>
      </w:r>
      <w:r w:rsidRPr="009C708D">
        <w:rPr>
          <w:szCs w:val="24"/>
          <w:lang w:val="en-US"/>
        </w:rPr>
        <w:t xml:space="preserve"> </w:t>
      </w:r>
      <w:r w:rsidRPr="00F141F7">
        <w:rPr>
          <w:szCs w:val="24"/>
        </w:rPr>
        <w:t>конструкциями</w:t>
      </w:r>
      <w:r w:rsidRPr="009C708D">
        <w:rPr>
          <w:szCs w:val="24"/>
          <w:lang w:val="en-US"/>
        </w:rPr>
        <w:t xml:space="preserve">, </w:t>
      </w:r>
      <w:r w:rsidRPr="00F141F7">
        <w:rPr>
          <w:szCs w:val="24"/>
        </w:rPr>
        <w:t>содержащими</w:t>
      </w:r>
      <w:r w:rsidRPr="009C708D">
        <w:rPr>
          <w:szCs w:val="24"/>
          <w:lang w:val="en-US"/>
        </w:rPr>
        <w:t xml:space="preserve"> </w:t>
      </w:r>
      <w:r w:rsidRPr="00F141F7">
        <w:rPr>
          <w:szCs w:val="24"/>
        </w:rPr>
        <w:t>глаголы</w:t>
      </w:r>
      <w:r w:rsidRPr="009C708D">
        <w:rPr>
          <w:szCs w:val="24"/>
          <w:lang w:val="en-US"/>
        </w:rPr>
        <w:t>-</w:t>
      </w:r>
      <w:r w:rsidRPr="00F141F7">
        <w:rPr>
          <w:szCs w:val="24"/>
        </w:rPr>
        <w:t>связки</w:t>
      </w:r>
      <w:r w:rsidRPr="009C708D">
        <w:rPr>
          <w:szCs w:val="24"/>
          <w:lang w:val="en-US"/>
        </w:rPr>
        <w:t xml:space="preserve"> to be, to look, to seem, to feel (He looks/seems/feels happy.).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c</w:t>
      </w:r>
      <w:r w:rsidRPr="00F141F7">
        <w:rPr>
          <w:szCs w:val="24"/>
        </w:rPr>
        <w:t>о</w:t>
      </w:r>
      <w:r w:rsidRPr="009C708D">
        <w:rPr>
          <w:szCs w:val="24"/>
          <w:lang w:val="en-US"/>
        </w:rPr>
        <w:t xml:space="preserve"> </w:t>
      </w:r>
      <w:r w:rsidRPr="00F141F7">
        <w:rPr>
          <w:szCs w:val="24"/>
        </w:rPr>
        <w:t>сложным</w:t>
      </w:r>
      <w:r w:rsidRPr="009C708D">
        <w:rPr>
          <w:szCs w:val="24"/>
          <w:lang w:val="en-US"/>
        </w:rPr>
        <w:t xml:space="preserve"> </w:t>
      </w:r>
      <w:r w:rsidRPr="00F141F7">
        <w:rPr>
          <w:szCs w:val="24"/>
        </w:rPr>
        <w:t>дополнением</w:t>
      </w:r>
      <w:r w:rsidRPr="009C708D">
        <w:rPr>
          <w:szCs w:val="24"/>
          <w:lang w:val="en-US"/>
        </w:rPr>
        <w:t xml:space="preserve"> – Complex Object (I want you to help me. I saw her cross/crossing the road. I want to have my hair cut.). </w:t>
      </w:r>
    </w:p>
    <w:p w:rsidR="009C708D" w:rsidRPr="00F141F7" w:rsidRDefault="009C708D" w:rsidP="009C708D">
      <w:pPr>
        <w:tabs>
          <w:tab w:val="left" w:pos="1843"/>
        </w:tabs>
        <w:spacing w:after="0" w:line="240" w:lineRule="auto"/>
        <w:contextualSpacing/>
        <w:rPr>
          <w:szCs w:val="24"/>
        </w:rPr>
      </w:pPr>
      <w:r w:rsidRPr="00F141F7">
        <w:rPr>
          <w:szCs w:val="24"/>
        </w:rPr>
        <w:t>Сложносочинённые предложения с сочинительными союзами and, but, or.</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 союзами и союзными словами because, if, when, where, what, why, how.</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w:t>
      </w:r>
      <w:r>
        <w:rPr>
          <w:szCs w:val="24"/>
        </w:rPr>
        <w:t xml:space="preserve"> определительными придаточными </w:t>
      </w:r>
      <w:r w:rsidRPr="00F141F7">
        <w:rPr>
          <w:szCs w:val="24"/>
        </w:rPr>
        <w:t>с союзными словами who, which, that.</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Сложноподчинённые предложения с союзными словами whoever, whatever, however, whenever. </w:t>
      </w:r>
    </w:p>
    <w:p w:rsidR="009C708D" w:rsidRPr="00F141F7" w:rsidRDefault="009C708D" w:rsidP="009C708D">
      <w:pPr>
        <w:tabs>
          <w:tab w:val="left" w:pos="1843"/>
        </w:tabs>
        <w:spacing w:after="0" w:line="240" w:lineRule="auto"/>
        <w:contextualSpacing/>
        <w:rPr>
          <w:szCs w:val="24"/>
        </w:rPr>
      </w:pPr>
      <w:r w:rsidRPr="00F141F7">
        <w:rPr>
          <w:szCs w:val="24"/>
        </w:rPr>
        <w:t>Условные предложения с глагол</w:t>
      </w:r>
      <w:r>
        <w:rPr>
          <w:szCs w:val="24"/>
        </w:rPr>
        <w:t xml:space="preserve">ами в изъявительном наклонении </w:t>
      </w:r>
      <w:r w:rsidRPr="00F141F7">
        <w:rPr>
          <w:szCs w:val="24"/>
        </w:rPr>
        <w:t>(Conditional 0, Conditional I) и с глагола</w:t>
      </w:r>
      <w:r>
        <w:rPr>
          <w:szCs w:val="24"/>
        </w:rPr>
        <w:t xml:space="preserve">ми в сослагательном наклонении </w:t>
      </w:r>
      <w:r w:rsidRPr="00F141F7">
        <w:rPr>
          <w:szCs w:val="24"/>
        </w:rPr>
        <w:t>(Conditional II).</w:t>
      </w:r>
    </w:p>
    <w:p w:rsidR="009C708D" w:rsidRPr="009C708D" w:rsidRDefault="009C708D" w:rsidP="009C708D">
      <w:pPr>
        <w:tabs>
          <w:tab w:val="left" w:pos="1843"/>
        </w:tabs>
        <w:spacing w:after="0" w:line="240" w:lineRule="auto"/>
        <w:contextualSpacing/>
        <w:rPr>
          <w:szCs w:val="24"/>
          <w:lang w:val="en-US"/>
        </w:rPr>
      </w:pPr>
      <w:r w:rsidRPr="00F141F7">
        <w:rPr>
          <w:szCs w:val="24"/>
        </w:rPr>
        <w:t>Все</w:t>
      </w:r>
      <w:r w:rsidRPr="009C708D">
        <w:rPr>
          <w:szCs w:val="24"/>
          <w:lang w:val="en-US"/>
        </w:rPr>
        <w:t xml:space="preserve"> </w:t>
      </w:r>
      <w:r w:rsidRPr="00F141F7">
        <w:rPr>
          <w:szCs w:val="24"/>
        </w:rPr>
        <w:t>типы</w:t>
      </w:r>
      <w:r w:rsidRPr="009C708D">
        <w:rPr>
          <w:szCs w:val="24"/>
          <w:lang w:val="en-US"/>
        </w:rPr>
        <w:t xml:space="preserve"> </w:t>
      </w:r>
      <w:r w:rsidRPr="00F141F7">
        <w:rPr>
          <w:szCs w:val="24"/>
        </w:rPr>
        <w:t>вопросительных</w:t>
      </w:r>
      <w:r w:rsidRPr="009C708D">
        <w:rPr>
          <w:szCs w:val="24"/>
          <w:lang w:val="en-US"/>
        </w:rPr>
        <w:t xml:space="preserve"> </w:t>
      </w:r>
      <w:r w:rsidRPr="00F141F7">
        <w:rPr>
          <w:szCs w:val="24"/>
        </w:rPr>
        <w:t>предложений</w:t>
      </w:r>
      <w:r w:rsidRPr="009C708D">
        <w:rPr>
          <w:szCs w:val="24"/>
          <w:lang w:val="en-US"/>
        </w:rPr>
        <w:t xml:space="preserve"> (</w:t>
      </w:r>
      <w:r w:rsidRPr="00F141F7">
        <w:rPr>
          <w:szCs w:val="24"/>
        </w:rPr>
        <w:t>общий</w:t>
      </w:r>
      <w:r w:rsidRPr="009C708D">
        <w:rPr>
          <w:szCs w:val="24"/>
          <w:lang w:val="en-US"/>
        </w:rPr>
        <w:t xml:space="preserve">, </w:t>
      </w:r>
      <w:r w:rsidRPr="00F141F7">
        <w:rPr>
          <w:szCs w:val="24"/>
        </w:rPr>
        <w:t>специальный</w:t>
      </w:r>
      <w:r w:rsidRPr="009C708D">
        <w:rPr>
          <w:szCs w:val="24"/>
          <w:lang w:val="en-US"/>
        </w:rPr>
        <w:t xml:space="preserve">, </w:t>
      </w:r>
      <w:r w:rsidRPr="00F141F7">
        <w:rPr>
          <w:szCs w:val="24"/>
        </w:rPr>
        <w:t>альтернативный</w:t>
      </w:r>
      <w:r w:rsidRPr="009C708D">
        <w:rPr>
          <w:szCs w:val="24"/>
          <w:lang w:val="en-US"/>
        </w:rPr>
        <w:t xml:space="preserve">, </w:t>
      </w:r>
      <w:r w:rsidRPr="00F141F7">
        <w:rPr>
          <w:szCs w:val="24"/>
        </w:rPr>
        <w:t>разделительный</w:t>
      </w:r>
      <w:r w:rsidRPr="009C708D">
        <w:rPr>
          <w:szCs w:val="24"/>
          <w:lang w:val="en-US"/>
        </w:rPr>
        <w:t xml:space="preserve"> </w:t>
      </w:r>
      <w:r w:rsidRPr="00F141F7">
        <w:rPr>
          <w:szCs w:val="24"/>
        </w:rPr>
        <w:t>вопросы</w:t>
      </w:r>
      <w:r w:rsidRPr="009C708D">
        <w:rPr>
          <w:szCs w:val="24"/>
          <w:lang w:val="en-US"/>
        </w:rPr>
        <w:t xml:space="preserve"> </w:t>
      </w:r>
      <w:r w:rsidRPr="00F141F7">
        <w:rPr>
          <w:szCs w:val="24"/>
        </w:rPr>
        <w:t>в</w:t>
      </w:r>
      <w:r w:rsidRPr="009C708D">
        <w:rPr>
          <w:szCs w:val="24"/>
          <w:lang w:val="en-US"/>
        </w:rPr>
        <w:t xml:space="preserve"> Present/Past/Future Simple Tense, Present/Past Continuous Tense, Present/Past Perfect Tense, Present Perfect Continuous Tense). </w:t>
      </w:r>
    </w:p>
    <w:p w:rsidR="009C708D" w:rsidRPr="00F141F7" w:rsidRDefault="009C708D" w:rsidP="009C708D">
      <w:pPr>
        <w:tabs>
          <w:tab w:val="left" w:pos="1843"/>
        </w:tabs>
        <w:spacing w:after="0" w:line="240" w:lineRule="auto"/>
        <w:contextualSpacing/>
        <w:rPr>
          <w:szCs w:val="24"/>
        </w:rPr>
      </w:pPr>
      <w:r w:rsidRPr="00F141F7">
        <w:rPr>
          <w:szCs w:val="24"/>
        </w:rPr>
        <w:t>Повествовательные, вопросительн</w:t>
      </w:r>
      <w:r>
        <w:rPr>
          <w:szCs w:val="24"/>
        </w:rPr>
        <w:t xml:space="preserve">ые и побудительные предложения </w:t>
      </w:r>
      <w:r w:rsidRPr="00F141F7">
        <w:rPr>
          <w:szCs w:val="24"/>
        </w:rPr>
        <w:t xml:space="preserve">в косвенной речи в настоящем и прошедшем времени, согласование времён в рамках сложного предложения.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Модальные глаголы в косвенной речи в настоящем и прошедшем времени.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w:t>
      </w:r>
      <w:r w:rsidRPr="00F141F7">
        <w:rPr>
          <w:szCs w:val="24"/>
        </w:rPr>
        <w:t>с</w:t>
      </w:r>
      <w:r w:rsidRPr="009C708D">
        <w:rPr>
          <w:szCs w:val="24"/>
          <w:lang w:val="en-US"/>
        </w:rPr>
        <w:t xml:space="preserve"> </w:t>
      </w:r>
      <w:r w:rsidRPr="00F141F7">
        <w:rPr>
          <w:szCs w:val="24"/>
        </w:rPr>
        <w:t>конструкциями</w:t>
      </w:r>
      <w:r w:rsidRPr="009C708D">
        <w:rPr>
          <w:szCs w:val="24"/>
          <w:lang w:val="en-US"/>
        </w:rPr>
        <w:t xml:space="preserve"> as … as, not so … as, both … and …, either … or, neither … nor.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I wish… </w:t>
      </w:r>
    </w:p>
    <w:p w:rsidR="009C708D" w:rsidRPr="00F141F7" w:rsidRDefault="009C708D" w:rsidP="009C708D">
      <w:pPr>
        <w:tabs>
          <w:tab w:val="left" w:pos="1843"/>
        </w:tabs>
        <w:spacing w:after="0" w:line="240" w:lineRule="auto"/>
        <w:contextualSpacing/>
        <w:rPr>
          <w:szCs w:val="24"/>
        </w:rPr>
      </w:pPr>
      <w:r w:rsidRPr="00F141F7">
        <w:rPr>
          <w:szCs w:val="24"/>
        </w:rPr>
        <w:t>Конструкции с глаголами на -ing: to love/hate doing smth.</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c </w:t>
      </w:r>
      <w:r w:rsidRPr="00F141F7">
        <w:rPr>
          <w:szCs w:val="24"/>
        </w:rPr>
        <w:t>глаголами</w:t>
      </w:r>
      <w:r w:rsidRPr="009C708D">
        <w:rPr>
          <w:szCs w:val="24"/>
          <w:lang w:val="en-US"/>
        </w:rPr>
        <w:t xml:space="preserve"> to stop, to remember, to forget (</w:t>
      </w:r>
      <w:r w:rsidRPr="00F141F7">
        <w:rPr>
          <w:szCs w:val="24"/>
        </w:rPr>
        <w:t>разница</w:t>
      </w:r>
      <w:r w:rsidRPr="009C708D">
        <w:rPr>
          <w:szCs w:val="24"/>
          <w:lang w:val="en-US"/>
        </w:rPr>
        <w:t xml:space="preserve"> </w:t>
      </w:r>
      <w:r w:rsidRPr="00F141F7">
        <w:rPr>
          <w:szCs w:val="24"/>
        </w:rPr>
        <w:t>в</w:t>
      </w:r>
      <w:r w:rsidRPr="009C708D">
        <w:rPr>
          <w:szCs w:val="24"/>
          <w:lang w:val="en-US"/>
        </w:rPr>
        <w:t xml:space="preserve"> </w:t>
      </w:r>
      <w:r w:rsidRPr="00F141F7">
        <w:rPr>
          <w:szCs w:val="24"/>
        </w:rPr>
        <w:t>значении</w:t>
      </w:r>
      <w:r w:rsidRPr="009C708D">
        <w:rPr>
          <w:szCs w:val="24"/>
          <w:lang w:val="en-US"/>
        </w:rPr>
        <w:t xml:space="preserve"> to stop doing smth </w:t>
      </w:r>
      <w:r w:rsidRPr="00F141F7">
        <w:rPr>
          <w:szCs w:val="24"/>
        </w:rPr>
        <w:t>и</w:t>
      </w:r>
      <w:r w:rsidRPr="009C708D">
        <w:rPr>
          <w:szCs w:val="24"/>
          <w:lang w:val="en-US"/>
        </w:rPr>
        <w:t xml:space="preserve"> to stop to do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It takes me … to do smth. </w:t>
      </w:r>
    </w:p>
    <w:p w:rsidR="009C708D" w:rsidRPr="00F141F7" w:rsidRDefault="009C708D" w:rsidP="009C708D">
      <w:pPr>
        <w:tabs>
          <w:tab w:val="left" w:pos="1843"/>
        </w:tabs>
        <w:spacing w:after="0" w:line="240" w:lineRule="auto"/>
        <w:contextualSpacing/>
        <w:rPr>
          <w:szCs w:val="24"/>
        </w:rPr>
      </w:pPr>
      <w:r w:rsidRPr="00F141F7">
        <w:rPr>
          <w:szCs w:val="24"/>
        </w:rPr>
        <w:t xml:space="preserve">Конструкция used to + инфинитив глагола.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be/get used to smth, be/get used to doing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I prefer, I’d prefer, I’d rather prefer, </w:t>
      </w:r>
      <w:r w:rsidRPr="00F141F7">
        <w:rPr>
          <w:szCs w:val="24"/>
        </w:rPr>
        <w:t>выражающие</w:t>
      </w:r>
      <w:r w:rsidRPr="009C708D">
        <w:rPr>
          <w:szCs w:val="24"/>
          <w:lang w:val="en-US"/>
        </w:rPr>
        <w:t xml:space="preserve"> </w:t>
      </w:r>
      <w:r w:rsidRPr="00F141F7">
        <w:rPr>
          <w:szCs w:val="24"/>
        </w:rPr>
        <w:t>предпочтение</w:t>
      </w:r>
      <w:r w:rsidRPr="009C708D">
        <w:rPr>
          <w:szCs w:val="24"/>
          <w:lang w:val="en-US"/>
        </w:rPr>
        <w:t xml:space="preserve">, </w:t>
      </w:r>
      <w:r w:rsidRPr="00F141F7">
        <w:rPr>
          <w:szCs w:val="24"/>
        </w:rPr>
        <w:t>а</w:t>
      </w:r>
      <w:r w:rsidRPr="009C708D">
        <w:rPr>
          <w:szCs w:val="24"/>
          <w:lang w:val="en-US"/>
        </w:rPr>
        <w:t xml:space="preserve"> </w:t>
      </w:r>
      <w:r w:rsidRPr="00F141F7">
        <w:rPr>
          <w:szCs w:val="24"/>
        </w:rPr>
        <w:t>также</w:t>
      </w:r>
      <w:r w:rsidRPr="009C708D">
        <w:rPr>
          <w:szCs w:val="24"/>
          <w:lang w:val="en-US"/>
        </w:rPr>
        <w:t xml:space="preserve"> </w:t>
      </w:r>
      <w:r w:rsidRPr="00F141F7">
        <w:rPr>
          <w:szCs w:val="24"/>
        </w:rPr>
        <w:t>конструкции</w:t>
      </w:r>
      <w:r w:rsidRPr="009C708D">
        <w:rPr>
          <w:szCs w:val="24"/>
          <w:lang w:val="en-US"/>
        </w:rPr>
        <w:t xml:space="preserve"> I’d rather, You’d better. </w:t>
      </w:r>
    </w:p>
    <w:p w:rsidR="009C708D" w:rsidRPr="00F141F7" w:rsidRDefault="009C708D" w:rsidP="009C708D">
      <w:pPr>
        <w:tabs>
          <w:tab w:val="left" w:pos="1843"/>
        </w:tabs>
        <w:spacing w:after="0" w:line="240" w:lineRule="auto"/>
        <w:contextualSpacing/>
        <w:rPr>
          <w:szCs w:val="24"/>
        </w:rPr>
      </w:pPr>
      <w:r w:rsidRPr="00F141F7">
        <w:rPr>
          <w:szCs w:val="24"/>
        </w:rPr>
        <w:t>Подлежащее, выраженное собирательным сущ</w:t>
      </w:r>
      <w:r>
        <w:rPr>
          <w:szCs w:val="24"/>
        </w:rPr>
        <w:t xml:space="preserve">ествительным (family, police), </w:t>
      </w:r>
      <w:r w:rsidRPr="00F141F7">
        <w:rPr>
          <w:szCs w:val="24"/>
        </w:rPr>
        <w:t xml:space="preserve">и его согласование со сказуемым. </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to be going to, </w:t>
      </w:r>
      <w:r w:rsidRPr="00F141F7">
        <w:rPr>
          <w:szCs w:val="24"/>
        </w:rPr>
        <w:t>формы</w:t>
      </w:r>
      <w:r w:rsidRPr="009C708D">
        <w:rPr>
          <w:szCs w:val="24"/>
          <w:lang w:val="en-US"/>
        </w:rPr>
        <w:t xml:space="preserve"> Future Simple Tense </w:t>
      </w:r>
      <w:r w:rsidRPr="00F141F7">
        <w:rPr>
          <w:szCs w:val="24"/>
        </w:rPr>
        <w:t>и</w:t>
      </w:r>
      <w:r w:rsidRPr="009C708D">
        <w:rPr>
          <w:szCs w:val="24"/>
          <w:lang w:val="en-US"/>
        </w:rPr>
        <w:t xml:space="preserve"> Present Continuous Tense </w:t>
      </w:r>
      <w:r w:rsidRPr="00F141F7">
        <w:rPr>
          <w:szCs w:val="24"/>
        </w:rPr>
        <w:t>для</w:t>
      </w:r>
      <w:r w:rsidRPr="009C708D">
        <w:rPr>
          <w:szCs w:val="24"/>
          <w:lang w:val="en-US"/>
        </w:rPr>
        <w:t xml:space="preserve"> </w:t>
      </w:r>
      <w:r w:rsidRPr="00F141F7">
        <w:rPr>
          <w:szCs w:val="24"/>
        </w:rPr>
        <w:t>выражения</w:t>
      </w:r>
      <w:r w:rsidRPr="009C708D">
        <w:rPr>
          <w:szCs w:val="24"/>
          <w:lang w:val="en-US"/>
        </w:rPr>
        <w:t xml:space="preserve"> </w:t>
      </w:r>
      <w:r w:rsidRPr="00F141F7">
        <w:rPr>
          <w:szCs w:val="24"/>
        </w:rPr>
        <w:t>будущего</w:t>
      </w:r>
      <w:r w:rsidRPr="009C708D">
        <w:rPr>
          <w:szCs w:val="24"/>
          <w:lang w:val="en-US"/>
        </w:rPr>
        <w:t xml:space="preserve"> </w:t>
      </w:r>
      <w:r w:rsidRPr="00F141F7">
        <w:rPr>
          <w:szCs w:val="24"/>
        </w:rPr>
        <w:t>действия</w:t>
      </w:r>
      <w:r w:rsidRPr="009C708D">
        <w:rPr>
          <w:szCs w:val="24"/>
          <w:lang w:val="en-US"/>
        </w:rPr>
        <w:t xml:space="preserve">. </w:t>
      </w:r>
    </w:p>
    <w:p w:rsidR="009C708D" w:rsidRPr="009C708D" w:rsidRDefault="009C708D" w:rsidP="009C708D">
      <w:pPr>
        <w:tabs>
          <w:tab w:val="left" w:pos="1843"/>
        </w:tabs>
        <w:spacing w:after="0" w:line="240" w:lineRule="auto"/>
        <w:contextualSpacing/>
        <w:rPr>
          <w:szCs w:val="24"/>
          <w:lang w:val="en-US"/>
        </w:rPr>
      </w:pPr>
      <w:r w:rsidRPr="00F141F7">
        <w:rPr>
          <w:szCs w:val="24"/>
        </w:rPr>
        <w:t>Модальные</w:t>
      </w:r>
      <w:r w:rsidRPr="009C708D">
        <w:rPr>
          <w:szCs w:val="24"/>
          <w:lang w:val="en-US"/>
        </w:rPr>
        <w:t xml:space="preserve"> </w:t>
      </w:r>
      <w:r w:rsidRPr="00F141F7">
        <w:rPr>
          <w:szCs w:val="24"/>
        </w:rPr>
        <w:t>глаголы</w:t>
      </w:r>
      <w:r w:rsidRPr="009C708D">
        <w:rPr>
          <w:szCs w:val="24"/>
          <w:lang w:val="en-US"/>
        </w:rPr>
        <w:t xml:space="preserve"> </w:t>
      </w:r>
      <w:r w:rsidRPr="00F141F7">
        <w:rPr>
          <w:szCs w:val="24"/>
        </w:rPr>
        <w:t>и</w:t>
      </w:r>
      <w:r w:rsidRPr="009C708D">
        <w:rPr>
          <w:szCs w:val="24"/>
          <w:lang w:val="en-US"/>
        </w:rPr>
        <w:t xml:space="preserve"> </w:t>
      </w:r>
      <w:r w:rsidRPr="00F141F7">
        <w:rPr>
          <w:szCs w:val="24"/>
        </w:rPr>
        <w:t>их</w:t>
      </w:r>
      <w:r w:rsidRPr="009C708D">
        <w:rPr>
          <w:szCs w:val="24"/>
          <w:lang w:val="en-US"/>
        </w:rPr>
        <w:t xml:space="preserve"> </w:t>
      </w:r>
      <w:r w:rsidRPr="00F141F7">
        <w:rPr>
          <w:szCs w:val="24"/>
        </w:rPr>
        <w:t>эквиваленты</w:t>
      </w:r>
      <w:r w:rsidRPr="009C708D">
        <w:rPr>
          <w:szCs w:val="24"/>
          <w:lang w:val="en-US"/>
        </w:rPr>
        <w:t xml:space="preserve"> (can/be able to, could, must/have to, may, might, should, shall, would, will, need). </w:t>
      </w:r>
    </w:p>
    <w:p w:rsidR="009C708D" w:rsidRPr="009C708D" w:rsidRDefault="009C708D" w:rsidP="009C708D">
      <w:pPr>
        <w:tabs>
          <w:tab w:val="left" w:pos="1843"/>
        </w:tabs>
        <w:spacing w:after="0" w:line="240" w:lineRule="auto"/>
        <w:contextualSpacing/>
        <w:rPr>
          <w:szCs w:val="24"/>
          <w:lang w:val="en-US"/>
        </w:rPr>
      </w:pPr>
      <w:r w:rsidRPr="00F141F7">
        <w:rPr>
          <w:szCs w:val="24"/>
        </w:rPr>
        <w:t>Неличные</w:t>
      </w:r>
      <w:r w:rsidRPr="009C708D">
        <w:rPr>
          <w:szCs w:val="24"/>
          <w:lang w:val="en-US"/>
        </w:rPr>
        <w:t xml:space="preserve"> </w:t>
      </w:r>
      <w:r w:rsidRPr="00F141F7">
        <w:rPr>
          <w:szCs w:val="24"/>
        </w:rPr>
        <w:t>формы</w:t>
      </w:r>
      <w:r w:rsidRPr="009C708D">
        <w:rPr>
          <w:szCs w:val="24"/>
          <w:lang w:val="en-US"/>
        </w:rPr>
        <w:t xml:space="preserve"> </w:t>
      </w:r>
      <w:r w:rsidRPr="00F141F7">
        <w:rPr>
          <w:szCs w:val="24"/>
        </w:rPr>
        <w:t>глагола</w:t>
      </w:r>
      <w:r w:rsidRPr="009C708D">
        <w:rPr>
          <w:szCs w:val="24"/>
          <w:lang w:val="en-US"/>
        </w:rPr>
        <w:t xml:space="preserve"> – </w:t>
      </w:r>
      <w:r w:rsidRPr="00F141F7">
        <w:rPr>
          <w:szCs w:val="24"/>
        </w:rPr>
        <w:t>инфинитив</w:t>
      </w:r>
      <w:r w:rsidRPr="009C708D">
        <w:rPr>
          <w:szCs w:val="24"/>
          <w:lang w:val="en-US"/>
        </w:rPr>
        <w:t xml:space="preserve">, </w:t>
      </w:r>
      <w:r w:rsidRPr="00F141F7">
        <w:rPr>
          <w:szCs w:val="24"/>
        </w:rPr>
        <w:t>герундий</w:t>
      </w:r>
      <w:r w:rsidRPr="009C708D">
        <w:rPr>
          <w:szCs w:val="24"/>
          <w:lang w:val="en-US"/>
        </w:rPr>
        <w:t xml:space="preserve">, </w:t>
      </w:r>
      <w:r w:rsidRPr="00F141F7">
        <w:rPr>
          <w:szCs w:val="24"/>
        </w:rPr>
        <w:t>причастие</w:t>
      </w:r>
      <w:r w:rsidRPr="009C708D">
        <w:rPr>
          <w:szCs w:val="24"/>
          <w:lang w:val="en-US"/>
        </w:rPr>
        <w:t xml:space="preserve"> (Participle I </w:t>
      </w:r>
      <w:r w:rsidRPr="00F141F7">
        <w:rPr>
          <w:szCs w:val="24"/>
        </w:rPr>
        <w:t>и</w:t>
      </w:r>
      <w:r w:rsidRPr="009C708D">
        <w:rPr>
          <w:szCs w:val="24"/>
          <w:lang w:val="en-US"/>
        </w:rPr>
        <w:t xml:space="preserve"> Participle II), </w:t>
      </w:r>
      <w:r w:rsidRPr="00F141F7">
        <w:rPr>
          <w:szCs w:val="24"/>
        </w:rPr>
        <w:t>причастия</w:t>
      </w:r>
      <w:r w:rsidRPr="009C708D">
        <w:rPr>
          <w:szCs w:val="24"/>
          <w:lang w:val="en-US"/>
        </w:rPr>
        <w:t xml:space="preserve"> </w:t>
      </w:r>
      <w:r w:rsidRPr="00F141F7">
        <w:rPr>
          <w:szCs w:val="24"/>
        </w:rPr>
        <w:t>в</w:t>
      </w:r>
      <w:r w:rsidRPr="009C708D">
        <w:rPr>
          <w:szCs w:val="24"/>
          <w:lang w:val="en-US"/>
        </w:rPr>
        <w:t xml:space="preserve"> </w:t>
      </w:r>
      <w:r w:rsidRPr="00F141F7">
        <w:rPr>
          <w:szCs w:val="24"/>
        </w:rPr>
        <w:t>функции</w:t>
      </w:r>
      <w:r w:rsidRPr="009C708D">
        <w:rPr>
          <w:szCs w:val="24"/>
          <w:lang w:val="en-US"/>
        </w:rPr>
        <w:t xml:space="preserve"> </w:t>
      </w:r>
      <w:r w:rsidRPr="00F141F7">
        <w:rPr>
          <w:szCs w:val="24"/>
        </w:rPr>
        <w:t>определения</w:t>
      </w:r>
      <w:r w:rsidRPr="009C708D">
        <w:rPr>
          <w:szCs w:val="24"/>
          <w:lang w:val="en-US"/>
        </w:rPr>
        <w:t xml:space="preserve"> (Participle I – a playing child, Participle II – a written text).</w:t>
      </w:r>
    </w:p>
    <w:p w:rsidR="009C708D" w:rsidRPr="00F141F7" w:rsidRDefault="009C708D" w:rsidP="009C708D">
      <w:pPr>
        <w:tabs>
          <w:tab w:val="left" w:pos="1843"/>
        </w:tabs>
        <w:spacing w:after="0" w:line="240" w:lineRule="auto"/>
        <w:contextualSpacing/>
        <w:rPr>
          <w:szCs w:val="24"/>
        </w:rPr>
      </w:pPr>
      <w:r w:rsidRPr="00F141F7">
        <w:rPr>
          <w:szCs w:val="24"/>
        </w:rPr>
        <w:t xml:space="preserve">Определённый, неопределённый и нулевой артикли. </w:t>
      </w:r>
    </w:p>
    <w:p w:rsidR="009C708D" w:rsidRPr="00F141F7" w:rsidRDefault="009C708D" w:rsidP="009C708D">
      <w:pPr>
        <w:tabs>
          <w:tab w:val="left" w:pos="1843"/>
        </w:tabs>
        <w:spacing w:after="0" w:line="240" w:lineRule="auto"/>
        <w:contextualSpacing/>
        <w:rPr>
          <w:szCs w:val="24"/>
        </w:rPr>
      </w:pPr>
      <w:r w:rsidRPr="00F141F7">
        <w:rPr>
          <w:szCs w:val="24"/>
        </w:rPr>
        <w:t xml:space="preserve">Имена существительные во множественном числе, образованных по правилу, и исключения.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Неисчисляемые имена существительные, имеющие форму только множественного числа. </w:t>
      </w:r>
    </w:p>
    <w:p w:rsidR="009C708D" w:rsidRPr="00F141F7" w:rsidRDefault="009C708D" w:rsidP="009C708D">
      <w:pPr>
        <w:tabs>
          <w:tab w:val="left" w:pos="1843"/>
        </w:tabs>
        <w:spacing w:after="0" w:line="240" w:lineRule="auto"/>
        <w:contextualSpacing/>
        <w:rPr>
          <w:szCs w:val="24"/>
        </w:rPr>
      </w:pPr>
      <w:r w:rsidRPr="00F141F7">
        <w:rPr>
          <w:szCs w:val="24"/>
        </w:rPr>
        <w:t>Притяжательный падеж имён существительных.</w:t>
      </w:r>
    </w:p>
    <w:p w:rsidR="009C708D" w:rsidRPr="00F141F7" w:rsidRDefault="009C708D" w:rsidP="009C708D">
      <w:pPr>
        <w:tabs>
          <w:tab w:val="left" w:pos="1843"/>
        </w:tabs>
        <w:spacing w:after="0" w:line="240" w:lineRule="auto"/>
        <w:contextualSpacing/>
        <w:rPr>
          <w:szCs w:val="24"/>
        </w:rPr>
      </w:pPr>
      <w:r w:rsidRPr="00F141F7">
        <w:rPr>
          <w:szCs w:val="24"/>
        </w:rPr>
        <w:t xml:space="preserve">Имена прилагательные и наречия </w:t>
      </w:r>
      <w:r>
        <w:rPr>
          <w:szCs w:val="24"/>
        </w:rPr>
        <w:t xml:space="preserve">в положительной, сравнительной </w:t>
      </w:r>
      <w:r w:rsidRPr="00F141F7">
        <w:rPr>
          <w:szCs w:val="24"/>
        </w:rPr>
        <w:t xml:space="preserve">и превосходной степенях, образованные по правилу, и исключения. </w:t>
      </w:r>
    </w:p>
    <w:p w:rsidR="009C708D" w:rsidRPr="00F141F7" w:rsidRDefault="009C708D" w:rsidP="009C708D">
      <w:pPr>
        <w:tabs>
          <w:tab w:val="left" w:pos="1843"/>
        </w:tabs>
        <w:spacing w:after="0" w:line="240" w:lineRule="auto"/>
        <w:contextualSpacing/>
        <w:rPr>
          <w:szCs w:val="24"/>
        </w:rPr>
      </w:pPr>
      <w:r w:rsidRPr="00F141F7">
        <w:rPr>
          <w:szCs w:val="24"/>
        </w:rPr>
        <w:t>Порядок следования нескольких прилагательных (мнение – размер – возраст – цвет – происхождение).</w:t>
      </w:r>
    </w:p>
    <w:p w:rsidR="009C708D" w:rsidRPr="009C708D" w:rsidRDefault="009C708D" w:rsidP="009C708D">
      <w:pPr>
        <w:tabs>
          <w:tab w:val="left" w:pos="1843"/>
        </w:tabs>
        <w:spacing w:after="0" w:line="240" w:lineRule="auto"/>
        <w:contextualSpacing/>
        <w:rPr>
          <w:szCs w:val="24"/>
          <w:lang w:val="en-US"/>
        </w:rPr>
      </w:pPr>
      <w:r w:rsidRPr="00F141F7">
        <w:rPr>
          <w:szCs w:val="24"/>
        </w:rPr>
        <w:t>Слова</w:t>
      </w:r>
      <w:r w:rsidRPr="009C708D">
        <w:rPr>
          <w:szCs w:val="24"/>
          <w:lang w:val="en-US"/>
        </w:rPr>
        <w:t xml:space="preserve">, </w:t>
      </w:r>
      <w:r w:rsidRPr="00F141F7">
        <w:rPr>
          <w:szCs w:val="24"/>
        </w:rPr>
        <w:t>выражающие</w:t>
      </w:r>
      <w:r w:rsidRPr="009C708D">
        <w:rPr>
          <w:szCs w:val="24"/>
          <w:lang w:val="en-US"/>
        </w:rPr>
        <w:t xml:space="preserve"> </w:t>
      </w:r>
      <w:r w:rsidRPr="00F141F7">
        <w:rPr>
          <w:szCs w:val="24"/>
        </w:rPr>
        <w:t>количество</w:t>
      </w:r>
      <w:r w:rsidRPr="009C708D">
        <w:rPr>
          <w:szCs w:val="24"/>
          <w:lang w:val="en-US"/>
        </w:rPr>
        <w:t xml:space="preserve"> (many/much, little/a little, few/a few, a lot of). </w:t>
      </w:r>
    </w:p>
    <w:p w:rsidR="009C708D" w:rsidRPr="00F141F7" w:rsidRDefault="009C708D" w:rsidP="009C708D">
      <w:pPr>
        <w:tabs>
          <w:tab w:val="left" w:pos="1843"/>
        </w:tabs>
        <w:spacing w:after="0" w:line="240" w:lineRule="auto"/>
        <w:contextualSpacing/>
        <w:rPr>
          <w:szCs w:val="24"/>
        </w:rPr>
      </w:pPr>
      <w:r w:rsidRPr="00F141F7">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Pr>
          <w:szCs w:val="24"/>
        </w:rPr>
        <w:t xml:space="preserve">ые последнего (nobody, nothing </w:t>
      </w:r>
      <w:r w:rsidRPr="00F141F7">
        <w:rPr>
          <w:szCs w:val="24"/>
        </w:rPr>
        <w:t xml:space="preserve">и другие). </w:t>
      </w:r>
    </w:p>
    <w:p w:rsidR="009C708D" w:rsidRPr="00F141F7" w:rsidRDefault="009C708D" w:rsidP="009C708D">
      <w:pPr>
        <w:tabs>
          <w:tab w:val="left" w:pos="1843"/>
        </w:tabs>
        <w:spacing w:after="0" w:line="240" w:lineRule="auto"/>
        <w:contextualSpacing/>
        <w:rPr>
          <w:szCs w:val="24"/>
        </w:rPr>
      </w:pPr>
      <w:r w:rsidRPr="00F141F7">
        <w:rPr>
          <w:szCs w:val="24"/>
        </w:rPr>
        <w:t xml:space="preserve">Количественные и порядковые числительные.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Предлоги места, времени, направления, предлоги, употребляемые с глаголами в страдательном залоге. </w:t>
      </w:r>
    </w:p>
    <w:p w:rsidR="009C708D" w:rsidRPr="00F141F7" w:rsidRDefault="009C708D" w:rsidP="009C708D">
      <w:pPr>
        <w:tabs>
          <w:tab w:val="left" w:pos="1843"/>
        </w:tabs>
        <w:spacing w:after="0" w:line="240" w:lineRule="auto"/>
        <w:contextualSpacing/>
        <w:rPr>
          <w:szCs w:val="24"/>
        </w:rPr>
      </w:pPr>
      <w:r w:rsidRPr="00CB5976">
        <w:rPr>
          <w:b/>
          <w:szCs w:val="24"/>
        </w:rPr>
        <w:t>Социокультурные знания и умения</w:t>
      </w:r>
      <w:r w:rsidRPr="00F141F7">
        <w:rPr>
          <w:szCs w:val="24"/>
        </w:rPr>
        <w:t>.</w:t>
      </w:r>
    </w:p>
    <w:p w:rsidR="009C708D" w:rsidRPr="00F141F7" w:rsidRDefault="009C708D" w:rsidP="009C708D">
      <w:pPr>
        <w:tabs>
          <w:tab w:val="left" w:pos="1843"/>
        </w:tabs>
        <w:spacing w:after="0" w:line="240" w:lineRule="auto"/>
        <w:contextualSpacing/>
        <w:rPr>
          <w:szCs w:val="24"/>
        </w:rPr>
      </w:pPr>
      <w:r w:rsidRPr="00F141F7">
        <w:rPr>
          <w:szCs w:val="24"/>
        </w:rPr>
        <w:t>Осуществление межличнос</w:t>
      </w:r>
      <w:r>
        <w:rPr>
          <w:szCs w:val="24"/>
        </w:rPr>
        <w:t xml:space="preserve">тного и межкультурного общения </w:t>
      </w:r>
      <w:r w:rsidRPr="00F141F7">
        <w:rPr>
          <w:szCs w:val="24"/>
        </w:rPr>
        <w:t>с использованием знаний о национально-культурных особенностях своей с</w:t>
      </w:r>
      <w:r>
        <w:rPr>
          <w:szCs w:val="24"/>
        </w:rPr>
        <w:t xml:space="preserve">траны </w:t>
      </w:r>
      <w:r w:rsidRPr="00F141F7">
        <w:rPr>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C708D" w:rsidRPr="00F141F7" w:rsidRDefault="009C708D" w:rsidP="009C708D">
      <w:pPr>
        <w:tabs>
          <w:tab w:val="left" w:pos="1843"/>
        </w:tabs>
        <w:spacing w:after="0" w:line="240" w:lineRule="auto"/>
        <w:contextualSpacing/>
        <w:rPr>
          <w:szCs w:val="24"/>
        </w:rPr>
      </w:pPr>
      <w:r w:rsidRPr="00F141F7">
        <w:rPr>
          <w:szCs w:val="24"/>
        </w:rPr>
        <w:t xml:space="preserve">Знание и использование в устной и письменной речи наиболее употребительной тематической фоновой </w:t>
      </w:r>
      <w:r>
        <w:rPr>
          <w:szCs w:val="24"/>
        </w:rPr>
        <w:t xml:space="preserve">лексики и реалий родной страны </w:t>
      </w:r>
      <w:r w:rsidRPr="00F141F7">
        <w:rPr>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w:t>
      </w:r>
      <w:r>
        <w:rPr>
          <w:szCs w:val="24"/>
        </w:rPr>
        <w:t xml:space="preserve">ии в кулинарии </w:t>
      </w:r>
      <w:r w:rsidRPr="00F141F7">
        <w:rPr>
          <w:szCs w:val="24"/>
        </w:rPr>
        <w:t>и другие.</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C708D" w:rsidRPr="00F141F7" w:rsidRDefault="009C708D" w:rsidP="009C708D">
      <w:pPr>
        <w:tabs>
          <w:tab w:val="left" w:pos="1843"/>
        </w:tabs>
        <w:spacing w:after="0" w:line="240" w:lineRule="auto"/>
        <w:contextualSpacing/>
        <w:rPr>
          <w:szCs w:val="24"/>
        </w:rPr>
      </w:pPr>
      <w:r w:rsidRPr="00F141F7">
        <w:rPr>
          <w:szCs w:val="24"/>
        </w:rPr>
        <w:t>Понимание речевых различий в ситуациях официального и неофициального общения в рамках тематического содер</w:t>
      </w:r>
      <w:r>
        <w:rPr>
          <w:szCs w:val="24"/>
        </w:rPr>
        <w:t xml:space="preserve">жания речи и использование </w:t>
      </w:r>
      <w:r w:rsidRPr="00F141F7">
        <w:rPr>
          <w:szCs w:val="24"/>
        </w:rPr>
        <w:t>лексико-грамматических средств с их учётом.</w:t>
      </w:r>
    </w:p>
    <w:p w:rsidR="009C708D" w:rsidRPr="00F141F7" w:rsidRDefault="009C708D" w:rsidP="009C708D">
      <w:pPr>
        <w:tabs>
          <w:tab w:val="left" w:pos="1843"/>
        </w:tabs>
        <w:spacing w:after="0" w:line="240" w:lineRule="auto"/>
        <w:contextualSpacing/>
        <w:rPr>
          <w:szCs w:val="24"/>
        </w:rPr>
      </w:pPr>
      <w:r w:rsidRPr="00F141F7">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C708D" w:rsidRPr="00F141F7" w:rsidRDefault="009C708D" w:rsidP="009C708D">
      <w:pPr>
        <w:tabs>
          <w:tab w:val="left" w:pos="1843"/>
        </w:tabs>
        <w:spacing w:after="0" w:line="240" w:lineRule="auto"/>
        <w:contextualSpacing/>
        <w:rPr>
          <w:szCs w:val="24"/>
        </w:rPr>
      </w:pPr>
      <w:r w:rsidRPr="00CB5976">
        <w:rPr>
          <w:b/>
          <w:szCs w:val="24"/>
        </w:rPr>
        <w:t>Компенсаторные умения</w:t>
      </w:r>
      <w:r w:rsidRPr="00F141F7">
        <w:rPr>
          <w:szCs w:val="24"/>
        </w:rPr>
        <w:t>.</w:t>
      </w:r>
    </w:p>
    <w:p w:rsidR="009C708D" w:rsidRPr="00F141F7" w:rsidRDefault="009C708D" w:rsidP="009C708D">
      <w:pPr>
        <w:tabs>
          <w:tab w:val="left" w:pos="1843"/>
        </w:tabs>
        <w:spacing w:after="0" w:line="240" w:lineRule="auto"/>
        <w:contextualSpacing/>
        <w:rPr>
          <w:szCs w:val="24"/>
        </w:rPr>
      </w:pPr>
      <w:r w:rsidRPr="00F141F7">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w:t>
      </w:r>
      <w:r>
        <w:rPr>
          <w:szCs w:val="24"/>
        </w:rPr>
        <w:t xml:space="preserve"> приёмы переработки информации: при говорении – переспрос, </w:t>
      </w:r>
      <w:r w:rsidRPr="00F141F7">
        <w:rPr>
          <w:szCs w:val="24"/>
        </w:rPr>
        <w:t xml:space="preserve">при говорении и письме – описание/перифраз/толкование, при чтении </w:t>
      </w:r>
      <w:r w:rsidRPr="00F141F7">
        <w:rPr>
          <w:szCs w:val="24"/>
        </w:rPr>
        <w:br/>
        <w:t xml:space="preserve">и аудировании – языковую и контекстуальную догадку. </w:t>
      </w:r>
    </w:p>
    <w:p w:rsidR="009C708D" w:rsidRDefault="009C708D" w:rsidP="009C708D">
      <w:pPr>
        <w:tabs>
          <w:tab w:val="left" w:pos="1843"/>
        </w:tabs>
        <w:spacing w:after="0" w:line="240" w:lineRule="auto"/>
        <w:contextualSpacing/>
        <w:rPr>
          <w:szCs w:val="24"/>
        </w:rPr>
      </w:pPr>
      <w:r w:rsidRPr="00F141F7">
        <w:rPr>
          <w:szCs w:val="24"/>
        </w:rPr>
        <w:t>Развитие умения игнорировать информацию, не являющуюся необходимой для понимания основного содержания, про</w:t>
      </w:r>
      <w:r>
        <w:rPr>
          <w:szCs w:val="24"/>
        </w:rPr>
        <w:t xml:space="preserve">читанного/прослушанного текста </w:t>
      </w:r>
      <w:r w:rsidRPr="00F141F7">
        <w:rPr>
          <w:szCs w:val="24"/>
        </w:rPr>
        <w:t>или для нахождения в тексте запрашиваемой информации.</w:t>
      </w:r>
    </w:p>
    <w:p w:rsidR="009C708D" w:rsidRPr="00F141F7" w:rsidRDefault="009C708D" w:rsidP="009C708D">
      <w:pPr>
        <w:tabs>
          <w:tab w:val="left" w:pos="1843"/>
        </w:tabs>
        <w:spacing w:after="0" w:line="240" w:lineRule="auto"/>
        <w:contextualSpacing/>
        <w:rPr>
          <w:szCs w:val="24"/>
        </w:rPr>
      </w:pPr>
    </w:p>
    <w:p w:rsidR="009C708D" w:rsidRPr="00CB5976" w:rsidRDefault="009C708D" w:rsidP="009C708D">
      <w:pPr>
        <w:tabs>
          <w:tab w:val="left" w:pos="1843"/>
        </w:tabs>
        <w:spacing w:after="0" w:line="240" w:lineRule="auto"/>
        <w:ind w:firstLine="709"/>
        <w:contextualSpacing/>
        <w:jc w:val="center"/>
        <w:rPr>
          <w:b/>
          <w:szCs w:val="24"/>
        </w:rPr>
      </w:pPr>
      <w:r w:rsidRPr="00CB5976">
        <w:rPr>
          <w:b/>
          <w:szCs w:val="24"/>
        </w:rPr>
        <w:t>Содержание обучения в 11 классе.</w:t>
      </w:r>
    </w:p>
    <w:p w:rsidR="009C708D" w:rsidRPr="00CB5976" w:rsidRDefault="009C708D" w:rsidP="009C708D">
      <w:pPr>
        <w:tabs>
          <w:tab w:val="left" w:pos="1843"/>
        </w:tabs>
        <w:spacing w:after="0" w:line="240" w:lineRule="auto"/>
        <w:contextualSpacing/>
        <w:rPr>
          <w:b/>
          <w:szCs w:val="24"/>
        </w:rPr>
      </w:pPr>
      <w:r w:rsidRPr="00CB5976">
        <w:rPr>
          <w:b/>
          <w:szCs w:val="24"/>
        </w:rPr>
        <w:t>Коммуникативные умения.</w:t>
      </w:r>
    </w:p>
    <w:p w:rsidR="009C708D" w:rsidRPr="00F141F7" w:rsidRDefault="009C708D" w:rsidP="009C708D">
      <w:pPr>
        <w:tabs>
          <w:tab w:val="left" w:pos="1843"/>
        </w:tabs>
        <w:spacing w:after="0" w:line="240" w:lineRule="auto"/>
        <w:contextualSpacing/>
        <w:rPr>
          <w:szCs w:val="24"/>
        </w:rPr>
      </w:pPr>
      <w:r w:rsidRPr="00F141F7">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708D" w:rsidRPr="00F141F7" w:rsidRDefault="009C708D" w:rsidP="009C708D">
      <w:pPr>
        <w:tabs>
          <w:tab w:val="left" w:pos="1843"/>
        </w:tabs>
        <w:spacing w:after="0" w:line="240" w:lineRule="auto"/>
        <w:contextualSpacing/>
        <w:rPr>
          <w:szCs w:val="24"/>
        </w:rPr>
      </w:pPr>
      <w:r w:rsidRPr="00F141F7">
        <w:rPr>
          <w:szCs w:val="24"/>
        </w:rPr>
        <w:t>Повседневная жизнь семьи. Межличностные</w:t>
      </w:r>
      <w:r>
        <w:rPr>
          <w:szCs w:val="24"/>
        </w:rPr>
        <w:t xml:space="preserve"> отношения в семье, с друзьями </w:t>
      </w:r>
      <w:r w:rsidRPr="00F141F7">
        <w:rPr>
          <w:szCs w:val="24"/>
        </w:rPr>
        <w:t>и знакомыми. Конфликтные ситуации, их предупреждение и разрешение.</w:t>
      </w:r>
    </w:p>
    <w:p w:rsidR="009C708D" w:rsidRPr="00F141F7" w:rsidRDefault="009C708D" w:rsidP="009C708D">
      <w:pPr>
        <w:tabs>
          <w:tab w:val="left" w:pos="1843"/>
        </w:tabs>
        <w:spacing w:after="0" w:line="240" w:lineRule="auto"/>
        <w:contextualSpacing/>
        <w:rPr>
          <w:szCs w:val="24"/>
        </w:rPr>
      </w:pPr>
      <w:r w:rsidRPr="00F141F7">
        <w:rPr>
          <w:szCs w:val="24"/>
        </w:rPr>
        <w:t xml:space="preserve">Внешность и характеристика человека, литературного персонажа. </w:t>
      </w:r>
    </w:p>
    <w:p w:rsidR="009C708D" w:rsidRPr="00F141F7" w:rsidRDefault="009C708D" w:rsidP="009C708D">
      <w:pPr>
        <w:tabs>
          <w:tab w:val="left" w:pos="1843"/>
        </w:tabs>
        <w:spacing w:after="0" w:line="240" w:lineRule="auto"/>
        <w:contextualSpacing/>
        <w:rPr>
          <w:szCs w:val="24"/>
        </w:rPr>
      </w:pPr>
      <w:r w:rsidRPr="00F141F7">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C708D" w:rsidRPr="00F141F7" w:rsidRDefault="009C708D" w:rsidP="009C708D">
      <w:pPr>
        <w:tabs>
          <w:tab w:val="left" w:pos="1843"/>
        </w:tabs>
        <w:spacing w:after="0" w:line="240" w:lineRule="auto"/>
        <w:contextualSpacing/>
        <w:rPr>
          <w:szCs w:val="24"/>
        </w:rPr>
      </w:pPr>
      <w:r w:rsidRPr="00F141F7">
        <w:rPr>
          <w:szCs w:val="24"/>
        </w:rPr>
        <w:t xml:space="preserve">Школьное образование, школьная жизнь. Переписка с зарубежными сверстниками. Взаимоотношения в школе. </w:t>
      </w:r>
      <w:r>
        <w:rPr>
          <w:szCs w:val="24"/>
        </w:rPr>
        <w:t xml:space="preserve">Проблемы и решения. Подготовка </w:t>
      </w:r>
      <w:r w:rsidRPr="00F141F7">
        <w:rPr>
          <w:szCs w:val="24"/>
        </w:rPr>
        <w:t>к выпускным экзаменам. Выбор профессии. Альтернативы в продолжении образования.</w:t>
      </w:r>
    </w:p>
    <w:p w:rsidR="009C708D" w:rsidRPr="00F141F7" w:rsidRDefault="009C708D" w:rsidP="009C708D">
      <w:pPr>
        <w:tabs>
          <w:tab w:val="left" w:pos="1843"/>
        </w:tabs>
        <w:spacing w:after="0" w:line="240" w:lineRule="auto"/>
        <w:contextualSpacing/>
        <w:rPr>
          <w:szCs w:val="24"/>
        </w:rPr>
      </w:pPr>
      <w:r w:rsidRPr="00F141F7">
        <w:rPr>
          <w:szCs w:val="24"/>
        </w:rPr>
        <w:t>Место иностранного языка в повседневной жизни и профессиональной деятельности в современном мире.</w:t>
      </w:r>
    </w:p>
    <w:p w:rsidR="009C708D" w:rsidRPr="00F141F7" w:rsidRDefault="009C708D" w:rsidP="009C708D">
      <w:pPr>
        <w:tabs>
          <w:tab w:val="left" w:pos="1843"/>
        </w:tabs>
        <w:spacing w:after="0" w:line="240" w:lineRule="auto"/>
        <w:contextualSpacing/>
        <w:rPr>
          <w:szCs w:val="24"/>
        </w:rPr>
      </w:pPr>
      <w:r w:rsidRPr="00F141F7">
        <w:rPr>
          <w:szCs w:val="24"/>
        </w:rPr>
        <w:t>Молодёжь в современном обществе. Ценностные ориентиры. Участие молодёжи в жизни общества. Досуг молодёжи</w:t>
      </w:r>
      <w:r>
        <w:rPr>
          <w:szCs w:val="24"/>
        </w:rPr>
        <w:t xml:space="preserve">: увлечения и интересы. Любовь </w:t>
      </w:r>
      <w:r w:rsidRPr="00F141F7">
        <w:rPr>
          <w:szCs w:val="24"/>
        </w:rPr>
        <w:t>и дружба.</w:t>
      </w:r>
    </w:p>
    <w:p w:rsidR="009C708D" w:rsidRPr="00F141F7" w:rsidRDefault="009C708D" w:rsidP="009C708D">
      <w:pPr>
        <w:tabs>
          <w:tab w:val="left" w:pos="1843"/>
        </w:tabs>
        <w:spacing w:after="0" w:line="240" w:lineRule="auto"/>
        <w:contextualSpacing/>
        <w:rPr>
          <w:szCs w:val="24"/>
        </w:rPr>
      </w:pPr>
      <w:r w:rsidRPr="00F141F7">
        <w:rPr>
          <w:szCs w:val="24"/>
        </w:rPr>
        <w:t>Роль спорта в современной жизни: виды спорта, экстремальный спорт, спортивные соревнования, Олимпийские игры.</w:t>
      </w:r>
    </w:p>
    <w:p w:rsidR="009C708D" w:rsidRPr="00F141F7" w:rsidRDefault="009C708D" w:rsidP="009C708D">
      <w:pPr>
        <w:tabs>
          <w:tab w:val="left" w:pos="1843"/>
        </w:tabs>
        <w:spacing w:after="0" w:line="240" w:lineRule="auto"/>
        <w:contextualSpacing/>
        <w:rPr>
          <w:szCs w:val="24"/>
        </w:rPr>
      </w:pPr>
      <w:r w:rsidRPr="00F141F7">
        <w:rPr>
          <w:szCs w:val="24"/>
        </w:rPr>
        <w:t>Туризм. Виды отдыха. Экотуризм. Путешествия по России и зарубежным странам.</w:t>
      </w:r>
    </w:p>
    <w:p w:rsidR="009C708D" w:rsidRPr="00F141F7" w:rsidRDefault="009C708D" w:rsidP="009C708D">
      <w:pPr>
        <w:tabs>
          <w:tab w:val="left" w:pos="1843"/>
        </w:tabs>
        <w:spacing w:after="0" w:line="240" w:lineRule="auto"/>
        <w:contextualSpacing/>
        <w:rPr>
          <w:szCs w:val="24"/>
        </w:rPr>
      </w:pPr>
      <w:r w:rsidRPr="00F141F7">
        <w:rPr>
          <w:szCs w:val="24"/>
        </w:rPr>
        <w:t>Вселенная и человек. Природа. Проблемы экологии. Защита окружающей среды. Проживание в городской/сельской местности.</w:t>
      </w:r>
    </w:p>
    <w:p w:rsidR="009C708D" w:rsidRPr="00F141F7" w:rsidRDefault="009C708D" w:rsidP="009C708D">
      <w:pPr>
        <w:tabs>
          <w:tab w:val="left" w:pos="1843"/>
        </w:tabs>
        <w:spacing w:after="0" w:line="240" w:lineRule="auto"/>
        <w:contextualSpacing/>
        <w:rPr>
          <w:szCs w:val="24"/>
        </w:rPr>
      </w:pPr>
      <w:r w:rsidRPr="00F141F7">
        <w:rPr>
          <w:szCs w:val="24"/>
        </w:rPr>
        <w:t>Технический прогресс: перспективы и последствия. Современные средства информации и коммуникации (пресса, телевиде</w:t>
      </w:r>
      <w:r>
        <w:rPr>
          <w:szCs w:val="24"/>
        </w:rPr>
        <w:t xml:space="preserve">ние, Интернет, социальные сети </w:t>
      </w:r>
      <w:r w:rsidRPr="00F141F7">
        <w:rPr>
          <w:szCs w:val="24"/>
        </w:rPr>
        <w:t>и другие). Интернет-безопасность.</w:t>
      </w:r>
    </w:p>
    <w:p w:rsidR="009C708D" w:rsidRPr="00F141F7" w:rsidRDefault="009C708D" w:rsidP="009C708D">
      <w:pPr>
        <w:tabs>
          <w:tab w:val="left" w:pos="1843"/>
        </w:tabs>
        <w:spacing w:after="0" w:line="240" w:lineRule="auto"/>
        <w:contextualSpacing/>
        <w:rPr>
          <w:szCs w:val="24"/>
        </w:rPr>
      </w:pPr>
      <w:r w:rsidRPr="00F141F7">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C708D" w:rsidRPr="00F141F7" w:rsidRDefault="009C708D" w:rsidP="009C708D">
      <w:pPr>
        <w:tabs>
          <w:tab w:val="left" w:pos="1843"/>
        </w:tabs>
        <w:spacing w:after="0" w:line="240" w:lineRule="auto"/>
        <w:contextualSpacing/>
        <w:rPr>
          <w:szCs w:val="24"/>
        </w:rPr>
      </w:pPr>
      <w:r w:rsidRPr="00F141F7">
        <w:rPr>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C708D" w:rsidRPr="00F141F7" w:rsidRDefault="009C708D" w:rsidP="009C708D">
      <w:pPr>
        <w:tabs>
          <w:tab w:val="left" w:pos="1843"/>
        </w:tabs>
        <w:spacing w:after="0" w:line="240" w:lineRule="auto"/>
        <w:contextualSpacing/>
        <w:rPr>
          <w:szCs w:val="24"/>
        </w:rPr>
      </w:pPr>
      <w:r w:rsidRPr="00F141F7">
        <w:rPr>
          <w:szCs w:val="24"/>
        </w:rPr>
        <w:t>Говорение.</w:t>
      </w:r>
    </w:p>
    <w:p w:rsidR="009C708D" w:rsidRPr="00F141F7" w:rsidRDefault="009C708D" w:rsidP="009C708D">
      <w:pPr>
        <w:tabs>
          <w:tab w:val="left" w:pos="1843"/>
        </w:tabs>
        <w:spacing w:after="0" w:line="240" w:lineRule="auto"/>
        <w:contextualSpacing/>
        <w:rPr>
          <w:szCs w:val="24"/>
        </w:rPr>
      </w:pPr>
      <w:r w:rsidRPr="00F141F7">
        <w:rPr>
          <w:szCs w:val="24"/>
        </w:rPr>
        <w:t>Развитие коммуникативных умений диалогической речи, а именно умений вести разные виды диалога (диалог этикетног</w:t>
      </w:r>
      <w:r>
        <w:rPr>
          <w:szCs w:val="24"/>
        </w:rPr>
        <w:t xml:space="preserve">о характера, диалог-побуждение </w:t>
      </w:r>
      <w:r w:rsidRPr="00F141F7">
        <w:rPr>
          <w:szCs w:val="24"/>
        </w:rPr>
        <w:t>к действию, диалог – расспрос, диалог-обмен мнениями, комбинированный диалог, включающий разные виды диалогов):</w:t>
      </w:r>
    </w:p>
    <w:p w:rsidR="009C708D" w:rsidRPr="00F141F7" w:rsidRDefault="009C708D" w:rsidP="009C708D">
      <w:pPr>
        <w:tabs>
          <w:tab w:val="left" w:pos="1843"/>
        </w:tabs>
        <w:spacing w:after="0" w:line="240" w:lineRule="auto"/>
        <w:contextualSpacing/>
        <w:rPr>
          <w:szCs w:val="24"/>
        </w:rPr>
      </w:pPr>
      <w:r w:rsidRPr="00F141F7">
        <w:rPr>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C708D" w:rsidRPr="00F141F7" w:rsidRDefault="009C708D" w:rsidP="009C708D">
      <w:pPr>
        <w:tabs>
          <w:tab w:val="left" w:pos="1843"/>
        </w:tabs>
        <w:spacing w:after="0" w:line="240" w:lineRule="auto"/>
        <w:contextualSpacing/>
        <w:rPr>
          <w:szCs w:val="24"/>
        </w:rPr>
      </w:pPr>
      <w:r w:rsidRPr="00F141F7">
        <w:rPr>
          <w:szCs w:val="24"/>
        </w:rPr>
        <w:t>диалог-побуждение к действию: обращаться с просьбой, вежливо соглашаться/не соглашаться выполнить про</w:t>
      </w:r>
      <w:r>
        <w:rPr>
          <w:szCs w:val="24"/>
        </w:rPr>
        <w:t>сьбу, давать совет и принимать/</w:t>
      </w:r>
      <w:r w:rsidRPr="00F141F7">
        <w:rPr>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C708D" w:rsidRPr="00F141F7" w:rsidRDefault="009C708D" w:rsidP="009C708D">
      <w:pPr>
        <w:tabs>
          <w:tab w:val="left" w:pos="1843"/>
        </w:tabs>
        <w:spacing w:after="0" w:line="240" w:lineRule="auto"/>
        <w:contextualSpacing/>
        <w:rPr>
          <w:szCs w:val="24"/>
        </w:rPr>
      </w:pPr>
      <w:r w:rsidRPr="00F141F7">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C708D" w:rsidRPr="00F141F7" w:rsidRDefault="009C708D" w:rsidP="009C708D">
      <w:pPr>
        <w:tabs>
          <w:tab w:val="left" w:pos="1843"/>
        </w:tabs>
        <w:spacing w:after="0" w:line="240" w:lineRule="auto"/>
        <w:contextualSpacing/>
        <w:rPr>
          <w:szCs w:val="24"/>
        </w:rPr>
      </w:pPr>
      <w:r w:rsidRPr="00F141F7">
        <w:rPr>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C708D" w:rsidRPr="00F141F7" w:rsidRDefault="009C708D" w:rsidP="009C708D">
      <w:pPr>
        <w:tabs>
          <w:tab w:val="left" w:pos="1843"/>
        </w:tabs>
        <w:spacing w:after="0" w:line="240" w:lineRule="auto"/>
        <w:contextualSpacing/>
        <w:rPr>
          <w:szCs w:val="24"/>
        </w:rPr>
      </w:pPr>
      <w:r w:rsidRPr="00F141F7">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C708D" w:rsidRPr="00F141F7" w:rsidRDefault="009C708D" w:rsidP="009C708D">
      <w:pPr>
        <w:tabs>
          <w:tab w:val="left" w:pos="1843"/>
        </w:tabs>
        <w:spacing w:after="0" w:line="240" w:lineRule="auto"/>
        <w:contextualSpacing/>
        <w:rPr>
          <w:szCs w:val="24"/>
        </w:rPr>
      </w:pPr>
      <w:r w:rsidRPr="00F141F7">
        <w:rPr>
          <w:szCs w:val="24"/>
        </w:rPr>
        <w:t>Объём диалога – до 9 реплик со стороны каждого собеседника.</w:t>
      </w:r>
    </w:p>
    <w:p w:rsidR="009C708D" w:rsidRPr="00F141F7" w:rsidRDefault="009C708D" w:rsidP="009C708D">
      <w:pPr>
        <w:tabs>
          <w:tab w:val="left" w:pos="1843"/>
        </w:tabs>
        <w:spacing w:after="0" w:line="240" w:lineRule="auto"/>
        <w:contextualSpacing/>
        <w:rPr>
          <w:szCs w:val="24"/>
        </w:rPr>
      </w:pPr>
      <w:r w:rsidRPr="00F141F7">
        <w:rPr>
          <w:szCs w:val="24"/>
        </w:rPr>
        <w:t>Развитие коммуникативных умений монологической речи:</w:t>
      </w:r>
    </w:p>
    <w:p w:rsidR="009C708D" w:rsidRPr="00F141F7" w:rsidRDefault="009C708D" w:rsidP="009C708D">
      <w:pPr>
        <w:tabs>
          <w:tab w:val="left" w:pos="1843"/>
        </w:tabs>
        <w:spacing w:after="0" w:line="240" w:lineRule="auto"/>
        <w:contextualSpacing/>
        <w:rPr>
          <w:szCs w:val="24"/>
        </w:rPr>
      </w:pPr>
      <w:r w:rsidRPr="00F141F7">
        <w:rPr>
          <w:szCs w:val="24"/>
        </w:rPr>
        <w:t xml:space="preserve">создание устных связных монологических высказываний с использованием основных коммуникативных типов речи: </w:t>
      </w:r>
    </w:p>
    <w:p w:rsidR="009C708D" w:rsidRPr="00F141F7" w:rsidRDefault="009C708D" w:rsidP="009C708D">
      <w:pPr>
        <w:tabs>
          <w:tab w:val="left" w:pos="1843"/>
        </w:tabs>
        <w:spacing w:after="0" w:line="240" w:lineRule="auto"/>
        <w:contextualSpacing/>
        <w:rPr>
          <w:szCs w:val="24"/>
        </w:rPr>
      </w:pPr>
      <w:r w:rsidRPr="00F141F7">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C708D" w:rsidRPr="00F141F7" w:rsidRDefault="009C708D" w:rsidP="009C708D">
      <w:pPr>
        <w:tabs>
          <w:tab w:val="left" w:pos="1843"/>
        </w:tabs>
        <w:spacing w:after="0" w:line="240" w:lineRule="auto"/>
        <w:contextualSpacing/>
        <w:rPr>
          <w:szCs w:val="24"/>
        </w:rPr>
      </w:pPr>
      <w:r w:rsidRPr="00F141F7">
        <w:rPr>
          <w:szCs w:val="24"/>
        </w:rPr>
        <w:t xml:space="preserve">повествование/сообщение; </w:t>
      </w:r>
    </w:p>
    <w:p w:rsidR="009C708D" w:rsidRPr="00F141F7" w:rsidRDefault="009C708D" w:rsidP="009C708D">
      <w:pPr>
        <w:tabs>
          <w:tab w:val="left" w:pos="1843"/>
        </w:tabs>
        <w:spacing w:after="0" w:line="240" w:lineRule="auto"/>
        <w:contextualSpacing/>
        <w:rPr>
          <w:szCs w:val="24"/>
        </w:rPr>
      </w:pPr>
      <w:r w:rsidRPr="00F141F7">
        <w:rPr>
          <w:szCs w:val="24"/>
        </w:rPr>
        <w:t xml:space="preserve">рассуждение; </w:t>
      </w:r>
    </w:p>
    <w:p w:rsidR="009C708D" w:rsidRPr="00F141F7" w:rsidRDefault="009C708D" w:rsidP="009C708D">
      <w:pPr>
        <w:tabs>
          <w:tab w:val="left" w:pos="1843"/>
        </w:tabs>
        <w:spacing w:after="0" w:line="240" w:lineRule="auto"/>
        <w:contextualSpacing/>
        <w:rPr>
          <w:szCs w:val="24"/>
        </w:rPr>
      </w:pPr>
      <w:r w:rsidRPr="00F141F7">
        <w:rPr>
          <w:szCs w:val="24"/>
        </w:rPr>
        <w:t>пересказ основного содержания, про</w:t>
      </w:r>
      <w:r>
        <w:rPr>
          <w:szCs w:val="24"/>
        </w:rPr>
        <w:t xml:space="preserve">читанного/прослушанного текста </w:t>
      </w:r>
      <w:r w:rsidRPr="00F141F7">
        <w:rPr>
          <w:szCs w:val="24"/>
        </w:rPr>
        <w:t>без опоры на ключевые слова, план с выражением своего отно</w:t>
      </w:r>
      <w:r>
        <w:rPr>
          <w:szCs w:val="24"/>
        </w:rPr>
        <w:t xml:space="preserve">шения к событиям </w:t>
      </w:r>
      <w:r w:rsidRPr="00F141F7">
        <w:rPr>
          <w:szCs w:val="24"/>
        </w:rPr>
        <w:t>и фактам, изложенным в тексте;</w:t>
      </w:r>
    </w:p>
    <w:p w:rsidR="009C708D" w:rsidRPr="00F141F7" w:rsidRDefault="009C708D" w:rsidP="009C708D">
      <w:pPr>
        <w:tabs>
          <w:tab w:val="left" w:pos="1843"/>
        </w:tabs>
        <w:spacing w:after="0" w:line="240" w:lineRule="auto"/>
        <w:contextualSpacing/>
        <w:rPr>
          <w:szCs w:val="24"/>
        </w:rPr>
      </w:pPr>
      <w:r w:rsidRPr="00F141F7">
        <w:rPr>
          <w:szCs w:val="24"/>
        </w:rPr>
        <w:t>устное представление (презентация) результатов выполненной проектной работы.</w:t>
      </w:r>
    </w:p>
    <w:p w:rsidR="009C708D" w:rsidRPr="00F141F7" w:rsidRDefault="009C708D" w:rsidP="009C708D">
      <w:pPr>
        <w:tabs>
          <w:tab w:val="left" w:pos="1843"/>
        </w:tabs>
        <w:spacing w:after="0" w:line="240" w:lineRule="auto"/>
        <w:contextualSpacing/>
        <w:rPr>
          <w:szCs w:val="24"/>
        </w:rPr>
      </w:pPr>
      <w:r w:rsidRPr="00F141F7">
        <w:rPr>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9C708D" w:rsidRPr="00F141F7" w:rsidRDefault="009C708D" w:rsidP="009C708D">
      <w:pPr>
        <w:tabs>
          <w:tab w:val="left" w:pos="1843"/>
        </w:tabs>
        <w:spacing w:after="0" w:line="240" w:lineRule="auto"/>
        <w:contextualSpacing/>
        <w:rPr>
          <w:szCs w:val="24"/>
        </w:rPr>
      </w:pPr>
      <w:r w:rsidRPr="00F141F7">
        <w:rPr>
          <w:szCs w:val="24"/>
        </w:rPr>
        <w:t>Объём монологического высказывания – 14–15 фраз.</w:t>
      </w:r>
    </w:p>
    <w:p w:rsidR="009C708D" w:rsidRPr="00F141F7" w:rsidRDefault="009C708D" w:rsidP="009C708D">
      <w:pPr>
        <w:tabs>
          <w:tab w:val="left" w:pos="1843"/>
        </w:tabs>
        <w:spacing w:after="0" w:line="240" w:lineRule="auto"/>
        <w:contextualSpacing/>
        <w:rPr>
          <w:szCs w:val="24"/>
        </w:rPr>
      </w:pPr>
      <w:r w:rsidRPr="00F141F7">
        <w:rPr>
          <w:szCs w:val="24"/>
        </w:rPr>
        <w:t>Аудирование.</w:t>
      </w:r>
    </w:p>
    <w:p w:rsidR="009C708D" w:rsidRPr="00F141F7" w:rsidRDefault="009C708D" w:rsidP="009C708D">
      <w:pPr>
        <w:tabs>
          <w:tab w:val="left" w:pos="1843"/>
        </w:tabs>
        <w:spacing w:after="0" w:line="240" w:lineRule="auto"/>
        <w:contextualSpacing/>
        <w:rPr>
          <w:szCs w:val="24"/>
        </w:rPr>
      </w:pPr>
      <w:r w:rsidRPr="00F141F7">
        <w:rPr>
          <w:szCs w:val="24"/>
        </w:rPr>
        <w:t>Развитие коммуникативных умений аудирования: понимание на слух аутентичных текстов, содержащих отдельные неизученные языков</w:t>
      </w:r>
      <w:r>
        <w:rPr>
          <w:szCs w:val="24"/>
        </w:rPr>
        <w:t xml:space="preserve">ые явления, </w:t>
      </w:r>
      <w:r w:rsidRPr="00F141F7">
        <w:rPr>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C708D" w:rsidRPr="00F141F7" w:rsidRDefault="009C708D" w:rsidP="009C708D">
      <w:pPr>
        <w:tabs>
          <w:tab w:val="left" w:pos="1843"/>
        </w:tabs>
        <w:spacing w:after="0" w:line="240" w:lineRule="auto"/>
        <w:contextualSpacing/>
        <w:rPr>
          <w:szCs w:val="24"/>
        </w:rPr>
      </w:pPr>
      <w:r w:rsidRPr="00F141F7">
        <w:rPr>
          <w:szCs w:val="24"/>
        </w:rPr>
        <w:t>Аудирование с пониманием основного содержания текста предполагает умение определять основную тем</w:t>
      </w:r>
      <w:r>
        <w:rPr>
          <w:szCs w:val="24"/>
        </w:rPr>
        <w:t xml:space="preserve">у/идею и главные факты/события </w:t>
      </w:r>
      <w:r w:rsidRPr="00F141F7">
        <w:rPr>
          <w:szCs w:val="24"/>
        </w:rPr>
        <w:t>в воспринимаемом на слух текст</w:t>
      </w:r>
      <w:r>
        <w:rPr>
          <w:szCs w:val="24"/>
        </w:rPr>
        <w:t xml:space="preserve">е, отделять главную информацию </w:t>
      </w:r>
      <w:r w:rsidRPr="00F141F7">
        <w:rPr>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708D" w:rsidRPr="00F141F7" w:rsidRDefault="009C708D" w:rsidP="009C708D">
      <w:pPr>
        <w:tabs>
          <w:tab w:val="left" w:pos="1843"/>
        </w:tabs>
        <w:spacing w:after="0" w:line="240" w:lineRule="auto"/>
        <w:contextualSpacing/>
        <w:rPr>
          <w:szCs w:val="24"/>
        </w:rPr>
      </w:pPr>
      <w:r w:rsidRPr="00F141F7">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C708D" w:rsidRPr="00F141F7" w:rsidRDefault="009C708D" w:rsidP="009C708D">
      <w:pPr>
        <w:tabs>
          <w:tab w:val="left" w:pos="1843"/>
        </w:tabs>
        <w:spacing w:after="0" w:line="240" w:lineRule="auto"/>
        <w:contextualSpacing/>
        <w:rPr>
          <w:szCs w:val="24"/>
        </w:rPr>
      </w:pPr>
      <w:r w:rsidRPr="00F141F7">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C708D" w:rsidRPr="00F141F7" w:rsidRDefault="009C708D" w:rsidP="009C708D">
      <w:pPr>
        <w:tabs>
          <w:tab w:val="left" w:pos="1843"/>
        </w:tabs>
        <w:spacing w:after="0" w:line="240" w:lineRule="auto"/>
        <w:contextualSpacing/>
        <w:rPr>
          <w:szCs w:val="24"/>
        </w:rPr>
      </w:pPr>
      <w:r w:rsidRPr="00F141F7">
        <w:rPr>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9C708D" w:rsidRPr="00F141F7" w:rsidRDefault="009C708D" w:rsidP="009C708D">
      <w:pPr>
        <w:tabs>
          <w:tab w:val="left" w:pos="1843"/>
        </w:tabs>
        <w:spacing w:after="0" w:line="240" w:lineRule="auto"/>
        <w:contextualSpacing/>
        <w:rPr>
          <w:szCs w:val="24"/>
        </w:rPr>
      </w:pPr>
      <w:r w:rsidRPr="00F141F7">
        <w:rPr>
          <w:szCs w:val="24"/>
        </w:rPr>
        <w:t>Время звучания текста/текстов для аудирования – до 2,5 минуты.</w:t>
      </w:r>
    </w:p>
    <w:p w:rsidR="009C708D" w:rsidRPr="00F141F7" w:rsidRDefault="009C708D" w:rsidP="009C708D">
      <w:pPr>
        <w:tabs>
          <w:tab w:val="left" w:pos="1843"/>
        </w:tabs>
        <w:spacing w:after="0" w:line="240" w:lineRule="auto"/>
        <w:contextualSpacing/>
        <w:rPr>
          <w:szCs w:val="24"/>
        </w:rPr>
      </w:pPr>
      <w:r w:rsidRPr="00F141F7">
        <w:rPr>
          <w:szCs w:val="24"/>
        </w:rPr>
        <w:t>Смысловое чтение.</w:t>
      </w:r>
    </w:p>
    <w:p w:rsidR="009C708D" w:rsidRPr="00F141F7" w:rsidRDefault="009C708D" w:rsidP="009C708D">
      <w:pPr>
        <w:tabs>
          <w:tab w:val="left" w:pos="1843"/>
        </w:tabs>
        <w:spacing w:after="0" w:line="240" w:lineRule="auto"/>
        <w:contextualSpacing/>
        <w:rPr>
          <w:szCs w:val="24"/>
        </w:rPr>
      </w:pPr>
      <w:r w:rsidRPr="00F141F7">
        <w:rPr>
          <w:szCs w:val="24"/>
        </w:rPr>
        <w:t>Развитие умений читать про себя и пони</w:t>
      </w:r>
      <w:r>
        <w:rPr>
          <w:szCs w:val="24"/>
        </w:rPr>
        <w:t xml:space="preserve">мать с использованием языковой </w:t>
      </w:r>
      <w:r w:rsidRPr="00F141F7">
        <w:rPr>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w:t>
      </w:r>
      <w:r>
        <w:rPr>
          <w:szCs w:val="24"/>
        </w:rPr>
        <w:t xml:space="preserve">я в их содержание в зависимости </w:t>
      </w:r>
      <w:r w:rsidRPr="00F141F7">
        <w:rPr>
          <w:szCs w:val="24"/>
        </w:rPr>
        <w:t xml:space="preserve">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C708D" w:rsidRPr="00F141F7" w:rsidRDefault="009C708D" w:rsidP="009C708D">
      <w:pPr>
        <w:tabs>
          <w:tab w:val="left" w:pos="1843"/>
        </w:tabs>
        <w:spacing w:after="0" w:line="240" w:lineRule="auto"/>
        <w:contextualSpacing/>
        <w:rPr>
          <w:szCs w:val="24"/>
        </w:rPr>
      </w:pPr>
      <w:r w:rsidRPr="00F141F7">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C708D" w:rsidRPr="00F141F7" w:rsidRDefault="009C708D" w:rsidP="009C708D">
      <w:pPr>
        <w:tabs>
          <w:tab w:val="left" w:pos="1843"/>
        </w:tabs>
        <w:spacing w:after="0" w:line="240" w:lineRule="auto"/>
        <w:contextualSpacing/>
        <w:rPr>
          <w:szCs w:val="24"/>
        </w:rPr>
      </w:pPr>
      <w:r w:rsidRPr="00F141F7">
        <w:rPr>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w:t>
      </w:r>
      <w:r>
        <w:rPr>
          <w:szCs w:val="24"/>
        </w:rPr>
        <w:t xml:space="preserve"> оценивать найденную информацию </w:t>
      </w:r>
      <w:r w:rsidRPr="00F141F7">
        <w:rPr>
          <w:szCs w:val="24"/>
        </w:rPr>
        <w:t xml:space="preserve">с точки зрения её значимости для решения коммуникативной задачи. </w:t>
      </w:r>
    </w:p>
    <w:p w:rsidR="009C708D" w:rsidRPr="00F141F7" w:rsidRDefault="009C708D" w:rsidP="009C708D">
      <w:pPr>
        <w:tabs>
          <w:tab w:val="left" w:pos="1843"/>
        </w:tabs>
        <w:spacing w:after="0" w:line="240" w:lineRule="auto"/>
        <w:contextualSpacing/>
        <w:rPr>
          <w:szCs w:val="24"/>
        </w:rPr>
      </w:pPr>
      <w:r w:rsidRPr="00F141F7">
        <w:rPr>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C708D" w:rsidRPr="00F141F7" w:rsidRDefault="009C708D" w:rsidP="009C708D">
      <w:pPr>
        <w:tabs>
          <w:tab w:val="left" w:pos="1843"/>
        </w:tabs>
        <w:spacing w:after="0" w:line="240" w:lineRule="auto"/>
        <w:contextualSpacing/>
        <w:rPr>
          <w:szCs w:val="24"/>
        </w:rPr>
      </w:pPr>
      <w:r w:rsidRPr="00F141F7">
        <w:rPr>
          <w:szCs w:val="24"/>
        </w:rPr>
        <w:t>Чтение несплошных текстов (таблиц</w:t>
      </w:r>
      <w:r>
        <w:rPr>
          <w:szCs w:val="24"/>
        </w:rPr>
        <w:t xml:space="preserve">, диаграмм, графиков и других) </w:t>
      </w:r>
      <w:r w:rsidRPr="00F141F7">
        <w:rPr>
          <w:szCs w:val="24"/>
        </w:rPr>
        <w:t xml:space="preserve">и понимание представленной в них информации. </w:t>
      </w:r>
    </w:p>
    <w:p w:rsidR="009C708D" w:rsidRPr="00F141F7" w:rsidRDefault="009C708D" w:rsidP="009C708D">
      <w:pPr>
        <w:tabs>
          <w:tab w:val="left" w:pos="1843"/>
        </w:tabs>
        <w:spacing w:after="0" w:line="240" w:lineRule="auto"/>
        <w:contextualSpacing/>
        <w:rPr>
          <w:szCs w:val="24"/>
        </w:rPr>
      </w:pPr>
      <w:r w:rsidRPr="00F141F7">
        <w:rPr>
          <w:szCs w:val="24"/>
        </w:rPr>
        <w:t>Тексты для чтения: диалог (бесед</w:t>
      </w:r>
      <w:r>
        <w:rPr>
          <w:szCs w:val="24"/>
        </w:rPr>
        <w:t xml:space="preserve">а), интервью, рассказ, отрывок </w:t>
      </w:r>
      <w:r w:rsidRPr="00F141F7">
        <w:rPr>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C708D" w:rsidRPr="00F141F7" w:rsidRDefault="009C708D" w:rsidP="009C708D">
      <w:pPr>
        <w:tabs>
          <w:tab w:val="left" w:pos="1843"/>
        </w:tabs>
        <w:spacing w:after="0" w:line="240" w:lineRule="auto"/>
        <w:contextualSpacing/>
        <w:rPr>
          <w:szCs w:val="24"/>
        </w:rPr>
      </w:pPr>
      <w:r w:rsidRPr="00F141F7">
        <w:rPr>
          <w:szCs w:val="24"/>
        </w:rPr>
        <w:t>Языковая сложность текстов для чтения должна соответствовать пороговому уровню (В1 – пороговый уровень по общеевропейской шкале).</w:t>
      </w:r>
    </w:p>
    <w:p w:rsidR="009C708D" w:rsidRPr="00F141F7" w:rsidRDefault="009C708D" w:rsidP="009C708D">
      <w:pPr>
        <w:tabs>
          <w:tab w:val="left" w:pos="1843"/>
        </w:tabs>
        <w:spacing w:after="0" w:line="240" w:lineRule="auto"/>
        <w:contextualSpacing/>
        <w:rPr>
          <w:szCs w:val="24"/>
        </w:rPr>
      </w:pPr>
      <w:r w:rsidRPr="00F141F7">
        <w:rPr>
          <w:szCs w:val="24"/>
        </w:rPr>
        <w:t>Объём текста/текстов для чтения – до 600–800 слов.</w:t>
      </w:r>
    </w:p>
    <w:p w:rsidR="009C708D" w:rsidRPr="00F141F7" w:rsidRDefault="009C708D" w:rsidP="009C708D">
      <w:pPr>
        <w:tabs>
          <w:tab w:val="left" w:pos="1843"/>
        </w:tabs>
        <w:spacing w:after="0" w:line="240" w:lineRule="auto"/>
        <w:contextualSpacing/>
        <w:rPr>
          <w:szCs w:val="24"/>
        </w:rPr>
      </w:pPr>
      <w:r w:rsidRPr="00F141F7">
        <w:rPr>
          <w:szCs w:val="24"/>
        </w:rPr>
        <w:t>Письменная речь.</w:t>
      </w:r>
    </w:p>
    <w:p w:rsidR="009C708D" w:rsidRPr="00F141F7" w:rsidRDefault="009C708D" w:rsidP="009C708D">
      <w:pPr>
        <w:tabs>
          <w:tab w:val="left" w:pos="1843"/>
        </w:tabs>
        <w:spacing w:after="0" w:line="240" w:lineRule="auto"/>
        <w:contextualSpacing/>
        <w:rPr>
          <w:szCs w:val="24"/>
        </w:rPr>
      </w:pPr>
      <w:r w:rsidRPr="00F141F7">
        <w:rPr>
          <w:szCs w:val="24"/>
        </w:rPr>
        <w:t>Развитие умений письменной речи:</w:t>
      </w:r>
    </w:p>
    <w:p w:rsidR="009C708D" w:rsidRPr="00F141F7" w:rsidRDefault="009C708D" w:rsidP="009C708D">
      <w:pPr>
        <w:tabs>
          <w:tab w:val="left" w:pos="1843"/>
        </w:tabs>
        <w:spacing w:after="0" w:line="240" w:lineRule="auto"/>
        <w:contextualSpacing/>
        <w:rPr>
          <w:szCs w:val="24"/>
        </w:rPr>
      </w:pPr>
      <w:r w:rsidRPr="00F141F7">
        <w:rPr>
          <w:szCs w:val="24"/>
        </w:rPr>
        <w:t>заполнение анкет и формуляров в соо</w:t>
      </w:r>
      <w:r>
        <w:rPr>
          <w:szCs w:val="24"/>
        </w:rPr>
        <w:t xml:space="preserve">тветствии с нормами, принятыми </w:t>
      </w:r>
      <w:r w:rsidRPr="00F141F7">
        <w:rPr>
          <w:szCs w:val="24"/>
        </w:rPr>
        <w:t xml:space="preserve">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написание резюме (CV) с сообщ</w:t>
      </w:r>
      <w:r>
        <w:rPr>
          <w:szCs w:val="24"/>
        </w:rPr>
        <w:t xml:space="preserve">ением основных сведений о себе </w:t>
      </w:r>
      <w:r w:rsidRPr="00F141F7">
        <w:rPr>
          <w:szCs w:val="24"/>
        </w:rPr>
        <w:t xml:space="preserve">в соответствии 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написание электронного сообщения ли</w:t>
      </w:r>
      <w:r>
        <w:rPr>
          <w:szCs w:val="24"/>
        </w:rPr>
        <w:t xml:space="preserve">чного характера в соответствии </w:t>
      </w:r>
      <w:r w:rsidRPr="00F141F7">
        <w:rPr>
          <w:szCs w:val="24"/>
        </w:rPr>
        <w:t>с нормами неофициального общения, принятыми в стране/странах изучаемого языка, объём сообщения – до 140 слов;</w:t>
      </w:r>
    </w:p>
    <w:p w:rsidR="009C708D" w:rsidRPr="00F141F7" w:rsidRDefault="009C708D" w:rsidP="009C708D">
      <w:pPr>
        <w:tabs>
          <w:tab w:val="left" w:pos="1843"/>
        </w:tabs>
        <w:spacing w:after="0" w:line="240" w:lineRule="auto"/>
        <w:contextualSpacing/>
        <w:rPr>
          <w:szCs w:val="24"/>
        </w:rPr>
      </w:pPr>
      <w:r w:rsidRPr="00F141F7">
        <w:rPr>
          <w:szCs w:val="24"/>
        </w:rPr>
        <w:t>создание небольшого письменного высказывания (рассказа, сочинения, статьи и другие) на основе плана, иллюстрации</w:t>
      </w:r>
      <w:r>
        <w:rPr>
          <w:szCs w:val="24"/>
        </w:rPr>
        <w:t xml:space="preserve">, таблицы, графика, диаграммы, </w:t>
      </w:r>
      <w:r w:rsidRPr="00F141F7">
        <w:rPr>
          <w:szCs w:val="24"/>
        </w:rPr>
        <w:t>и/или прочитанного/прослушанного текста с опорой на образец, объем письменного высказывания – до 180 слов;</w:t>
      </w:r>
    </w:p>
    <w:p w:rsidR="009C708D" w:rsidRPr="00F141F7" w:rsidRDefault="009C708D" w:rsidP="009C708D">
      <w:pPr>
        <w:tabs>
          <w:tab w:val="left" w:pos="1843"/>
        </w:tabs>
        <w:spacing w:after="0" w:line="240" w:lineRule="auto"/>
        <w:contextualSpacing/>
        <w:rPr>
          <w:szCs w:val="24"/>
        </w:rPr>
      </w:pPr>
      <w:r w:rsidRPr="00F141F7">
        <w:rPr>
          <w:szCs w:val="24"/>
        </w:rPr>
        <w:t>заполнение таблицы: краткая фиксация содержания прочитанного/</w:t>
      </w:r>
      <w:r w:rsidRPr="00F141F7">
        <w:rPr>
          <w:szCs w:val="24"/>
        </w:rPr>
        <w:br/>
        <w:t xml:space="preserve">прослушанного текста или дополнение информации в таблице; </w:t>
      </w:r>
    </w:p>
    <w:p w:rsidR="009C708D" w:rsidRPr="00F141F7" w:rsidRDefault="009C708D" w:rsidP="009C708D">
      <w:pPr>
        <w:tabs>
          <w:tab w:val="left" w:pos="1843"/>
        </w:tabs>
        <w:spacing w:after="0" w:line="240" w:lineRule="auto"/>
        <w:contextualSpacing/>
        <w:rPr>
          <w:szCs w:val="24"/>
        </w:rPr>
      </w:pPr>
      <w:r w:rsidRPr="00F141F7">
        <w:rPr>
          <w:szCs w:val="24"/>
        </w:rPr>
        <w:t>письменное предоставление результатов</w:t>
      </w:r>
      <w:r>
        <w:rPr>
          <w:szCs w:val="24"/>
        </w:rPr>
        <w:t xml:space="preserve"> выполненной проектной работы, </w:t>
      </w:r>
      <w:r w:rsidRPr="00F141F7">
        <w:rPr>
          <w:szCs w:val="24"/>
        </w:rPr>
        <w:t>в том числе в форме презентации, объём – до 180 слов.</w:t>
      </w:r>
    </w:p>
    <w:p w:rsidR="009C708D" w:rsidRPr="006D2422" w:rsidRDefault="009C708D" w:rsidP="009C708D">
      <w:pPr>
        <w:tabs>
          <w:tab w:val="left" w:pos="1843"/>
        </w:tabs>
        <w:spacing w:after="0" w:line="240" w:lineRule="auto"/>
        <w:contextualSpacing/>
        <w:rPr>
          <w:b/>
          <w:szCs w:val="24"/>
        </w:rPr>
      </w:pPr>
      <w:r w:rsidRPr="006D2422">
        <w:rPr>
          <w:b/>
          <w:szCs w:val="24"/>
        </w:rPr>
        <w:t>Языковые знания и навыки.</w:t>
      </w:r>
    </w:p>
    <w:p w:rsidR="009C708D" w:rsidRPr="00F141F7" w:rsidRDefault="009C708D" w:rsidP="009C708D">
      <w:pPr>
        <w:tabs>
          <w:tab w:val="left" w:pos="1843"/>
        </w:tabs>
        <w:spacing w:after="0" w:line="240" w:lineRule="auto"/>
        <w:contextualSpacing/>
        <w:rPr>
          <w:szCs w:val="24"/>
        </w:rPr>
      </w:pPr>
      <w:r w:rsidRPr="00F141F7">
        <w:rPr>
          <w:szCs w:val="24"/>
        </w:rPr>
        <w:t>Фонетическая сторона речи.</w:t>
      </w:r>
    </w:p>
    <w:p w:rsidR="009C708D" w:rsidRPr="00F141F7" w:rsidRDefault="009C708D" w:rsidP="009C708D">
      <w:pPr>
        <w:tabs>
          <w:tab w:val="left" w:pos="1843"/>
        </w:tabs>
        <w:spacing w:after="0" w:line="240" w:lineRule="auto"/>
        <w:contextualSpacing/>
        <w:rPr>
          <w:szCs w:val="24"/>
        </w:rPr>
      </w:pPr>
      <w:r w:rsidRPr="00F141F7">
        <w:rPr>
          <w:szCs w:val="24"/>
        </w:rPr>
        <w:t>Различение на слух и адекватн</w:t>
      </w:r>
      <w:r>
        <w:rPr>
          <w:szCs w:val="24"/>
        </w:rPr>
        <w:t xml:space="preserve">ое (без ошибок, ведущих к сбою </w:t>
      </w:r>
      <w:r w:rsidRPr="00F141F7">
        <w:rPr>
          <w:szCs w:val="24"/>
        </w:rPr>
        <w:t>в коммуникации) произношение слов с со</w:t>
      </w:r>
      <w:r>
        <w:rPr>
          <w:szCs w:val="24"/>
        </w:rPr>
        <w:t xml:space="preserve">блюдением правильного ударения </w:t>
      </w:r>
      <w:r w:rsidRPr="00F141F7">
        <w:rPr>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C708D" w:rsidRPr="00F141F7" w:rsidRDefault="009C708D" w:rsidP="009C708D">
      <w:pPr>
        <w:tabs>
          <w:tab w:val="left" w:pos="1843"/>
        </w:tabs>
        <w:spacing w:after="0" w:line="240" w:lineRule="auto"/>
        <w:contextualSpacing/>
        <w:rPr>
          <w:szCs w:val="24"/>
        </w:rPr>
      </w:pPr>
      <w:r w:rsidRPr="00F141F7">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C708D" w:rsidRPr="00F141F7" w:rsidRDefault="009C708D" w:rsidP="009C708D">
      <w:pPr>
        <w:tabs>
          <w:tab w:val="left" w:pos="1843"/>
        </w:tabs>
        <w:spacing w:after="0" w:line="240" w:lineRule="auto"/>
        <w:contextualSpacing/>
        <w:rPr>
          <w:szCs w:val="24"/>
        </w:rPr>
      </w:pPr>
      <w:r w:rsidRPr="00F141F7">
        <w:rPr>
          <w:szCs w:val="24"/>
        </w:rPr>
        <w:t>Тексты для чтения вслух: сообщение инфо</w:t>
      </w:r>
      <w:r>
        <w:rPr>
          <w:szCs w:val="24"/>
        </w:rPr>
        <w:t xml:space="preserve">рмационного характера, отрывок </w:t>
      </w:r>
      <w:r w:rsidRPr="00F141F7">
        <w:rPr>
          <w:szCs w:val="24"/>
        </w:rPr>
        <w:t>из статьи научно-популярного характера, рассказ, диалог (беседа), интервью, объём текста для чтения вслух – до 150 слов.</w:t>
      </w:r>
    </w:p>
    <w:p w:rsidR="009C708D" w:rsidRPr="00F141F7" w:rsidRDefault="009C708D" w:rsidP="009C708D">
      <w:pPr>
        <w:tabs>
          <w:tab w:val="left" w:pos="1843"/>
        </w:tabs>
        <w:spacing w:after="0" w:line="240" w:lineRule="auto"/>
        <w:contextualSpacing/>
        <w:rPr>
          <w:szCs w:val="24"/>
        </w:rPr>
      </w:pPr>
      <w:r w:rsidRPr="00F141F7">
        <w:rPr>
          <w:szCs w:val="24"/>
        </w:rPr>
        <w:t>Орфография и пунктуация.</w:t>
      </w:r>
    </w:p>
    <w:p w:rsidR="009C708D" w:rsidRPr="00F141F7" w:rsidRDefault="009C708D" w:rsidP="009C708D">
      <w:pPr>
        <w:tabs>
          <w:tab w:val="left" w:pos="1843"/>
        </w:tabs>
        <w:spacing w:after="0" w:line="240" w:lineRule="auto"/>
        <w:contextualSpacing/>
        <w:rPr>
          <w:szCs w:val="24"/>
        </w:rPr>
      </w:pPr>
      <w:r w:rsidRPr="00F141F7">
        <w:rPr>
          <w:szCs w:val="24"/>
        </w:rPr>
        <w:t>Правильное написание изученных слов.</w:t>
      </w:r>
    </w:p>
    <w:p w:rsidR="009C708D" w:rsidRPr="00F141F7" w:rsidRDefault="009C708D" w:rsidP="009C708D">
      <w:pPr>
        <w:tabs>
          <w:tab w:val="left" w:pos="1843"/>
        </w:tabs>
        <w:spacing w:after="0" w:line="240" w:lineRule="auto"/>
        <w:contextualSpacing/>
        <w:rPr>
          <w:szCs w:val="24"/>
        </w:rPr>
      </w:pPr>
      <w:r w:rsidRPr="00F141F7">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C708D" w:rsidRPr="00F141F7" w:rsidRDefault="009C708D" w:rsidP="009C708D">
      <w:pPr>
        <w:tabs>
          <w:tab w:val="left" w:pos="1843"/>
        </w:tabs>
        <w:spacing w:after="0" w:line="240" w:lineRule="auto"/>
        <w:contextualSpacing/>
        <w:rPr>
          <w:szCs w:val="24"/>
        </w:rPr>
      </w:pPr>
      <w:r w:rsidRPr="00F141F7">
        <w:rPr>
          <w:szCs w:val="24"/>
        </w:rPr>
        <w:t>Пунктуационно правильное оформле</w:t>
      </w:r>
      <w:r>
        <w:rPr>
          <w:szCs w:val="24"/>
        </w:rPr>
        <w:t xml:space="preserve">ние прямой речи в соответствии </w:t>
      </w:r>
      <w:r w:rsidRPr="00F141F7">
        <w:rPr>
          <w:szCs w:val="24"/>
        </w:rPr>
        <w:t>с нормами изучаемого языка: использование запятой/двоеточия после слов автора перед прямой речью, заключение прямой речи в кавычки.</w:t>
      </w:r>
    </w:p>
    <w:p w:rsidR="009C708D" w:rsidRPr="00F141F7" w:rsidRDefault="009C708D" w:rsidP="009C708D">
      <w:pPr>
        <w:tabs>
          <w:tab w:val="left" w:pos="1843"/>
        </w:tabs>
        <w:spacing w:after="0" w:line="240" w:lineRule="auto"/>
        <w:contextualSpacing/>
        <w:rPr>
          <w:szCs w:val="24"/>
        </w:rPr>
      </w:pPr>
      <w:r w:rsidRPr="00F141F7">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C708D" w:rsidRPr="00F141F7" w:rsidRDefault="009C708D" w:rsidP="009C708D">
      <w:pPr>
        <w:tabs>
          <w:tab w:val="left" w:pos="1843"/>
        </w:tabs>
        <w:spacing w:after="0" w:line="240" w:lineRule="auto"/>
        <w:contextualSpacing/>
        <w:rPr>
          <w:szCs w:val="24"/>
        </w:rPr>
      </w:pPr>
      <w:r w:rsidRPr="00F141F7">
        <w:rPr>
          <w:szCs w:val="24"/>
        </w:rPr>
        <w:t>Лексическая сторона речи.</w:t>
      </w:r>
    </w:p>
    <w:p w:rsidR="009C708D" w:rsidRPr="00F141F7" w:rsidRDefault="009C708D" w:rsidP="009C708D">
      <w:pPr>
        <w:tabs>
          <w:tab w:val="left" w:pos="1843"/>
        </w:tabs>
        <w:spacing w:after="0" w:line="240" w:lineRule="auto"/>
        <w:contextualSpacing/>
        <w:rPr>
          <w:szCs w:val="24"/>
        </w:rPr>
      </w:pPr>
      <w:r w:rsidRPr="00F141F7">
        <w:rPr>
          <w:szCs w:val="24"/>
        </w:rPr>
        <w:t>Распознавание в звучащем и письменном текст</w:t>
      </w:r>
      <w:r>
        <w:rPr>
          <w:szCs w:val="24"/>
        </w:rPr>
        <w:t xml:space="preserve">е и употребление в устной </w:t>
      </w:r>
      <w:r w:rsidRPr="00F141F7">
        <w:rPr>
          <w:szCs w:val="24"/>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Pr>
          <w:szCs w:val="24"/>
        </w:rPr>
        <w:t xml:space="preserve">тематического содержания речи, </w:t>
      </w:r>
      <w:r w:rsidRPr="00F141F7">
        <w:rPr>
          <w:szCs w:val="24"/>
        </w:rPr>
        <w:t>с соблюдением существующей в английском языке нормы лексической сочетаемости.</w:t>
      </w:r>
    </w:p>
    <w:p w:rsidR="009C708D" w:rsidRPr="00F141F7" w:rsidRDefault="009C708D" w:rsidP="009C708D">
      <w:pPr>
        <w:tabs>
          <w:tab w:val="left" w:pos="1843"/>
        </w:tabs>
        <w:spacing w:after="0" w:line="240" w:lineRule="auto"/>
        <w:contextualSpacing/>
        <w:rPr>
          <w:szCs w:val="24"/>
        </w:rPr>
      </w:pPr>
      <w:r w:rsidRPr="00F141F7">
        <w:rPr>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C708D" w:rsidRPr="00F141F7" w:rsidRDefault="009C708D" w:rsidP="009C708D">
      <w:pPr>
        <w:tabs>
          <w:tab w:val="left" w:pos="1843"/>
        </w:tabs>
        <w:spacing w:after="0" w:line="240" w:lineRule="auto"/>
        <w:contextualSpacing/>
        <w:rPr>
          <w:szCs w:val="24"/>
        </w:rPr>
      </w:pPr>
      <w:r w:rsidRPr="00F141F7">
        <w:rPr>
          <w:szCs w:val="24"/>
        </w:rPr>
        <w:t xml:space="preserve">Основные способы словообразования: </w:t>
      </w:r>
    </w:p>
    <w:p w:rsidR="009C708D" w:rsidRPr="00F141F7" w:rsidRDefault="009C708D" w:rsidP="009C708D">
      <w:pPr>
        <w:tabs>
          <w:tab w:val="left" w:pos="1843"/>
        </w:tabs>
        <w:spacing w:after="0" w:line="240" w:lineRule="auto"/>
        <w:contextualSpacing/>
        <w:rPr>
          <w:szCs w:val="24"/>
        </w:rPr>
      </w:pPr>
      <w:r w:rsidRPr="00F141F7">
        <w:rPr>
          <w:szCs w:val="24"/>
        </w:rPr>
        <w:t xml:space="preserve">аффиксация: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глаголов при помощи префиксов </w:t>
      </w:r>
      <w:r>
        <w:rPr>
          <w:szCs w:val="24"/>
        </w:rPr>
        <w:t xml:space="preserve">dis-, mis-, re-, over-, under- </w:t>
      </w:r>
      <w:r w:rsidRPr="00F141F7">
        <w:rPr>
          <w:szCs w:val="24"/>
        </w:rPr>
        <w:t xml:space="preserve">и суффиксов -ise/-ize, -en;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имён существительных при помощи префиксов un-, in-/im-, il-/ir- и суффиксов -ance/-ence, -er/-or, -ing, -ist, -ity, -ment, -ness, -sion/-tion, -ship; </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прилагательных при помощи префиксов un-, in-/im-, il-</w:t>
      </w:r>
      <w:r>
        <w:rPr>
          <w:szCs w:val="24"/>
        </w:rPr>
        <w:t xml:space="preserve">/ir-, inter-, non-, post-, pre </w:t>
      </w:r>
      <w:r w:rsidRPr="00F141F7">
        <w:rPr>
          <w:szCs w:val="24"/>
        </w:rPr>
        <w:t>и суффиксов -able/-ible, -al, -ed, -ese, -ful, -ian/-an, -</w:t>
      </w:r>
      <w:r>
        <w:rPr>
          <w:szCs w:val="24"/>
        </w:rPr>
        <w:t xml:space="preserve">ical, -ing, </w:t>
      </w:r>
      <w:r w:rsidRPr="00F141F7">
        <w:rPr>
          <w:szCs w:val="24"/>
        </w:rPr>
        <w:t>-ish, -ive, -less, -ly, -ous, -y;</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наречий при помощи префиксов un-, in-/im-, il-/ir- и суффикса -ly;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числительных при помощи суффиксов -teen, -ty, -th; </w:t>
      </w:r>
    </w:p>
    <w:p w:rsidR="009C708D" w:rsidRPr="00F141F7" w:rsidRDefault="009C708D" w:rsidP="009C708D">
      <w:pPr>
        <w:tabs>
          <w:tab w:val="left" w:pos="1843"/>
        </w:tabs>
        <w:spacing w:after="0" w:line="240" w:lineRule="auto"/>
        <w:contextualSpacing/>
        <w:rPr>
          <w:szCs w:val="24"/>
        </w:rPr>
      </w:pPr>
      <w:r w:rsidRPr="00F141F7">
        <w:rPr>
          <w:szCs w:val="24"/>
        </w:rPr>
        <w:t xml:space="preserve">словосложение: </w:t>
      </w:r>
    </w:p>
    <w:p w:rsidR="009C708D" w:rsidRPr="00F141F7" w:rsidRDefault="009C708D" w:rsidP="009C708D">
      <w:pPr>
        <w:tabs>
          <w:tab w:val="left" w:pos="1843"/>
        </w:tabs>
        <w:spacing w:after="0" w:line="240" w:lineRule="auto"/>
        <w:contextualSpacing/>
        <w:rPr>
          <w:szCs w:val="24"/>
        </w:rPr>
      </w:pPr>
      <w:r w:rsidRPr="00F141F7">
        <w:rPr>
          <w:szCs w:val="24"/>
        </w:rPr>
        <w:t>образование сложных существительных путём соединения основ существительных (football);</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сложных существительных путём соединения основы прилагательного с основой существительного (blue-bell);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сложных существительных путём соединения основ существительных с предлогом (father-in-law); </w:t>
      </w:r>
    </w:p>
    <w:p w:rsidR="009C708D" w:rsidRPr="00F141F7" w:rsidRDefault="009C708D" w:rsidP="009C708D">
      <w:pPr>
        <w:tabs>
          <w:tab w:val="left" w:pos="1843"/>
        </w:tabs>
        <w:spacing w:after="0" w:line="240" w:lineRule="auto"/>
        <w:contextualSpacing/>
        <w:rPr>
          <w:szCs w:val="24"/>
        </w:rPr>
      </w:pPr>
      <w:r w:rsidRPr="00F141F7">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C708D" w:rsidRPr="00F141F7" w:rsidRDefault="009C708D" w:rsidP="009C708D">
      <w:pPr>
        <w:tabs>
          <w:tab w:val="left" w:pos="1843"/>
        </w:tabs>
        <w:spacing w:after="0" w:line="240" w:lineRule="auto"/>
        <w:contextualSpacing/>
        <w:rPr>
          <w:szCs w:val="24"/>
        </w:rPr>
      </w:pPr>
      <w:r w:rsidRPr="00F141F7">
        <w:rPr>
          <w:szCs w:val="24"/>
        </w:rPr>
        <w:t>образование сложных прилагательных путём соединения наречия с основой причастия II (well-behaved);</w:t>
      </w:r>
    </w:p>
    <w:p w:rsidR="009C708D" w:rsidRPr="00F141F7" w:rsidRDefault="009C708D" w:rsidP="009C708D">
      <w:pPr>
        <w:tabs>
          <w:tab w:val="left" w:pos="1843"/>
        </w:tabs>
        <w:spacing w:after="0" w:line="240" w:lineRule="auto"/>
        <w:contextualSpacing/>
        <w:rPr>
          <w:szCs w:val="24"/>
        </w:rPr>
      </w:pPr>
      <w:r w:rsidRPr="00F141F7">
        <w:rPr>
          <w:szCs w:val="24"/>
        </w:rPr>
        <w:t>образование сложных прилагательных путём соединения основы прилагательного с основой причастия I (nice-looking);</w:t>
      </w:r>
    </w:p>
    <w:p w:rsidR="009C708D" w:rsidRPr="00F141F7" w:rsidRDefault="009C708D" w:rsidP="009C708D">
      <w:pPr>
        <w:tabs>
          <w:tab w:val="left" w:pos="1843"/>
        </w:tabs>
        <w:spacing w:after="0" w:line="240" w:lineRule="auto"/>
        <w:contextualSpacing/>
        <w:rPr>
          <w:szCs w:val="24"/>
        </w:rPr>
      </w:pPr>
      <w:r w:rsidRPr="00F141F7">
        <w:rPr>
          <w:szCs w:val="24"/>
        </w:rPr>
        <w:t xml:space="preserve">конверсия: </w:t>
      </w:r>
    </w:p>
    <w:p w:rsidR="009C708D" w:rsidRPr="00F141F7" w:rsidRDefault="009C708D" w:rsidP="009C708D">
      <w:pPr>
        <w:tabs>
          <w:tab w:val="left" w:pos="1843"/>
        </w:tabs>
        <w:spacing w:after="0" w:line="240" w:lineRule="auto"/>
        <w:contextualSpacing/>
        <w:rPr>
          <w:szCs w:val="24"/>
        </w:rPr>
      </w:pPr>
      <w:r w:rsidRPr="00F141F7">
        <w:rPr>
          <w:szCs w:val="24"/>
        </w:rPr>
        <w:t>образование образование имён существительных от неопределённой формы глаголов (to run – a run);</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существительных от прилагательных (rich people – the rich);</w:t>
      </w:r>
    </w:p>
    <w:p w:rsidR="009C708D" w:rsidRPr="00F141F7" w:rsidRDefault="009C708D" w:rsidP="009C708D">
      <w:pPr>
        <w:tabs>
          <w:tab w:val="left" w:pos="1843"/>
        </w:tabs>
        <w:spacing w:after="0" w:line="240" w:lineRule="auto"/>
        <w:contextualSpacing/>
        <w:rPr>
          <w:szCs w:val="24"/>
        </w:rPr>
      </w:pPr>
      <w:r w:rsidRPr="00F141F7">
        <w:rPr>
          <w:szCs w:val="24"/>
        </w:rPr>
        <w:t>образование глаголов от имён существительных (a hand – to hand);</w:t>
      </w:r>
    </w:p>
    <w:p w:rsidR="009C708D" w:rsidRPr="00F141F7" w:rsidRDefault="009C708D" w:rsidP="009C708D">
      <w:pPr>
        <w:tabs>
          <w:tab w:val="left" w:pos="1843"/>
        </w:tabs>
        <w:spacing w:after="0" w:line="240" w:lineRule="auto"/>
        <w:contextualSpacing/>
        <w:rPr>
          <w:szCs w:val="24"/>
        </w:rPr>
      </w:pPr>
      <w:r w:rsidRPr="00F141F7">
        <w:rPr>
          <w:szCs w:val="24"/>
        </w:rPr>
        <w:t>образование глаголов от имён прилагательных (cool – to cool).</w:t>
      </w:r>
    </w:p>
    <w:p w:rsidR="009C708D" w:rsidRPr="00F141F7" w:rsidRDefault="009C708D" w:rsidP="009C708D">
      <w:pPr>
        <w:tabs>
          <w:tab w:val="left" w:pos="1843"/>
        </w:tabs>
        <w:spacing w:after="0" w:line="240" w:lineRule="auto"/>
        <w:contextualSpacing/>
        <w:rPr>
          <w:szCs w:val="24"/>
        </w:rPr>
      </w:pPr>
      <w:r w:rsidRPr="00F141F7">
        <w:rPr>
          <w:szCs w:val="24"/>
        </w:rPr>
        <w:t>Имена прилагательные на -ed и -ing (excited – exciting).</w:t>
      </w:r>
    </w:p>
    <w:p w:rsidR="009C708D" w:rsidRPr="00F141F7" w:rsidRDefault="009C708D" w:rsidP="009C708D">
      <w:pPr>
        <w:tabs>
          <w:tab w:val="left" w:pos="1843"/>
        </w:tabs>
        <w:spacing w:after="0" w:line="240" w:lineRule="auto"/>
        <w:contextualSpacing/>
        <w:rPr>
          <w:szCs w:val="24"/>
        </w:rPr>
      </w:pPr>
      <w:r w:rsidRPr="00F141F7">
        <w:rPr>
          <w:szCs w:val="24"/>
        </w:rPr>
        <w:t>Многозначные лексические единицы. Синонимы. Антонимы. Интернациональные слова. Наиболее частотны</w:t>
      </w:r>
      <w:r>
        <w:rPr>
          <w:szCs w:val="24"/>
        </w:rPr>
        <w:t xml:space="preserve">е фразовые глаголы. Сокращения </w:t>
      </w:r>
      <w:r w:rsidRPr="00F141F7">
        <w:rPr>
          <w:szCs w:val="24"/>
        </w:rPr>
        <w:t>и аббревиатуры.</w:t>
      </w:r>
    </w:p>
    <w:p w:rsidR="009C708D" w:rsidRPr="00F141F7" w:rsidRDefault="009C708D" w:rsidP="009C708D">
      <w:pPr>
        <w:tabs>
          <w:tab w:val="left" w:pos="1843"/>
        </w:tabs>
        <w:spacing w:after="0" w:line="240" w:lineRule="auto"/>
        <w:contextualSpacing/>
        <w:rPr>
          <w:szCs w:val="24"/>
        </w:rPr>
      </w:pPr>
      <w:r w:rsidRPr="00F141F7">
        <w:rPr>
          <w:szCs w:val="24"/>
        </w:rPr>
        <w:t xml:space="preserve">Различные средства связи для обеспечения целостности и логичности устного/письменного высказывания. </w:t>
      </w:r>
    </w:p>
    <w:p w:rsidR="009C708D" w:rsidRPr="00F141F7" w:rsidRDefault="009C708D" w:rsidP="009C708D">
      <w:pPr>
        <w:tabs>
          <w:tab w:val="left" w:pos="1843"/>
        </w:tabs>
        <w:spacing w:after="0" w:line="240" w:lineRule="auto"/>
        <w:contextualSpacing/>
        <w:rPr>
          <w:szCs w:val="24"/>
        </w:rPr>
      </w:pPr>
      <w:r w:rsidRPr="00F141F7">
        <w:rPr>
          <w:szCs w:val="24"/>
        </w:rPr>
        <w:t>Грамматическая сторона речи.</w:t>
      </w:r>
    </w:p>
    <w:p w:rsidR="009C708D" w:rsidRPr="00F141F7" w:rsidRDefault="009C708D" w:rsidP="009C708D">
      <w:pPr>
        <w:tabs>
          <w:tab w:val="left" w:pos="1843"/>
        </w:tabs>
        <w:spacing w:after="0" w:line="240" w:lineRule="auto"/>
        <w:contextualSpacing/>
        <w:rPr>
          <w:szCs w:val="24"/>
        </w:rPr>
      </w:pPr>
      <w:r w:rsidRPr="00F141F7">
        <w:rPr>
          <w:szCs w:val="24"/>
        </w:rPr>
        <w:t xml:space="preserve">Распознавание в звучащем и письменном </w:t>
      </w:r>
      <w:r>
        <w:rPr>
          <w:szCs w:val="24"/>
        </w:rPr>
        <w:t xml:space="preserve">тексте и употребление в устной </w:t>
      </w:r>
      <w:r w:rsidRPr="00F141F7">
        <w:rPr>
          <w:szCs w:val="24"/>
        </w:rPr>
        <w:t xml:space="preserve">и письменной речи изученных морфологических форм и синтаксических конструкций английского языка. </w:t>
      </w:r>
    </w:p>
    <w:p w:rsidR="009C708D" w:rsidRPr="00F141F7" w:rsidRDefault="009C708D" w:rsidP="009C708D">
      <w:pPr>
        <w:tabs>
          <w:tab w:val="left" w:pos="1843"/>
        </w:tabs>
        <w:spacing w:after="0" w:line="240" w:lineRule="auto"/>
        <w:contextualSpacing/>
        <w:rPr>
          <w:szCs w:val="24"/>
        </w:rPr>
      </w:pPr>
      <w:r w:rsidRPr="00F141F7">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w:t>
      </w:r>
      <w:r>
        <w:rPr>
          <w:szCs w:val="24"/>
        </w:rPr>
        <w:t xml:space="preserve">обудительные (в утвердительной </w:t>
      </w:r>
      <w:r w:rsidRPr="00F141F7">
        <w:rPr>
          <w:szCs w:val="24"/>
        </w:rPr>
        <w:t xml:space="preserve">и отрицательной форме). </w:t>
      </w:r>
    </w:p>
    <w:p w:rsidR="009C708D" w:rsidRPr="00F141F7" w:rsidRDefault="009C708D" w:rsidP="009C708D">
      <w:pPr>
        <w:tabs>
          <w:tab w:val="left" w:pos="1843"/>
        </w:tabs>
        <w:spacing w:after="0" w:line="240" w:lineRule="auto"/>
        <w:contextualSpacing/>
        <w:rPr>
          <w:szCs w:val="24"/>
        </w:rPr>
      </w:pPr>
      <w:r w:rsidRPr="00F141F7">
        <w:rPr>
          <w:szCs w:val="24"/>
        </w:rPr>
        <w:t>Нераспространённые и распрос</w:t>
      </w:r>
      <w:r>
        <w:rPr>
          <w:szCs w:val="24"/>
        </w:rPr>
        <w:t xml:space="preserve">транённые простые предложения, </w:t>
      </w:r>
      <w:r w:rsidRPr="00F141F7">
        <w:rPr>
          <w:szCs w:val="24"/>
        </w:rPr>
        <w:t>в том числе с несколькими обстоятельствами, следующими в определённом порядке (We moved to a new house last year.).</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It.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There + to be.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w:t>
      </w:r>
      <w:r w:rsidRPr="00F141F7">
        <w:rPr>
          <w:szCs w:val="24"/>
        </w:rPr>
        <w:t>с</w:t>
      </w:r>
      <w:r w:rsidRPr="009C708D">
        <w:rPr>
          <w:szCs w:val="24"/>
          <w:lang w:val="en-US"/>
        </w:rPr>
        <w:t xml:space="preserve"> </w:t>
      </w:r>
      <w:r w:rsidRPr="00F141F7">
        <w:rPr>
          <w:szCs w:val="24"/>
        </w:rPr>
        <w:t>глагольными</w:t>
      </w:r>
      <w:r w:rsidRPr="009C708D">
        <w:rPr>
          <w:szCs w:val="24"/>
          <w:lang w:val="en-US"/>
        </w:rPr>
        <w:t xml:space="preserve"> </w:t>
      </w:r>
      <w:r w:rsidRPr="00F141F7">
        <w:rPr>
          <w:szCs w:val="24"/>
        </w:rPr>
        <w:t>конструкциями</w:t>
      </w:r>
      <w:r w:rsidRPr="009C708D">
        <w:rPr>
          <w:szCs w:val="24"/>
          <w:lang w:val="en-US"/>
        </w:rPr>
        <w:t xml:space="preserve">, </w:t>
      </w:r>
      <w:r w:rsidRPr="00F141F7">
        <w:rPr>
          <w:szCs w:val="24"/>
        </w:rPr>
        <w:t>содержащими</w:t>
      </w:r>
      <w:r w:rsidRPr="009C708D">
        <w:rPr>
          <w:szCs w:val="24"/>
          <w:lang w:val="en-US"/>
        </w:rPr>
        <w:t xml:space="preserve"> </w:t>
      </w:r>
      <w:r w:rsidRPr="00F141F7">
        <w:rPr>
          <w:szCs w:val="24"/>
        </w:rPr>
        <w:t>глаголы</w:t>
      </w:r>
      <w:r w:rsidRPr="009C708D">
        <w:rPr>
          <w:szCs w:val="24"/>
          <w:lang w:val="en-US"/>
        </w:rPr>
        <w:t>-</w:t>
      </w:r>
      <w:r w:rsidRPr="00F141F7">
        <w:rPr>
          <w:szCs w:val="24"/>
        </w:rPr>
        <w:t>связки</w:t>
      </w:r>
      <w:r w:rsidRPr="009C708D">
        <w:rPr>
          <w:szCs w:val="24"/>
          <w:lang w:val="en-US"/>
        </w:rPr>
        <w:t xml:space="preserve"> to be, to look, to seem, to feel (He looks/seems/feels happy.). </w:t>
      </w:r>
    </w:p>
    <w:p w:rsidR="009C708D" w:rsidRPr="00F141F7" w:rsidRDefault="009C708D" w:rsidP="009C708D">
      <w:pPr>
        <w:tabs>
          <w:tab w:val="left" w:pos="1843"/>
        </w:tabs>
        <w:spacing w:after="0" w:line="240" w:lineRule="auto"/>
        <w:contextualSpacing/>
        <w:rPr>
          <w:szCs w:val="24"/>
        </w:rPr>
      </w:pPr>
      <w:r w:rsidRPr="00F141F7">
        <w:rPr>
          <w:szCs w:val="24"/>
        </w:rPr>
        <w:t>Предложения cо сложным подлежащим – Complex Subject.</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c</w:t>
      </w:r>
      <w:r w:rsidRPr="00F141F7">
        <w:rPr>
          <w:szCs w:val="24"/>
        </w:rPr>
        <w:t>о</w:t>
      </w:r>
      <w:r w:rsidRPr="009C708D">
        <w:rPr>
          <w:szCs w:val="24"/>
          <w:lang w:val="en-US"/>
        </w:rPr>
        <w:t xml:space="preserve"> </w:t>
      </w:r>
      <w:r w:rsidRPr="00F141F7">
        <w:rPr>
          <w:szCs w:val="24"/>
        </w:rPr>
        <w:t>сложным</w:t>
      </w:r>
      <w:r w:rsidRPr="009C708D">
        <w:rPr>
          <w:szCs w:val="24"/>
          <w:lang w:val="en-US"/>
        </w:rPr>
        <w:t xml:space="preserve"> </w:t>
      </w:r>
      <w:r w:rsidRPr="00F141F7">
        <w:rPr>
          <w:szCs w:val="24"/>
        </w:rPr>
        <w:t>дополнением</w:t>
      </w:r>
      <w:r w:rsidRPr="009C708D">
        <w:rPr>
          <w:szCs w:val="24"/>
          <w:lang w:val="en-US"/>
        </w:rPr>
        <w:t xml:space="preserve"> – Complex Object (I want you to help me. I saw her cross/crossing the road. I want to have my hair cut.).</w:t>
      </w:r>
    </w:p>
    <w:p w:rsidR="009C708D" w:rsidRPr="00F141F7" w:rsidRDefault="009C708D" w:rsidP="009C708D">
      <w:pPr>
        <w:tabs>
          <w:tab w:val="left" w:pos="1843"/>
        </w:tabs>
        <w:spacing w:after="0" w:line="240" w:lineRule="auto"/>
        <w:contextualSpacing/>
        <w:rPr>
          <w:szCs w:val="24"/>
        </w:rPr>
      </w:pPr>
      <w:r w:rsidRPr="00F141F7">
        <w:rPr>
          <w:szCs w:val="24"/>
        </w:rPr>
        <w:t>Сложносочинённые предложения с сочинительными союзами and, but, or.</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 союзами и союзными словами because, if, when, where, what, why, how.</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w:t>
      </w:r>
      <w:r>
        <w:rPr>
          <w:szCs w:val="24"/>
        </w:rPr>
        <w:t xml:space="preserve"> определительными придаточными </w:t>
      </w:r>
      <w:r w:rsidRPr="00F141F7">
        <w:rPr>
          <w:szCs w:val="24"/>
        </w:rPr>
        <w:t>с союзными словами who, which, that.</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Сложноподчинённые предложения с союзными словами whoever, whatever, however, whenever. </w:t>
      </w:r>
    </w:p>
    <w:p w:rsidR="009C708D" w:rsidRPr="00F141F7" w:rsidRDefault="009C708D" w:rsidP="009C708D">
      <w:pPr>
        <w:tabs>
          <w:tab w:val="left" w:pos="1843"/>
        </w:tabs>
        <w:spacing w:after="0" w:line="240" w:lineRule="auto"/>
        <w:contextualSpacing/>
        <w:rPr>
          <w:szCs w:val="24"/>
        </w:rPr>
      </w:pPr>
      <w:r w:rsidRPr="00F141F7">
        <w:rPr>
          <w:szCs w:val="24"/>
        </w:rPr>
        <w:t>Условные предложения с глагол</w:t>
      </w:r>
      <w:r>
        <w:rPr>
          <w:szCs w:val="24"/>
        </w:rPr>
        <w:t xml:space="preserve">ами в изъявительном наклонении </w:t>
      </w:r>
      <w:r w:rsidRPr="00F141F7">
        <w:rPr>
          <w:szCs w:val="24"/>
        </w:rPr>
        <w:t>(Conditional 0, Conditional I) и с глагола</w:t>
      </w:r>
      <w:r>
        <w:rPr>
          <w:szCs w:val="24"/>
        </w:rPr>
        <w:t xml:space="preserve">ми в сослагательном наклонении </w:t>
      </w:r>
      <w:r w:rsidRPr="00F141F7">
        <w:rPr>
          <w:szCs w:val="24"/>
        </w:rPr>
        <w:t>(Conditional II).</w:t>
      </w:r>
    </w:p>
    <w:p w:rsidR="009C708D" w:rsidRPr="009C708D" w:rsidRDefault="009C708D" w:rsidP="009C708D">
      <w:pPr>
        <w:tabs>
          <w:tab w:val="left" w:pos="1843"/>
        </w:tabs>
        <w:spacing w:after="0" w:line="240" w:lineRule="auto"/>
        <w:contextualSpacing/>
        <w:rPr>
          <w:szCs w:val="24"/>
          <w:lang w:val="en-US"/>
        </w:rPr>
      </w:pPr>
      <w:r w:rsidRPr="00F141F7">
        <w:rPr>
          <w:szCs w:val="24"/>
        </w:rPr>
        <w:t>Все</w:t>
      </w:r>
      <w:r w:rsidRPr="009C708D">
        <w:rPr>
          <w:szCs w:val="24"/>
          <w:lang w:val="en-US"/>
        </w:rPr>
        <w:t xml:space="preserve"> </w:t>
      </w:r>
      <w:r w:rsidRPr="00F141F7">
        <w:rPr>
          <w:szCs w:val="24"/>
        </w:rPr>
        <w:t>типы</w:t>
      </w:r>
      <w:r w:rsidRPr="009C708D">
        <w:rPr>
          <w:szCs w:val="24"/>
          <w:lang w:val="en-US"/>
        </w:rPr>
        <w:t xml:space="preserve"> </w:t>
      </w:r>
      <w:r w:rsidRPr="00F141F7">
        <w:rPr>
          <w:szCs w:val="24"/>
        </w:rPr>
        <w:t>вопросительных</w:t>
      </w:r>
      <w:r w:rsidRPr="009C708D">
        <w:rPr>
          <w:szCs w:val="24"/>
          <w:lang w:val="en-US"/>
        </w:rPr>
        <w:t xml:space="preserve"> </w:t>
      </w:r>
      <w:r w:rsidRPr="00F141F7">
        <w:rPr>
          <w:szCs w:val="24"/>
        </w:rPr>
        <w:t>предложений</w:t>
      </w:r>
      <w:r w:rsidRPr="009C708D">
        <w:rPr>
          <w:szCs w:val="24"/>
          <w:lang w:val="en-US"/>
        </w:rPr>
        <w:t xml:space="preserve"> (</w:t>
      </w:r>
      <w:r w:rsidRPr="00F141F7">
        <w:rPr>
          <w:szCs w:val="24"/>
        </w:rPr>
        <w:t>общий</w:t>
      </w:r>
      <w:r w:rsidRPr="009C708D">
        <w:rPr>
          <w:szCs w:val="24"/>
          <w:lang w:val="en-US"/>
        </w:rPr>
        <w:t xml:space="preserve">, </w:t>
      </w:r>
      <w:r w:rsidRPr="00F141F7">
        <w:rPr>
          <w:szCs w:val="24"/>
        </w:rPr>
        <w:t>специальный</w:t>
      </w:r>
      <w:r w:rsidRPr="009C708D">
        <w:rPr>
          <w:szCs w:val="24"/>
          <w:lang w:val="en-US"/>
        </w:rPr>
        <w:t xml:space="preserve">, </w:t>
      </w:r>
      <w:r w:rsidRPr="00F141F7">
        <w:rPr>
          <w:szCs w:val="24"/>
        </w:rPr>
        <w:t>альтернативный</w:t>
      </w:r>
      <w:r w:rsidRPr="009C708D">
        <w:rPr>
          <w:szCs w:val="24"/>
          <w:lang w:val="en-US"/>
        </w:rPr>
        <w:t xml:space="preserve">, </w:t>
      </w:r>
      <w:r w:rsidRPr="00F141F7">
        <w:rPr>
          <w:szCs w:val="24"/>
        </w:rPr>
        <w:t>разделительный</w:t>
      </w:r>
      <w:r w:rsidRPr="009C708D">
        <w:rPr>
          <w:szCs w:val="24"/>
          <w:lang w:val="en-US"/>
        </w:rPr>
        <w:t xml:space="preserve"> </w:t>
      </w:r>
      <w:r w:rsidRPr="00F141F7">
        <w:rPr>
          <w:szCs w:val="24"/>
        </w:rPr>
        <w:t>вопросы</w:t>
      </w:r>
      <w:r w:rsidRPr="009C708D">
        <w:rPr>
          <w:szCs w:val="24"/>
          <w:lang w:val="en-US"/>
        </w:rPr>
        <w:t xml:space="preserve"> </w:t>
      </w:r>
      <w:r w:rsidRPr="00F141F7">
        <w:rPr>
          <w:szCs w:val="24"/>
        </w:rPr>
        <w:t>в</w:t>
      </w:r>
      <w:r w:rsidRPr="009C708D">
        <w:rPr>
          <w:szCs w:val="24"/>
          <w:lang w:val="en-US"/>
        </w:rPr>
        <w:t xml:space="preserve"> Present/Past/Future Simple Tense, Present/Past Continuous Tense, Present/Past Perfect Tense, Present Perfect Continuous Tense). </w:t>
      </w:r>
    </w:p>
    <w:p w:rsidR="009C708D" w:rsidRPr="00F141F7" w:rsidRDefault="009C708D" w:rsidP="009C708D">
      <w:pPr>
        <w:tabs>
          <w:tab w:val="left" w:pos="1843"/>
        </w:tabs>
        <w:spacing w:after="0" w:line="240" w:lineRule="auto"/>
        <w:contextualSpacing/>
        <w:rPr>
          <w:szCs w:val="24"/>
        </w:rPr>
      </w:pPr>
      <w:r w:rsidRPr="00F141F7">
        <w:rPr>
          <w:szCs w:val="24"/>
        </w:rPr>
        <w:t>Повествовательные, вопросительн</w:t>
      </w:r>
      <w:r>
        <w:rPr>
          <w:szCs w:val="24"/>
        </w:rPr>
        <w:t xml:space="preserve">ые и побудительные предложения </w:t>
      </w:r>
      <w:r w:rsidRPr="00F141F7">
        <w:rPr>
          <w:szCs w:val="24"/>
        </w:rPr>
        <w:t xml:space="preserve">в косвенной речи в настоящем и прошедшем времени, согласование времён в рамках сложного предложения.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Модальные глаголы в косвенной речи в настоящем и прошедшем времени.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w:t>
      </w:r>
      <w:r w:rsidRPr="00F141F7">
        <w:rPr>
          <w:szCs w:val="24"/>
        </w:rPr>
        <w:t>с</w:t>
      </w:r>
      <w:r w:rsidRPr="009C708D">
        <w:rPr>
          <w:szCs w:val="24"/>
          <w:lang w:val="en-US"/>
        </w:rPr>
        <w:t xml:space="preserve"> </w:t>
      </w:r>
      <w:r w:rsidRPr="00F141F7">
        <w:rPr>
          <w:szCs w:val="24"/>
        </w:rPr>
        <w:t>конструкциями</w:t>
      </w:r>
      <w:r w:rsidRPr="009C708D">
        <w:rPr>
          <w:szCs w:val="24"/>
          <w:lang w:val="en-US"/>
        </w:rPr>
        <w:t xml:space="preserve"> as … as, not so … as, both … and …, either … or, neither … nor.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I wish… </w:t>
      </w:r>
    </w:p>
    <w:p w:rsidR="009C708D" w:rsidRPr="00F141F7" w:rsidRDefault="009C708D" w:rsidP="009C708D">
      <w:pPr>
        <w:tabs>
          <w:tab w:val="left" w:pos="1843"/>
        </w:tabs>
        <w:spacing w:after="0" w:line="240" w:lineRule="auto"/>
        <w:contextualSpacing/>
        <w:rPr>
          <w:szCs w:val="24"/>
        </w:rPr>
      </w:pPr>
      <w:r w:rsidRPr="00F141F7">
        <w:rPr>
          <w:szCs w:val="24"/>
        </w:rPr>
        <w:t>Конструкции с глаголами на -ing: to love/hate doing smth.</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c </w:t>
      </w:r>
      <w:r w:rsidRPr="00F141F7">
        <w:rPr>
          <w:szCs w:val="24"/>
        </w:rPr>
        <w:t>глаголами</w:t>
      </w:r>
      <w:r w:rsidRPr="009C708D">
        <w:rPr>
          <w:szCs w:val="24"/>
          <w:lang w:val="en-US"/>
        </w:rPr>
        <w:t xml:space="preserve"> to stop, to remember, to forget (</w:t>
      </w:r>
      <w:r w:rsidRPr="00F141F7">
        <w:rPr>
          <w:szCs w:val="24"/>
        </w:rPr>
        <w:t>разница</w:t>
      </w:r>
      <w:r w:rsidRPr="009C708D">
        <w:rPr>
          <w:szCs w:val="24"/>
          <w:lang w:val="en-US"/>
        </w:rPr>
        <w:t xml:space="preserve"> </w:t>
      </w:r>
      <w:r w:rsidRPr="00F141F7">
        <w:rPr>
          <w:szCs w:val="24"/>
        </w:rPr>
        <w:t>в</w:t>
      </w:r>
      <w:r w:rsidRPr="009C708D">
        <w:rPr>
          <w:szCs w:val="24"/>
          <w:lang w:val="en-US"/>
        </w:rPr>
        <w:t xml:space="preserve"> </w:t>
      </w:r>
      <w:r w:rsidRPr="00F141F7">
        <w:rPr>
          <w:szCs w:val="24"/>
        </w:rPr>
        <w:t>значении</w:t>
      </w:r>
      <w:r w:rsidRPr="009C708D">
        <w:rPr>
          <w:szCs w:val="24"/>
          <w:lang w:val="en-US"/>
        </w:rPr>
        <w:t xml:space="preserve"> </w:t>
      </w:r>
      <w:r w:rsidRPr="009C708D">
        <w:rPr>
          <w:szCs w:val="24"/>
          <w:lang w:val="en-US"/>
        </w:rPr>
        <w:br/>
        <w:t xml:space="preserve">to stop doing smth </w:t>
      </w:r>
      <w:r w:rsidRPr="00F141F7">
        <w:rPr>
          <w:szCs w:val="24"/>
        </w:rPr>
        <w:t>и</w:t>
      </w:r>
      <w:r w:rsidRPr="009C708D">
        <w:rPr>
          <w:szCs w:val="24"/>
          <w:lang w:val="en-US"/>
        </w:rPr>
        <w:t xml:space="preserve"> to stop to do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It takes me … to do smth. </w:t>
      </w:r>
    </w:p>
    <w:p w:rsidR="009C708D" w:rsidRPr="00F141F7" w:rsidRDefault="009C708D" w:rsidP="009C708D">
      <w:pPr>
        <w:tabs>
          <w:tab w:val="left" w:pos="1843"/>
        </w:tabs>
        <w:spacing w:after="0" w:line="240" w:lineRule="auto"/>
        <w:contextualSpacing/>
        <w:rPr>
          <w:szCs w:val="24"/>
        </w:rPr>
      </w:pPr>
      <w:r w:rsidRPr="00F141F7">
        <w:rPr>
          <w:szCs w:val="24"/>
        </w:rPr>
        <w:t xml:space="preserve">Конструкция used to + инфинитив глагола.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be/get used to smth, be/get used to doing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I prefer, I’d prefer, I’d rather prefer, </w:t>
      </w:r>
      <w:r w:rsidRPr="00F141F7">
        <w:rPr>
          <w:szCs w:val="24"/>
        </w:rPr>
        <w:t>выражающие</w:t>
      </w:r>
      <w:r w:rsidRPr="009C708D">
        <w:rPr>
          <w:szCs w:val="24"/>
          <w:lang w:val="en-US"/>
        </w:rPr>
        <w:t xml:space="preserve"> </w:t>
      </w:r>
      <w:r w:rsidRPr="00F141F7">
        <w:rPr>
          <w:szCs w:val="24"/>
        </w:rPr>
        <w:t>предпочтение</w:t>
      </w:r>
      <w:r w:rsidRPr="009C708D">
        <w:rPr>
          <w:szCs w:val="24"/>
          <w:lang w:val="en-US"/>
        </w:rPr>
        <w:t xml:space="preserve">, </w:t>
      </w:r>
      <w:r w:rsidRPr="00F141F7">
        <w:rPr>
          <w:szCs w:val="24"/>
        </w:rPr>
        <w:t>а</w:t>
      </w:r>
      <w:r w:rsidRPr="009C708D">
        <w:rPr>
          <w:szCs w:val="24"/>
          <w:lang w:val="en-US"/>
        </w:rPr>
        <w:t xml:space="preserve"> </w:t>
      </w:r>
      <w:r w:rsidRPr="00F141F7">
        <w:rPr>
          <w:szCs w:val="24"/>
        </w:rPr>
        <w:t>также</w:t>
      </w:r>
      <w:r w:rsidRPr="009C708D">
        <w:rPr>
          <w:szCs w:val="24"/>
          <w:lang w:val="en-US"/>
        </w:rPr>
        <w:t xml:space="preserve"> </w:t>
      </w:r>
      <w:r w:rsidRPr="00F141F7">
        <w:rPr>
          <w:szCs w:val="24"/>
        </w:rPr>
        <w:t>конструкции</w:t>
      </w:r>
      <w:r w:rsidRPr="009C708D">
        <w:rPr>
          <w:szCs w:val="24"/>
          <w:lang w:val="en-US"/>
        </w:rPr>
        <w:t xml:space="preserve"> I’d rather, You’d better. </w:t>
      </w:r>
    </w:p>
    <w:p w:rsidR="009C708D" w:rsidRPr="00F141F7" w:rsidRDefault="009C708D" w:rsidP="009C708D">
      <w:pPr>
        <w:tabs>
          <w:tab w:val="left" w:pos="1843"/>
        </w:tabs>
        <w:spacing w:after="0" w:line="240" w:lineRule="auto"/>
        <w:contextualSpacing/>
        <w:rPr>
          <w:szCs w:val="24"/>
        </w:rPr>
      </w:pPr>
      <w:r w:rsidRPr="00F141F7">
        <w:rPr>
          <w:szCs w:val="24"/>
        </w:rPr>
        <w:t>Подлежащее, выраженное собирательным сущ</w:t>
      </w:r>
      <w:r>
        <w:rPr>
          <w:szCs w:val="24"/>
        </w:rPr>
        <w:t xml:space="preserve">ествительным (family, police), </w:t>
      </w:r>
      <w:r w:rsidRPr="00F141F7">
        <w:rPr>
          <w:szCs w:val="24"/>
        </w:rPr>
        <w:t xml:space="preserve">и его согласование со сказуемым. </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to be going to, </w:t>
      </w:r>
      <w:r w:rsidRPr="00F141F7">
        <w:rPr>
          <w:szCs w:val="24"/>
        </w:rPr>
        <w:t>формы</w:t>
      </w:r>
      <w:r w:rsidRPr="009C708D">
        <w:rPr>
          <w:szCs w:val="24"/>
          <w:lang w:val="en-US"/>
        </w:rPr>
        <w:t xml:space="preserve"> Future Simple Tense </w:t>
      </w:r>
      <w:r w:rsidRPr="00F141F7">
        <w:rPr>
          <w:szCs w:val="24"/>
        </w:rPr>
        <w:t>и</w:t>
      </w:r>
      <w:r w:rsidRPr="009C708D">
        <w:rPr>
          <w:szCs w:val="24"/>
          <w:lang w:val="en-US"/>
        </w:rPr>
        <w:t xml:space="preserve"> Present Continuous Tense </w:t>
      </w:r>
      <w:r w:rsidRPr="00F141F7">
        <w:rPr>
          <w:szCs w:val="24"/>
        </w:rPr>
        <w:t>для</w:t>
      </w:r>
      <w:r w:rsidRPr="009C708D">
        <w:rPr>
          <w:szCs w:val="24"/>
          <w:lang w:val="en-US"/>
        </w:rPr>
        <w:t xml:space="preserve"> </w:t>
      </w:r>
      <w:r w:rsidRPr="00F141F7">
        <w:rPr>
          <w:szCs w:val="24"/>
        </w:rPr>
        <w:t>выражения</w:t>
      </w:r>
      <w:r w:rsidRPr="009C708D">
        <w:rPr>
          <w:szCs w:val="24"/>
          <w:lang w:val="en-US"/>
        </w:rPr>
        <w:t xml:space="preserve"> </w:t>
      </w:r>
      <w:r w:rsidRPr="00F141F7">
        <w:rPr>
          <w:szCs w:val="24"/>
        </w:rPr>
        <w:t>будущего</w:t>
      </w:r>
      <w:r w:rsidRPr="009C708D">
        <w:rPr>
          <w:szCs w:val="24"/>
          <w:lang w:val="en-US"/>
        </w:rPr>
        <w:t xml:space="preserve"> </w:t>
      </w:r>
      <w:r w:rsidRPr="00F141F7">
        <w:rPr>
          <w:szCs w:val="24"/>
        </w:rPr>
        <w:t>действия</w:t>
      </w:r>
      <w:r w:rsidRPr="009C708D">
        <w:rPr>
          <w:szCs w:val="24"/>
          <w:lang w:val="en-US"/>
        </w:rPr>
        <w:t xml:space="preserve">. </w:t>
      </w:r>
    </w:p>
    <w:p w:rsidR="009C708D" w:rsidRPr="009C708D" w:rsidRDefault="009C708D" w:rsidP="009C708D">
      <w:pPr>
        <w:tabs>
          <w:tab w:val="left" w:pos="1843"/>
        </w:tabs>
        <w:spacing w:after="0" w:line="240" w:lineRule="auto"/>
        <w:contextualSpacing/>
        <w:rPr>
          <w:szCs w:val="24"/>
          <w:lang w:val="en-US"/>
        </w:rPr>
      </w:pPr>
      <w:r w:rsidRPr="00F141F7">
        <w:rPr>
          <w:szCs w:val="24"/>
        </w:rPr>
        <w:t>Модальные</w:t>
      </w:r>
      <w:r w:rsidRPr="009C708D">
        <w:rPr>
          <w:szCs w:val="24"/>
          <w:lang w:val="en-US"/>
        </w:rPr>
        <w:t xml:space="preserve"> </w:t>
      </w:r>
      <w:r w:rsidRPr="00F141F7">
        <w:rPr>
          <w:szCs w:val="24"/>
        </w:rPr>
        <w:t>глаголы</w:t>
      </w:r>
      <w:r w:rsidRPr="009C708D">
        <w:rPr>
          <w:szCs w:val="24"/>
          <w:lang w:val="en-US"/>
        </w:rPr>
        <w:t xml:space="preserve"> </w:t>
      </w:r>
      <w:r w:rsidRPr="00F141F7">
        <w:rPr>
          <w:szCs w:val="24"/>
        </w:rPr>
        <w:t>и</w:t>
      </w:r>
      <w:r w:rsidRPr="009C708D">
        <w:rPr>
          <w:szCs w:val="24"/>
          <w:lang w:val="en-US"/>
        </w:rPr>
        <w:t xml:space="preserve"> </w:t>
      </w:r>
      <w:r w:rsidRPr="00F141F7">
        <w:rPr>
          <w:szCs w:val="24"/>
        </w:rPr>
        <w:t>их</w:t>
      </w:r>
      <w:r w:rsidRPr="009C708D">
        <w:rPr>
          <w:szCs w:val="24"/>
          <w:lang w:val="en-US"/>
        </w:rPr>
        <w:t xml:space="preserve"> </w:t>
      </w:r>
      <w:r w:rsidRPr="00F141F7">
        <w:rPr>
          <w:szCs w:val="24"/>
        </w:rPr>
        <w:t>эквиваленты</w:t>
      </w:r>
      <w:r w:rsidRPr="009C708D">
        <w:rPr>
          <w:szCs w:val="24"/>
          <w:lang w:val="en-US"/>
        </w:rPr>
        <w:t xml:space="preserve"> (can/be able to, could, must/have to, may, might, should, shall, would, will, need). </w:t>
      </w:r>
    </w:p>
    <w:p w:rsidR="009C708D" w:rsidRPr="009C708D" w:rsidRDefault="009C708D" w:rsidP="009C708D">
      <w:pPr>
        <w:tabs>
          <w:tab w:val="left" w:pos="1843"/>
        </w:tabs>
        <w:spacing w:after="0" w:line="240" w:lineRule="auto"/>
        <w:contextualSpacing/>
        <w:rPr>
          <w:szCs w:val="24"/>
          <w:lang w:val="en-US"/>
        </w:rPr>
      </w:pPr>
      <w:r w:rsidRPr="00F141F7">
        <w:rPr>
          <w:szCs w:val="24"/>
        </w:rPr>
        <w:t>Неличные</w:t>
      </w:r>
      <w:r w:rsidRPr="009C708D">
        <w:rPr>
          <w:szCs w:val="24"/>
          <w:lang w:val="en-US"/>
        </w:rPr>
        <w:t xml:space="preserve"> </w:t>
      </w:r>
      <w:r w:rsidRPr="00F141F7">
        <w:rPr>
          <w:szCs w:val="24"/>
        </w:rPr>
        <w:t>формы</w:t>
      </w:r>
      <w:r w:rsidRPr="009C708D">
        <w:rPr>
          <w:szCs w:val="24"/>
          <w:lang w:val="en-US"/>
        </w:rPr>
        <w:t xml:space="preserve"> </w:t>
      </w:r>
      <w:r w:rsidRPr="00F141F7">
        <w:rPr>
          <w:szCs w:val="24"/>
        </w:rPr>
        <w:t>глагола</w:t>
      </w:r>
      <w:r w:rsidRPr="009C708D">
        <w:rPr>
          <w:szCs w:val="24"/>
          <w:lang w:val="en-US"/>
        </w:rPr>
        <w:t xml:space="preserve"> – </w:t>
      </w:r>
      <w:r w:rsidRPr="00F141F7">
        <w:rPr>
          <w:szCs w:val="24"/>
        </w:rPr>
        <w:t>инфинитив</w:t>
      </w:r>
      <w:r w:rsidRPr="009C708D">
        <w:rPr>
          <w:szCs w:val="24"/>
          <w:lang w:val="en-US"/>
        </w:rPr>
        <w:t xml:space="preserve">, </w:t>
      </w:r>
      <w:r w:rsidRPr="00F141F7">
        <w:rPr>
          <w:szCs w:val="24"/>
        </w:rPr>
        <w:t>герундий</w:t>
      </w:r>
      <w:r w:rsidRPr="009C708D">
        <w:rPr>
          <w:szCs w:val="24"/>
          <w:lang w:val="en-US"/>
        </w:rPr>
        <w:t xml:space="preserve">, </w:t>
      </w:r>
      <w:r w:rsidRPr="00F141F7">
        <w:rPr>
          <w:szCs w:val="24"/>
        </w:rPr>
        <w:t>причастие</w:t>
      </w:r>
      <w:r w:rsidRPr="009C708D">
        <w:rPr>
          <w:szCs w:val="24"/>
          <w:lang w:val="en-US"/>
        </w:rPr>
        <w:t xml:space="preserve"> (Participle I </w:t>
      </w:r>
      <w:r w:rsidRPr="00F141F7">
        <w:rPr>
          <w:szCs w:val="24"/>
        </w:rPr>
        <w:t>и</w:t>
      </w:r>
      <w:r w:rsidRPr="009C708D">
        <w:rPr>
          <w:szCs w:val="24"/>
          <w:lang w:val="en-US"/>
        </w:rPr>
        <w:t xml:space="preserve"> Participle II), </w:t>
      </w:r>
      <w:r w:rsidRPr="00F141F7">
        <w:rPr>
          <w:szCs w:val="24"/>
        </w:rPr>
        <w:t>причастия</w:t>
      </w:r>
      <w:r w:rsidRPr="009C708D">
        <w:rPr>
          <w:szCs w:val="24"/>
          <w:lang w:val="en-US"/>
        </w:rPr>
        <w:t xml:space="preserve"> </w:t>
      </w:r>
      <w:r w:rsidRPr="00F141F7">
        <w:rPr>
          <w:szCs w:val="24"/>
        </w:rPr>
        <w:t>в</w:t>
      </w:r>
      <w:r w:rsidRPr="009C708D">
        <w:rPr>
          <w:szCs w:val="24"/>
          <w:lang w:val="en-US"/>
        </w:rPr>
        <w:t xml:space="preserve"> </w:t>
      </w:r>
      <w:r w:rsidRPr="00F141F7">
        <w:rPr>
          <w:szCs w:val="24"/>
        </w:rPr>
        <w:t>функции</w:t>
      </w:r>
      <w:r w:rsidRPr="009C708D">
        <w:rPr>
          <w:szCs w:val="24"/>
          <w:lang w:val="en-US"/>
        </w:rPr>
        <w:t xml:space="preserve"> </w:t>
      </w:r>
      <w:r w:rsidRPr="00F141F7">
        <w:rPr>
          <w:szCs w:val="24"/>
        </w:rPr>
        <w:t>определения</w:t>
      </w:r>
      <w:r w:rsidRPr="009C708D">
        <w:rPr>
          <w:szCs w:val="24"/>
          <w:lang w:val="en-US"/>
        </w:rPr>
        <w:t xml:space="preserve"> (Participle I – a playing child, Participle II – a written text).</w:t>
      </w:r>
    </w:p>
    <w:p w:rsidR="009C708D" w:rsidRPr="00F141F7" w:rsidRDefault="009C708D" w:rsidP="009C708D">
      <w:pPr>
        <w:tabs>
          <w:tab w:val="left" w:pos="1843"/>
        </w:tabs>
        <w:spacing w:after="0" w:line="240" w:lineRule="auto"/>
        <w:contextualSpacing/>
        <w:rPr>
          <w:szCs w:val="24"/>
        </w:rPr>
      </w:pPr>
      <w:r w:rsidRPr="00F141F7">
        <w:rPr>
          <w:szCs w:val="24"/>
        </w:rPr>
        <w:t xml:space="preserve">Определённый, неопределённый и нулевой артикли. </w:t>
      </w:r>
    </w:p>
    <w:p w:rsidR="009C708D" w:rsidRPr="00F141F7" w:rsidRDefault="009C708D" w:rsidP="009C708D">
      <w:pPr>
        <w:tabs>
          <w:tab w:val="left" w:pos="1843"/>
        </w:tabs>
        <w:spacing w:after="0" w:line="240" w:lineRule="auto"/>
        <w:contextualSpacing/>
        <w:rPr>
          <w:szCs w:val="24"/>
        </w:rPr>
      </w:pPr>
      <w:r w:rsidRPr="00F141F7">
        <w:rPr>
          <w:szCs w:val="24"/>
        </w:rPr>
        <w:t xml:space="preserve">Имена существительные во множественном числе, образованных по правилу, и исключения.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Неисчисляемые имена существительные, имеющие форму только множественного числа. </w:t>
      </w:r>
    </w:p>
    <w:p w:rsidR="009C708D" w:rsidRPr="00F141F7" w:rsidRDefault="009C708D" w:rsidP="009C708D">
      <w:pPr>
        <w:tabs>
          <w:tab w:val="left" w:pos="1843"/>
        </w:tabs>
        <w:spacing w:after="0" w:line="240" w:lineRule="auto"/>
        <w:contextualSpacing/>
        <w:rPr>
          <w:szCs w:val="24"/>
        </w:rPr>
      </w:pPr>
      <w:r w:rsidRPr="00F141F7">
        <w:rPr>
          <w:szCs w:val="24"/>
        </w:rPr>
        <w:t>Притяжательный падеж имён существительных.</w:t>
      </w:r>
    </w:p>
    <w:p w:rsidR="009C708D" w:rsidRPr="00F141F7" w:rsidRDefault="009C708D" w:rsidP="009C708D">
      <w:pPr>
        <w:tabs>
          <w:tab w:val="left" w:pos="1843"/>
        </w:tabs>
        <w:spacing w:after="0" w:line="240" w:lineRule="auto"/>
        <w:contextualSpacing/>
        <w:rPr>
          <w:szCs w:val="24"/>
        </w:rPr>
      </w:pPr>
      <w:r w:rsidRPr="00F141F7">
        <w:rPr>
          <w:szCs w:val="24"/>
        </w:rPr>
        <w:t xml:space="preserve">Имена прилагательные и наречия </w:t>
      </w:r>
      <w:r>
        <w:rPr>
          <w:szCs w:val="24"/>
        </w:rPr>
        <w:t xml:space="preserve">в положительной, сравнительной </w:t>
      </w:r>
      <w:r w:rsidRPr="00F141F7">
        <w:rPr>
          <w:szCs w:val="24"/>
        </w:rPr>
        <w:t xml:space="preserve">и превосходной степенях, образованных по правилу, и исключения. </w:t>
      </w:r>
    </w:p>
    <w:p w:rsidR="009C708D" w:rsidRPr="00F141F7" w:rsidRDefault="009C708D" w:rsidP="009C708D">
      <w:pPr>
        <w:tabs>
          <w:tab w:val="left" w:pos="1843"/>
        </w:tabs>
        <w:spacing w:after="0" w:line="240" w:lineRule="auto"/>
        <w:contextualSpacing/>
        <w:rPr>
          <w:szCs w:val="24"/>
        </w:rPr>
      </w:pPr>
      <w:r w:rsidRPr="00F141F7">
        <w:rPr>
          <w:szCs w:val="24"/>
        </w:rPr>
        <w:t>Порядок следования нескольких прилагательных (мнение – размер – возраст – цвет – происхождение).</w:t>
      </w:r>
    </w:p>
    <w:p w:rsidR="009C708D" w:rsidRPr="009C708D" w:rsidRDefault="009C708D" w:rsidP="009C708D">
      <w:pPr>
        <w:tabs>
          <w:tab w:val="left" w:pos="1843"/>
        </w:tabs>
        <w:spacing w:after="0" w:line="240" w:lineRule="auto"/>
        <w:contextualSpacing/>
        <w:rPr>
          <w:szCs w:val="24"/>
          <w:lang w:val="en-US"/>
        </w:rPr>
      </w:pPr>
      <w:r w:rsidRPr="00F141F7">
        <w:rPr>
          <w:szCs w:val="24"/>
        </w:rPr>
        <w:t>Слова</w:t>
      </w:r>
      <w:r w:rsidRPr="009C708D">
        <w:rPr>
          <w:szCs w:val="24"/>
          <w:lang w:val="en-US"/>
        </w:rPr>
        <w:t xml:space="preserve">, </w:t>
      </w:r>
      <w:r w:rsidRPr="00F141F7">
        <w:rPr>
          <w:szCs w:val="24"/>
        </w:rPr>
        <w:t>выражающие</w:t>
      </w:r>
      <w:r w:rsidRPr="009C708D">
        <w:rPr>
          <w:szCs w:val="24"/>
          <w:lang w:val="en-US"/>
        </w:rPr>
        <w:t xml:space="preserve"> </w:t>
      </w:r>
      <w:r w:rsidRPr="00F141F7">
        <w:rPr>
          <w:szCs w:val="24"/>
        </w:rPr>
        <w:t>количество</w:t>
      </w:r>
      <w:r w:rsidRPr="009C708D">
        <w:rPr>
          <w:szCs w:val="24"/>
          <w:lang w:val="en-US"/>
        </w:rPr>
        <w:t xml:space="preserve"> (many/much, little/a little, few/a few, a lot of). </w:t>
      </w:r>
    </w:p>
    <w:p w:rsidR="009C708D" w:rsidRPr="00F141F7" w:rsidRDefault="009C708D" w:rsidP="009C708D">
      <w:pPr>
        <w:tabs>
          <w:tab w:val="left" w:pos="1843"/>
        </w:tabs>
        <w:spacing w:after="0" w:line="240" w:lineRule="auto"/>
        <w:contextualSpacing/>
        <w:rPr>
          <w:szCs w:val="24"/>
        </w:rPr>
      </w:pPr>
      <w:r w:rsidRPr="00F141F7">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C708D" w:rsidRPr="00F141F7" w:rsidRDefault="009C708D" w:rsidP="009C708D">
      <w:pPr>
        <w:tabs>
          <w:tab w:val="left" w:pos="1843"/>
        </w:tabs>
        <w:spacing w:after="0" w:line="240" w:lineRule="auto"/>
        <w:contextualSpacing/>
        <w:rPr>
          <w:szCs w:val="24"/>
        </w:rPr>
      </w:pPr>
      <w:r w:rsidRPr="00F141F7">
        <w:rPr>
          <w:szCs w:val="24"/>
        </w:rPr>
        <w:t xml:space="preserve">Количественные и порядковые числительные.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Предлоги места, времени, направления, предлоги, употребляемые с глаголами в страдательном залоге. </w:t>
      </w:r>
    </w:p>
    <w:p w:rsidR="009C708D" w:rsidRPr="006D2422" w:rsidRDefault="009C708D" w:rsidP="009C708D">
      <w:pPr>
        <w:tabs>
          <w:tab w:val="left" w:pos="1843"/>
        </w:tabs>
        <w:spacing w:after="0" w:line="240" w:lineRule="auto"/>
        <w:contextualSpacing/>
        <w:rPr>
          <w:b/>
          <w:szCs w:val="24"/>
        </w:rPr>
      </w:pPr>
      <w:r w:rsidRPr="006D2422">
        <w:rPr>
          <w:b/>
          <w:szCs w:val="24"/>
        </w:rPr>
        <w:t>Социокультурные знания и умения.</w:t>
      </w:r>
    </w:p>
    <w:p w:rsidR="009C708D" w:rsidRPr="00F141F7" w:rsidRDefault="009C708D" w:rsidP="009C708D">
      <w:pPr>
        <w:tabs>
          <w:tab w:val="left" w:pos="1843"/>
        </w:tabs>
        <w:spacing w:after="0" w:line="240" w:lineRule="auto"/>
        <w:contextualSpacing/>
        <w:rPr>
          <w:szCs w:val="24"/>
        </w:rPr>
      </w:pPr>
      <w:r w:rsidRPr="00F141F7">
        <w:rPr>
          <w:szCs w:val="24"/>
        </w:rPr>
        <w:t>Осуществление межличнос</w:t>
      </w:r>
      <w:r>
        <w:rPr>
          <w:szCs w:val="24"/>
        </w:rPr>
        <w:t xml:space="preserve">тного и межкультурного общения </w:t>
      </w:r>
      <w:r w:rsidRPr="00F141F7">
        <w:rPr>
          <w:szCs w:val="24"/>
        </w:rPr>
        <w:t>с использованием знаний о национально-культурных особенностях свое</w:t>
      </w:r>
      <w:r>
        <w:rPr>
          <w:szCs w:val="24"/>
        </w:rPr>
        <w:t xml:space="preserve">й страны </w:t>
      </w:r>
      <w:r w:rsidRPr="00F141F7">
        <w:rPr>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C708D" w:rsidRPr="00F141F7" w:rsidRDefault="009C708D" w:rsidP="009C708D">
      <w:pPr>
        <w:tabs>
          <w:tab w:val="left" w:pos="1843"/>
        </w:tabs>
        <w:spacing w:after="0" w:line="240" w:lineRule="auto"/>
        <w:contextualSpacing/>
        <w:rPr>
          <w:szCs w:val="24"/>
        </w:rPr>
      </w:pPr>
      <w:r w:rsidRPr="00F141F7">
        <w:rPr>
          <w:szCs w:val="24"/>
        </w:rPr>
        <w:t xml:space="preserve">Знание и использование в устной и письменной речи наиболее употребительной тематической фоновой </w:t>
      </w:r>
      <w:r>
        <w:rPr>
          <w:szCs w:val="24"/>
        </w:rPr>
        <w:t xml:space="preserve">лексики и реалий родной страны </w:t>
      </w:r>
      <w:r w:rsidRPr="00F141F7">
        <w:rPr>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w:t>
      </w:r>
      <w:r>
        <w:rPr>
          <w:szCs w:val="24"/>
        </w:rPr>
        <w:t xml:space="preserve">диции в кулинарии </w:t>
      </w:r>
      <w:r w:rsidRPr="00F141F7">
        <w:rPr>
          <w:szCs w:val="24"/>
        </w:rPr>
        <w:t>и другие.</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C708D" w:rsidRPr="00F141F7" w:rsidRDefault="009C708D" w:rsidP="009C708D">
      <w:pPr>
        <w:tabs>
          <w:tab w:val="left" w:pos="1843"/>
        </w:tabs>
        <w:spacing w:after="0" w:line="240" w:lineRule="auto"/>
        <w:contextualSpacing/>
        <w:rPr>
          <w:szCs w:val="24"/>
        </w:rPr>
      </w:pPr>
      <w:r w:rsidRPr="00F141F7">
        <w:rPr>
          <w:szCs w:val="24"/>
        </w:rPr>
        <w:t>Понимание речевых различий в ситуациях официального и неофициального общения в рамках тематического со</w:t>
      </w:r>
      <w:r>
        <w:rPr>
          <w:szCs w:val="24"/>
        </w:rPr>
        <w:t xml:space="preserve">держания речи и использование </w:t>
      </w:r>
      <w:r w:rsidRPr="00F141F7">
        <w:rPr>
          <w:szCs w:val="24"/>
        </w:rPr>
        <w:t>лексико-грамматических средств с их учётом.</w:t>
      </w:r>
    </w:p>
    <w:p w:rsidR="009C708D" w:rsidRPr="00F141F7" w:rsidRDefault="009C708D" w:rsidP="009C708D">
      <w:pPr>
        <w:tabs>
          <w:tab w:val="left" w:pos="1843"/>
        </w:tabs>
        <w:spacing w:after="0" w:line="240" w:lineRule="auto"/>
        <w:contextualSpacing/>
        <w:rPr>
          <w:szCs w:val="24"/>
        </w:rPr>
      </w:pPr>
      <w:r w:rsidRPr="00F141F7">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C708D" w:rsidRPr="00F141F7" w:rsidRDefault="009C708D" w:rsidP="009C708D">
      <w:pPr>
        <w:tabs>
          <w:tab w:val="left" w:pos="1843"/>
        </w:tabs>
        <w:spacing w:after="0" w:line="240" w:lineRule="auto"/>
        <w:contextualSpacing/>
        <w:rPr>
          <w:szCs w:val="24"/>
        </w:rPr>
      </w:pPr>
      <w:r w:rsidRPr="006D2422">
        <w:rPr>
          <w:b/>
          <w:szCs w:val="24"/>
        </w:rPr>
        <w:t>Компенсаторные умения</w:t>
      </w:r>
      <w:r w:rsidRPr="00F141F7">
        <w:rPr>
          <w:szCs w:val="24"/>
        </w:rPr>
        <w:t>.</w:t>
      </w:r>
    </w:p>
    <w:p w:rsidR="009C708D" w:rsidRPr="00F141F7" w:rsidRDefault="009C708D" w:rsidP="009C708D">
      <w:pPr>
        <w:tabs>
          <w:tab w:val="left" w:pos="1843"/>
        </w:tabs>
        <w:spacing w:after="0" w:line="240" w:lineRule="auto"/>
        <w:contextualSpacing/>
        <w:rPr>
          <w:szCs w:val="24"/>
        </w:rPr>
      </w:pPr>
      <w:r w:rsidRPr="00F141F7">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w:t>
      </w:r>
      <w:r>
        <w:rPr>
          <w:szCs w:val="24"/>
        </w:rPr>
        <w:t xml:space="preserve"> приемы переработки информации: при говорении – переспрос, </w:t>
      </w:r>
      <w:r w:rsidRPr="00F141F7">
        <w:rPr>
          <w:szCs w:val="24"/>
        </w:rPr>
        <w:t xml:space="preserve">при говорении и письме – описание/перифраз/толкование, при чтении </w:t>
      </w:r>
      <w:r w:rsidRPr="00F141F7">
        <w:rPr>
          <w:szCs w:val="24"/>
        </w:rPr>
        <w:br/>
        <w:t>и аудировании – языковую и контекстуальную догадку.</w:t>
      </w:r>
    </w:p>
    <w:p w:rsidR="009C708D" w:rsidRDefault="009C708D" w:rsidP="009C708D">
      <w:pPr>
        <w:tabs>
          <w:tab w:val="left" w:pos="1843"/>
        </w:tabs>
        <w:spacing w:after="0" w:line="240" w:lineRule="auto"/>
        <w:contextualSpacing/>
        <w:rPr>
          <w:szCs w:val="24"/>
        </w:rPr>
      </w:pPr>
      <w:r w:rsidRPr="00F141F7">
        <w:rPr>
          <w:szCs w:val="24"/>
        </w:rPr>
        <w:t>Развитие умения игнорировать информацию, не являющуюся необходимой, для понимания основного содержания, про</w:t>
      </w:r>
      <w:r>
        <w:rPr>
          <w:szCs w:val="24"/>
        </w:rPr>
        <w:t xml:space="preserve">читанного/прослушанного текста </w:t>
      </w:r>
      <w:r w:rsidRPr="00F141F7">
        <w:rPr>
          <w:szCs w:val="24"/>
        </w:rPr>
        <w:t>или для нахождения в тексте запрашиваемой информации.</w:t>
      </w:r>
    </w:p>
    <w:p w:rsidR="009C708D" w:rsidRPr="006D2422" w:rsidRDefault="009C708D" w:rsidP="009C708D">
      <w:pPr>
        <w:tabs>
          <w:tab w:val="left" w:pos="1843"/>
        </w:tabs>
        <w:spacing w:after="0" w:line="240" w:lineRule="auto"/>
        <w:ind w:firstLine="709"/>
        <w:contextualSpacing/>
        <w:jc w:val="center"/>
        <w:rPr>
          <w:b/>
          <w:szCs w:val="24"/>
        </w:rPr>
      </w:pPr>
      <w:r w:rsidRPr="006D2422">
        <w:rPr>
          <w:b/>
          <w:szCs w:val="24"/>
        </w:rPr>
        <w:t xml:space="preserve">Планируемые результаты освоения программы по английскому языку </w:t>
      </w:r>
      <w:r w:rsidRPr="006D2422">
        <w:rPr>
          <w:b/>
          <w:szCs w:val="24"/>
        </w:rPr>
        <w:br/>
        <w:t>на уровне среднего общего образования.</w:t>
      </w:r>
    </w:p>
    <w:p w:rsidR="009C708D" w:rsidRPr="00F141F7" w:rsidRDefault="009C708D" w:rsidP="009C708D">
      <w:pPr>
        <w:tabs>
          <w:tab w:val="left" w:pos="1843"/>
        </w:tabs>
        <w:spacing w:after="0" w:line="240" w:lineRule="auto"/>
        <w:ind w:firstLine="709"/>
        <w:contextualSpacing/>
        <w:rPr>
          <w:szCs w:val="24"/>
        </w:rPr>
      </w:pPr>
      <w:r w:rsidRPr="006D2422">
        <w:rPr>
          <w:b/>
          <w:szCs w:val="24"/>
        </w:rPr>
        <w:t>Личностные результаты</w:t>
      </w:r>
      <w:r w:rsidRPr="00F141F7">
        <w:rPr>
          <w:szCs w:val="24"/>
        </w:rPr>
        <w:t xml:space="preserve"> освоения </w:t>
      </w:r>
      <w:r>
        <w:rPr>
          <w:szCs w:val="24"/>
        </w:rPr>
        <w:t xml:space="preserve">программы по английскому языку </w:t>
      </w:r>
      <w:r w:rsidRPr="00F141F7">
        <w:rPr>
          <w:szCs w:val="24"/>
        </w:rPr>
        <w:t xml:space="preserve">на уровне среднего общего образования </w:t>
      </w:r>
      <w:r>
        <w:rPr>
          <w:szCs w:val="24"/>
        </w:rPr>
        <w:t xml:space="preserve">достигаются в единстве учебной </w:t>
      </w:r>
      <w:r w:rsidRPr="00F141F7">
        <w:rPr>
          <w:szCs w:val="24"/>
        </w:rP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Pr="00F141F7">
        <w:rPr>
          <w:szCs w:val="24"/>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708D" w:rsidRPr="00F141F7" w:rsidRDefault="009C708D" w:rsidP="009C708D">
      <w:pPr>
        <w:tabs>
          <w:tab w:val="left" w:pos="1843"/>
        </w:tabs>
        <w:spacing w:after="0" w:line="240" w:lineRule="auto"/>
        <w:ind w:firstLine="709"/>
        <w:contextualSpacing/>
        <w:rPr>
          <w:szCs w:val="24"/>
        </w:rPr>
      </w:pPr>
      <w:r w:rsidRPr="00F141F7">
        <w:rPr>
          <w:szCs w:val="24"/>
        </w:rPr>
        <w:t>Личностные результаты о</w:t>
      </w:r>
      <w:r>
        <w:rPr>
          <w:szCs w:val="24"/>
        </w:rPr>
        <w:t xml:space="preserve">своения обучающимися программы </w:t>
      </w:r>
      <w:r w:rsidRPr="00F141F7">
        <w:rPr>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C708D" w:rsidRPr="00F141F7" w:rsidRDefault="009C708D" w:rsidP="009C708D">
      <w:pPr>
        <w:tabs>
          <w:tab w:val="left" w:pos="1843"/>
        </w:tabs>
        <w:spacing w:after="0" w:line="240" w:lineRule="auto"/>
        <w:contextualSpacing/>
        <w:rPr>
          <w:szCs w:val="24"/>
        </w:rPr>
      </w:pPr>
      <w:r w:rsidRPr="006D2422">
        <w:rPr>
          <w:b/>
          <w:szCs w:val="24"/>
        </w:rPr>
        <w:t>1) гражданского воспитания:</w:t>
      </w:r>
      <w:r>
        <w:rPr>
          <w:b/>
          <w:szCs w:val="24"/>
        </w:rPr>
        <w:t xml:space="preserve"> </w:t>
      </w:r>
      <w:r w:rsidRPr="00F141F7">
        <w:rPr>
          <w:szCs w:val="24"/>
        </w:rPr>
        <w:t>сформированность гражданской позиции обучающегося как активного и ответственного члена российского общества;</w:t>
      </w:r>
      <w:r>
        <w:rPr>
          <w:szCs w:val="24"/>
        </w:rPr>
        <w:t xml:space="preserve"> </w:t>
      </w:r>
      <w:r w:rsidRPr="00F141F7">
        <w:rPr>
          <w:szCs w:val="24"/>
        </w:rPr>
        <w:t>осозн</w:t>
      </w:r>
      <w:r>
        <w:rPr>
          <w:szCs w:val="24"/>
        </w:rPr>
        <w:t xml:space="preserve">ание своих конституционных прав </w:t>
      </w:r>
      <w:r w:rsidRPr="00F141F7">
        <w:rPr>
          <w:szCs w:val="24"/>
        </w:rPr>
        <w:t>и</w:t>
      </w:r>
      <w:r>
        <w:rPr>
          <w:szCs w:val="24"/>
        </w:rPr>
        <w:t xml:space="preserve"> обязанностей, уважение закона </w:t>
      </w:r>
      <w:r w:rsidRPr="00F141F7">
        <w:rPr>
          <w:szCs w:val="24"/>
        </w:rPr>
        <w:t>и правопорядка;</w:t>
      </w:r>
      <w:r>
        <w:rPr>
          <w:szCs w:val="24"/>
        </w:rPr>
        <w:t xml:space="preserve"> </w:t>
      </w:r>
      <w:r w:rsidRPr="00F141F7">
        <w:rPr>
          <w:szCs w:val="24"/>
        </w:rPr>
        <w:t>принятие традиционных национальных, об</w:t>
      </w:r>
      <w:r>
        <w:rPr>
          <w:szCs w:val="24"/>
        </w:rPr>
        <w:t xml:space="preserve">щечеловеческих гуманистических и демократических ценностей; </w:t>
      </w:r>
      <w:r w:rsidRPr="00F141F7">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Pr>
          <w:szCs w:val="24"/>
        </w:rPr>
        <w:t xml:space="preserve"> </w:t>
      </w:r>
      <w:r w:rsidRPr="00F141F7">
        <w:rPr>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r>
        <w:rPr>
          <w:szCs w:val="24"/>
        </w:rPr>
        <w:t xml:space="preserve"> </w:t>
      </w:r>
      <w:r w:rsidRPr="00F141F7">
        <w:rPr>
          <w:szCs w:val="24"/>
        </w:rPr>
        <w:t xml:space="preserve">умение взаимодействовать с социальными институтами в соответствии </w:t>
      </w:r>
      <w:r w:rsidRPr="00F141F7">
        <w:rPr>
          <w:szCs w:val="24"/>
        </w:rPr>
        <w:br/>
        <w:t>с их функциями и назначением;</w:t>
      </w:r>
      <w:r>
        <w:rPr>
          <w:szCs w:val="24"/>
        </w:rPr>
        <w:t xml:space="preserve"> </w:t>
      </w:r>
      <w:r w:rsidRPr="00F141F7">
        <w:rPr>
          <w:szCs w:val="24"/>
        </w:rPr>
        <w:t>готовность к гуманитарной и волонтёрской деятельности;</w:t>
      </w:r>
    </w:p>
    <w:p w:rsidR="009C708D" w:rsidRPr="006D2422" w:rsidRDefault="009C708D" w:rsidP="009C708D">
      <w:pPr>
        <w:tabs>
          <w:tab w:val="left" w:pos="1843"/>
        </w:tabs>
        <w:spacing w:after="0" w:line="240" w:lineRule="auto"/>
        <w:contextualSpacing/>
        <w:rPr>
          <w:b/>
          <w:szCs w:val="24"/>
        </w:rPr>
      </w:pPr>
      <w:r>
        <w:rPr>
          <w:b/>
          <w:szCs w:val="24"/>
        </w:rPr>
        <w:t xml:space="preserve">2) патриотического воспитания: </w:t>
      </w:r>
      <w:r w:rsidRPr="00F141F7">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F141F7">
        <w:rPr>
          <w:szCs w:val="24"/>
        </w:rPr>
        <w:br/>
        <w:t>за свой край, свою Родину, свой язык и культуру, прошлое и настоящее многонационального народа России; ценностное отношение к государст</w:t>
      </w:r>
      <w:r>
        <w:rPr>
          <w:szCs w:val="24"/>
        </w:rPr>
        <w:t xml:space="preserve">венным символам, историческому </w:t>
      </w:r>
      <w:r w:rsidRPr="00F141F7">
        <w:rPr>
          <w:szCs w:val="24"/>
        </w:rP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судьбу;</w:t>
      </w:r>
    </w:p>
    <w:p w:rsidR="009C708D" w:rsidRPr="006D2422" w:rsidRDefault="009C708D" w:rsidP="009C708D">
      <w:pPr>
        <w:tabs>
          <w:tab w:val="left" w:pos="1843"/>
        </w:tabs>
        <w:spacing w:after="0" w:line="240" w:lineRule="auto"/>
        <w:contextualSpacing/>
        <w:rPr>
          <w:b/>
          <w:szCs w:val="24"/>
        </w:rPr>
      </w:pPr>
      <w:r w:rsidRPr="006D2422">
        <w:rPr>
          <w:b/>
          <w:szCs w:val="24"/>
        </w:rPr>
        <w:t>3) духовно-нравственног</w:t>
      </w:r>
      <w:r>
        <w:rPr>
          <w:b/>
          <w:szCs w:val="24"/>
        </w:rPr>
        <w:t xml:space="preserve">о воспитания: </w:t>
      </w:r>
      <w:r w:rsidRPr="00F141F7">
        <w:rPr>
          <w:szCs w:val="24"/>
        </w:rPr>
        <w:t>осознание духовных ценностей российского народа;</w:t>
      </w:r>
      <w:r>
        <w:rPr>
          <w:b/>
          <w:szCs w:val="24"/>
        </w:rPr>
        <w:t xml:space="preserve"> </w:t>
      </w:r>
      <w:r w:rsidRPr="00F141F7">
        <w:rPr>
          <w:szCs w:val="24"/>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r>
        <w:rPr>
          <w:b/>
          <w:szCs w:val="24"/>
        </w:rPr>
        <w:t xml:space="preserve"> </w:t>
      </w:r>
      <w:r w:rsidRPr="00F141F7">
        <w:rPr>
          <w:szCs w:val="24"/>
        </w:rPr>
        <w:t>осознание личного вклада в построение устойчивого будущего;</w:t>
      </w:r>
      <w:r>
        <w:rPr>
          <w:b/>
          <w:szCs w:val="24"/>
        </w:rPr>
        <w:t xml:space="preserve"> </w:t>
      </w:r>
      <w:r w:rsidRPr="00F141F7">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708D" w:rsidRPr="006D2422" w:rsidRDefault="009C708D" w:rsidP="009C708D">
      <w:pPr>
        <w:tabs>
          <w:tab w:val="left" w:pos="1843"/>
        </w:tabs>
        <w:spacing w:after="0" w:line="240" w:lineRule="auto"/>
        <w:contextualSpacing/>
        <w:rPr>
          <w:b/>
          <w:szCs w:val="24"/>
        </w:rPr>
      </w:pPr>
      <w:r>
        <w:rPr>
          <w:b/>
          <w:szCs w:val="24"/>
        </w:rPr>
        <w:t xml:space="preserve">4) эстетического воспитания: </w:t>
      </w:r>
      <w:r w:rsidRPr="00F141F7">
        <w:rPr>
          <w:szCs w:val="24"/>
        </w:rPr>
        <w:t xml:space="preserve">эстетическое отношение к миру, включая эстетику быта, научного </w:t>
      </w:r>
      <w:r w:rsidRPr="00F141F7">
        <w:rPr>
          <w:szCs w:val="24"/>
        </w:rPr>
        <w:br/>
        <w:t>и технического творчества, спорта, труда, общественных отношений;</w:t>
      </w:r>
      <w:r>
        <w:rPr>
          <w:b/>
          <w:szCs w:val="24"/>
        </w:rPr>
        <w:t xml:space="preserve"> </w:t>
      </w:r>
      <w:r w:rsidRPr="00F141F7">
        <w:rPr>
          <w:szCs w:val="24"/>
        </w:rPr>
        <w:t>способность воспринимать различные виды искусства, традиции и творчество своего и других народов, приобщатьс</w:t>
      </w:r>
      <w:r>
        <w:rPr>
          <w:szCs w:val="24"/>
        </w:rPr>
        <w:t xml:space="preserve">я к ценностям мировой культуры </w:t>
      </w:r>
      <w:r w:rsidRPr="00F141F7">
        <w:rPr>
          <w:szCs w:val="24"/>
        </w:rPr>
        <w:t>через источники информации на иностранном (английском) языке, ощущать эмоциональное воздействие искусства;</w:t>
      </w:r>
      <w:r>
        <w:rPr>
          <w:b/>
          <w:szCs w:val="24"/>
        </w:rPr>
        <w:t xml:space="preserve"> </w:t>
      </w:r>
      <w:r w:rsidRPr="00F141F7">
        <w:rPr>
          <w:szCs w:val="24"/>
        </w:rPr>
        <w:t>убеждённость в значимости для личн</w:t>
      </w:r>
      <w:r>
        <w:rPr>
          <w:szCs w:val="24"/>
        </w:rPr>
        <w:t xml:space="preserve">ости и общества отечественного </w:t>
      </w:r>
      <w:r w:rsidRPr="00F141F7">
        <w:rPr>
          <w:szCs w:val="24"/>
        </w:rPr>
        <w:t>и мирового искусства, этнических культурных традиций и народного творчества;</w:t>
      </w:r>
      <w:r>
        <w:rPr>
          <w:b/>
          <w:szCs w:val="24"/>
        </w:rPr>
        <w:t xml:space="preserve"> </w:t>
      </w:r>
      <w:r w:rsidRPr="00F141F7">
        <w:rPr>
          <w:szCs w:val="24"/>
        </w:rPr>
        <w:t>стремление к лучшему осознанию культуры своего народа и готовность содействовать ознакомлению с ней представителей других стран;</w:t>
      </w:r>
      <w:r>
        <w:rPr>
          <w:b/>
          <w:szCs w:val="24"/>
        </w:rPr>
        <w:t xml:space="preserve"> </w:t>
      </w:r>
      <w:r w:rsidRPr="00F141F7">
        <w:rPr>
          <w:szCs w:val="24"/>
        </w:rPr>
        <w:t>готовность к самовыражению в разных видах искусства, стремление проявлять качества творческой личности;</w:t>
      </w:r>
    </w:p>
    <w:p w:rsidR="009C708D" w:rsidRPr="00F141F7" w:rsidRDefault="009C708D" w:rsidP="009C708D">
      <w:pPr>
        <w:tabs>
          <w:tab w:val="left" w:pos="1843"/>
        </w:tabs>
        <w:spacing w:after="0" w:line="240" w:lineRule="auto"/>
        <w:contextualSpacing/>
        <w:rPr>
          <w:szCs w:val="24"/>
        </w:rPr>
      </w:pPr>
      <w:r>
        <w:rPr>
          <w:b/>
          <w:szCs w:val="24"/>
        </w:rPr>
        <w:t xml:space="preserve">5) физического воспитания: </w:t>
      </w:r>
      <w:r w:rsidRPr="00F141F7">
        <w:rPr>
          <w:szCs w:val="24"/>
        </w:rPr>
        <w:t>сформированность здорового и безопасного образа жизни, ответственного отношения к своему здоровью;</w:t>
      </w:r>
      <w:r>
        <w:rPr>
          <w:b/>
          <w:szCs w:val="24"/>
        </w:rPr>
        <w:t xml:space="preserve"> </w:t>
      </w:r>
      <w:r w:rsidRPr="00F141F7">
        <w:rPr>
          <w:szCs w:val="24"/>
        </w:rPr>
        <w:t>потребность в физическом совершенствовании, занятиях спортивно-оздоровительной деятельностью;</w:t>
      </w:r>
      <w:r>
        <w:rPr>
          <w:szCs w:val="24"/>
        </w:rPr>
        <w:t xml:space="preserve"> </w:t>
      </w:r>
      <w:r w:rsidRPr="00F141F7">
        <w:rPr>
          <w:szCs w:val="24"/>
        </w:rPr>
        <w:t>активное неприятие вредных привычек и иных форм причинения вреда физическому и психическому здоровью;</w:t>
      </w:r>
    </w:p>
    <w:p w:rsidR="009C708D" w:rsidRPr="00F141F7" w:rsidRDefault="009C708D" w:rsidP="009C708D">
      <w:pPr>
        <w:tabs>
          <w:tab w:val="left" w:pos="1843"/>
        </w:tabs>
        <w:spacing w:after="0" w:line="240" w:lineRule="auto"/>
        <w:contextualSpacing/>
        <w:rPr>
          <w:szCs w:val="24"/>
        </w:rPr>
      </w:pPr>
      <w:r w:rsidRPr="006D2422">
        <w:rPr>
          <w:b/>
          <w:szCs w:val="24"/>
        </w:rPr>
        <w:t>6) трудового воспитания:</w:t>
      </w:r>
      <w:r>
        <w:rPr>
          <w:b/>
          <w:szCs w:val="24"/>
        </w:rPr>
        <w:t xml:space="preserve"> </w:t>
      </w:r>
      <w:r w:rsidRPr="00F141F7">
        <w:rPr>
          <w:szCs w:val="24"/>
        </w:rPr>
        <w:t>готовность к труду, осознание ценности мастерства, трудолюбие;</w:t>
      </w:r>
      <w:r>
        <w:rPr>
          <w:szCs w:val="24"/>
        </w:rPr>
        <w:t xml:space="preserve"> </w:t>
      </w:r>
      <w:r w:rsidRPr="00F141F7">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r>
        <w:rPr>
          <w:szCs w:val="24"/>
        </w:rPr>
        <w:t xml:space="preserve"> </w:t>
      </w:r>
      <w:r w:rsidRPr="00F141F7">
        <w:rPr>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C708D" w:rsidRPr="00BD3138" w:rsidRDefault="009C708D" w:rsidP="009C708D">
      <w:pPr>
        <w:tabs>
          <w:tab w:val="left" w:pos="1843"/>
        </w:tabs>
        <w:spacing w:after="0" w:line="240" w:lineRule="auto"/>
        <w:contextualSpacing/>
        <w:rPr>
          <w:b/>
          <w:szCs w:val="24"/>
        </w:rPr>
      </w:pPr>
      <w:r>
        <w:rPr>
          <w:b/>
          <w:szCs w:val="24"/>
        </w:rPr>
        <w:t xml:space="preserve">7) экологического воспитания: </w:t>
      </w:r>
      <w:r w:rsidRPr="00F141F7">
        <w:rPr>
          <w:szCs w:val="24"/>
        </w:rPr>
        <w:t xml:space="preserve">сформированность экологической культуры, понимание влияния </w:t>
      </w:r>
      <w:r w:rsidRPr="00F141F7">
        <w:rPr>
          <w:szCs w:val="24"/>
        </w:rPr>
        <w:br/>
        <w:t>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их;расширение опыта деятельности экологической направленности;</w:t>
      </w:r>
    </w:p>
    <w:p w:rsidR="009C708D" w:rsidRPr="00BD3138" w:rsidRDefault="009C708D" w:rsidP="009C708D">
      <w:pPr>
        <w:tabs>
          <w:tab w:val="left" w:pos="1843"/>
        </w:tabs>
        <w:spacing w:after="0" w:line="240" w:lineRule="auto"/>
        <w:contextualSpacing/>
        <w:rPr>
          <w:b/>
          <w:szCs w:val="24"/>
        </w:rPr>
      </w:pPr>
      <w:r>
        <w:rPr>
          <w:b/>
          <w:szCs w:val="24"/>
        </w:rPr>
        <w:t xml:space="preserve">8) ценности научного познания: </w:t>
      </w:r>
      <w:r w:rsidRPr="00F141F7">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b/>
          <w:szCs w:val="24"/>
        </w:rPr>
        <w:t xml:space="preserve"> </w:t>
      </w:r>
      <w:r w:rsidRPr="00F141F7">
        <w:rPr>
          <w:szCs w:val="24"/>
        </w:rPr>
        <w:t>совершенствование языковой и читательской культуры как средства взаимодействия между людьми и познания мира;</w:t>
      </w:r>
      <w:r>
        <w:rPr>
          <w:b/>
          <w:szCs w:val="24"/>
        </w:rPr>
        <w:t xml:space="preserve"> </w:t>
      </w:r>
      <w:r w:rsidRPr="00F141F7">
        <w:rPr>
          <w:szCs w:val="24"/>
        </w:rPr>
        <w:t>осознание ценности научной деятельности, готовность осуществлять проектную и исследовательскую деятельн</w:t>
      </w:r>
      <w:r>
        <w:rPr>
          <w:szCs w:val="24"/>
        </w:rPr>
        <w:t xml:space="preserve">ость индивидуально и в группе, </w:t>
      </w:r>
      <w:r w:rsidRPr="00F141F7">
        <w:rPr>
          <w:szCs w:val="24"/>
        </w:rPr>
        <w:t xml:space="preserve">в том числе с использованием изучаемого иностранного (английского) языка. </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w:t>
      </w:r>
      <w:r w:rsidRPr="00BD3138">
        <w:rPr>
          <w:b/>
          <w:szCs w:val="24"/>
        </w:rPr>
        <w:t>эмоциональный интеллект</w:t>
      </w:r>
      <w:r w:rsidRPr="00F141F7">
        <w:rPr>
          <w:szCs w:val="24"/>
        </w:rPr>
        <w:t>, предполагающий сформированность:</w:t>
      </w:r>
    </w:p>
    <w:p w:rsidR="009C708D" w:rsidRPr="00F141F7" w:rsidRDefault="009C708D" w:rsidP="009C708D">
      <w:pPr>
        <w:tabs>
          <w:tab w:val="left" w:pos="1843"/>
        </w:tabs>
        <w:spacing w:after="0" w:line="240" w:lineRule="auto"/>
        <w:contextualSpacing/>
        <w:rPr>
          <w:szCs w:val="24"/>
        </w:rPr>
      </w:pPr>
      <w:r>
        <w:rPr>
          <w:szCs w:val="24"/>
        </w:rPr>
        <w:t>-</w:t>
      </w:r>
      <w:r w:rsidRPr="00F141F7">
        <w:rPr>
          <w:szCs w:val="24"/>
        </w:rPr>
        <w:t>самосознания, включающего способность понимать своё эмоциональное состояние, видеть направления развития со</w:t>
      </w:r>
      <w:r>
        <w:rPr>
          <w:szCs w:val="24"/>
        </w:rPr>
        <w:t xml:space="preserve">бственной эмоциональной сферы, </w:t>
      </w:r>
      <w:r w:rsidRPr="00F141F7">
        <w:rPr>
          <w:szCs w:val="24"/>
        </w:rPr>
        <w:t>быть уверенным в себе;</w:t>
      </w:r>
    </w:p>
    <w:p w:rsidR="009C708D" w:rsidRPr="00F141F7" w:rsidRDefault="009C708D" w:rsidP="009C708D">
      <w:pPr>
        <w:tabs>
          <w:tab w:val="left" w:pos="1843"/>
        </w:tabs>
        <w:spacing w:after="0" w:line="240" w:lineRule="auto"/>
        <w:contextualSpacing/>
        <w:rPr>
          <w:szCs w:val="24"/>
        </w:rPr>
      </w:pPr>
      <w:r>
        <w:rPr>
          <w:szCs w:val="24"/>
        </w:rPr>
        <w:t>-</w:t>
      </w:r>
      <w:r w:rsidRPr="00F141F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708D" w:rsidRPr="00F141F7" w:rsidRDefault="009C708D" w:rsidP="009C708D">
      <w:pPr>
        <w:tabs>
          <w:tab w:val="left" w:pos="1843"/>
        </w:tabs>
        <w:spacing w:after="0" w:line="240" w:lineRule="auto"/>
        <w:contextualSpacing/>
        <w:rPr>
          <w:szCs w:val="24"/>
        </w:rPr>
      </w:pPr>
      <w:r>
        <w:rPr>
          <w:szCs w:val="24"/>
        </w:rPr>
        <w:t>-</w:t>
      </w:r>
      <w:r w:rsidRPr="00F141F7">
        <w:rPr>
          <w:szCs w:val="24"/>
        </w:rPr>
        <w:t>внутренней мотивации, включающе</w:t>
      </w:r>
      <w:r>
        <w:rPr>
          <w:szCs w:val="24"/>
        </w:rPr>
        <w:t xml:space="preserve">й стремление к достижению цели </w:t>
      </w:r>
      <w:r w:rsidRPr="00F141F7">
        <w:rPr>
          <w:szCs w:val="24"/>
        </w:rPr>
        <w:t xml:space="preserve">и успеху, оптимизм, инициативность, умение действовать, исходя из своих возможностей; </w:t>
      </w:r>
    </w:p>
    <w:p w:rsidR="009C708D" w:rsidRPr="00F141F7" w:rsidRDefault="009C708D" w:rsidP="009C708D">
      <w:pPr>
        <w:tabs>
          <w:tab w:val="left" w:pos="1843"/>
        </w:tabs>
        <w:spacing w:after="0" w:line="240" w:lineRule="auto"/>
        <w:contextualSpacing/>
        <w:rPr>
          <w:szCs w:val="24"/>
        </w:rPr>
      </w:pPr>
      <w:r>
        <w:rPr>
          <w:szCs w:val="24"/>
        </w:rPr>
        <w:t>-</w:t>
      </w:r>
      <w:r w:rsidRPr="00F141F7">
        <w:rPr>
          <w:szCs w:val="24"/>
        </w:rPr>
        <w:t>эмпатии, включающей способность понимать эмоциональное состояние других, учитывать его при осуществл</w:t>
      </w:r>
      <w:r>
        <w:rPr>
          <w:szCs w:val="24"/>
        </w:rPr>
        <w:t xml:space="preserve">ении коммуникации, способность </w:t>
      </w:r>
      <w:r w:rsidRPr="00F141F7">
        <w:rPr>
          <w:szCs w:val="24"/>
        </w:rPr>
        <w:t>к сочувствию и сопереживанию;</w:t>
      </w:r>
    </w:p>
    <w:p w:rsidR="009C708D" w:rsidRPr="00F141F7" w:rsidRDefault="009C708D" w:rsidP="009C708D">
      <w:pPr>
        <w:tabs>
          <w:tab w:val="left" w:pos="1843"/>
        </w:tabs>
        <w:spacing w:after="0" w:line="240" w:lineRule="auto"/>
        <w:contextualSpacing/>
        <w:rPr>
          <w:szCs w:val="24"/>
        </w:rPr>
      </w:pPr>
      <w:r>
        <w:rPr>
          <w:szCs w:val="24"/>
        </w:rPr>
        <w:t>-</w:t>
      </w:r>
      <w:r w:rsidRPr="00F141F7">
        <w:rPr>
          <w:szCs w:val="24"/>
        </w:rPr>
        <w:t>социальных навыков, включающих способность выстраив</w:t>
      </w:r>
      <w:r>
        <w:rPr>
          <w:szCs w:val="24"/>
        </w:rPr>
        <w:t xml:space="preserve">ать отношения </w:t>
      </w:r>
      <w:r w:rsidRPr="00F141F7">
        <w:rPr>
          <w:szCs w:val="24"/>
        </w:rPr>
        <w:t>с другими людьми, в том числе с представителями страны/стран изучаемого языка, заботиться, проявлять интерес и разрешать конфликты.</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w:t>
      </w:r>
      <w:r w:rsidRPr="00BD3138">
        <w:rPr>
          <w:b/>
          <w:szCs w:val="24"/>
        </w:rPr>
        <w:t>базовые логические действия</w:t>
      </w:r>
      <w:r w:rsidRPr="00F141F7">
        <w:rPr>
          <w:szCs w:val="24"/>
        </w:rPr>
        <w:t xml:space="preserve"> как часть познавательных универсальных учебных действий:</w:t>
      </w:r>
    </w:p>
    <w:p w:rsidR="009C708D" w:rsidRPr="00F141F7" w:rsidRDefault="009C708D" w:rsidP="009C708D">
      <w:pPr>
        <w:tabs>
          <w:tab w:val="left" w:pos="1843"/>
        </w:tabs>
        <w:spacing w:after="0" w:line="240" w:lineRule="auto"/>
        <w:contextualSpacing/>
        <w:rPr>
          <w:szCs w:val="24"/>
        </w:rPr>
      </w:pPr>
      <w:r w:rsidRPr="00F141F7">
        <w:rPr>
          <w:szCs w:val="24"/>
        </w:rPr>
        <w:t xml:space="preserve">самостоятельно формулировать и актуализировать проблему, рассматривать её всесторонне; </w:t>
      </w:r>
    </w:p>
    <w:p w:rsidR="009C708D" w:rsidRPr="00F141F7" w:rsidRDefault="009C708D" w:rsidP="009C708D">
      <w:pPr>
        <w:tabs>
          <w:tab w:val="left" w:pos="1843"/>
        </w:tabs>
        <w:spacing w:after="0" w:line="240" w:lineRule="auto"/>
        <w:contextualSpacing/>
        <w:rPr>
          <w:szCs w:val="24"/>
        </w:rPr>
      </w:pPr>
      <w:r w:rsidRPr="00F141F7">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C708D" w:rsidRPr="00F141F7" w:rsidRDefault="009C708D" w:rsidP="009C708D">
      <w:pPr>
        <w:tabs>
          <w:tab w:val="left" w:pos="1843"/>
        </w:tabs>
        <w:spacing w:after="0" w:line="240" w:lineRule="auto"/>
        <w:contextualSpacing/>
        <w:rPr>
          <w:szCs w:val="24"/>
        </w:rPr>
      </w:pPr>
      <w:r w:rsidRPr="00F141F7">
        <w:rPr>
          <w:szCs w:val="24"/>
        </w:rPr>
        <w:t>определять цели деятельности, задавать параметры и критерии их достижения;</w:t>
      </w:r>
    </w:p>
    <w:p w:rsidR="009C708D" w:rsidRPr="00F141F7" w:rsidRDefault="009C708D" w:rsidP="009C708D">
      <w:pPr>
        <w:tabs>
          <w:tab w:val="left" w:pos="1843"/>
        </w:tabs>
        <w:spacing w:after="0" w:line="240" w:lineRule="auto"/>
        <w:contextualSpacing/>
        <w:rPr>
          <w:szCs w:val="24"/>
        </w:rPr>
      </w:pPr>
      <w:r w:rsidRPr="00F141F7">
        <w:rPr>
          <w:szCs w:val="24"/>
        </w:rPr>
        <w:t xml:space="preserve">выявлять закономерности в языковых явлениях изучаемого иностранного (английского) языка; </w:t>
      </w:r>
    </w:p>
    <w:p w:rsidR="009C708D" w:rsidRPr="00F141F7" w:rsidRDefault="009C708D" w:rsidP="009C708D">
      <w:pPr>
        <w:tabs>
          <w:tab w:val="left" w:pos="1843"/>
        </w:tabs>
        <w:spacing w:after="0" w:line="240" w:lineRule="auto"/>
        <w:contextualSpacing/>
        <w:rPr>
          <w:szCs w:val="24"/>
        </w:rPr>
      </w:pPr>
      <w:r w:rsidRPr="00F141F7">
        <w:rPr>
          <w:szCs w:val="24"/>
        </w:rPr>
        <w:t>разрабатывать план решения проблемы с учётом анализа имеющихся материальных и нематериальных ресурсов;</w:t>
      </w:r>
    </w:p>
    <w:p w:rsidR="009C708D" w:rsidRPr="00F141F7" w:rsidRDefault="009C708D" w:rsidP="009C708D">
      <w:pPr>
        <w:tabs>
          <w:tab w:val="left" w:pos="1843"/>
        </w:tabs>
        <w:spacing w:after="0" w:line="240" w:lineRule="auto"/>
        <w:contextualSpacing/>
        <w:rPr>
          <w:szCs w:val="24"/>
        </w:rPr>
      </w:pPr>
      <w:r w:rsidRPr="00F141F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708D" w:rsidRPr="00F141F7" w:rsidRDefault="009C708D" w:rsidP="009C708D">
      <w:pPr>
        <w:tabs>
          <w:tab w:val="left" w:pos="1843"/>
        </w:tabs>
        <w:spacing w:after="0" w:line="240" w:lineRule="auto"/>
        <w:contextualSpacing/>
        <w:rPr>
          <w:szCs w:val="24"/>
        </w:rPr>
      </w:pPr>
      <w:r w:rsidRPr="00F141F7">
        <w:rPr>
          <w:szCs w:val="24"/>
        </w:rPr>
        <w:t>координировать и выполнять работу в ус</w:t>
      </w:r>
      <w:r>
        <w:rPr>
          <w:szCs w:val="24"/>
        </w:rPr>
        <w:t xml:space="preserve">ловиях реального, виртуального </w:t>
      </w:r>
      <w:r w:rsidRPr="00F141F7">
        <w:rPr>
          <w:szCs w:val="24"/>
        </w:rPr>
        <w:t>и комбинированного взаимодействия;</w:t>
      </w:r>
    </w:p>
    <w:p w:rsidR="009C708D" w:rsidRPr="00F141F7" w:rsidRDefault="009C708D" w:rsidP="009C708D">
      <w:pPr>
        <w:tabs>
          <w:tab w:val="left" w:pos="1843"/>
        </w:tabs>
        <w:spacing w:after="0" w:line="240" w:lineRule="auto"/>
        <w:contextualSpacing/>
        <w:rPr>
          <w:szCs w:val="24"/>
        </w:rPr>
      </w:pPr>
      <w:r w:rsidRPr="00F141F7">
        <w:rPr>
          <w:szCs w:val="24"/>
        </w:rPr>
        <w:t>развивать креативное мышление при решении жизненных проблем.</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w:t>
      </w:r>
      <w:r w:rsidRPr="00BD3138">
        <w:rPr>
          <w:b/>
          <w:szCs w:val="24"/>
        </w:rPr>
        <w:t>базовые исследовательские действия</w:t>
      </w:r>
      <w:r w:rsidRPr="00F141F7">
        <w:rPr>
          <w:szCs w:val="24"/>
        </w:rPr>
        <w:t xml:space="preserve"> как часть познавательных универсальных учебных действий:</w:t>
      </w:r>
    </w:p>
    <w:p w:rsidR="009C708D" w:rsidRPr="00F141F7" w:rsidRDefault="009C708D" w:rsidP="009C708D">
      <w:pPr>
        <w:tabs>
          <w:tab w:val="left" w:pos="1843"/>
        </w:tabs>
        <w:spacing w:after="0" w:line="240" w:lineRule="auto"/>
        <w:contextualSpacing/>
        <w:rPr>
          <w:szCs w:val="24"/>
        </w:rPr>
      </w:pPr>
      <w:r w:rsidRPr="00F141F7">
        <w:rPr>
          <w:szCs w:val="24"/>
        </w:rPr>
        <w:t>владеть навыками учебно-исследовател</w:t>
      </w:r>
      <w:r>
        <w:rPr>
          <w:szCs w:val="24"/>
        </w:rPr>
        <w:t xml:space="preserve">ьской и проектной деятельности </w:t>
      </w:r>
      <w:r w:rsidRPr="00F141F7">
        <w:rPr>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708D" w:rsidRPr="00F141F7" w:rsidRDefault="009C708D" w:rsidP="009C708D">
      <w:pPr>
        <w:tabs>
          <w:tab w:val="left" w:pos="1843"/>
        </w:tabs>
        <w:spacing w:after="0" w:line="240" w:lineRule="auto"/>
        <w:contextualSpacing/>
        <w:rPr>
          <w:szCs w:val="24"/>
        </w:rPr>
      </w:pPr>
      <w:r w:rsidRPr="00F141F7">
        <w:rPr>
          <w:szCs w:val="24"/>
        </w:rPr>
        <w:t>владеть видами деятельнос</w:t>
      </w:r>
      <w:r>
        <w:rPr>
          <w:szCs w:val="24"/>
        </w:rPr>
        <w:t xml:space="preserve">ти по получению нового знания, </w:t>
      </w:r>
      <w:r w:rsidRPr="00F141F7">
        <w:rPr>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C708D" w:rsidRPr="00F141F7" w:rsidRDefault="009C708D" w:rsidP="009C708D">
      <w:pPr>
        <w:tabs>
          <w:tab w:val="left" w:pos="1843"/>
        </w:tabs>
        <w:spacing w:after="0" w:line="240" w:lineRule="auto"/>
        <w:contextualSpacing/>
        <w:rPr>
          <w:szCs w:val="24"/>
        </w:rPr>
      </w:pPr>
      <w:r w:rsidRPr="00F141F7">
        <w:rPr>
          <w:szCs w:val="24"/>
        </w:rPr>
        <w:t>владеть научной лингвистической терминологией и ключевыми понятиями;</w:t>
      </w:r>
    </w:p>
    <w:p w:rsidR="009C708D" w:rsidRPr="00F141F7" w:rsidRDefault="009C708D" w:rsidP="009C708D">
      <w:pPr>
        <w:tabs>
          <w:tab w:val="left" w:pos="1843"/>
        </w:tabs>
        <w:spacing w:after="0" w:line="240" w:lineRule="auto"/>
        <w:contextualSpacing/>
        <w:rPr>
          <w:szCs w:val="24"/>
        </w:rPr>
      </w:pPr>
      <w:r w:rsidRPr="00F141F7">
        <w:rPr>
          <w:szCs w:val="24"/>
        </w:rPr>
        <w:t>ставить и формулировать собственные задачи в образовательной деятельности и жизненных ситуациях;</w:t>
      </w:r>
    </w:p>
    <w:p w:rsidR="009C708D" w:rsidRPr="00F141F7" w:rsidRDefault="009C708D" w:rsidP="009C708D">
      <w:pPr>
        <w:tabs>
          <w:tab w:val="left" w:pos="1843"/>
        </w:tabs>
        <w:spacing w:after="0" w:line="240" w:lineRule="auto"/>
        <w:contextualSpacing/>
        <w:rPr>
          <w:szCs w:val="24"/>
        </w:rPr>
      </w:pPr>
      <w:r w:rsidRPr="00F141F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708D" w:rsidRPr="00F141F7" w:rsidRDefault="009C708D" w:rsidP="009C708D">
      <w:pPr>
        <w:tabs>
          <w:tab w:val="left" w:pos="1843"/>
        </w:tabs>
        <w:spacing w:after="0" w:line="240" w:lineRule="auto"/>
        <w:contextualSpacing/>
        <w:rPr>
          <w:szCs w:val="24"/>
        </w:rPr>
      </w:pPr>
      <w:r w:rsidRPr="00F141F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708D" w:rsidRPr="00F141F7" w:rsidRDefault="009C708D" w:rsidP="009C708D">
      <w:pPr>
        <w:tabs>
          <w:tab w:val="left" w:pos="1843"/>
        </w:tabs>
        <w:spacing w:after="0" w:line="240" w:lineRule="auto"/>
        <w:contextualSpacing/>
        <w:rPr>
          <w:szCs w:val="24"/>
        </w:rPr>
      </w:pPr>
      <w:r w:rsidRPr="00F141F7">
        <w:rPr>
          <w:szCs w:val="24"/>
        </w:rPr>
        <w:t>давать оценку новым ситуациям, оценивать приобретённый опыт;</w:t>
      </w:r>
    </w:p>
    <w:p w:rsidR="009C708D" w:rsidRPr="00F141F7" w:rsidRDefault="009C708D" w:rsidP="009C708D">
      <w:pPr>
        <w:tabs>
          <w:tab w:val="left" w:pos="1843"/>
        </w:tabs>
        <w:spacing w:after="0" w:line="240" w:lineRule="auto"/>
        <w:contextualSpacing/>
        <w:rPr>
          <w:szCs w:val="24"/>
        </w:rPr>
      </w:pPr>
      <w:r w:rsidRPr="00F141F7">
        <w:rPr>
          <w:szCs w:val="24"/>
        </w:rPr>
        <w:t>осуществлять целенаправленный поиск переноса средств и способов действия в профессиональную среду;</w:t>
      </w:r>
    </w:p>
    <w:p w:rsidR="009C708D" w:rsidRPr="00F141F7" w:rsidRDefault="009C708D" w:rsidP="009C708D">
      <w:pPr>
        <w:tabs>
          <w:tab w:val="left" w:pos="1843"/>
        </w:tabs>
        <w:spacing w:after="0" w:line="240" w:lineRule="auto"/>
        <w:contextualSpacing/>
        <w:rPr>
          <w:szCs w:val="24"/>
        </w:rPr>
      </w:pPr>
      <w:r w:rsidRPr="00F141F7">
        <w:rPr>
          <w:szCs w:val="24"/>
        </w:rPr>
        <w:t>уметь переносить знания в познавательную и практическую области жизнедеятельности;</w:t>
      </w:r>
    </w:p>
    <w:p w:rsidR="009C708D" w:rsidRPr="00F141F7" w:rsidRDefault="009C708D" w:rsidP="009C708D">
      <w:pPr>
        <w:tabs>
          <w:tab w:val="left" w:pos="1843"/>
        </w:tabs>
        <w:spacing w:after="0" w:line="240" w:lineRule="auto"/>
        <w:contextualSpacing/>
        <w:rPr>
          <w:szCs w:val="24"/>
        </w:rPr>
      </w:pPr>
      <w:r w:rsidRPr="00F141F7">
        <w:rPr>
          <w:szCs w:val="24"/>
        </w:rPr>
        <w:t xml:space="preserve">уметь интегрировать знания из разных предметных областей; </w:t>
      </w:r>
    </w:p>
    <w:p w:rsidR="009C708D" w:rsidRPr="00F141F7" w:rsidRDefault="009C708D" w:rsidP="009C708D">
      <w:pPr>
        <w:tabs>
          <w:tab w:val="left" w:pos="1843"/>
        </w:tabs>
        <w:spacing w:after="0" w:line="240" w:lineRule="auto"/>
        <w:contextualSpacing/>
        <w:rPr>
          <w:szCs w:val="24"/>
        </w:rPr>
      </w:pPr>
      <w:r w:rsidRPr="00F141F7">
        <w:rPr>
          <w:szCs w:val="24"/>
        </w:rPr>
        <w:t xml:space="preserve">выдвигать новые идеи, предлагать оригинальные подходы и решения; </w:t>
      </w:r>
    </w:p>
    <w:p w:rsidR="009C708D" w:rsidRPr="00F141F7" w:rsidRDefault="009C708D" w:rsidP="009C708D">
      <w:pPr>
        <w:tabs>
          <w:tab w:val="left" w:pos="1843"/>
        </w:tabs>
        <w:spacing w:after="0" w:line="240" w:lineRule="auto"/>
        <w:contextualSpacing/>
        <w:rPr>
          <w:szCs w:val="24"/>
        </w:rPr>
      </w:pPr>
      <w:r w:rsidRPr="00F141F7">
        <w:rPr>
          <w:szCs w:val="24"/>
        </w:rPr>
        <w:t>ставить проблемы и задачи, допускающие альтернативных решений.</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w:t>
      </w:r>
      <w:r>
        <w:rPr>
          <w:b/>
          <w:szCs w:val="24"/>
        </w:rPr>
        <w:t xml:space="preserve">умения работать </w:t>
      </w:r>
      <w:r w:rsidRPr="00BD3138">
        <w:rPr>
          <w:b/>
          <w:szCs w:val="24"/>
        </w:rPr>
        <w:t>с информацией</w:t>
      </w:r>
      <w:r w:rsidRPr="00F141F7">
        <w:rPr>
          <w:szCs w:val="24"/>
        </w:rPr>
        <w:t xml:space="preserve"> как часть познавательных универсальных учебных действий:</w:t>
      </w:r>
    </w:p>
    <w:p w:rsidR="009C708D" w:rsidRPr="00F141F7" w:rsidRDefault="009C708D" w:rsidP="009C708D">
      <w:pPr>
        <w:tabs>
          <w:tab w:val="left" w:pos="1843"/>
        </w:tabs>
        <w:spacing w:after="0" w:line="240" w:lineRule="auto"/>
        <w:contextualSpacing/>
        <w:rPr>
          <w:szCs w:val="24"/>
        </w:rPr>
      </w:pPr>
      <w:r w:rsidRPr="00F141F7">
        <w:rPr>
          <w:szCs w:val="24"/>
        </w:rPr>
        <w:t>владеть навыками получения информац</w:t>
      </w:r>
      <w:r>
        <w:rPr>
          <w:szCs w:val="24"/>
        </w:rPr>
        <w:t xml:space="preserve">ии из источников разных типов, </w:t>
      </w:r>
      <w:r w:rsidRPr="00F141F7">
        <w:rPr>
          <w:szCs w:val="24"/>
        </w:rPr>
        <w:t>в том числе на иностранном (английском) языке, самостоятельно осуществлять поиск, анализ, систематизацию и интерпрета</w:t>
      </w:r>
      <w:r>
        <w:rPr>
          <w:szCs w:val="24"/>
        </w:rPr>
        <w:t xml:space="preserve">цию информации различных видов </w:t>
      </w:r>
      <w:r w:rsidRPr="00F141F7">
        <w:rPr>
          <w:szCs w:val="24"/>
        </w:rPr>
        <w:t>и форм представления;</w:t>
      </w:r>
    </w:p>
    <w:p w:rsidR="009C708D" w:rsidRPr="00F141F7" w:rsidRDefault="009C708D" w:rsidP="009C708D">
      <w:pPr>
        <w:tabs>
          <w:tab w:val="left" w:pos="1843"/>
        </w:tabs>
        <w:spacing w:after="0" w:line="240" w:lineRule="auto"/>
        <w:contextualSpacing/>
        <w:rPr>
          <w:szCs w:val="24"/>
        </w:rPr>
      </w:pPr>
      <w:r w:rsidRPr="00F141F7">
        <w:rPr>
          <w:szCs w:val="24"/>
        </w:rPr>
        <w:t>создавать тексты на иностранном (английск</w:t>
      </w:r>
      <w:r>
        <w:rPr>
          <w:szCs w:val="24"/>
        </w:rPr>
        <w:t xml:space="preserve">ом) языке в различных форматах </w:t>
      </w:r>
      <w:r w:rsidRPr="00F141F7">
        <w:rPr>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C708D" w:rsidRPr="00F141F7" w:rsidRDefault="009C708D" w:rsidP="009C708D">
      <w:pPr>
        <w:tabs>
          <w:tab w:val="left" w:pos="1843"/>
        </w:tabs>
        <w:spacing w:after="0" w:line="240" w:lineRule="auto"/>
        <w:contextualSpacing/>
        <w:rPr>
          <w:szCs w:val="24"/>
        </w:rPr>
      </w:pPr>
      <w:r w:rsidRPr="00F141F7">
        <w:rPr>
          <w:szCs w:val="24"/>
        </w:rPr>
        <w:t xml:space="preserve">оценивать достоверность информации, её соответствие морально-этическим нормам; </w:t>
      </w:r>
    </w:p>
    <w:p w:rsidR="009C708D" w:rsidRPr="00F141F7" w:rsidRDefault="009C708D" w:rsidP="009C708D">
      <w:pPr>
        <w:tabs>
          <w:tab w:val="left" w:pos="1843"/>
        </w:tabs>
        <w:spacing w:after="0" w:line="240" w:lineRule="auto"/>
        <w:contextualSpacing/>
        <w:rPr>
          <w:szCs w:val="24"/>
        </w:rPr>
      </w:pPr>
      <w:r w:rsidRPr="00F141F7">
        <w:rPr>
          <w:szCs w:val="24"/>
        </w:rPr>
        <w:t>использовать средства информационных</w:t>
      </w:r>
      <w:r>
        <w:rPr>
          <w:szCs w:val="24"/>
        </w:rPr>
        <w:t xml:space="preserve"> и коммуникационных технологий </w:t>
      </w:r>
      <w:r w:rsidRPr="00F141F7">
        <w:rPr>
          <w:szCs w:val="24"/>
        </w:rPr>
        <w:t>в решении когнитивных, коммуника</w:t>
      </w:r>
      <w:r>
        <w:rPr>
          <w:szCs w:val="24"/>
        </w:rPr>
        <w:t xml:space="preserve">тивных и организационных задач </w:t>
      </w:r>
      <w:r w:rsidRPr="00F141F7">
        <w:rPr>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708D" w:rsidRPr="00F141F7" w:rsidRDefault="009C708D" w:rsidP="009C708D">
      <w:pPr>
        <w:tabs>
          <w:tab w:val="left" w:pos="1843"/>
        </w:tabs>
        <w:spacing w:after="0" w:line="240" w:lineRule="auto"/>
        <w:contextualSpacing/>
        <w:rPr>
          <w:szCs w:val="24"/>
        </w:rPr>
      </w:pPr>
      <w:r w:rsidRPr="00F141F7">
        <w:rPr>
          <w:szCs w:val="24"/>
        </w:rPr>
        <w:t>владеть навыками распознавания и защиты информации, информационной безопасности личности.</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w:t>
      </w:r>
      <w:r w:rsidRPr="00BD3138">
        <w:rPr>
          <w:b/>
          <w:szCs w:val="24"/>
        </w:rPr>
        <w:t>умения общения</w:t>
      </w:r>
      <w:r w:rsidRPr="00F141F7">
        <w:rPr>
          <w:szCs w:val="24"/>
        </w:rPr>
        <w:t xml:space="preserve"> как часть коммуникативных универсальных учебных действий:</w:t>
      </w:r>
    </w:p>
    <w:p w:rsidR="009C708D" w:rsidRPr="00F141F7" w:rsidRDefault="009C708D" w:rsidP="009C708D">
      <w:pPr>
        <w:tabs>
          <w:tab w:val="left" w:pos="1843"/>
        </w:tabs>
        <w:spacing w:after="0" w:line="240" w:lineRule="auto"/>
        <w:contextualSpacing/>
        <w:rPr>
          <w:szCs w:val="24"/>
        </w:rPr>
      </w:pPr>
      <w:r w:rsidRPr="00F141F7">
        <w:rPr>
          <w:szCs w:val="24"/>
        </w:rPr>
        <w:t>осуществлять коммуникации во всех сферах жизни;</w:t>
      </w:r>
    </w:p>
    <w:p w:rsidR="009C708D" w:rsidRPr="00F141F7" w:rsidRDefault="009C708D" w:rsidP="009C708D">
      <w:pPr>
        <w:tabs>
          <w:tab w:val="left" w:pos="1843"/>
        </w:tabs>
        <w:spacing w:after="0" w:line="240" w:lineRule="auto"/>
        <w:contextualSpacing/>
        <w:rPr>
          <w:szCs w:val="24"/>
        </w:rPr>
      </w:pPr>
      <w:r w:rsidRPr="00F141F7">
        <w:rPr>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708D" w:rsidRPr="00F141F7" w:rsidRDefault="009C708D" w:rsidP="009C708D">
      <w:pPr>
        <w:tabs>
          <w:tab w:val="left" w:pos="1843"/>
        </w:tabs>
        <w:spacing w:after="0" w:line="240" w:lineRule="auto"/>
        <w:contextualSpacing/>
        <w:rPr>
          <w:szCs w:val="24"/>
        </w:rPr>
      </w:pPr>
      <w:r w:rsidRPr="00F141F7">
        <w:rPr>
          <w:szCs w:val="24"/>
        </w:rPr>
        <w:t>владеть различными способами общения и взаимодействия,</w:t>
      </w:r>
      <w:r>
        <w:rPr>
          <w:szCs w:val="24"/>
        </w:rPr>
        <w:t xml:space="preserve"> </w:t>
      </w:r>
      <w:r w:rsidRPr="00F141F7">
        <w:rPr>
          <w:szCs w:val="24"/>
        </w:rPr>
        <w:t>в том числе на иностранном (английском) языке,</w:t>
      </w:r>
      <w:r>
        <w:rPr>
          <w:szCs w:val="24"/>
        </w:rPr>
        <w:t xml:space="preserve"> аргументированно вести диалог </w:t>
      </w:r>
      <w:r w:rsidRPr="00F141F7">
        <w:rPr>
          <w:szCs w:val="24"/>
        </w:rPr>
        <w:t>и полилог, уметь смягчать конфликтные ситуации;</w:t>
      </w:r>
    </w:p>
    <w:p w:rsidR="009C708D" w:rsidRPr="00F141F7" w:rsidRDefault="009C708D" w:rsidP="009C708D">
      <w:pPr>
        <w:tabs>
          <w:tab w:val="left" w:pos="1843"/>
        </w:tabs>
        <w:spacing w:after="0" w:line="240" w:lineRule="auto"/>
        <w:contextualSpacing/>
        <w:rPr>
          <w:szCs w:val="24"/>
        </w:rPr>
      </w:pPr>
      <w:r w:rsidRPr="00F141F7">
        <w:rPr>
          <w:szCs w:val="24"/>
        </w:rPr>
        <w:t>развёрнуто и логично излагать свою точку зрения с использованием адекватных языковых средств.</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w:t>
      </w:r>
      <w:r w:rsidRPr="00BD3138">
        <w:rPr>
          <w:b/>
          <w:szCs w:val="24"/>
        </w:rPr>
        <w:t>умения самоорганизации</w:t>
      </w:r>
      <w:r w:rsidRPr="00F141F7">
        <w:rPr>
          <w:szCs w:val="24"/>
        </w:rPr>
        <w:t xml:space="preserve"> как часть регулятивных универсальных учебных действий:</w:t>
      </w:r>
    </w:p>
    <w:p w:rsidR="009C708D" w:rsidRPr="00F141F7" w:rsidRDefault="009C708D" w:rsidP="009C708D">
      <w:pPr>
        <w:tabs>
          <w:tab w:val="left" w:pos="1843"/>
        </w:tabs>
        <w:spacing w:after="0" w:line="240" w:lineRule="auto"/>
        <w:contextualSpacing/>
        <w:rPr>
          <w:szCs w:val="24"/>
        </w:rPr>
      </w:pPr>
      <w:r w:rsidRPr="00F141F7">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708D" w:rsidRPr="00F141F7" w:rsidRDefault="009C708D" w:rsidP="009C708D">
      <w:pPr>
        <w:tabs>
          <w:tab w:val="left" w:pos="1843"/>
        </w:tabs>
        <w:spacing w:after="0" w:line="240" w:lineRule="auto"/>
        <w:contextualSpacing/>
        <w:rPr>
          <w:szCs w:val="24"/>
        </w:rPr>
      </w:pPr>
      <w:r w:rsidRPr="00F141F7">
        <w:rPr>
          <w:szCs w:val="24"/>
        </w:rPr>
        <w:t>самостоятельно составлять план решения проблемы с учётом имеющихся ресурсов, собственных возможностей и предпочтений;</w:t>
      </w:r>
    </w:p>
    <w:p w:rsidR="009C708D" w:rsidRPr="00F141F7" w:rsidRDefault="009C708D" w:rsidP="009C708D">
      <w:pPr>
        <w:tabs>
          <w:tab w:val="left" w:pos="1843"/>
        </w:tabs>
        <w:spacing w:after="0" w:line="240" w:lineRule="auto"/>
        <w:contextualSpacing/>
        <w:rPr>
          <w:szCs w:val="24"/>
        </w:rPr>
      </w:pPr>
      <w:r w:rsidRPr="00F141F7">
        <w:rPr>
          <w:szCs w:val="24"/>
        </w:rPr>
        <w:t>давать оценку новым ситуациям;</w:t>
      </w:r>
    </w:p>
    <w:p w:rsidR="009C708D" w:rsidRPr="00F141F7" w:rsidRDefault="009C708D" w:rsidP="009C708D">
      <w:pPr>
        <w:tabs>
          <w:tab w:val="left" w:pos="1843"/>
        </w:tabs>
        <w:spacing w:after="0" w:line="240" w:lineRule="auto"/>
        <w:contextualSpacing/>
        <w:rPr>
          <w:szCs w:val="24"/>
        </w:rPr>
      </w:pPr>
      <w:r w:rsidRPr="00F141F7">
        <w:rPr>
          <w:szCs w:val="24"/>
        </w:rPr>
        <w:t>делать осознанный выбор, аргументиров</w:t>
      </w:r>
      <w:r>
        <w:rPr>
          <w:szCs w:val="24"/>
        </w:rPr>
        <w:t xml:space="preserve">ать его, брать ответственность </w:t>
      </w:r>
      <w:r w:rsidRPr="00F141F7">
        <w:rPr>
          <w:szCs w:val="24"/>
        </w:rPr>
        <w:t>за решение;</w:t>
      </w:r>
    </w:p>
    <w:p w:rsidR="009C708D" w:rsidRPr="00F141F7" w:rsidRDefault="009C708D" w:rsidP="009C708D">
      <w:pPr>
        <w:tabs>
          <w:tab w:val="left" w:pos="1843"/>
        </w:tabs>
        <w:spacing w:after="0" w:line="240" w:lineRule="auto"/>
        <w:contextualSpacing/>
        <w:rPr>
          <w:szCs w:val="24"/>
        </w:rPr>
      </w:pPr>
      <w:r w:rsidRPr="00F141F7">
        <w:rPr>
          <w:szCs w:val="24"/>
        </w:rPr>
        <w:t>оценивать приобретённый опыт;</w:t>
      </w:r>
    </w:p>
    <w:p w:rsidR="009C708D" w:rsidRPr="00F141F7" w:rsidRDefault="009C708D" w:rsidP="009C708D">
      <w:pPr>
        <w:tabs>
          <w:tab w:val="left" w:pos="1843"/>
        </w:tabs>
        <w:spacing w:after="0" w:line="240" w:lineRule="auto"/>
        <w:contextualSpacing/>
        <w:rPr>
          <w:szCs w:val="24"/>
        </w:rPr>
      </w:pPr>
      <w:r w:rsidRPr="00F141F7">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w:t>
      </w:r>
      <w:r w:rsidRPr="00BD3138">
        <w:rPr>
          <w:b/>
          <w:szCs w:val="24"/>
        </w:rPr>
        <w:t>умения самоконтроля</w:t>
      </w:r>
      <w:r w:rsidRPr="00F141F7">
        <w:rPr>
          <w:szCs w:val="24"/>
        </w:rPr>
        <w:t>, принятия себя и других как часть регулятивных универсальных учебных действий:</w:t>
      </w:r>
    </w:p>
    <w:p w:rsidR="009C708D" w:rsidRPr="00F141F7" w:rsidRDefault="009C708D" w:rsidP="009C708D">
      <w:pPr>
        <w:tabs>
          <w:tab w:val="left" w:pos="1843"/>
        </w:tabs>
        <w:spacing w:after="0" w:line="240" w:lineRule="auto"/>
        <w:contextualSpacing/>
        <w:rPr>
          <w:szCs w:val="24"/>
        </w:rPr>
      </w:pPr>
      <w:r w:rsidRPr="00F141F7">
        <w:rPr>
          <w:szCs w:val="24"/>
        </w:rPr>
        <w:t xml:space="preserve">давать оценку новым ситуациям; </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C708D" w:rsidRPr="00F141F7" w:rsidRDefault="009C708D" w:rsidP="009C708D">
      <w:pPr>
        <w:tabs>
          <w:tab w:val="left" w:pos="1843"/>
        </w:tabs>
        <w:spacing w:after="0" w:line="240" w:lineRule="auto"/>
        <w:contextualSpacing/>
        <w:rPr>
          <w:szCs w:val="24"/>
        </w:rPr>
      </w:pPr>
      <w:r w:rsidRPr="00F141F7">
        <w:rPr>
          <w:szCs w:val="24"/>
        </w:rPr>
        <w:t>использовать приёмы рефлексии для оценки ситуации, выбора верного решения;</w:t>
      </w:r>
    </w:p>
    <w:p w:rsidR="009C708D" w:rsidRPr="00F141F7" w:rsidRDefault="009C708D" w:rsidP="009C708D">
      <w:pPr>
        <w:tabs>
          <w:tab w:val="left" w:pos="1843"/>
        </w:tabs>
        <w:spacing w:after="0" w:line="240" w:lineRule="auto"/>
        <w:contextualSpacing/>
        <w:rPr>
          <w:szCs w:val="24"/>
        </w:rPr>
      </w:pPr>
      <w:r w:rsidRPr="00F141F7">
        <w:rPr>
          <w:szCs w:val="24"/>
        </w:rPr>
        <w:t>оценивать соответствие создаваем</w:t>
      </w:r>
      <w:r>
        <w:rPr>
          <w:szCs w:val="24"/>
        </w:rPr>
        <w:t xml:space="preserve">ого устного/письменного текста </w:t>
      </w:r>
      <w:r w:rsidRPr="00F141F7">
        <w:rPr>
          <w:szCs w:val="24"/>
        </w:rPr>
        <w:t xml:space="preserve">на иностранном (английском) языке выполняемой коммуникативной задаче; </w:t>
      </w:r>
    </w:p>
    <w:p w:rsidR="009C708D" w:rsidRPr="00F141F7" w:rsidRDefault="009C708D" w:rsidP="009C708D">
      <w:pPr>
        <w:tabs>
          <w:tab w:val="left" w:pos="1843"/>
        </w:tabs>
        <w:spacing w:after="0" w:line="240" w:lineRule="auto"/>
        <w:contextualSpacing/>
        <w:rPr>
          <w:szCs w:val="24"/>
        </w:rPr>
      </w:pPr>
      <w:r w:rsidRPr="00F141F7">
        <w:rPr>
          <w:szCs w:val="24"/>
        </w:rPr>
        <w:t xml:space="preserve">вносить коррективы в созданный речевой продукт в случае необходимости; </w:t>
      </w:r>
    </w:p>
    <w:p w:rsidR="009C708D" w:rsidRPr="00F141F7" w:rsidRDefault="009C708D" w:rsidP="009C708D">
      <w:pPr>
        <w:tabs>
          <w:tab w:val="left" w:pos="1843"/>
        </w:tabs>
        <w:spacing w:after="0" w:line="240" w:lineRule="auto"/>
        <w:contextualSpacing/>
        <w:rPr>
          <w:szCs w:val="24"/>
        </w:rPr>
      </w:pPr>
      <w:r w:rsidRPr="00F141F7">
        <w:rPr>
          <w:szCs w:val="24"/>
        </w:rPr>
        <w:t>уметь оценивать риски и своевременно принимать решения по их снижению;</w:t>
      </w:r>
    </w:p>
    <w:p w:rsidR="009C708D" w:rsidRPr="00F141F7" w:rsidRDefault="009C708D" w:rsidP="009C708D">
      <w:pPr>
        <w:tabs>
          <w:tab w:val="left" w:pos="1843"/>
        </w:tabs>
        <w:spacing w:after="0" w:line="240" w:lineRule="auto"/>
        <w:contextualSpacing/>
        <w:rPr>
          <w:szCs w:val="24"/>
        </w:rPr>
      </w:pPr>
      <w:r w:rsidRPr="00F141F7">
        <w:rPr>
          <w:szCs w:val="24"/>
        </w:rPr>
        <w:t>принимать мотивы и аргументы других при анализе результатов деятельности;</w:t>
      </w:r>
    </w:p>
    <w:p w:rsidR="009C708D" w:rsidRPr="00F141F7" w:rsidRDefault="009C708D" w:rsidP="009C708D">
      <w:pPr>
        <w:tabs>
          <w:tab w:val="left" w:pos="1843"/>
        </w:tabs>
        <w:spacing w:after="0" w:line="240" w:lineRule="auto"/>
        <w:contextualSpacing/>
        <w:rPr>
          <w:szCs w:val="24"/>
        </w:rPr>
      </w:pPr>
      <w:r w:rsidRPr="00F141F7">
        <w:rPr>
          <w:szCs w:val="24"/>
        </w:rPr>
        <w:t>принимать себя, понимая свои недостатки и достоинства;</w:t>
      </w:r>
    </w:p>
    <w:p w:rsidR="009C708D" w:rsidRPr="00F141F7" w:rsidRDefault="009C708D" w:rsidP="009C708D">
      <w:pPr>
        <w:tabs>
          <w:tab w:val="left" w:pos="1843"/>
        </w:tabs>
        <w:spacing w:after="0" w:line="240" w:lineRule="auto"/>
        <w:contextualSpacing/>
        <w:rPr>
          <w:szCs w:val="24"/>
        </w:rPr>
      </w:pPr>
      <w:r w:rsidRPr="00F141F7">
        <w:rPr>
          <w:szCs w:val="24"/>
        </w:rPr>
        <w:t>принимать мотивы и аргументы других при анализе результатов деятельности;</w:t>
      </w:r>
    </w:p>
    <w:p w:rsidR="009C708D" w:rsidRPr="00F141F7" w:rsidRDefault="009C708D" w:rsidP="009C708D">
      <w:pPr>
        <w:tabs>
          <w:tab w:val="left" w:pos="1843"/>
        </w:tabs>
        <w:spacing w:after="0" w:line="240" w:lineRule="auto"/>
        <w:contextualSpacing/>
        <w:rPr>
          <w:szCs w:val="24"/>
        </w:rPr>
      </w:pPr>
      <w:r w:rsidRPr="00F141F7">
        <w:rPr>
          <w:szCs w:val="24"/>
        </w:rPr>
        <w:t>признавать своё право и право других на ошибки;</w:t>
      </w:r>
    </w:p>
    <w:p w:rsidR="009C708D" w:rsidRPr="00F141F7" w:rsidRDefault="009C708D" w:rsidP="009C708D">
      <w:pPr>
        <w:tabs>
          <w:tab w:val="left" w:pos="1843"/>
        </w:tabs>
        <w:spacing w:after="0" w:line="240" w:lineRule="auto"/>
        <w:contextualSpacing/>
        <w:rPr>
          <w:szCs w:val="24"/>
        </w:rPr>
      </w:pPr>
      <w:r w:rsidRPr="00F141F7">
        <w:rPr>
          <w:szCs w:val="24"/>
        </w:rPr>
        <w:t>развивать способность понимать мир с позиции другого человека.</w:t>
      </w:r>
    </w:p>
    <w:p w:rsidR="009C708D" w:rsidRPr="00F141F7" w:rsidRDefault="009C708D" w:rsidP="009C708D">
      <w:pPr>
        <w:tabs>
          <w:tab w:val="left" w:pos="1843"/>
        </w:tabs>
        <w:spacing w:after="0" w:line="240" w:lineRule="auto"/>
        <w:ind w:firstLine="709"/>
        <w:contextualSpacing/>
        <w:rPr>
          <w:szCs w:val="24"/>
        </w:rPr>
      </w:pPr>
      <w:r w:rsidRPr="00F141F7">
        <w:rPr>
          <w:szCs w:val="24"/>
        </w:rPr>
        <w:t xml:space="preserve">У обучающегося будут сформированы следующие умения </w:t>
      </w:r>
      <w:r w:rsidRPr="00BD3138">
        <w:rPr>
          <w:b/>
          <w:szCs w:val="24"/>
        </w:rPr>
        <w:t>совместной деятельности</w:t>
      </w:r>
      <w:r w:rsidRPr="00F141F7">
        <w:rPr>
          <w:szCs w:val="24"/>
        </w:rPr>
        <w:t>:</w:t>
      </w:r>
    </w:p>
    <w:p w:rsidR="009C708D" w:rsidRPr="00F141F7" w:rsidRDefault="009C708D" w:rsidP="009C708D">
      <w:pPr>
        <w:tabs>
          <w:tab w:val="left" w:pos="1843"/>
        </w:tabs>
        <w:spacing w:after="0" w:line="240" w:lineRule="auto"/>
        <w:contextualSpacing/>
        <w:rPr>
          <w:szCs w:val="24"/>
        </w:rPr>
      </w:pPr>
      <w:r w:rsidRPr="00F141F7">
        <w:rPr>
          <w:szCs w:val="24"/>
        </w:rPr>
        <w:t>понимать и использовать преимущества командной и индивидуальной работы;</w:t>
      </w:r>
    </w:p>
    <w:p w:rsidR="009C708D" w:rsidRPr="00F141F7" w:rsidRDefault="009C708D" w:rsidP="009C708D">
      <w:pPr>
        <w:tabs>
          <w:tab w:val="left" w:pos="1843"/>
        </w:tabs>
        <w:spacing w:after="0" w:line="240" w:lineRule="auto"/>
        <w:contextualSpacing/>
        <w:rPr>
          <w:szCs w:val="24"/>
        </w:rPr>
      </w:pPr>
      <w:r w:rsidRPr="00F141F7">
        <w:rPr>
          <w:szCs w:val="24"/>
        </w:rPr>
        <w:t xml:space="preserve">выбирать тематику и методы совместных действий с учётом общих интересов, и возможностей каждого члена коллектива; </w:t>
      </w:r>
    </w:p>
    <w:p w:rsidR="009C708D" w:rsidRPr="00F141F7" w:rsidRDefault="009C708D" w:rsidP="009C708D">
      <w:pPr>
        <w:tabs>
          <w:tab w:val="left" w:pos="1843"/>
        </w:tabs>
        <w:spacing w:after="0" w:line="240" w:lineRule="auto"/>
        <w:contextualSpacing/>
        <w:rPr>
          <w:szCs w:val="24"/>
        </w:rPr>
      </w:pPr>
      <w:r w:rsidRPr="00F141F7">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708D" w:rsidRPr="00F141F7" w:rsidRDefault="009C708D" w:rsidP="009C708D">
      <w:pPr>
        <w:tabs>
          <w:tab w:val="left" w:pos="1843"/>
        </w:tabs>
        <w:spacing w:after="0" w:line="240" w:lineRule="auto"/>
        <w:contextualSpacing/>
        <w:rPr>
          <w:szCs w:val="24"/>
        </w:rPr>
      </w:pPr>
      <w:r w:rsidRPr="00F141F7">
        <w:rPr>
          <w:szCs w:val="24"/>
        </w:rPr>
        <w:t>оценивать качество своего вклада и каждого участника команды в общий результат по разработанным критериям;</w:t>
      </w:r>
    </w:p>
    <w:p w:rsidR="009C708D" w:rsidRPr="00F141F7" w:rsidRDefault="009C708D" w:rsidP="009C708D">
      <w:pPr>
        <w:tabs>
          <w:tab w:val="left" w:pos="1843"/>
        </w:tabs>
        <w:spacing w:after="0" w:line="240" w:lineRule="auto"/>
        <w:contextualSpacing/>
        <w:rPr>
          <w:szCs w:val="24"/>
        </w:rPr>
      </w:pPr>
      <w:r w:rsidRPr="00F141F7">
        <w:rPr>
          <w:szCs w:val="24"/>
        </w:rPr>
        <w:t>предлагать новые проекты, оценивать идеи с позиции новизны, оригинальности, практической значимости.</w:t>
      </w:r>
    </w:p>
    <w:p w:rsidR="009C708D" w:rsidRPr="00F141F7" w:rsidRDefault="009C708D" w:rsidP="009C708D">
      <w:pPr>
        <w:tabs>
          <w:tab w:val="left" w:pos="1843"/>
        </w:tabs>
        <w:spacing w:after="0" w:line="240" w:lineRule="auto"/>
        <w:ind w:firstLine="709"/>
        <w:contextualSpacing/>
        <w:rPr>
          <w:szCs w:val="24"/>
        </w:rPr>
      </w:pPr>
      <w:r w:rsidRPr="00BD3138">
        <w:rPr>
          <w:b/>
          <w:szCs w:val="24"/>
        </w:rPr>
        <w:t>Предметные результаты</w:t>
      </w:r>
      <w:r w:rsidRPr="00F141F7">
        <w:rPr>
          <w:szCs w:val="24"/>
        </w:rPr>
        <w:t xml:space="preserve"> по учебному предмету «Иностранный (ан</w:t>
      </w:r>
      <w:r>
        <w:rPr>
          <w:szCs w:val="24"/>
        </w:rPr>
        <w:t>глийский)</w:t>
      </w:r>
      <w:r w:rsidRPr="00F141F7">
        <w:rPr>
          <w:szCs w:val="24"/>
        </w:rPr>
        <w:t>» ориентированы на применение знаний, умений и навыков в учебных ситуациях и реальных жизненных условиях, должны отражать сформированность иноязычн</w:t>
      </w:r>
      <w:r>
        <w:rPr>
          <w:szCs w:val="24"/>
        </w:rPr>
        <w:t xml:space="preserve">ой коммуникативной компетенции </w:t>
      </w:r>
      <w:r w:rsidRPr="00F141F7">
        <w:rPr>
          <w:szCs w:val="24"/>
        </w:rPr>
        <w:t>на пороговом уровне в совокупности её составляющих – речевой, языковой, социокультурной, компенсаторной, метапредметной.</w:t>
      </w:r>
    </w:p>
    <w:p w:rsidR="009C708D" w:rsidRPr="00BD3138" w:rsidRDefault="009C708D" w:rsidP="009C708D">
      <w:pPr>
        <w:tabs>
          <w:tab w:val="left" w:pos="1843"/>
        </w:tabs>
        <w:spacing w:after="0" w:line="240" w:lineRule="auto"/>
        <w:ind w:firstLine="709"/>
        <w:contextualSpacing/>
        <w:rPr>
          <w:b/>
          <w:szCs w:val="24"/>
        </w:rPr>
      </w:pPr>
      <w:r w:rsidRPr="00F141F7">
        <w:rPr>
          <w:szCs w:val="24"/>
        </w:rPr>
        <w:t xml:space="preserve">Предметные результаты освоения программы по английскому языку. </w:t>
      </w:r>
      <w:r w:rsidRPr="00F141F7">
        <w:rPr>
          <w:szCs w:val="24"/>
        </w:rPr>
        <w:br/>
      </w:r>
      <w:r w:rsidRPr="00BD3138">
        <w:rPr>
          <w:b/>
          <w:szCs w:val="24"/>
        </w:rPr>
        <w:t>К концу 10 класса обучающийся научится:</w:t>
      </w:r>
    </w:p>
    <w:p w:rsidR="009C708D" w:rsidRPr="00F141F7" w:rsidRDefault="009C708D" w:rsidP="009C708D">
      <w:pPr>
        <w:tabs>
          <w:tab w:val="left" w:pos="1843"/>
        </w:tabs>
        <w:spacing w:after="0" w:line="240" w:lineRule="auto"/>
        <w:contextualSpacing/>
        <w:rPr>
          <w:szCs w:val="24"/>
        </w:rPr>
      </w:pPr>
      <w:r w:rsidRPr="00F141F7">
        <w:rPr>
          <w:szCs w:val="24"/>
        </w:rPr>
        <w:t>владеть основными видами речевой деятельности:</w:t>
      </w:r>
    </w:p>
    <w:p w:rsidR="009C708D" w:rsidRPr="00F141F7" w:rsidRDefault="009C708D" w:rsidP="009C708D">
      <w:pPr>
        <w:tabs>
          <w:tab w:val="left" w:pos="1843"/>
        </w:tabs>
        <w:spacing w:after="0" w:line="240" w:lineRule="auto"/>
        <w:contextualSpacing/>
        <w:rPr>
          <w:szCs w:val="24"/>
        </w:rPr>
      </w:pPr>
      <w:r w:rsidRPr="00F141F7">
        <w:rPr>
          <w:szCs w:val="24"/>
        </w:rPr>
        <w:t xml:space="preserve">говорение: </w:t>
      </w:r>
    </w:p>
    <w:p w:rsidR="009C708D" w:rsidRPr="00F141F7" w:rsidRDefault="009C708D" w:rsidP="009C708D">
      <w:pPr>
        <w:tabs>
          <w:tab w:val="left" w:pos="1843"/>
        </w:tabs>
        <w:spacing w:after="0" w:line="240" w:lineRule="auto"/>
        <w:contextualSpacing/>
        <w:rPr>
          <w:szCs w:val="24"/>
        </w:rPr>
      </w:pPr>
      <w:r w:rsidRPr="00F141F7">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w:t>
      </w:r>
      <w:r>
        <w:rPr>
          <w:szCs w:val="24"/>
        </w:rPr>
        <w:t xml:space="preserve">иалог) </w:t>
      </w:r>
      <w:r w:rsidRPr="00F141F7">
        <w:rPr>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C708D" w:rsidRPr="00F141F7" w:rsidRDefault="009C708D" w:rsidP="009C708D">
      <w:pPr>
        <w:tabs>
          <w:tab w:val="left" w:pos="1843"/>
        </w:tabs>
        <w:spacing w:after="0" w:line="240" w:lineRule="auto"/>
        <w:contextualSpacing/>
        <w:rPr>
          <w:szCs w:val="24"/>
        </w:rPr>
      </w:pPr>
      <w:r w:rsidRPr="00F141F7">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C708D" w:rsidRPr="00F141F7" w:rsidRDefault="009C708D" w:rsidP="009C708D">
      <w:pPr>
        <w:tabs>
          <w:tab w:val="left" w:pos="1843"/>
        </w:tabs>
        <w:spacing w:after="0" w:line="240" w:lineRule="auto"/>
        <w:contextualSpacing/>
        <w:rPr>
          <w:szCs w:val="24"/>
        </w:rPr>
      </w:pPr>
      <w:r w:rsidRPr="00F141F7">
        <w:rPr>
          <w:szCs w:val="24"/>
        </w:rPr>
        <w:t>излагать основное содержание про</w:t>
      </w:r>
      <w:r>
        <w:rPr>
          <w:szCs w:val="24"/>
        </w:rPr>
        <w:t xml:space="preserve">читанного/прослушанного текста </w:t>
      </w:r>
      <w:r w:rsidRPr="00F141F7">
        <w:rPr>
          <w:szCs w:val="24"/>
        </w:rPr>
        <w:t xml:space="preserve">с выражением своего отношения (объём </w:t>
      </w:r>
      <w:r>
        <w:rPr>
          <w:szCs w:val="24"/>
        </w:rPr>
        <w:t xml:space="preserve">монологического высказывания – </w:t>
      </w:r>
      <w:r w:rsidRPr="00F141F7">
        <w:rPr>
          <w:szCs w:val="24"/>
        </w:rPr>
        <w:t xml:space="preserve">до 14 фраз); </w:t>
      </w:r>
    </w:p>
    <w:p w:rsidR="009C708D" w:rsidRPr="00F141F7" w:rsidRDefault="009C708D" w:rsidP="009C708D">
      <w:pPr>
        <w:tabs>
          <w:tab w:val="left" w:pos="1843"/>
        </w:tabs>
        <w:spacing w:after="0" w:line="240" w:lineRule="auto"/>
        <w:contextualSpacing/>
        <w:rPr>
          <w:szCs w:val="24"/>
        </w:rPr>
      </w:pPr>
      <w:r w:rsidRPr="00F141F7">
        <w:rPr>
          <w:szCs w:val="24"/>
        </w:rPr>
        <w:t>устно излагать результаты выполненной проектной работы (объём –</w:t>
      </w:r>
      <w:r>
        <w:rPr>
          <w:szCs w:val="24"/>
        </w:rPr>
        <w:t xml:space="preserve"> </w:t>
      </w:r>
      <w:r w:rsidRPr="00F141F7">
        <w:rPr>
          <w:szCs w:val="24"/>
        </w:rPr>
        <w:t xml:space="preserve">до 14 фраз); </w:t>
      </w:r>
    </w:p>
    <w:p w:rsidR="009C708D" w:rsidRPr="00F141F7" w:rsidRDefault="009C708D" w:rsidP="009C708D">
      <w:pPr>
        <w:tabs>
          <w:tab w:val="left" w:pos="1843"/>
        </w:tabs>
        <w:spacing w:after="0" w:line="240" w:lineRule="auto"/>
        <w:contextualSpacing/>
        <w:rPr>
          <w:szCs w:val="24"/>
        </w:rPr>
      </w:pPr>
      <w:r w:rsidRPr="00F141F7">
        <w:rPr>
          <w:szCs w:val="24"/>
        </w:rPr>
        <w:t xml:space="preserve">аудирование: </w:t>
      </w:r>
    </w:p>
    <w:p w:rsidR="009C708D" w:rsidRPr="00F141F7" w:rsidRDefault="009C708D" w:rsidP="009C708D">
      <w:pPr>
        <w:tabs>
          <w:tab w:val="left" w:pos="1843"/>
        </w:tabs>
        <w:spacing w:after="0" w:line="240" w:lineRule="auto"/>
        <w:contextualSpacing/>
        <w:rPr>
          <w:szCs w:val="24"/>
        </w:rPr>
      </w:pPr>
      <w:r w:rsidRPr="00F141F7">
        <w:rPr>
          <w:szCs w:val="24"/>
        </w:rPr>
        <w:t>воспринимать на слух и понимать аутентичные тексты, содержащие отдельные неизученные языковые явления, с</w:t>
      </w:r>
      <w:r>
        <w:rPr>
          <w:szCs w:val="24"/>
        </w:rPr>
        <w:t xml:space="preserve"> разной глубиной проникновения </w:t>
      </w:r>
      <w:r w:rsidRPr="00F141F7">
        <w:rPr>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C708D" w:rsidRPr="00F141F7" w:rsidRDefault="009C708D" w:rsidP="009C708D">
      <w:pPr>
        <w:tabs>
          <w:tab w:val="left" w:pos="1843"/>
        </w:tabs>
        <w:spacing w:after="0" w:line="240" w:lineRule="auto"/>
        <w:contextualSpacing/>
        <w:rPr>
          <w:szCs w:val="24"/>
        </w:rPr>
      </w:pPr>
      <w:r w:rsidRPr="00F141F7">
        <w:rPr>
          <w:szCs w:val="24"/>
        </w:rPr>
        <w:t xml:space="preserve">смысловое чтение: </w:t>
      </w:r>
    </w:p>
    <w:p w:rsidR="009C708D" w:rsidRPr="00F141F7" w:rsidRDefault="009C708D" w:rsidP="009C708D">
      <w:pPr>
        <w:tabs>
          <w:tab w:val="left" w:pos="1843"/>
        </w:tabs>
        <w:spacing w:after="0" w:line="240" w:lineRule="auto"/>
        <w:contextualSpacing/>
        <w:rPr>
          <w:szCs w:val="24"/>
        </w:rPr>
      </w:pPr>
      <w:r w:rsidRPr="00F141F7">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Pr>
          <w:szCs w:val="24"/>
        </w:rPr>
        <w:t xml:space="preserve">ющей/запрашиваемой информации, </w:t>
      </w:r>
      <w:r w:rsidRPr="00F141F7">
        <w:rPr>
          <w:szCs w:val="24"/>
        </w:rPr>
        <w:t xml:space="preserve">с полным пониманием прочитанного (объём текста/текстов для чтения – 500–700 слов); </w:t>
      </w:r>
    </w:p>
    <w:p w:rsidR="009C708D" w:rsidRPr="00F141F7" w:rsidRDefault="009C708D" w:rsidP="009C708D">
      <w:pPr>
        <w:tabs>
          <w:tab w:val="left" w:pos="1843"/>
        </w:tabs>
        <w:spacing w:after="0" w:line="240" w:lineRule="auto"/>
        <w:contextualSpacing/>
        <w:rPr>
          <w:szCs w:val="24"/>
        </w:rPr>
      </w:pPr>
      <w:r w:rsidRPr="00F141F7">
        <w:rPr>
          <w:szCs w:val="24"/>
        </w:rPr>
        <w:t xml:space="preserve">читать про себя и устанавливать причинно-следственную взаимосвязь изложенных в тексте фактов и событий; </w:t>
      </w:r>
    </w:p>
    <w:p w:rsidR="009C708D" w:rsidRPr="00F141F7" w:rsidRDefault="009C708D" w:rsidP="009C708D">
      <w:pPr>
        <w:tabs>
          <w:tab w:val="left" w:pos="1843"/>
        </w:tabs>
        <w:spacing w:after="0" w:line="240" w:lineRule="auto"/>
        <w:contextualSpacing/>
        <w:rPr>
          <w:szCs w:val="24"/>
        </w:rPr>
      </w:pPr>
      <w:r w:rsidRPr="00F141F7">
        <w:rPr>
          <w:szCs w:val="24"/>
        </w:rPr>
        <w:t xml:space="preserve">читать про себя несплошные тексты (таблицы, диаграммы, графики и другие) и понимать представленную в них информацию; </w:t>
      </w:r>
    </w:p>
    <w:p w:rsidR="009C708D" w:rsidRPr="00F141F7" w:rsidRDefault="009C708D" w:rsidP="009C708D">
      <w:pPr>
        <w:tabs>
          <w:tab w:val="left" w:pos="1843"/>
        </w:tabs>
        <w:spacing w:after="0" w:line="240" w:lineRule="auto"/>
        <w:contextualSpacing/>
        <w:rPr>
          <w:szCs w:val="24"/>
        </w:rPr>
      </w:pPr>
      <w:r w:rsidRPr="00F141F7">
        <w:rPr>
          <w:szCs w:val="24"/>
        </w:rPr>
        <w:t xml:space="preserve">письменная речь: </w:t>
      </w:r>
    </w:p>
    <w:p w:rsidR="009C708D" w:rsidRPr="00F141F7" w:rsidRDefault="009C708D" w:rsidP="009C708D">
      <w:pPr>
        <w:tabs>
          <w:tab w:val="left" w:pos="1843"/>
        </w:tabs>
        <w:spacing w:after="0" w:line="240" w:lineRule="auto"/>
        <w:contextualSpacing/>
        <w:rPr>
          <w:szCs w:val="24"/>
        </w:rPr>
      </w:pPr>
      <w:r w:rsidRPr="00F141F7">
        <w:rPr>
          <w:szCs w:val="24"/>
        </w:rPr>
        <w:t>заполнять анкеты и формуляры, сообщая о себе о</w:t>
      </w:r>
      <w:r>
        <w:rPr>
          <w:szCs w:val="24"/>
        </w:rPr>
        <w:t xml:space="preserve">сновные сведения, </w:t>
      </w:r>
      <w:r w:rsidRPr="00F141F7">
        <w:rPr>
          <w:szCs w:val="24"/>
        </w:rPr>
        <w:t xml:space="preserve">в соответствии 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 xml:space="preserve">писать резюме (CV) с сообщением основных </w:t>
      </w:r>
      <w:r>
        <w:rPr>
          <w:szCs w:val="24"/>
        </w:rPr>
        <w:t xml:space="preserve">сведений о себе в соответствии </w:t>
      </w:r>
      <w:r w:rsidRPr="00F141F7">
        <w:rPr>
          <w:szCs w:val="24"/>
        </w:rPr>
        <w:t xml:space="preserve">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C708D" w:rsidRPr="00F141F7" w:rsidRDefault="009C708D" w:rsidP="009C708D">
      <w:pPr>
        <w:tabs>
          <w:tab w:val="left" w:pos="1843"/>
        </w:tabs>
        <w:spacing w:after="0" w:line="240" w:lineRule="auto"/>
        <w:contextualSpacing/>
        <w:rPr>
          <w:szCs w:val="24"/>
        </w:rPr>
      </w:pPr>
      <w:r w:rsidRPr="00F141F7">
        <w:rPr>
          <w:szCs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9C708D" w:rsidRPr="00F141F7" w:rsidRDefault="009C708D" w:rsidP="009C708D">
      <w:pPr>
        <w:tabs>
          <w:tab w:val="left" w:pos="1843"/>
        </w:tabs>
        <w:spacing w:after="0" w:line="240" w:lineRule="auto"/>
        <w:contextualSpacing/>
        <w:rPr>
          <w:szCs w:val="24"/>
        </w:rPr>
      </w:pPr>
      <w:r w:rsidRPr="00F141F7">
        <w:rPr>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фонетическими навыками: </w:t>
      </w:r>
    </w:p>
    <w:p w:rsidR="009C708D" w:rsidRPr="00F141F7" w:rsidRDefault="009C708D" w:rsidP="009C708D">
      <w:pPr>
        <w:tabs>
          <w:tab w:val="left" w:pos="1843"/>
        </w:tabs>
        <w:spacing w:after="0" w:line="240" w:lineRule="auto"/>
        <w:contextualSpacing/>
        <w:rPr>
          <w:szCs w:val="24"/>
        </w:rPr>
      </w:pPr>
      <w:r w:rsidRPr="00F141F7">
        <w:rPr>
          <w:szCs w:val="24"/>
        </w:rPr>
        <w:t>различать на слух и адекватно, без ошибок, ведущих к сбою коммуникации, произносить слова с правильным у</w:t>
      </w:r>
      <w:r>
        <w:rPr>
          <w:szCs w:val="24"/>
        </w:rPr>
        <w:t xml:space="preserve">дарением и фразы с соблюдением </w:t>
      </w:r>
      <w:r w:rsidRPr="00F141F7">
        <w:rPr>
          <w:szCs w:val="24"/>
        </w:rPr>
        <w:t xml:space="preserve">их ритмико-интонационных особенностей, в том числе применять правило отсутствия фразового ударения на служебных словах; </w:t>
      </w:r>
    </w:p>
    <w:p w:rsidR="009C708D" w:rsidRPr="00F141F7" w:rsidRDefault="009C708D" w:rsidP="009C708D">
      <w:pPr>
        <w:tabs>
          <w:tab w:val="left" w:pos="1843"/>
        </w:tabs>
        <w:spacing w:after="0" w:line="240" w:lineRule="auto"/>
        <w:contextualSpacing/>
        <w:rPr>
          <w:szCs w:val="24"/>
        </w:rPr>
      </w:pPr>
      <w:r w:rsidRPr="00F141F7">
        <w:rPr>
          <w:szCs w:val="24"/>
        </w:rPr>
        <w:t>выразительно читать вслух небольшие тексты объёмом до 140 слов, построенные на изученном языковом материал</w:t>
      </w:r>
      <w:r>
        <w:rPr>
          <w:szCs w:val="24"/>
        </w:rPr>
        <w:t xml:space="preserve">е, с соблюдением правил чтения </w:t>
      </w:r>
      <w:r w:rsidRPr="00F141F7">
        <w:rPr>
          <w:szCs w:val="24"/>
        </w:rPr>
        <w:t xml:space="preserve">и соответствующей интонацией, демонстрируя понимание содержания текста; </w:t>
      </w:r>
    </w:p>
    <w:p w:rsidR="009C708D" w:rsidRPr="00F141F7" w:rsidRDefault="009C708D" w:rsidP="009C708D">
      <w:pPr>
        <w:tabs>
          <w:tab w:val="left" w:pos="1843"/>
        </w:tabs>
        <w:spacing w:after="0" w:line="240" w:lineRule="auto"/>
        <w:contextualSpacing/>
        <w:rPr>
          <w:szCs w:val="24"/>
        </w:rPr>
      </w:pPr>
      <w:r w:rsidRPr="00F141F7">
        <w:rPr>
          <w:szCs w:val="24"/>
        </w:rPr>
        <w:t>владеть орфографическими навыками: правильно писать изученные слова;</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пунктуационными навыками: </w:t>
      </w:r>
    </w:p>
    <w:p w:rsidR="009C708D" w:rsidRPr="00F141F7" w:rsidRDefault="009C708D" w:rsidP="009C708D">
      <w:pPr>
        <w:tabs>
          <w:tab w:val="left" w:pos="1843"/>
        </w:tabs>
        <w:spacing w:after="0" w:line="240" w:lineRule="auto"/>
        <w:contextualSpacing/>
        <w:rPr>
          <w:szCs w:val="24"/>
        </w:rPr>
      </w:pPr>
      <w:r w:rsidRPr="00F141F7">
        <w:rPr>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C708D" w:rsidRPr="00F141F7" w:rsidRDefault="009C708D" w:rsidP="009C708D">
      <w:pPr>
        <w:tabs>
          <w:tab w:val="left" w:pos="1843"/>
        </w:tabs>
        <w:spacing w:after="0" w:line="240" w:lineRule="auto"/>
        <w:contextualSpacing/>
        <w:rPr>
          <w:szCs w:val="24"/>
        </w:rPr>
      </w:pPr>
      <w:r w:rsidRPr="00F141F7">
        <w:rPr>
          <w:szCs w:val="24"/>
        </w:rPr>
        <w:t>распознавать в звучащем и письменном тексте 1400 лексических единиц (слов, фразовых глаголов, словосочетаний, речевых клише, средств логическ</w:t>
      </w:r>
      <w:r>
        <w:rPr>
          <w:szCs w:val="24"/>
        </w:rPr>
        <w:t xml:space="preserve">ой связи) </w:t>
      </w:r>
      <w:r w:rsidRPr="00F141F7">
        <w:rPr>
          <w:szCs w:val="24"/>
        </w:rPr>
        <w:t xml:space="preserve">и правильно употреблять в устной и письменной речи 1300 лексических единиц, обслуживающих ситуации общения в рамках </w:t>
      </w:r>
      <w:r>
        <w:rPr>
          <w:szCs w:val="24"/>
        </w:rPr>
        <w:t xml:space="preserve">тематического содержания речи, </w:t>
      </w:r>
      <w:r w:rsidRPr="00F141F7">
        <w:rPr>
          <w:szCs w:val="24"/>
        </w:rPr>
        <w:t>с соблюдением существующей в английском языке нормы лексической сочетаемости;</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w:t>
      </w:r>
    </w:p>
    <w:p w:rsidR="009C708D" w:rsidRPr="00F141F7" w:rsidRDefault="009C708D" w:rsidP="009C708D">
      <w:pPr>
        <w:tabs>
          <w:tab w:val="left" w:pos="1843"/>
        </w:tabs>
        <w:spacing w:after="0" w:line="240" w:lineRule="auto"/>
        <w:contextualSpacing/>
        <w:rPr>
          <w:szCs w:val="24"/>
        </w:rPr>
      </w:pPr>
      <w:r w:rsidRPr="00F141F7">
        <w:rPr>
          <w:szCs w:val="24"/>
        </w:rPr>
        <w:t>родственные слова, образованные с использованием аффиксации:</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глаголы при помощи префиксов dis-, mis-, </w:t>
      </w:r>
      <w:r>
        <w:rPr>
          <w:szCs w:val="24"/>
        </w:rPr>
        <w:t xml:space="preserve">re-, over-, under- и суффиксов </w:t>
      </w:r>
      <w:r w:rsidRPr="00F141F7">
        <w:rPr>
          <w:szCs w:val="24"/>
        </w:rPr>
        <w:t xml:space="preserve">-ise/-ize; </w:t>
      </w:r>
    </w:p>
    <w:p w:rsidR="009C708D" w:rsidRPr="009C708D" w:rsidRDefault="009C708D" w:rsidP="009C708D">
      <w:pPr>
        <w:tabs>
          <w:tab w:val="left" w:pos="1843"/>
        </w:tabs>
        <w:spacing w:after="0" w:line="240" w:lineRule="auto"/>
        <w:contextualSpacing/>
        <w:rPr>
          <w:szCs w:val="24"/>
          <w:lang w:val="en-US"/>
        </w:rPr>
      </w:pPr>
      <w:r w:rsidRPr="00F141F7">
        <w:rPr>
          <w:szCs w:val="24"/>
        </w:rPr>
        <w:t>имена</w:t>
      </w:r>
      <w:r w:rsidRPr="009C708D">
        <w:rPr>
          <w:szCs w:val="24"/>
          <w:lang w:val="en-US"/>
        </w:rPr>
        <w:t xml:space="preserve"> </w:t>
      </w:r>
      <w:r w:rsidRPr="00F141F7">
        <w:rPr>
          <w:szCs w:val="24"/>
        </w:rPr>
        <w:t>существительные</w:t>
      </w:r>
      <w:r w:rsidRPr="009C708D">
        <w:rPr>
          <w:szCs w:val="24"/>
          <w:lang w:val="en-US"/>
        </w:rPr>
        <w:t xml:space="preserve"> </w:t>
      </w:r>
      <w:r w:rsidRPr="00F141F7">
        <w:rPr>
          <w:szCs w:val="24"/>
        </w:rPr>
        <w:t>при</w:t>
      </w:r>
      <w:r w:rsidRPr="009C708D">
        <w:rPr>
          <w:szCs w:val="24"/>
          <w:lang w:val="en-US"/>
        </w:rPr>
        <w:t xml:space="preserve"> </w:t>
      </w:r>
      <w:r w:rsidRPr="00F141F7">
        <w:rPr>
          <w:szCs w:val="24"/>
        </w:rPr>
        <w:t>помощи</w:t>
      </w:r>
      <w:r w:rsidRPr="009C708D">
        <w:rPr>
          <w:szCs w:val="24"/>
          <w:lang w:val="en-US"/>
        </w:rPr>
        <w:t xml:space="preserve"> </w:t>
      </w:r>
      <w:r w:rsidRPr="00F141F7">
        <w:rPr>
          <w:szCs w:val="24"/>
        </w:rPr>
        <w:t>префиксов</w:t>
      </w:r>
      <w:r w:rsidRPr="009C708D">
        <w:rPr>
          <w:szCs w:val="24"/>
          <w:lang w:val="en-US"/>
        </w:rPr>
        <w:t xml:space="preserve"> un-, in-/im- </w:t>
      </w:r>
      <w:r w:rsidRPr="00F141F7">
        <w:rPr>
          <w:szCs w:val="24"/>
        </w:rPr>
        <w:t>и</w:t>
      </w:r>
      <w:r w:rsidRPr="009C708D">
        <w:rPr>
          <w:szCs w:val="24"/>
          <w:lang w:val="en-US"/>
        </w:rPr>
        <w:t xml:space="preserve"> </w:t>
      </w:r>
      <w:r w:rsidRPr="00F141F7">
        <w:rPr>
          <w:szCs w:val="24"/>
        </w:rPr>
        <w:t>суффиксов</w:t>
      </w:r>
      <w:r w:rsidRPr="009C708D">
        <w:rPr>
          <w:szCs w:val="24"/>
          <w:lang w:val="en-US"/>
        </w:rPr>
        <w:t xml:space="preserve"> -ance/-ence, -er/-or, -ing, -ist, -ity, -ment, -ness, -sion/-tion, -ship; </w:t>
      </w:r>
    </w:p>
    <w:p w:rsidR="009C708D" w:rsidRPr="009C708D" w:rsidRDefault="009C708D" w:rsidP="009C708D">
      <w:pPr>
        <w:tabs>
          <w:tab w:val="left" w:pos="1843"/>
        </w:tabs>
        <w:spacing w:after="0" w:line="240" w:lineRule="auto"/>
        <w:contextualSpacing/>
        <w:rPr>
          <w:szCs w:val="24"/>
          <w:lang w:val="en-US"/>
        </w:rPr>
      </w:pPr>
      <w:r w:rsidRPr="00F141F7">
        <w:rPr>
          <w:szCs w:val="24"/>
        </w:rPr>
        <w:t>имена</w:t>
      </w:r>
      <w:r w:rsidRPr="009C708D">
        <w:rPr>
          <w:szCs w:val="24"/>
          <w:lang w:val="en-US"/>
        </w:rPr>
        <w:t xml:space="preserve"> </w:t>
      </w:r>
      <w:r w:rsidRPr="00F141F7">
        <w:rPr>
          <w:szCs w:val="24"/>
        </w:rPr>
        <w:t>прилагательные</w:t>
      </w:r>
      <w:r w:rsidRPr="009C708D">
        <w:rPr>
          <w:szCs w:val="24"/>
          <w:lang w:val="en-US"/>
        </w:rPr>
        <w:t xml:space="preserve"> </w:t>
      </w:r>
      <w:r w:rsidRPr="00F141F7">
        <w:rPr>
          <w:szCs w:val="24"/>
        </w:rPr>
        <w:t>при</w:t>
      </w:r>
      <w:r w:rsidRPr="009C708D">
        <w:rPr>
          <w:szCs w:val="24"/>
          <w:lang w:val="en-US"/>
        </w:rPr>
        <w:t xml:space="preserve"> </w:t>
      </w:r>
      <w:r w:rsidRPr="00F141F7">
        <w:rPr>
          <w:szCs w:val="24"/>
        </w:rPr>
        <w:t>помощи</w:t>
      </w:r>
      <w:r w:rsidRPr="009C708D">
        <w:rPr>
          <w:szCs w:val="24"/>
          <w:lang w:val="en-US"/>
        </w:rPr>
        <w:t xml:space="preserve"> </w:t>
      </w:r>
      <w:r w:rsidRPr="00F141F7">
        <w:rPr>
          <w:szCs w:val="24"/>
        </w:rPr>
        <w:t>префиксов</w:t>
      </w:r>
      <w:r w:rsidRPr="009C708D">
        <w:rPr>
          <w:szCs w:val="24"/>
          <w:lang w:val="en-US"/>
        </w:rPr>
        <w:t xml:space="preserve"> un-, in-/im-, inter-, non- </w:t>
      </w:r>
      <w:r w:rsidRPr="00F141F7">
        <w:rPr>
          <w:szCs w:val="24"/>
        </w:rPr>
        <w:t>и</w:t>
      </w:r>
      <w:r w:rsidRPr="009C708D">
        <w:rPr>
          <w:szCs w:val="24"/>
          <w:lang w:val="en-US"/>
        </w:rPr>
        <w:t xml:space="preserve"> </w:t>
      </w:r>
      <w:r w:rsidRPr="00F141F7">
        <w:rPr>
          <w:szCs w:val="24"/>
        </w:rPr>
        <w:t>суффиксов</w:t>
      </w:r>
      <w:r w:rsidRPr="009C708D">
        <w:rPr>
          <w:szCs w:val="24"/>
          <w:lang w:val="en-US"/>
        </w:rPr>
        <w:t xml:space="preserve"> -able/-ible, -al, -ed, -ese, -ful, -ian/-an, -ing, -ish, -ive, -less, -ly, -ous, -y;</w:t>
      </w:r>
    </w:p>
    <w:p w:rsidR="009C708D" w:rsidRPr="00F141F7" w:rsidRDefault="009C708D" w:rsidP="009C708D">
      <w:pPr>
        <w:tabs>
          <w:tab w:val="left" w:pos="1843"/>
        </w:tabs>
        <w:spacing w:after="0" w:line="240" w:lineRule="auto"/>
        <w:contextualSpacing/>
        <w:rPr>
          <w:szCs w:val="24"/>
        </w:rPr>
      </w:pPr>
      <w:r w:rsidRPr="00F141F7">
        <w:rPr>
          <w:szCs w:val="24"/>
        </w:rPr>
        <w:t xml:space="preserve">наречия при помощи префиксов un-, in-/im-, и суффикса -ly; </w:t>
      </w:r>
    </w:p>
    <w:p w:rsidR="009C708D" w:rsidRPr="00F141F7" w:rsidRDefault="009C708D" w:rsidP="009C708D">
      <w:pPr>
        <w:tabs>
          <w:tab w:val="left" w:pos="1843"/>
        </w:tabs>
        <w:spacing w:after="0" w:line="240" w:lineRule="auto"/>
        <w:contextualSpacing/>
        <w:rPr>
          <w:szCs w:val="24"/>
        </w:rPr>
      </w:pPr>
      <w:r w:rsidRPr="00F141F7">
        <w:rPr>
          <w:szCs w:val="24"/>
        </w:rPr>
        <w:t xml:space="preserve">числительные при помощи суффиксов -teen, -ty, -th; </w:t>
      </w:r>
    </w:p>
    <w:p w:rsidR="009C708D" w:rsidRPr="00F141F7" w:rsidRDefault="009C708D" w:rsidP="009C708D">
      <w:pPr>
        <w:tabs>
          <w:tab w:val="left" w:pos="1843"/>
        </w:tabs>
        <w:spacing w:after="0" w:line="240" w:lineRule="auto"/>
        <w:contextualSpacing/>
        <w:rPr>
          <w:szCs w:val="24"/>
        </w:rPr>
      </w:pPr>
      <w:r w:rsidRPr="00F141F7">
        <w:rPr>
          <w:szCs w:val="24"/>
        </w:rPr>
        <w:t xml:space="preserve">с использованием словосложения: </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сложные существительные путём соединения основ существительных (football); </w:t>
      </w:r>
    </w:p>
    <w:p w:rsidR="009C708D" w:rsidRPr="00F141F7" w:rsidRDefault="009C708D" w:rsidP="009C708D">
      <w:pPr>
        <w:tabs>
          <w:tab w:val="left" w:pos="1843"/>
        </w:tabs>
        <w:spacing w:after="0" w:line="240" w:lineRule="auto"/>
        <w:contextualSpacing/>
        <w:rPr>
          <w:szCs w:val="24"/>
        </w:rPr>
      </w:pPr>
      <w:r w:rsidRPr="00F141F7">
        <w:rPr>
          <w:szCs w:val="24"/>
        </w:rPr>
        <w:t>сложные существительные путём соединения основы прилаг</w:t>
      </w:r>
      <w:r>
        <w:rPr>
          <w:szCs w:val="24"/>
        </w:rPr>
        <w:t xml:space="preserve">ательного </w:t>
      </w:r>
      <w:r w:rsidRPr="00F141F7">
        <w:rPr>
          <w:szCs w:val="24"/>
        </w:rPr>
        <w:t xml:space="preserve">с основой существительного (bluebell); </w:t>
      </w:r>
    </w:p>
    <w:p w:rsidR="009C708D" w:rsidRPr="00F141F7" w:rsidRDefault="009C708D" w:rsidP="009C708D">
      <w:pPr>
        <w:tabs>
          <w:tab w:val="left" w:pos="1843"/>
        </w:tabs>
        <w:spacing w:after="0" w:line="240" w:lineRule="auto"/>
        <w:contextualSpacing/>
        <w:rPr>
          <w:szCs w:val="24"/>
        </w:rPr>
      </w:pPr>
      <w:r w:rsidRPr="00F141F7">
        <w:rPr>
          <w:szCs w:val="24"/>
        </w:rPr>
        <w:t>сложные существительные путём со</w:t>
      </w:r>
      <w:r>
        <w:rPr>
          <w:szCs w:val="24"/>
        </w:rPr>
        <w:t xml:space="preserve">единения основ существительных </w:t>
      </w:r>
      <w:r w:rsidRPr="00F141F7">
        <w:rPr>
          <w:szCs w:val="24"/>
        </w:rPr>
        <w:t xml:space="preserve">с предлогом (father-in-law); </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сложных прилагательные путём соединения наречия с основой причастия II (well-behaved); </w:t>
      </w:r>
    </w:p>
    <w:p w:rsidR="009C708D" w:rsidRPr="00F141F7" w:rsidRDefault="009C708D" w:rsidP="009C708D">
      <w:pPr>
        <w:tabs>
          <w:tab w:val="left" w:pos="1843"/>
        </w:tabs>
        <w:spacing w:after="0" w:line="240" w:lineRule="auto"/>
        <w:contextualSpacing/>
        <w:rPr>
          <w:szCs w:val="24"/>
        </w:rPr>
      </w:pPr>
      <w:r w:rsidRPr="00F141F7">
        <w:rPr>
          <w:szCs w:val="24"/>
        </w:rPr>
        <w:t>сложные прилагательные путём сое</w:t>
      </w:r>
      <w:r>
        <w:rPr>
          <w:szCs w:val="24"/>
        </w:rPr>
        <w:t xml:space="preserve">динения основы прилагательного </w:t>
      </w:r>
      <w:r w:rsidRPr="00F141F7">
        <w:rPr>
          <w:szCs w:val="24"/>
        </w:rPr>
        <w:t xml:space="preserve">с основой причастия I (nice-looking); </w:t>
      </w:r>
    </w:p>
    <w:p w:rsidR="009C708D" w:rsidRPr="00F141F7" w:rsidRDefault="009C708D" w:rsidP="009C708D">
      <w:pPr>
        <w:tabs>
          <w:tab w:val="left" w:pos="1843"/>
        </w:tabs>
        <w:spacing w:after="0" w:line="240" w:lineRule="auto"/>
        <w:contextualSpacing/>
        <w:rPr>
          <w:szCs w:val="24"/>
        </w:rPr>
      </w:pPr>
      <w:r w:rsidRPr="00F141F7">
        <w:rPr>
          <w:szCs w:val="24"/>
        </w:rPr>
        <w:t>с использованием конверсии:</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существительных о</w:t>
      </w:r>
      <w:r>
        <w:rPr>
          <w:szCs w:val="24"/>
        </w:rPr>
        <w:t xml:space="preserve">т неопределённых форм глаголов </w:t>
      </w:r>
      <w:r w:rsidRPr="00F141F7">
        <w:rPr>
          <w:szCs w:val="24"/>
        </w:rPr>
        <w:t xml:space="preserve">(to run – a run); </w:t>
      </w:r>
    </w:p>
    <w:p w:rsidR="009C708D" w:rsidRPr="00F141F7" w:rsidRDefault="009C708D" w:rsidP="009C708D">
      <w:pPr>
        <w:tabs>
          <w:tab w:val="left" w:pos="1843"/>
        </w:tabs>
        <w:spacing w:after="0" w:line="240" w:lineRule="auto"/>
        <w:contextualSpacing/>
        <w:rPr>
          <w:szCs w:val="24"/>
        </w:rPr>
      </w:pPr>
      <w:r w:rsidRPr="00F141F7">
        <w:rPr>
          <w:szCs w:val="24"/>
        </w:rPr>
        <w:t xml:space="preserve">имён существительных от прилагательных (rich people – the rich); </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глаголов от имён существительных (a hand – to hand); </w:t>
      </w:r>
    </w:p>
    <w:p w:rsidR="009C708D" w:rsidRPr="00F141F7" w:rsidRDefault="009C708D" w:rsidP="009C708D">
      <w:pPr>
        <w:tabs>
          <w:tab w:val="left" w:pos="1843"/>
        </w:tabs>
        <w:spacing w:after="0" w:line="240" w:lineRule="auto"/>
        <w:contextualSpacing/>
        <w:rPr>
          <w:szCs w:val="24"/>
        </w:rPr>
      </w:pPr>
      <w:r w:rsidRPr="00F141F7">
        <w:rPr>
          <w:szCs w:val="24"/>
        </w:rPr>
        <w:t>глаголов от имён прилагательных (cool – to cool);</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 имена прилагательные на -ed и -ing (excited – exciting);</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C708D" w:rsidRPr="00F141F7" w:rsidRDefault="009C708D" w:rsidP="009C708D">
      <w:pPr>
        <w:tabs>
          <w:tab w:val="left" w:pos="1843"/>
        </w:tabs>
        <w:spacing w:after="0" w:line="240" w:lineRule="auto"/>
        <w:contextualSpacing/>
        <w:rPr>
          <w:szCs w:val="24"/>
        </w:rPr>
      </w:pPr>
      <w:r w:rsidRPr="00F141F7">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C708D" w:rsidRPr="00F141F7" w:rsidRDefault="009C708D" w:rsidP="009C708D">
      <w:pPr>
        <w:tabs>
          <w:tab w:val="left" w:pos="1843"/>
        </w:tabs>
        <w:spacing w:after="0" w:line="240" w:lineRule="auto"/>
        <w:contextualSpacing/>
        <w:rPr>
          <w:szCs w:val="24"/>
        </w:rPr>
      </w:pPr>
      <w:r w:rsidRPr="00F141F7">
        <w:rPr>
          <w:szCs w:val="24"/>
        </w:rPr>
        <w:t>распознавать в звучащем и письменном</w:t>
      </w:r>
      <w:r>
        <w:rPr>
          <w:szCs w:val="24"/>
        </w:rPr>
        <w:t xml:space="preserve"> тексте и употреблять в устной </w:t>
      </w:r>
      <w:r w:rsidRPr="00F141F7">
        <w:rPr>
          <w:szCs w:val="24"/>
        </w:rPr>
        <w:t>и письменной речи:</w:t>
      </w:r>
    </w:p>
    <w:p w:rsidR="009C708D" w:rsidRPr="00F141F7" w:rsidRDefault="009C708D" w:rsidP="009C708D">
      <w:pPr>
        <w:tabs>
          <w:tab w:val="left" w:pos="1843"/>
        </w:tabs>
        <w:spacing w:after="0" w:line="240" w:lineRule="auto"/>
        <w:contextualSpacing/>
        <w:rPr>
          <w:szCs w:val="24"/>
        </w:rPr>
      </w:pPr>
      <w:r w:rsidRPr="00F141F7">
        <w:rPr>
          <w:szCs w:val="24"/>
        </w:rPr>
        <w:t>предложения, в том числе с несколькими обстоятельствами, следующ</w:t>
      </w:r>
      <w:r>
        <w:rPr>
          <w:szCs w:val="24"/>
        </w:rPr>
        <w:t xml:space="preserve">ими </w:t>
      </w:r>
      <w:r w:rsidRPr="00F141F7">
        <w:rPr>
          <w:szCs w:val="24"/>
        </w:rPr>
        <w:t xml:space="preserve">в определённом порядке;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It;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There + to be; </w:t>
      </w:r>
    </w:p>
    <w:p w:rsidR="009C708D" w:rsidRPr="00F141F7" w:rsidRDefault="009C708D" w:rsidP="009C708D">
      <w:pPr>
        <w:tabs>
          <w:tab w:val="left" w:pos="1843"/>
        </w:tabs>
        <w:spacing w:after="0" w:line="240" w:lineRule="auto"/>
        <w:contextualSpacing/>
        <w:rPr>
          <w:szCs w:val="24"/>
        </w:rPr>
      </w:pPr>
      <w:r w:rsidRPr="00F141F7">
        <w:rPr>
          <w:szCs w:val="24"/>
        </w:rPr>
        <w:t>предложения с глагольными конструкция</w:t>
      </w:r>
      <w:r>
        <w:rPr>
          <w:szCs w:val="24"/>
        </w:rPr>
        <w:t xml:space="preserve">ми, содержащими глаголы-связки </w:t>
      </w:r>
      <w:r w:rsidRPr="00F141F7">
        <w:rPr>
          <w:szCs w:val="24"/>
        </w:rPr>
        <w:t xml:space="preserve">to be, to look, to seem, to feel;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cо сложным дополнением – Complex Object; </w:t>
      </w:r>
    </w:p>
    <w:p w:rsidR="009C708D" w:rsidRPr="00F141F7" w:rsidRDefault="009C708D" w:rsidP="009C708D">
      <w:pPr>
        <w:tabs>
          <w:tab w:val="left" w:pos="1843"/>
        </w:tabs>
        <w:spacing w:after="0" w:line="240" w:lineRule="auto"/>
        <w:contextualSpacing/>
        <w:rPr>
          <w:szCs w:val="24"/>
        </w:rPr>
      </w:pPr>
      <w:r w:rsidRPr="00F141F7">
        <w:rPr>
          <w:szCs w:val="24"/>
        </w:rPr>
        <w:t>сложносочинённые предложения с сочинительными союзами and, but, or;</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 союзами и союзными словами because, if, when, where, what, why, how;</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w:t>
      </w:r>
      <w:r>
        <w:rPr>
          <w:szCs w:val="24"/>
        </w:rPr>
        <w:t xml:space="preserve"> определительными придаточными </w:t>
      </w:r>
      <w:r w:rsidRPr="00F141F7">
        <w:rPr>
          <w:szCs w:val="24"/>
        </w:rPr>
        <w:t>с союзными словами who, which, that;</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 союзными словами whoever, whatever, however, whenever;</w:t>
      </w:r>
    </w:p>
    <w:p w:rsidR="009C708D" w:rsidRPr="00F141F7" w:rsidRDefault="009C708D" w:rsidP="009C708D">
      <w:pPr>
        <w:tabs>
          <w:tab w:val="left" w:pos="1843"/>
        </w:tabs>
        <w:spacing w:after="0" w:line="240" w:lineRule="auto"/>
        <w:contextualSpacing/>
        <w:rPr>
          <w:szCs w:val="24"/>
        </w:rPr>
      </w:pPr>
      <w:r w:rsidRPr="00F141F7">
        <w:rPr>
          <w:szCs w:val="24"/>
        </w:rPr>
        <w:t>условные предложения с глагол</w:t>
      </w:r>
      <w:r>
        <w:rPr>
          <w:szCs w:val="24"/>
        </w:rPr>
        <w:t xml:space="preserve">ами в изъявительном наклонении </w:t>
      </w:r>
      <w:r w:rsidRPr="00F141F7">
        <w:rPr>
          <w:szCs w:val="24"/>
        </w:rPr>
        <w:t>(Conditional 0, Conditional I) и с глагола</w:t>
      </w:r>
      <w:r>
        <w:rPr>
          <w:szCs w:val="24"/>
        </w:rPr>
        <w:t xml:space="preserve">ми в сослагательном наклонении </w:t>
      </w:r>
      <w:r w:rsidRPr="00F141F7">
        <w:rPr>
          <w:szCs w:val="24"/>
        </w:rPr>
        <w:t>(Conditional II);</w:t>
      </w:r>
    </w:p>
    <w:p w:rsidR="009C708D" w:rsidRPr="009C708D" w:rsidRDefault="009C708D" w:rsidP="009C708D">
      <w:pPr>
        <w:tabs>
          <w:tab w:val="left" w:pos="1843"/>
        </w:tabs>
        <w:spacing w:after="0" w:line="240" w:lineRule="auto"/>
        <w:contextualSpacing/>
        <w:rPr>
          <w:szCs w:val="24"/>
          <w:lang w:val="en-US"/>
        </w:rPr>
      </w:pPr>
      <w:r w:rsidRPr="00F141F7">
        <w:rPr>
          <w:szCs w:val="24"/>
        </w:rPr>
        <w:t>все</w:t>
      </w:r>
      <w:r w:rsidRPr="009C708D">
        <w:rPr>
          <w:szCs w:val="24"/>
          <w:lang w:val="en-US"/>
        </w:rPr>
        <w:t xml:space="preserve"> </w:t>
      </w:r>
      <w:r w:rsidRPr="00F141F7">
        <w:rPr>
          <w:szCs w:val="24"/>
        </w:rPr>
        <w:t>типы</w:t>
      </w:r>
      <w:r w:rsidRPr="009C708D">
        <w:rPr>
          <w:szCs w:val="24"/>
          <w:lang w:val="en-US"/>
        </w:rPr>
        <w:t xml:space="preserve"> </w:t>
      </w:r>
      <w:r w:rsidRPr="00F141F7">
        <w:rPr>
          <w:szCs w:val="24"/>
        </w:rPr>
        <w:t>вопросительных</w:t>
      </w:r>
      <w:r w:rsidRPr="009C708D">
        <w:rPr>
          <w:szCs w:val="24"/>
          <w:lang w:val="en-US"/>
        </w:rPr>
        <w:t xml:space="preserve"> </w:t>
      </w:r>
      <w:r w:rsidRPr="00F141F7">
        <w:rPr>
          <w:szCs w:val="24"/>
        </w:rPr>
        <w:t>предложений</w:t>
      </w:r>
      <w:r w:rsidRPr="009C708D">
        <w:rPr>
          <w:szCs w:val="24"/>
          <w:lang w:val="en-US"/>
        </w:rPr>
        <w:t xml:space="preserve"> (</w:t>
      </w:r>
      <w:r w:rsidRPr="00F141F7">
        <w:rPr>
          <w:szCs w:val="24"/>
        </w:rPr>
        <w:t>общий</w:t>
      </w:r>
      <w:r w:rsidRPr="009C708D">
        <w:rPr>
          <w:szCs w:val="24"/>
          <w:lang w:val="en-US"/>
        </w:rPr>
        <w:t xml:space="preserve">, </w:t>
      </w:r>
      <w:r w:rsidRPr="00F141F7">
        <w:rPr>
          <w:szCs w:val="24"/>
        </w:rPr>
        <w:t>специальный</w:t>
      </w:r>
      <w:r w:rsidRPr="009C708D">
        <w:rPr>
          <w:szCs w:val="24"/>
          <w:lang w:val="en-US"/>
        </w:rPr>
        <w:t xml:space="preserve">, </w:t>
      </w:r>
      <w:r w:rsidRPr="00F141F7">
        <w:rPr>
          <w:szCs w:val="24"/>
        </w:rPr>
        <w:t>альтернативный</w:t>
      </w:r>
      <w:r w:rsidRPr="009C708D">
        <w:rPr>
          <w:szCs w:val="24"/>
          <w:lang w:val="en-US"/>
        </w:rPr>
        <w:t xml:space="preserve">, </w:t>
      </w:r>
      <w:r w:rsidRPr="00F141F7">
        <w:rPr>
          <w:szCs w:val="24"/>
        </w:rPr>
        <w:t>разделительный</w:t>
      </w:r>
      <w:r w:rsidRPr="009C708D">
        <w:rPr>
          <w:szCs w:val="24"/>
          <w:lang w:val="en-US"/>
        </w:rPr>
        <w:t xml:space="preserve"> </w:t>
      </w:r>
      <w:r w:rsidRPr="00F141F7">
        <w:rPr>
          <w:szCs w:val="24"/>
        </w:rPr>
        <w:t>вопросы</w:t>
      </w:r>
      <w:r w:rsidRPr="009C708D">
        <w:rPr>
          <w:szCs w:val="24"/>
          <w:lang w:val="en-US"/>
        </w:rPr>
        <w:t xml:space="preserve"> </w:t>
      </w:r>
      <w:r w:rsidRPr="00F141F7">
        <w:rPr>
          <w:szCs w:val="24"/>
        </w:rPr>
        <w:t>в</w:t>
      </w:r>
      <w:r w:rsidRPr="009C708D">
        <w:rPr>
          <w:szCs w:val="24"/>
          <w:lang w:val="en-US"/>
        </w:rPr>
        <w:t xml:space="preserve"> Present/Past/Future Simple Tense, Present/Past Continuous Tense, Present/Past Perfect Tense, Present Perfect Continuous Tense); </w:t>
      </w:r>
    </w:p>
    <w:p w:rsidR="009C708D" w:rsidRPr="00F141F7" w:rsidRDefault="009C708D" w:rsidP="009C708D">
      <w:pPr>
        <w:tabs>
          <w:tab w:val="left" w:pos="1843"/>
        </w:tabs>
        <w:spacing w:after="0" w:line="240" w:lineRule="auto"/>
        <w:contextualSpacing/>
        <w:rPr>
          <w:szCs w:val="24"/>
        </w:rPr>
      </w:pPr>
      <w:r w:rsidRPr="00F141F7">
        <w:rPr>
          <w:szCs w:val="24"/>
        </w:rPr>
        <w:t>повествовательные, вопросительн</w:t>
      </w:r>
      <w:r>
        <w:rPr>
          <w:szCs w:val="24"/>
        </w:rPr>
        <w:t xml:space="preserve">ые и побудительные предложения в косвенной речи в настоящем </w:t>
      </w:r>
      <w:r w:rsidRPr="00F141F7">
        <w:rPr>
          <w:szCs w:val="24"/>
        </w:rPr>
        <w:t xml:space="preserve">и прошедшем времени, согласование времён в рамках сложного предложения;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модальные глаголы в косвенной речи в настоящем и прошедшем времени;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w:t>
      </w:r>
      <w:r w:rsidRPr="00F141F7">
        <w:rPr>
          <w:szCs w:val="24"/>
        </w:rPr>
        <w:t>с</w:t>
      </w:r>
      <w:r w:rsidRPr="009C708D">
        <w:rPr>
          <w:szCs w:val="24"/>
          <w:lang w:val="en-US"/>
        </w:rPr>
        <w:t xml:space="preserve"> </w:t>
      </w:r>
      <w:r w:rsidRPr="00F141F7">
        <w:rPr>
          <w:szCs w:val="24"/>
        </w:rPr>
        <w:t>конструкциями</w:t>
      </w:r>
      <w:r w:rsidRPr="009C708D">
        <w:rPr>
          <w:szCs w:val="24"/>
          <w:lang w:val="en-US"/>
        </w:rPr>
        <w:t xml:space="preserve"> as … as, not so … as, both … and …, either … or, neither … nor;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I wish; </w:t>
      </w:r>
    </w:p>
    <w:p w:rsidR="009C708D" w:rsidRPr="00F141F7" w:rsidRDefault="009C708D" w:rsidP="009C708D">
      <w:pPr>
        <w:tabs>
          <w:tab w:val="left" w:pos="1843"/>
        </w:tabs>
        <w:spacing w:after="0" w:line="240" w:lineRule="auto"/>
        <w:contextualSpacing/>
        <w:rPr>
          <w:szCs w:val="24"/>
        </w:rPr>
      </w:pPr>
      <w:r w:rsidRPr="00F141F7">
        <w:rPr>
          <w:szCs w:val="24"/>
        </w:rPr>
        <w:t>конструкции с глаголами на -ing: to love/hate doing smth;</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c </w:t>
      </w:r>
      <w:r w:rsidRPr="00F141F7">
        <w:rPr>
          <w:szCs w:val="24"/>
        </w:rPr>
        <w:t>глаголами</w:t>
      </w:r>
      <w:r w:rsidRPr="009C708D">
        <w:rPr>
          <w:szCs w:val="24"/>
          <w:lang w:val="en-US"/>
        </w:rPr>
        <w:t xml:space="preserve"> to stop, to remember, to forget (</w:t>
      </w:r>
      <w:r w:rsidRPr="00F141F7">
        <w:rPr>
          <w:szCs w:val="24"/>
        </w:rPr>
        <w:t>разница</w:t>
      </w:r>
      <w:r w:rsidRPr="009C708D">
        <w:rPr>
          <w:szCs w:val="24"/>
          <w:lang w:val="en-US"/>
        </w:rPr>
        <w:t xml:space="preserve"> </w:t>
      </w:r>
      <w:r w:rsidRPr="00F141F7">
        <w:rPr>
          <w:szCs w:val="24"/>
        </w:rPr>
        <w:t>в</w:t>
      </w:r>
      <w:r w:rsidRPr="009C708D">
        <w:rPr>
          <w:szCs w:val="24"/>
          <w:lang w:val="en-US"/>
        </w:rPr>
        <w:t xml:space="preserve"> </w:t>
      </w:r>
      <w:r w:rsidRPr="00F141F7">
        <w:rPr>
          <w:szCs w:val="24"/>
        </w:rPr>
        <w:t>значении</w:t>
      </w:r>
      <w:r w:rsidRPr="009C708D">
        <w:rPr>
          <w:szCs w:val="24"/>
          <w:lang w:val="en-US"/>
        </w:rPr>
        <w:t xml:space="preserve"> </w:t>
      </w:r>
      <w:r w:rsidRPr="009C708D">
        <w:rPr>
          <w:szCs w:val="24"/>
          <w:lang w:val="en-US"/>
        </w:rPr>
        <w:br/>
        <w:t xml:space="preserve">to stop doing smth </w:t>
      </w:r>
      <w:r w:rsidRPr="00F141F7">
        <w:rPr>
          <w:szCs w:val="24"/>
        </w:rPr>
        <w:t>и</w:t>
      </w:r>
      <w:r w:rsidRPr="009C708D">
        <w:rPr>
          <w:szCs w:val="24"/>
          <w:lang w:val="en-US"/>
        </w:rPr>
        <w:t xml:space="preserve"> to stop to do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It takes me … to do smth;</w:t>
      </w:r>
    </w:p>
    <w:p w:rsidR="009C708D" w:rsidRPr="00F141F7" w:rsidRDefault="009C708D" w:rsidP="009C708D">
      <w:pPr>
        <w:tabs>
          <w:tab w:val="left" w:pos="1843"/>
        </w:tabs>
        <w:spacing w:after="0" w:line="240" w:lineRule="auto"/>
        <w:contextualSpacing/>
        <w:rPr>
          <w:szCs w:val="24"/>
        </w:rPr>
      </w:pPr>
      <w:r w:rsidRPr="00F141F7">
        <w:rPr>
          <w:szCs w:val="24"/>
        </w:rPr>
        <w:t>конструкция used to + инфинитив глагола;</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be/get used to smth, be/get used to doing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I prefer, I’d prefer, I’d rather prefer, </w:t>
      </w:r>
      <w:r w:rsidRPr="00F141F7">
        <w:rPr>
          <w:szCs w:val="24"/>
        </w:rPr>
        <w:t>выражающие</w:t>
      </w:r>
      <w:r w:rsidRPr="009C708D">
        <w:rPr>
          <w:szCs w:val="24"/>
          <w:lang w:val="en-US"/>
        </w:rPr>
        <w:t xml:space="preserve"> </w:t>
      </w:r>
      <w:r w:rsidRPr="00F141F7">
        <w:rPr>
          <w:szCs w:val="24"/>
        </w:rPr>
        <w:t>предпочтение</w:t>
      </w:r>
      <w:r w:rsidRPr="009C708D">
        <w:rPr>
          <w:szCs w:val="24"/>
          <w:lang w:val="en-US"/>
        </w:rPr>
        <w:t xml:space="preserve">, </w:t>
      </w:r>
      <w:r w:rsidRPr="00F141F7">
        <w:rPr>
          <w:szCs w:val="24"/>
        </w:rPr>
        <w:t>а</w:t>
      </w:r>
      <w:r w:rsidRPr="009C708D">
        <w:rPr>
          <w:szCs w:val="24"/>
          <w:lang w:val="en-US"/>
        </w:rPr>
        <w:t xml:space="preserve"> </w:t>
      </w:r>
      <w:r w:rsidRPr="00F141F7">
        <w:rPr>
          <w:szCs w:val="24"/>
        </w:rPr>
        <w:t>также</w:t>
      </w:r>
      <w:r w:rsidRPr="009C708D">
        <w:rPr>
          <w:szCs w:val="24"/>
          <w:lang w:val="en-US"/>
        </w:rPr>
        <w:t xml:space="preserve"> </w:t>
      </w:r>
      <w:r w:rsidRPr="00F141F7">
        <w:rPr>
          <w:szCs w:val="24"/>
        </w:rPr>
        <w:t>конструкций</w:t>
      </w:r>
      <w:r w:rsidRPr="009C708D">
        <w:rPr>
          <w:szCs w:val="24"/>
          <w:lang w:val="en-US"/>
        </w:rPr>
        <w:t xml:space="preserve"> I’d rather, You’d better; </w:t>
      </w:r>
    </w:p>
    <w:p w:rsidR="009C708D" w:rsidRPr="00F141F7" w:rsidRDefault="009C708D" w:rsidP="009C708D">
      <w:pPr>
        <w:tabs>
          <w:tab w:val="left" w:pos="1843"/>
        </w:tabs>
        <w:spacing w:after="0" w:line="240" w:lineRule="auto"/>
        <w:contextualSpacing/>
        <w:rPr>
          <w:szCs w:val="24"/>
        </w:rPr>
      </w:pPr>
      <w:r w:rsidRPr="00F141F7">
        <w:rPr>
          <w:szCs w:val="24"/>
        </w:rPr>
        <w:t>подлежащее, выраженное собирательным сущ</w:t>
      </w:r>
      <w:r>
        <w:rPr>
          <w:szCs w:val="24"/>
        </w:rPr>
        <w:t xml:space="preserve">ествительным (family, police), </w:t>
      </w:r>
      <w:r w:rsidRPr="00F141F7">
        <w:rPr>
          <w:szCs w:val="24"/>
        </w:rPr>
        <w:t xml:space="preserve">и его согласование со сказуемым; </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to be going to, </w:t>
      </w:r>
      <w:r w:rsidRPr="00F141F7">
        <w:rPr>
          <w:szCs w:val="24"/>
        </w:rPr>
        <w:t>формы</w:t>
      </w:r>
      <w:r w:rsidRPr="009C708D">
        <w:rPr>
          <w:szCs w:val="24"/>
          <w:lang w:val="en-US"/>
        </w:rPr>
        <w:t xml:space="preserve"> Future Simple Tense </w:t>
      </w:r>
      <w:r w:rsidRPr="00F141F7">
        <w:rPr>
          <w:szCs w:val="24"/>
        </w:rPr>
        <w:t>и</w:t>
      </w:r>
      <w:r w:rsidRPr="009C708D">
        <w:rPr>
          <w:szCs w:val="24"/>
          <w:lang w:val="en-US"/>
        </w:rPr>
        <w:t xml:space="preserve"> Present Continuous Tense </w:t>
      </w:r>
      <w:r w:rsidRPr="00F141F7">
        <w:rPr>
          <w:szCs w:val="24"/>
        </w:rPr>
        <w:t>для</w:t>
      </w:r>
      <w:r w:rsidRPr="009C708D">
        <w:rPr>
          <w:szCs w:val="24"/>
          <w:lang w:val="en-US"/>
        </w:rPr>
        <w:t xml:space="preserve"> </w:t>
      </w:r>
      <w:r w:rsidRPr="00F141F7">
        <w:rPr>
          <w:szCs w:val="24"/>
        </w:rPr>
        <w:t>выражения</w:t>
      </w:r>
      <w:r w:rsidRPr="009C708D">
        <w:rPr>
          <w:szCs w:val="24"/>
          <w:lang w:val="en-US"/>
        </w:rPr>
        <w:t xml:space="preserve"> </w:t>
      </w:r>
      <w:r w:rsidRPr="00F141F7">
        <w:rPr>
          <w:szCs w:val="24"/>
        </w:rPr>
        <w:t>будущего</w:t>
      </w:r>
      <w:r w:rsidRPr="009C708D">
        <w:rPr>
          <w:szCs w:val="24"/>
          <w:lang w:val="en-US"/>
        </w:rPr>
        <w:t xml:space="preserve"> </w:t>
      </w:r>
      <w:r w:rsidRPr="00F141F7">
        <w:rPr>
          <w:szCs w:val="24"/>
        </w:rPr>
        <w:t>действия</w:t>
      </w:r>
      <w:r w:rsidRPr="009C708D">
        <w:rPr>
          <w:szCs w:val="24"/>
          <w:lang w:val="en-US"/>
        </w:rPr>
        <w:t xml:space="preserve">; </w:t>
      </w:r>
    </w:p>
    <w:p w:rsidR="009C708D" w:rsidRPr="009C708D" w:rsidRDefault="009C708D" w:rsidP="009C708D">
      <w:pPr>
        <w:tabs>
          <w:tab w:val="left" w:pos="1843"/>
        </w:tabs>
        <w:spacing w:after="0" w:line="240" w:lineRule="auto"/>
        <w:contextualSpacing/>
        <w:rPr>
          <w:szCs w:val="24"/>
          <w:lang w:val="en-US"/>
        </w:rPr>
      </w:pPr>
      <w:r w:rsidRPr="00F141F7">
        <w:rPr>
          <w:szCs w:val="24"/>
        </w:rPr>
        <w:t>модальные</w:t>
      </w:r>
      <w:r w:rsidRPr="009C708D">
        <w:rPr>
          <w:szCs w:val="24"/>
          <w:lang w:val="en-US"/>
        </w:rPr>
        <w:t xml:space="preserve"> </w:t>
      </w:r>
      <w:r w:rsidRPr="00F141F7">
        <w:rPr>
          <w:szCs w:val="24"/>
        </w:rPr>
        <w:t>глаголы</w:t>
      </w:r>
      <w:r w:rsidRPr="009C708D">
        <w:rPr>
          <w:szCs w:val="24"/>
          <w:lang w:val="en-US"/>
        </w:rPr>
        <w:t xml:space="preserve"> </w:t>
      </w:r>
      <w:r w:rsidRPr="00F141F7">
        <w:rPr>
          <w:szCs w:val="24"/>
        </w:rPr>
        <w:t>и</w:t>
      </w:r>
      <w:r w:rsidRPr="009C708D">
        <w:rPr>
          <w:szCs w:val="24"/>
          <w:lang w:val="en-US"/>
        </w:rPr>
        <w:t xml:space="preserve"> </w:t>
      </w:r>
      <w:r w:rsidRPr="00F141F7">
        <w:rPr>
          <w:szCs w:val="24"/>
        </w:rPr>
        <w:t>их</w:t>
      </w:r>
      <w:r w:rsidRPr="009C708D">
        <w:rPr>
          <w:szCs w:val="24"/>
          <w:lang w:val="en-US"/>
        </w:rPr>
        <w:t xml:space="preserve"> </w:t>
      </w:r>
      <w:r w:rsidRPr="00F141F7">
        <w:rPr>
          <w:szCs w:val="24"/>
        </w:rPr>
        <w:t>эквиваленты</w:t>
      </w:r>
      <w:r w:rsidRPr="009C708D">
        <w:rPr>
          <w:szCs w:val="24"/>
          <w:lang w:val="en-US"/>
        </w:rPr>
        <w:t xml:space="preserve"> (can/be able to, could, must/have to, may, might, should, shall, would, will, need); </w:t>
      </w:r>
    </w:p>
    <w:p w:rsidR="009C708D" w:rsidRPr="009C708D" w:rsidRDefault="009C708D" w:rsidP="009C708D">
      <w:pPr>
        <w:tabs>
          <w:tab w:val="left" w:pos="1843"/>
        </w:tabs>
        <w:spacing w:after="0" w:line="240" w:lineRule="auto"/>
        <w:contextualSpacing/>
        <w:rPr>
          <w:szCs w:val="24"/>
          <w:lang w:val="en-US"/>
        </w:rPr>
      </w:pPr>
      <w:r w:rsidRPr="00F141F7">
        <w:rPr>
          <w:szCs w:val="24"/>
        </w:rPr>
        <w:t>неличные</w:t>
      </w:r>
      <w:r w:rsidRPr="009C708D">
        <w:rPr>
          <w:szCs w:val="24"/>
          <w:lang w:val="en-US"/>
        </w:rPr>
        <w:t xml:space="preserve"> </w:t>
      </w:r>
      <w:r w:rsidRPr="00F141F7">
        <w:rPr>
          <w:szCs w:val="24"/>
        </w:rPr>
        <w:t>формы</w:t>
      </w:r>
      <w:r w:rsidRPr="009C708D">
        <w:rPr>
          <w:szCs w:val="24"/>
          <w:lang w:val="en-US"/>
        </w:rPr>
        <w:t xml:space="preserve"> </w:t>
      </w:r>
      <w:r w:rsidRPr="00F141F7">
        <w:rPr>
          <w:szCs w:val="24"/>
        </w:rPr>
        <w:t>глагола</w:t>
      </w:r>
      <w:r w:rsidRPr="009C708D">
        <w:rPr>
          <w:szCs w:val="24"/>
          <w:lang w:val="en-US"/>
        </w:rPr>
        <w:t xml:space="preserve"> – </w:t>
      </w:r>
      <w:r w:rsidRPr="00F141F7">
        <w:rPr>
          <w:szCs w:val="24"/>
        </w:rPr>
        <w:t>инфинитив</w:t>
      </w:r>
      <w:r w:rsidRPr="009C708D">
        <w:rPr>
          <w:szCs w:val="24"/>
          <w:lang w:val="en-US"/>
        </w:rPr>
        <w:t xml:space="preserve">, </w:t>
      </w:r>
      <w:r w:rsidRPr="00F141F7">
        <w:rPr>
          <w:szCs w:val="24"/>
        </w:rPr>
        <w:t>герундий</w:t>
      </w:r>
      <w:r w:rsidRPr="009C708D">
        <w:rPr>
          <w:szCs w:val="24"/>
          <w:lang w:val="en-US"/>
        </w:rPr>
        <w:t xml:space="preserve">, </w:t>
      </w:r>
      <w:r w:rsidRPr="00F141F7">
        <w:rPr>
          <w:szCs w:val="24"/>
        </w:rPr>
        <w:t>причастие</w:t>
      </w:r>
      <w:r w:rsidRPr="009C708D">
        <w:rPr>
          <w:szCs w:val="24"/>
          <w:lang w:val="en-US"/>
        </w:rPr>
        <w:t xml:space="preserve"> (Participle I </w:t>
      </w:r>
      <w:r w:rsidRPr="00F141F7">
        <w:rPr>
          <w:szCs w:val="24"/>
        </w:rPr>
        <w:t>и</w:t>
      </w:r>
      <w:r w:rsidRPr="009C708D">
        <w:rPr>
          <w:szCs w:val="24"/>
          <w:lang w:val="en-US"/>
        </w:rPr>
        <w:t xml:space="preserve"> Participle II), </w:t>
      </w:r>
      <w:r w:rsidRPr="00F141F7">
        <w:rPr>
          <w:szCs w:val="24"/>
        </w:rPr>
        <w:t>причастия</w:t>
      </w:r>
      <w:r w:rsidRPr="009C708D">
        <w:rPr>
          <w:szCs w:val="24"/>
          <w:lang w:val="en-US"/>
        </w:rPr>
        <w:t xml:space="preserve"> </w:t>
      </w:r>
      <w:r w:rsidRPr="00F141F7">
        <w:rPr>
          <w:szCs w:val="24"/>
        </w:rPr>
        <w:t>в</w:t>
      </w:r>
      <w:r w:rsidRPr="009C708D">
        <w:rPr>
          <w:szCs w:val="24"/>
          <w:lang w:val="en-US"/>
        </w:rPr>
        <w:t xml:space="preserve"> </w:t>
      </w:r>
      <w:r w:rsidRPr="00F141F7">
        <w:rPr>
          <w:szCs w:val="24"/>
        </w:rPr>
        <w:t>функции</w:t>
      </w:r>
      <w:r w:rsidRPr="009C708D">
        <w:rPr>
          <w:szCs w:val="24"/>
          <w:lang w:val="en-US"/>
        </w:rPr>
        <w:t xml:space="preserve"> </w:t>
      </w:r>
      <w:r w:rsidRPr="00F141F7">
        <w:rPr>
          <w:szCs w:val="24"/>
        </w:rPr>
        <w:t>определения</w:t>
      </w:r>
      <w:r w:rsidRPr="009C708D">
        <w:rPr>
          <w:szCs w:val="24"/>
          <w:lang w:val="en-US"/>
        </w:rPr>
        <w:t xml:space="preserve"> (Participle I – a playing child, Participle II – a written text);</w:t>
      </w:r>
    </w:p>
    <w:p w:rsidR="009C708D" w:rsidRPr="00F141F7" w:rsidRDefault="009C708D" w:rsidP="009C708D">
      <w:pPr>
        <w:tabs>
          <w:tab w:val="left" w:pos="1843"/>
        </w:tabs>
        <w:spacing w:after="0" w:line="240" w:lineRule="auto"/>
        <w:contextualSpacing/>
        <w:rPr>
          <w:szCs w:val="24"/>
        </w:rPr>
      </w:pPr>
      <w:r w:rsidRPr="00F141F7">
        <w:rPr>
          <w:szCs w:val="24"/>
        </w:rPr>
        <w:t xml:space="preserve">определённый, неопределённый и нулевой артикли; </w:t>
      </w:r>
    </w:p>
    <w:p w:rsidR="009C708D" w:rsidRPr="00F141F7" w:rsidRDefault="009C708D" w:rsidP="009C708D">
      <w:pPr>
        <w:tabs>
          <w:tab w:val="left" w:pos="1843"/>
        </w:tabs>
        <w:spacing w:after="0" w:line="240" w:lineRule="auto"/>
        <w:contextualSpacing/>
        <w:rPr>
          <w:szCs w:val="24"/>
        </w:rPr>
      </w:pPr>
      <w:r w:rsidRPr="00F141F7">
        <w:rPr>
          <w:szCs w:val="24"/>
        </w:rPr>
        <w:t>имена существительные во множественном числе, образованных по правил</w:t>
      </w:r>
      <w:r>
        <w:rPr>
          <w:szCs w:val="24"/>
        </w:rPr>
        <w:t xml:space="preserve">у, </w:t>
      </w:r>
      <w:r w:rsidRPr="00F141F7">
        <w:rPr>
          <w:szCs w:val="24"/>
        </w:rPr>
        <w:t xml:space="preserve">и исключения;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неисчисляемые имена существительные, имеющие форму только множественного числа; </w:t>
      </w:r>
    </w:p>
    <w:p w:rsidR="009C708D" w:rsidRPr="00F141F7" w:rsidRDefault="009C708D" w:rsidP="009C708D">
      <w:pPr>
        <w:tabs>
          <w:tab w:val="left" w:pos="1843"/>
        </w:tabs>
        <w:spacing w:after="0" w:line="240" w:lineRule="auto"/>
        <w:contextualSpacing/>
        <w:rPr>
          <w:szCs w:val="24"/>
        </w:rPr>
      </w:pPr>
      <w:r w:rsidRPr="00F141F7">
        <w:rPr>
          <w:szCs w:val="24"/>
        </w:rPr>
        <w:t>притяжательный падеж имён существительных;</w:t>
      </w:r>
    </w:p>
    <w:p w:rsidR="009C708D" w:rsidRPr="00F141F7" w:rsidRDefault="009C708D" w:rsidP="009C708D">
      <w:pPr>
        <w:tabs>
          <w:tab w:val="left" w:pos="1843"/>
        </w:tabs>
        <w:spacing w:after="0" w:line="240" w:lineRule="auto"/>
        <w:contextualSpacing/>
        <w:rPr>
          <w:szCs w:val="24"/>
        </w:rPr>
      </w:pPr>
      <w:r w:rsidRPr="00F141F7">
        <w:rPr>
          <w:szCs w:val="24"/>
        </w:rPr>
        <w:t xml:space="preserve">имена прилагательные и наречия </w:t>
      </w:r>
      <w:r>
        <w:rPr>
          <w:szCs w:val="24"/>
        </w:rPr>
        <w:t xml:space="preserve">в положительной, сравнительной </w:t>
      </w:r>
      <w:r w:rsidRPr="00F141F7">
        <w:rPr>
          <w:szCs w:val="24"/>
        </w:rPr>
        <w:t>и превосходной степенях, образованных по правилу, и исключения;</w:t>
      </w:r>
    </w:p>
    <w:p w:rsidR="009C708D" w:rsidRPr="00F141F7" w:rsidRDefault="009C708D" w:rsidP="009C708D">
      <w:pPr>
        <w:tabs>
          <w:tab w:val="left" w:pos="1843"/>
        </w:tabs>
        <w:spacing w:after="0" w:line="240" w:lineRule="auto"/>
        <w:contextualSpacing/>
        <w:rPr>
          <w:szCs w:val="24"/>
        </w:rPr>
      </w:pPr>
      <w:r w:rsidRPr="00F141F7">
        <w:rPr>
          <w:szCs w:val="24"/>
        </w:rPr>
        <w:t xml:space="preserve">порядок следования нескольких прилагательных (мнение – размер – возраст – цвет – происхождение); </w:t>
      </w:r>
    </w:p>
    <w:p w:rsidR="009C708D" w:rsidRPr="009C708D" w:rsidRDefault="009C708D" w:rsidP="009C708D">
      <w:pPr>
        <w:tabs>
          <w:tab w:val="left" w:pos="1843"/>
        </w:tabs>
        <w:spacing w:after="0" w:line="240" w:lineRule="auto"/>
        <w:contextualSpacing/>
        <w:rPr>
          <w:szCs w:val="24"/>
          <w:lang w:val="en-US"/>
        </w:rPr>
      </w:pPr>
      <w:r w:rsidRPr="00F141F7">
        <w:rPr>
          <w:szCs w:val="24"/>
        </w:rPr>
        <w:t>слова</w:t>
      </w:r>
      <w:r w:rsidRPr="009C708D">
        <w:rPr>
          <w:szCs w:val="24"/>
          <w:lang w:val="en-US"/>
        </w:rPr>
        <w:t xml:space="preserve">, </w:t>
      </w:r>
      <w:r w:rsidRPr="00F141F7">
        <w:rPr>
          <w:szCs w:val="24"/>
        </w:rPr>
        <w:t>выражающие</w:t>
      </w:r>
      <w:r w:rsidRPr="009C708D">
        <w:rPr>
          <w:szCs w:val="24"/>
          <w:lang w:val="en-US"/>
        </w:rPr>
        <w:t xml:space="preserve"> </w:t>
      </w:r>
      <w:r w:rsidRPr="00F141F7">
        <w:rPr>
          <w:szCs w:val="24"/>
        </w:rPr>
        <w:t>количество</w:t>
      </w:r>
      <w:r w:rsidRPr="009C708D">
        <w:rPr>
          <w:szCs w:val="24"/>
          <w:lang w:val="en-US"/>
        </w:rPr>
        <w:t xml:space="preserve"> (many/much, little/a little, few/a few, a lot of);</w:t>
      </w:r>
    </w:p>
    <w:p w:rsidR="009C708D" w:rsidRPr="00F141F7" w:rsidRDefault="009C708D" w:rsidP="009C708D">
      <w:pPr>
        <w:tabs>
          <w:tab w:val="left" w:pos="1843"/>
        </w:tabs>
        <w:spacing w:after="0" w:line="240" w:lineRule="auto"/>
        <w:contextualSpacing/>
        <w:rPr>
          <w:szCs w:val="24"/>
        </w:rPr>
      </w:pPr>
      <w:r w:rsidRPr="00F141F7">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C708D" w:rsidRPr="00F141F7" w:rsidRDefault="009C708D" w:rsidP="009C708D">
      <w:pPr>
        <w:tabs>
          <w:tab w:val="left" w:pos="1843"/>
        </w:tabs>
        <w:spacing w:after="0" w:line="240" w:lineRule="auto"/>
        <w:contextualSpacing/>
        <w:rPr>
          <w:szCs w:val="24"/>
        </w:rPr>
      </w:pPr>
      <w:r w:rsidRPr="00F141F7">
        <w:rPr>
          <w:szCs w:val="24"/>
        </w:rPr>
        <w:t>неопределённые местоимения и их производные, отрицательные местоимения none, no и производные последнего (nobody, nothing, и другие);</w:t>
      </w:r>
    </w:p>
    <w:p w:rsidR="009C708D" w:rsidRPr="00F141F7" w:rsidRDefault="009C708D" w:rsidP="009C708D">
      <w:pPr>
        <w:tabs>
          <w:tab w:val="left" w:pos="1843"/>
        </w:tabs>
        <w:spacing w:after="0" w:line="240" w:lineRule="auto"/>
        <w:contextualSpacing/>
        <w:rPr>
          <w:szCs w:val="24"/>
        </w:rPr>
      </w:pPr>
      <w:r w:rsidRPr="00F141F7">
        <w:rPr>
          <w:szCs w:val="24"/>
        </w:rPr>
        <w:t xml:space="preserve">количественные и порядковые числительные;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предлоги места, времени, направления, предлоги, употребляемые с глаголами в страдательном залоге; </w:t>
      </w:r>
    </w:p>
    <w:p w:rsidR="009C708D" w:rsidRPr="00F141F7" w:rsidRDefault="009C708D" w:rsidP="009C708D">
      <w:pPr>
        <w:tabs>
          <w:tab w:val="left" w:pos="1843"/>
        </w:tabs>
        <w:spacing w:after="0" w:line="240" w:lineRule="auto"/>
        <w:contextualSpacing/>
        <w:rPr>
          <w:szCs w:val="24"/>
        </w:rPr>
      </w:pPr>
      <w:r w:rsidRPr="00F141F7">
        <w:rPr>
          <w:szCs w:val="24"/>
        </w:rPr>
        <w:t>владеть социокультурными знаниями и умениями:</w:t>
      </w:r>
    </w:p>
    <w:p w:rsidR="009C708D" w:rsidRPr="00F141F7" w:rsidRDefault="009C708D" w:rsidP="009C708D">
      <w:pPr>
        <w:tabs>
          <w:tab w:val="left" w:pos="1843"/>
        </w:tabs>
        <w:spacing w:after="0" w:line="240" w:lineRule="auto"/>
        <w:contextualSpacing/>
        <w:rPr>
          <w:szCs w:val="24"/>
        </w:rPr>
      </w:pPr>
      <w:r w:rsidRPr="00F141F7">
        <w:rPr>
          <w:szCs w:val="24"/>
        </w:rPr>
        <w:t>знать/понимать речевые раз</w:t>
      </w:r>
      <w:r>
        <w:rPr>
          <w:szCs w:val="24"/>
        </w:rPr>
        <w:t xml:space="preserve">личия в ситуациях официального </w:t>
      </w:r>
      <w:r w:rsidRPr="00F141F7">
        <w:rPr>
          <w:szCs w:val="24"/>
        </w:rPr>
        <w:t>и неофициального общения в рамках</w:t>
      </w:r>
      <w:r>
        <w:rPr>
          <w:szCs w:val="24"/>
        </w:rPr>
        <w:t xml:space="preserve"> тематического содержания речи </w:t>
      </w:r>
      <w:r w:rsidRPr="00F141F7">
        <w:rPr>
          <w:szCs w:val="24"/>
        </w:rPr>
        <w:t>и использовать лексико-грамматические средства с учётом этих различий;</w:t>
      </w:r>
    </w:p>
    <w:p w:rsidR="009C708D" w:rsidRPr="00F141F7" w:rsidRDefault="009C708D" w:rsidP="009C708D">
      <w:pPr>
        <w:tabs>
          <w:tab w:val="left" w:pos="1843"/>
        </w:tabs>
        <w:spacing w:after="0" w:line="240" w:lineRule="auto"/>
        <w:contextualSpacing/>
        <w:rPr>
          <w:szCs w:val="24"/>
        </w:rPr>
      </w:pPr>
      <w:r w:rsidRPr="00F141F7">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C708D" w:rsidRPr="00F141F7" w:rsidRDefault="009C708D" w:rsidP="009C708D">
      <w:pPr>
        <w:tabs>
          <w:tab w:val="left" w:pos="1843"/>
        </w:tabs>
        <w:spacing w:after="0" w:line="240" w:lineRule="auto"/>
        <w:contextualSpacing/>
        <w:rPr>
          <w:szCs w:val="24"/>
        </w:rPr>
      </w:pPr>
      <w:r w:rsidRPr="00F141F7">
        <w:rPr>
          <w:szCs w:val="24"/>
        </w:rPr>
        <w:t xml:space="preserve">иметь базовые знания о социокультурном портрете и культурном наследии родной страны и страны/стран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 xml:space="preserve">представлять родную страну и её культуру на иностранном языке; </w:t>
      </w:r>
    </w:p>
    <w:p w:rsidR="009C708D" w:rsidRPr="00F141F7" w:rsidRDefault="009C708D" w:rsidP="009C708D">
      <w:pPr>
        <w:tabs>
          <w:tab w:val="left" w:pos="1843"/>
        </w:tabs>
        <w:spacing w:after="0" w:line="240" w:lineRule="auto"/>
        <w:contextualSpacing/>
        <w:rPr>
          <w:szCs w:val="24"/>
        </w:rPr>
      </w:pPr>
      <w:r w:rsidRPr="00F141F7">
        <w:rPr>
          <w:szCs w:val="24"/>
        </w:rPr>
        <w:t>проявлять уважение к иной культу</w:t>
      </w:r>
      <w:r>
        <w:rPr>
          <w:szCs w:val="24"/>
        </w:rPr>
        <w:t xml:space="preserve">ре, соблюдать нормы вежливости </w:t>
      </w:r>
      <w:r w:rsidRPr="00F141F7">
        <w:rPr>
          <w:szCs w:val="24"/>
        </w:rPr>
        <w:t xml:space="preserve">в межкультурном общении; </w:t>
      </w:r>
    </w:p>
    <w:p w:rsidR="009C708D" w:rsidRDefault="009C708D" w:rsidP="009C708D">
      <w:pPr>
        <w:tabs>
          <w:tab w:val="left" w:pos="1843"/>
        </w:tabs>
        <w:spacing w:after="0" w:line="240" w:lineRule="auto"/>
        <w:contextualSpacing/>
        <w:rPr>
          <w:szCs w:val="24"/>
        </w:rPr>
      </w:pPr>
      <w:r w:rsidRPr="00F141F7">
        <w:rPr>
          <w:szCs w:val="24"/>
        </w:rPr>
        <w:t xml:space="preserve">владеть компенсаторными умениями, позволяющими в случае сбоя коммуникации, а также в условиях дефицита языковых средств: </w:t>
      </w:r>
    </w:p>
    <w:p w:rsidR="009C708D" w:rsidRDefault="009C708D" w:rsidP="009C708D">
      <w:pPr>
        <w:tabs>
          <w:tab w:val="left" w:pos="1843"/>
        </w:tabs>
        <w:spacing w:after="0" w:line="240" w:lineRule="auto"/>
        <w:contextualSpacing/>
        <w:rPr>
          <w:szCs w:val="24"/>
        </w:rPr>
      </w:pPr>
      <w:r w:rsidRPr="00F141F7">
        <w:rPr>
          <w:szCs w:val="24"/>
        </w:rPr>
        <w:t xml:space="preserve">использовать различные приёмы переработки информации:              </w:t>
      </w:r>
      <w:r>
        <w:rPr>
          <w:szCs w:val="24"/>
        </w:rPr>
        <w:t xml:space="preserve">                </w:t>
      </w:r>
    </w:p>
    <w:p w:rsidR="009C708D" w:rsidRPr="00F141F7" w:rsidRDefault="009C708D" w:rsidP="009C708D">
      <w:pPr>
        <w:tabs>
          <w:tab w:val="left" w:pos="1843"/>
        </w:tabs>
        <w:spacing w:after="0" w:line="240" w:lineRule="auto"/>
        <w:contextualSpacing/>
        <w:rPr>
          <w:szCs w:val="24"/>
        </w:rPr>
      </w:pPr>
      <w:r>
        <w:rPr>
          <w:szCs w:val="24"/>
        </w:rPr>
        <w:t xml:space="preserve">при говорении </w:t>
      </w:r>
      <w:r w:rsidRPr="00F141F7">
        <w:rPr>
          <w:szCs w:val="24"/>
        </w:rPr>
        <w:t>пере</w:t>
      </w:r>
      <w:r>
        <w:rPr>
          <w:szCs w:val="24"/>
        </w:rPr>
        <w:t xml:space="preserve">спрос, при говорении и письме </w:t>
      </w:r>
      <w:r w:rsidRPr="00F141F7">
        <w:rPr>
          <w:szCs w:val="24"/>
        </w:rPr>
        <w:t>описание/п</w:t>
      </w:r>
      <w:r>
        <w:rPr>
          <w:szCs w:val="24"/>
        </w:rPr>
        <w:t xml:space="preserve">ерифраз/толкование, при чтении и аудировании </w:t>
      </w:r>
      <w:r w:rsidRPr="00F141F7">
        <w:rPr>
          <w:szCs w:val="24"/>
        </w:rPr>
        <w:t xml:space="preserve">языковую и контекстуальную догадку; </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метапредметными умениями, позволяющими: </w:t>
      </w:r>
    </w:p>
    <w:p w:rsidR="009C708D" w:rsidRPr="00F141F7" w:rsidRDefault="009C708D" w:rsidP="009C708D">
      <w:pPr>
        <w:tabs>
          <w:tab w:val="left" w:pos="1843"/>
        </w:tabs>
        <w:spacing w:after="0" w:line="240" w:lineRule="auto"/>
        <w:contextualSpacing/>
        <w:rPr>
          <w:szCs w:val="24"/>
        </w:rPr>
      </w:pPr>
      <w:r w:rsidRPr="00F141F7">
        <w:rPr>
          <w:szCs w:val="24"/>
        </w:rPr>
        <w:t>совершенствовать учебную деятельность по овладению иностранным языком;</w:t>
      </w:r>
    </w:p>
    <w:p w:rsidR="009C708D" w:rsidRPr="00F141F7" w:rsidRDefault="009C708D" w:rsidP="009C708D">
      <w:pPr>
        <w:tabs>
          <w:tab w:val="left" w:pos="1843"/>
        </w:tabs>
        <w:spacing w:after="0" w:line="240" w:lineRule="auto"/>
        <w:contextualSpacing/>
        <w:rPr>
          <w:szCs w:val="24"/>
        </w:rPr>
      </w:pPr>
      <w:r w:rsidRPr="00F141F7">
        <w:rPr>
          <w:szCs w:val="24"/>
        </w:rPr>
        <w:t>сравнивать, классифицировать</w:t>
      </w:r>
      <w:r>
        <w:rPr>
          <w:szCs w:val="24"/>
        </w:rPr>
        <w:t xml:space="preserve">, систематизировать и обобщать </w:t>
      </w:r>
      <w:r w:rsidRPr="00F141F7">
        <w:rPr>
          <w:szCs w:val="24"/>
        </w:rPr>
        <w:t>по существенным признакам изученные</w:t>
      </w:r>
      <w:r>
        <w:rPr>
          <w:szCs w:val="24"/>
        </w:rPr>
        <w:t xml:space="preserve"> языковые явления (лексические </w:t>
      </w:r>
      <w:r w:rsidRPr="00F141F7">
        <w:rPr>
          <w:szCs w:val="24"/>
        </w:rPr>
        <w:t xml:space="preserve">и грамматические); </w:t>
      </w:r>
    </w:p>
    <w:p w:rsidR="009C708D" w:rsidRPr="00F141F7" w:rsidRDefault="009C708D" w:rsidP="009C708D">
      <w:pPr>
        <w:tabs>
          <w:tab w:val="left" w:pos="1843"/>
        </w:tabs>
        <w:spacing w:after="0" w:line="240" w:lineRule="auto"/>
        <w:contextualSpacing/>
        <w:rPr>
          <w:szCs w:val="24"/>
        </w:rPr>
      </w:pPr>
      <w:r w:rsidRPr="00F141F7">
        <w:rPr>
          <w:szCs w:val="24"/>
        </w:rPr>
        <w:t>использовать ино</w:t>
      </w:r>
      <w:r>
        <w:rPr>
          <w:szCs w:val="24"/>
        </w:rPr>
        <w:t xml:space="preserve">язычные словари и справочники, </w:t>
      </w:r>
      <w:r w:rsidRPr="00F141F7">
        <w:rPr>
          <w:szCs w:val="24"/>
        </w:rPr>
        <w:t xml:space="preserve">в том числе информационно-справочные системы в электронной̆ форме; </w:t>
      </w:r>
    </w:p>
    <w:p w:rsidR="009C708D" w:rsidRPr="00F141F7" w:rsidRDefault="009C708D" w:rsidP="009C708D">
      <w:pPr>
        <w:tabs>
          <w:tab w:val="left" w:pos="1843"/>
        </w:tabs>
        <w:spacing w:after="0" w:line="240" w:lineRule="auto"/>
        <w:contextualSpacing/>
        <w:rPr>
          <w:szCs w:val="24"/>
        </w:rPr>
      </w:pPr>
      <w:r w:rsidRPr="00F141F7">
        <w:rPr>
          <w:szCs w:val="24"/>
        </w:rPr>
        <w:t>участвовать в учебно-исследовательской, проектной деятельности предметного и межпредметного характе</w:t>
      </w:r>
      <w:r>
        <w:rPr>
          <w:szCs w:val="24"/>
        </w:rPr>
        <w:t xml:space="preserve">ра с использованием материалов </w:t>
      </w:r>
      <w:r w:rsidRPr="00F141F7">
        <w:rPr>
          <w:szCs w:val="24"/>
        </w:rPr>
        <w:t xml:space="preserve">на английском языке и применением информационно-коммуникационных технологий; </w:t>
      </w:r>
    </w:p>
    <w:p w:rsidR="009C708D" w:rsidRPr="00F141F7" w:rsidRDefault="009C708D" w:rsidP="009C708D">
      <w:pPr>
        <w:tabs>
          <w:tab w:val="left" w:pos="1843"/>
        </w:tabs>
        <w:spacing w:after="0" w:line="240" w:lineRule="auto"/>
        <w:contextualSpacing/>
        <w:rPr>
          <w:szCs w:val="24"/>
        </w:rPr>
      </w:pPr>
      <w:r w:rsidRPr="00F141F7">
        <w:rPr>
          <w:szCs w:val="24"/>
        </w:rPr>
        <w:t xml:space="preserve">соблюдать правила информационной безопасности в ситуациях повседневной жизни и при работе в сети Интернет. </w:t>
      </w:r>
    </w:p>
    <w:p w:rsidR="009C708D" w:rsidRPr="00BD3138" w:rsidRDefault="009C708D" w:rsidP="009C708D">
      <w:pPr>
        <w:tabs>
          <w:tab w:val="left" w:pos="1843"/>
        </w:tabs>
        <w:spacing w:after="0" w:line="240" w:lineRule="auto"/>
        <w:ind w:firstLine="709"/>
        <w:contextualSpacing/>
        <w:rPr>
          <w:b/>
          <w:szCs w:val="24"/>
        </w:rPr>
      </w:pPr>
      <w:r w:rsidRPr="00F141F7">
        <w:rPr>
          <w:szCs w:val="24"/>
        </w:rPr>
        <w:t xml:space="preserve">Предметные результаты освоения программы по английскому языку. </w:t>
      </w:r>
      <w:r w:rsidRPr="00F141F7">
        <w:rPr>
          <w:szCs w:val="24"/>
        </w:rPr>
        <w:br/>
      </w:r>
      <w:r w:rsidRPr="00BD3138">
        <w:rPr>
          <w:b/>
          <w:szCs w:val="24"/>
        </w:rPr>
        <w:t>К концу 11 класса обучающийся научится:</w:t>
      </w:r>
    </w:p>
    <w:p w:rsidR="009C708D" w:rsidRPr="00F141F7" w:rsidRDefault="009C708D" w:rsidP="009C708D">
      <w:pPr>
        <w:tabs>
          <w:tab w:val="left" w:pos="1843"/>
        </w:tabs>
        <w:spacing w:after="0" w:line="240" w:lineRule="auto"/>
        <w:contextualSpacing/>
        <w:rPr>
          <w:szCs w:val="24"/>
        </w:rPr>
      </w:pPr>
      <w:r w:rsidRPr="00F141F7">
        <w:rPr>
          <w:szCs w:val="24"/>
        </w:rPr>
        <w:t>владеть основными видами речевой деятельности:</w:t>
      </w:r>
    </w:p>
    <w:p w:rsidR="009C708D" w:rsidRPr="00F141F7" w:rsidRDefault="009C708D" w:rsidP="009C708D">
      <w:pPr>
        <w:tabs>
          <w:tab w:val="left" w:pos="1843"/>
        </w:tabs>
        <w:spacing w:after="0" w:line="240" w:lineRule="auto"/>
        <w:contextualSpacing/>
        <w:rPr>
          <w:szCs w:val="24"/>
        </w:rPr>
      </w:pPr>
      <w:r w:rsidRPr="00F141F7">
        <w:rPr>
          <w:szCs w:val="24"/>
        </w:rPr>
        <w:t xml:space="preserve">говорение: </w:t>
      </w:r>
    </w:p>
    <w:p w:rsidR="009C708D" w:rsidRPr="00F141F7" w:rsidRDefault="009C708D" w:rsidP="009C708D">
      <w:pPr>
        <w:tabs>
          <w:tab w:val="left" w:pos="1843"/>
        </w:tabs>
        <w:spacing w:after="0" w:line="240" w:lineRule="auto"/>
        <w:contextualSpacing/>
        <w:rPr>
          <w:szCs w:val="24"/>
        </w:rPr>
      </w:pPr>
      <w:r w:rsidRPr="00F141F7">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w:t>
      </w:r>
      <w:r>
        <w:rPr>
          <w:szCs w:val="24"/>
        </w:rPr>
        <w:t xml:space="preserve"> стандартных ситуациях </w:t>
      </w:r>
      <w:r w:rsidRPr="00F141F7">
        <w:rPr>
          <w:szCs w:val="24"/>
        </w:rPr>
        <w:t>неофициального и официального общения в рамках отобранного тематического содержания речи с вербальными и/или зрительными опорами с соблюдением но</w:t>
      </w:r>
      <w:r>
        <w:rPr>
          <w:szCs w:val="24"/>
        </w:rPr>
        <w:t xml:space="preserve">рм речевого этикета, принятых в </w:t>
      </w:r>
      <w:r w:rsidRPr="00F141F7">
        <w:rPr>
          <w:szCs w:val="24"/>
        </w:rPr>
        <w:t>стране/странах изучаемого языка (до 9 реплик со стороны каждого собеседника);</w:t>
      </w:r>
    </w:p>
    <w:p w:rsidR="009C708D" w:rsidRPr="00F141F7" w:rsidRDefault="009C708D" w:rsidP="009C708D">
      <w:pPr>
        <w:tabs>
          <w:tab w:val="left" w:pos="1843"/>
        </w:tabs>
        <w:spacing w:after="0" w:line="240" w:lineRule="auto"/>
        <w:contextualSpacing/>
        <w:rPr>
          <w:szCs w:val="24"/>
        </w:rPr>
      </w:pPr>
      <w:r w:rsidRPr="00F141F7">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C708D" w:rsidRPr="00F141F7" w:rsidRDefault="009C708D" w:rsidP="009C708D">
      <w:pPr>
        <w:tabs>
          <w:tab w:val="left" w:pos="1843"/>
        </w:tabs>
        <w:spacing w:after="0" w:line="240" w:lineRule="auto"/>
        <w:contextualSpacing/>
        <w:rPr>
          <w:szCs w:val="24"/>
        </w:rPr>
      </w:pPr>
      <w:r w:rsidRPr="00F141F7">
        <w:rPr>
          <w:szCs w:val="24"/>
        </w:rPr>
        <w:t>излагать основное содержание про</w:t>
      </w:r>
      <w:r>
        <w:rPr>
          <w:szCs w:val="24"/>
        </w:rPr>
        <w:t xml:space="preserve">читанного/прослушанного текста </w:t>
      </w:r>
      <w:r w:rsidRPr="00F141F7">
        <w:rPr>
          <w:szCs w:val="24"/>
        </w:rPr>
        <w:t xml:space="preserve">с выражением своего отношения без вербальных опор (объём монологического высказывания – 14–15 фраз); </w:t>
      </w:r>
    </w:p>
    <w:p w:rsidR="009C708D" w:rsidRPr="00F141F7" w:rsidRDefault="009C708D" w:rsidP="009C708D">
      <w:pPr>
        <w:tabs>
          <w:tab w:val="left" w:pos="1843"/>
        </w:tabs>
        <w:spacing w:after="0" w:line="240" w:lineRule="auto"/>
        <w:contextualSpacing/>
        <w:rPr>
          <w:szCs w:val="24"/>
        </w:rPr>
      </w:pPr>
      <w:r w:rsidRPr="00F141F7">
        <w:rPr>
          <w:szCs w:val="24"/>
        </w:rPr>
        <w:t>устно излагать результаты выполненной проектной ра</w:t>
      </w:r>
      <w:r>
        <w:rPr>
          <w:szCs w:val="24"/>
        </w:rPr>
        <w:t xml:space="preserve">боты (объём – </w:t>
      </w:r>
      <w:r w:rsidRPr="00F141F7">
        <w:rPr>
          <w:szCs w:val="24"/>
        </w:rPr>
        <w:t xml:space="preserve">14–15 фраз); </w:t>
      </w:r>
    </w:p>
    <w:p w:rsidR="009C708D" w:rsidRPr="00F141F7" w:rsidRDefault="009C708D" w:rsidP="009C708D">
      <w:pPr>
        <w:tabs>
          <w:tab w:val="left" w:pos="1843"/>
        </w:tabs>
        <w:spacing w:after="0" w:line="240" w:lineRule="auto"/>
        <w:contextualSpacing/>
        <w:rPr>
          <w:szCs w:val="24"/>
        </w:rPr>
      </w:pPr>
      <w:r w:rsidRPr="00F141F7">
        <w:rPr>
          <w:szCs w:val="24"/>
        </w:rPr>
        <w:t xml:space="preserve">аудирование: </w:t>
      </w:r>
    </w:p>
    <w:p w:rsidR="009C708D" w:rsidRPr="00F141F7" w:rsidRDefault="009C708D" w:rsidP="009C708D">
      <w:pPr>
        <w:tabs>
          <w:tab w:val="left" w:pos="1843"/>
        </w:tabs>
        <w:spacing w:after="0" w:line="240" w:lineRule="auto"/>
        <w:contextualSpacing/>
        <w:rPr>
          <w:szCs w:val="24"/>
        </w:rPr>
      </w:pPr>
      <w:r w:rsidRPr="00F141F7">
        <w:rPr>
          <w:szCs w:val="24"/>
        </w:rPr>
        <w:t>воспринимать на слух и понимать аутентичные тексты, содержащие отдельные неизученные языковые явления, с</w:t>
      </w:r>
      <w:r>
        <w:rPr>
          <w:szCs w:val="24"/>
        </w:rPr>
        <w:t xml:space="preserve"> разной глубиной проникновения </w:t>
      </w:r>
      <w:r w:rsidRPr="00F141F7">
        <w:rPr>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C708D" w:rsidRPr="00F141F7" w:rsidRDefault="009C708D" w:rsidP="009C708D">
      <w:pPr>
        <w:tabs>
          <w:tab w:val="left" w:pos="1843"/>
        </w:tabs>
        <w:spacing w:after="0" w:line="240" w:lineRule="auto"/>
        <w:contextualSpacing/>
        <w:rPr>
          <w:szCs w:val="24"/>
        </w:rPr>
      </w:pPr>
      <w:r w:rsidRPr="00F141F7">
        <w:rPr>
          <w:szCs w:val="24"/>
        </w:rPr>
        <w:t xml:space="preserve">смысловое чтение: </w:t>
      </w:r>
    </w:p>
    <w:p w:rsidR="009C708D" w:rsidRPr="00F141F7" w:rsidRDefault="009C708D" w:rsidP="009C708D">
      <w:pPr>
        <w:tabs>
          <w:tab w:val="left" w:pos="1843"/>
        </w:tabs>
        <w:spacing w:after="0" w:line="240" w:lineRule="auto"/>
        <w:contextualSpacing/>
        <w:rPr>
          <w:szCs w:val="24"/>
        </w:rPr>
      </w:pPr>
      <w:r w:rsidRPr="00F141F7">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w:t>
      </w:r>
      <w:r>
        <w:rPr>
          <w:szCs w:val="24"/>
        </w:rPr>
        <w:t xml:space="preserve">личной глубиной проникновения в </w:t>
      </w:r>
      <w:r w:rsidRPr="00F141F7">
        <w:rPr>
          <w:szCs w:val="24"/>
        </w:rPr>
        <w:t>содержание текста: с пониманием осн</w:t>
      </w:r>
      <w:r>
        <w:rPr>
          <w:szCs w:val="24"/>
        </w:rPr>
        <w:t xml:space="preserve">овного содержания, с пониманием </w:t>
      </w:r>
      <w:r w:rsidRPr="00F141F7">
        <w:rPr>
          <w:szCs w:val="24"/>
        </w:rPr>
        <w:t>нужной/интересу</w:t>
      </w:r>
      <w:r>
        <w:rPr>
          <w:szCs w:val="24"/>
        </w:rPr>
        <w:t xml:space="preserve">ющей/запрашиваемой информации, </w:t>
      </w:r>
      <w:r w:rsidRPr="00F141F7">
        <w:rPr>
          <w:szCs w:val="24"/>
        </w:rPr>
        <w:t>с полным</w:t>
      </w:r>
      <w:r>
        <w:rPr>
          <w:szCs w:val="24"/>
        </w:rPr>
        <w:t xml:space="preserve"> пониманием прочитанного (объём </w:t>
      </w:r>
      <w:r w:rsidRPr="00F141F7">
        <w:rPr>
          <w:szCs w:val="24"/>
        </w:rPr>
        <w:t>текста/текстов                                          для чтени</w:t>
      </w:r>
      <w:r>
        <w:rPr>
          <w:szCs w:val="24"/>
        </w:rPr>
        <w:t xml:space="preserve">я – </w:t>
      </w:r>
      <w:r w:rsidRPr="00F141F7">
        <w:rPr>
          <w:szCs w:val="24"/>
        </w:rPr>
        <w:t xml:space="preserve">до 600–800 слов); </w:t>
      </w:r>
    </w:p>
    <w:p w:rsidR="009C708D" w:rsidRPr="00F141F7" w:rsidRDefault="009C708D" w:rsidP="009C708D">
      <w:pPr>
        <w:tabs>
          <w:tab w:val="left" w:pos="1843"/>
        </w:tabs>
        <w:spacing w:after="0" w:line="240" w:lineRule="auto"/>
        <w:contextualSpacing/>
        <w:rPr>
          <w:szCs w:val="24"/>
        </w:rPr>
      </w:pPr>
      <w:r w:rsidRPr="00F141F7">
        <w:rPr>
          <w:szCs w:val="24"/>
        </w:rPr>
        <w:t>читать про себя несплошные тексты</w:t>
      </w:r>
      <w:r>
        <w:rPr>
          <w:szCs w:val="24"/>
        </w:rPr>
        <w:t xml:space="preserve"> (таблицы, диаграммы, графики) </w:t>
      </w:r>
      <w:r w:rsidRPr="00F141F7">
        <w:rPr>
          <w:szCs w:val="24"/>
        </w:rPr>
        <w:t xml:space="preserve">и понимать представленную в них информацию; </w:t>
      </w:r>
    </w:p>
    <w:p w:rsidR="009C708D" w:rsidRPr="00F141F7" w:rsidRDefault="009C708D" w:rsidP="009C708D">
      <w:pPr>
        <w:tabs>
          <w:tab w:val="left" w:pos="1843"/>
        </w:tabs>
        <w:spacing w:after="0" w:line="240" w:lineRule="auto"/>
        <w:contextualSpacing/>
        <w:rPr>
          <w:szCs w:val="24"/>
        </w:rPr>
      </w:pPr>
      <w:r w:rsidRPr="00F141F7">
        <w:rPr>
          <w:szCs w:val="24"/>
        </w:rPr>
        <w:t xml:space="preserve">письменная речь: </w:t>
      </w:r>
    </w:p>
    <w:p w:rsidR="009C708D" w:rsidRPr="00F141F7" w:rsidRDefault="009C708D" w:rsidP="009C708D">
      <w:pPr>
        <w:tabs>
          <w:tab w:val="left" w:pos="1843"/>
        </w:tabs>
        <w:spacing w:after="0" w:line="240" w:lineRule="auto"/>
        <w:contextualSpacing/>
        <w:rPr>
          <w:szCs w:val="24"/>
        </w:rPr>
      </w:pPr>
      <w:r w:rsidRPr="00F141F7">
        <w:rPr>
          <w:szCs w:val="24"/>
        </w:rPr>
        <w:t>заполнять анкеты и формуляры, соо</w:t>
      </w:r>
      <w:r>
        <w:rPr>
          <w:szCs w:val="24"/>
        </w:rPr>
        <w:t xml:space="preserve">бщая о себе основные сведения, </w:t>
      </w:r>
      <w:r w:rsidRPr="00F141F7">
        <w:rPr>
          <w:szCs w:val="24"/>
        </w:rPr>
        <w:t xml:space="preserve">в соответствии 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 xml:space="preserve">писать резюме (CV) с сообщением основных сведений о себе в соответствии </w:t>
      </w:r>
      <w:r w:rsidRPr="00F141F7">
        <w:rPr>
          <w:szCs w:val="24"/>
        </w:rPr>
        <w:br/>
        <w:t xml:space="preserve">с нормами, принятыми в стране/странах изучаемого языка; </w:t>
      </w:r>
    </w:p>
    <w:p w:rsidR="009C708D" w:rsidRPr="00F141F7" w:rsidRDefault="009C708D" w:rsidP="009C708D">
      <w:pPr>
        <w:tabs>
          <w:tab w:val="left" w:pos="1843"/>
        </w:tabs>
        <w:spacing w:after="0" w:line="240" w:lineRule="auto"/>
        <w:contextualSpacing/>
        <w:rPr>
          <w:szCs w:val="24"/>
        </w:rPr>
      </w:pPr>
      <w:r w:rsidRPr="00F141F7">
        <w:rPr>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C708D" w:rsidRPr="00F141F7" w:rsidRDefault="009C708D" w:rsidP="009C708D">
      <w:pPr>
        <w:tabs>
          <w:tab w:val="left" w:pos="1843"/>
        </w:tabs>
        <w:spacing w:after="0" w:line="240" w:lineRule="auto"/>
        <w:contextualSpacing/>
        <w:rPr>
          <w:szCs w:val="24"/>
        </w:rPr>
      </w:pPr>
      <w:r w:rsidRPr="00F141F7">
        <w:rPr>
          <w:szCs w:val="24"/>
        </w:rPr>
        <w:t>создавать письменные высказывания на основе плана, иллюстрации, таблицы, графика, диаграммы и/или прочитанного/прослушанного текста с опорой н</w:t>
      </w:r>
      <w:r>
        <w:rPr>
          <w:szCs w:val="24"/>
        </w:rPr>
        <w:t>а образец (объём высказывания –</w:t>
      </w:r>
      <w:r w:rsidRPr="00F141F7">
        <w:rPr>
          <w:szCs w:val="24"/>
        </w:rPr>
        <w:t xml:space="preserve">до 180 слов); </w:t>
      </w:r>
    </w:p>
    <w:p w:rsidR="009C708D" w:rsidRPr="00F141F7" w:rsidRDefault="009C708D" w:rsidP="009C708D">
      <w:pPr>
        <w:tabs>
          <w:tab w:val="left" w:pos="1843"/>
        </w:tabs>
        <w:spacing w:after="0" w:line="240" w:lineRule="auto"/>
        <w:contextualSpacing/>
        <w:rPr>
          <w:szCs w:val="24"/>
        </w:rPr>
      </w:pPr>
      <w:r w:rsidRPr="00F141F7">
        <w:rPr>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w:t>
      </w:r>
      <w:r>
        <w:rPr>
          <w:szCs w:val="24"/>
        </w:rPr>
        <w:t xml:space="preserve">нной проектной работы (объём – </w:t>
      </w:r>
      <w:r w:rsidRPr="00F141F7">
        <w:rPr>
          <w:szCs w:val="24"/>
        </w:rPr>
        <w:t xml:space="preserve">до 180 слов); </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фонетическими навыками: </w:t>
      </w:r>
    </w:p>
    <w:p w:rsidR="009C708D" w:rsidRPr="00F141F7" w:rsidRDefault="009C708D" w:rsidP="009C708D">
      <w:pPr>
        <w:tabs>
          <w:tab w:val="left" w:pos="1843"/>
        </w:tabs>
        <w:spacing w:after="0" w:line="240" w:lineRule="auto"/>
        <w:contextualSpacing/>
        <w:rPr>
          <w:szCs w:val="24"/>
        </w:rPr>
      </w:pPr>
      <w:r w:rsidRPr="00F141F7">
        <w:rPr>
          <w:szCs w:val="24"/>
        </w:rPr>
        <w:t>различать на слух и адекватно, без ошибок, ведущих к сбою коммуникации, произносить слова с правильным у</w:t>
      </w:r>
      <w:r>
        <w:rPr>
          <w:szCs w:val="24"/>
        </w:rPr>
        <w:t xml:space="preserve">дарением и фразы с соблюдением </w:t>
      </w:r>
      <w:r w:rsidRPr="00F141F7">
        <w:rPr>
          <w:szCs w:val="24"/>
        </w:rPr>
        <w:t xml:space="preserve">их ритмико-интонационных особенностей, в том числе применять правило отсутствия фразового ударения на служебных словах; </w:t>
      </w:r>
    </w:p>
    <w:p w:rsidR="009C708D" w:rsidRPr="00F141F7" w:rsidRDefault="009C708D" w:rsidP="009C708D">
      <w:pPr>
        <w:tabs>
          <w:tab w:val="left" w:pos="1843"/>
        </w:tabs>
        <w:spacing w:after="0" w:line="240" w:lineRule="auto"/>
        <w:contextualSpacing/>
        <w:rPr>
          <w:szCs w:val="24"/>
        </w:rPr>
      </w:pPr>
      <w:r w:rsidRPr="00F141F7">
        <w:rPr>
          <w:szCs w:val="24"/>
        </w:rPr>
        <w:t>выразительно читать вслух небольшие тексты объёмом до 150 слов, построенные на изученном языковом материал</w:t>
      </w:r>
      <w:r>
        <w:rPr>
          <w:szCs w:val="24"/>
        </w:rPr>
        <w:t xml:space="preserve">е, с соблюдением правил чтения </w:t>
      </w:r>
      <w:r w:rsidRPr="00F141F7">
        <w:rPr>
          <w:szCs w:val="24"/>
        </w:rPr>
        <w:t xml:space="preserve">и соответствующей интонацией, демонстрируя понимание содержания текста; </w:t>
      </w:r>
    </w:p>
    <w:p w:rsidR="009C708D" w:rsidRPr="00F141F7" w:rsidRDefault="009C708D" w:rsidP="009C708D">
      <w:pPr>
        <w:tabs>
          <w:tab w:val="left" w:pos="1843"/>
        </w:tabs>
        <w:spacing w:after="0" w:line="240" w:lineRule="auto"/>
        <w:contextualSpacing/>
        <w:rPr>
          <w:szCs w:val="24"/>
        </w:rPr>
      </w:pPr>
      <w:r w:rsidRPr="00F141F7">
        <w:rPr>
          <w:szCs w:val="24"/>
        </w:rPr>
        <w:t>владеть орфографическими навыками: правильно писать изученные слова;</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пунктуационными </w:t>
      </w:r>
      <w:r>
        <w:rPr>
          <w:szCs w:val="24"/>
        </w:rPr>
        <w:t xml:space="preserve">навыками: использовать запятую </w:t>
      </w:r>
      <w:r w:rsidRPr="00F141F7">
        <w:rPr>
          <w:szCs w:val="24"/>
        </w:rPr>
        <w:t xml:space="preserve">при перечислении, обращении и при выделении вводных слов; </w:t>
      </w:r>
    </w:p>
    <w:p w:rsidR="009C708D" w:rsidRPr="00F141F7" w:rsidRDefault="009C708D" w:rsidP="009C708D">
      <w:pPr>
        <w:tabs>
          <w:tab w:val="left" w:pos="1843"/>
        </w:tabs>
        <w:spacing w:after="0" w:line="240" w:lineRule="auto"/>
        <w:contextualSpacing/>
        <w:rPr>
          <w:szCs w:val="24"/>
        </w:rPr>
      </w:pPr>
      <w:r w:rsidRPr="00F141F7">
        <w:rPr>
          <w:szCs w:val="24"/>
        </w:rPr>
        <w:t xml:space="preserve">апостроф, точку, вопросительный и восклицательный знаки; </w:t>
      </w:r>
    </w:p>
    <w:p w:rsidR="009C708D" w:rsidRPr="00F141F7" w:rsidRDefault="009C708D" w:rsidP="009C708D">
      <w:pPr>
        <w:tabs>
          <w:tab w:val="left" w:pos="1843"/>
        </w:tabs>
        <w:spacing w:after="0" w:line="240" w:lineRule="auto"/>
        <w:contextualSpacing/>
        <w:rPr>
          <w:szCs w:val="24"/>
        </w:rPr>
      </w:pPr>
      <w:r w:rsidRPr="00F141F7">
        <w:rPr>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C708D" w:rsidRPr="00F141F7" w:rsidRDefault="009C708D" w:rsidP="009C708D">
      <w:pPr>
        <w:tabs>
          <w:tab w:val="left" w:pos="1843"/>
        </w:tabs>
        <w:spacing w:after="0" w:line="240" w:lineRule="auto"/>
        <w:contextualSpacing/>
        <w:rPr>
          <w:szCs w:val="24"/>
        </w:rPr>
      </w:pPr>
      <w:r w:rsidRPr="00F141F7">
        <w:rPr>
          <w:szCs w:val="24"/>
        </w:rPr>
        <w:t>распознавать в звучащем и письменном тексте 1500 лексических единиц (слов, фразовых глаголов, словосочетаний, речевых кл</w:t>
      </w:r>
      <w:r>
        <w:rPr>
          <w:szCs w:val="24"/>
        </w:rPr>
        <w:t xml:space="preserve">ише, средств логической связи) </w:t>
      </w:r>
      <w:r w:rsidRPr="00F141F7">
        <w:rPr>
          <w:szCs w:val="24"/>
        </w:rPr>
        <w:t xml:space="preserve">и правильно употреблять в устной и письменной речи 1400 лексических единиц, обслуживающих ситуации общения в рамках </w:t>
      </w:r>
      <w:r>
        <w:rPr>
          <w:szCs w:val="24"/>
        </w:rPr>
        <w:t xml:space="preserve">тематического содержания речи, </w:t>
      </w:r>
      <w:r w:rsidRPr="00F141F7">
        <w:rPr>
          <w:szCs w:val="24"/>
        </w:rPr>
        <w:t>с соблюдением существующей в английском языке нормы лексической сочетаемости;</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w:t>
      </w:r>
    </w:p>
    <w:p w:rsidR="009C708D" w:rsidRPr="00F141F7" w:rsidRDefault="009C708D" w:rsidP="009C708D">
      <w:pPr>
        <w:tabs>
          <w:tab w:val="left" w:pos="1843"/>
        </w:tabs>
        <w:spacing w:after="0" w:line="240" w:lineRule="auto"/>
        <w:contextualSpacing/>
        <w:rPr>
          <w:szCs w:val="24"/>
        </w:rPr>
      </w:pPr>
      <w:r w:rsidRPr="00F141F7">
        <w:rPr>
          <w:szCs w:val="24"/>
        </w:rPr>
        <w:t>родственные слова, образованные с использованием аффиксации:</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глаголы при помощи префиксов dis-, mis-, </w:t>
      </w:r>
      <w:r>
        <w:rPr>
          <w:szCs w:val="24"/>
        </w:rPr>
        <w:t xml:space="preserve">re-, over-, under- и суффиксов </w:t>
      </w:r>
      <w:r w:rsidRPr="00F141F7">
        <w:rPr>
          <w:szCs w:val="24"/>
        </w:rPr>
        <w:t xml:space="preserve">-ise/-ize, -en; </w:t>
      </w:r>
    </w:p>
    <w:p w:rsidR="009C708D" w:rsidRPr="009C708D" w:rsidRDefault="009C708D" w:rsidP="009C708D">
      <w:pPr>
        <w:tabs>
          <w:tab w:val="left" w:pos="1843"/>
        </w:tabs>
        <w:spacing w:after="0" w:line="240" w:lineRule="auto"/>
        <w:contextualSpacing/>
        <w:rPr>
          <w:szCs w:val="24"/>
          <w:lang w:val="en-US"/>
        </w:rPr>
      </w:pPr>
      <w:r w:rsidRPr="00F141F7">
        <w:rPr>
          <w:szCs w:val="24"/>
        </w:rPr>
        <w:t>имена</w:t>
      </w:r>
      <w:r w:rsidRPr="009C708D">
        <w:rPr>
          <w:szCs w:val="24"/>
          <w:lang w:val="en-US"/>
        </w:rPr>
        <w:t xml:space="preserve"> </w:t>
      </w:r>
      <w:r w:rsidRPr="00F141F7">
        <w:rPr>
          <w:szCs w:val="24"/>
        </w:rPr>
        <w:t>существительные</w:t>
      </w:r>
      <w:r w:rsidRPr="009C708D">
        <w:rPr>
          <w:szCs w:val="24"/>
          <w:lang w:val="en-US"/>
        </w:rPr>
        <w:t xml:space="preserve"> </w:t>
      </w:r>
      <w:r w:rsidRPr="00F141F7">
        <w:rPr>
          <w:szCs w:val="24"/>
        </w:rPr>
        <w:t>при</w:t>
      </w:r>
      <w:r w:rsidRPr="009C708D">
        <w:rPr>
          <w:szCs w:val="24"/>
          <w:lang w:val="en-US"/>
        </w:rPr>
        <w:t xml:space="preserve"> </w:t>
      </w:r>
      <w:r w:rsidRPr="00F141F7">
        <w:rPr>
          <w:szCs w:val="24"/>
        </w:rPr>
        <w:t>помощи</w:t>
      </w:r>
      <w:r w:rsidRPr="009C708D">
        <w:rPr>
          <w:szCs w:val="24"/>
          <w:lang w:val="en-US"/>
        </w:rPr>
        <w:t xml:space="preserve"> </w:t>
      </w:r>
      <w:r w:rsidRPr="00F141F7">
        <w:rPr>
          <w:szCs w:val="24"/>
        </w:rPr>
        <w:t>префиксов</w:t>
      </w:r>
      <w:r w:rsidRPr="009C708D">
        <w:rPr>
          <w:szCs w:val="24"/>
          <w:lang w:val="en-US"/>
        </w:rPr>
        <w:t xml:space="preserve"> un-, in-/im-, il-/ir- </w:t>
      </w:r>
      <w:r w:rsidRPr="00F141F7">
        <w:rPr>
          <w:szCs w:val="24"/>
        </w:rPr>
        <w:t>и</w:t>
      </w:r>
      <w:r w:rsidRPr="009C708D">
        <w:rPr>
          <w:szCs w:val="24"/>
          <w:lang w:val="en-US"/>
        </w:rPr>
        <w:t xml:space="preserve"> </w:t>
      </w:r>
      <w:r w:rsidRPr="00F141F7">
        <w:rPr>
          <w:szCs w:val="24"/>
        </w:rPr>
        <w:t>суффиксов</w:t>
      </w:r>
      <w:r w:rsidRPr="009C708D">
        <w:rPr>
          <w:szCs w:val="24"/>
          <w:lang w:val="en-US"/>
        </w:rPr>
        <w:t xml:space="preserve"> -ance/-ence, -er/-or, -ing, -ist, -ity, -ment, -ness, -sion/-tion, -ship; </w:t>
      </w:r>
    </w:p>
    <w:p w:rsidR="009C708D" w:rsidRPr="009C708D" w:rsidRDefault="009C708D" w:rsidP="009C708D">
      <w:pPr>
        <w:tabs>
          <w:tab w:val="left" w:pos="1843"/>
        </w:tabs>
        <w:spacing w:after="0" w:line="240" w:lineRule="auto"/>
        <w:contextualSpacing/>
        <w:rPr>
          <w:szCs w:val="24"/>
          <w:lang w:val="en-US"/>
        </w:rPr>
      </w:pPr>
      <w:r w:rsidRPr="00F141F7">
        <w:rPr>
          <w:szCs w:val="24"/>
        </w:rPr>
        <w:t>имена</w:t>
      </w:r>
      <w:r w:rsidRPr="009C708D">
        <w:rPr>
          <w:szCs w:val="24"/>
          <w:lang w:val="en-US"/>
        </w:rPr>
        <w:t xml:space="preserve"> </w:t>
      </w:r>
      <w:r w:rsidRPr="00F141F7">
        <w:rPr>
          <w:szCs w:val="24"/>
        </w:rPr>
        <w:t>прилагательные</w:t>
      </w:r>
      <w:r w:rsidRPr="009C708D">
        <w:rPr>
          <w:szCs w:val="24"/>
          <w:lang w:val="en-US"/>
        </w:rPr>
        <w:t xml:space="preserve"> </w:t>
      </w:r>
      <w:r w:rsidRPr="00F141F7">
        <w:rPr>
          <w:szCs w:val="24"/>
        </w:rPr>
        <w:t>при</w:t>
      </w:r>
      <w:r w:rsidRPr="009C708D">
        <w:rPr>
          <w:szCs w:val="24"/>
          <w:lang w:val="en-US"/>
        </w:rPr>
        <w:t xml:space="preserve"> </w:t>
      </w:r>
      <w:r w:rsidRPr="00F141F7">
        <w:rPr>
          <w:szCs w:val="24"/>
        </w:rPr>
        <w:t>помощи</w:t>
      </w:r>
      <w:r w:rsidRPr="009C708D">
        <w:rPr>
          <w:szCs w:val="24"/>
          <w:lang w:val="en-US"/>
        </w:rPr>
        <w:t xml:space="preserve"> </w:t>
      </w:r>
      <w:r w:rsidRPr="00F141F7">
        <w:rPr>
          <w:szCs w:val="24"/>
        </w:rPr>
        <w:t>префиксов</w:t>
      </w:r>
      <w:r w:rsidRPr="009C708D">
        <w:rPr>
          <w:szCs w:val="24"/>
          <w:lang w:val="en-US"/>
        </w:rPr>
        <w:t xml:space="preserve"> un-, in-/im-, il-/ir-, inter-, non-, post-, pre- </w:t>
      </w:r>
      <w:r w:rsidRPr="00F141F7">
        <w:rPr>
          <w:szCs w:val="24"/>
        </w:rPr>
        <w:t>и</w:t>
      </w:r>
      <w:r w:rsidRPr="009C708D">
        <w:rPr>
          <w:szCs w:val="24"/>
          <w:lang w:val="en-US"/>
        </w:rPr>
        <w:t xml:space="preserve"> </w:t>
      </w:r>
      <w:r w:rsidRPr="00F141F7">
        <w:rPr>
          <w:szCs w:val="24"/>
        </w:rPr>
        <w:t>суффиксов</w:t>
      </w:r>
      <w:r w:rsidRPr="009C708D">
        <w:rPr>
          <w:szCs w:val="24"/>
          <w:lang w:val="en-US"/>
        </w:rPr>
        <w:t xml:space="preserve"> -able/-ible, -al, -ed, -ese, -ful, -ian/ -an, -ical, -ing, -ish, -ive, </w:t>
      </w:r>
      <w:r w:rsidRPr="009C708D">
        <w:rPr>
          <w:szCs w:val="24"/>
          <w:lang w:val="en-US"/>
        </w:rPr>
        <w:br/>
        <w:t xml:space="preserve">-less, -ly, -ous, -y; </w:t>
      </w:r>
    </w:p>
    <w:p w:rsidR="009C708D" w:rsidRPr="00F141F7" w:rsidRDefault="009C708D" w:rsidP="009C708D">
      <w:pPr>
        <w:tabs>
          <w:tab w:val="left" w:pos="1843"/>
        </w:tabs>
        <w:spacing w:after="0" w:line="240" w:lineRule="auto"/>
        <w:contextualSpacing/>
        <w:rPr>
          <w:szCs w:val="24"/>
        </w:rPr>
      </w:pPr>
      <w:r w:rsidRPr="00F141F7">
        <w:rPr>
          <w:szCs w:val="24"/>
        </w:rPr>
        <w:t>наречия при помощи префиксов un-, in-/im-, il-/ir- и суффикса -ly;</w:t>
      </w:r>
    </w:p>
    <w:p w:rsidR="009C708D" w:rsidRPr="00F141F7" w:rsidRDefault="009C708D" w:rsidP="009C708D">
      <w:pPr>
        <w:tabs>
          <w:tab w:val="left" w:pos="1843"/>
        </w:tabs>
        <w:spacing w:after="0" w:line="240" w:lineRule="auto"/>
        <w:contextualSpacing/>
        <w:rPr>
          <w:szCs w:val="24"/>
        </w:rPr>
      </w:pPr>
      <w:r w:rsidRPr="00F141F7">
        <w:rPr>
          <w:szCs w:val="24"/>
        </w:rPr>
        <w:t xml:space="preserve">числительные при помощи суффиксов -teen, -ty, -th; </w:t>
      </w:r>
    </w:p>
    <w:p w:rsidR="009C708D" w:rsidRPr="00F141F7" w:rsidRDefault="009C708D" w:rsidP="009C708D">
      <w:pPr>
        <w:tabs>
          <w:tab w:val="left" w:pos="1843"/>
        </w:tabs>
        <w:spacing w:after="0" w:line="240" w:lineRule="auto"/>
        <w:contextualSpacing/>
        <w:rPr>
          <w:szCs w:val="24"/>
        </w:rPr>
      </w:pPr>
      <w:r w:rsidRPr="00F141F7">
        <w:rPr>
          <w:szCs w:val="24"/>
        </w:rPr>
        <w:t xml:space="preserve">с использованием словосложения: </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сложные существительные путём соединения основ существительных (football); </w:t>
      </w:r>
    </w:p>
    <w:p w:rsidR="009C708D" w:rsidRPr="00F141F7" w:rsidRDefault="009C708D" w:rsidP="009C708D">
      <w:pPr>
        <w:tabs>
          <w:tab w:val="left" w:pos="1843"/>
        </w:tabs>
        <w:spacing w:after="0" w:line="240" w:lineRule="auto"/>
        <w:contextualSpacing/>
        <w:rPr>
          <w:szCs w:val="24"/>
        </w:rPr>
      </w:pPr>
      <w:r w:rsidRPr="00F141F7">
        <w:rPr>
          <w:szCs w:val="24"/>
        </w:rPr>
        <w:t>сложные существительные путём соединения основы пр</w:t>
      </w:r>
      <w:r>
        <w:rPr>
          <w:szCs w:val="24"/>
        </w:rPr>
        <w:t xml:space="preserve">илагательного </w:t>
      </w:r>
      <w:r w:rsidRPr="00F141F7">
        <w:rPr>
          <w:szCs w:val="24"/>
        </w:rPr>
        <w:t xml:space="preserve">с основой существительного (bluebell); </w:t>
      </w:r>
    </w:p>
    <w:p w:rsidR="009C708D" w:rsidRPr="00F141F7" w:rsidRDefault="009C708D" w:rsidP="009C708D">
      <w:pPr>
        <w:tabs>
          <w:tab w:val="left" w:pos="1843"/>
        </w:tabs>
        <w:spacing w:after="0" w:line="240" w:lineRule="auto"/>
        <w:contextualSpacing/>
        <w:rPr>
          <w:szCs w:val="24"/>
        </w:rPr>
      </w:pPr>
      <w:r w:rsidRPr="00F141F7">
        <w:rPr>
          <w:szCs w:val="24"/>
        </w:rPr>
        <w:t>сложные существительные путём со</w:t>
      </w:r>
      <w:r>
        <w:rPr>
          <w:szCs w:val="24"/>
        </w:rPr>
        <w:t xml:space="preserve">единения основ существительных </w:t>
      </w:r>
      <w:r w:rsidRPr="00F141F7">
        <w:rPr>
          <w:szCs w:val="24"/>
        </w:rPr>
        <w:t xml:space="preserve">с предлогом (father-in-law); </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C708D" w:rsidRPr="00F141F7" w:rsidRDefault="009C708D" w:rsidP="009C708D">
      <w:pPr>
        <w:tabs>
          <w:tab w:val="left" w:pos="1843"/>
        </w:tabs>
        <w:spacing w:after="0" w:line="240" w:lineRule="auto"/>
        <w:contextualSpacing/>
        <w:rPr>
          <w:szCs w:val="24"/>
        </w:rPr>
      </w:pPr>
      <w:r w:rsidRPr="00F141F7">
        <w:rPr>
          <w:szCs w:val="24"/>
        </w:rPr>
        <w:t xml:space="preserve">сложных прилагательные путём соединения наречия с основой                 причастия II (well-behaved); </w:t>
      </w:r>
    </w:p>
    <w:p w:rsidR="009C708D" w:rsidRPr="00F141F7" w:rsidRDefault="009C708D" w:rsidP="009C708D">
      <w:pPr>
        <w:tabs>
          <w:tab w:val="left" w:pos="1843"/>
        </w:tabs>
        <w:spacing w:after="0" w:line="240" w:lineRule="auto"/>
        <w:contextualSpacing/>
        <w:rPr>
          <w:szCs w:val="24"/>
        </w:rPr>
      </w:pPr>
      <w:r w:rsidRPr="00F141F7">
        <w:rPr>
          <w:szCs w:val="24"/>
        </w:rPr>
        <w:t>сложные прилагательные путём сое</w:t>
      </w:r>
      <w:r>
        <w:rPr>
          <w:szCs w:val="24"/>
        </w:rPr>
        <w:t xml:space="preserve">динения основы прилагательного </w:t>
      </w:r>
      <w:r w:rsidRPr="00F141F7">
        <w:rPr>
          <w:szCs w:val="24"/>
        </w:rPr>
        <w:t xml:space="preserve">с основой причастия I (nice-looking); </w:t>
      </w:r>
    </w:p>
    <w:p w:rsidR="009C708D" w:rsidRPr="00F141F7" w:rsidRDefault="009C708D" w:rsidP="009C708D">
      <w:pPr>
        <w:tabs>
          <w:tab w:val="left" w:pos="1843"/>
        </w:tabs>
        <w:spacing w:after="0" w:line="240" w:lineRule="auto"/>
        <w:contextualSpacing/>
        <w:rPr>
          <w:szCs w:val="24"/>
        </w:rPr>
      </w:pPr>
      <w:r w:rsidRPr="00F141F7">
        <w:rPr>
          <w:szCs w:val="24"/>
        </w:rPr>
        <w:t>с использованием конверсии:</w:t>
      </w:r>
    </w:p>
    <w:p w:rsidR="009C708D" w:rsidRPr="00F141F7" w:rsidRDefault="009C708D" w:rsidP="009C708D">
      <w:pPr>
        <w:tabs>
          <w:tab w:val="left" w:pos="1843"/>
        </w:tabs>
        <w:spacing w:after="0" w:line="240" w:lineRule="auto"/>
        <w:contextualSpacing/>
        <w:rPr>
          <w:szCs w:val="24"/>
        </w:rPr>
      </w:pPr>
      <w:r w:rsidRPr="00F141F7">
        <w:rPr>
          <w:szCs w:val="24"/>
        </w:rPr>
        <w:t>образование имён существительных о</w:t>
      </w:r>
      <w:r>
        <w:rPr>
          <w:szCs w:val="24"/>
        </w:rPr>
        <w:t xml:space="preserve">т неопределённых форм глаголов </w:t>
      </w:r>
      <w:r w:rsidRPr="00F141F7">
        <w:rPr>
          <w:szCs w:val="24"/>
        </w:rPr>
        <w:t xml:space="preserve">(to run – a run); </w:t>
      </w:r>
    </w:p>
    <w:p w:rsidR="009C708D" w:rsidRPr="00F141F7" w:rsidRDefault="009C708D" w:rsidP="009C708D">
      <w:pPr>
        <w:tabs>
          <w:tab w:val="left" w:pos="1843"/>
        </w:tabs>
        <w:spacing w:after="0" w:line="240" w:lineRule="auto"/>
        <w:contextualSpacing/>
        <w:rPr>
          <w:szCs w:val="24"/>
        </w:rPr>
      </w:pPr>
      <w:r w:rsidRPr="00F141F7">
        <w:rPr>
          <w:szCs w:val="24"/>
        </w:rPr>
        <w:t xml:space="preserve">имён существительных от прилагательных (rich people – the rich); </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глаголов от имён существительных (a hand – to hand); </w:t>
      </w:r>
    </w:p>
    <w:p w:rsidR="009C708D" w:rsidRPr="00F141F7" w:rsidRDefault="009C708D" w:rsidP="009C708D">
      <w:pPr>
        <w:tabs>
          <w:tab w:val="left" w:pos="1843"/>
        </w:tabs>
        <w:spacing w:after="0" w:line="240" w:lineRule="auto"/>
        <w:contextualSpacing/>
        <w:rPr>
          <w:szCs w:val="24"/>
        </w:rPr>
      </w:pPr>
      <w:r w:rsidRPr="00F141F7">
        <w:rPr>
          <w:szCs w:val="24"/>
        </w:rPr>
        <w:t>глаголов от имён прилагательных (cool – to cool);</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 имена прилагательные на -ed и -ing (excited – exciting);</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708D" w:rsidRPr="00F141F7" w:rsidRDefault="009C708D" w:rsidP="009C708D">
      <w:pPr>
        <w:tabs>
          <w:tab w:val="left" w:pos="1843"/>
        </w:tabs>
        <w:spacing w:after="0" w:line="240" w:lineRule="auto"/>
        <w:contextualSpacing/>
        <w:rPr>
          <w:szCs w:val="24"/>
        </w:rPr>
      </w:pPr>
      <w:r w:rsidRPr="00F141F7">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C708D" w:rsidRPr="00F141F7" w:rsidRDefault="009C708D" w:rsidP="009C708D">
      <w:pPr>
        <w:tabs>
          <w:tab w:val="left" w:pos="1843"/>
        </w:tabs>
        <w:spacing w:after="0" w:line="240" w:lineRule="auto"/>
        <w:contextualSpacing/>
        <w:rPr>
          <w:szCs w:val="24"/>
        </w:rPr>
      </w:pPr>
      <w:r w:rsidRPr="00F141F7">
        <w:rPr>
          <w:szCs w:val="24"/>
        </w:rPr>
        <w:t>знать и понимать особенности структуры</w:t>
      </w:r>
      <w:r>
        <w:rPr>
          <w:szCs w:val="24"/>
        </w:rPr>
        <w:t xml:space="preserve"> простых и сложных предложений </w:t>
      </w:r>
      <w:r w:rsidRPr="00F141F7">
        <w:rPr>
          <w:szCs w:val="24"/>
        </w:rPr>
        <w:t>и различных коммуникативных типов предложений английского языка;</w:t>
      </w:r>
    </w:p>
    <w:p w:rsidR="009C708D" w:rsidRPr="00F141F7" w:rsidRDefault="009C708D" w:rsidP="009C708D">
      <w:pPr>
        <w:tabs>
          <w:tab w:val="left" w:pos="1843"/>
        </w:tabs>
        <w:spacing w:after="0" w:line="240" w:lineRule="auto"/>
        <w:contextualSpacing/>
        <w:rPr>
          <w:szCs w:val="24"/>
        </w:rPr>
      </w:pPr>
      <w:r w:rsidRPr="00F141F7">
        <w:rPr>
          <w:szCs w:val="24"/>
        </w:rPr>
        <w:t xml:space="preserve">распознавать в звучащем и письменном </w:t>
      </w:r>
      <w:r>
        <w:rPr>
          <w:szCs w:val="24"/>
        </w:rPr>
        <w:t xml:space="preserve">тексте и употреб­лять в устной </w:t>
      </w:r>
      <w:r w:rsidRPr="00F141F7">
        <w:rPr>
          <w:szCs w:val="24"/>
        </w:rPr>
        <w:t>и письменной речи:</w:t>
      </w:r>
    </w:p>
    <w:p w:rsidR="009C708D" w:rsidRPr="00F141F7" w:rsidRDefault="009C708D" w:rsidP="009C708D">
      <w:pPr>
        <w:tabs>
          <w:tab w:val="left" w:pos="1843"/>
        </w:tabs>
        <w:spacing w:after="0" w:line="240" w:lineRule="auto"/>
        <w:contextualSpacing/>
        <w:rPr>
          <w:szCs w:val="24"/>
        </w:rPr>
      </w:pPr>
      <w:r w:rsidRPr="00F141F7">
        <w:rPr>
          <w:szCs w:val="24"/>
        </w:rPr>
        <w:t>предложения, в том числе с несколькими обст</w:t>
      </w:r>
      <w:r>
        <w:rPr>
          <w:szCs w:val="24"/>
        </w:rPr>
        <w:t xml:space="preserve">оятельствами, следующими </w:t>
      </w:r>
      <w:r w:rsidRPr="00F141F7">
        <w:rPr>
          <w:szCs w:val="24"/>
        </w:rPr>
        <w:t xml:space="preserve">в определённом порядке;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It;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начальным There + to be; </w:t>
      </w:r>
    </w:p>
    <w:p w:rsidR="009C708D" w:rsidRPr="00F141F7" w:rsidRDefault="009C708D" w:rsidP="009C708D">
      <w:pPr>
        <w:tabs>
          <w:tab w:val="left" w:pos="1843"/>
        </w:tabs>
        <w:spacing w:after="0" w:line="240" w:lineRule="auto"/>
        <w:contextualSpacing/>
        <w:rPr>
          <w:szCs w:val="24"/>
        </w:rPr>
      </w:pPr>
      <w:r w:rsidRPr="00F141F7">
        <w:rPr>
          <w:szCs w:val="24"/>
        </w:rPr>
        <w:t>предложения с глагольными конструкция</w:t>
      </w:r>
      <w:r>
        <w:rPr>
          <w:szCs w:val="24"/>
        </w:rPr>
        <w:t xml:space="preserve">ми, содержащими глаголы-связки </w:t>
      </w:r>
      <w:r w:rsidRPr="00F141F7">
        <w:rPr>
          <w:szCs w:val="24"/>
        </w:rPr>
        <w:t xml:space="preserve">to be, to look, to seem, to feel; </w:t>
      </w:r>
    </w:p>
    <w:p w:rsidR="009C708D" w:rsidRPr="00F141F7" w:rsidRDefault="009C708D" w:rsidP="009C708D">
      <w:pPr>
        <w:tabs>
          <w:tab w:val="left" w:pos="1843"/>
        </w:tabs>
        <w:spacing w:after="0" w:line="240" w:lineRule="auto"/>
        <w:contextualSpacing/>
        <w:rPr>
          <w:szCs w:val="24"/>
        </w:rPr>
      </w:pPr>
      <w:r w:rsidRPr="00F141F7">
        <w:rPr>
          <w:szCs w:val="24"/>
        </w:rPr>
        <w:t>предложения cо сложным подлежащим – Complex Subject;</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cо сложным дополнением – Complex Object; </w:t>
      </w:r>
    </w:p>
    <w:p w:rsidR="009C708D" w:rsidRPr="00F141F7" w:rsidRDefault="009C708D" w:rsidP="009C708D">
      <w:pPr>
        <w:tabs>
          <w:tab w:val="left" w:pos="1843"/>
        </w:tabs>
        <w:spacing w:after="0" w:line="240" w:lineRule="auto"/>
        <w:contextualSpacing/>
        <w:rPr>
          <w:szCs w:val="24"/>
        </w:rPr>
      </w:pPr>
      <w:r w:rsidRPr="00F141F7">
        <w:rPr>
          <w:szCs w:val="24"/>
        </w:rPr>
        <w:t>сложносочинённые предложения с сочинительными союзами and, but, or;</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 союзами и союзными словами because, if, when, where, what, why, how;</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w:t>
      </w:r>
      <w:r>
        <w:rPr>
          <w:szCs w:val="24"/>
        </w:rPr>
        <w:t xml:space="preserve"> определительными придаточными </w:t>
      </w:r>
      <w:r w:rsidRPr="00F141F7">
        <w:rPr>
          <w:szCs w:val="24"/>
        </w:rPr>
        <w:t>с союзными словами who, which, that;</w:t>
      </w:r>
    </w:p>
    <w:p w:rsidR="009C708D" w:rsidRPr="00F141F7" w:rsidRDefault="009C708D" w:rsidP="009C708D">
      <w:pPr>
        <w:tabs>
          <w:tab w:val="left" w:pos="1843"/>
        </w:tabs>
        <w:spacing w:after="0" w:line="240" w:lineRule="auto"/>
        <w:contextualSpacing/>
        <w:rPr>
          <w:szCs w:val="24"/>
        </w:rPr>
      </w:pPr>
      <w:r w:rsidRPr="00F141F7">
        <w:rPr>
          <w:szCs w:val="24"/>
        </w:rPr>
        <w:t>сложноподчинённые предложения с союзными словами whoever, whatever, however, whenever;</w:t>
      </w:r>
    </w:p>
    <w:p w:rsidR="009C708D" w:rsidRPr="00F141F7" w:rsidRDefault="009C708D" w:rsidP="009C708D">
      <w:pPr>
        <w:tabs>
          <w:tab w:val="left" w:pos="1843"/>
        </w:tabs>
        <w:spacing w:after="0" w:line="240" w:lineRule="auto"/>
        <w:contextualSpacing/>
        <w:rPr>
          <w:szCs w:val="24"/>
        </w:rPr>
      </w:pPr>
      <w:r w:rsidRPr="00F141F7">
        <w:rPr>
          <w:szCs w:val="24"/>
        </w:rPr>
        <w:t>условные предложения с глагол</w:t>
      </w:r>
      <w:r>
        <w:rPr>
          <w:szCs w:val="24"/>
        </w:rPr>
        <w:t xml:space="preserve">ами в изъявительном наклонении </w:t>
      </w:r>
      <w:r w:rsidRPr="00F141F7">
        <w:rPr>
          <w:szCs w:val="24"/>
        </w:rPr>
        <w:t>(Conditional 0, Conditional I) и с глагола</w:t>
      </w:r>
      <w:r>
        <w:rPr>
          <w:szCs w:val="24"/>
        </w:rPr>
        <w:t xml:space="preserve">ми в сослагательном наклонении </w:t>
      </w:r>
      <w:r w:rsidRPr="00F141F7">
        <w:rPr>
          <w:szCs w:val="24"/>
        </w:rPr>
        <w:t>(Conditional II);</w:t>
      </w:r>
    </w:p>
    <w:p w:rsidR="009C708D" w:rsidRPr="009C708D" w:rsidRDefault="009C708D" w:rsidP="009C708D">
      <w:pPr>
        <w:tabs>
          <w:tab w:val="left" w:pos="1843"/>
        </w:tabs>
        <w:spacing w:after="0" w:line="240" w:lineRule="auto"/>
        <w:contextualSpacing/>
        <w:rPr>
          <w:szCs w:val="24"/>
          <w:lang w:val="en-US"/>
        </w:rPr>
      </w:pPr>
      <w:r w:rsidRPr="00F141F7">
        <w:rPr>
          <w:szCs w:val="24"/>
        </w:rPr>
        <w:t>все</w:t>
      </w:r>
      <w:r w:rsidRPr="009C708D">
        <w:rPr>
          <w:szCs w:val="24"/>
          <w:lang w:val="en-US"/>
        </w:rPr>
        <w:t xml:space="preserve"> </w:t>
      </w:r>
      <w:r w:rsidRPr="00F141F7">
        <w:rPr>
          <w:szCs w:val="24"/>
        </w:rPr>
        <w:t>типы</w:t>
      </w:r>
      <w:r w:rsidRPr="009C708D">
        <w:rPr>
          <w:szCs w:val="24"/>
          <w:lang w:val="en-US"/>
        </w:rPr>
        <w:t xml:space="preserve"> </w:t>
      </w:r>
      <w:r w:rsidRPr="00F141F7">
        <w:rPr>
          <w:szCs w:val="24"/>
        </w:rPr>
        <w:t>вопросительных</w:t>
      </w:r>
      <w:r w:rsidRPr="009C708D">
        <w:rPr>
          <w:szCs w:val="24"/>
          <w:lang w:val="en-US"/>
        </w:rPr>
        <w:t xml:space="preserve"> </w:t>
      </w:r>
      <w:r w:rsidRPr="00F141F7">
        <w:rPr>
          <w:szCs w:val="24"/>
        </w:rPr>
        <w:t>предложений</w:t>
      </w:r>
      <w:r w:rsidRPr="009C708D">
        <w:rPr>
          <w:szCs w:val="24"/>
          <w:lang w:val="en-US"/>
        </w:rPr>
        <w:t xml:space="preserve"> (</w:t>
      </w:r>
      <w:r w:rsidRPr="00F141F7">
        <w:rPr>
          <w:szCs w:val="24"/>
        </w:rPr>
        <w:t>общий</w:t>
      </w:r>
      <w:r w:rsidRPr="009C708D">
        <w:rPr>
          <w:szCs w:val="24"/>
          <w:lang w:val="en-US"/>
        </w:rPr>
        <w:t xml:space="preserve">, </w:t>
      </w:r>
      <w:r w:rsidRPr="00F141F7">
        <w:rPr>
          <w:szCs w:val="24"/>
        </w:rPr>
        <w:t>специальный</w:t>
      </w:r>
      <w:r w:rsidRPr="009C708D">
        <w:rPr>
          <w:szCs w:val="24"/>
          <w:lang w:val="en-US"/>
        </w:rPr>
        <w:t xml:space="preserve">, </w:t>
      </w:r>
      <w:r w:rsidRPr="00F141F7">
        <w:rPr>
          <w:szCs w:val="24"/>
        </w:rPr>
        <w:t>альтернативный</w:t>
      </w:r>
      <w:r w:rsidRPr="009C708D">
        <w:rPr>
          <w:szCs w:val="24"/>
          <w:lang w:val="en-US"/>
        </w:rPr>
        <w:t xml:space="preserve">, </w:t>
      </w:r>
      <w:r w:rsidRPr="00F141F7">
        <w:rPr>
          <w:szCs w:val="24"/>
        </w:rPr>
        <w:t>разделительный</w:t>
      </w:r>
      <w:r w:rsidRPr="009C708D">
        <w:rPr>
          <w:szCs w:val="24"/>
          <w:lang w:val="en-US"/>
        </w:rPr>
        <w:t xml:space="preserve"> </w:t>
      </w:r>
      <w:r w:rsidRPr="00F141F7">
        <w:rPr>
          <w:szCs w:val="24"/>
        </w:rPr>
        <w:t>вопросы</w:t>
      </w:r>
      <w:r w:rsidRPr="009C708D">
        <w:rPr>
          <w:szCs w:val="24"/>
          <w:lang w:val="en-US"/>
        </w:rPr>
        <w:t xml:space="preserve"> </w:t>
      </w:r>
      <w:r w:rsidRPr="00F141F7">
        <w:rPr>
          <w:szCs w:val="24"/>
        </w:rPr>
        <w:t>в</w:t>
      </w:r>
      <w:r w:rsidRPr="009C708D">
        <w:rPr>
          <w:szCs w:val="24"/>
          <w:lang w:val="en-US"/>
        </w:rPr>
        <w:t xml:space="preserve"> Present/Past/Future Simple Tense, Present/Past Continuous Tense, Present/Past Perfect Tense, Present Perfect Continuous Tense); </w:t>
      </w:r>
    </w:p>
    <w:p w:rsidR="009C708D" w:rsidRPr="00F141F7" w:rsidRDefault="009C708D" w:rsidP="009C708D">
      <w:pPr>
        <w:tabs>
          <w:tab w:val="left" w:pos="1843"/>
        </w:tabs>
        <w:spacing w:after="0" w:line="240" w:lineRule="auto"/>
        <w:contextualSpacing/>
        <w:rPr>
          <w:szCs w:val="24"/>
        </w:rPr>
      </w:pPr>
      <w:r w:rsidRPr="00F141F7">
        <w:rPr>
          <w:szCs w:val="24"/>
        </w:rPr>
        <w:t>повествовательные, вопросительн</w:t>
      </w:r>
      <w:r>
        <w:rPr>
          <w:szCs w:val="24"/>
        </w:rPr>
        <w:t xml:space="preserve">ые и побудительные предложения </w:t>
      </w:r>
      <w:r w:rsidRPr="00F141F7">
        <w:rPr>
          <w:szCs w:val="24"/>
        </w:rPr>
        <w:t xml:space="preserve">в косвенной речи в настоящем и прошедшем времени, согласование времён в рамках сложного предложения;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модальные глаголы в косвенной речи в настоящем и прошедшем времени; </w:t>
      </w:r>
    </w:p>
    <w:p w:rsidR="009C708D" w:rsidRPr="009C708D" w:rsidRDefault="009C708D" w:rsidP="009C708D">
      <w:pPr>
        <w:tabs>
          <w:tab w:val="left" w:pos="1843"/>
        </w:tabs>
        <w:spacing w:after="0" w:line="240" w:lineRule="auto"/>
        <w:contextualSpacing/>
        <w:rPr>
          <w:szCs w:val="24"/>
          <w:lang w:val="en-US"/>
        </w:rPr>
      </w:pPr>
      <w:r w:rsidRPr="00F141F7">
        <w:rPr>
          <w:szCs w:val="24"/>
        </w:rPr>
        <w:t>предложения</w:t>
      </w:r>
      <w:r w:rsidRPr="009C708D">
        <w:rPr>
          <w:szCs w:val="24"/>
          <w:lang w:val="en-US"/>
        </w:rPr>
        <w:t xml:space="preserve"> </w:t>
      </w:r>
      <w:r w:rsidRPr="00F141F7">
        <w:rPr>
          <w:szCs w:val="24"/>
        </w:rPr>
        <w:t>с</w:t>
      </w:r>
      <w:r w:rsidRPr="009C708D">
        <w:rPr>
          <w:szCs w:val="24"/>
          <w:lang w:val="en-US"/>
        </w:rPr>
        <w:t xml:space="preserve"> </w:t>
      </w:r>
      <w:r w:rsidRPr="00F141F7">
        <w:rPr>
          <w:szCs w:val="24"/>
        </w:rPr>
        <w:t>конструкциями</w:t>
      </w:r>
      <w:r w:rsidRPr="009C708D">
        <w:rPr>
          <w:szCs w:val="24"/>
          <w:lang w:val="en-US"/>
        </w:rPr>
        <w:t xml:space="preserve"> as … as, not so … as, both … and …, either … or, neither … nor;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предложения с I wish; </w:t>
      </w:r>
    </w:p>
    <w:p w:rsidR="009C708D" w:rsidRPr="00F141F7" w:rsidRDefault="009C708D" w:rsidP="009C708D">
      <w:pPr>
        <w:tabs>
          <w:tab w:val="left" w:pos="1843"/>
        </w:tabs>
        <w:spacing w:after="0" w:line="240" w:lineRule="auto"/>
        <w:contextualSpacing/>
        <w:rPr>
          <w:szCs w:val="24"/>
        </w:rPr>
      </w:pPr>
      <w:r w:rsidRPr="00F141F7">
        <w:rPr>
          <w:szCs w:val="24"/>
        </w:rPr>
        <w:t>конструкции с глаголами на -ing: to love/hate doing smth;</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c </w:t>
      </w:r>
      <w:r w:rsidRPr="00F141F7">
        <w:rPr>
          <w:szCs w:val="24"/>
        </w:rPr>
        <w:t>глаголами</w:t>
      </w:r>
      <w:r w:rsidRPr="009C708D">
        <w:rPr>
          <w:szCs w:val="24"/>
          <w:lang w:val="en-US"/>
        </w:rPr>
        <w:t xml:space="preserve"> to stop, to remember, to forget (</w:t>
      </w:r>
      <w:r w:rsidRPr="00F141F7">
        <w:rPr>
          <w:szCs w:val="24"/>
        </w:rPr>
        <w:t>разница</w:t>
      </w:r>
      <w:r w:rsidRPr="009C708D">
        <w:rPr>
          <w:szCs w:val="24"/>
          <w:lang w:val="en-US"/>
        </w:rPr>
        <w:t xml:space="preserve"> </w:t>
      </w:r>
      <w:r w:rsidRPr="00F141F7">
        <w:rPr>
          <w:szCs w:val="24"/>
        </w:rPr>
        <w:t>в</w:t>
      </w:r>
      <w:r w:rsidRPr="009C708D">
        <w:rPr>
          <w:szCs w:val="24"/>
          <w:lang w:val="en-US"/>
        </w:rPr>
        <w:t xml:space="preserve"> </w:t>
      </w:r>
      <w:r w:rsidRPr="00F141F7">
        <w:rPr>
          <w:szCs w:val="24"/>
        </w:rPr>
        <w:t>значении</w:t>
      </w:r>
      <w:r w:rsidRPr="009C708D">
        <w:rPr>
          <w:szCs w:val="24"/>
          <w:lang w:val="en-US"/>
        </w:rPr>
        <w:t xml:space="preserve"> </w:t>
      </w:r>
      <w:r w:rsidRPr="009C708D">
        <w:rPr>
          <w:szCs w:val="24"/>
          <w:lang w:val="en-US"/>
        </w:rPr>
        <w:br/>
        <w:t xml:space="preserve">to stop doing smth </w:t>
      </w:r>
      <w:r w:rsidRPr="00F141F7">
        <w:rPr>
          <w:szCs w:val="24"/>
        </w:rPr>
        <w:t>и</w:t>
      </w:r>
      <w:r w:rsidRPr="009C708D">
        <w:rPr>
          <w:szCs w:val="24"/>
          <w:lang w:val="en-US"/>
        </w:rPr>
        <w:t xml:space="preserve"> to stop to do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It takes me … to do smth;</w:t>
      </w:r>
    </w:p>
    <w:p w:rsidR="009C708D" w:rsidRPr="00F141F7" w:rsidRDefault="009C708D" w:rsidP="009C708D">
      <w:pPr>
        <w:tabs>
          <w:tab w:val="left" w:pos="1843"/>
        </w:tabs>
        <w:spacing w:after="0" w:line="240" w:lineRule="auto"/>
        <w:contextualSpacing/>
        <w:rPr>
          <w:szCs w:val="24"/>
        </w:rPr>
      </w:pPr>
      <w:r w:rsidRPr="00F141F7">
        <w:rPr>
          <w:szCs w:val="24"/>
        </w:rPr>
        <w:t>конструкция used to + инфинитив глагола;</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be/get used to smth, be/get used to doing smth;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конструкции</w:t>
      </w:r>
      <w:r w:rsidRPr="009C708D">
        <w:rPr>
          <w:szCs w:val="24"/>
          <w:lang w:val="en-US"/>
        </w:rPr>
        <w:t xml:space="preserve"> I prefer, I’d prefer, I’d rather prefer, </w:t>
      </w:r>
      <w:r w:rsidRPr="00F141F7">
        <w:rPr>
          <w:szCs w:val="24"/>
        </w:rPr>
        <w:t>выражающие</w:t>
      </w:r>
      <w:r w:rsidRPr="009C708D">
        <w:rPr>
          <w:szCs w:val="24"/>
          <w:lang w:val="en-US"/>
        </w:rPr>
        <w:t xml:space="preserve"> </w:t>
      </w:r>
      <w:r w:rsidRPr="00F141F7">
        <w:rPr>
          <w:szCs w:val="24"/>
        </w:rPr>
        <w:t>предпочтение</w:t>
      </w:r>
      <w:r w:rsidRPr="009C708D">
        <w:rPr>
          <w:szCs w:val="24"/>
          <w:lang w:val="en-US"/>
        </w:rPr>
        <w:t xml:space="preserve">, </w:t>
      </w:r>
      <w:r w:rsidRPr="00F141F7">
        <w:rPr>
          <w:szCs w:val="24"/>
        </w:rPr>
        <w:t>а</w:t>
      </w:r>
      <w:r w:rsidRPr="009C708D">
        <w:rPr>
          <w:szCs w:val="24"/>
          <w:lang w:val="en-US"/>
        </w:rPr>
        <w:t xml:space="preserve"> </w:t>
      </w:r>
      <w:r w:rsidRPr="00F141F7">
        <w:rPr>
          <w:szCs w:val="24"/>
        </w:rPr>
        <w:t>также</w:t>
      </w:r>
      <w:r w:rsidRPr="009C708D">
        <w:rPr>
          <w:szCs w:val="24"/>
          <w:lang w:val="en-US"/>
        </w:rPr>
        <w:t xml:space="preserve"> </w:t>
      </w:r>
      <w:r w:rsidRPr="00F141F7">
        <w:rPr>
          <w:szCs w:val="24"/>
        </w:rPr>
        <w:t>конструкций</w:t>
      </w:r>
      <w:r w:rsidRPr="009C708D">
        <w:rPr>
          <w:szCs w:val="24"/>
          <w:lang w:val="en-US"/>
        </w:rPr>
        <w:t xml:space="preserve"> I’d rather, You’d better; </w:t>
      </w:r>
    </w:p>
    <w:p w:rsidR="009C708D" w:rsidRPr="00F141F7" w:rsidRDefault="009C708D" w:rsidP="009C708D">
      <w:pPr>
        <w:tabs>
          <w:tab w:val="left" w:pos="1843"/>
        </w:tabs>
        <w:spacing w:after="0" w:line="240" w:lineRule="auto"/>
        <w:contextualSpacing/>
        <w:rPr>
          <w:szCs w:val="24"/>
        </w:rPr>
      </w:pPr>
      <w:r w:rsidRPr="00F141F7">
        <w:rPr>
          <w:szCs w:val="24"/>
        </w:rPr>
        <w:t>подлежащее, выраженное собирательным сущ</w:t>
      </w:r>
      <w:r>
        <w:rPr>
          <w:szCs w:val="24"/>
        </w:rPr>
        <w:t xml:space="preserve">ествительным (family, police), </w:t>
      </w:r>
      <w:r w:rsidRPr="00F141F7">
        <w:rPr>
          <w:szCs w:val="24"/>
        </w:rPr>
        <w:t xml:space="preserve">и его согласование со сказуемым; </w:t>
      </w:r>
    </w:p>
    <w:p w:rsidR="009C708D" w:rsidRPr="00F141F7" w:rsidRDefault="009C708D" w:rsidP="009C708D">
      <w:pPr>
        <w:tabs>
          <w:tab w:val="left" w:pos="1843"/>
        </w:tabs>
        <w:spacing w:after="0" w:line="240" w:lineRule="auto"/>
        <w:contextualSpacing/>
        <w:rPr>
          <w:szCs w:val="24"/>
        </w:rPr>
      </w:pPr>
      <w:r w:rsidRPr="00F141F7">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708D" w:rsidRPr="009C708D" w:rsidRDefault="009C708D" w:rsidP="009C708D">
      <w:pPr>
        <w:tabs>
          <w:tab w:val="left" w:pos="1843"/>
        </w:tabs>
        <w:spacing w:after="0" w:line="240" w:lineRule="auto"/>
        <w:contextualSpacing/>
        <w:rPr>
          <w:szCs w:val="24"/>
          <w:lang w:val="en-US"/>
        </w:rPr>
      </w:pPr>
      <w:r w:rsidRPr="00F141F7">
        <w:rPr>
          <w:szCs w:val="24"/>
        </w:rPr>
        <w:t>конструкция</w:t>
      </w:r>
      <w:r w:rsidRPr="009C708D">
        <w:rPr>
          <w:szCs w:val="24"/>
          <w:lang w:val="en-US"/>
        </w:rPr>
        <w:t xml:space="preserve"> to be going to, </w:t>
      </w:r>
      <w:r w:rsidRPr="00F141F7">
        <w:rPr>
          <w:szCs w:val="24"/>
        </w:rPr>
        <w:t>формы</w:t>
      </w:r>
      <w:r w:rsidRPr="009C708D">
        <w:rPr>
          <w:szCs w:val="24"/>
          <w:lang w:val="en-US"/>
        </w:rPr>
        <w:t xml:space="preserve"> Future Simple Tense </w:t>
      </w:r>
      <w:r w:rsidRPr="00F141F7">
        <w:rPr>
          <w:szCs w:val="24"/>
        </w:rPr>
        <w:t>и</w:t>
      </w:r>
      <w:r w:rsidRPr="009C708D">
        <w:rPr>
          <w:szCs w:val="24"/>
          <w:lang w:val="en-US"/>
        </w:rPr>
        <w:t xml:space="preserve"> Present Continuous Tense </w:t>
      </w:r>
      <w:r w:rsidRPr="00F141F7">
        <w:rPr>
          <w:szCs w:val="24"/>
        </w:rPr>
        <w:t>для</w:t>
      </w:r>
      <w:r w:rsidRPr="009C708D">
        <w:rPr>
          <w:szCs w:val="24"/>
          <w:lang w:val="en-US"/>
        </w:rPr>
        <w:t xml:space="preserve"> </w:t>
      </w:r>
      <w:r w:rsidRPr="00F141F7">
        <w:rPr>
          <w:szCs w:val="24"/>
        </w:rPr>
        <w:t>выражения</w:t>
      </w:r>
      <w:r w:rsidRPr="009C708D">
        <w:rPr>
          <w:szCs w:val="24"/>
          <w:lang w:val="en-US"/>
        </w:rPr>
        <w:t xml:space="preserve"> </w:t>
      </w:r>
      <w:r w:rsidRPr="00F141F7">
        <w:rPr>
          <w:szCs w:val="24"/>
        </w:rPr>
        <w:t>будущего</w:t>
      </w:r>
      <w:r w:rsidRPr="009C708D">
        <w:rPr>
          <w:szCs w:val="24"/>
          <w:lang w:val="en-US"/>
        </w:rPr>
        <w:t xml:space="preserve"> </w:t>
      </w:r>
      <w:r w:rsidRPr="00F141F7">
        <w:rPr>
          <w:szCs w:val="24"/>
        </w:rPr>
        <w:t>действия</w:t>
      </w:r>
      <w:r w:rsidRPr="009C708D">
        <w:rPr>
          <w:szCs w:val="24"/>
          <w:lang w:val="en-US"/>
        </w:rPr>
        <w:t xml:space="preserve">; </w:t>
      </w:r>
    </w:p>
    <w:p w:rsidR="009C708D" w:rsidRPr="009C708D" w:rsidRDefault="009C708D" w:rsidP="009C708D">
      <w:pPr>
        <w:tabs>
          <w:tab w:val="left" w:pos="1843"/>
        </w:tabs>
        <w:spacing w:after="0" w:line="240" w:lineRule="auto"/>
        <w:contextualSpacing/>
        <w:rPr>
          <w:szCs w:val="24"/>
          <w:lang w:val="en-US"/>
        </w:rPr>
      </w:pPr>
      <w:r w:rsidRPr="00F141F7">
        <w:rPr>
          <w:szCs w:val="24"/>
        </w:rPr>
        <w:t>модальные</w:t>
      </w:r>
      <w:r w:rsidRPr="009C708D">
        <w:rPr>
          <w:szCs w:val="24"/>
          <w:lang w:val="en-US"/>
        </w:rPr>
        <w:t xml:space="preserve"> </w:t>
      </w:r>
      <w:r w:rsidRPr="00F141F7">
        <w:rPr>
          <w:szCs w:val="24"/>
        </w:rPr>
        <w:t>глаголы</w:t>
      </w:r>
      <w:r w:rsidRPr="009C708D">
        <w:rPr>
          <w:szCs w:val="24"/>
          <w:lang w:val="en-US"/>
        </w:rPr>
        <w:t xml:space="preserve"> </w:t>
      </w:r>
      <w:r w:rsidRPr="00F141F7">
        <w:rPr>
          <w:szCs w:val="24"/>
        </w:rPr>
        <w:t>и</w:t>
      </w:r>
      <w:r w:rsidRPr="009C708D">
        <w:rPr>
          <w:szCs w:val="24"/>
          <w:lang w:val="en-US"/>
        </w:rPr>
        <w:t xml:space="preserve"> </w:t>
      </w:r>
      <w:r w:rsidRPr="00F141F7">
        <w:rPr>
          <w:szCs w:val="24"/>
        </w:rPr>
        <w:t>их</w:t>
      </w:r>
      <w:r w:rsidRPr="009C708D">
        <w:rPr>
          <w:szCs w:val="24"/>
          <w:lang w:val="en-US"/>
        </w:rPr>
        <w:t xml:space="preserve"> </w:t>
      </w:r>
      <w:r w:rsidRPr="00F141F7">
        <w:rPr>
          <w:szCs w:val="24"/>
        </w:rPr>
        <w:t>эквиваленты</w:t>
      </w:r>
      <w:r w:rsidRPr="009C708D">
        <w:rPr>
          <w:szCs w:val="24"/>
          <w:lang w:val="en-US"/>
        </w:rPr>
        <w:t xml:space="preserve"> (can/be able to, could, must/have to, may, might, should, shall, would, will, need); </w:t>
      </w:r>
    </w:p>
    <w:p w:rsidR="009C708D" w:rsidRPr="009C708D" w:rsidRDefault="009C708D" w:rsidP="009C708D">
      <w:pPr>
        <w:tabs>
          <w:tab w:val="left" w:pos="1843"/>
        </w:tabs>
        <w:spacing w:after="0" w:line="240" w:lineRule="auto"/>
        <w:contextualSpacing/>
        <w:rPr>
          <w:szCs w:val="24"/>
          <w:lang w:val="en-US"/>
        </w:rPr>
      </w:pPr>
      <w:r w:rsidRPr="00F141F7">
        <w:rPr>
          <w:szCs w:val="24"/>
        </w:rPr>
        <w:t>неличные</w:t>
      </w:r>
      <w:r w:rsidRPr="009C708D">
        <w:rPr>
          <w:szCs w:val="24"/>
          <w:lang w:val="en-US"/>
        </w:rPr>
        <w:t xml:space="preserve"> </w:t>
      </w:r>
      <w:r w:rsidRPr="00F141F7">
        <w:rPr>
          <w:szCs w:val="24"/>
        </w:rPr>
        <w:t>формы</w:t>
      </w:r>
      <w:r w:rsidRPr="009C708D">
        <w:rPr>
          <w:szCs w:val="24"/>
          <w:lang w:val="en-US"/>
        </w:rPr>
        <w:t xml:space="preserve"> </w:t>
      </w:r>
      <w:r w:rsidRPr="00F141F7">
        <w:rPr>
          <w:szCs w:val="24"/>
        </w:rPr>
        <w:t>глагола</w:t>
      </w:r>
      <w:r w:rsidRPr="009C708D">
        <w:rPr>
          <w:szCs w:val="24"/>
          <w:lang w:val="en-US"/>
        </w:rPr>
        <w:t xml:space="preserve"> – </w:t>
      </w:r>
      <w:r w:rsidRPr="00F141F7">
        <w:rPr>
          <w:szCs w:val="24"/>
        </w:rPr>
        <w:t>инфинитив</w:t>
      </w:r>
      <w:r w:rsidRPr="009C708D">
        <w:rPr>
          <w:szCs w:val="24"/>
          <w:lang w:val="en-US"/>
        </w:rPr>
        <w:t xml:space="preserve">, </w:t>
      </w:r>
      <w:r w:rsidRPr="00F141F7">
        <w:rPr>
          <w:szCs w:val="24"/>
        </w:rPr>
        <w:t>герундий</w:t>
      </w:r>
      <w:r w:rsidRPr="009C708D">
        <w:rPr>
          <w:szCs w:val="24"/>
          <w:lang w:val="en-US"/>
        </w:rPr>
        <w:t xml:space="preserve">, </w:t>
      </w:r>
      <w:r w:rsidRPr="00F141F7">
        <w:rPr>
          <w:szCs w:val="24"/>
        </w:rPr>
        <w:t>причастие</w:t>
      </w:r>
      <w:r w:rsidRPr="009C708D">
        <w:rPr>
          <w:szCs w:val="24"/>
          <w:lang w:val="en-US"/>
        </w:rPr>
        <w:t xml:space="preserve"> (Participle I </w:t>
      </w:r>
      <w:r w:rsidRPr="00F141F7">
        <w:rPr>
          <w:szCs w:val="24"/>
        </w:rPr>
        <w:t>и</w:t>
      </w:r>
      <w:r w:rsidRPr="009C708D">
        <w:rPr>
          <w:szCs w:val="24"/>
          <w:lang w:val="en-US"/>
        </w:rPr>
        <w:t xml:space="preserve"> Participle II), </w:t>
      </w:r>
      <w:r w:rsidRPr="00F141F7">
        <w:rPr>
          <w:szCs w:val="24"/>
        </w:rPr>
        <w:t>причастия</w:t>
      </w:r>
      <w:r w:rsidRPr="009C708D">
        <w:rPr>
          <w:szCs w:val="24"/>
          <w:lang w:val="en-US"/>
        </w:rPr>
        <w:t xml:space="preserve"> </w:t>
      </w:r>
      <w:r w:rsidRPr="00F141F7">
        <w:rPr>
          <w:szCs w:val="24"/>
        </w:rPr>
        <w:t>в</w:t>
      </w:r>
      <w:r w:rsidRPr="009C708D">
        <w:rPr>
          <w:szCs w:val="24"/>
          <w:lang w:val="en-US"/>
        </w:rPr>
        <w:t xml:space="preserve"> </w:t>
      </w:r>
      <w:r w:rsidRPr="00F141F7">
        <w:rPr>
          <w:szCs w:val="24"/>
        </w:rPr>
        <w:t>функции</w:t>
      </w:r>
      <w:r w:rsidRPr="009C708D">
        <w:rPr>
          <w:szCs w:val="24"/>
          <w:lang w:val="en-US"/>
        </w:rPr>
        <w:t xml:space="preserve"> </w:t>
      </w:r>
      <w:r w:rsidRPr="00F141F7">
        <w:rPr>
          <w:szCs w:val="24"/>
        </w:rPr>
        <w:t>определения</w:t>
      </w:r>
      <w:r w:rsidRPr="009C708D">
        <w:rPr>
          <w:szCs w:val="24"/>
          <w:lang w:val="en-US"/>
        </w:rPr>
        <w:t xml:space="preserve"> (Participle I – a playing child, Participle II – a written text);</w:t>
      </w:r>
    </w:p>
    <w:p w:rsidR="009C708D" w:rsidRPr="00F141F7" w:rsidRDefault="009C708D" w:rsidP="009C708D">
      <w:pPr>
        <w:tabs>
          <w:tab w:val="left" w:pos="1843"/>
        </w:tabs>
        <w:spacing w:after="0" w:line="240" w:lineRule="auto"/>
        <w:contextualSpacing/>
        <w:rPr>
          <w:szCs w:val="24"/>
        </w:rPr>
      </w:pPr>
      <w:r w:rsidRPr="00F141F7">
        <w:rPr>
          <w:szCs w:val="24"/>
        </w:rPr>
        <w:t xml:space="preserve">определённый, неопределённый и нулевой артикли; </w:t>
      </w:r>
    </w:p>
    <w:p w:rsidR="009C708D" w:rsidRPr="00F141F7" w:rsidRDefault="009C708D" w:rsidP="009C708D">
      <w:pPr>
        <w:tabs>
          <w:tab w:val="left" w:pos="1843"/>
        </w:tabs>
        <w:spacing w:after="0" w:line="240" w:lineRule="auto"/>
        <w:contextualSpacing/>
        <w:rPr>
          <w:szCs w:val="24"/>
        </w:rPr>
      </w:pPr>
      <w:r w:rsidRPr="00F141F7">
        <w:rPr>
          <w:szCs w:val="24"/>
        </w:rPr>
        <w:t>имена существительные во множественном ч</w:t>
      </w:r>
      <w:r>
        <w:rPr>
          <w:szCs w:val="24"/>
        </w:rPr>
        <w:t xml:space="preserve">исле, образованных по правилу, </w:t>
      </w:r>
      <w:r w:rsidRPr="00F141F7">
        <w:rPr>
          <w:szCs w:val="24"/>
        </w:rPr>
        <w:t xml:space="preserve">и исключения; </w:t>
      </w:r>
    </w:p>
    <w:p w:rsidR="009C708D" w:rsidRPr="00F141F7" w:rsidRDefault="009C708D" w:rsidP="009C708D">
      <w:pPr>
        <w:tabs>
          <w:tab w:val="left" w:pos="1843"/>
        </w:tabs>
        <w:spacing w:after="0" w:line="240" w:lineRule="auto"/>
        <w:contextualSpacing/>
        <w:rPr>
          <w:szCs w:val="24"/>
        </w:rPr>
      </w:pPr>
      <w:r w:rsidRPr="00F141F7">
        <w:rPr>
          <w:szCs w:val="24"/>
        </w:rPr>
        <w:t xml:space="preserve">неисчисляемые имена существительные, имеющие форму только множественного числа; </w:t>
      </w:r>
    </w:p>
    <w:p w:rsidR="009C708D" w:rsidRPr="00F141F7" w:rsidRDefault="009C708D" w:rsidP="009C708D">
      <w:pPr>
        <w:tabs>
          <w:tab w:val="left" w:pos="1843"/>
        </w:tabs>
        <w:spacing w:after="0" w:line="240" w:lineRule="auto"/>
        <w:contextualSpacing/>
        <w:rPr>
          <w:szCs w:val="24"/>
        </w:rPr>
      </w:pPr>
      <w:r w:rsidRPr="00F141F7">
        <w:rPr>
          <w:szCs w:val="24"/>
        </w:rPr>
        <w:t>притяжательный падеж имён существительных;</w:t>
      </w:r>
    </w:p>
    <w:p w:rsidR="009C708D" w:rsidRPr="00F141F7" w:rsidRDefault="009C708D" w:rsidP="009C708D">
      <w:pPr>
        <w:tabs>
          <w:tab w:val="left" w:pos="1843"/>
        </w:tabs>
        <w:spacing w:after="0" w:line="240" w:lineRule="auto"/>
        <w:contextualSpacing/>
        <w:rPr>
          <w:szCs w:val="24"/>
        </w:rPr>
      </w:pPr>
      <w:r w:rsidRPr="00F141F7">
        <w:rPr>
          <w:szCs w:val="24"/>
        </w:rPr>
        <w:t>имена прилагательные и наречия в положи</w:t>
      </w:r>
      <w:r>
        <w:rPr>
          <w:szCs w:val="24"/>
        </w:rPr>
        <w:t xml:space="preserve">тельной, сравнительной </w:t>
      </w:r>
      <w:r w:rsidRPr="00F141F7">
        <w:rPr>
          <w:szCs w:val="24"/>
        </w:rPr>
        <w:t>и превосходной степенях, образованных по правилу, и исключения;</w:t>
      </w:r>
    </w:p>
    <w:p w:rsidR="009C708D" w:rsidRPr="00F141F7" w:rsidRDefault="009C708D" w:rsidP="009C708D">
      <w:pPr>
        <w:tabs>
          <w:tab w:val="left" w:pos="1843"/>
        </w:tabs>
        <w:spacing w:after="0" w:line="240" w:lineRule="auto"/>
        <w:contextualSpacing/>
        <w:rPr>
          <w:szCs w:val="24"/>
        </w:rPr>
      </w:pPr>
      <w:r w:rsidRPr="00F141F7">
        <w:rPr>
          <w:szCs w:val="24"/>
        </w:rPr>
        <w:t xml:space="preserve">порядок следования нескольких прилагательных (мнение – размер – возраст – цвет – происхождение); </w:t>
      </w:r>
    </w:p>
    <w:p w:rsidR="009C708D" w:rsidRPr="009C708D" w:rsidRDefault="009C708D" w:rsidP="009C708D">
      <w:pPr>
        <w:tabs>
          <w:tab w:val="left" w:pos="1843"/>
        </w:tabs>
        <w:spacing w:after="0" w:line="240" w:lineRule="auto"/>
        <w:contextualSpacing/>
        <w:rPr>
          <w:szCs w:val="24"/>
          <w:lang w:val="en-US"/>
        </w:rPr>
      </w:pPr>
      <w:r w:rsidRPr="00F141F7">
        <w:rPr>
          <w:szCs w:val="24"/>
        </w:rPr>
        <w:t>слова</w:t>
      </w:r>
      <w:r w:rsidRPr="009C708D">
        <w:rPr>
          <w:szCs w:val="24"/>
          <w:lang w:val="en-US"/>
        </w:rPr>
        <w:t xml:space="preserve">, </w:t>
      </w:r>
      <w:r w:rsidRPr="00F141F7">
        <w:rPr>
          <w:szCs w:val="24"/>
        </w:rPr>
        <w:t>выражающие</w:t>
      </w:r>
      <w:r w:rsidRPr="009C708D">
        <w:rPr>
          <w:szCs w:val="24"/>
          <w:lang w:val="en-US"/>
        </w:rPr>
        <w:t xml:space="preserve"> </w:t>
      </w:r>
      <w:r w:rsidRPr="00F141F7">
        <w:rPr>
          <w:szCs w:val="24"/>
        </w:rPr>
        <w:t>количество</w:t>
      </w:r>
      <w:r w:rsidRPr="009C708D">
        <w:rPr>
          <w:szCs w:val="24"/>
          <w:lang w:val="en-US"/>
        </w:rPr>
        <w:t xml:space="preserve"> (many/much, little/a little, few/a few, a lot of);</w:t>
      </w:r>
    </w:p>
    <w:p w:rsidR="009C708D" w:rsidRPr="00F141F7" w:rsidRDefault="009C708D" w:rsidP="009C708D">
      <w:pPr>
        <w:tabs>
          <w:tab w:val="left" w:pos="1843"/>
        </w:tabs>
        <w:spacing w:after="0" w:line="240" w:lineRule="auto"/>
        <w:contextualSpacing/>
        <w:rPr>
          <w:szCs w:val="24"/>
        </w:rPr>
      </w:pPr>
      <w:r w:rsidRPr="00F141F7">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C708D" w:rsidRPr="00F141F7" w:rsidRDefault="009C708D" w:rsidP="009C708D">
      <w:pPr>
        <w:tabs>
          <w:tab w:val="left" w:pos="1843"/>
        </w:tabs>
        <w:spacing w:after="0" w:line="240" w:lineRule="auto"/>
        <w:contextualSpacing/>
        <w:rPr>
          <w:szCs w:val="24"/>
        </w:rPr>
      </w:pPr>
      <w:r w:rsidRPr="00F141F7">
        <w:rPr>
          <w:szCs w:val="24"/>
        </w:rPr>
        <w:t>неопределённые местоимения и их производные, отрицательные местоимения none, no и производные последнего (nobody, nothing, и другие);</w:t>
      </w:r>
    </w:p>
    <w:p w:rsidR="009C708D" w:rsidRPr="00F141F7" w:rsidRDefault="009C708D" w:rsidP="009C708D">
      <w:pPr>
        <w:tabs>
          <w:tab w:val="left" w:pos="1843"/>
        </w:tabs>
        <w:spacing w:after="0" w:line="240" w:lineRule="auto"/>
        <w:contextualSpacing/>
        <w:rPr>
          <w:szCs w:val="24"/>
        </w:rPr>
      </w:pPr>
      <w:r w:rsidRPr="00F141F7">
        <w:rPr>
          <w:szCs w:val="24"/>
        </w:rPr>
        <w:t xml:space="preserve">количественные и порядковые числительные; </w:t>
      </w:r>
    </w:p>
    <w:p w:rsidR="009C708D" w:rsidRPr="00F141F7" w:rsidRDefault="009C708D" w:rsidP="009C708D">
      <w:pPr>
        <w:tabs>
          <w:tab w:val="left" w:pos="1843"/>
        </w:tabs>
        <w:spacing w:after="0" w:line="240" w:lineRule="auto"/>
        <w:contextualSpacing/>
        <w:rPr>
          <w:szCs w:val="24"/>
        </w:rPr>
      </w:pPr>
      <w:r w:rsidRPr="00F141F7">
        <w:rPr>
          <w:szCs w:val="24"/>
        </w:rPr>
        <w:t xml:space="preserve">предлоги места, времени, направления, предлоги, употребляемые с глаголами в страдательном залоге; </w:t>
      </w:r>
    </w:p>
    <w:p w:rsidR="009C708D" w:rsidRPr="00F141F7" w:rsidRDefault="009C708D" w:rsidP="009C708D">
      <w:pPr>
        <w:tabs>
          <w:tab w:val="left" w:pos="1843"/>
        </w:tabs>
        <w:spacing w:after="0" w:line="240" w:lineRule="auto"/>
        <w:contextualSpacing/>
        <w:rPr>
          <w:szCs w:val="24"/>
        </w:rPr>
      </w:pPr>
      <w:r w:rsidRPr="00F141F7">
        <w:rPr>
          <w:szCs w:val="24"/>
        </w:rPr>
        <w:t>владеть социокультурными знаниями и умениями:</w:t>
      </w:r>
    </w:p>
    <w:p w:rsidR="009C708D" w:rsidRPr="00F141F7" w:rsidRDefault="009C708D" w:rsidP="009C708D">
      <w:pPr>
        <w:tabs>
          <w:tab w:val="left" w:pos="1843"/>
        </w:tabs>
        <w:spacing w:after="0" w:line="240" w:lineRule="auto"/>
        <w:contextualSpacing/>
        <w:rPr>
          <w:szCs w:val="24"/>
        </w:rPr>
      </w:pPr>
      <w:r w:rsidRPr="00F141F7">
        <w:rPr>
          <w:szCs w:val="24"/>
        </w:rPr>
        <w:t>знать/понимать речевые раз</w:t>
      </w:r>
      <w:r>
        <w:rPr>
          <w:szCs w:val="24"/>
        </w:rPr>
        <w:t xml:space="preserve">личия в ситуациях официального </w:t>
      </w:r>
      <w:r w:rsidRPr="00F141F7">
        <w:rPr>
          <w:szCs w:val="24"/>
        </w:rPr>
        <w:t>и неофициального общения в рамках</w:t>
      </w:r>
      <w:r>
        <w:rPr>
          <w:szCs w:val="24"/>
        </w:rPr>
        <w:t xml:space="preserve"> тематического содержания речи </w:t>
      </w:r>
      <w:r w:rsidRPr="00F141F7">
        <w:rPr>
          <w:szCs w:val="24"/>
        </w:rPr>
        <w:t>и использовать лексико-грамматические средства с учётом этих различий;</w:t>
      </w:r>
    </w:p>
    <w:p w:rsidR="009C708D" w:rsidRPr="00F141F7" w:rsidRDefault="009C708D" w:rsidP="009C708D">
      <w:pPr>
        <w:tabs>
          <w:tab w:val="left" w:pos="1843"/>
        </w:tabs>
        <w:spacing w:after="0" w:line="240" w:lineRule="auto"/>
        <w:contextualSpacing/>
        <w:rPr>
          <w:szCs w:val="24"/>
        </w:rPr>
      </w:pPr>
      <w:r w:rsidRPr="00F141F7">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C708D" w:rsidRPr="00F141F7" w:rsidRDefault="009C708D" w:rsidP="009C708D">
      <w:pPr>
        <w:tabs>
          <w:tab w:val="left" w:pos="1843"/>
        </w:tabs>
        <w:spacing w:after="0" w:line="240" w:lineRule="auto"/>
        <w:contextualSpacing/>
        <w:rPr>
          <w:szCs w:val="24"/>
        </w:rPr>
      </w:pPr>
      <w:r w:rsidRPr="00F141F7">
        <w:rPr>
          <w:szCs w:val="24"/>
        </w:rPr>
        <w:t>иметь базовые знания о социокультурном портрете и культурном наследии родной̆ страны и страны/стран изучаемого язы</w:t>
      </w:r>
      <w:r>
        <w:rPr>
          <w:szCs w:val="24"/>
        </w:rPr>
        <w:t xml:space="preserve">ка; представлять родную страну </w:t>
      </w:r>
      <w:r w:rsidRPr="00F141F7">
        <w:rPr>
          <w:szCs w:val="24"/>
        </w:rPr>
        <w:t xml:space="preserve">и её культуру на иностранном языке; </w:t>
      </w:r>
    </w:p>
    <w:p w:rsidR="009C708D" w:rsidRPr="00F141F7" w:rsidRDefault="009C708D" w:rsidP="009C708D">
      <w:pPr>
        <w:tabs>
          <w:tab w:val="left" w:pos="1843"/>
        </w:tabs>
        <w:spacing w:after="0" w:line="240" w:lineRule="auto"/>
        <w:contextualSpacing/>
        <w:rPr>
          <w:szCs w:val="24"/>
        </w:rPr>
      </w:pPr>
      <w:r w:rsidRPr="00F141F7">
        <w:rPr>
          <w:szCs w:val="24"/>
        </w:rPr>
        <w:t>проявлять уважение к иной культу</w:t>
      </w:r>
      <w:r>
        <w:rPr>
          <w:szCs w:val="24"/>
        </w:rPr>
        <w:t xml:space="preserve">ре, соблюдать нормы вежливости </w:t>
      </w:r>
      <w:r w:rsidRPr="00F141F7">
        <w:rPr>
          <w:szCs w:val="24"/>
        </w:rPr>
        <w:t xml:space="preserve">в межкультурном общении; </w:t>
      </w:r>
    </w:p>
    <w:p w:rsidR="009C708D" w:rsidRPr="00F141F7" w:rsidRDefault="009C708D" w:rsidP="009C708D">
      <w:pPr>
        <w:tabs>
          <w:tab w:val="left" w:pos="1843"/>
        </w:tabs>
        <w:spacing w:after="0" w:line="240" w:lineRule="auto"/>
        <w:contextualSpacing/>
        <w:rPr>
          <w:szCs w:val="24"/>
        </w:rPr>
      </w:pPr>
      <w:r w:rsidRPr="00F141F7">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w:t>
      </w:r>
      <w:r>
        <w:rPr>
          <w:szCs w:val="24"/>
        </w:rPr>
        <w:t xml:space="preserve"> приёмы переработки информации:при говорении – переспрос, </w:t>
      </w:r>
      <w:r w:rsidRPr="00F141F7">
        <w:rPr>
          <w:szCs w:val="24"/>
        </w:rPr>
        <w:t>при говорении и письме – описание/п</w:t>
      </w:r>
      <w:r>
        <w:rPr>
          <w:szCs w:val="24"/>
        </w:rPr>
        <w:t xml:space="preserve">ерифраз/толкование, при чтении </w:t>
      </w:r>
      <w:r w:rsidRPr="00F141F7">
        <w:rPr>
          <w:szCs w:val="24"/>
        </w:rPr>
        <w:t xml:space="preserve">и аудировании – языковую и контекстуальную догадку; </w:t>
      </w:r>
    </w:p>
    <w:p w:rsidR="009C708D" w:rsidRPr="00F141F7" w:rsidRDefault="009C708D" w:rsidP="009C708D">
      <w:pPr>
        <w:tabs>
          <w:tab w:val="left" w:pos="1843"/>
        </w:tabs>
        <w:spacing w:after="0" w:line="240" w:lineRule="auto"/>
        <w:contextualSpacing/>
        <w:rPr>
          <w:szCs w:val="24"/>
        </w:rPr>
      </w:pPr>
      <w:r w:rsidRPr="00F141F7">
        <w:rPr>
          <w:szCs w:val="24"/>
        </w:rPr>
        <w:t xml:space="preserve">владеть метапредметными умениями, позволяющими совершенствовать учебную деятельность по овладению иностранным языком; </w:t>
      </w:r>
    </w:p>
    <w:p w:rsidR="009C708D" w:rsidRPr="00F141F7" w:rsidRDefault="009C708D" w:rsidP="009C708D">
      <w:pPr>
        <w:tabs>
          <w:tab w:val="left" w:pos="1843"/>
        </w:tabs>
        <w:spacing w:after="0" w:line="240" w:lineRule="auto"/>
        <w:contextualSpacing/>
        <w:rPr>
          <w:szCs w:val="24"/>
        </w:rPr>
      </w:pPr>
      <w:r w:rsidRPr="00F141F7">
        <w:rPr>
          <w:szCs w:val="24"/>
        </w:rPr>
        <w:t>сравнивать, классифицировать</w:t>
      </w:r>
      <w:r>
        <w:rPr>
          <w:szCs w:val="24"/>
        </w:rPr>
        <w:t xml:space="preserve">, систематизировать и обобщать </w:t>
      </w:r>
      <w:r w:rsidRPr="00F141F7">
        <w:rPr>
          <w:szCs w:val="24"/>
        </w:rPr>
        <w:t>по существенным признакам изученные язык</w:t>
      </w:r>
      <w:r>
        <w:rPr>
          <w:szCs w:val="24"/>
        </w:rPr>
        <w:t xml:space="preserve">овые явления (лексические </w:t>
      </w:r>
      <w:r w:rsidRPr="00F141F7">
        <w:rPr>
          <w:szCs w:val="24"/>
        </w:rPr>
        <w:t xml:space="preserve">и грамматические); </w:t>
      </w:r>
    </w:p>
    <w:p w:rsidR="009C708D" w:rsidRPr="00F141F7" w:rsidRDefault="009C708D" w:rsidP="009C708D">
      <w:pPr>
        <w:tabs>
          <w:tab w:val="left" w:pos="1843"/>
        </w:tabs>
        <w:spacing w:after="0" w:line="240" w:lineRule="auto"/>
        <w:contextualSpacing/>
        <w:rPr>
          <w:szCs w:val="24"/>
        </w:rPr>
      </w:pPr>
      <w:r w:rsidRPr="00F141F7">
        <w:rPr>
          <w:szCs w:val="24"/>
        </w:rPr>
        <w:t>использовать ино</w:t>
      </w:r>
      <w:r>
        <w:rPr>
          <w:szCs w:val="24"/>
        </w:rPr>
        <w:t xml:space="preserve">язычные словари и справочники, </w:t>
      </w:r>
      <w:r w:rsidRPr="00F141F7">
        <w:rPr>
          <w:szCs w:val="24"/>
        </w:rPr>
        <w:t xml:space="preserve">в том числе информационно-справочные системы в электронной форме; </w:t>
      </w:r>
    </w:p>
    <w:p w:rsidR="009C708D" w:rsidRPr="00F141F7" w:rsidRDefault="009C708D" w:rsidP="009C708D">
      <w:pPr>
        <w:tabs>
          <w:tab w:val="left" w:pos="1843"/>
        </w:tabs>
        <w:spacing w:after="0" w:line="240" w:lineRule="auto"/>
        <w:contextualSpacing/>
        <w:rPr>
          <w:szCs w:val="24"/>
        </w:rPr>
      </w:pPr>
      <w:r w:rsidRPr="00F141F7">
        <w:rPr>
          <w:szCs w:val="24"/>
        </w:rPr>
        <w:t>участвовать в учебно-исследовательской, проектной деятельности предметного и межпредметного характе</w:t>
      </w:r>
      <w:r>
        <w:rPr>
          <w:szCs w:val="24"/>
        </w:rPr>
        <w:t xml:space="preserve">ра с использованием материалов </w:t>
      </w:r>
      <w:r w:rsidRPr="00F141F7">
        <w:rPr>
          <w:szCs w:val="24"/>
        </w:rPr>
        <w:t xml:space="preserve">на английском языке и применением информационно-коммуникационных технологий; </w:t>
      </w:r>
    </w:p>
    <w:p w:rsidR="009C708D" w:rsidRDefault="009C708D" w:rsidP="009C708D">
      <w:pPr>
        <w:tabs>
          <w:tab w:val="left" w:pos="1843"/>
        </w:tabs>
        <w:spacing w:after="0" w:line="240" w:lineRule="auto"/>
        <w:contextualSpacing/>
        <w:rPr>
          <w:szCs w:val="24"/>
        </w:rPr>
      </w:pPr>
      <w:r w:rsidRPr="00F141F7">
        <w:rPr>
          <w:szCs w:val="24"/>
        </w:rPr>
        <w:t>соблюдать правила информационной безопасности в ситуациях повседневной жизни и при работе в сети Интернет.</w:t>
      </w:r>
    </w:p>
    <w:p w:rsidR="00FE4781" w:rsidRDefault="00FE4781" w:rsidP="009C708D">
      <w:pPr>
        <w:tabs>
          <w:tab w:val="left" w:pos="1843"/>
        </w:tabs>
        <w:spacing w:after="0" w:line="240" w:lineRule="auto"/>
        <w:contextualSpacing/>
        <w:rPr>
          <w:szCs w:val="24"/>
        </w:rPr>
      </w:pPr>
    </w:p>
    <w:p w:rsidR="00F42F08" w:rsidRPr="0008688D" w:rsidRDefault="00F42F08" w:rsidP="0008688D">
      <w:pPr>
        <w:spacing w:line="240" w:lineRule="auto"/>
        <w:jc w:val="center"/>
        <w:rPr>
          <w:b/>
          <w:lang w:eastAsia="zh-CN" w:bidi="hi-IN"/>
        </w:rPr>
      </w:pPr>
      <w:r w:rsidRPr="0008688D">
        <w:rPr>
          <w:b/>
          <w:lang w:eastAsia="zh-CN" w:bidi="hi-I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rsidR="00F42F08" w:rsidRPr="00F42F08" w:rsidRDefault="00F42F08" w:rsidP="00F42F08">
      <w:pPr>
        <w:jc w:val="center"/>
        <w:rPr>
          <w:b/>
          <w:lang w:eastAsia="zh-CN" w:bidi="hi-IN"/>
        </w:rPr>
      </w:pPr>
      <w:r w:rsidRPr="00F42F08">
        <w:rPr>
          <w:b/>
          <w:lang w:eastAsia="zh-CN" w:bidi="hi-IN"/>
        </w:rPr>
        <w:t>Проверяемые требования к результатам освоения основной</w:t>
      </w:r>
    </w:p>
    <w:p w:rsidR="00F42F08" w:rsidRPr="00F42F08" w:rsidRDefault="00F42F08" w:rsidP="00F42F08">
      <w:pPr>
        <w:jc w:val="center"/>
        <w:rPr>
          <w:b/>
          <w:lang w:eastAsia="zh-CN" w:bidi="hi-IN"/>
        </w:rPr>
      </w:pPr>
      <w:r w:rsidRPr="00F42F08">
        <w:rPr>
          <w:b/>
          <w:lang w:eastAsia="zh-CN" w:bidi="hi-IN"/>
        </w:rPr>
        <w:t>образовательной программы (10 класс)</w:t>
      </w: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Код проверяемого результата</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Проверяемые предметные результаты освоения основной образовательной программы среднего общего образования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Коммуникативные умения</w:t>
            </w:r>
          </w:p>
          <w:p w:rsidR="00F42F08" w:rsidRPr="00F42F08" w:rsidRDefault="00F42F08" w:rsidP="00F42F08">
            <w:pPr>
              <w:pStyle w:val="1fff2"/>
              <w:rPr>
                <w:sz w:val="24"/>
                <w:szCs w:val="24"/>
              </w:rPr>
            </w:pPr>
            <w:r w:rsidRPr="00F42F08">
              <w:rPr>
                <w:sz w:val="24"/>
                <w:szCs w:val="24"/>
              </w:rPr>
              <w:t>Владеть основными видами речевой деятельности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Говорение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Устно излагать результаты выполненной проектной работы (объем - до 14 фраз)</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Смысловое чтение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F42F08" w:rsidRPr="00F42F08" w:rsidRDefault="00F42F08" w:rsidP="00F42F08">
            <w:pPr>
              <w:pStyle w:val="1fff2"/>
              <w:rPr>
                <w:sz w:val="24"/>
                <w:szCs w:val="24"/>
              </w:rPr>
            </w:pPr>
            <w:r w:rsidRPr="00F42F08">
              <w:rPr>
                <w:sz w:val="24"/>
                <w:szCs w:val="24"/>
              </w:rPr>
              <w:t>читать про себя и устанавливать причинно-следственную взаимосвязь изложенных в тексте фактов и событий;</w:t>
            </w:r>
          </w:p>
          <w:p w:rsidR="00F42F08" w:rsidRPr="00F42F08" w:rsidRDefault="00F42F08" w:rsidP="00F42F08">
            <w:pPr>
              <w:pStyle w:val="1fff2"/>
              <w:rPr>
                <w:sz w:val="24"/>
                <w:szCs w:val="24"/>
              </w:rPr>
            </w:pPr>
            <w:r w:rsidRPr="00F42F08">
              <w:rPr>
                <w:sz w:val="24"/>
                <w:szCs w:val="24"/>
              </w:rPr>
              <w:t>читать про себя несплошные тексты (таблицы, диаграммы, графики и другие) и понимать представленную в них информацию</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Письменная речь</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Заполнять таблицу, кратко фиксируя содержание прочитанного (прослушанного) текста или дополняя информацию в таблице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Письменно представлять результаты выполненной проектной работы (объем - до 150 слов)</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Языковые знания и навыки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Фонетическая сторона речи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Орфография и пунктуация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Владеть орфографическими навыками: правильно писать изученные слова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Лексическая сторона речи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2.3.7</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2.3.8</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2.3.9</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2.3.10</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имена прилагательные на -ed и -ing (excited - exciting)</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Грамматическая сторона речи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начальным It</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начальным There + to be</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2.4.7</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2.4.8</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2.4.9</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2.4.10</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I wish</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2.4.17</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2.4.18</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2.4.19</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конструкцию It takes me... to do smth</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2.4.20</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2.4.27</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2.4.28</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2.4.29</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2.4.30</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2.4.37</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2.4.38</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Социокультурные знания и умения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Иметь базовые знания о социокультурном портрете и культурном наследии родной страны и страны (стран) изучаемого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Представлять родную страну и ее культуру на иностранном языке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Проявлять уважение к иной культуре, соблюдать нормы вежливости в межкультурном общении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Компенсаторные умения</w:t>
            </w:r>
          </w:p>
          <w:p w:rsidR="00F42F08" w:rsidRPr="00F42F08" w:rsidRDefault="00F42F08" w:rsidP="00F42F08">
            <w:pPr>
              <w:pStyle w:val="1fff2"/>
              <w:rPr>
                <w:sz w:val="24"/>
                <w:szCs w:val="24"/>
              </w:rPr>
            </w:pPr>
            <w:r w:rsidRPr="00F42F08">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Использовать иноязычные словари и справочники, в том числе информационно-справочные системы в электронной форме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F42F08" w:rsidRPr="00F42F08" w:rsidRDefault="00F42F08" w:rsidP="00F42F08">
      <w:pPr>
        <w:pStyle w:val="1fff2"/>
        <w:rPr>
          <w:sz w:val="24"/>
          <w:szCs w:val="24"/>
        </w:rPr>
      </w:pPr>
    </w:p>
    <w:p w:rsidR="00F42F08" w:rsidRPr="0008688D" w:rsidRDefault="00F42F08" w:rsidP="0008688D">
      <w:pPr>
        <w:pStyle w:val="1fff2"/>
        <w:jc w:val="center"/>
        <w:rPr>
          <w:b/>
          <w:sz w:val="24"/>
          <w:szCs w:val="24"/>
        </w:rPr>
      </w:pPr>
      <w:r w:rsidRPr="0008688D">
        <w:rPr>
          <w:b/>
          <w:sz w:val="24"/>
          <w:szCs w:val="24"/>
        </w:rPr>
        <w:t>Проверяемые элементы содержания (10 класс)</w:t>
      </w:r>
    </w:p>
    <w:p w:rsidR="00F42F08" w:rsidRPr="00F42F08" w:rsidRDefault="00F42F08" w:rsidP="00F42F08">
      <w:pPr>
        <w:pStyle w:val="1fff2"/>
        <w:rPr>
          <w:sz w:val="24"/>
          <w:szCs w:val="24"/>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846"/>
        <w:gridCol w:w="8225"/>
      </w:tblGrid>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Код</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Проверяемый элемент содержания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Коммуникативные умения</w:t>
            </w:r>
          </w:p>
          <w:p w:rsidR="00F42F08" w:rsidRPr="00F42F08" w:rsidRDefault="00F42F08" w:rsidP="00F42F08">
            <w:pPr>
              <w:pStyle w:val="1fff2"/>
              <w:rPr>
                <w:sz w:val="24"/>
                <w:szCs w:val="24"/>
              </w:rPr>
            </w:pPr>
            <w:r w:rsidRPr="00F42F08">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2F08" w:rsidRPr="00F42F08" w:rsidRDefault="00F42F08" w:rsidP="00F42F08">
            <w:pPr>
              <w:pStyle w:val="1fff2"/>
              <w:rPr>
                <w:sz w:val="24"/>
                <w:szCs w:val="24"/>
              </w:rPr>
            </w:pPr>
            <w:r w:rsidRPr="00F42F08">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vAlign w:val="center"/>
          </w:tcPr>
          <w:p w:rsidR="00F42F08" w:rsidRPr="00F42F08" w:rsidRDefault="00F42F08" w:rsidP="00F42F08">
            <w:pPr>
              <w:pStyle w:val="1fff2"/>
              <w:rPr>
                <w:sz w:val="24"/>
                <w:szCs w:val="24"/>
              </w:rPr>
            </w:pPr>
            <w:r w:rsidRPr="00F42F08">
              <w:rPr>
                <w:sz w:val="24"/>
                <w:szCs w:val="24"/>
              </w:rPr>
              <w:t>1.1</w:t>
            </w:r>
          </w:p>
        </w:tc>
        <w:tc>
          <w:tcPr>
            <w:tcW w:w="8225" w:type="dxa"/>
            <w:tcBorders>
              <w:top w:val="single" w:sz="4" w:space="0" w:color="000000"/>
              <w:left w:val="single" w:sz="4" w:space="0" w:color="000000"/>
              <w:bottom w:val="single" w:sz="4" w:space="0" w:color="000000"/>
              <w:right w:val="single" w:sz="4" w:space="0" w:color="000000"/>
            </w:tcBorders>
            <w:vAlign w:val="center"/>
          </w:tcPr>
          <w:p w:rsidR="00F42F08" w:rsidRPr="00F42F08" w:rsidRDefault="00F42F08" w:rsidP="00F42F08">
            <w:pPr>
              <w:pStyle w:val="1fff2"/>
              <w:rPr>
                <w:sz w:val="24"/>
                <w:szCs w:val="24"/>
              </w:rPr>
            </w:pPr>
            <w:r w:rsidRPr="00F42F08">
              <w:rPr>
                <w:sz w:val="24"/>
                <w:szCs w:val="24"/>
              </w:rPr>
              <w:t>Говорение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Диалогическая речь</w:t>
            </w:r>
          </w:p>
          <w:p w:rsidR="00F42F08" w:rsidRPr="00F42F08" w:rsidRDefault="00F42F08" w:rsidP="00F42F08">
            <w:pPr>
              <w:pStyle w:val="1fff2"/>
              <w:rPr>
                <w:sz w:val="24"/>
                <w:szCs w:val="24"/>
              </w:rPr>
            </w:pPr>
            <w:r w:rsidRPr="00F42F08">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Монологическая речь</w:t>
            </w:r>
          </w:p>
          <w:p w:rsidR="00F42F08" w:rsidRPr="00F42F08" w:rsidRDefault="00F42F08" w:rsidP="00F42F08">
            <w:pPr>
              <w:pStyle w:val="1fff2"/>
              <w:rPr>
                <w:sz w:val="24"/>
                <w:szCs w:val="24"/>
              </w:rPr>
            </w:pPr>
            <w:r w:rsidRPr="00F42F08">
              <w:rPr>
                <w:sz w:val="24"/>
                <w:szCs w:val="24"/>
              </w:rPr>
              <w:t>Развитие коммуникативных умений монологической речи на базе умений, сформированных на уровне основного общего образования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w:t>
            </w:r>
          </w:p>
          <w:p w:rsidR="00F42F08" w:rsidRPr="00F42F08" w:rsidRDefault="00F42F08" w:rsidP="00F42F08">
            <w:pPr>
              <w:pStyle w:val="1fff2"/>
              <w:rPr>
                <w:sz w:val="24"/>
                <w:szCs w:val="24"/>
              </w:rPr>
            </w:pPr>
            <w:r w:rsidRPr="00F42F08">
              <w:rPr>
                <w:sz w:val="24"/>
                <w:szCs w:val="24"/>
              </w:rPr>
              <w:t>Развитие коммуникативных умений аудирования на базе умений, сформированных на уровне основного общего образования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Смысловое чтение</w:t>
            </w:r>
          </w:p>
          <w:p w:rsidR="00F42F08" w:rsidRPr="00F42F08" w:rsidRDefault="00F42F08" w:rsidP="00F42F08">
            <w:pPr>
              <w:pStyle w:val="1fff2"/>
              <w:rPr>
                <w:sz w:val="24"/>
                <w:szCs w:val="24"/>
              </w:rPr>
            </w:pPr>
            <w:r w:rsidRPr="00F42F08">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Письменная речь</w:t>
            </w:r>
          </w:p>
          <w:p w:rsidR="00F42F08" w:rsidRPr="00F42F08" w:rsidRDefault="00F42F08" w:rsidP="00F42F08">
            <w:pPr>
              <w:pStyle w:val="1fff2"/>
              <w:rPr>
                <w:sz w:val="24"/>
                <w:szCs w:val="24"/>
              </w:rPr>
            </w:pPr>
            <w:r w:rsidRPr="00F42F08">
              <w:rPr>
                <w:sz w:val="24"/>
                <w:szCs w:val="24"/>
              </w:rPr>
              <w:t>Развитие умений письменной речи на базе умений, сформированных на уровне основного общего образования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Заполнение анкет и формуляров в соответствии с нормами, принятыми в стране (странах)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Письменное представление результатов выполненной проектной работы, в том числе в форме презентации (объем - до 150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Языковые знания и навыки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Фонетическая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Орфография и пунктуация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Правильное написание изученных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Лексическая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Многозначные лексические единицы. Синонимы. Антонимы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прилагательные на -ed и -ing (excited - exciting)</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Наиболее частотные фразовые глаголы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Интернациональные слова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Сокращения и аббревиатуры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Различные средства связи для обеспечения целостности и логичности устного (письменного) высказывания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аффиксация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при помощи префиксов dis-, mis-, re-, over-, under- и суффикса -ise/-ize</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при помощи префиксов un-, in-/im- и суффиксов -ance/-ence, -er/-or, -ing, -ist, -ity, -ment, -ness, -sion/-tion, -ship</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прилагательных при помощи префиксов un-, in-/im-, inter-, non- и суффиксов -able/-ible, -al, -ed, -ese, -ful, -ian/-an, -ing, -ish, -ive, -less, -ly, -ous, -y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наречий при помощи префиксов un-, in-/im- и суффикса -ly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числительных при помощи суффиксов -teen, -ty, -th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словосложение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 существительных (football)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основы прилагательного с основой существительного (blackboard)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 существительных с предлогом (father-in-law)</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наречия с основой причастия II (well-behaved)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основы прилагательного с основой причастия I (nice-looking)</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конверсия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от неопределенной формы глаголов (to run - a run)</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от прилагательных (rich people - the rich)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от имен существительных (a hand - to hand)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от имен прилагательных (cool - to cool)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Грамматическая сторона речи</w:t>
            </w:r>
          </w:p>
          <w:p w:rsidR="00F42F08" w:rsidRPr="00F42F08" w:rsidRDefault="00F42F08" w:rsidP="00F42F08">
            <w:pPr>
              <w:pStyle w:val="1fff2"/>
              <w:rPr>
                <w:sz w:val="24"/>
                <w:szCs w:val="24"/>
              </w:rPr>
            </w:pPr>
            <w:r w:rsidRPr="00F42F08">
              <w:rPr>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начальным It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начальным There + to be</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Предложения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глагольными</w:t>
            </w:r>
            <w:r w:rsidRPr="00F42F08">
              <w:rPr>
                <w:sz w:val="24"/>
                <w:szCs w:val="24"/>
                <w:lang w:val="en-US"/>
              </w:rPr>
              <w:t xml:space="preserve"> </w:t>
            </w:r>
            <w:r w:rsidRPr="00F42F08">
              <w:rPr>
                <w:sz w:val="24"/>
                <w:szCs w:val="24"/>
              </w:rPr>
              <w:t>конструкциями</w:t>
            </w:r>
            <w:r w:rsidRPr="00F42F08">
              <w:rPr>
                <w:sz w:val="24"/>
                <w:szCs w:val="24"/>
                <w:lang w:val="en-US"/>
              </w:rPr>
              <w:t xml:space="preserve">, </w:t>
            </w:r>
            <w:r w:rsidRPr="00F42F08">
              <w:rPr>
                <w:sz w:val="24"/>
                <w:szCs w:val="24"/>
              </w:rPr>
              <w:t>содержащими</w:t>
            </w:r>
            <w:r w:rsidRPr="00F42F08">
              <w:rPr>
                <w:sz w:val="24"/>
                <w:szCs w:val="24"/>
                <w:lang w:val="en-US"/>
              </w:rPr>
              <w:t xml:space="preserve"> </w:t>
            </w:r>
            <w:r w:rsidRPr="00F42F08">
              <w:rPr>
                <w:sz w:val="24"/>
                <w:szCs w:val="24"/>
              </w:rPr>
              <w:t>глаголы</w:t>
            </w:r>
            <w:r w:rsidRPr="00F42F08">
              <w:rPr>
                <w:sz w:val="24"/>
                <w:szCs w:val="24"/>
                <w:lang w:val="en-US"/>
              </w:rPr>
              <w:t>-</w:t>
            </w:r>
            <w:r w:rsidRPr="00F42F08">
              <w:rPr>
                <w:sz w:val="24"/>
                <w:szCs w:val="24"/>
              </w:rPr>
              <w:t>связки</w:t>
            </w:r>
            <w:r w:rsidRPr="00F42F08">
              <w:rPr>
                <w:sz w:val="24"/>
                <w:szCs w:val="24"/>
                <w:lang w:val="en-US"/>
              </w:rPr>
              <w:t xml:space="preserve"> to be, to look, to seem, to feel (He looks/seems/feels happy.)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w:t>
            </w:r>
            <w:r w:rsidRPr="00F42F08">
              <w:rPr>
                <w:sz w:val="24"/>
                <w:szCs w:val="24"/>
                <w:lang w:val="en-US"/>
              </w:rPr>
              <w:t xml:space="preserve"> </w:t>
            </w:r>
            <w:r w:rsidRPr="00F42F08">
              <w:rPr>
                <w:sz w:val="24"/>
                <w:szCs w:val="24"/>
              </w:rPr>
              <w:t>со</w:t>
            </w:r>
            <w:r w:rsidRPr="00F42F08">
              <w:rPr>
                <w:sz w:val="24"/>
                <w:szCs w:val="24"/>
                <w:lang w:val="en-US"/>
              </w:rPr>
              <w:t xml:space="preserve"> </w:t>
            </w:r>
            <w:r w:rsidRPr="00F42F08">
              <w:rPr>
                <w:sz w:val="24"/>
                <w:szCs w:val="24"/>
              </w:rPr>
              <w:t>сложным</w:t>
            </w:r>
            <w:r w:rsidRPr="00F42F08">
              <w:rPr>
                <w:sz w:val="24"/>
                <w:szCs w:val="24"/>
                <w:lang w:val="en-US"/>
              </w:rPr>
              <w:t xml:space="preserve"> </w:t>
            </w:r>
            <w:r w:rsidRPr="00F42F08">
              <w:rPr>
                <w:sz w:val="24"/>
                <w:szCs w:val="24"/>
              </w:rPr>
              <w:t>дополнением</w:t>
            </w:r>
            <w:r w:rsidRPr="00F42F08">
              <w:rPr>
                <w:sz w:val="24"/>
                <w:szCs w:val="24"/>
                <w:lang w:val="en-US"/>
              </w:rPr>
              <w:t xml:space="preserve"> - Complex Object (I want you to help me. I saw her cross/crossing the road. </w:t>
            </w:r>
            <w:r w:rsidRPr="00F42F08">
              <w:rPr>
                <w:sz w:val="24"/>
                <w:szCs w:val="24"/>
              </w:rPr>
              <w:t>I want to have my hair cut.)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Сложносочиненные предложения с сочинительными союзами and, but, or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союзами и союзными словами because, if, when, where, what, why, how</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определительными придаточными с союзными словами who, which, that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союзными словами whoever, whatever, however, whenever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Все</w:t>
            </w:r>
            <w:r w:rsidRPr="00F42F08">
              <w:rPr>
                <w:sz w:val="24"/>
                <w:szCs w:val="24"/>
                <w:lang w:val="en-US"/>
              </w:rPr>
              <w:t xml:space="preserve"> </w:t>
            </w:r>
            <w:r w:rsidRPr="00F42F08">
              <w:rPr>
                <w:sz w:val="24"/>
                <w:szCs w:val="24"/>
              </w:rPr>
              <w:t>типы</w:t>
            </w:r>
            <w:r w:rsidRPr="00F42F08">
              <w:rPr>
                <w:sz w:val="24"/>
                <w:szCs w:val="24"/>
                <w:lang w:val="en-US"/>
              </w:rPr>
              <w:t xml:space="preserve"> </w:t>
            </w:r>
            <w:r w:rsidRPr="00F42F08">
              <w:rPr>
                <w:sz w:val="24"/>
                <w:szCs w:val="24"/>
              </w:rPr>
              <w:t>вопросительных</w:t>
            </w:r>
            <w:r w:rsidRPr="00F42F08">
              <w:rPr>
                <w:sz w:val="24"/>
                <w:szCs w:val="24"/>
                <w:lang w:val="en-US"/>
              </w:rPr>
              <w:t xml:space="preserve"> </w:t>
            </w:r>
            <w:r w:rsidRPr="00F42F08">
              <w:rPr>
                <w:sz w:val="24"/>
                <w:szCs w:val="24"/>
              </w:rPr>
              <w:t>предложений</w:t>
            </w:r>
            <w:r w:rsidRPr="00F42F08">
              <w:rPr>
                <w:sz w:val="24"/>
                <w:szCs w:val="24"/>
                <w:lang w:val="en-US"/>
              </w:rPr>
              <w:t xml:space="preserve"> (</w:t>
            </w:r>
            <w:r w:rsidRPr="00F42F08">
              <w:rPr>
                <w:sz w:val="24"/>
                <w:szCs w:val="24"/>
              </w:rPr>
              <w:t>общий</w:t>
            </w:r>
            <w:r w:rsidRPr="00F42F08">
              <w:rPr>
                <w:sz w:val="24"/>
                <w:szCs w:val="24"/>
                <w:lang w:val="en-US"/>
              </w:rPr>
              <w:t xml:space="preserve">, </w:t>
            </w:r>
            <w:r w:rsidRPr="00F42F08">
              <w:rPr>
                <w:sz w:val="24"/>
                <w:szCs w:val="24"/>
              </w:rPr>
              <w:t>специальный</w:t>
            </w:r>
            <w:r w:rsidRPr="00F42F08">
              <w:rPr>
                <w:sz w:val="24"/>
                <w:szCs w:val="24"/>
                <w:lang w:val="en-US"/>
              </w:rPr>
              <w:t xml:space="preserve">, </w:t>
            </w:r>
            <w:r w:rsidRPr="00F42F08">
              <w:rPr>
                <w:sz w:val="24"/>
                <w:szCs w:val="24"/>
              </w:rPr>
              <w:t>альтернативный</w:t>
            </w:r>
            <w:r w:rsidRPr="00F42F08">
              <w:rPr>
                <w:sz w:val="24"/>
                <w:szCs w:val="24"/>
                <w:lang w:val="en-US"/>
              </w:rPr>
              <w:t xml:space="preserve">, </w:t>
            </w:r>
            <w:r w:rsidRPr="00F42F08">
              <w:rPr>
                <w:sz w:val="24"/>
                <w:szCs w:val="24"/>
              </w:rPr>
              <w:t>разделительный</w:t>
            </w:r>
            <w:r w:rsidRPr="00F42F08">
              <w:rPr>
                <w:sz w:val="24"/>
                <w:szCs w:val="24"/>
                <w:lang w:val="en-US"/>
              </w:rPr>
              <w:t xml:space="preserve"> </w:t>
            </w:r>
            <w:r w:rsidRPr="00F42F08">
              <w:rPr>
                <w:sz w:val="24"/>
                <w:szCs w:val="24"/>
              </w:rPr>
              <w:t>вопросы</w:t>
            </w:r>
            <w:r w:rsidRPr="00F42F08">
              <w:rPr>
                <w:sz w:val="24"/>
                <w:szCs w:val="24"/>
                <w:lang w:val="en-US"/>
              </w:rPr>
              <w:t xml:space="preserve"> </w:t>
            </w:r>
            <w:r w:rsidRPr="00F42F08">
              <w:rPr>
                <w:sz w:val="24"/>
                <w:szCs w:val="24"/>
              </w:rPr>
              <w:t>в</w:t>
            </w:r>
            <w:r w:rsidRPr="00F42F08">
              <w:rPr>
                <w:sz w:val="24"/>
                <w:szCs w:val="24"/>
                <w:lang w:val="en-US"/>
              </w:rPr>
              <w:t xml:space="preserve"> Present/Past/Future Simple Tense, Present/Past Continuous Tense, Present/Past Perfect Tense, Present Perfect Continuous Tense)</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Модальные глаголы в косвенной речи в настоящем и прошедшем времени</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Предложения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конструкциями</w:t>
            </w:r>
            <w:r w:rsidRPr="00F42F08">
              <w:rPr>
                <w:sz w:val="24"/>
                <w:szCs w:val="24"/>
                <w:lang w:val="en-US"/>
              </w:rPr>
              <w:t xml:space="preserve"> as... as, not so... as, both... and..., either... or, neither... nor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I wish...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Конструкции с глаголами на -ing: to love/hate doing smth</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Конструкции</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глаголами</w:t>
            </w:r>
            <w:r w:rsidRPr="00F42F08">
              <w:rPr>
                <w:sz w:val="24"/>
                <w:szCs w:val="24"/>
                <w:lang w:val="en-US"/>
              </w:rPr>
              <w:t xml:space="preserve"> to stop, to remember, to forget (</w:t>
            </w:r>
            <w:r w:rsidRPr="00F42F08">
              <w:rPr>
                <w:sz w:val="24"/>
                <w:szCs w:val="24"/>
              </w:rPr>
              <w:t>разница</w:t>
            </w:r>
            <w:r w:rsidRPr="00F42F08">
              <w:rPr>
                <w:sz w:val="24"/>
                <w:szCs w:val="24"/>
                <w:lang w:val="en-US"/>
              </w:rPr>
              <w:t xml:space="preserve"> </w:t>
            </w:r>
            <w:r w:rsidRPr="00F42F08">
              <w:rPr>
                <w:sz w:val="24"/>
                <w:szCs w:val="24"/>
              </w:rPr>
              <w:t>в</w:t>
            </w:r>
            <w:r w:rsidRPr="00F42F08">
              <w:rPr>
                <w:sz w:val="24"/>
                <w:szCs w:val="24"/>
                <w:lang w:val="en-US"/>
              </w:rPr>
              <w:t xml:space="preserve"> </w:t>
            </w:r>
            <w:r w:rsidRPr="00F42F08">
              <w:rPr>
                <w:sz w:val="24"/>
                <w:szCs w:val="24"/>
              </w:rPr>
              <w:t>значении</w:t>
            </w:r>
            <w:r w:rsidRPr="00F42F08">
              <w:rPr>
                <w:sz w:val="24"/>
                <w:szCs w:val="24"/>
                <w:lang w:val="en-US"/>
              </w:rPr>
              <w:t xml:space="preserve"> to stop doing smth </w:t>
            </w:r>
            <w:r w:rsidRPr="00F42F08">
              <w:rPr>
                <w:sz w:val="24"/>
                <w:szCs w:val="24"/>
              </w:rPr>
              <w:t>и</w:t>
            </w:r>
            <w:r w:rsidRPr="00F42F08">
              <w:rPr>
                <w:sz w:val="24"/>
                <w:szCs w:val="24"/>
                <w:lang w:val="en-US"/>
              </w:rPr>
              <w:t xml:space="preserve"> to stop to do smth)</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Конструкция</w:t>
            </w:r>
            <w:r w:rsidRPr="00F42F08">
              <w:rPr>
                <w:sz w:val="24"/>
                <w:szCs w:val="24"/>
                <w:lang w:val="en-US"/>
              </w:rPr>
              <w:t xml:space="preserve"> It takes me... to do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Конструкция used to + инфинитив глагола</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Конструкции</w:t>
            </w:r>
            <w:r w:rsidRPr="00F42F08">
              <w:rPr>
                <w:sz w:val="24"/>
                <w:szCs w:val="24"/>
                <w:lang w:val="en-US"/>
              </w:rPr>
              <w:t xml:space="preserve"> be/get used to smth, be/get used to doing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Конструкции I prefer, I'd prefer, I'd rather prefer, выражающие предпочтение, а также конструкции I'd rather, You 'd better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Подлежащее, выраженное собирательным существительным (family, police), и его согласование со сказуемым</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Конструкция</w:t>
            </w:r>
            <w:r w:rsidRPr="00F42F08">
              <w:rPr>
                <w:sz w:val="24"/>
                <w:szCs w:val="24"/>
                <w:lang w:val="en-US"/>
              </w:rPr>
              <w:t xml:space="preserve"> to be going to, </w:t>
            </w:r>
            <w:r w:rsidRPr="00F42F08">
              <w:rPr>
                <w:sz w:val="24"/>
                <w:szCs w:val="24"/>
              </w:rPr>
              <w:t>формы</w:t>
            </w:r>
            <w:r w:rsidRPr="00F42F08">
              <w:rPr>
                <w:sz w:val="24"/>
                <w:szCs w:val="24"/>
                <w:lang w:val="en-US"/>
              </w:rPr>
              <w:t xml:space="preserve"> Future Simple Tense </w:t>
            </w:r>
            <w:r w:rsidRPr="00F42F08">
              <w:rPr>
                <w:sz w:val="24"/>
                <w:szCs w:val="24"/>
              </w:rPr>
              <w:t>и</w:t>
            </w:r>
            <w:r w:rsidRPr="00F42F08">
              <w:rPr>
                <w:sz w:val="24"/>
                <w:szCs w:val="24"/>
                <w:lang w:val="en-US"/>
              </w:rPr>
              <w:t xml:space="preserve"> Present Continuous Tense </w:t>
            </w:r>
            <w:r w:rsidRPr="00F42F08">
              <w:rPr>
                <w:sz w:val="24"/>
                <w:szCs w:val="24"/>
              </w:rPr>
              <w:t>для</w:t>
            </w:r>
            <w:r w:rsidRPr="00F42F08">
              <w:rPr>
                <w:sz w:val="24"/>
                <w:szCs w:val="24"/>
                <w:lang w:val="en-US"/>
              </w:rPr>
              <w:t xml:space="preserve"> </w:t>
            </w:r>
            <w:r w:rsidRPr="00F42F08">
              <w:rPr>
                <w:sz w:val="24"/>
                <w:szCs w:val="24"/>
              </w:rPr>
              <w:t>выражения</w:t>
            </w:r>
            <w:r w:rsidRPr="00F42F08">
              <w:rPr>
                <w:sz w:val="24"/>
                <w:szCs w:val="24"/>
                <w:lang w:val="en-US"/>
              </w:rPr>
              <w:t xml:space="preserve"> </w:t>
            </w:r>
            <w:r w:rsidRPr="00F42F08">
              <w:rPr>
                <w:sz w:val="24"/>
                <w:szCs w:val="24"/>
              </w:rPr>
              <w:t>будущего</w:t>
            </w:r>
            <w:r w:rsidRPr="00F42F08">
              <w:rPr>
                <w:sz w:val="24"/>
                <w:szCs w:val="24"/>
                <w:lang w:val="en-US"/>
              </w:rPr>
              <w:t xml:space="preserve"> </w:t>
            </w:r>
            <w:r w:rsidRPr="00F42F08">
              <w:rPr>
                <w:sz w:val="24"/>
                <w:szCs w:val="24"/>
              </w:rPr>
              <w:t>действия</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Модальные</w:t>
            </w:r>
            <w:r w:rsidRPr="00F42F08">
              <w:rPr>
                <w:sz w:val="24"/>
                <w:szCs w:val="24"/>
                <w:lang w:val="en-US"/>
              </w:rPr>
              <w:t xml:space="preserve"> </w:t>
            </w:r>
            <w:r w:rsidRPr="00F42F08">
              <w:rPr>
                <w:sz w:val="24"/>
                <w:szCs w:val="24"/>
              </w:rPr>
              <w:t>глаголы</w:t>
            </w:r>
            <w:r w:rsidRPr="00F42F08">
              <w:rPr>
                <w:sz w:val="24"/>
                <w:szCs w:val="24"/>
                <w:lang w:val="en-US"/>
              </w:rPr>
              <w:t xml:space="preserve"> </w:t>
            </w:r>
            <w:r w:rsidRPr="00F42F08">
              <w:rPr>
                <w:sz w:val="24"/>
                <w:szCs w:val="24"/>
              </w:rPr>
              <w:t>и</w:t>
            </w:r>
            <w:r w:rsidRPr="00F42F08">
              <w:rPr>
                <w:sz w:val="24"/>
                <w:szCs w:val="24"/>
                <w:lang w:val="en-US"/>
              </w:rPr>
              <w:t xml:space="preserve"> </w:t>
            </w:r>
            <w:r w:rsidRPr="00F42F08">
              <w:rPr>
                <w:sz w:val="24"/>
                <w:szCs w:val="24"/>
              </w:rPr>
              <w:t>их</w:t>
            </w:r>
            <w:r w:rsidRPr="00F42F08">
              <w:rPr>
                <w:sz w:val="24"/>
                <w:szCs w:val="24"/>
                <w:lang w:val="en-US"/>
              </w:rPr>
              <w:t xml:space="preserve"> </w:t>
            </w:r>
            <w:r w:rsidRPr="00F42F08">
              <w:rPr>
                <w:sz w:val="24"/>
                <w:szCs w:val="24"/>
              </w:rPr>
              <w:t>эквиваленты</w:t>
            </w:r>
            <w:r w:rsidRPr="00F42F08">
              <w:rPr>
                <w:sz w:val="24"/>
                <w:szCs w:val="24"/>
                <w:lang w:val="en-US"/>
              </w:rPr>
              <w:t xml:space="preserve"> (can/be able to, could, must/have to, may, might, should, shall, would, will, need)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Определенный, неопределенный и нулевой артикли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существительные во множественном числе, образованные по правилу, и исключения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Неисчисляемые имена существительные, имеющие форму только множественного числа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Притяжательный падеж имен существительных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Порядок следования нескольких прилагательных (мнение - размер - возраст - цвет - происхождение)</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Слова</w:t>
            </w:r>
            <w:r w:rsidRPr="00F42F08">
              <w:rPr>
                <w:sz w:val="24"/>
                <w:szCs w:val="24"/>
                <w:lang w:val="en-US"/>
              </w:rPr>
              <w:t xml:space="preserve">, </w:t>
            </w:r>
            <w:r w:rsidRPr="00F42F08">
              <w:rPr>
                <w:sz w:val="24"/>
                <w:szCs w:val="24"/>
              </w:rPr>
              <w:t>выражающие</w:t>
            </w:r>
            <w:r w:rsidRPr="00F42F08">
              <w:rPr>
                <w:sz w:val="24"/>
                <w:szCs w:val="24"/>
                <w:lang w:val="en-US"/>
              </w:rPr>
              <w:t xml:space="preserve"> </w:t>
            </w:r>
            <w:r w:rsidRPr="00F42F08">
              <w:rPr>
                <w:sz w:val="24"/>
                <w:szCs w:val="24"/>
              </w:rPr>
              <w:t>количество</w:t>
            </w:r>
            <w:r w:rsidRPr="00F42F08">
              <w:rPr>
                <w:sz w:val="24"/>
                <w:szCs w:val="24"/>
                <w:lang w:val="en-US"/>
              </w:rPr>
              <w:t xml:space="preserve"> (many/much, little/a little, few/a few, a lot of)</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Количественные и порядковые числительные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Предлоги места, времени, направления, предлоги, употребляемые с глаголами в страдательном залоге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Социокультурные знания и умения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Компенсаторные умения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42F08" w:rsidRPr="00F42F08" w:rsidRDefault="00F42F08" w:rsidP="00F42F08">
      <w:pPr>
        <w:pStyle w:val="1fff2"/>
        <w:rPr>
          <w:sz w:val="24"/>
          <w:szCs w:val="24"/>
        </w:rPr>
      </w:pPr>
    </w:p>
    <w:p w:rsidR="00F42F08" w:rsidRPr="0008688D" w:rsidRDefault="00F42F08" w:rsidP="0008688D">
      <w:pPr>
        <w:pStyle w:val="1fff2"/>
        <w:jc w:val="center"/>
        <w:rPr>
          <w:b/>
          <w:sz w:val="24"/>
          <w:szCs w:val="24"/>
        </w:rPr>
      </w:pPr>
      <w:r w:rsidRPr="0008688D">
        <w:rPr>
          <w:b/>
          <w:sz w:val="24"/>
          <w:szCs w:val="24"/>
        </w:rPr>
        <w:t>Проверяемые требования к результатам освоения основной</w:t>
      </w:r>
    </w:p>
    <w:p w:rsidR="00F42F08" w:rsidRPr="0008688D" w:rsidRDefault="00F42F08" w:rsidP="0008688D">
      <w:pPr>
        <w:pStyle w:val="1fff2"/>
        <w:jc w:val="center"/>
        <w:rPr>
          <w:b/>
          <w:sz w:val="24"/>
          <w:szCs w:val="24"/>
        </w:rPr>
      </w:pPr>
      <w:r w:rsidRPr="0008688D">
        <w:rPr>
          <w:b/>
          <w:sz w:val="24"/>
          <w:szCs w:val="24"/>
        </w:rPr>
        <w:t>образовательной программы (11 класс)</w:t>
      </w:r>
    </w:p>
    <w:p w:rsidR="00F42F08" w:rsidRPr="00F42F08" w:rsidRDefault="00F42F08" w:rsidP="00F42F08">
      <w:pPr>
        <w:pStyle w:val="1fff2"/>
        <w:rPr>
          <w:sz w:val="24"/>
          <w:szCs w:val="24"/>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846"/>
        <w:gridCol w:w="8225"/>
      </w:tblGrid>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Код проверяемого результата</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Проверяемые предметные результаты освоения основной образовательной программы среднего общего образования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Коммуникативные умения</w:t>
            </w:r>
          </w:p>
          <w:p w:rsidR="00F42F08" w:rsidRPr="00F42F08" w:rsidRDefault="00F42F08" w:rsidP="00F42F08">
            <w:pPr>
              <w:pStyle w:val="1fff2"/>
              <w:rPr>
                <w:sz w:val="24"/>
                <w:szCs w:val="24"/>
              </w:rPr>
            </w:pPr>
            <w:r w:rsidRPr="00F42F08">
              <w:rPr>
                <w:sz w:val="24"/>
                <w:szCs w:val="24"/>
              </w:rPr>
              <w:t>Владеть основными видами речевой деятельности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Говорение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Устно излагать результаты выполненной проектной работы (объем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Смысловое чтение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F42F08" w:rsidRPr="00F42F08" w:rsidRDefault="00F42F08" w:rsidP="00F42F08">
            <w:pPr>
              <w:pStyle w:val="1fff2"/>
              <w:rPr>
                <w:sz w:val="24"/>
                <w:szCs w:val="24"/>
              </w:rPr>
            </w:pPr>
            <w:r w:rsidRPr="00F42F08">
              <w:rPr>
                <w:sz w:val="24"/>
                <w:szCs w:val="24"/>
              </w:rPr>
              <w:t>читать про себя и устанавливать причинно-следственную взаимосвязь изложенных в тексте фактов и событий;</w:t>
            </w:r>
          </w:p>
          <w:p w:rsidR="00F42F08" w:rsidRPr="00F42F08" w:rsidRDefault="00F42F08" w:rsidP="00F42F08">
            <w:pPr>
              <w:pStyle w:val="1fff2"/>
              <w:rPr>
                <w:sz w:val="24"/>
                <w:szCs w:val="24"/>
              </w:rPr>
            </w:pPr>
            <w:r w:rsidRPr="00F42F08">
              <w:rPr>
                <w:sz w:val="24"/>
                <w:szCs w:val="24"/>
              </w:rPr>
              <w:t>читать про себя несплошные тексты (таблицы, диаграммы, графики) и понимать представленную в них информацию</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Письменная речь</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Заполнять таблицу, кратко фиксируя содержание прочитанного (прослушанного) текста или дополняя информацию в таблице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Письменно представлять результаты выполненной проектной работы (объем - до 180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Языковые знания и навыки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Фонетическая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Орфография и пунктуация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Владеть орфографическими навыками: правильно писать изученные слова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Лексическая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имена прилагательные на -ed и -ing (excited - exciting)</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Грамматическая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начальным It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начальным There + to be</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со сложным дополнением - Complex Subject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предложения с I wish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конструкцию It takes me... to do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2.4.30</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2.4.37</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2.4.38</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2.4.39</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Социокультурные знания и умения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3.1</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3.2</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3.3</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Иметь базовые знания о социокультурном портрете и культурном наследии родной страны и страны (стран)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Представлять родную страну и ее культуру на иностранном языке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Проявлять уважение к иной культуре, соблюдать нормы вежливости в межкультурном общении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Компенсаторные умения</w:t>
            </w:r>
          </w:p>
          <w:p w:rsidR="00F42F08" w:rsidRPr="00F42F08" w:rsidRDefault="00F42F08" w:rsidP="00F42F08">
            <w:pPr>
              <w:pStyle w:val="1fff2"/>
              <w:rPr>
                <w:sz w:val="24"/>
                <w:szCs w:val="24"/>
              </w:rPr>
            </w:pPr>
            <w:r w:rsidRPr="00F42F08">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5</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Использовать иноязычные словари и справочники, в том числе информационно-справочные системы в электронной форме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6</w:t>
            </w:r>
          </w:p>
        </w:tc>
        <w:tc>
          <w:tcPr>
            <w:tcW w:w="822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F42F08" w:rsidRPr="00F42F08" w:rsidRDefault="00F42F08" w:rsidP="00F42F08">
      <w:pPr>
        <w:pStyle w:val="1fff2"/>
        <w:rPr>
          <w:sz w:val="24"/>
          <w:szCs w:val="24"/>
        </w:rPr>
      </w:pPr>
    </w:p>
    <w:p w:rsidR="00F42F08" w:rsidRPr="00F42F08" w:rsidRDefault="00F42F08" w:rsidP="00F42F08">
      <w:pPr>
        <w:pStyle w:val="1fff2"/>
        <w:rPr>
          <w:sz w:val="24"/>
          <w:szCs w:val="24"/>
        </w:rPr>
      </w:pPr>
      <w:r w:rsidRPr="00F42F08">
        <w:rPr>
          <w:sz w:val="24"/>
          <w:szCs w:val="24"/>
        </w:rPr>
        <w:t>Проверяемые элементы содержания (11 класс)</w:t>
      </w:r>
    </w:p>
    <w:p w:rsidR="00F42F08" w:rsidRPr="00F42F08" w:rsidRDefault="00F42F08" w:rsidP="00F42F08">
      <w:pPr>
        <w:pStyle w:val="1fff2"/>
        <w:rPr>
          <w:sz w:val="24"/>
          <w:szCs w:val="24"/>
        </w:rPr>
      </w:pP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846"/>
        <w:gridCol w:w="9072"/>
      </w:tblGrid>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Код</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Проверяемый элемент содержания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Коммуникативные умения</w:t>
            </w:r>
          </w:p>
          <w:p w:rsidR="00F42F08" w:rsidRPr="00F42F08" w:rsidRDefault="00F42F08" w:rsidP="00F42F08">
            <w:pPr>
              <w:pStyle w:val="1fff2"/>
              <w:rPr>
                <w:sz w:val="24"/>
                <w:szCs w:val="24"/>
              </w:rPr>
            </w:pPr>
            <w:r w:rsidRPr="00F42F08">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2F08" w:rsidRPr="00F42F08" w:rsidRDefault="00F42F08" w:rsidP="00F42F08">
            <w:pPr>
              <w:pStyle w:val="1fff2"/>
              <w:rPr>
                <w:sz w:val="24"/>
                <w:szCs w:val="24"/>
              </w:rPr>
            </w:pPr>
            <w:r w:rsidRPr="00F42F08">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Говорение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Диалогическая речь</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Монологическая речь</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Смысловое чтение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несплошных текстов (таблиц, диаграмм, графиков и других) и понимание представленной в них информации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Письменная речь</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Заполнение анкет и формуляров в соответствии с нормами, принятыми в стране (странах)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Письменное представление результатов выполненной проектной работы, в том числе в форме презентации (объем - до 180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Языковые знания и навыки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Фонетическая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Орфография и пунктуация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Правильное написание изученных слов</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Лексическая сторона речи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Многозначные лексические единицы. Синонимы. Антонимы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прилагательные на -ed и -ing (excited - exciting)</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Наиболее частотные фразовые глаголы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Интернациональные слова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Сокращения и аббревиатуры</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2.3.7</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Различные средства связи для обеспечения целостности и логичности устного/письменного высказывания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аффиксация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при помощи префиксов dis-, mis-, re-, over-, under- и суффиксов -ise/-ize, -en</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при помощи префиксов un-, in-/im-, il-/ir- и суффиксов -ance/-ence, -er/-or, -ing, -ist, -ity, -ment, -ness, -sion/-tion, -ship</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прилагательных при помощи префиксов un-, in-/im-, il-/ir-, inter-, non-, post-, pre- и суффиксов -able/-ible, -al, -ed, -ese, -ful, -ian/-an, -ical, -ing, -ish, -ive, -less, -ly, -ous, -y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наречий при помощи префиксов un-, in-/im-, il-/ir- и суффикса -ly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числительных при помощи суффиксов -teen, -ty, -th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словосложение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 существительных (football)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основы прилагательного с основой существительного (blue-bell)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 существительных с предлогом (father-in-law)</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наречия с основой причастия II (well-behaved)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основы прилагательного с основой причастия I (nice-looking)</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конверсия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от неопределенной формы глаголов (to run - a run)</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от прилагательных (rich people - the rich)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от имен существительных (a hand - to hand)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от имен прилагательных (cool - to cool)</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Грамматическая сторона речи</w:t>
            </w:r>
          </w:p>
          <w:p w:rsidR="00F42F08" w:rsidRPr="00F42F08" w:rsidRDefault="00F42F08" w:rsidP="00F42F08">
            <w:pPr>
              <w:pStyle w:val="1fff2"/>
              <w:rPr>
                <w:sz w:val="24"/>
                <w:szCs w:val="24"/>
              </w:rPr>
            </w:pPr>
            <w:r w:rsidRPr="00F42F08">
              <w:rPr>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начальным It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начальным There + to be</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Предложения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глагольными</w:t>
            </w:r>
            <w:r w:rsidRPr="00F42F08">
              <w:rPr>
                <w:sz w:val="24"/>
                <w:szCs w:val="24"/>
                <w:lang w:val="en-US"/>
              </w:rPr>
              <w:t xml:space="preserve"> </w:t>
            </w:r>
            <w:r w:rsidRPr="00F42F08">
              <w:rPr>
                <w:sz w:val="24"/>
                <w:szCs w:val="24"/>
              </w:rPr>
              <w:t>конструкциями</w:t>
            </w:r>
            <w:r w:rsidRPr="00F42F08">
              <w:rPr>
                <w:sz w:val="24"/>
                <w:szCs w:val="24"/>
                <w:lang w:val="en-US"/>
              </w:rPr>
              <w:t xml:space="preserve">, </w:t>
            </w:r>
            <w:r w:rsidRPr="00F42F08">
              <w:rPr>
                <w:sz w:val="24"/>
                <w:szCs w:val="24"/>
              </w:rPr>
              <w:t>содержащими</w:t>
            </w:r>
            <w:r w:rsidRPr="00F42F08">
              <w:rPr>
                <w:sz w:val="24"/>
                <w:szCs w:val="24"/>
                <w:lang w:val="en-US"/>
              </w:rPr>
              <w:t xml:space="preserve"> </w:t>
            </w:r>
            <w:r w:rsidRPr="00F42F08">
              <w:rPr>
                <w:sz w:val="24"/>
                <w:szCs w:val="24"/>
              </w:rPr>
              <w:t>глаголы</w:t>
            </w:r>
            <w:r w:rsidRPr="00F42F08">
              <w:rPr>
                <w:sz w:val="24"/>
                <w:szCs w:val="24"/>
                <w:lang w:val="en-US"/>
              </w:rPr>
              <w:t>-</w:t>
            </w:r>
            <w:r w:rsidRPr="00F42F08">
              <w:rPr>
                <w:sz w:val="24"/>
                <w:szCs w:val="24"/>
              </w:rPr>
              <w:t>связки</w:t>
            </w:r>
            <w:r w:rsidRPr="00F42F08">
              <w:rPr>
                <w:sz w:val="24"/>
                <w:szCs w:val="24"/>
                <w:lang w:val="en-US"/>
              </w:rPr>
              <w:t xml:space="preserve"> to be, to look, to seem, to feel (He looks/seems/feels happy.)</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со сложным подлежащим - Complex Subject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2.4.7</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w:t>
            </w:r>
            <w:r w:rsidRPr="00F42F08">
              <w:rPr>
                <w:sz w:val="24"/>
                <w:szCs w:val="24"/>
                <w:lang w:val="en-US"/>
              </w:rPr>
              <w:t xml:space="preserve"> </w:t>
            </w:r>
            <w:r w:rsidRPr="00F42F08">
              <w:rPr>
                <w:sz w:val="24"/>
                <w:szCs w:val="24"/>
              </w:rPr>
              <w:t>со</w:t>
            </w:r>
            <w:r w:rsidRPr="00F42F08">
              <w:rPr>
                <w:sz w:val="24"/>
                <w:szCs w:val="24"/>
                <w:lang w:val="en-US"/>
              </w:rPr>
              <w:t xml:space="preserve"> </w:t>
            </w:r>
            <w:r w:rsidRPr="00F42F08">
              <w:rPr>
                <w:sz w:val="24"/>
                <w:szCs w:val="24"/>
              </w:rPr>
              <w:t>сложным</w:t>
            </w:r>
            <w:r w:rsidRPr="00F42F08">
              <w:rPr>
                <w:sz w:val="24"/>
                <w:szCs w:val="24"/>
                <w:lang w:val="en-US"/>
              </w:rPr>
              <w:t xml:space="preserve"> </w:t>
            </w:r>
            <w:r w:rsidRPr="00F42F08">
              <w:rPr>
                <w:sz w:val="24"/>
                <w:szCs w:val="24"/>
              </w:rPr>
              <w:t>дополнением</w:t>
            </w:r>
            <w:r w:rsidRPr="00F42F08">
              <w:rPr>
                <w:sz w:val="24"/>
                <w:szCs w:val="24"/>
                <w:lang w:val="en-US"/>
              </w:rPr>
              <w:t xml:space="preserve"> - Complex Object (I want you to help me. I saw her cross/crossing the road. </w:t>
            </w:r>
            <w:r w:rsidRPr="00F42F08">
              <w:rPr>
                <w:sz w:val="24"/>
                <w:szCs w:val="24"/>
              </w:rPr>
              <w:t>I want to have my hair cut.)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2.4.8</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Сложносочиненные предложения с сочинительными союзами and, but, or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2.4.9</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союзами и союзными словами because, if, when, where, what, why, how</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2.4.10</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определительными придаточными с союзными словами who, which, that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союзными словами whoever, whatever, however, whenever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Все</w:t>
            </w:r>
            <w:r w:rsidRPr="00F42F08">
              <w:rPr>
                <w:sz w:val="24"/>
                <w:szCs w:val="24"/>
                <w:lang w:val="en-US"/>
              </w:rPr>
              <w:t xml:space="preserve"> </w:t>
            </w:r>
            <w:r w:rsidRPr="00F42F08">
              <w:rPr>
                <w:sz w:val="24"/>
                <w:szCs w:val="24"/>
              </w:rPr>
              <w:t>типы</w:t>
            </w:r>
            <w:r w:rsidRPr="00F42F08">
              <w:rPr>
                <w:sz w:val="24"/>
                <w:szCs w:val="24"/>
                <w:lang w:val="en-US"/>
              </w:rPr>
              <w:t xml:space="preserve"> </w:t>
            </w:r>
            <w:r w:rsidRPr="00F42F08">
              <w:rPr>
                <w:sz w:val="24"/>
                <w:szCs w:val="24"/>
              </w:rPr>
              <w:t>вопросительных</w:t>
            </w:r>
            <w:r w:rsidRPr="00F42F08">
              <w:rPr>
                <w:sz w:val="24"/>
                <w:szCs w:val="24"/>
                <w:lang w:val="en-US"/>
              </w:rPr>
              <w:t xml:space="preserve"> </w:t>
            </w:r>
            <w:r w:rsidRPr="00F42F08">
              <w:rPr>
                <w:sz w:val="24"/>
                <w:szCs w:val="24"/>
              </w:rPr>
              <w:t>предложений</w:t>
            </w:r>
            <w:r w:rsidRPr="00F42F08">
              <w:rPr>
                <w:sz w:val="24"/>
                <w:szCs w:val="24"/>
                <w:lang w:val="en-US"/>
              </w:rPr>
              <w:t xml:space="preserve"> (</w:t>
            </w:r>
            <w:r w:rsidRPr="00F42F08">
              <w:rPr>
                <w:sz w:val="24"/>
                <w:szCs w:val="24"/>
              </w:rPr>
              <w:t>общий</w:t>
            </w:r>
            <w:r w:rsidRPr="00F42F08">
              <w:rPr>
                <w:sz w:val="24"/>
                <w:szCs w:val="24"/>
                <w:lang w:val="en-US"/>
              </w:rPr>
              <w:t xml:space="preserve">, </w:t>
            </w:r>
            <w:r w:rsidRPr="00F42F08">
              <w:rPr>
                <w:sz w:val="24"/>
                <w:szCs w:val="24"/>
              </w:rPr>
              <w:t>специальный</w:t>
            </w:r>
            <w:r w:rsidRPr="00F42F08">
              <w:rPr>
                <w:sz w:val="24"/>
                <w:szCs w:val="24"/>
                <w:lang w:val="en-US"/>
              </w:rPr>
              <w:t xml:space="preserve">, </w:t>
            </w:r>
            <w:r w:rsidRPr="00F42F08">
              <w:rPr>
                <w:sz w:val="24"/>
                <w:szCs w:val="24"/>
              </w:rPr>
              <w:t>альтернативный</w:t>
            </w:r>
            <w:r w:rsidRPr="00F42F08">
              <w:rPr>
                <w:sz w:val="24"/>
                <w:szCs w:val="24"/>
                <w:lang w:val="en-US"/>
              </w:rPr>
              <w:t xml:space="preserve">, </w:t>
            </w:r>
            <w:r w:rsidRPr="00F42F08">
              <w:rPr>
                <w:sz w:val="24"/>
                <w:szCs w:val="24"/>
              </w:rPr>
              <w:t>разделительный</w:t>
            </w:r>
            <w:r w:rsidRPr="00F42F08">
              <w:rPr>
                <w:sz w:val="24"/>
                <w:szCs w:val="24"/>
                <w:lang w:val="en-US"/>
              </w:rPr>
              <w:t xml:space="preserve"> </w:t>
            </w:r>
            <w:r w:rsidRPr="00F42F08">
              <w:rPr>
                <w:sz w:val="24"/>
                <w:szCs w:val="24"/>
              </w:rPr>
              <w:t>вопросы</w:t>
            </w:r>
            <w:r w:rsidRPr="00F42F08">
              <w:rPr>
                <w:sz w:val="24"/>
                <w:szCs w:val="24"/>
                <w:lang w:val="en-US"/>
              </w:rPr>
              <w:t xml:space="preserve"> </w:t>
            </w:r>
            <w:r w:rsidRPr="00F42F08">
              <w:rPr>
                <w:sz w:val="24"/>
                <w:szCs w:val="24"/>
              </w:rPr>
              <w:t>в</w:t>
            </w:r>
            <w:r w:rsidRPr="00F42F08">
              <w:rPr>
                <w:sz w:val="24"/>
                <w:szCs w:val="24"/>
                <w:lang w:val="en-US"/>
              </w:rPr>
              <w:t xml:space="preserve"> Present/Past/Future Simple Tense, Present/Past Continuous Tense, Present/Past Perfect Tense, Present Perfect Continuous Tense)</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Модальные глаголы в косвенной речи в настоящем и прошедшем времени</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Предложения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конструкциями</w:t>
            </w:r>
            <w:r w:rsidRPr="00F42F08">
              <w:rPr>
                <w:sz w:val="24"/>
                <w:szCs w:val="24"/>
                <w:lang w:val="en-US"/>
              </w:rPr>
              <w:t xml:space="preserve"> as... as, not so... as, both... and..., either... or, neither... nor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2.4.17</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I wish...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2.4.18</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Конструкции с глаголами на -ing: to love/hate doing smth</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2.4.19</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Конструкции</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глаголами</w:t>
            </w:r>
            <w:r w:rsidRPr="00F42F08">
              <w:rPr>
                <w:sz w:val="24"/>
                <w:szCs w:val="24"/>
                <w:lang w:val="en-US"/>
              </w:rPr>
              <w:t xml:space="preserve"> to stop, to remember, to forget (</w:t>
            </w:r>
            <w:r w:rsidRPr="00F42F08">
              <w:rPr>
                <w:sz w:val="24"/>
                <w:szCs w:val="24"/>
              </w:rPr>
              <w:t>разница</w:t>
            </w:r>
            <w:r w:rsidRPr="00F42F08">
              <w:rPr>
                <w:sz w:val="24"/>
                <w:szCs w:val="24"/>
                <w:lang w:val="en-US"/>
              </w:rPr>
              <w:t xml:space="preserve"> </w:t>
            </w:r>
            <w:r w:rsidRPr="00F42F08">
              <w:rPr>
                <w:sz w:val="24"/>
                <w:szCs w:val="24"/>
              </w:rPr>
              <w:t>в</w:t>
            </w:r>
            <w:r w:rsidRPr="00F42F08">
              <w:rPr>
                <w:sz w:val="24"/>
                <w:szCs w:val="24"/>
                <w:lang w:val="en-US"/>
              </w:rPr>
              <w:t xml:space="preserve"> </w:t>
            </w:r>
            <w:r w:rsidRPr="00F42F08">
              <w:rPr>
                <w:sz w:val="24"/>
                <w:szCs w:val="24"/>
              </w:rPr>
              <w:t>значении</w:t>
            </w:r>
            <w:r w:rsidRPr="00F42F08">
              <w:rPr>
                <w:sz w:val="24"/>
                <w:szCs w:val="24"/>
                <w:lang w:val="en-US"/>
              </w:rPr>
              <w:t xml:space="preserve"> to stop doing smth </w:t>
            </w:r>
            <w:r w:rsidRPr="00F42F08">
              <w:rPr>
                <w:sz w:val="24"/>
                <w:szCs w:val="24"/>
              </w:rPr>
              <w:t>и</w:t>
            </w:r>
            <w:r w:rsidRPr="00F42F08">
              <w:rPr>
                <w:sz w:val="24"/>
                <w:szCs w:val="24"/>
                <w:lang w:val="en-US"/>
              </w:rPr>
              <w:t xml:space="preserve"> to stop to do smth)</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2.4.20</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Конструкция</w:t>
            </w:r>
            <w:r w:rsidRPr="00F42F08">
              <w:rPr>
                <w:sz w:val="24"/>
                <w:szCs w:val="24"/>
                <w:lang w:val="en-US"/>
              </w:rPr>
              <w:t xml:space="preserve"> It takes me... to do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Конструкция used to + инфинитив глагола</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Конструкции</w:t>
            </w:r>
            <w:r w:rsidRPr="00F42F08">
              <w:rPr>
                <w:sz w:val="24"/>
                <w:szCs w:val="24"/>
                <w:lang w:val="en-US"/>
              </w:rPr>
              <w:t xml:space="preserve"> be/get used to smth, be/get used to doing smth</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Конструкции I prefer, I'd prefer, I'd rather prefer, выражающие предпочтение, а также конструкции I'd rather, You'd better</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Конструкция</w:t>
            </w:r>
            <w:r w:rsidRPr="00F42F08">
              <w:rPr>
                <w:sz w:val="24"/>
                <w:szCs w:val="24"/>
                <w:lang w:val="en-US"/>
              </w:rPr>
              <w:t xml:space="preserve"> to be going to, </w:t>
            </w:r>
            <w:r w:rsidRPr="00F42F08">
              <w:rPr>
                <w:sz w:val="24"/>
                <w:szCs w:val="24"/>
              </w:rPr>
              <w:t>формы</w:t>
            </w:r>
            <w:r w:rsidRPr="00F42F08">
              <w:rPr>
                <w:sz w:val="24"/>
                <w:szCs w:val="24"/>
                <w:lang w:val="en-US"/>
              </w:rPr>
              <w:t xml:space="preserve"> Future Simple Tense </w:t>
            </w:r>
            <w:r w:rsidRPr="00F42F08">
              <w:rPr>
                <w:sz w:val="24"/>
                <w:szCs w:val="24"/>
              </w:rPr>
              <w:t>и</w:t>
            </w:r>
            <w:r w:rsidRPr="00F42F08">
              <w:rPr>
                <w:sz w:val="24"/>
                <w:szCs w:val="24"/>
                <w:lang w:val="en-US"/>
              </w:rPr>
              <w:t xml:space="preserve"> Present Continuous Tense </w:t>
            </w:r>
            <w:r w:rsidRPr="00F42F08">
              <w:rPr>
                <w:sz w:val="24"/>
                <w:szCs w:val="24"/>
              </w:rPr>
              <w:t>для</w:t>
            </w:r>
            <w:r w:rsidRPr="00F42F08">
              <w:rPr>
                <w:sz w:val="24"/>
                <w:szCs w:val="24"/>
                <w:lang w:val="en-US"/>
              </w:rPr>
              <w:t xml:space="preserve"> </w:t>
            </w:r>
            <w:r w:rsidRPr="00F42F08">
              <w:rPr>
                <w:sz w:val="24"/>
                <w:szCs w:val="24"/>
              </w:rPr>
              <w:t>выражения</w:t>
            </w:r>
            <w:r w:rsidRPr="00F42F08">
              <w:rPr>
                <w:sz w:val="24"/>
                <w:szCs w:val="24"/>
                <w:lang w:val="en-US"/>
              </w:rPr>
              <w:t xml:space="preserve"> </w:t>
            </w:r>
            <w:r w:rsidRPr="00F42F08">
              <w:rPr>
                <w:sz w:val="24"/>
                <w:szCs w:val="24"/>
              </w:rPr>
              <w:t>будущего</w:t>
            </w:r>
            <w:r w:rsidRPr="00F42F08">
              <w:rPr>
                <w:sz w:val="24"/>
                <w:szCs w:val="24"/>
                <w:lang w:val="en-US"/>
              </w:rPr>
              <w:t xml:space="preserve"> </w:t>
            </w:r>
            <w:r w:rsidRPr="00F42F08">
              <w:rPr>
                <w:sz w:val="24"/>
                <w:szCs w:val="24"/>
              </w:rPr>
              <w:t>действия</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Модальные</w:t>
            </w:r>
            <w:r w:rsidRPr="00F42F08">
              <w:rPr>
                <w:sz w:val="24"/>
                <w:szCs w:val="24"/>
                <w:lang w:val="en-US"/>
              </w:rPr>
              <w:t xml:space="preserve"> </w:t>
            </w:r>
            <w:r w:rsidRPr="00F42F08">
              <w:rPr>
                <w:sz w:val="24"/>
                <w:szCs w:val="24"/>
              </w:rPr>
              <w:t>глаголы</w:t>
            </w:r>
            <w:r w:rsidRPr="00F42F08">
              <w:rPr>
                <w:sz w:val="24"/>
                <w:szCs w:val="24"/>
                <w:lang w:val="en-US"/>
              </w:rPr>
              <w:t xml:space="preserve"> </w:t>
            </w:r>
            <w:r w:rsidRPr="00F42F08">
              <w:rPr>
                <w:sz w:val="24"/>
                <w:szCs w:val="24"/>
              </w:rPr>
              <w:t>и</w:t>
            </w:r>
            <w:r w:rsidRPr="00F42F08">
              <w:rPr>
                <w:sz w:val="24"/>
                <w:szCs w:val="24"/>
                <w:lang w:val="en-US"/>
              </w:rPr>
              <w:t xml:space="preserve"> </w:t>
            </w:r>
            <w:r w:rsidRPr="00F42F08">
              <w:rPr>
                <w:sz w:val="24"/>
                <w:szCs w:val="24"/>
              </w:rPr>
              <w:t>их</w:t>
            </w:r>
            <w:r w:rsidRPr="00F42F08">
              <w:rPr>
                <w:sz w:val="24"/>
                <w:szCs w:val="24"/>
                <w:lang w:val="en-US"/>
              </w:rPr>
              <w:t xml:space="preserve"> </w:t>
            </w:r>
            <w:r w:rsidRPr="00F42F08">
              <w:rPr>
                <w:sz w:val="24"/>
                <w:szCs w:val="24"/>
              </w:rPr>
              <w:t>эквиваленты</w:t>
            </w:r>
            <w:r w:rsidRPr="00F42F08">
              <w:rPr>
                <w:sz w:val="24"/>
                <w:szCs w:val="24"/>
                <w:lang w:val="en-US"/>
              </w:rPr>
              <w:t xml:space="preserve"> (can/be able to, could, must/have to, may, might, should, shall, would, will, need)</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2.4.27</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2.4.28</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Определенный, неопределенный и нулевой артикли</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2.4.29</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существительные во множественном числе, образованные по правилу и исключения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2.4.30</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Неисчисляемые имена существительные, имеющие форму только множественного числа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Притяжательный падеж имен существительных</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Порядок следования нескольких прилагательных (мнение - размер - возраст - цвет - происхождение)</w:t>
            </w:r>
          </w:p>
        </w:tc>
      </w:tr>
      <w:tr w:rsidR="00F42F08" w:rsidRPr="00044EA5"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Слова</w:t>
            </w:r>
            <w:r w:rsidRPr="00F42F08">
              <w:rPr>
                <w:sz w:val="24"/>
                <w:szCs w:val="24"/>
                <w:lang w:val="en-US"/>
              </w:rPr>
              <w:t xml:space="preserve">, </w:t>
            </w:r>
            <w:r w:rsidRPr="00F42F08">
              <w:rPr>
                <w:sz w:val="24"/>
                <w:szCs w:val="24"/>
              </w:rPr>
              <w:t>выражающие</w:t>
            </w:r>
            <w:r w:rsidRPr="00F42F08">
              <w:rPr>
                <w:sz w:val="24"/>
                <w:szCs w:val="24"/>
                <w:lang w:val="en-US"/>
              </w:rPr>
              <w:t xml:space="preserve"> </w:t>
            </w:r>
            <w:r w:rsidRPr="00F42F08">
              <w:rPr>
                <w:sz w:val="24"/>
                <w:szCs w:val="24"/>
              </w:rPr>
              <w:t>количество</w:t>
            </w:r>
            <w:r w:rsidRPr="00F42F08">
              <w:rPr>
                <w:sz w:val="24"/>
                <w:szCs w:val="24"/>
                <w:lang w:val="en-US"/>
              </w:rPr>
              <w:t xml:space="preserve"> (many/much, little/a little, few/a few, a lot of)</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2.4.36</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Количественные и порядковые числительные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2.4.37</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Предлоги места, времени, направления; предлоги, употребляемые с глаголами в страдательном залоге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Социокультурные знания и умения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3.3</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3.5</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Компенсаторные умения</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4.1</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42F08" w:rsidRPr="00F42F08" w:rsidTr="0008688D">
        <w:tc>
          <w:tcPr>
            <w:tcW w:w="846"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4.2</w:t>
            </w:r>
          </w:p>
        </w:tc>
        <w:tc>
          <w:tcPr>
            <w:tcW w:w="9072"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42F08" w:rsidRPr="00F42F08" w:rsidRDefault="00F42F08" w:rsidP="00F42F08">
      <w:pPr>
        <w:pStyle w:val="1fff2"/>
        <w:rPr>
          <w:sz w:val="24"/>
          <w:szCs w:val="24"/>
        </w:rPr>
      </w:pPr>
    </w:p>
    <w:p w:rsidR="00F42F08" w:rsidRPr="00F42F08" w:rsidRDefault="00F42F08" w:rsidP="00F42F08">
      <w:pPr>
        <w:pStyle w:val="1fff2"/>
        <w:jc w:val="center"/>
        <w:rPr>
          <w:sz w:val="24"/>
          <w:szCs w:val="24"/>
        </w:rPr>
      </w:pPr>
      <w:r w:rsidRPr="00F42F08">
        <w:rPr>
          <w:sz w:val="24"/>
          <w:szCs w:val="24"/>
        </w:rPr>
        <w:t>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42F08" w:rsidRPr="00F42F08" w:rsidRDefault="00F42F08" w:rsidP="00F42F08">
      <w:pPr>
        <w:pStyle w:val="1fff2"/>
        <w:jc w:val="center"/>
        <w:rPr>
          <w:sz w:val="24"/>
          <w:szCs w:val="24"/>
        </w:rPr>
      </w:pPr>
    </w:p>
    <w:p w:rsidR="00F42F08" w:rsidRPr="00F42F08" w:rsidRDefault="00F42F08" w:rsidP="00F42F08">
      <w:pPr>
        <w:pStyle w:val="1fff2"/>
        <w:jc w:val="center"/>
        <w:rPr>
          <w:sz w:val="24"/>
          <w:szCs w:val="24"/>
        </w:rPr>
      </w:pPr>
      <w:r w:rsidRPr="00F42F08">
        <w:rPr>
          <w:sz w:val="24"/>
          <w:szCs w:val="24"/>
        </w:rPr>
        <w:t>Проверяемые на ЕГЭ по иностранному (английскому) языку</w:t>
      </w:r>
    </w:p>
    <w:p w:rsidR="00F42F08" w:rsidRPr="00F42F08" w:rsidRDefault="00F42F08" w:rsidP="00F42F08">
      <w:pPr>
        <w:pStyle w:val="1fff2"/>
        <w:jc w:val="center"/>
        <w:rPr>
          <w:sz w:val="24"/>
          <w:szCs w:val="24"/>
        </w:rPr>
      </w:pPr>
      <w:r w:rsidRPr="00F42F08">
        <w:rPr>
          <w:sz w:val="24"/>
          <w:szCs w:val="24"/>
        </w:rPr>
        <w:t>требования к результатам освоения основной образовательной</w:t>
      </w:r>
    </w:p>
    <w:p w:rsidR="00F42F08" w:rsidRPr="00F42F08" w:rsidRDefault="00F42F08" w:rsidP="00F42F08">
      <w:pPr>
        <w:pStyle w:val="1fff2"/>
        <w:jc w:val="center"/>
        <w:rPr>
          <w:sz w:val="24"/>
          <w:szCs w:val="24"/>
        </w:rPr>
      </w:pPr>
      <w:r w:rsidRPr="00F42F08">
        <w:rPr>
          <w:sz w:val="24"/>
          <w:szCs w:val="24"/>
        </w:rPr>
        <w:t>программы среднего общего образования</w:t>
      </w:r>
    </w:p>
    <w:p w:rsidR="00F42F08" w:rsidRPr="00F42F08" w:rsidRDefault="00F42F08" w:rsidP="00F42F08">
      <w:pPr>
        <w:pStyle w:val="1fff2"/>
        <w:rPr>
          <w:sz w:val="24"/>
          <w:szCs w:val="24"/>
        </w:rPr>
      </w:pP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699"/>
        <w:gridCol w:w="8219"/>
      </w:tblGrid>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Код проверяемого требования</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Говорение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Смысловое чтение</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Читать несплошные тексты (таблицы, диаграммы, графики, инфографику) и понимать представленную в них информацию</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Письменная речь</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Писать электронное сообщение личного характера объемом до 140 слов, соблюдая принятый речевой этикет</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Представлять результаты выполненной проектной работы объемом до 180 слов</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Перевод</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1.5.1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Языковая сторона речи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орфографическими навыками в отношении изученного лексического материала</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2.6</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Социокультурные знания и умения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Компенсаторные умения</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4.1</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42F08" w:rsidRPr="00F42F08" w:rsidTr="00F42F08">
        <w:tc>
          <w:tcPr>
            <w:tcW w:w="169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5</w:t>
            </w:r>
          </w:p>
        </w:tc>
        <w:tc>
          <w:tcPr>
            <w:tcW w:w="8219"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F42F08" w:rsidRPr="00F42F08" w:rsidRDefault="00F42F08" w:rsidP="00F42F08">
      <w:pPr>
        <w:pStyle w:val="1fff2"/>
        <w:rPr>
          <w:sz w:val="24"/>
          <w:szCs w:val="24"/>
        </w:rPr>
      </w:pPr>
    </w:p>
    <w:p w:rsidR="00F42F08" w:rsidRPr="00F42F08" w:rsidRDefault="00F42F08" w:rsidP="00F42F08">
      <w:pPr>
        <w:pStyle w:val="1fff2"/>
        <w:jc w:val="center"/>
        <w:rPr>
          <w:b/>
          <w:sz w:val="24"/>
          <w:szCs w:val="24"/>
        </w:rPr>
      </w:pPr>
      <w:r w:rsidRPr="00F42F08">
        <w:rPr>
          <w:b/>
          <w:sz w:val="24"/>
          <w:szCs w:val="24"/>
        </w:rPr>
        <w:t>Перечень элементов содержания, проверяемых на ЕГЭ</w:t>
      </w:r>
    </w:p>
    <w:p w:rsidR="00F42F08" w:rsidRPr="00F42F08" w:rsidRDefault="00F42F08" w:rsidP="00F42F08">
      <w:pPr>
        <w:pStyle w:val="1fff2"/>
        <w:jc w:val="center"/>
        <w:rPr>
          <w:b/>
          <w:sz w:val="24"/>
          <w:szCs w:val="24"/>
        </w:rPr>
      </w:pPr>
      <w:r w:rsidRPr="00F42F08">
        <w:rPr>
          <w:b/>
          <w:sz w:val="24"/>
          <w:szCs w:val="24"/>
        </w:rPr>
        <w:t>по иностранному (английскому) языку</w:t>
      </w:r>
    </w:p>
    <w:p w:rsidR="00F42F08" w:rsidRPr="00F42F08" w:rsidRDefault="00F42F08" w:rsidP="00F42F08">
      <w:pPr>
        <w:pStyle w:val="1fff2"/>
        <w:rPr>
          <w:sz w:val="24"/>
          <w:szCs w:val="24"/>
        </w:rPr>
      </w:pPr>
    </w:p>
    <w:tbl>
      <w:tblPr>
        <w:tblW w:w="9918" w:type="dxa"/>
        <w:tblLayout w:type="fixed"/>
        <w:tblCellMar>
          <w:top w:w="102" w:type="dxa"/>
          <w:left w:w="62" w:type="dxa"/>
          <w:bottom w:w="102" w:type="dxa"/>
          <w:right w:w="62" w:type="dxa"/>
        </w:tblCellMar>
        <w:tblLook w:val="04A0" w:firstRow="1" w:lastRow="0" w:firstColumn="1" w:lastColumn="0" w:noHBand="0" w:noVBand="1"/>
      </w:tblPr>
      <w:tblGrid>
        <w:gridCol w:w="1075"/>
        <w:gridCol w:w="8843"/>
      </w:tblGrid>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Код</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Проверяемый элемент содержания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Коммуникативные умения</w:t>
            </w:r>
          </w:p>
          <w:p w:rsidR="00F42F08" w:rsidRPr="00F42F08" w:rsidRDefault="00F42F08" w:rsidP="00F42F08">
            <w:pPr>
              <w:pStyle w:val="1fff2"/>
              <w:rPr>
                <w:sz w:val="24"/>
                <w:szCs w:val="24"/>
              </w:rPr>
            </w:pPr>
            <w:r w:rsidRPr="00F42F08">
              <w:rPr>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4" w:tgtFrame="Приказ Минобрнауки России от 17.05.2012 N 413 (ред. от 27.12.2023) Об утверждении федерального государственного образовательного стандарта среднего общего образования">
              <w:r w:rsidRPr="00F42F08">
                <w:rPr>
                  <w:sz w:val="24"/>
                  <w:szCs w:val="24"/>
                </w:rPr>
                <w:t>ФГОС СОО</w:t>
              </w:r>
            </w:hyperlink>
            <w:r w:rsidRPr="00F42F08">
              <w:rPr>
                <w:sz w:val="24"/>
                <w:szCs w:val="24"/>
              </w:rPr>
              <w:t>.</w:t>
            </w:r>
          </w:p>
          <w:p w:rsidR="00F42F08" w:rsidRPr="00F42F08" w:rsidRDefault="00F42F08" w:rsidP="00F42F08">
            <w:pPr>
              <w:pStyle w:val="1fff2"/>
              <w:rPr>
                <w:sz w:val="24"/>
                <w:szCs w:val="24"/>
              </w:rPr>
            </w:pPr>
            <w:r w:rsidRPr="00F42F08">
              <w:rPr>
                <w:sz w:val="24"/>
                <w:szCs w:val="24"/>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Говорение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Диалогическая речь</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1.1.1.6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Монологическая речь</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1.1.2.6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1.2.3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Смысловое чтение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1.3.4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Письменная речь</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Заполнение анкет и формуляров в соответствии с нормами, принятыми в стране (странах) изучаемого языка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Письменное представление результатов выполненной проектной работы, в том числе в форме презентации (объем - до 180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1.4.7</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1.4.8</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1.4.9</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1.4.10</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Языковые знания и навыки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Фонетическая сторона речи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Орфография и пунктуация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Правильное написание изученных слов</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2.2.5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Лексическая сторона речи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Многозначные лексические единицы. Синонимы. Антонимы</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прилагательные на -ed и -ing (excited - exciting)</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Наиболее частотные фразовые глаголы</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Различные средства связи для обеспечения целостности и логичности устного (письменного) высказывания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Сокращения и аббревиатуры</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2.3.7</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Интернациональные слова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2.3.8</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Омонимы</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2.3.9</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Идиомы. Пословицы</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2.3.10</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Элементы деловой лексики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аффиксация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при помощи префиксов dis-, mis-, re-, over-, under- и суффиксов -ise/-ize, -en</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при помощи префиксов un-, in-/im-, il-/ir- и суффиксов -ance/-ence, -er/-or, -ing, -ist, -ity, -ment, -ness, -sion/-tion, -ship</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прилагательных при помощи префиксов un-, in-/im-, il-/ir-, inter-, non-, post-, pre- и суффиксов -able/-ible, -al, -ed, -ese, -ful, -ian/-an, -ical, -ing, -ish, -ive, -less, -ly, -ous, -y</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наречий при помощи префиксов un-, in-/im-, il-/ir- и суффикса -ly</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2.3.11.5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числительных при помощи суффиксов -teen, -ty, -th</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словосложение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 существительных (football)</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основы прилагательного с основой существительного (blue-bell)</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существительных путем соединения основ существительных с предлогом (father-in-law)</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наречия с основой причастия II (well-behaved)</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2.3.12.6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сложных прилагательных путем соединения основы прилагательного с основой причастия I (nice-looking)</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Основные способы словообразования - конверсия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от неопределенной формы глаголов (to run - a run)</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имен существительных от прилагательных (rich people - the rich)</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от имен существительных (a hand - to hand)</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2.3.13.4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Образование глаголов от имен прилагательных (cool - to cool)</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Грамматическая сторона речи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начальным It</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начальным There + to be</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Предложения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глагольными</w:t>
            </w:r>
            <w:r w:rsidRPr="00F42F08">
              <w:rPr>
                <w:sz w:val="24"/>
                <w:szCs w:val="24"/>
                <w:lang w:val="en-US"/>
              </w:rPr>
              <w:t xml:space="preserve"> </w:t>
            </w:r>
            <w:r w:rsidRPr="00F42F08">
              <w:rPr>
                <w:sz w:val="24"/>
                <w:szCs w:val="24"/>
              </w:rPr>
              <w:t>конструкциями</w:t>
            </w:r>
            <w:r w:rsidRPr="00F42F08">
              <w:rPr>
                <w:sz w:val="24"/>
                <w:szCs w:val="24"/>
                <w:lang w:val="en-US"/>
              </w:rPr>
              <w:t xml:space="preserve">, </w:t>
            </w:r>
            <w:r w:rsidRPr="00F42F08">
              <w:rPr>
                <w:sz w:val="24"/>
                <w:szCs w:val="24"/>
              </w:rPr>
              <w:t>содержащими</w:t>
            </w:r>
            <w:r w:rsidRPr="00F42F08">
              <w:rPr>
                <w:sz w:val="24"/>
                <w:szCs w:val="24"/>
                <w:lang w:val="en-US"/>
              </w:rPr>
              <w:t xml:space="preserve"> </w:t>
            </w:r>
            <w:r w:rsidRPr="00F42F08">
              <w:rPr>
                <w:sz w:val="24"/>
                <w:szCs w:val="24"/>
              </w:rPr>
              <w:t>глаголы</w:t>
            </w:r>
            <w:r w:rsidRPr="00F42F08">
              <w:rPr>
                <w:sz w:val="24"/>
                <w:szCs w:val="24"/>
                <w:lang w:val="en-US"/>
              </w:rPr>
              <w:t>-</w:t>
            </w:r>
            <w:r w:rsidRPr="00F42F08">
              <w:rPr>
                <w:sz w:val="24"/>
                <w:szCs w:val="24"/>
              </w:rPr>
              <w:t>связки</w:t>
            </w:r>
            <w:r w:rsidRPr="00F42F08">
              <w:rPr>
                <w:sz w:val="24"/>
                <w:szCs w:val="24"/>
                <w:lang w:val="en-US"/>
              </w:rPr>
              <w:t xml:space="preserve"> to be, to look, to seem, to feel (He looks/seems/feels happy.)</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со сложным подлежащим - Complex Subject</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2.4.7</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w:t>
            </w:r>
            <w:r w:rsidRPr="00F42F08">
              <w:rPr>
                <w:sz w:val="24"/>
                <w:szCs w:val="24"/>
                <w:lang w:val="en-US"/>
              </w:rPr>
              <w:t xml:space="preserve"> </w:t>
            </w:r>
            <w:r w:rsidRPr="00F42F08">
              <w:rPr>
                <w:sz w:val="24"/>
                <w:szCs w:val="24"/>
              </w:rPr>
              <w:t>со</w:t>
            </w:r>
            <w:r w:rsidRPr="00F42F08">
              <w:rPr>
                <w:sz w:val="24"/>
                <w:szCs w:val="24"/>
                <w:lang w:val="en-US"/>
              </w:rPr>
              <w:t xml:space="preserve"> </w:t>
            </w:r>
            <w:r w:rsidRPr="00F42F08">
              <w:rPr>
                <w:sz w:val="24"/>
                <w:szCs w:val="24"/>
              </w:rPr>
              <w:t>сложным</w:t>
            </w:r>
            <w:r w:rsidRPr="00F42F08">
              <w:rPr>
                <w:sz w:val="24"/>
                <w:szCs w:val="24"/>
                <w:lang w:val="en-US"/>
              </w:rPr>
              <w:t xml:space="preserve"> </w:t>
            </w:r>
            <w:r w:rsidRPr="00F42F08">
              <w:rPr>
                <w:sz w:val="24"/>
                <w:szCs w:val="24"/>
              </w:rPr>
              <w:t>дополнением</w:t>
            </w:r>
            <w:r w:rsidRPr="00F42F08">
              <w:rPr>
                <w:sz w:val="24"/>
                <w:szCs w:val="24"/>
                <w:lang w:val="en-US"/>
              </w:rPr>
              <w:t xml:space="preserve"> - Complex Object (I want you to help me. I saw her cross/crossing the road. </w:t>
            </w:r>
            <w:r w:rsidRPr="00F42F08">
              <w:rPr>
                <w:sz w:val="24"/>
                <w:szCs w:val="24"/>
              </w:rPr>
              <w:t>I want to have my hair cut.)</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2.4.8</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Сложносочиненные предложения с сочинительными союзами and, but, or</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2.4.9</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союзами и союзными словами because, if, when, where, what, why, how</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2.4.10</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определительными придаточными с союзными словами who, which, that</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Сложноподчиненные предложения с союзными словами whoever, whatever, however, whenever</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Все</w:t>
            </w:r>
            <w:r w:rsidRPr="00F42F08">
              <w:rPr>
                <w:sz w:val="24"/>
                <w:szCs w:val="24"/>
                <w:lang w:val="en-US"/>
              </w:rPr>
              <w:t xml:space="preserve"> </w:t>
            </w:r>
            <w:r w:rsidRPr="00F42F08">
              <w:rPr>
                <w:sz w:val="24"/>
                <w:szCs w:val="24"/>
              </w:rPr>
              <w:t>типы</w:t>
            </w:r>
            <w:r w:rsidRPr="00F42F08">
              <w:rPr>
                <w:sz w:val="24"/>
                <w:szCs w:val="24"/>
                <w:lang w:val="en-US"/>
              </w:rPr>
              <w:t xml:space="preserve"> </w:t>
            </w:r>
            <w:r w:rsidRPr="00F42F08">
              <w:rPr>
                <w:sz w:val="24"/>
                <w:szCs w:val="24"/>
              </w:rPr>
              <w:t>вопросительных</w:t>
            </w:r>
            <w:r w:rsidRPr="00F42F08">
              <w:rPr>
                <w:sz w:val="24"/>
                <w:szCs w:val="24"/>
                <w:lang w:val="en-US"/>
              </w:rPr>
              <w:t xml:space="preserve"> </w:t>
            </w:r>
            <w:r w:rsidRPr="00F42F08">
              <w:rPr>
                <w:sz w:val="24"/>
                <w:szCs w:val="24"/>
              </w:rPr>
              <w:t>предложений</w:t>
            </w:r>
            <w:r w:rsidRPr="00F42F08">
              <w:rPr>
                <w:sz w:val="24"/>
                <w:szCs w:val="24"/>
                <w:lang w:val="en-US"/>
              </w:rPr>
              <w:t xml:space="preserve"> (</w:t>
            </w:r>
            <w:r w:rsidRPr="00F42F08">
              <w:rPr>
                <w:sz w:val="24"/>
                <w:szCs w:val="24"/>
              </w:rPr>
              <w:t>общий</w:t>
            </w:r>
            <w:r w:rsidRPr="00F42F08">
              <w:rPr>
                <w:sz w:val="24"/>
                <w:szCs w:val="24"/>
                <w:lang w:val="en-US"/>
              </w:rPr>
              <w:t xml:space="preserve">, </w:t>
            </w:r>
            <w:r w:rsidRPr="00F42F08">
              <w:rPr>
                <w:sz w:val="24"/>
                <w:szCs w:val="24"/>
              </w:rPr>
              <w:t>специальный</w:t>
            </w:r>
            <w:r w:rsidRPr="00F42F08">
              <w:rPr>
                <w:sz w:val="24"/>
                <w:szCs w:val="24"/>
                <w:lang w:val="en-US"/>
              </w:rPr>
              <w:t xml:space="preserve">, </w:t>
            </w:r>
            <w:r w:rsidRPr="00F42F08">
              <w:rPr>
                <w:sz w:val="24"/>
                <w:szCs w:val="24"/>
              </w:rPr>
              <w:t>альтернативный</w:t>
            </w:r>
            <w:r w:rsidRPr="00F42F08">
              <w:rPr>
                <w:sz w:val="24"/>
                <w:szCs w:val="24"/>
                <w:lang w:val="en-US"/>
              </w:rPr>
              <w:t xml:space="preserve">, </w:t>
            </w:r>
            <w:r w:rsidRPr="00F42F08">
              <w:rPr>
                <w:sz w:val="24"/>
                <w:szCs w:val="24"/>
              </w:rPr>
              <w:t>разделительный</w:t>
            </w:r>
            <w:r w:rsidRPr="00F42F08">
              <w:rPr>
                <w:sz w:val="24"/>
                <w:szCs w:val="24"/>
                <w:lang w:val="en-US"/>
              </w:rPr>
              <w:t xml:space="preserve"> </w:t>
            </w:r>
            <w:r w:rsidRPr="00F42F08">
              <w:rPr>
                <w:sz w:val="24"/>
                <w:szCs w:val="24"/>
              </w:rPr>
              <w:t>вопросы</w:t>
            </w:r>
            <w:r w:rsidRPr="00F42F08">
              <w:rPr>
                <w:sz w:val="24"/>
                <w:szCs w:val="24"/>
                <w:lang w:val="en-US"/>
              </w:rPr>
              <w:t xml:space="preserve"> </w:t>
            </w:r>
            <w:r w:rsidRPr="00F42F08">
              <w:rPr>
                <w:sz w:val="24"/>
                <w:szCs w:val="24"/>
              </w:rPr>
              <w:t>в</w:t>
            </w:r>
            <w:r w:rsidRPr="00F42F08">
              <w:rPr>
                <w:sz w:val="24"/>
                <w:szCs w:val="24"/>
                <w:lang w:val="en-US"/>
              </w:rPr>
              <w:t xml:space="preserve"> Present/Past/Future Simple Tense, Present/Past Continuous Tense, Present/Past Perfect Tense, Present Perfect Continuous Tense)</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Модальные глаголы в косвенной речи в настоящем и прошедшем времени</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Предложения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конструкциями</w:t>
            </w:r>
            <w:r w:rsidRPr="00F42F08">
              <w:rPr>
                <w:sz w:val="24"/>
                <w:szCs w:val="24"/>
                <w:lang w:val="en-US"/>
              </w:rPr>
              <w:t xml:space="preserve"> as... as, not so... as, both... and..., either... or, neither... nor</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2.4.17</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Предложения с I wish...</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2.4.18</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Конструкции с глаголами на -ing: to love/hate doing smth</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2.4.19</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Конструкции</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глаголами</w:t>
            </w:r>
            <w:r w:rsidRPr="00F42F08">
              <w:rPr>
                <w:sz w:val="24"/>
                <w:szCs w:val="24"/>
                <w:lang w:val="en-US"/>
              </w:rPr>
              <w:t xml:space="preserve"> to stop, to remember, to forget (</w:t>
            </w:r>
            <w:r w:rsidRPr="00F42F08">
              <w:rPr>
                <w:sz w:val="24"/>
                <w:szCs w:val="24"/>
              </w:rPr>
              <w:t>разница</w:t>
            </w:r>
            <w:r w:rsidRPr="00F42F08">
              <w:rPr>
                <w:sz w:val="24"/>
                <w:szCs w:val="24"/>
                <w:lang w:val="en-US"/>
              </w:rPr>
              <w:t xml:space="preserve"> </w:t>
            </w:r>
            <w:r w:rsidRPr="00F42F08">
              <w:rPr>
                <w:sz w:val="24"/>
                <w:szCs w:val="24"/>
              </w:rPr>
              <w:t>в</w:t>
            </w:r>
            <w:r w:rsidRPr="00F42F08">
              <w:rPr>
                <w:sz w:val="24"/>
                <w:szCs w:val="24"/>
                <w:lang w:val="en-US"/>
              </w:rPr>
              <w:t xml:space="preserve"> </w:t>
            </w:r>
            <w:r w:rsidRPr="00F42F08">
              <w:rPr>
                <w:sz w:val="24"/>
                <w:szCs w:val="24"/>
              </w:rPr>
              <w:t>значении</w:t>
            </w:r>
            <w:r w:rsidRPr="00F42F08">
              <w:rPr>
                <w:sz w:val="24"/>
                <w:szCs w:val="24"/>
                <w:lang w:val="en-US"/>
              </w:rPr>
              <w:t xml:space="preserve"> to stop doing smth </w:t>
            </w:r>
            <w:r w:rsidRPr="00F42F08">
              <w:rPr>
                <w:sz w:val="24"/>
                <w:szCs w:val="24"/>
              </w:rPr>
              <w:t>и</w:t>
            </w:r>
            <w:r w:rsidRPr="00F42F08">
              <w:rPr>
                <w:sz w:val="24"/>
                <w:szCs w:val="24"/>
                <w:lang w:val="en-US"/>
              </w:rPr>
              <w:t xml:space="preserve"> to stop to do smth)</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2.4.20</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Конструкция</w:t>
            </w:r>
            <w:r w:rsidRPr="00F42F08">
              <w:rPr>
                <w:sz w:val="24"/>
                <w:szCs w:val="24"/>
                <w:lang w:val="en-US"/>
              </w:rPr>
              <w:t xml:space="preserve"> It takes me... to do smth</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Конструкция used to + инфинитив глагола</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Конструкции</w:t>
            </w:r>
            <w:r w:rsidRPr="00F42F08">
              <w:rPr>
                <w:sz w:val="24"/>
                <w:szCs w:val="24"/>
                <w:lang w:val="en-US"/>
              </w:rPr>
              <w:t xml:space="preserve"> be/get used to smth, be/get used to doing smth</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Конструкции I prefer, I'd prefer, I'd rather prefer, выражающие предпочтение, а также конструкции I'd rather, You'd better</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Конструкция</w:t>
            </w:r>
            <w:r w:rsidRPr="00F42F08">
              <w:rPr>
                <w:sz w:val="24"/>
                <w:szCs w:val="24"/>
                <w:lang w:val="en-US"/>
              </w:rPr>
              <w:t xml:space="preserve"> to be going to, </w:t>
            </w:r>
            <w:r w:rsidRPr="00F42F08">
              <w:rPr>
                <w:sz w:val="24"/>
                <w:szCs w:val="24"/>
              </w:rPr>
              <w:t>формы</w:t>
            </w:r>
            <w:r w:rsidRPr="00F42F08">
              <w:rPr>
                <w:sz w:val="24"/>
                <w:szCs w:val="24"/>
                <w:lang w:val="en-US"/>
              </w:rPr>
              <w:t xml:space="preserve"> Future Simple Tense </w:t>
            </w:r>
            <w:r w:rsidRPr="00F42F08">
              <w:rPr>
                <w:sz w:val="24"/>
                <w:szCs w:val="24"/>
              </w:rPr>
              <w:t>и</w:t>
            </w:r>
            <w:r w:rsidRPr="00F42F08">
              <w:rPr>
                <w:sz w:val="24"/>
                <w:szCs w:val="24"/>
                <w:lang w:val="en-US"/>
              </w:rPr>
              <w:t xml:space="preserve"> Present Continuous Tense </w:t>
            </w:r>
            <w:r w:rsidRPr="00F42F08">
              <w:rPr>
                <w:sz w:val="24"/>
                <w:szCs w:val="24"/>
              </w:rPr>
              <w:t>для</w:t>
            </w:r>
            <w:r w:rsidRPr="00F42F08">
              <w:rPr>
                <w:sz w:val="24"/>
                <w:szCs w:val="24"/>
                <w:lang w:val="en-US"/>
              </w:rPr>
              <w:t xml:space="preserve"> </w:t>
            </w:r>
            <w:r w:rsidRPr="00F42F08">
              <w:rPr>
                <w:sz w:val="24"/>
                <w:szCs w:val="24"/>
              </w:rPr>
              <w:t>выражения</w:t>
            </w:r>
            <w:r w:rsidRPr="00F42F08">
              <w:rPr>
                <w:sz w:val="24"/>
                <w:szCs w:val="24"/>
                <w:lang w:val="en-US"/>
              </w:rPr>
              <w:t xml:space="preserve"> </w:t>
            </w:r>
            <w:r w:rsidRPr="00F42F08">
              <w:rPr>
                <w:sz w:val="24"/>
                <w:szCs w:val="24"/>
              </w:rPr>
              <w:t>будущего</w:t>
            </w:r>
            <w:r w:rsidRPr="00F42F08">
              <w:rPr>
                <w:sz w:val="24"/>
                <w:szCs w:val="24"/>
                <w:lang w:val="en-US"/>
              </w:rPr>
              <w:t xml:space="preserve"> </w:t>
            </w:r>
            <w:r w:rsidRPr="00F42F08">
              <w:rPr>
                <w:sz w:val="24"/>
                <w:szCs w:val="24"/>
              </w:rPr>
              <w:t>действия</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Модальные</w:t>
            </w:r>
            <w:r w:rsidRPr="00F42F08">
              <w:rPr>
                <w:sz w:val="24"/>
                <w:szCs w:val="24"/>
                <w:lang w:val="en-US"/>
              </w:rPr>
              <w:t xml:space="preserve"> </w:t>
            </w:r>
            <w:r w:rsidRPr="00F42F08">
              <w:rPr>
                <w:sz w:val="24"/>
                <w:szCs w:val="24"/>
              </w:rPr>
              <w:t>глаголы</w:t>
            </w:r>
            <w:r w:rsidRPr="00F42F08">
              <w:rPr>
                <w:sz w:val="24"/>
                <w:szCs w:val="24"/>
                <w:lang w:val="en-US"/>
              </w:rPr>
              <w:t xml:space="preserve"> </w:t>
            </w:r>
            <w:r w:rsidRPr="00F42F08">
              <w:rPr>
                <w:sz w:val="24"/>
                <w:szCs w:val="24"/>
              </w:rPr>
              <w:t>и</w:t>
            </w:r>
            <w:r w:rsidRPr="00F42F08">
              <w:rPr>
                <w:sz w:val="24"/>
                <w:szCs w:val="24"/>
                <w:lang w:val="en-US"/>
              </w:rPr>
              <w:t xml:space="preserve"> </w:t>
            </w:r>
            <w:r w:rsidRPr="00F42F08">
              <w:rPr>
                <w:sz w:val="24"/>
                <w:szCs w:val="24"/>
              </w:rPr>
              <w:t>их</w:t>
            </w:r>
            <w:r w:rsidRPr="00F42F08">
              <w:rPr>
                <w:sz w:val="24"/>
                <w:szCs w:val="24"/>
                <w:lang w:val="en-US"/>
              </w:rPr>
              <w:t xml:space="preserve"> </w:t>
            </w:r>
            <w:r w:rsidRPr="00F42F08">
              <w:rPr>
                <w:sz w:val="24"/>
                <w:szCs w:val="24"/>
              </w:rPr>
              <w:t>эквиваленты</w:t>
            </w:r>
            <w:r w:rsidRPr="00F42F08">
              <w:rPr>
                <w:sz w:val="24"/>
                <w:szCs w:val="24"/>
                <w:lang w:val="en-US"/>
              </w:rPr>
              <w:t xml:space="preserve"> (can/be able to, could, must/have to, may, might, should, shall, would, will, need)</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2.4.27</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2.4.28</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Определенный, неопределенный и нулевой артикли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2.4.29</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существительные во множественном числе, образованные по правилу и исключения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2.4.30</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Неисчисляемые имена существительные, имеющие форму только множественного числа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Подлежащее, выраженное собирательным существительным (family, police), и его согласование со сказуемым</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Притяжательный падеж имен существительных</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Порядок следования нескольких прилагательных (мнение - размер - возраст - цвет - происхождение)</w:t>
            </w:r>
          </w:p>
        </w:tc>
      </w:tr>
      <w:tr w:rsidR="00F42F08" w:rsidRPr="00044EA5"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lang w:val="en-US"/>
              </w:rPr>
            </w:pPr>
            <w:r w:rsidRPr="00F42F08">
              <w:rPr>
                <w:sz w:val="24"/>
                <w:szCs w:val="24"/>
              </w:rPr>
              <w:t>Слова</w:t>
            </w:r>
            <w:r w:rsidRPr="00F42F08">
              <w:rPr>
                <w:sz w:val="24"/>
                <w:szCs w:val="24"/>
                <w:lang w:val="en-US"/>
              </w:rPr>
              <w:t xml:space="preserve">, </w:t>
            </w:r>
            <w:r w:rsidRPr="00F42F08">
              <w:rPr>
                <w:sz w:val="24"/>
                <w:szCs w:val="24"/>
              </w:rPr>
              <w:t>выражающие</w:t>
            </w:r>
            <w:r w:rsidRPr="00F42F08">
              <w:rPr>
                <w:sz w:val="24"/>
                <w:szCs w:val="24"/>
                <w:lang w:val="en-US"/>
              </w:rPr>
              <w:t xml:space="preserve"> </w:t>
            </w:r>
            <w:r w:rsidRPr="00F42F08">
              <w:rPr>
                <w:sz w:val="24"/>
                <w:szCs w:val="24"/>
              </w:rPr>
              <w:t>количество</w:t>
            </w:r>
            <w:r w:rsidRPr="00F42F08">
              <w:rPr>
                <w:sz w:val="24"/>
                <w:szCs w:val="24"/>
                <w:lang w:val="en-US"/>
              </w:rPr>
              <w:t xml:space="preserve"> (many/much, little/a little, few/a few, a lot of)</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2.4.36</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2.4.37</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Количественные и порядковые числительные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2.4.38</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Предлоги места, времени, направления, предлоги, употребляемые с глаголами в страдательном залоге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2.4.39</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Условные предложения с глаголами в сослагательном наклонении (Conditional III)</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2.4.40</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Инверсия</w:t>
            </w:r>
            <w:r w:rsidRPr="00F42F08">
              <w:rPr>
                <w:sz w:val="24"/>
                <w:szCs w:val="24"/>
                <w:lang w:val="en-US"/>
              </w:rPr>
              <w:t xml:space="preserve"> </w:t>
            </w:r>
            <w:r w:rsidRPr="00F42F08">
              <w:rPr>
                <w:sz w:val="24"/>
                <w:szCs w:val="24"/>
              </w:rPr>
              <w:t>с</w:t>
            </w:r>
            <w:r w:rsidRPr="00F42F08">
              <w:rPr>
                <w:sz w:val="24"/>
                <w:szCs w:val="24"/>
                <w:lang w:val="en-US"/>
              </w:rPr>
              <w:t xml:space="preserve"> </w:t>
            </w:r>
            <w:r w:rsidRPr="00F42F08">
              <w:rPr>
                <w:sz w:val="24"/>
                <w:szCs w:val="24"/>
              </w:rPr>
              <w:t>конструкциями</w:t>
            </w:r>
            <w:r w:rsidRPr="00F42F08">
              <w:rPr>
                <w:sz w:val="24"/>
                <w:szCs w:val="24"/>
                <w:lang w:val="en-US"/>
              </w:rPr>
              <w:t xml:space="preserve"> hardly (ever) ...when, no sooner... than, if only.... </w:t>
            </w:r>
            <w:r w:rsidRPr="00F42F08">
              <w:rPr>
                <w:sz w:val="24"/>
                <w:szCs w:val="24"/>
              </w:rPr>
              <w:t>В условных предложениях (If)... should do</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2.4.41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Модальный глагол ought to</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Социокультурные знания и умения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3.3</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3.5</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Компенсаторные умения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4.1</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4.2</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42F08" w:rsidRPr="00F42F08" w:rsidTr="00F42F08">
        <w:tc>
          <w:tcPr>
            <w:tcW w:w="9918" w:type="dxa"/>
            <w:gridSpan w:val="2"/>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Детализированное тематическое содержание речи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А</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Б</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Внешность и характеристика человека, литературного персонажа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Г</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Современный мир профессий. Проблема выбора профессии. Альтернативы в продолжении образования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Е</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Ж</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З</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Покупки: одежда, обувь и продукты питания. Карманные деньги. Молодежная мода</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И</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Роль спорта в современной жизни: виды спорта, экстремальный спорт, спортивные соревнования, Олимпийские игры</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К</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Деловое общение: особенности делового общения, деловая этика, деловая переписка, публичное выступление</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Л</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Туризм. Виды отдыха. Экотуризм. Путешествия по России и зарубежным странам. Виртуальные путешествия</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М</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Н</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Средства массовой информации: пресса, телевидение, радио, сеть Интернет, социальные сети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О</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Проблемы современной цивилизации</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F42F08" w:rsidRPr="00F42F08" w:rsidTr="00F42F08">
        <w:tc>
          <w:tcPr>
            <w:tcW w:w="1075"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С</w:t>
            </w:r>
          </w:p>
        </w:tc>
        <w:tc>
          <w:tcPr>
            <w:tcW w:w="8843" w:type="dxa"/>
            <w:tcBorders>
              <w:top w:val="single" w:sz="4" w:space="0" w:color="000000"/>
              <w:left w:val="single" w:sz="4" w:space="0" w:color="000000"/>
              <w:bottom w:val="single" w:sz="4" w:space="0" w:color="000000"/>
              <w:right w:val="single" w:sz="4" w:space="0" w:color="000000"/>
            </w:tcBorders>
          </w:tcPr>
          <w:p w:rsidR="00F42F08" w:rsidRPr="00F42F08" w:rsidRDefault="00F42F08" w:rsidP="00F42F08">
            <w:pPr>
              <w:pStyle w:val="1fff2"/>
              <w:rPr>
                <w:sz w:val="24"/>
                <w:szCs w:val="24"/>
              </w:rPr>
            </w:pPr>
            <w:r w:rsidRPr="00F42F08">
              <w:rPr>
                <w:sz w:val="24"/>
                <w:szCs w:val="24"/>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F42F08" w:rsidRPr="00F42F08" w:rsidRDefault="00F42F08" w:rsidP="00F42F08">
      <w:pPr>
        <w:rPr>
          <w:lang w:eastAsia="zh-CN" w:bidi="hi-IN"/>
        </w:rPr>
      </w:pPr>
    </w:p>
    <w:p w:rsidR="00F42F08" w:rsidRPr="00F141F7" w:rsidRDefault="00F42F08" w:rsidP="009C708D">
      <w:pPr>
        <w:tabs>
          <w:tab w:val="left" w:pos="1843"/>
        </w:tabs>
        <w:spacing w:after="0" w:line="240" w:lineRule="auto"/>
        <w:contextualSpacing/>
        <w:rPr>
          <w:szCs w:val="24"/>
        </w:rPr>
      </w:pPr>
    </w:p>
    <w:p w:rsidR="009C708D" w:rsidRDefault="009C708D" w:rsidP="00A55753">
      <w:pPr>
        <w:pStyle w:val="24"/>
        <w:shd w:val="clear" w:color="auto" w:fill="auto"/>
        <w:spacing w:line="240" w:lineRule="auto"/>
        <w:ind w:firstLine="539"/>
        <w:jc w:val="both"/>
        <w:rPr>
          <w:sz w:val="24"/>
          <w:szCs w:val="24"/>
        </w:rPr>
      </w:pPr>
    </w:p>
    <w:p w:rsidR="009C708D" w:rsidRPr="0008688D" w:rsidRDefault="009C708D" w:rsidP="00A26D49">
      <w:pPr>
        <w:pStyle w:val="3"/>
        <w:numPr>
          <w:ilvl w:val="2"/>
          <w:numId w:val="153"/>
        </w:numPr>
        <w:rPr>
          <w:rFonts w:ascii="Times New Roman" w:hAnsi="Times New Roman" w:cs="Times New Roman"/>
          <w:b/>
          <w:noProof/>
          <w:color w:val="auto"/>
        </w:rPr>
      </w:pPr>
      <w:bookmarkStart w:id="54" w:name="_Toc208876948"/>
      <w:r w:rsidRPr="0008688D">
        <w:rPr>
          <w:rFonts w:ascii="Times New Roman" w:hAnsi="Times New Roman" w:cs="Times New Roman"/>
          <w:b/>
          <w:noProof/>
          <w:color w:val="auto"/>
        </w:rPr>
        <w:t>Рабочая программа учебного предмета «Математика»</w:t>
      </w:r>
      <w:bookmarkEnd w:id="54"/>
    </w:p>
    <w:p w:rsidR="009C708D" w:rsidRPr="0008688D" w:rsidRDefault="009C708D" w:rsidP="009C708D">
      <w:pPr>
        <w:rPr>
          <w:b/>
          <w:noProof/>
          <w:color w:val="auto"/>
          <w:szCs w:val="24"/>
        </w:rPr>
      </w:pPr>
    </w:p>
    <w:p w:rsidR="009C708D" w:rsidRPr="0008688D" w:rsidRDefault="009C708D" w:rsidP="009C708D">
      <w:pPr>
        <w:spacing w:after="0" w:line="240" w:lineRule="auto"/>
        <w:ind w:firstLine="709"/>
        <w:contextualSpacing/>
        <w:rPr>
          <w:color w:val="auto"/>
          <w:szCs w:val="24"/>
        </w:rPr>
      </w:pPr>
      <w:r w:rsidRPr="0008688D">
        <w:rPr>
          <w:color w:val="auto"/>
          <w:szCs w:val="24"/>
        </w:rPr>
        <w:t>Рабочая программа учебного предмета «Математика»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p>
    <w:p w:rsidR="009C708D" w:rsidRPr="0008688D" w:rsidRDefault="009C708D" w:rsidP="009C708D">
      <w:pPr>
        <w:spacing w:after="0" w:line="240" w:lineRule="auto"/>
        <w:ind w:firstLine="709"/>
        <w:rPr>
          <w:rFonts w:eastAsia="SchoolBookSanPin"/>
          <w:color w:val="auto"/>
          <w:szCs w:val="24"/>
        </w:rPr>
      </w:pPr>
      <w:r w:rsidRPr="0008688D">
        <w:rPr>
          <w:rFonts w:eastAsia="SchoolBookSanPin"/>
          <w:color w:val="auto"/>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C708D" w:rsidRPr="0008688D" w:rsidRDefault="009C708D" w:rsidP="009C708D">
      <w:pPr>
        <w:spacing w:after="0" w:line="240" w:lineRule="auto"/>
        <w:ind w:firstLine="709"/>
        <w:rPr>
          <w:rFonts w:eastAsia="SchoolBookSanPin"/>
          <w:color w:val="auto"/>
          <w:szCs w:val="24"/>
        </w:rPr>
      </w:pPr>
      <w:r w:rsidRPr="0008688D">
        <w:rPr>
          <w:rFonts w:eastAsia="SchoolBookSanPin"/>
          <w:color w:val="auto"/>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708D" w:rsidRPr="0008688D" w:rsidRDefault="009C708D" w:rsidP="009C708D">
      <w:pPr>
        <w:spacing w:after="0" w:line="240" w:lineRule="auto"/>
        <w:ind w:firstLine="709"/>
        <w:rPr>
          <w:rFonts w:eastAsia="SchoolBookSanPin"/>
          <w:color w:val="auto"/>
          <w:szCs w:val="24"/>
        </w:rPr>
      </w:pPr>
      <w:r w:rsidRPr="0008688D">
        <w:rPr>
          <w:rFonts w:eastAsia="SchoolBookSanPin"/>
          <w:color w:val="auto"/>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C708D" w:rsidRPr="0008688D" w:rsidRDefault="009C708D" w:rsidP="009C708D">
      <w:pPr>
        <w:spacing w:after="0" w:line="240" w:lineRule="auto"/>
        <w:ind w:firstLine="709"/>
        <w:jc w:val="center"/>
        <w:rPr>
          <w:rFonts w:eastAsia="OfficinaSansBoldITC"/>
          <w:b/>
          <w:color w:val="auto"/>
          <w:szCs w:val="24"/>
        </w:rPr>
      </w:pPr>
      <w:r w:rsidRPr="0008688D">
        <w:rPr>
          <w:rFonts w:eastAsia="OfficinaSansBoldITC"/>
          <w:b/>
          <w:color w:val="auto"/>
          <w:szCs w:val="24"/>
        </w:rPr>
        <w:t>Пояснительная записка</w:t>
      </w:r>
    </w:p>
    <w:p w:rsidR="00796412" w:rsidRPr="00F141F7" w:rsidRDefault="00796412" w:rsidP="00796412">
      <w:pPr>
        <w:spacing w:after="0" w:line="240" w:lineRule="auto"/>
        <w:ind w:firstLine="709"/>
        <w:contextualSpacing/>
        <w:rPr>
          <w:szCs w:val="24"/>
        </w:rPr>
      </w:pPr>
      <w:r w:rsidRPr="0008688D">
        <w:rPr>
          <w:rFonts w:eastAsia="SchoolBookSanPin"/>
          <w:color w:val="auto"/>
          <w:szCs w:val="24"/>
        </w:rPr>
        <w:t xml:space="preserve">Программа по математике на уровне среднего общего образования разработана </w:t>
      </w:r>
      <w:r w:rsidRPr="00F141F7">
        <w:rPr>
          <w:szCs w:val="24"/>
        </w:rPr>
        <w:t>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w:t>
      </w:r>
      <w:r>
        <w:rPr>
          <w:szCs w:val="24"/>
        </w:rPr>
        <w:t xml:space="preserve">яющими основу для саморазвития </w:t>
      </w:r>
      <w:r w:rsidRPr="00F141F7">
        <w:rPr>
          <w:szCs w:val="24"/>
        </w:rPr>
        <w:t>и непрерывного образования, целостность общ</w:t>
      </w:r>
      <w:r>
        <w:rPr>
          <w:szCs w:val="24"/>
        </w:rPr>
        <w:t xml:space="preserve">екультурного, личностного </w:t>
      </w:r>
      <w:r w:rsidRPr="00F141F7">
        <w:rPr>
          <w:szCs w:val="24"/>
        </w:rPr>
        <w:t xml:space="preserve">и познавательного развития личности обучающихся. </w:t>
      </w:r>
    </w:p>
    <w:p w:rsidR="00796412" w:rsidRPr="00F141F7" w:rsidRDefault="00796412" w:rsidP="00796412">
      <w:pPr>
        <w:spacing w:after="0" w:line="240" w:lineRule="auto"/>
        <w:ind w:firstLine="709"/>
        <w:contextualSpacing/>
        <w:rPr>
          <w:szCs w:val="24"/>
        </w:rPr>
      </w:pPr>
      <w:r w:rsidRPr="00F141F7">
        <w:rPr>
          <w:szCs w:val="24"/>
        </w:rPr>
        <w:t>В программе по математике учтены идеи и положения «Концепции развития математического образования в Российс</w:t>
      </w:r>
      <w:r>
        <w:rPr>
          <w:szCs w:val="24"/>
        </w:rPr>
        <w:t xml:space="preserve">кой Федерации». В соответствии </w:t>
      </w:r>
      <w:r w:rsidRPr="00F141F7">
        <w:rPr>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w:t>
      </w:r>
      <w:r>
        <w:rPr>
          <w:szCs w:val="24"/>
        </w:rPr>
        <w:t xml:space="preserve"> для дальнейшей успешной жизни </w:t>
      </w:r>
      <w:r w:rsidRPr="00F141F7">
        <w:rPr>
          <w:szCs w:val="24"/>
        </w:rPr>
        <w:t>в обществе. Именно на решение этой задачи нацелена программа по математике базового уровня.</w:t>
      </w:r>
    </w:p>
    <w:p w:rsidR="00796412" w:rsidRPr="00F141F7" w:rsidRDefault="00796412" w:rsidP="00796412">
      <w:pPr>
        <w:spacing w:after="0" w:line="240" w:lineRule="auto"/>
        <w:ind w:firstLine="709"/>
        <w:contextualSpacing/>
        <w:rPr>
          <w:szCs w:val="24"/>
        </w:rPr>
      </w:pPr>
      <w:r w:rsidRPr="00F141F7">
        <w:rPr>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Pr="00F141F7">
        <w:rPr>
          <w:szCs w:val="24"/>
        </w:rPr>
        <w:br/>
        <w:t>Это обусловлено тем, что в наши дни растёт ч</w:t>
      </w:r>
      <w:r>
        <w:rPr>
          <w:szCs w:val="24"/>
        </w:rPr>
        <w:t xml:space="preserve">исло специальностей, связанных </w:t>
      </w:r>
      <w:r w:rsidRPr="00F141F7">
        <w:rPr>
          <w:szCs w:val="24"/>
        </w:rPr>
        <w:t>с непосредственным применением математики: и в</w:t>
      </w:r>
      <w:r>
        <w:rPr>
          <w:szCs w:val="24"/>
        </w:rPr>
        <w:t xml:space="preserve"> сфере экономики, и в бизнесе, </w:t>
      </w:r>
      <w:r w:rsidRPr="00F141F7">
        <w:rPr>
          <w:szCs w:val="24"/>
        </w:rP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796412" w:rsidRPr="00F141F7" w:rsidRDefault="00796412" w:rsidP="00796412">
      <w:pPr>
        <w:spacing w:after="0" w:line="240" w:lineRule="auto"/>
        <w:ind w:firstLine="709"/>
        <w:contextualSpacing/>
        <w:rPr>
          <w:szCs w:val="24"/>
        </w:rPr>
      </w:pPr>
      <w:r w:rsidRPr="00F141F7">
        <w:rPr>
          <w:szCs w:val="24"/>
        </w:rPr>
        <w:t>Практическая полезнос</w:t>
      </w:r>
      <w:r>
        <w:rPr>
          <w:szCs w:val="24"/>
        </w:rPr>
        <w:t xml:space="preserve">ть математики обусловлена тем, </w:t>
      </w:r>
      <w:r w:rsidRPr="00F141F7">
        <w:rPr>
          <w:szCs w:val="24"/>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w:t>
      </w:r>
      <w:r>
        <w:rPr>
          <w:szCs w:val="24"/>
        </w:rPr>
        <w:t xml:space="preserve">ритмы, находить нужные формулы </w:t>
      </w:r>
      <w:r w:rsidRPr="00F141F7">
        <w:rPr>
          <w:szCs w:val="24"/>
        </w:rPr>
        <w:t>и применять их, владеть практическими приёмами геометрических изм</w:t>
      </w:r>
      <w:r>
        <w:rPr>
          <w:szCs w:val="24"/>
        </w:rPr>
        <w:t xml:space="preserve">ерений </w:t>
      </w:r>
      <w:r w:rsidRPr="00F141F7">
        <w:rPr>
          <w:szCs w:val="24"/>
        </w:rPr>
        <w:t>и построений, читать информацию, представ</w:t>
      </w:r>
      <w:r>
        <w:rPr>
          <w:szCs w:val="24"/>
        </w:rPr>
        <w:t xml:space="preserve">ленную в виду таблиц, диаграмм </w:t>
      </w:r>
      <w:r w:rsidRPr="00F141F7">
        <w:rPr>
          <w:szCs w:val="24"/>
        </w:rPr>
        <w:t>и графиков, жить в условиях неопределённости и понимать вероятностный характер случайных событий.</w:t>
      </w:r>
    </w:p>
    <w:p w:rsidR="00796412" w:rsidRPr="00F141F7" w:rsidRDefault="00796412" w:rsidP="00796412">
      <w:pPr>
        <w:spacing w:after="0" w:line="240" w:lineRule="auto"/>
        <w:ind w:firstLine="709"/>
        <w:contextualSpacing/>
        <w:rPr>
          <w:szCs w:val="24"/>
        </w:rPr>
      </w:pPr>
      <w:r w:rsidRPr="00F141F7">
        <w:rPr>
          <w:szCs w:val="24"/>
        </w:rPr>
        <w:t>Одновременно с расширением сфер применения м</w:t>
      </w:r>
      <w:r>
        <w:rPr>
          <w:szCs w:val="24"/>
        </w:rPr>
        <w:t xml:space="preserve">атематики </w:t>
      </w:r>
      <w:r w:rsidRPr="00F141F7">
        <w:rPr>
          <w:szCs w:val="24"/>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F141F7">
        <w:rPr>
          <w:szCs w:val="24"/>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w:t>
      </w:r>
      <w:r>
        <w:rPr>
          <w:szCs w:val="24"/>
        </w:rPr>
        <w:t xml:space="preserve">атике принадлежит ведущая роль </w:t>
      </w:r>
      <w:r w:rsidRPr="00F141F7">
        <w:rPr>
          <w:szCs w:val="24"/>
        </w:rPr>
        <w:t>в формировании алгоритмической компоненты мышления и воспитании умений действовать по заданным алгоритмам, с</w:t>
      </w:r>
      <w:r>
        <w:rPr>
          <w:szCs w:val="24"/>
        </w:rPr>
        <w:t xml:space="preserve">овершенствовать известные </w:t>
      </w:r>
      <w:r w:rsidRPr="00F141F7">
        <w:rPr>
          <w:szCs w:val="24"/>
        </w:rP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796412" w:rsidRPr="00F141F7" w:rsidRDefault="00796412" w:rsidP="00796412">
      <w:pPr>
        <w:spacing w:after="0" w:line="240" w:lineRule="auto"/>
        <w:ind w:firstLine="709"/>
        <w:contextualSpacing/>
        <w:rPr>
          <w:szCs w:val="24"/>
        </w:rPr>
      </w:pPr>
      <w:r w:rsidRPr="00F141F7">
        <w:rPr>
          <w:szCs w:val="24"/>
        </w:rPr>
        <w:t>Обучение математике даёт возможность развивать у обучающихся точную, рациональ</w:t>
      </w:r>
      <w:r>
        <w:rPr>
          <w:szCs w:val="24"/>
        </w:rPr>
        <w:t xml:space="preserve">ную </w:t>
      </w:r>
      <w:r w:rsidRPr="00F141F7">
        <w:rPr>
          <w:szCs w:val="24"/>
        </w:rPr>
        <w:t>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96412" w:rsidRPr="00F141F7" w:rsidRDefault="00796412" w:rsidP="00796412">
      <w:pPr>
        <w:spacing w:after="0" w:line="240" w:lineRule="auto"/>
        <w:ind w:firstLine="708"/>
        <w:contextualSpacing/>
        <w:rPr>
          <w:szCs w:val="24"/>
        </w:rPr>
      </w:pPr>
      <w:r w:rsidRPr="00F141F7">
        <w:rPr>
          <w:szCs w:val="24"/>
        </w:rPr>
        <w:t>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w:t>
      </w:r>
      <w:r>
        <w:rPr>
          <w:szCs w:val="24"/>
        </w:rPr>
        <w:t xml:space="preserve">енностях применения математики </w:t>
      </w:r>
      <w:r w:rsidRPr="00F141F7">
        <w:rPr>
          <w:szCs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796412" w:rsidRPr="00F141F7" w:rsidRDefault="00796412" w:rsidP="00796412">
      <w:pPr>
        <w:spacing w:after="0" w:line="240" w:lineRule="auto"/>
        <w:ind w:firstLine="709"/>
        <w:contextualSpacing/>
        <w:rPr>
          <w:szCs w:val="24"/>
        </w:rPr>
      </w:pPr>
      <w:r w:rsidRPr="00F141F7">
        <w:rPr>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96412" w:rsidRPr="00F141F7" w:rsidRDefault="00796412" w:rsidP="00796412">
      <w:pPr>
        <w:spacing w:after="0" w:line="240" w:lineRule="auto"/>
        <w:ind w:firstLine="709"/>
        <w:contextualSpacing/>
        <w:rPr>
          <w:szCs w:val="24"/>
        </w:rPr>
      </w:pPr>
      <w:r w:rsidRPr="00F141F7">
        <w:rPr>
          <w:szCs w:val="24"/>
        </w:rPr>
        <w:t xml:space="preserve">Приоритетными </w:t>
      </w:r>
      <w:r w:rsidRPr="000153FF">
        <w:rPr>
          <w:b/>
          <w:szCs w:val="24"/>
        </w:rPr>
        <w:t>целями</w:t>
      </w:r>
      <w:r w:rsidRPr="00F141F7">
        <w:rPr>
          <w:szCs w:val="24"/>
        </w:rPr>
        <w:t xml:space="preserve"> обуче</w:t>
      </w:r>
      <w:r>
        <w:rPr>
          <w:szCs w:val="24"/>
        </w:rPr>
        <w:t xml:space="preserve">ния математике в 10–11 классах </w:t>
      </w:r>
      <w:r w:rsidRPr="00F141F7">
        <w:rPr>
          <w:szCs w:val="24"/>
        </w:rPr>
        <w:t>на базовом уровне являются:</w:t>
      </w:r>
    </w:p>
    <w:p w:rsidR="00796412" w:rsidRPr="00F141F7" w:rsidRDefault="00796412" w:rsidP="00796412">
      <w:pPr>
        <w:spacing w:after="0" w:line="240" w:lineRule="auto"/>
        <w:contextualSpacing/>
        <w:rPr>
          <w:szCs w:val="24"/>
        </w:rPr>
      </w:pPr>
      <w:r>
        <w:rPr>
          <w:szCs w:val="24"/>
        </w:rPr>
        <w:t>-</w:t>
      </w:r>
      <w:r w:rsidRPr="00F141F7">
        <w:rPr>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96412" w:rsidRPr="00F141F7" w:rsidRDefault="00796412" w:rsidP="00796412">
      <w:pPr>
        <w:spacing w:after="0" w:line="240" w:lineRule="auto"/>
        <w:contextualSpacing/>
        <w:rPr>
          <w:szCs w:val="24"/>
        </w:rPr>
      </w:pPr>
      <w:r>
        <w:rPr>
          <w:szCs w:val="24"/>
        </w:rPr>
        <w:t>-</w:t>
      </w:r>
      <w:r w:rsidRPr="00F141F7">
        <w:rPr>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96412" w:rsidRPr="00F141F7" w:rsidRDefault="00796412" w:rsidP="00796412">
      <w:pPr>
        <w:spacing w:after="0" w:line="240" w:lineRule="auto"/>
        <w:contextualSpacing/>
        <w:rPr>
          <w:szCs w:val="24"/>
        </w:rPr>
      </w:pPr>
      <w:r>
        <w:rPr>
          <w:szCs w:val="24"/>
        </w:rPr>
        <w:t>-</w:t>
      </w:r>
      <w:r w:rsidRPr="00F141F7">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96412" w:rsidRPr="00F141F7" w:rsidRDefault="00796412" w:rsidP="00796412">
      <w:pPr>
        <w:spacing w:after="0" w:line="240" w:lineRule="auto"/>
        <w:contextualSpacing/>
        <w:rPr>
          <w:szCs w:val="24"/>
        </w:rPr>
      </w:pPr>
      <w:r>
        <w:rPr>
          <w:szCs w:val="24"/>
        </w:rPr>
        <w:t>-</w:t>
      </w:r>
      <w:r w:rsidRPr="00F141F7">
        <w:rPr>
          <w:szCs w:val="24"/>
        </w:rPr>
        <w:t>формирование функциональной математической грамотности: умения распознавать математические аспекты в реальных жизнен</w:t>
      </w:r>
      <w:r>
        <w:rPr>
          <w:szCs w:val="24"/>
        </w:rPr>
        <w:t xml:space="preserve">ных ситуациях </w:t>
      </w:r>
      <w:r w:rsidRPr="00F141F7">
        <w:rPr>
          <w:szCs w:val="24"/>
        </w:rPr>
        <w:t>и при изучении других учебных пред</w:t>
      </w:r>
      <w:r>
        <w:rPr>
          <w:szCs w:val="24"/>
        </w:rPr>
        <w:t xml:space="preserve">метов, проявления зависимостей </w:t>
      </w:r>
      <w:r w:rsidRPr="00F141F7">
        <w:rPr>
          <w:szCs w:val="24"/>
        </w:rPr>
        <w:t>и закономерностей, формулировать их на языке математики и создавать математические модели, применять ос</w:t>
      </w:r>
      <w:r>
        <w:rPr>
          <w:szCs w:val="24"/>
        </w:rPr>
        <w:t xml:space="preserve">военный математический аппарат </w:t>
      </w:r>
      <w:r w:rsidRPr="00F141F7">
        <w:rPr>
          <w:szCs w:val="24"/>
        </w:rPr>
        <w:t>для решения практико-ориентированных задач, интерпретировать и оценивать полученные результаты.</w:t>
      </w:r>
    </w:p>
    <w:p w:rsidR="00796412" w:rsidRPr="00F141F7" w:rsidRDefault="00796412" w:rsidP="00796412">
      <w:pPr>
        <w:spacing w:after="0" w:line="240" w:lineRule="auto"/>
        <w:ind w:firstLine="709"/>
        <w:contextualSpacing/>
        <w:rPr>
          <w:szCs w:val="24"/>
        </w:rPr>
      </w:pPr>
      <w:r w:rsidRPr="00F141F7">
        <w:rPr>
          <w:szCs w:val="24"/>
        </w:rP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w:t>
      </w:r>
      <w:r>
        <w:rPr>
          <w:szCs w:val="24"/>
        </w:rPr>
        <w:t xml:space="preserve">азвиваются параллельно, каждая </w:t>
      </w:r>
      <w:r w:rsidRPr="00F141F7">
        <w:rPr>
          <w:szCs w:val="24"/>
        </w:rPr>
        <w:t xml:space="preserve">в соответствии с собственной логикой, однако не независимо одна от другой, </w:t>
      </w:r>
      <w:r w:rsidRPr="00F141F7">
        <w:rPr>
          <w:szCs w:val="24"/>
        </w:rPr>
        <w:br/>
        <w:t>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w:t>
      </w:r>
      <w:r>
        <w:rPr>
          <w:szCs w:val="24"/>
        </w:rPr>
        <w:t xml:space="preserve">рсам, </w:t>
      </w:r>
      <w:r w:rsidRPr="00F141F7">
        <w:rPr>
          <w:szCs w:val="24"/>
        </w:rPr>
        <w:t>а формирование логических умений распред</w:t>
      </w:r>
      <w:r>
        <w:rPr>
          <w:szCs w:val="24"/>
        </w:rPr>
        <w:t xml:space="preserve">еляется по всем годам обучения </w:t>
      </w:r>
      <w:r w:rsidRPr="00F141F7">
        <w:rPr>
          <w:szCs w:val="24"/>
        </w:rPr>
        <w:t>на уровне среднего общего образования.</w:t>
      </w:r>
    </w:p>
    <w:p w:rsidR="00796412" w:rsidRPr="00F141F7" w:rsidRDefault="00796412" w:rsidP="00796412">
      <w:pPr>
        <w:spacing w:after="0" w:line="240" w:lineRule="auto"/>
        <w:ind w:firstLine="709"/>
        <w:contextualSpacing/>
        <w:rPr>
          <w:szCs w:val="24"/>
        </w:rPr>
      </w:pPr>
      <w:r w:rsidRPr="00F141F7">
        <w:rPr>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w:t>
      </w:r>
      <w:r>
        <w:rPr>
          <w:szCs w:val="24"/>
        </w:rPr>
        <w:t xml:space="preserve">гических умений осуществляется </w:t>
      </w:r>
      <w:r w:rsidRPr="00F141F7">
        <w:rPr>
          <w:szCs w:val="24"/>
        </w:rPr>
        <w:t>на протяжении всех лет обучения на уровн</w:t>
      </w:r>
      <w:r>
        <w:rPr>
          <w:szCs w:val="24"/>
        </w:rPr>
        <w:t xml:space="preserve">е среднего общего образования, </w:t>
      </w:r>
      <w:r w:rsidRPr="00F141F7">
        <w:rPr>
          <w:szCs w:val="24"/>
        </w:rPr>
        <w:t>а элементы логики включаются в содержание всех названных выше курсов.</w:t>
      </w:r>
    </w:p>
    <w:p w:rsidR="00796412" w:rsidRDefault="00796412" w:rsidP="00796412">
      <w:pPr>
        <w:spacing w:after="0" w:line="240" w:lineRule="auto"/>
        <w:ind w:firstLine="709"/>
        <w:contextualSpacing/>
        <w:rPr>
          <w:szCs w:val="24"/>
        </w:rPr>
      </w:pPr>
      <w:r w:rsidRPr="00F141F7">
        <w:rPr>
          <w:szCs w:val="24"/>
        </w:rPr>
        <w:t>Общее число часов, рекомендова</w:t>
      </w:r>
      <w:r>
        <w:rPr>
          <w:szCs w:val="24"/>
        </w:rPr>
        <w:t>нных для изучения математики - 340 часов: в 10 классе -</w:t>
      </w:r>
      <w:r w:rsidRPr="00F141F7">
        <w:rPr>
          <w:szCs w:val="24"/>
        </w:rPr>
        <w:t>170 часов (5 часов в не</w:t>
      </w:r>
      <w:r>
        <w:rPr>
          <w:szCs w:val="24"/>
        </w:rPr>
        <w:t xml:space="preserve">делю), в 11 классе – 170 часов </w:t>
      </w:r>
      <w:r w:rsidRPr="00F141F7">
        <w:rPr>
          <w:szCs w:val="24"/>
        </w:rPr>
        <w:t xml:space="preserve">(5 часов в неделю). </w:t>
      </w:r>
      <w:bookmarkStart w:id="55" w:name="_Toc73394990"/>
    </w:p>
    <w:p w:rsidR="00796412" w:rsidRPr="00F141F7" w:rsidRDefault="00796412" w:rsidP="00796412">
      <w:pPr>
        <w:spacing w:after="0" w:line="240" w:lineRule="auto"/>
        <w:ind w:firstLine="709"/>
        <w:contextualSpacing/>
        <w:rPr>
          <w:szCs w:val="24"/>
        </w:rPr>
      </w:pPr>
    </w:p>
    <w:bookmarkEnd w:id="55"/>
    <w:p w:rsidR="00796412" w:rsidRPr="000153FF" w:rsidRDefault="00796412" w:rsidP="00796412">
      <w:pPr>
        <w:spacing w:after="0" w:line="240" w:lineRule="auto"/>
        <w:ind w:firstLine="709"/>
        <w:contextualSpacing/>
        <w:jc w:val="center"/>
        <w:rPr>
          <w:b/>
          <w:szCs w:val="24"/>
        </w:rPr>
      </w:pPr>
      <w:r w:rsidRPr="000153FF">
        <w:rPr>
          <w:b/>
          <w:szCs w:val="24"/>
        </w:rPr>
        <w:t>Планируемые результаты освоения программы по математике на уровне среднего общего образования.</w:t>
      </w:r>
    </w:p>
    <w:p w:rsidR="00796412" w:rsidRPr="00F141F7" w:rsidRDefault="00796412" w:rsidP="00796412">
      <w:pPr>
        <w:spacing w:after="0" w:line="240" w:lineRule="auto"/>
        <w:ind w:firstLine="709"/>
        <w:contextualSpacing/>
        <w:rPr>
          <w:szCs w:val="24"/>
        </w:rPr>
      </w:pPr>
      <w:bookmarkStart w:id="56" w:name="_Toc73394992"/>
      <w:r w:rsidRPr="00F141F7">
        <w:rPr>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96412" w:rsidRPr="00F141F7" w:rsidRDefault="00796412" w:rsidP="00796412">
      <w:pPr>
        <w:spacing w:after="0" w:line="240" w:lineRule="auto"/>
        <w:contextualSpacing/>
        <w:rPr>
          <w:szCs w:val="24"/>
        </w:rPr>
      </w:pPr>
      <w:r w:rsidRPr="000153FF">
        <w:rPr>
          <w:b/>
          <w:szCs w:val="24"/>
        </w:rPr>
        <w:t>1) гражданского воспитания</w:t>
      </w:r>
      <w:r w:rsidRPr="00F141F7">
        <w:rPr>
          <w:szCs w:val="24"/>
        </w:rPr>
        <w:t>:</w:t>
      </w:r>
      <w:r>
        <w:rPr>
          <w:szCs w:val="24"/>
        </w:rPr>
        <w:t xml:space="preserve"> </w:t>
      </w:r>
      <w:r w:rsidRPr="00F141F7">
        <w:rPr>
          <w:szCs w:val="24"/>
        </w:rPr>
        <w:t>сформированность гражданской пози</w:t>
      </w:r>
      <w:r>
        <w:rPr>
          <w:szCs w:val="24"/>
        </w:rPr>
        <w:t xml:space="preserve">ции обучающегося как активного </w:t>
      </w:r>
      <w:r w:rsidRPr="00F141F7">
        <w:rPr>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796412" w:rsidRPr="000153FF" w:rsidRDefault="00796412" w:rsidP="00796412">
      <w:pPr>
        <w:spacing w:after="0" w:line="240" w:lineRule="auto"/>
        <w:contextualSpacing/>
        <w:rPr>
          <w:b/>
          <w:szCs w:val="24"/>
        </w:rPr>
      </w:pPr>
      <w:r>
        <w:rPr>
          <w:b/>
          <w:szCs w:val="24"/>
        </w:rPr>
        <w:t xml:space="preserve">2) патриотического воспитания: </w:t>
      </w:r>
      <w:r w:rsidRPr="00F141F7">
        <w:rPr>
          <w:szCs w:val="24"/>
        </w:rPr>
        <w:t>сформированность российской граж</w:t>
      </w:r>
      <w:r>
        <w:rPr>
          <w:szCs w:val="24"/>
        </w:rPr>
        <w:t xml:space="preserve">данской идентичности, уважения </w:t>
      </w:r>
      <w:r w:rsidRPr="00F141F7">
        <w:rPr>
          <w:szCs w:val="24"/>
        </w:rPr>
        <w:t>к прошлому и настоящему российской ма</w:t>
      </w:r>
      <w:r>
        <w:rPr>
          <w:szCs w:val="24"/>
        </w:rPr>
        <w:t xml:space="preserve">тематики, ценностное отношение </w:t>
      </w:r>
      <w:r w:rsidRPr="00F141F7">
        <w:rPr>
          <w:szCs w:val="24"/>
        </w:rPr>
        <w:t xml:space="preserve">к достижениям российских математиков и российской математической школы, </w:t>
      </w:r>
      <w:r w:rsidRPr="00F141F7">
        <w:rPr>
          <w:szCs w:val="24"/>
        </w:rPr>
        <w:br/>
        <w:t>использование этих достижений в других науках, технологиях, сферах экономики;</w:t>
      </w:r>
    </w:p>
    <w:p w:rsidR="00796412" w:rsidRPr="000153FF" w:rsidRDefault="00796412" w:rsidP="00796412">
      <w:pPr>
        <w:spacing w:after="0" w:line="240" w:lineRule="auto"/>
        <w:contextualSpacing/>
        <w:rPr>
          <w:b/>
          <w:szCs w:val="24"/>
        </w:rPr>
      </w:pPr>
      <w:r w:rsidRPr="000153FF">
        <w:rPr>
          <w:b/>
          <w:szCs w:val="24"/>
        </w:rPr>
        <w:t>3) ду</w:t>
      </w:r>
      <w:r>
        <w:rPr>
          <w:b/>
          <w:szCs w:val="24"/>
        </w:rPr>
        <w:t xml:space="preserve">ховно-нравственного воспитания: </w:t>
      </w:r>
      <w:r w:rsidRPr="00F141F7">
        <w:rPr>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96412" w:rsidRPr="00F141F7" w:rsidRDefault="00796412" w:rsidP="00796412">
      <w:pPr>
        <w:spacing w:after="0" w:line="240" w:lineRule="auto"/>
        <w:contextualSpacing/>
        <w:rPr>
          <w:szCs w:val="24"/>
        </w:rPr>
      </w:pPr>
      <w:r w:rsidRPr="000153FF">
        <w:rPr>
          <w:b/>
          <w:szCs w:val="24"/>
        </w:rPr>
        <w:t>4) эстетического воспитания</w:t>
      </w:r>
      <w:r>
        <w:rPr>
          <w:szCs w:val="24"/>
        </w:rPr>
        <w:t xml:space="preserve">: </w:t>
      </w:r>
      <w:r w:rsidRPr="00F141F7">
        <w:rPr>
          <w:szCs w:val="24"/>
        </w:rPr>
        <w:t>эстетическое отношение к миру, включая эстетику математических закономерностей, объектов, задач, решений</w:t>
      </w:r>
      <w:r>
        <w:rPr>
          <w:szCs w:val="24"/>
        </w:rPr>
        <w:t xml:space="preserve">, рассуждений, восприимчивость </w:t>
      </w:r>
      <w:r w:rsidRPr="00F141F7">
        <w:rPr>
          <w:szCs w:val="24"/>
        </w:rPr>
        <w:t>к математическим аспектам различных видов искусства;</w:t>
      </w:r>
    </w:p>
    <w:p w:rsidR="00796412" w:rsidRPr="000153FF" w:rsidRDefault="00796412" w:rsidP="00796412">
      <w:pPr>
        <w:spacing w:after="0" w:line="240" w:lineRule="auto"/>
        <w:contextualSpacing/>
        <w:rPr>
          <w:b/>
          <w:szCs w:val="24"/>
        </w:rPr>
      </w:pPr>
      <w:r>
        <w:rPr>
          <w:b/>
          <w:szCs w:val="24"/>
        </w:rPr>
        <w:t xml:space="preserve">5) физического воспитания: </w:t>
      </w:r>
      <w:r w:rsidRPr="00F141F7">
        <w:rPr>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796412" w:rsidRPr="000153FF" w:rsidRDefault="00796412" w:rsidP="00796412">
      <w:pPr>
        <w:spacing w:after="0" w:line="240" w:lineRule="auto"/>
        <w:contextualSpacing/>
        <w:rPr>
          <w:b/>
          <w:szCs w:val="24"/>
        </w:rPr>
      </w:pPr>
      <w:r>
        <w:rPr>
          <w:b/>
          <w:szCs w:val="24"/>
        </w:rPr>
        <w:t xml:space="preserve">6) трудового воспитания: </w:t>
      </w:r>
      <w:r w:rsidRPr="00F141F7">
        <w:rPr>
          <w:szCs w:val="24"/>
        </w:rPr>
        <w:t xml:space="preserve">готовность к труду, осознание ценности трудолюбия, интерес </w:t>
      </w:r>
      <w:r w:rsidRPr="00F141F7">
        <w:rPr>
          <w:szCs w:val="24"/>
        </w:rPr>
        <w:br/>
        <w:t>к различным сферам профессиональной деятель</w:t>
      </w:r>
      <w:r>
        <w:rPr>
          <w:szCs w:val="24"/>
        </w:rPr>
        <w:t xml:space="preserve">ности, связанным с математикой </w:t>
      </w:r>
      <w:r w:rsidRPr="00F141F7">
        <w:rPr>
          <w:szCs w:val="24"/>
        </w:rPr>
        <w:t>и её приложениями, умение совершать осознанный выбо</w:t>
      </w:r>
      <w:r>
        <w:rPr>
          <w:szCs w:val="24"/>
        </w:rPr>
        <w:t xml:space="preserve">р будущей профессии </w:t>
      </w:r>
      <w:r w:rsidRPr="00F141F7">
        <w:rPr>
          <w:szCs w:val="24"/>
        </w:rPr>
        <w:t>и реализовывать собственные жизненные п</w:t>
      </w:r>
      <w:r>
        <w:rPr>
          <w:szCs w:val="24"/>
        </w:rPr>
        <w:t xml:space="preserve">ланы, готовность и способность </w:t>
      </w:r>
      <w:r w:rsidRPr="00F141F7">
        <w:rPr>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96412" w:rsidRPr="000153FF" w:rsidRDefault="00796412" w:rsidP="00796412">
      <w:pPr>
        <w:spacing w:after="0" w:line="240" w:lineRule="auto"/>
        <w:contextualSpacing/>
        <w:rPr>
          <w:b/>
          <w:szCs w:val="24"/>
        </w:rPr>
      </w:pPr>
      <w:r>
        <w:rPr>
          <w:b/>
          <w:szCs w:val="24"/>
        </w:rPr>
        <w:t xml:space="preserve">7) экологического воспитания: </w:t>
      </w:r>
      <w:r w:rsidRPr="00F141F7">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96412" w:rsidRPr="000153FF" w:rsidRDefault="00796412" w:rsidP="00796412">
      <w:pPr>
        <w:spacing w:after="0" w:line="240" w:lineRule="auto"/>
        <w:contextualSpacing/>
        <w:rPr>
          <w:b/>
          <w:szCs w:val="24"/>
        </w:rPr>
      </w:pPr>
      <w:r>
        <w:rPr>
          <w:b/>
          <w:szCs w:val="24"/>
        </w:rPr>
        <w:t xml:space="preserve">8) ценности научного познания: </w:t>
      </w:r>
      <w:r w:rsidRPr="00F141F7">
        <w:rPr>
          <w:szCs w:val="24"/>
        </w:rPr>
        <w:t xml:space="preserve">сформированность мировоззрения, соответствующего современному уровню развития науки и общественной практики, </w:t>
      </w:r>
      <w:r>
        <w:rPr>
          <w:szCs w:val="24"/>
        </w:rPr>
        <w:t xml:space="preserve">понимание математической науки </w:t>
      </w:r>
      <w:r w:rsidRPr="00F141F7">
        <w:rPr>
          <w:szCs w:val="24"/>
        </w:rPr>
        <w:t xml:space="preserve">как сферы человеческой деятельности, этапов её развития и значимости </w:t>
      </w:r>
      <w:r w:rsidRPr="00F141F7">
        <w:rPr>
          <w:szCs w:val="24"/>
        </w:rPr>
        <w:br/>
        <w:t>для развития цивилизации, овладение языком математики и математической культурой как средством познания мира, готовность осуществля</w:t>
      </w:r>
      <w:r>
        <w:rPr>
          <w:szCs w:val="24"/>
        </w:rPr>
        <w:t xml:space="preserve">ть проектную </w:t>
      </w:r>
      <w:r w:rsidRPr="00F141F7">
        <w:rPr>
          <w:szCs w:val="24"/>
        </w:rPr>
        <w:t>и исследовательскую деятельность индивидуально и в группе.</w:t>
      </w:r>
    </w:p>
    <w:bookmarkEnd w:id="56"/>
    <w:p w:rsidR="00796412" w:rsidRPr="00F141F7" w:rsidRDefault="00796412" w:rsidP="00796412">
      <w:pPr>
        <w:spacing w:after="0" w:line="240" w:lineRule="auto"/>
        <w:ind w:firstLine="709"/>
        <w:contextualSpacing/>
        <w:rPr>
          <w:szCs w:val="24"/>
        </w:rPr>
      </w:pPr>
      <w:r w:rsidRPr="00F141F7">
        <w:rPr>
          <w:szCs w:val="24"/>
        </w:rPr>
        <w:t>В результате изучения математики на уровне среднего об</w:t>
      </w:r>
      <w:r>
        <w:rPr>
          <w:szCs w:val="24"/>
        </w:rPr>
        <w:t xml:space="preserve">щего образования у обучающегося </w:t>
      </w:r>
      <w:r w:rsidRPr="00F141F7">
        <w:rPr>
          <w:szCs w:val="24"/>
        </w:rPr>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96412" w:rsidRPr="00F141F7" w:rsidRDefault="00796412" w:rsidP="00796412">
      <w:pPr>
        <w:spacing w:after="0" w:line="240" w:lineRule="auto"/>
        <w:ind w:firstLine="709"/>
        <w:rPr>
          <w:rFonts w:eastAsia="SchoolBookSanPin"/>
          <w:szCs w:val="24"/>
        </w:rPr>
      </w:pPr>
      <w:r w:rsidRPr="00F141F7">
        <w:rPr>
          <w:rFonts w:eastAsia="SchoolBookSanPin"/>
          <w:szCs w:val="24"/>
        </w:rPr>
        <w:t xml:space="preserve">У обучающегося будут сформированы следующие </w:t>
      </w:r>
      <w:r w:rsidRPr="000153FF">
        <w:rPr>
          <w:rFonts w:eastAsia="SchoolBookSanPin"/>
          <w:b/>
          <w:szCs w:val="24"/>
        </w:rPr>
        <w:t>базовые логические действия</w:t>
      </w:r>
      <w:r w:rsidRPr="00F141F7">
        <w:rPr>
          <w:rFonts w:eastAsia="SchoolBookSanPin"/>
          <w:szCs w:val="24"/>
        </w:rPr>
        <w:t xml:space="preserve"> как часть </w:t>
      </w:r>
      <w:r w:rsidRPr="00F141F7">
        <w:rPr>
          <w:rFonts w:eastAsia="SchoolBookSanPin"/>
          <w:bCs/>
          <w:szCs w:val="24"/>
        </w:rPr>
        <w:t>познавательных универсальных учебных действий</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Pr>
          <w:szCs w:val="24"/>
        </w:rPr>
        <w:t xml:space="preserve">изнак классификации, основания </w:t>
      </w:r>
      <w:r w:rsidRPr="00F141F7">
        <w:rPr>
          <w:szCs w:val="24"/>
        </w:rPr>
        <w:t>для обобщения и сравнения, критерии проводимого анализа;</w:t>
      </w:r>
    </w:p>
    <w:p w:rsidR="00796412" w:rsidRPr="00F141F7" w:rsidRDefault="00796412" w:rsidP="00796412">
      <w:pPr>
        <w:spacing w:after="0" w:line="240" w:lineRule="auto"/>
        <w:contextualSpacing/>
        <w:rPr>
          <w:szCs w:val="24"/>
        </w:rPr>
      </w:pPr>
      <w:r>
        <w:rPr>
          <w:szCs w:val="24"/>
        </w:rPr>
        <w:t>-</w:t>
      </w:r>
      <w:r w:rsidRPr="00F141F7">
        <w:rPr>
          <w:szCs w:val="24"/>
        </w:rPr>
        <w:t>воспринимать, формулировать и преобразовывать суждения: утвердительные и отрицательные, единичные, частные и общие, условные;</w:t>
      </w:r>
    </w:p>
    <w:p w:rsidR="00796412" w:rsidRPr="00F141F7" w:rsidRDefault="00796412" w:rsidP="00796412">
      <w:pPr>
        <w:spacing w:after="0" w:line="240" w:lineRule="auto"/>
        <w:contextualSpacing/>
        <w:rPr>
          <w:szCs w:val="24"/>
        </w:rPr>
      </w:pPr>
      <w:r>
        <w:rPr>
          <w:szCs w:val="24"/>
        </w:rPr>
        <w:t>-</w:t>
      </w:r>
      <w:r w:rsidRPr="00F141F7">
        <w:rPr>
          <w:szCs w:val="24"/>
        </w:rPr>
        <w:t>выявлять математические закономернос</w:t>
      </w:r>
      <w:r>
        <w:rPr>
          <w:szCs w:val="24"/>
        </w:rPr>
        <w:t xml:space="preserve">ти, взаимосвязи и противоречия </w:t>
      </w:r>
      <w:r w:rsidRPr="00F141F7">
        <w:rPr>
          <w:szCs w:val="24"/>
        </w:rPr>
        <w:t>в фактах, данных, наблюдениях и утв</w:t>
      </w:r>
      <w:r>
        <w:rPr>
          <w:szCs w:val="24"/>
        </w:rPr>
        <w:t xml:space="preserve">ерждениях, предлагать критерии </w:t>
      </w:r>
      <w:r w:rsidRPr="00F141F7">
        <w:rPr>
          <w:szCs w:val="24"/>
        </w:rPr>
        <w:t xml:space="preserve">для выявления закономерностей и противоречий; </w:t>
      </w:r>
    </w:p>
    <w:p w:rsidR="00796412" w:rsidRPr="00F141F7" w:rsidRDefault="00796412" w:rsidP="00796412">
      <w:pPr>
        <w:spacing w:after="0" w:line="240" w:lineRule="auto"/>
        <w:contextualSpacing/>
        <w:rPr>
          <w:szCs w:val="24"/>
        </w:rPr>
      </w:pPr>
      <w:r>
        <w:rPr>
          <w:szCs w:val="24"/>
        </w:rPr>
        <w:t>-</w:t>
      </w:r>
      <w:r w:rsidRPr="00F141F7">
        <w:rPr>
          <w:szCs w:val="24"/>
        </w:rPr>
        <w:t>делать выводы с использованием законов логики, дедуктивных и индуктивных умозаключений, умозаключений по аналогии;</w:t>
      </w:r>
    </w:p>
    <w:p w:rsidR="00796412" w:rsidRPr="00F141F7" w:rsidRDefault="00796412" w:rsidP="00796412">
      <w:pPr>
        <w:spacing w:after="0" w:line="240" w:lineRule="auto"/>
        <w:contextualSpacing/>
        <w:rPr>
          <w:szCs w:val="24"/>
        </w:rPr>
      </w:pPr>
      <w:r>
        <w:rPr>
          <w:szCs w:val="24"/>
        </w:rPr>
        <w:t>-</w:t>
      </w:r>
      <w:r w:rsidRPr="00F141F7">
        <w:rPr>
          <w:szCs w:val="24"/>
        </w:rPr>
        <w:t>проводить самостоятельно доказательства математических утверждений (прямые и от противного), выстраивать а</w:t>
      </w:r>
      <w:r>
        <w:rPr>
          <w:szCs w:val="24"/>
        </w:rPr>
        <w:t xml:space="preserve">ргументацию, приводить примеры </w:t>
      </w:r>
      <w:r w:rsidRPr="00F141F7">
        <w:rPr>
          <w:szCs w:val="24"/>
        </w:rPr>
        <w:t>и контрпримеры, обосновывать собственные суждения и выводы;</w:t>
      </w:r>
    </w:p>
    <w:p w:rsidR="00796412" w:rsidRPr="00F141F7" w:rsidRDefault="00796412" w:rsidP="00796412">
      <w:pPr>
        <w:spacing w:after="0" w:line="240" w:lineRule="auto"/>
        <w:contextualSpacing/>
        <w:rPr>
          <w:szCs w:val="24"/>
        </w:rPr>
      </w:pPr>
      <w:r>
        <w:rPr>
          <w:szCs w:val="24"/>
        </w:rPr>
        <w:t>-</w:t>
      </w:r>
      <w:r w:rsidRPr="00F141F7">
        <w:rPr>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6412" w:rsidRPr="00F141F7" w:rsidRDefault="00796412" w:rsidP="00796412">
      <w:pPr>
        <w:spacing w:after="0" w:line="240" w:lineRule="auto"/>
        <w:ind w:firstLine="709"/>
        <w:contextualSpacing/>
        <w:rPr>
          <w:szCs w:val="24"/>
        </w:rPr>
      </w:pPr>
      <w:r w:rsidRPr="00F141F7">
        <w:rPr>
          <w:rFonts w:eastAsia="SchoolBookSanPin"/>
          <w:szCs w:val="24"/>
        </w:rPr>
        <w:t xml:space="preserve">У обучающегося будут сформированы следующие </w:t>
      </w:r>
      <w:r w:rsidRPr="000153FF">
        <w:rPr>
          <w:rFonts w:eastAsia="SchoolBookSanPin"/>
          <w:b/>
          <w:szCs w:val="24"/>
        </w:rPr>
        <w:t>базовые исследовательские действия</w:t>
      </w:r>
      <w:r w:rsidRPr="00F141F7">
        <w:rPr>
          <w:rFonts w:eastAsia="SchoolBookSanPin"/>
          <w:szCs w:val="24"/>
        </w:rPr>
        <w:t xml:space="preserve"> как часть </w:t>
      </w:r>
      <w:r w:rsidRPr="00F141F7">
        <w:rPr>
          <w:rFonts w:eastAsia="SchoolBookSanPin"/>
          <w:bCs/>
          <w:szCs w:val="24"/>
        </w:rPr>
        <w:t>познавательных универсальных учебных действий</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96412" w:rsidRPr="00F141F7" w:rsidRDefault="00796412" w:rsidP="00796412">
      <w:pPr>
        <w:spacing w:after="0" w:line="240" w:lineRule="auto"/>
        <w:contextualSpacing/>
        <w:rPr>
          <w:szCs w:val="24"/>
        </w:rPr>
      </w:pPr>
      <w:r>
        <w:rPr>
          <w:szCs w:val="24"/>
        </w:rPr>
        <w:t>-</w:t>
      </w:r>
      <w:r w:rsidRPr="00F141F7">
        <w:rPr>
          <w:szCs w:val="24"/>
        </w:rPr>
        <w:t>проводить самостоятельно спланирова</w:t>
      </w:r>
      <w:r>
        <w:rPr>
          <w:szCs w:val="24"/>
        </w:rPr>
        <w:t xml:space="preserve">нный эксперимент, исследование </w:t>
      </w:r>
      <w:r w:rsidRPr="00F141F7">
        <w:rPr>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796412" w:rsidRPr="00F141F7" w:rsidRDefault="00796412" w:rsidP="00796412">
      <w:pPr>
        <w:spacing w:after="0" w:line="240" w:lineRule="auto"/>
        <w:contextualSpacing/>
        <w:rPr>
          <w:szCs w:val="24"/>
        </w:rPr>
      </w:pPr>
      <w:r>
        <w:rPr>
          <w:szCs w:val="24"/>
        </w:rPr>
        <w:t>-</w:t>
      </w:r>
      <w:r w:rsidRPr="00F141F7">
        <w:rPr>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96412" w:rsidRPr="00F141F7" w:rsidRDefault="00796412" w:rsidP="00796412">
      <w:pPr>
        <w:spacing w:after="0" w:line="240" w:lineRule="auto"/>
        <w:contextualSpacing/>
        <w:rPr>
          <w:szCs w:val="24"/>
        </w:rPr>
      </w:pPr>
      <w:r>
        <w:rPr>
          <w:szCs w:val="24"/>
        </w:rPr>
        <w:t>-</w:t>
      </w:r>
      <w:r w:rsidRPr="00F141F7">
        <w:rPr>
          <w:szCs w:val="24"/>
        </w:rPr>
        <w:t>прогнозировать возможное развитие процесса, а также выдвигать предположения о его развитии в новых условиях.</w:t>
      </w:r>
    </w:p>
    <w:p w:rsidR="00796412" w:rsidRPr="00F141F7" w:rsidRDefault="00796412" w:rsidP="00796412">
      <w:pPr>
        <w:spacing w:after="0" w:line="240" w:lineRule="auto"/>
        <w:ind w:firstLine="709"/>
        <w:contextualSpacing/>
        <w:rPr>
          <w:szCs w:val="24"/>
        </w:rPr>
      </w:pPr>
      <w:r w:rsidRPr="00F141F7">
        <w:rPr>
          <w:szCs w:val="24"/>
        </w:rPr>
        <w:t> </w:t>
      </w:r>
      <w:r w:rsidRPr="00F141F7">
        <w:rPr>
          <w:rFonts w:eastAsia="SchoolBookSanPin"/>
          <w:szCs w:val="24"/>
        </w:rPr>
        <w:t>У обучающегося будут сформиро</w:t>
      </w:r>
      <w:r>
        <w:rPr>
          <w:rFonts w:eastAsia="SchoolBookSanPin"/>
          <w:szCs w:val="24"/>
        </w:rPr>
        <w:t xml:space="preserve">ваны следующие </w:t>
      </w:r>
      <w:r w:rsidRPr="000153FF">
        <w:rPr>
          <w:rFonts w:eastAsia="SchoolBookSanPin"/>
          <w:b/>
          <w:szCs w:val="24"/>
        </w:rPr>
        <w:t>умения работать с информацией</w:t>
      </w:r>
      <w:r w:rsidRPr="00F141F7">
        <w:rPr>
          <w:rFonts w:eastAsia="SchoolBookSanPin"/>
          <w:szCs w:val="24"/>
        </w:rPr>
        <w:t xml:space="preserve"> как часть </w:t>
      </w:r>
      <w:r w:rsidRPr="00F141F7">
        <w:rPr>
          <w:rFonts w:eastAsia="SchoolBookSanPin"/>
          <w:bCs/>
          <w:szCs w:val="24"/>
        </w:rPr>
        <w:t>познавательных универсальных учебных действий</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выявлять дефициты информации, данных, необходимых для ответа на вопрос и для решения задачи;</w:t>
      </w:r>
    </w:p>
    <w:p w:rsidR="00796412" w:rsidRPr="00F141F7" w:rsidRDefault="00796412" w:rsidP="00796412">
      <w:pPr>
        <w:spacing w:after="0" w:line="240" w:lineRule="auto"/>
        <w:contextualSpacing/>
        <w:rPr>
          <w:szCs w:val="24"/>
        </w:rPr>
      </w:pPr>
      <w:r>
        <w:rPr>
          <w:szCs w:val="24"/>
        </w:rPr>
        <w:t>-</w:t>
      </w:r>
      <w:r w:rsidRPr="00F141F7">
        <w:rPr>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96412" w:rsidRPr="00F141F7" w:rsidRDefault="00796412" w:rsidP="00796412">
      <w:pPr>
        <w:spacing w:after="0" w:line="240" w:lineRule="auto"/>
        <w:contextualSpacing/>
        <w:rPr>
          <w:szCs w:val="24"/>
        </w:rPr>
      </w:pPr>
      <w:r>
        <w:rPr>
          <w:szCs w:val="24"/>
        </w:rPr>
        <w:t>-</w:t>
      </w:r>
      <w:r w:rsidRPr="00F141F7">
        <w:rPr>
          <w:szCs w:val="24"/>
        </w:rPr>
        <w:t>структурировать информацию, представлять её в различных формах, иллюстрировать графически;</w:t>
      </w:r>
    </w:p>
    <w:p w:rsidR="00796412" w:rsidRPr="00F141F7" w:rsidRDefault="00796412" w:rsidP="00796412">
      <w:pPr>
        <w:spacing w:after="0" w:line="240" w:lineRule="auto"/>
        <w:contextualSpacing/>
        <w:rPr>
          <w:szCs w:val="24"/>
        </w:rPr>
      </w:pPr>
      <w:r>
        <w:rPr>
          <w:szCs w:val="24"/>
        </w:rPr>
        <w:t>-</w:t>
      </w:r>
      <w:r w:rsidRPr="00F141F7">
        <w:rPr>
          <w:szCs w:val="24"/>
        </w:rPr>
        <w:t>оценивать надёжность информации по самостоятельно сформулированным критериям.</w:t>
      </w:r>
    </w:p>
    <w:p w:rsidR="00796412" w:rsidRPr="00F141F7" w:rsidRDefault="00796412" w:rsidP="00796412">
      <w:pPr>
        <w:spacing w:after="0" w:line="240" w:lineRule="auto"/>
        <w:ind w:firstLine="709"/>
        <w:contextualSpacing/>
        <w:rPr>
          <w:rFonts w:eastAsia="SchoolBookSanPin"/>
          <w:szCs w:val="24"/>
        </w:rPr>
      </w:pPr>
      <w:r w:rsidRPr="00F141F7">
        <w:rPr>
          <w:rFonts w:eastAsia="SchoolBookSanPin"/>
          <w:szCs w:val="24"/>
        </w:rPr>
        <w:t xml:space="preserve">У обучающегося будут сформированы следующие </w:t>
      </w:r>
      <w:r w:rsidRPr="000153FF">
        <w:rPr>
          <w:rFonts w:eastAsia="SchoolBookSanPin"/>
          <w:b/>
          <w:szCs w:val="24"/>
        </w:rPr>
        <w:t>умения общения</w:t>
      </w:r>
      <w:r w:rsidRPr="00F141F7">
        <w:rPr>
          <w:rFonts w:eastAsia="SchoolBookSanPin"/>
          <w:szCs w:val="24"/>
        </w:rPr>
        <w:t xml:space="preserve"> как часть </w:t>
      </w:r>
      <w:r w:rsidRPr="00F141F7">
        <w:rPr>
          <w:rFonts w:eastAsia="SchoolBookSanPin"/>
          <w:bCs/>
          <w:szCs w:val="24"/>
        </w:rPr>
        <w:t>коммуникативных универсальных учебных действий</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воспринимать и формулировать сужде</w:t>
      </w:r>
      <w:r>
        <w:rPr>
          <w:szCs w:val="24"/>
        </w:rPr>
        <w:t xml:space="preserve">ния в соответствии с условиями </w:t>
      </w:r>
      <w:r w:rsidRPr="00F141F7">
        <w:rPr>
          <w:szCs w:val="24"/>
        </w:rPr>
        <w:t>и целями общения, ясно, точно, грамотно выраж</w:t>
      </w:r>
      <w:r>
        <w:rPr>
          <w:szCs w:val="24"/>
        </w:rPr>
        <w:t xml:space="preserve">ать свою точку зрения в устных </w:t>
      </w:r>
      <w:r w:rsidRPr="00F141F7">
        <w:rPr>
          <w:szCs w:val="24"/>
        </w:rPr>
        <w:t xml:space="preserve">и письменных текстах, давать пояснения по ходу решения задачи, комментировать полученный результат; </w:t>
      </w:r>
    </w:p>
    <w:p w:rsidR="00796412" w:rsidRPr="00F141F7" w:rsidRDefault="00796412" w:rsidP="00796412">
      <w:pPr>
        <w:spacing w:after="0" w:line="240" w:lineRule="auto"/>
        <w:contextualSpacing/>
        <w:rPr>
          <w:szCs w:val="24"/>
        </w:rPr>
      </w:pPr>
      <w:r>
        <w:rPr>
          <w:szCs w:val="24"/>
        </w:rPr>
        <w:t>-</w:t>
      </w:r>
      <w:r w:rsidRPr="00F141F7">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96412" w:rsidRPr="00F141F7" w:rsidRDefault="00796412" w:rsidP="00796412">
      <w:pPr>
        <w:spacing w:after="0" w:line="240" w:lineRule="auto"/>
        <w:contextualSpacing/>
        <w:rPr>
          <w:szCs w:val="24"/>
        </w:rPr>
      </w:pPr>
      <w:r>
        <w:rPr>
          <w:szCs w:val="24"/>
        </w:rPr>
        <w:t>-</w:t>
      </w:r>
      <w:r w:rsidRPr="00F141F7">
        <w:rPr>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96412" w:rsidRPr="00F141F7" w:rsidRDefault="00796412" w:rsidP="00796412">
      <w:pPr>
        <w:spacing w:after="0" w:line="240" w:lineRule="auto"/>
        <w:ind w:firstLine="709"/>
        <w:contextualSpacing/>
        <w:rPr>
          <w:szCs w:val="24"/>
        </w:rPr>
      </w:pPr>
      <w:r w:rsidRPr="00F141F7">
        <w:rPr>
          <w:rFonts w:eastAsia="SchoolBookSanPin"/>
          <w:szCs w:val="24"/>
        </w:rPr>
        <w:t xml:space="preserve">У обучающегося будут сформированы следующие </w:t>
      </w:r>
      <w:r w:rsidRPr="000153FF">
        <w:rPr>
          <w:rFonts w:eastAsia="SchoolBookSanPin"/>
          <w:b/>
          <w:szCs w:val="24"/>
        </w:rPr>
        <w:t>умения самоорганизации</w:t>
      </w:r>
      <w:r w:rsidRPr="00F141F7">
        <w:rPr>
          <w:rFonts w:eastAsia="SchoolBookSanPin"/>
          <w:szCs w:val="24"/>
        </w:rPr>
        <w:t xml:space="preserve"> как часть </w:t>
      </w:r>
      <w:r w:rsidRPr="00F141F7">
        <w:rPr>
          <w:rFonts w:eastAsia="SchoolBookSanPin"/>
          <w:bCs/>
          <w:szCs w:val="24"/>
        </w:rPr>
        <w:t>регулятивных универсальных учебных действий</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составлять план, алгоритм решения задачи, выбирать способ решения с учётом имеющихся ресурсов и собственных</w:t>
      </w:r>
      <w:r>
        <w:rPr>
          <w:szCs w:val="24"/>
        </w:rPr>
        <w:t xml:space="preserve"> возможностей, аргументировать </w:t>
      </w:r>
      <w:r w:rsidRPr="00F141F7">
        <w:rPr>
          <w:szCs w:val="24"/>
        </w:rPr>
        <w:t>и корректировать варианты решений с учётом новой информации.</w:t>
      </w:r>
    </w:p>
    <w:p w:rsidR="00796412" w:rsidRPr="00F141F7" w:rsidRDefault="00796412" w:rsidP="00796412">
      <w:pPr>
        <w:spacing w:after="0" w:line="240" w:lineRule="auto"/>
        <w:ind w:firstLine="709"/>
        <w:contextualSpacing/>
        <w:rPr>
          <w:rFonts w:eastAsia="SchoolBookSanPin"/>
          <w:szCs w:val="24"/>
        </w:rPr>
      </w:pPr>
      <w:r w:rsidRPr="00F141F7">
        <w:rPr>
          <w:rFonts w:eastAsia="SchoolBookSanPin"/>
          <w:szCs w:val="24"/>
        </w:rPr>
        <w:t xml:space="preserve">У обучающегося будут сформированы следующие </w:t>
      </w:r>
      <w:r w:rsidRPr="000153FF">
        <w:rPr>
          <w:rFonts w:eastAsia="SchoolBookSanPin"/>
          <w:b/>
          <w:szCs w:val="24"/>
        </w:rPr>
        <w:t>умения самоконтроля</w:t>
      </w:r>
      <w:r w:rsidRPr="00F141F7">
        <w:rPr>
          <w:rFonts w:eastAsia="SchoolBookSanPin"/>
          <w:szCs w:val="24"/>
        </w:rPr>
        <w:t xml:space="preserve"> как часть </w:t>
      </w:r>
      <w:r w:rsidRPr="00F141F7">
        <w:rPr>
          <w:rFonts w:eastAsia="SchoolBookSanPin"/>
          <w:bCs/>
          <w:szCs w:val="24"/>
        </w:rPr>
        <w:t>регулятивных универсальных учебных действий</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96412" w:rsidRPr="00F141F7" w:rsidRDefault="00796412" w:rsidP="00796412">
      <w:pPr>
        <w:spacing w:after="0" w:line="240" w:lineRule="auto"/>
        <w:contextualSpacing/>
        <w:rPr>
          <w:szCs w:val="24"/>
        </w:rPr>
      </w:pPr>
      <w:r>
        <w:rPr>
          <w:szCs w:val="24"/>
        </w:rPr>
        <w:t>-</w:t>
      </w:r>
      <w:r w:rsidRPr="00F141F7">
        <w:rPr>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96412" w:rsidRPr="00F141F7" w:rsidRDefault="00796412" w:rsidP="00796412">
      <w:pPr>
        <w:spacing w:after="0" w:line="240" w:lineRule="auto"/>
        <w:contextualSpacing/>
        <w:rPr>
          <w:szCs w:val="24"/>
        </w:rPr>
      </w:pPr>
      <w:r>
        <w:rPr>
          <w:szCs w:val="24"/>
        </w:rPr>
        <w:t>-</w:t>
      </w:r>
      <w:r w:rsidRPr="00F141F7">
        <w:rPr>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96412" w:rsidRPr="00F141F7" w:rsidRDefault="00796412" w:rsidP="00796412">
      <w:pPr>
        <w:spacing w:after="0" w:line="240" w:lineRule="auto"/>
        <w:ind w:firstLine="709"/>
        <w:contextualSpacing/>
        <w:rPr>
          <w:rFonts w:eastAsia="SchoolBookSanPin"/>
          <w:szCs w:val="24"/>
        </w:rPr>
      </w:pPr>
      <w:r w:rsidRPr="00F141F7">
        <w:rPr>
          <w:rFonts w:eastAsia="SchoolBookSanPin"/>
          <w:szCs w:val="24"/>
        </w:rPr>
        <w:t xml:space="preserve">У обучающегося будут сформированы следующие </w:t>
      </w:r>
      <w:r w:rsidRPr="000153FF">
        <w:rPr>
          <w:rFonts w:eastAsia="SchoolBookSanPin"/>
          <w:b/>
          <w:szCs w:val="24"/>
        </w:rPr>
        <w:t>умения совместной деятельности</w:t>
      </w:r>
      <w:r w:rsidRPr="00F141F7">
        <w:rPr>
          <w:rFonts w:eastAsia="SchoolBookSanPin"/>
          <w:szCs w:val="24"/>
        </w:rPr>
        <w:t>:</w:t>
      </w:r>
    </w:p>
    <w:p w:rsidR="00796412" w:rsidRPr="00F141F7" w:rsidRDefault="00796412" w:rsidP="00796412">
      <w:pPr>
        <w:spacing w:after="0" w:line="240" w:lineRule="auto"/>
        <w:contextualSpacing/>
        <w:rPr>
          <w:szCs w:val="24"/>
        </w:rPr>
      </w:pPr>
      <w:r>
        <w:rPr>
          <w:szCs w:val="24"/>
        </w:rPr>
        <w:t>-</w:t>
      </w:r>
      <w:r w:rsidRPr="00F141F7">
        <w:rPr>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96412" w:rsidRPr="00F141F7" w:rsidRDefault="00796412" w:rsidP="00796412">
      <w:pPr>
        <w:spacing w:after="0" w:line="240" w:lineRule="auto"/>
        <w:contextualSpacing/>
        <w:rPr>
          <w:szCs w:val="24"/>
        </w:rPr>
      </w:pPr>
      <w:r>
        <w:rPr>
          <w:szCs w:val="24"/>
        </w:rPr>
        <w:t>-</w:t>
      </w:r>
      <w:r w:rsidRPr="00F141F7">
        <w:rPr>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96412" w:rsidRDefault="00796412" w:rsidP="00796412">
      <w:pPr>
        <w:spacing w:after="0" w:line="240" w:lineRule="auto"/>
        <w:ind w:firstLine="709"/>
        <w:contextualSpacing/>
        <w:rPr>
          <w:szCs w:val="24"/>
        </w:rPr>
      </w:pPr>
      <w:r w:rsidRPr="000153FF">
        <w:rPr>
          <w:b/>
          <w:szCs w:val="24"/>
        </w:rPr>
        <w:t>Предметные результаты</w:t>
      </w:r>
      <w:r w:rsidRPr="00F141F7">
        <w:rPr>
          <w:szCs w:val="24"/>
        </w:rPr>
        <w:t xml:space="preserve"> освоения программы по математике </w:t>
      </w:r>
      <w:r w:rsidRPr="00F141F7">
        <w:rPr>
          <w:szCs w:val="24"/>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Pr="00F141F7">
        <w:rPr>
          <w:szCs w:val="24"/>
        </w:rPr>
        <w:br/>
        <w:t xml:space="preserve">по математике. </w:t>
      </w:r>
    </w:p>
    <w:p w:rsidR="00796412" w:rsidRPr="000153FF" w:rsidRDefault="00796412" w:rsidP="00796412">
      <w:pPr>
        <w:spacing w:after="0" w:line="240" w:lineRule="auto"/>
        <w:ind w:firstLine="709"/>
        <w:contextualSpacing/>
        <w:jc w:val="center"/>
        <w:rPr>
          <w:b/>
          <w:szCs w:val="24"/>
        </w:rPr>
      </w:pPr>
    </w:p>
    <w:p w:rsidR="00796412" w:rsidRDefault="00796412" w:rsidP="00796412">
      <w:pPr>
        <w:spacing w:after="0" w:line="240" w:lineRule="auto"/>
        <w:ind w:firstLine="709"/>
        <w:contextualSpacing/>
        <w:jc w:val="center"/>
        <w:rPr>
          <w:b/>
          <w:szCs w:val="24"/>
        </w:rPr>
      </w:pPr>
      <w:bookmarkStart w:id="57" w:name="_Toc118726581"/>
      <w:r>
        <w:rPr>
          <w:b/>
          <w:szCs w:val="24"/>
        </w:rPr>
        <w:t>Р</w:t>
      </w:r>
      <w:r w:rsidRPr="000153FF">
        <w:rPr>
          <w:b/>
          <w:szCs w:val="24"/>
        </w:rPr>
        <w:t>абочая программа учебного курса «Алгебра и начала математического анализа»</w:t>
      </w:r>
      <w:bookmarkEnd w:id="57"/>
    </w:p>
    <w:p w:rsidR="00796412" w:rsidRPr="000153FF" w:rsidRDefault="00796412" w:rsidP="00796412">
      <w:pPr>
        <w:spacing w:after="0" w:line="240" w:lineRule="auto"/>
        <w:ind w:firstLine="709"/>
        <w:contextualSpacing/>
        <w:jc w:val="center"/>
        <w:rPr>
          <w:b/>
          <w:szCs w:val="24"/>
        </w:rPr>
      </w:pPr>
    </w:p>
    <w:p w:rsidR="00796412" w:rsidRPr="000153FF" w:rsidRDefault="00796412" w:rsidP="00796412">
      <w:pPr>
        <w:spacing w:after="0" w:line="240" w:lineRule="auto"/>
        <w:ind w:firstLine="709"/>
        <w:contextualSpacing/>
        <w:jc w:val="center"/>
        <w:rPr>
          <w:b/>
          <w:szCs w:val="24"/>
        </w:rPr>
      </w:pPr>
      <w:r w:rsidRPr="000153FF">
        <w:rPr>
          <w:b/>
          <w:szCs w:val="24"/>
        </w:rPr>
        <w:t>Пояснительная записка.</w:t>
      </w:r>
    </w:p>
    <w:p w:rsidR="00796412" w:rsidRPr="00F141F7" w:rsidRDefault="00796412" w:rsidP="00796412">
      <w:pPr>
        <w:spacing w:after="0" w:line="240" w:lineRule="auto"/>
        <w:ind w:firstLine="709"/>
        <w:contextualSpacing/>
        <w:rPr>
          <w:szCs w:val="24"/>
        </w:rPr>
      </w:pPr>
      <w:r w:rsidRPr="00F141F7">
        <w:rPr>
          <w:szCs w:val="24"/>
        </w:rPr>
        <w:t>Курс «Алгебра и начала математич</w:t>
      </w:r>
      <w:r>
        <w:rPr>
          <w:szCs w:val="24"/>
        </w:rPr>
        <w:t xml:space="preserve">еского анализа» является одним </w:t>
      </w:r>
      <w:r w:rsidRPr="00F141F7">
        <w:rPr>
          <w:szCs w:val="24"/>
        </w:rP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796412" w:rsidRDefault="00796412" w:rsidP="00796412">
      <w:pPr>
        <w:spacing w:after="0" w:line="240" w:lineRule="auto"/>
        <w:ind w:firstLine="709"/>
        <w:contextualSpacing/>
        <w:rPr>
          <w:szCs w:val="24"/>
        </w:rPr>
      </w:pPr>
      <w:r w:rsidRPr="00F141F7">
        <w:rPr>
          <w:szCs w:val="24"/>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w:t>
      </w:r>
      <w:r>
        <w:rPr>
          <w:szCs w:val="24"/>
        </w:rPr>
        <w:t xml:space="preserve">ни, позволяет ориентироваться </w:t>
      </w:r>
      <w:r w:rsidRPr="00F141F7">
        <w:rPr>
          <w:szCs w:val="24"/>
        </w:rPr>
        <w:t>в современных цифровых и компьютерных техноло</w:t>
      </w:r>
      <w:r>
        <w:rPr>
          <w:szCs w:val="24"/>
        </w:rPr>
        <w:t xml:space="preserve">гиях, уверенно использовать их </w:t>
      </w:r>
      <w:r w:rsidRPr="00F141F7">
        <w:rPr>
          <w:szCs w:val="24"/>
        </w:rPr>
        <w:t>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w:t>
      </w:r>
      <w:r>
        <w:rPr>
          <w:szCs w:val="24"/>
        </w:rPr>
        <w:t xml:space="preserve">тивное и критическое мышление. </w:t>
      </w:r>
    </w:p>
    <w:p w:rsidR="00796412" w:rsidRPr="00F141F7" w:rsidRDefault="00796412" w:rsidP="00796412">
      <w:pPr>
        <w:spacing w:after="0" w:line="240" w:lineRule="auto"/>
        <w:ind w:firstLine="709"/>
        <w:contextualSpacing/>
        <w:rPr>
          <w:szCs w:val="24"/>
        </w:rPr>
      </w:pPr>
      <w:r w:rsidRPr="00F141F7">
        <w:rPr>
          <w:szCs w:val="24"/>
        </w:rP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w:t>
      </w:r>
      <w:r>
        <w:rPr>
          <w:szCs w:val="24"/>
        </w:rPr>
        <w:t xml:space="preserve">ских моделей реальных ситуаций </w:t>
      </w:r>
      <w:r w:rsidRPr="00F141F7">
        <w:rPr>
          <w:szCs w:val="24"/>
        </w:rP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796412" w:rsidRPr="00F141F7" w:rsidRDefault="00796412" w:rsidP="00796412">
      <w:pPr>
        <w:spacing w:after="0" w:line="240" w:lineRule="auto"/>
        <w:ind w:firstLine="709"/>
        <w:contextualSpacing/>
        <w:rPr>
          <w:szCs w:val="24"/>
        </w:rPr>
      </w:pPr>
      <w:r w:rsidRPr="00F141F7">
        <w:rPr>
          <w:szCs w:val="24"/>
        </w:rPr>
        <w:t>Курс алгебры и начал математического анализа обладает значительным воспитательным потенц</w:t>
      </w:r>
      <w:r>
        <w:rPr>
          <w:szCs w:val="24"/>
        </w:rPr>
        <w:t xml:space="preserve">иалом, который реализуется как </w:t>
      </w:r>
      <w:r w:rsidRPr="00F141F7">
        <w:rPr>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w:t>
      </w:r>
      <w:r>
        <w:rPr>
          <w:szCs w:val="24"/>
        </w:rPr>
        <w:t xml:space="preserve">ции внимания и ответственности  </w:t>
      </w:r>
      <w:r w:rsidRPr="00F141F7">
        <w:rPr>
          <w:szCs w:val="24"/>
        </w:rPr>
        <w:t xml:space="preserve">за полученный результат. </w:t>
      </w:r>
    </w:p>
    <w:p w:rsidR="00796412" w:rsidRPr="00F141F7" w:rsidRDefault="00796412" w:rsidP="00796412">
      <w:pPr>
        <w:spacing w:after="0" w:line="240" w:lineRule="auto"/>
        <w:ind w:firstLine="709"/>
        <w:contextualSpacing/>
        <w:rPr>
          <w:szCs w:val="24"/>
        </w:rPr>
      </w:pPr>
      <w:r w:rsidRPr="00F141F7">
        <w:rPr>
          <w:szCs w:val="24"/>
        </w:rPr>
        <w:t>В основе методики обучения алгебре и началам математического анализа лежит деятельностный принцип обучения.</w:t>
      </w:r>
    </w:p>
    <w:p w:rsidR="00796412" w:rsidRPr="00F141F7" w:rsidRDefault="00796412" w:rsidP="00796412">
      <w:pPr>
        <w:spacing w:after="0" w:line="240" w:lineRule="auto"/>
        <w:ind w:firstLine="709"/>
        <w:contextualSpacing/>
        <w:rPr>
          <w:szCs w:val="24"/>
        </w:rPr>
      </w:pPr>
      <w:r w:rsidRPr="00F141F7">
        <w:rPr>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796412" w:rsidRPr="00F141F7" w:rsidRDefault="00796412" w:rsidP="00796412">
      <w:pPr>
        <w:spacing w:after="0" w:line="240" w:lineRule="auto"/>
        <w:ind w:firstLine="709"/>
        <w:contextualSpacing/>
        <w:rPr>
          <w:szCs w:val="24"/>
        </w:rPr>
      </w:pPr>
      <w:r w:rsidRPr="00F141F7">
        <w:rPr>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796412" w:rsidRPr="00F141F7" w:rsidRDefault="00796412" w:rsidP="00796412">
      <w:pPr>
        <w:spacing w:after="0" w:line="240" w:lineRule="auto"/>
        <w:ind w:firstLine="709"/>
        <w:contextualSpacing/>
        <w:rPr>
          <w:szCs w:val="24"/>
        </w:rPr>
      </w:pPr>
      <w:r w:rsidRPr="00F141F7">
        <w:rPr>
          <w:szCs w:val="24"/>
        </w:rPr>
        <w:t>Содержательная линия «Уравне</w:t>
      </w:r>
      <w:r>
        <w:rPr>
          <w:szCs w:val="24"/>
        </w:rPr>
        <w:t xml:space="preserve">ния и неравенства» реализуется </w:t>
      </w:r>
      <w:r w:rsidRPr="00F141F7">
        <w:rPr>
          <w:szCs w:val="24"/>
        </w:rPr>
        <w:t>на протяжении всего обучения на уровне среднего</w:t>
      </w:r>
      <w:r>
        <w:rPr>
          <w:szCs w:val="24"/>
        </w:rPr>
        <w:t xml:space="preserve"> общего образования, поскольку </w:t>
      </w:r>
      <w:r w:rsidRPr="00F141F7">
        <w:rPr>
          <w:szCs w:val="24"/>
        </w:rP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796412" w:rsidRPr="00F141F7" w:rsidRDefault="00796412" w:rsidP="00796412">
      <w:pPr>
        <w:spacing w:after="0" w:line="240" w:lineRule="auto"/>
        <w:ind w:firstLine="709"/>
        <w:contextualSpacing/>
        <w:rPr>
          <w:szCs w:val="24"/>
        </w:rPr>
      </w:pPr>
      <w:r w:rsidRPr="00F141F7">
        <w:rPr>
          <w:szCs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w:t>
      </w:r>
      <w:r>
        <w:rPr>
          <w:szCs w:val="24"/>
        </w:rPr>
        <w:t xml:space="preserve">ач из других учебных предметов </w:t>
      </w:r>
      <w:r w:rsidRPr="00F141F7">
        <w:rPr>
          <w:szCs w:val="24"/>
        </w:rP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Pr="00F141F7">
        <w:rPr>
          <w:szCs w:val="24"/>
        </w:rPr>
        <w:br/>
        <w:t>к обобщению и конкретизации, использованию аналогий.</w:t>
      </w:r>
    </w:p>
    <w:p w:rsidR="00796412" w:rsidRPr="00F141F7" w:rsidRDefault="00796412" w:rsidP="00796412">
      <w:pPr>
        <w:spacing w:after="0" w:line="240" w:lineRule="auto"/>
        <w:ind w:firstLine="709"/>
        <w:contextualSpacing/>
        <w:rPr>
          <w:szCs w:val="24"/>
        </w:rPr>
      </w:pPr>
      <w:r w:rsidRPr="00F141F7">
        <w:rPr>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w:t>
      </w:r>
      <w:r>
        <w:rPr>
          <w:szCs w:val="24"/>
        </w:rPr>
        <w:t xml:space="preserve">и объёмы тел, находить скорости </w:t>
      </w:r>
      <w:r w:rsidRPr="00F141F7">
        <w:rPr>
          <w:szCs w:val="24"/>
        </w:rPr>
        <w:t xml:space="preserve">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Pr="00F141F7">
        <w:rPr>
          <w:szCs w:val="24"/>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796412" w:rsidRPr="00F141F7" w:rsidRDefault="00796412" w:rsidP="00796412">
      <w:pPr>
        <w:spacing w:after="0" w:line="240" w:lineRule="auto"/>
        <w:ind w:firstLine="709"/>
        <w:contextualSpacing/>
        <w:rPr>
          <w:szCs w:val="24"/>
        </w:rPr>
      </w:pPr>
      <w:r w:rsidRPr="00F141F7">
        <w:rPr>
          <w:szCs w:val="24"/>
        </w:rPr>
        <w:t>Содержательно-методичес</w:t>
      </w:r>
      <w:r>
        <w:rPr>
          <w:szCs w:val="24"/>
        </w:rPr>
        <w:t xml:space="preserve">кая линия «Множества и логика» </w:t>
      </w:r>
      <w:r w:rsidRPr="00F141F7">
        <w:rPr>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796412" w:rsidRPr="00F141F7" w:rsidRDefault="00796412" w:rsidP="00796412">
      <w:pPr>
        <w:spacing w:after="0" w:line="240" w:lineRule="auto"/>
        <w:ind w:firstLine="709"/>
        <w:contextualSpacing/>
        <w:rPr>
          <w:szCs w:val="24"/>
        </w:rPr>
      </w:pPr>
      <w:r w:rsidRPr="00F141F7">
        <w:rPr>
          <w:szCs w:val="24"/>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w:t>
      </w:r>
      <w:r>
        <w:rPr>
          <w:szCs w:val="24"/>
        </w:rPr>
        <w:t xml:space="preserve">ций, исследования этих моделей </w:t>
      </w:r>
      <w:r w:rsidRPr="00F141F7">
        <w:rPr>
          <w:szCs w:val="24"/>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w:t>
      </w:r>
      <w:r>
        <w:rPr>
          <w:szCs w:val="24"/>
        </w:rPr>
        <w:t xml:space="preserve">ировать проблему. Деятельность </w:t>
      </w:r>
      <w:r w:rsidRPr="00F141F7">
        <w:rPr>
          <w:szCs w:val="24"/>
        </w:rP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796412" w:rsidRPr="00F141F7" w:rsidRDefault="00796412" w:rsidP="00796412">
      <w:pPr>
        <w:spacing w:after="0" w:line="240" w:lineRule="auto"/>
        <w:ind w:firstLine="709"/>
        <w:contextualSpacing/>
        <w:rPr>
          <w:szCs w:val="24"/>
        </w:rPr>
      </w:pPr>
      <w:r w:rsidRPr="00F141F7">
        <w:rPr>
          <w:szCs w:val="24"/>
        </w:rPr>
        <w:t>Общее число часов, рекомендованных для изучения учебного курса «Алгебра и начала математического анализа», – 170</w:t>
      </w:r>
      <w:r>
        <w:rPr>
          <w:szCs w:val="24"/>
        </w:rPr>
        <w:t xml:space="preserve"> часов: в 10 классе – 68 часов </w:t>
      </w:r>
      <w:r w:rsidRPr="00F141F7">
        <w:rPr>
          <w:szCs w:val="24"/>
        </w:rPr>
        <w:t>(2 часа в неделю), в 11 классе -102 часа (3 часа в неделю).</w:t>
      </w:r>
    </w:p>
    <w:p w:rsidR="00796412" w:rsidRPr="000153FF" w:rsidRDefault="00796412" w:rsidP="00796412">
      <w:pPr>
        <w:spacing w:after="0" w:line="240" w:lineRule="auto"/>
        <w:ind w:firstLine="709"/>
        <w:contextualSpacing/>
        <w:jc w:val="center"/>
        <w:rPr>
          <w:b/>
          <w:szCs w:val="24"/>
        </w:rPr>
      </w:pPr>
      <w:r w:rsidRPr="000153FF">
        <w:rPr>
          <w:b/>
          <w:szCs w:val="24"/>
        </w:rPr>
        <w:t>Содержание обучения в 10 классе.</w:t>
      </w:r>
    </w:p>
    <w:p w:rsidR="00796412" w:rsidRPr="00F141F7" w:rsidRDefault="00796412" w:rsidP="00796412">
      <w:pPr>
        <w:spacing w:after="0" w:line="240" w:lineRule="auto"/>
        <w:contextualSpacing/>
        <w:rPr>
          <w:szCs w:val="24"/>
        </w:rPr>
      </w:pPr>
      <w:r w:rsidRPr="00F141F7">
        <w:rPr>
          <w:szCs w:val="24"/>
        </w:rPr>
        <w:t>Числа и вычисления.</w:t>
      </w:r>
    </w:p>
    <w:p w:rsidR="00796412" w:rsidRPr="00F141F7" w:rsidRDefault="00796412" w:rsidP="00796412">
      <w:pPr>
        <w:spacing w:after="0" w:line="240" w:lineRule="auto"/>
        <w:contextualSpacing/>
        <w:rPr>
          <w:szCs w:val="24"/>
        </w:rPr>
      </w:pPr>
      <w:r w:rsidRPr="00F141F7">
        <w:rPr>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96412" w:rsidRPr="00F141F7" w:rsidRDefault="00796412" w:rsidP="00796412">
      <w:pPr>
        <w:spacing w:after="0" w:line="240" w:lineRule="auto"/>
        <w:contextualSpacing/>
        <w:rPr>
          <w:szCs w:val="24"/>
        </w:rPr>
      </w:pPr>
      <w:r w:rsidRPr="00F141F7">
        <w:rPr>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796412" w:rsidRPr="00F141F7" w:rsidRDefault="00796412" w:rsidP="00796412">
      <w:pPr>
        <w:spacing w:after="0" w:line="240" w:lineRule="auto"/>
        <w:contextualSpacing/>
        <w:rPr>
          <w:szCs w:val="24"/>
        </w:rPr>
      </w:pPr>
      <w:r w:rsidRPr="00F141F7">
        <w:rPr>
          <w:szCs w:val="24"/>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F141F7">
        <w:rPr>
          <w:szCs w:val="24"/>
        </w:rPr>
        <w:br/>
        <w:t>для решения практических задач и представления данных.</w:t>
      </w:r>
    </w:p>
    <w:p w:rsidR="00796412" w:rsidRPr="00F141F7" w:rsidRDefault="00796412" w:rsidP="00796412">
      <w:pPr>
        <w:spacing w:after="0" w:line="240" w:lineRule="auto"/>
        <w:contextualSpacing/>
        <w:rPr>
          <w:szCs w:val="24"/>
        </w:rPr>
      </w:pPr>
      <w:r w:rsidRPr="00F141F7">
        <w:rPr>
          <w:szCs w:val="24"/>
        </w:rPr>
        <w:t>Арифметический корень натуральной степени. Действия с арифметическими корнями натуральной степени.</w:t>
      </w:r>
    </w:p>
    <w:p w:rsidR="00796412" w:rsidRPr="00F141F7" w:rsidRDefault="00796412" w:rsidP="00796412">
      <w:pPr>
        <w:spacing w:after="0" w:line="240" w:lineRule="auto"/>
        <w:contextualSpacing/>
        <w:rPr>
          <w:szCs w:val="24"/>
        </w:rPr>
      </w:pPr>
      <w:r w:rsidRPr="00F141F7">
        <w:rPr>
          <w:szCs w:val="24"/>
        </w:rPr>
        <w:t>Синус, косинус и тангенс числового аргумента. Арксинус, арккосинус, арктангенс числового аргумента.</w:t>
      </w:r>
    </w:p>
    <w:p w:rsidR="00796412" w:rsidRPr="00F141F7" w:rsidRDefault="00796412" w:rsidP="00796412">
      <w:pPr>
        <w:spacing w:after="0" w:line="240" w:lineRule="auto"/>
        <w:contextualSpacing/>
        <w:rPr>
          <w:szCs w:val="24"/>
        </w:rPr>
      </w:pPr>
      <w:r w:rsidRPr="00F141F7">
        <w:rPr>
          <w:szCs w:val="24"/>
        </w:rPr>
        <w:t>Уравнения и неравенства.</w:t>
      </w:r>
    </w:p>
    <w:p w:rsidR="00796412" w:rsidRPr="00F141F7" w:rsidRDefault="00796412" w:rsidP="00796412">
      <w:pPr>
        <w:spacing w:after="0" w:line="240" w:lineRule="auto"/>
        <w:contextualSpacing/>
        <w:rPr>
          <w:szCs w:val="24"/>
        </w:rPr>
      </w:pPr>
      <w:r w:rsidRPr="00F141F7">
        <w:rPr>
          <w:szCs w:val="24"/>
        </w:rPr>
        <w:t xml:space="preserve">Тождества и тождественные преобразования. </w:t>
      </w:r>
    </w:p>
    <w:p w:rsidR="00796412" w:rsidRPr="00F141F7" w:rsidRDefault="00796412" w:rsidP="00796412">
      <w:pPr>
        <w:spacing w:after="0" w:line="240" w:lineRule="auto"/>
        <w:contextualSpacing/>
        <w:rPr>
          <w:szCs w:val="24"/>
        </w:rPr>
      </w:pPr>
      <w:r w:rsidRPr="00F141F7">
        <w:rPr>
          <w:szCs w:val="24"/>
        </w:rPr>
        <w:t>Преобразование тригонометрических выражений. Основные тригонометрические формулы.</w:t>
      </w:r>
    </w:p>
    <w:p w:rsidR="00796412" w:rsidRPr="00F141F7" w:rsidRDefault="00796412" w:rsidP="00796412">
      <w:pPr>
        <w:spacing w:after="0" w:line="240" w:lineRule="auto"/>
        <w:contextualSpacing/>
        <w:rPr>
          <w:szCs w:val="24"/>
        </w:rPr>
      </w:pPr>
      <w:r w:rsidRPr="00F141F7">
        <w:rPr>
          <w:szCs w:val="24"/>
        </w:rPr>
        <w:t>Уравнение, корень уравнения. Неравенство, решение неравенства. Метод интервалов.</w:t>
      </w:r>
    </w:p>
    <w:p w:rsidR="00796412" w:rsidRPr="00F141F7" w:rsidRDefault="00796412" w:rsidP="00796412">
      <w:pPr>
        <w:spacing w:after="0" w:line="240" w:lineRule="auto"/>
        <w:contextualSpacing/>
        <w:rPr>
          <w:szCs w:val="24"/>
        </w:rPr>
      </w:pPr>
      <w:r w:rsidRPr="00F141F7">
        <w:rPr>
          <w:szCs w:val="24"/>
        </w:rPr>
        <w:t>Решение целых и дробно-рациональных уравнений и неравенств.</w:t>
      </w:r>
    </w:p>
    <w:p w:rsidR="00796412" w:rsidRPr="00F141F7" w:rsidRDefault="00796412" w:rsidP="00796412">
      <w:pPr>
        <w:spacing w:after="0" w:line="240" w:lineRule="auto"/>
        <w:contextualSpacing/>
        <w:rPr>
          <w:szCs w:val="24"/>
        </w:rPr>
      </w:pPr>
      <w:r w:rsidRPr="00F141F7">
        <w:rPr>
          <w:szCs w:val="24"/>
        </w:rPr>
        <w:t>Решение иррациональных уравнений и неравенств.</w:t>
      </w:r>
    </w:p>
    <w:p w:rsidR="00796412" w:rsidRPr="00F141F7" w:rsidRDefault="00796412" w:rsidP="00796412">
      <w:pPr>
        <w:spacing w:after="0" w:line="240" w:lineRule="auto"/>
        <w:contextualSpacing/>
        <w:rPr>
          <w:szCs w:val="24"/>
        </w:rPr>
      </w:pPr>
      <w:r w:rsidRPr="00F141F7">
        <w:rPr>
          <w:szCs w:val="24"/>
        </w:rPr>
        <w:t>Решение тригонометрических уравнений.</w:t>
      </w:r>
    </w:p>
    <w:p w:rsidR="00796412" w:rsidRPr="00F141F7" w:rsidRDefault="00796412" w:rsidP="00796412">
      <w:pPr>
        <w:spacing w:after="0" w:line="240" w:lineRule="auto"/>
        <w:contextualSpacing/>
        <w:rPr>
          <w:szCs w:val="24"/>
        </w:rPr>
      </w:pPr>
      <w:r w:rsidRPr="00F141F7">
        <w:rPr>
          <w:szCs w:val="24"/>
        </w:rPr>
        <w:t>Применение уравнений и неравенств к решению математических задач и задач из различных областей науки и реальной жизни.</w:t>
      </w:r>
    </w:p>
    <w:p w:rsidR="00796412" w:rsidRPr="00F141F7" w:rsidRDefault="00796412" w:rsidP="00796412">
      <w:pPr>
        <w:spacing w:after="0" w:line="240" w:lineRule="auto"/>
        <w:contextualSpacing/>
        <w:rPr>
          <w:szCs w:val="24"/>
        </w:rPr>
      </w:pPr>
      <w:r w:rsidRPr="00F141F7">
        <w:rPr>
          <w:szCs w:val="24"/>
        </w:rPr>
        <w:t>Функции и графики.</w:t>
      </w:r>
    </w:p>
    <w:p w:rsidR="00796412" w:rsidRPr="00F141F7" w:rsidRDefault="00796412" w:rsidP="00796412">
      <w:pPr>
        <w:spacing w:after="0" w:line="240" w:lineRule="auto"/>
        <w:contextualSpacing/>
        <w:rPr>
          <w:szCs w:val="24"/>
        </w:rPr>
      </w:pPr>
      <w:r w:rsidRPr="00F141F7">
        <w:rPr>
          <w:szCs w:val="24"/>
        </w:rPr>
        <w:t>Функция, способы задания функции. График функции. Взаимно обратные функции.</w:t>
      </w:r>
    </w:p>
    <w:p w:rsidR="00796412" w:rsidRPr="00F141F7" w:rsidRDefault="00796412" w:rsidP="00796412">
      <w:pPr>
        <w:spacing w:after="0" w:line="240" w:lineRule="auto"/>
        <w:contextualSpacing/>
        <w:rPr>
          <w:szCs w:val="24"/>
        </w:rPr>
      </w:pPr>
      <w:r w:rsidRPr="00F141F7">
        <w:rPr>
          <w:szCs w:val="24"/>
        </w:rPr>
        <w:t>Область определения и множество значений функции. Нули функции. Промежутки знакопостоянства. Чётные и нечётные функции.</w:t>
      </w:r>
    </w:p>
    <w:p w:rsidR="00796412" w:rsidRPr="00F141F7" w:rsidRDefault="00796412" w:rsidP="00796412">
      <w:pPr>
        <w:spacing w:after="0" w:line="240" w:lineRule="auto"/>
        <w:contextualSpacing/>
        <w:rPr>
          <w:szCs w:val="24"/>
        </w:rPr>
      </w:pPr>
      <w:r w:rsidRPr="00F141F7">
        <w:rPr>
          <w:szCs w:val="24"/>
        </w:rPr>
        <w:t xml:space="preserve">Степенная функция с натуральным и целым показателем. Её свойства </w:t>
      </w:r>
      <w:r w:rsidRPr="00F141F7">
        <w:rPr>
          <w:szCs w:val="24"/>
        </w:rPr>
        <w:br/>
        <w:t xml:space="preserve">и график. Свойства и график корня n-ой степени. </w:t>
      </w:r>
    </w:p>
    <w:p w:rsidR="00796412" w:rsidRPr="00F141F7" w:rsidRDefault="00796412" w:rsidP="00796412">
      <w:pPr>
        <w:spacing w:after="0" w:line="240" w:lineRule="auto"/>
        <w:contextualSpacing/>
        <w:rPr>
          <w:szCs w:val="24"/>
        </w:rPr>
      </w:pPr>
      <w:r w:rsidRPr="00F141F7">
        <w:rPr>
          <w:szCs w:val="24"/>
        </w:rPr>
        <w:t>Тригонометрическая окружность, определение тригонометрических функций числового аргумента.</w:t>
      </w:r>
    </w:p>
    <w:p w:rsidR="00796412" w:rsidRPr="00F141F7" w:rsidRDefault="00796412" w:rsidP="00796412">
      <w:pPr>
        <w:spacing w:after="0" w:line="240" w:lineRule="auto"/>
        <w:contextualSpacing/>
        <w:rPr>
          <w:szCs w:val="24"/>
        </w:rPr>
      </w:pPr>
      <w:r w:rsidRPr="00F141F7">
        <w:rPr>
          <w:szCs w:val="24"/>
        </w:rPr>
        <w:t>Начала математического анализа.</w:t>
      </w:r>
    </w:p>
    <w:p w:rsidR="00796412" w:rsidRPr="00F141F7" w:rsidRDefault="00796412" w:rsidP="00796412">
      <w:pPr>
        <w:spacing w:after="0" w:line="240" w:lineRule="auto"/>
        <w:contextualSpacing/>
        <w:rPr>
          <w:szCs w:val="24"/>
        </w:rPr>
      </w:pPr>
      <w:r w:rsidRPr="00F141F7">
        <w:rPr>
          <w:szCs w:val="24"/>
        </w:rPr>
        <w:t xml:space="preserve">Последовательности, способы задания последовательностей. Монотонные последовательности. </w:t>
      </w:r>
    </w:p>
    <w:p w:rsidR="00796412" w:rsidRPr="00F141F7" w:rsidRDefault="00796412" w:rsidP="00796412">
      <w:pPr>
        <w:spacing w:after="0" w:line="240" w:lineRule="auto"/>
        <w:contextualSpacing/>
        <w:rPr>
          <w:szCs w:val="24"/>
        </w:rPr>
      </w:pPr>
      <w:r w:rsidRPr="00F141F7">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96412" w:rsidRPr="00F141F7" w:rsidRDefault="00796412" w:rsidP="00796412">
      <w:pPr>
        <w:spacing w:after="0" w:line="240" w:lineRule="auto"/>
        <w:contextualSpacing/>
        <w:rPr>
          <w:szCs w:val="24"/>
        </w:rPr>
      </w:pPr>
      <w:r w:rsidRPr="00F141F7">
        <w:rPr>
          <w:szCs w:val="24"/>
        </w:rPr>
        <w:t>Множества и логика.</w:t>
      </w:r>
    </w:p>
    <w:p w:rsidR="00796412" w:rsidRPr="00F141F7" w:rsidRDefault="00796412" w:rsidP="00796412">
      <w:pPr>
        <w:spacing w:after="0" w:line="240" w:lineRule="auto"/>
        <w:contextualSpacing/>
        <w:rPr>
          <w:szCs w:val="24"/>
        </w:rPr>
      </w:pPr>
      <w:r w:rsidRPr="00F141F7">
        <w:rPr>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96412" w:rsidRPr="00F141F7" w:rsidRDefault="00796412" w:rsidP="00796412">
      <w:pPr>
        <w:spacing w:after="0" w:line="240" w:lineRule="auto"/>
        <w:contextualSpacing/>
        <w:rPr>
          <w:szCs w:val="24"/>
        </w:rPr>
      </w:pPr>
      <w:r w:rsidRPr="00F141F7">
        <w:rPr>
          <w:szCs w:val="24"/>
        </w:rPr>
        <w:t>Определение, теорема, следствие, доказательство.</w:t>
      </w:r>
    </w:p>
    <w:p w:rsidR="00796412" w:rsidRPr="000153FF" w:rsidRDefault="00796412" w:rsidP="00796412">
      <w:pPr>
        <w:spacing w:after="0" w:line="240" w:lineRule="auto"/>
        <w:ind w:firstLine="709"/>
        <w:contextualSpacing/>
        <w:jc w:val="center"/>
        <w:rPr>
          <w:b/>
          <w:szCs w:val="24"/>
        </w:rPr>
      </w:pPr>
      <w:r w:rsidRPr="000153FF">
        <w:rPr>
          <w:b/>
          <w:szCs w:val="24"/>
        </w:rPr>
        <w:t>Содержание обучения в 11 классе.</w:t>
      </w:r>
    </w:p>
    <w:p w:rsidR="00796412" w:rsidRPr="00F141F7" w:rsidRDefault="00796412" w:rsidP="00796412">
      <w:pPr>
        <w:spacing w:after="0" w:line="240" w:lineRule="auto"/>
        <w:contextualSpacing/>
        <w:rPr>
          <w:szCs w:val="24"/>
        </w:rPr>
      </w:pPr>
      <w:r w:rsidRPr="00F141F7">
        <w:rPr>
          <w:szCs w:val="24"/>
        </w:rPr>
        <w:t>Числа и вычисления.</w:t>
      </w:r>
    </w:p>
    <w:p w:rsidR="00796412" w:rsidRPr="00F141F7" w:rsidRDefault="00796412" w:rsidP="00796412">
      <w:pPr>
        <w:spacing w:after="0" w:line="240" w:lineRule="auto"/>
        <w:contextualSpacing/>
        <w:rPr>
          <w:szCs w:val="24"/>
        </w:rPr>
      </w:pPr>
      <w:r w:rsidRPr="00F141F7">
        <w:rPr>
          <w:szCs w:val="24"/>
        </w:rPr>
        <w:t>Натуральные и целые числа. Признаки делимости целых чисел.</w:t>
      </w:r>
    </w:p>
    <w:p w:rsidR="00796412" w:rsidRPr="00F141F7" w:rsidRDefault="00796412" w:rsidP="00796412">
      <w:pPr>
        <w:spacing w:after="0" w:line="240" w:lineRule="auto"/>
        <w:contextualSpacing/>
        <w:rPr>
          <w:szCs w:val="24"/>
        </w:rPr>
      </w:pPr>
      <w:r w:rsidRPr="00F141F7">
        <w:rPr>
          <w:szCs w:val="24"/>
        </w:rPr>
        <w:t>Степень с рациональным показателем. Свойства степени.</w:t>
      </w:r>
    </w:p>
    <w:p w:rsidR="00796412" w:rsidRPr="00F141F7" w:rsidRDefault="00796412" w:rsidP="00796412">
      <w:pPr>
        <w:spacing w:after="0" w:line="240" w:lineRule="auto"/>
        <w:contextualSpacing/>
        <w:rPr>
          <w:szCs w:val="24"/>
        </w:rPr>
      </w:pPr>
      <w:r w:rsidRPr="00F141F7">
        <w:rPr>
          <w:szCs w:val="24"/>
        </w:rPr>
        <w:t>Логарифм числа. Десятичные и натуральные логарифмы.</w:t>
      </w:r>
    </w:p>
    <w:p w:rsidR="00796412" w:rsidRPr="00F141F7" w:rsidRDefault="00796412" w:rsidP="00796412">
      <w:pPr>
        <w:spacing w:after="0" w:line="240" w:lineRule="auto"/>
        <w:contextualSpacing/>
        <w:rPr>
          <w:szCs w:val="24"/>
        </w:rPr>
      </w:pPr>
      <w:r w:rsidRPr="00F141F7">
        <w:rPr>
          <w:szCs w:val="24"/>
        </w:rPr>
        <w:t>Уравнения и неравенства.</w:t>
      </w:r>
    </w:p>
    <w:p w:rsidR="00796412" w:rsidRPr="00F141F7" w:rsidRDefault="00796412" w:rsidP="00796412">
      <w:pPr>
        <w:spacing w:after="0" w:line="240" w:lineRule="auto"/>
        <w:contextualSpacing/>
        <w:rPr>
          <w:szCs w:val="24"/>
        </w:rPr>
      </w:pPr>
      <w:r w:rsidRPr="00F141F7">
        <w:rPr>
          <w:szCs w:val="24"/>
        </w:rPr>
        <w:t>Преобразование выражений, содержащих логарифмы.</w:t>
      </w:r>
    </w:p>
    <w:p w:rsidR="00796412" w:rsidRPr="00F141F7" w:rsidRDefault="00796412" w:rsidP="00796412">
      <w:pPr>
        <w:spacing w:after="0" w:line="240" w:lineRule="auto"/>
        <w:contextualSpacing/>
        <w:rPr>
          <w:szCs w:val="24"/>
        </w:rPr>
      </w:pPr>
      <w:r w:rsidRPr="00F141F7">
        <w:rPr>
          <w:szCs w:val="24"/>
        </w:rPr>
        <w:t>Преобразование выражений, содержащих степени с рациональным показателем.</w:t>
      </w:r>
    </w:p>
    <w:p w:rsidR="00796412" w:rsidRPr="00F141F7" w:rsidRDefault="00796412" w:rsidP="00796412">
      <w:pPr>
        <w:spacing w:after="0" w:line="240" w:lineRule="auto"/>
        <w:contextualSpacing/>
        <w:rPr>
          <w:szCs w:val="24"/>
        </w:rPr>
      </w:pPr>
      <w:r w:rsidRPr="00F141F7">
        <w:rPr>
          <w:szCs w:val="24"/>
        </w:rPr>
        <w:t>Примеры тригонометрических неравенств.</w:t>
      </w:r>
    </w:p>
    <w:p w:rsidR="00796412" w:rsidRPr="00F141F7" w:rsidRDefault="00796412" w:rsidP="00796412">
      <w:pPr>
        <w:spacing w:after="0" w:line="240" w:lineRule="auto"/>
        <w:contextualSpacing/>
        <w:rPr>
          <w:szCs w:val="24"/>
        </w:rPr>
      </w:pPr>
      <w:r w:rsidRPr="00F141F7">
        <w:rPr>
          <w:szCs w:val="24"/>
        </w:rPr>
        <w:t xml:space="preserve">Показательные уравнения и неравенства. </w:t>
      </w:r>
    </w:p>
    <w:p w:rsidR="00796412" w:rsidRPr="00F141F7" w:rsidRDefault="00796412" w:rsidP="00796412">
      <w:pPr>
        <w:spacing w:after="0" w:line="240" w:lineRule="auto"/>
        <w:contextualSpacing/>
        <w:rPr>
          <w:szCs w:val="24"/>
        </w:rPr>
      </w:pPr>
      <w:r w:rsidRPr="00F141F7">
        <w:rPr>
          <w:szCs w:val="24"/>
        </w:rPr>
        <w:t xml:space="preserve">Логарифмические уравнения и неравенства. </w:t>
      </w:r>
    </w:p>
    <w:p w:rsidR="00796412" w:rsidRPr="00F141F7" w:rsidRDefault="00796412" w:rsidP="00796412">
      <w:pPr>
        <w:spacing w:after="0" w:line="240" w:lineRule="auto"/>
        <w:contextualSpacing/>
        <w:rPr>
          <w:szCs w:val="24"/>
        </w:rPr>
      </w:pPr>
      <w:r w:rsidRPr="00F141F7">
        <w:rPr>
          <w:szCs w:val="24"/>
        </w:rPr>
        <w:t>Системы линейных уравнений. Решение прикладных задач с помощью системы линейных уравнений.</w:t>
      </w:r>
    </w:p>
    <w:p w:rsidR="00796412" w:rsidRPr="00F141F7" w:rsidRDefault="00796412" w:rsidP="00796412">
      <w:pPr>
        <w:spacing w:after="0" w:line="240" w:lineRule="auto"/>
        <w:contextualSpacing/>
        <w:rPr>
          <w:szCs w:val="24"/>
        </w:rPr>
      </w:pPr>
      <w:r w:rsidRPr="00F141F7">
        <w:rPr>
          <w:szCs w:val="24"/>
        </w:rPr>
        <w:t>Системы и совокупности рациональных уравнений и неравенств.</w:t>
      </w:r>
    </w:p>
    <w:p w:rsidR="00796412" w:rsidRPr="00F141F7" w:rsidRDefault="00796412" w:rsidP="00796412">
      <w:pPr>
        <w:spacing w:after="0" w:line="240" w:lineRule="auto"/>
        <w:contextualSpacing/>
        <w:rPr>
          <w:szCs w:val="24"/>
        </w:rPr>
      </w:pPr>
      <w:r w:rsidRPr="00F141F7">
        <w:rPr>
          <w:szCs w:val="24"/>
        </w:rPr>
        <w:t>Применение уравнений, систем и неравенств к решению математических задач и задач из различных областей науки и реальной жизни.</w:t>
      </w:r>
    </w:p>
    <w:p w:rsidR="00796412" w:rsidRPr="00F141F7" w:rsidRDefault="00796412" w:rsidP="00796412">
      <w:pPr>
        <w:spacing w:after="0" w:line="240" w:lineRule="auto"/>
        <w:contextualSpacing/>
        <w:rPr>
          <w:szCs w:val="24"/>
        </w:rPr>
      </w:pPr>
      <w:r w:rsidRPr="00F141F7">
        <w:rPr>
          <w:szCs w:val="24"/>
        </w:rPr>
        <w:t>Функции и графики.</w:t>
      </w:r>
    </w:p>
    <w:p w:rsidR="00796412" w:rsidRPr="00F141F7" w:rsidRDefault="00796412" w:rsidP="00796412">
      <w:pPr>
        <w:spacing w:after="0" w:line="240" w:lineRule="auto"/>
        <w:contextualSpacing/>
        <w:rPr>
          <w:szCs w:val="24"/>
        </w:rPr>
      </w:pPr>
      <w:r w:rsidRPr="00F141F7">
        <w:rPr>
          <w:szCs w:val="24"/>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F141F7">
        <w:rPr>
          <w:szCs w:val="24"/>
        </w:rPr>
        <w:br/>
        <w:t>на промежутке.</w:t>
      </w:r>
    </w:p>
    <w:p w:rsidR="00796412" w:rsidRPr="00F141F7" w:rsidRDefault="00796412" w:rsidP="00796412">
      <w:pPr>
        <w:spacing w:after="0" w:line="240" w:lineRule="auto"/>
        <w:contextualSpacing/>
        <w:rPr>
          <w:szCs w:val="24"/>
        </w:rPr>
      </w:pPr>
      <w:r w:rsidRPr="00F141F7">
        <w:rPr>
          <w:szCs w:val="24"/>
        </w:rPr>
        <w:t>Тригонометрические функции, их свойства и графики.</w:t>
      </w:r>
    </w:p>
    <w:p w:rsidR="00796412" w:rsidRPr="00F141F7" w:rsidRDefault="00796412" w:rsidP="00796412">
      <w:pPr>
        <w:spacing w:after="0" w:line="240" w:lineRule="auto"/>
        <w:contextualSpacing/>
        <w:rPr>
          <w:szCs w:val="24"/>
        </w:rPr>
      </w:pPr>
      <w:r w:rsidRPr="00F141F7">
        <w:rPr>
          <w:szCs w:val="24"/>
        </w:rPr>
        <w:t xml:space="preserve">Показательная и логарифмическая функции, их свойства и графики. </w:t>
      </w:r>
    </w:p>
    <w:p w:rsidR="00796412" w:rsidRPr="00F141F7" w:rsidRDefault="00796412" w:rsidP="00796412">
      <w:pPr>
        <w:spacing w:after="0" w:line="240" w:lineRule="auto"/>
        <w:contextualSpacing/>
        <w:rPr>
          <w:szCs w:val="24"/>
        </w:rPr>
      </w:pPr>
      <w:r w:rsidRPr="00F141F7">
        <w:rPr>
          <w:szCs w:val="24"/>
        </w:rPr>
        <w:t>Использование графиков функций для решения уравнений и линейных систем.</w:t>
      </w:r>
    </w:p>
    <w:p w:rsidR="00796412" w:rsidRPr="00F141F7" w:rsidRDefault="00796412" w:rsidP="00796412">
      <w:pPr>
        <w:spacing w:after="0" w:line="240" w:lineRule="auto"/>
        <w:contextualSpacing/>
        <w:rPr>
          <w:szCs w:val="24"/>
        </w:rPr>
      </w:pPr>
      <w:r w:rsidRPr="00F141F7">
        <w:rPr>
          <w:szCs w:val="24"/>
        </w:rPr>
        <w:t>Использование графиков функ</w:t>
      </w:r>
      <w:r>
        <w:rPr>
          <w:szCs w:val="24"/>
        </w:rPr>
        <w:t xml:space="preserve">ций для исследования процессов </w:t>
      </w:r>
      <w:r w:rsidRPr="00F141F7">
        <w:rPr>
          <w:szCs w:val="24"/>
        </w:rPr>
        <w:t>и зависимостей, которые возникают при решении задач из других учебных предметов и реальной жизни.</w:t>
      </w:r>
    </w:p>
    <w:p w:rsidR="00796412" w:rsidRPr="00F141F7" w:rsidRDefault="00796412" w:rsidP="00796412">
      <w:pPr>
        <w:spacing w:after="0" w:line="240" w:lineRule="auto"/>
        <w:contextualSpacing/>
        <w:rPr>
          <w:szCs w:val="24"/>
        </w:rPr>
      </w:pPr>
      <w:r w:rsidRPr="00F141F7">
        <w:rPr>
          <w:szCs w:val="24"/>
        </w:rPr>
        <w:t>Начала математического анализа.</w:t>
      </w:r>
    </w:p>
    <w:p w:rsidR="00796412" w:rsidRPr="00F141F7" w:rsidRDefault="00796412" w:rsidP="00796412">
      <w:pPr>
        <w:spacing w:after="0" w:line="240" w:lineRule="auto"/>
        <w:contextualSpacing/>
        <w:rPr>
          <w:szCs w:val="24"/>
        </w:rPr>
      </w:pPr>
      <w:r w:rsidRPr="00F141F7">
        <w:rPr>
          <w:szCs w:val="24"/>
        </w:rPr>
        <w:t>Непрерывные функции. Метод интервалов для решения неравенств.</w:t>
      </w:r>
    </w:p>
    <w:p w:rsidR="00796412" w:rsidRPr="00F141F7" w:rsidRDefault="00796412" w:rsidP="00796412">
      <w:pPr>
        <w:spacing w:after="0" w:line="240" w:lineRule="auto"/>
        <w:contextualSpacing/>
        <w:rPr>
          <w:szCs w:val="24"/>
        </w:rPr>
      </w:pPr>
      <w:r w:rsidRPr="00F141F7">
        <w:rPr>
          <w:szCs w:val="24"/>
        </w:rPr>
        <w:t xml:space="preserve">Производная функции. Геометрический и физический смысл производной. </w:t>
      </w:r>
    </w:p>
    <w:p w:rsidR="00796412" w:rsidRPr="00F141F7" w:rsidRDefault="00796412" w:rsidP="00796412">
      <w:pPr>
        <w:spacing w:after="0" w:line="240" w:lineRule="auto"/>
        <w:contextualSpacing/>
        <w:rPr>
          <w:szCs w:val="24"/>
        </w:rPr>
      </w:pPr>
      <w:r w:rsidRPr="00F141F7">
        <w:rPr>
          <w:szCs w:val="24"/>
        </w:rPr>
        <w:t>Производные элементарных функций. Формулы нахождения производной суммы, произведения и частного функций.</w:t>
      </w:r>
    </w:p>
    <w:p w:rsidR="00796412" w:rsidRPr="00F141F7" w:rsidRDefault="00796412" w:rsidP="00796412">
      <w:pPr>
        <w:spacing w:after="0" w:line="240" w:lineRule="auto"/>
        <w:contextualSpacing/>
        <w:rPr>
          <w:szCs w:val="24"/>
        </w:rPr>
      </w:pPr>
      <w:r w:rsidRPr="00F141F7">
        <w:rPr>
          <w:szCs w:val="24"/>
        </w:rPr>
        <w:t>Применение производной к исслед</w:t>
      </w:r>
      <w:r>
        <w:rPr>
          <w:szCs w:val="24"/>
        </w:rPr>
        <w:t xml:space="preserve">ованию функций на монотонность </w:t>
      </w:r>
      <w:r w:rsidRPr="00F141F7">
        <w:rPr>
          <w:szCs w:val="24"/>
        </w:rPr>
        <w:t xml:space="preserve">и экстремумы. Нахождение наибольшего </w:t>
      </w:r>
      <w:r>
        <w:rPr>
          <w:szCs w:val="24"/>
        </w:rPr>
        <w:t xml:space="preserve">и наименьшего значения функции </w:t>
      </w:r>
      <w:r w:rsidRPr="00F141F7">
        <w:rPr>
          <w:szCs w:val="24"/>
        </w:rPr>
        <w:t>на отрезке.</w:t>
      </w:r>
    </w:p>
    <w:p w:rsidR="00796412" w:rsidRPr="00F141F7" w:rsidRDefault="00796412" w:rsidP="00796412">
      <w:pPr>
        <w:spacing w:after="0" w:line="240" w:lineRule="auto"/>
        <w:contextualSpacing/>
        <w:rPr>
          <w:szCs w:val="24"/>
        </w:rPr>
      </w:pPr>
      <w:r w:rsidRPr="00F141F7">
        <w:rPr>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96412" w:rsidRPr="00F141F7" w:rsidRDefault="00796412" w:rsidP="00796412">
      <w:pPr>
        <w:spacing w:after="0" w:line="240" w:lineRule="auto"/>
        <w:contextualSpacing/>
        <w:rPr>
          <w:szCs w:val="24"/>
        </w:rPr>
      </w:pPr>
      <w:r w:rsidRPr="00F141F7">
        <w:rPr>
          <w:szCs w:val="24"/>
        </w:rPr>
        <w:t>Первообразная. Таблица первообразных.</w:t>
      </w:r>
    </w:p>
    <w:p w:rsidR="00796412" w:rsidRDefault="00796412" w:rsidP="00796412">
      <w:pPr>
        <w:spacing w:after="0" w:line="240" w:lineRule="auto"/>
        <w:contextualSpacing/>
        <w:rPr>
          <w:szCs w:val="24"/>
        </w:rPr>
      </w:pPr>
      <w:r w:rsidRPr="00F141F7">
        <w:rPr>
          <w:szCs w:val="24"/>
        </w:rPr>
        <w:t>Интеграл, его геометрический и физическ</w:t>
      </w:r>
      <w:r>
        <w:rPr>
          <w:szCs w:val="24"/>
        </w:rPr>
        <w:t xml:space="preserve">ий смысл. Вычисление интеграла </w:t>
      </w:r>
      <w:r w:rsidRPr="00F141F7">
        <w:rPr>
          <w:szCs w:val="24"/>
        </w:rPr>
        <w:t>по формуле Ньютона–Лейбница.</w:t>
      </w:r>
    </w:p>
    <w:p w:rsidR="00796412" w:rsidRPr="00F141F7" w:rsidRDefault="00796412" w:rsidP="00796412">
      <w:pPr>
        <w:spacing w:after="0" w:line="240" w:lineRule="auto"/>
        <w:contextualSpacing/>
        <w:rPr>
          <w:szCs w:val="24"/>
        </w:rPr>
      </w:pPr>
    </w:p>
    <w:p w:rsidR="00796412" w:rsidRPr="000153FF" w:rsidRDefault="00796412" w:rsidP="00796412">
      <w:pPr>
        <w:spacing w:after="0" w:line="240" w:lineRule="auto"/>
        <w:ind w:firstLine="709"/>
        <w:contextualSpacing/>
        <w:jc w:val="center"/>
        <w:rPr>
          <w:b/>
          <w:caps/>
          <w:szCs w:val="24"/>
        </w:rPr>
      </w:pPr>
      <w:r w:rsidRPr="000153FF">
        <w:rPr>
          <w:b/>
          <w:szCs w:val="24"/>
        </w:rPr>
        <w:t>Планируемые предметные результаты освоения программы курса «Алгебра и начала математического анализа» на уровне среднего общего образования.</w:t>
      </w:r>
    </w:p>
    <w:p w:rsidR="00796412" w:rsidRPr="00F141F7" w:rsidRDefault="00796412" w:rsidP="00796412">
      <w:pPr>
        <w:spacing w:after="0" w:line="240" w:lineRule="auto"/>
        <w:ind w:firstLine="709"/>
        <w:contextualSpacing/>
        <w:rPr>
          <w:rFonts w:eastAsia="OfficinaSansBoldITC"/>
          <w:szCs w:val="24"/>
        </w:rPr>
      </w:pPr>
      <w:r w:rsidRPr="00F141F7">
        <w:rPr>
          <w:szCs w:val="24"/>
        </w:rPr>
        <w:t>П</w:t>
      </w:r>
      <w:r w:rsidRPr="00F141F7">
        <w:rPr>
          <w:rFonts w:eastAsia="OfficinaSansBoldITC"/>
          <w:szCs w:val="24"/>
        </w:rPr>
        <w:t xml:space="preserve">редметные результаты по отдельным темам учебного курса «Алгебра и начала математического анализа». </w:t>
      </w:r>
      <w:r w:rsidRPr="000153FF">
        <w:rPr>
          <w:b/>
          <w:szCs w:val="24"/>
        </w:rPr>
        <w:t>К концу 10 класса обучающийся научится:</w:t>
      </w:r>
    </w:p>
    <w:p w:rsidR="00796412" w:rsidRPr="00F141F7" w:rsidRDefault="00796412" w:rsidP="00796412">
      <w:pPr>
        <w:spacing w:after="0" w:line="240" w:lineRule="auto"/>
        <w:contextualSpacing/>
        <w:rPr>
          <w:szCs w:val="24"/>
        </w:rPr>
      </w:pPr>
      <w:r w:rsidRPr="00F141F7">
        <w:rPr>
          <w:szCs w:val="24"/>
        </w:rPr>
        <w:t>Числа и вычисления:</w:t>
      </w:r>
    </w:p>
    <w:p w:rsidR="00796412" w:rsidRPr="00F141F7" w:rsidRDefault="00796412" w:rsidP="00796412">
      <w:pPr>
        <w:spacing w:after="0" w:line="240" w:lineRule="auto"/>
        <w:contextualSpacing/>
        <w:rPr>
          <w:szCs w:val="24"/>
        </w:rPr>
      </w:pPr>
      <w:r w:rsidRPr="00F141F7">
        <w:rPr>
          <w:szCs w:val="24"/>
        </w:rPr>
        <w:t>оперировать понятиями: рациональное и действительное число, обыкновенная и десятичная дробь, проценты;</w:t>
      </w:r>
    </w:p>
    <w:p w:rsidR="00796412" w:rsidRPr="00F141F7" w:rsidRDefault="00796412" w:rsidP="00796412">
      <w:pPr>
        <w:spacing w:after="0" w:line="240" w:lineRule="auto"/>
        <w:contextualSpacing/>
        <w:rPr>
          <w:szCs w:val="24"/>
        </w:rPr>
      </w:pPr>
      <w:r w:rsidRPr="00F141F7">
        <w:rPr>
          <w:szCs w:val="24"/>
        </w:rPr>
        <w:t>выполнять арифметические операции с рациональными и действительными числами;</w:t>
      </w:r>
    </w:p>
    <w:p w:rsidR="00796412" w:rsidRPr="00F141F7" w:rsidRDefault="00796412" w:rsidP="00796412">
      <w:pPr>
        <w:spacing w:after="0" w:line="240" w:lineRule="auto"/>
        <w:contextualSpacing/>
        <w:rPr>
          <w:szCs w:val="24"/>
        </w:rPr>
      </w:pPr>
      <w:r w:rsidRPr="00F141F7">
        <w:rPr>
          <w:szCs w:val="24"/>
        </w:rPr>
        <w:t>выполнять приближённые вычисления, используя правила округления, делать прикидку и оценку результата вычислений;</w:t>
      </w:r>
    </w:p>
    <w:p w:rsidR="00796412" w:rsidRPr="00F141F7" w:rsidRDefault="00796412" w:rsidP="00796412">
      <w:pPr>
        <w:spacing w:after="0" w:line="240" w:lineRule="auto"/>
        <w:contextualSpacing/>
        <w:rPr>
          <w:szCs w:val="24"/>
        </w:rPr>
      </w:pPr>
      <w:r w:rsidRPr="00F141F7">
        <w:rPr>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96412" w:rsidRPr="00F141F7" w:rsidRDefault="00796412" w:rsidP="00796412">
      <w:pPr>
        <w:spacing w:after="0" w:line="240" w:lineRule="auto"/>
        <w:contextualSpacing/>
        <w:rPr>
          <w:szCs w:val="24"/>
        </w:rPr>
      </w:pPr>
      <w:r w:rsidRPr="00F141F7">
        <w:rPr>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96412" w:rsidRPr="00F141F7" w:rsidRDefault="00796412" w:rsidP="00796412">
      <w:pPr>
        <w:spacing w:after="0" w:line="240" w:lineRule="auto"/>
        <w:contextualSpacing/>
        <w:rPr>
          <w:szCs w:val="24"/>
        </w:rPr>
      </w:pPr>
      <w:r w:rsidRPr="00F141F7">
        <w:rPr>
          <w:szCs w:val="24"/>
        </w:rPr>
        <w:t>Уравнения и неравенства:</w:t>
      </w:r>
    </w:p>
    <w:p w:rsidR="00796412" w:rsidRPr="00F141F7" w:rsidRDefault="00796412" w:rsidP="00796412">
      <w:pPr>
        <w:spacing w:after="0" w:line="240" w:lineRule="auto"/>
        <w:contextualSpacing/>
        <w:rPr>
          <w:szCs w:val="24"/>
        </w:rPr>
      </w:pPr>
      <w:r w:rsidRPr="00F141F7">
        <w:rPr>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96412" w:rsidRPr="00F141F7" w:rsidRDefault="00796412" w:rsidP="00796412">
      <w:pPr>
        <w:spacing w:after="0" w:line="240" w:lineRule="auto"/>
        <w:contextualSpacing/>
        <w:rPr>
          <w:szCs w:val="24"/>
        </w:rPr>
      </w:pPr>
      <w:r w:rsidRPr="00F141F7">
        <w:rPr>
          <w:szCs w:val="24"/>
        </w:rPr>
        <w:t>выполнять преобразования тригонометрических выражений и решать тригонометрические уравнения;</w:t>
      </w:r>
    </w:p>
    <w:p w:rsidR="00796412" w:rsidRPr="00F141F7" w:rsidRDefault="00796412" w:rsidP="00796412">
      <w:pPr>
        <w:spacing w:after="0" w:line="240" w:lineRule="auto"/>
        <w:contextualSpacing/>
        <w:rPr>
          <w:szCs w:val="24"/>
        </w:rPr>
      </w:pPr>
      <w:r w:rsidRPr="00F141F7">
        <w:rPr>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96412" w:rsidRPr="00F141F7" w:rsidRDefault="00796412" w:rsidP="00796412">
      <w:pPr>
        <w:spacing w:after="0" w:line="240" w:lineRule="auto"/>
        <w:contextualSpacing/>
        <w:rPr>
          <w:szCs w:val="24"/>
        </w:rPr>
      </w:pPr>
      <w:r w:rsidRPr="00F141F7">
        <w:rPr>
          <w:szCs w:val="24"/>
        </w:rPr>
        <w:t>применять уравнения и неравенства дл</w:t>
      </w:r>
      <w:r>
        <w:rPr>
          <w:szCs w:val="24"/>
        </w:rPr>
        <w:t xml:space="preserve">я решения математических задач </w:t>
      </w:r>
      <w:r w:rsidRPr="00F141F7">
        <w:rPr>
          <w:szCs w:val="24"/>
        </w:rPr>
        <w:t>и задач из различных областей науки и реальной жизни;</w:t>
      </w:r>
    </w:p>
    <w:p w:rsidR="00796412" w:rsidRPr="00F141F7" w:rsidRDefault="00796412" w:rsidP="00796412">
      <w:pPr>
        <w:spacing w:after="0" w:line="240" w:lineRule="auto"/>
        <w:contextualSpacing/>
        <w:rPr>
          <w:szCs w:val="24"/>
        </w:rPr>
      </w:pPr>
      <w:r w:rsidRPr="00F141F7">
        <w:rPr>
          <w:szCs w:val="24"/>
        </w:rPr>
        <w:t xml:space="preserve">моделировать реальные ситуации на языке алгебры, составлять выражения, уравнения, неравенства по условию задачи, </w:t>
      </w:r>
      <w:r>
        <w:rPr>
          <w:szCs w:val="24"/>
        </w:rPr>
        <w:t xml:space="preserve">исследовать построенные модели </w:t>
      </w:r>
      <w:r w:rsidRPr="00F141F7">
        <w:rPr>
          <w:szCs w:val="24"/>
        </w:rPr>
        <w:t>с использованием аппарата алгебры.</w:t>
      </w:r>
    </w:p>
    <w:p w:rsidR="00796412" w:rsidRPr="00F141F7" w:rsidRDefault="00796412" w:rsidP="00796412">
      <w:pPr>
        <w:spacing w:after="0" w:line="240" w:lineRule="auto"/>
        <w:contextualSpacing/>
        <w:rPr>
          <w:szCs w:val="24"/>
        </w:rPr>
      </w:pPr>
      <w:r w:rsidRPr="00F141F7">
        <w:rPr>
          <w:szCs w:val="24"/>
        </w:rPr>
        <w:t>Функции и графики:</w:t>
      </w:r>
    </w:p>
    <w:p w:rsidR="00796412" w:rsidRPr="00F141F7" w:rsidRDefault="00796412" w:rsidP="00796412">
      <w:pPr>
        <w:spacing w:after="0" w:line="240" w:lineRule="auto"/>
        <w:contextualSpacing/>
        <w:rPr>
          <w:szCs w:val="24"/>
        </w:rPr>
      </w:pPr>
      <w:r w:rsidRPr="00F141F7">
        <w:rPr>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96412" w:rsidRPr="00F141F7" w:rsidRDefault="00796412" w:rsidP="00796412">
      <w:pPr>
        <w:spacing w:after="0" w:line="240" w:lineRule="auto"/>
        <w:contextualSpacing/>
        <w:rPr>
          <w:szCs w:val="24"/>
        </w:rPr>
      </w:pPr>
      <w:r w:rsidRPr="00F141F7">
        <w:rPr>
          <w:szCs w:val="24"/>
        </w:rPr>
        <w:t>оперировать понятиями: чётность и нечётность функции, нули функции, промежутки знакопостоянства;</w:t>
      </w:r>
    </w:p>
    <w:p w:rsidR="00796412" w:rsidRPr="00F141F7" w:rsidRDefault="00796412" w:rsidP="00796412">
      <w:pPr>
        <w:spacing w:after="0" w:line="240" w:lineRule="auto"/>
        <w:contextualSpacing/>
        <w:rPr>
          <w:szCs w:val="24"/>
        </w:rPr>
      </w:pPr>
      <w:r w:rsidRPr="00F141F7">
        <w:rPr>
          <w:szCs w:val="24"/>
        </w:rPr>
        <w:t>использовать графики функций для решения уравнений;</w:t>
      </w:r>
    </w:p>
    <w:p w:rsidR="00796412" w:rsidRPr="00F141F7" w:rsidRDefault="00796412" w:rsidP="00796412">
      <w:pPr>
        <w:spacing w:after="0" w:line="240" w:lineRule="auto"/>
        <w:contextualSpacing/>
        <w:rPr>
          <w:szCs w:val="24"/>
        </w:rPr>
      </w:pPr>
      <w:r w:rsidRPr="00F141F7">
        <w:rPr>
          <w:szCs w:val="24"/>
        </w:rPr>
        <w:t>строить и читать графики линейной функции, квадратичной функции, степенной функции с целым показателем;</w:t>
      </w:r>
    </w:p>
    <w:p w:rsidR="00796412" w:rsidRPr="00F141F7" w:rsidRDefault="00796412" w:rsidP="00796412">
      <w:pPr>
        <w:spacing w:after="0" w:line="240" w:lineRule="auto"/>
        <w:contextualSpacing/>
        <w:rPr>
          <w:szCs w:val="24"/>
        </w:rPr>
      </w:pPr>
      <w:r w:rsidRPr="00F141F7">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96412" w:rsidRPr="00F141F7" w:rsidRDefault="00796412" w:rsidP="00796412">
      <w:pPr>
        <w:spacing w:after="0" w:line="240" w:lineRule="auto"/>
        <w:contextualSpacing/>
        <w:rPr>
          <w:szCs w:val="24"/>
        </w:rPr>
      </w:pPr>
      <w:r w:rsidRPr="00F141F7">
        <w:rPr>
          <w:szCs w:val="24"/>
        </w:rPr>
        <w:t>Начала математического анализа:</w:t>
      </w:r>
    </w:p>
    <w:p w:rsidR="00796412" w:rsidRPr="00F141F7" w:rsidRDefault="00796412" w:rsidP="00796412">
      <w:pPr>
        <w:spacing w:after="0" w:line="240" w:lineRule="auto"/>
        <w:contextualSpacing/>
        <w:rPr>
          <w:szCs w:val="24"/>
        </w:rPr>
      </w:pPr>
      <w:r w:rsidRPr="00F141F7">
        <w:rPr>
          <w:szCs w:val="24"/>
        </w:rPr>
        <w:t>оперировать понятиями: посл</w:t>
      </w:r>
      <w:r>
        <w:rPr>
          <w:szCs w:val="24"/>
        </w:rPr>
        <w:t xml:space="preserve">едовательность, арифметическая </w:t>
      </w:r>
      <w:r w:rsidRPr="00F141F7">
        <w:rPr>
          <w:szCs w:val="24"/>
        </w:rPr>
        <w:t>и геометрическая прогрессии;</w:t>
      </w:r>
    </w:p>
    <w:p w:rsidR="00796412" w:rsidRPr="00F141F7" w:rsidRDefault="00796412" w:rsidP="00796412">
      <w:pPr>
        <w:spacing w:after="0" w:line="240" w:lineRule="auto"/>
        <w:contextualSpacing/>
        <w:rPr>
          <w:szCs w:val="24"/>
        </w:rPr>
      </w:pPr>
      <w:r w:rsidRPr="00F141F7">
        <w:rPr>
          <w:szCs w:val="24"/>
        </w:rPr>
        <w:t>оперировать понятиями: бесконечно убывающая геометрическая прогрессия, сумма бесконечно убывающей геометрической прогрессии;</w:t>
      </w:r>
    </w:p>
    <w:p w:rsidR="00796412" w:rsidRPr="00F141F7" w:rsidRDefault="00796412" w:rsidP="00796412">
      <w:pPr>
        <w:spacing w:after="0" w:line="240" w:lineRule="auto"/>
        <w:contextualSpacing/>
        <w:rPr>
          <w:szCs w:val="24"/>
        </w:rPr>
      </w:pPr>
      <w:r w:rsidRPr="00F141F7">
        <w:rPr>
          <w:szCs w:val="24"/>
        </w:rPr>
        <w:t>задавать последовательности различными способами;</w:t>
      </w:r>
    </w:p>
    <w:p w:rsidR="00796412" w:rsidRPr="00F141F7" w:rsidRDefault="00796412" w:rsidP="00796412">
      <w:pPr>
        <w:spacing w:after="0" w:line="240" w:lineRule="auto"/>
        <w:contextualSpacing/>
        <w:rPr>
          <w:szCs w:val="24"/>
        </w:rPr>
      </w:pPr>
      <w:r w:rsidRPr="00F141F7">
        <w:rPr>
          <w:szCs w:val="24"/>
        </w:rPr>
        <w:t>использовать свойства последовательностей и прогрессий для решения реальных задач прикладного характера.</w:t>
      </w:r>
    </w:p>
    <w:p w:rsidR="00796412" w:rsidRPr="00F141F7" w:rsidRDefault="00796412" w:rsidP="00796412">
      <w:pPr>
        <w:spacing w:after="0" w:line="240" w:lineRule="auto"/>
        <w:contextualSpacing/>
        <w:rPr>
          <w:szCs w:val="24"/>
        </w:rPr>
      </w:pPr>
      <w:r w:rsidRPr="00F141F7">
        <w:rPr>
          <w:szCs w:val="24"/>
        </w:rPr>
        <w:t>Множества и логика:</w:t>
      </w:r>
    </w:p>
    <w:p w:rsidR="00796412" w:rsidRPr="00F141F7" w:rsidRDefault="00796412" w:rsidP="00796412">
      <w:pPr>
        <w:spacing w:after="0" w:line="240" w:lineRule="auto"/>
        <w:contextualSpacing/>
        <w:rPr>
          <w:szCs w:val="24"/>
        </w:rPr>
      </w:pPr>
      <w:r w:rsidRPr="00F141F7">
        <w:rPr>
          <w:szCs w:val="24"/>
        </w:rPr>
        <w:t>оперировать понятиями: множество, операции над множествами;</w:t>
      </w:r>
    </w:p>
    <w:p w:rsidR="00796412" w:rsidRPr="00F141F7" w:rsidRDefault="00796412" w:rsidP="00796412">
      <w:pPr>
        <w:spacing w:after="0" w:line="240" w:lineRule="auto"/>
        <w:contextualSpacing/>
        <w:rPr>
          <w:szCs w:val="24"/>
        </w:rPr>
      </w:pPr>
      <w:r w:rsidRPr="00F141F7">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796412" w:rsidRPr="00F141F7" w:rsidRDefault="00796412" w:rsidP="00796412">
      <w:pPr>
        <w:spacing w:after="0" w:line="240" w:lineRule="auto"/>
        <w:contextualSpacing/>
        <w:rPr>
          <w:szCs w:val="24"/>
        </w:rPr>
      </w:pPr>
      <w:r w:rsidRPr="00F141F7">
        <w:rPr>
          <w:szCs w:val="24"/>
        </w:rPr>
        <w:t>оперировать понятиями: определение, теорема, следствие, доказательство.</w:t>
      </w:r>
    </w:p>
    <w:p w:rsidR="00796412" w:rsidRPr="009C4C23" w:rsidRDefault="00796412" w:rsidP="00796412">
      <w:pPr>
        <w:spacing w:after="0" w:line="240" w:lineRule="auto"/>
        <w:ind w:firstLine="709"/>
        <w:contextualSpacing/>
        <w:rPr>
          <w:rFonts w:eastAsia="OfficinaSansBoldITC"/>
          <w:b/>
          <w:szCs w:val="24"/>
        </w:rPr>
      </w:pPr>
      <w:r w:rsidRPr="00F141F7">
        <w:rPr>
          <w:szCs w:val="24"/>
        </w:rPr>
        <w:t>П</w:t>
      </w:r>
      <w:r w:rsidRPr="00F141F7">
        <w:rPr>
          <w:rFonts w:eastAsia="OfficinaSansBoldITC"/>
          <w:szCs w:val="24"/>
        </w:rPr>
        <w:t xml:space="preserve">редметные результаты по отдельным темам учебного курса «Алгебра и начала математического анализа». </w:t>
      </w:r>
      <w:r w:rsidRPr="009C4C23">
        <w:rPr>
          <w:b/>
          <w:szCs w:val="24"/>
        </w:rPr>
        <w:t>К концу 11 класса обучающийся научится:</w:t>
      </w:r>
    </w:p>
    <w:p w:rsidR="00796412" w:rsidRPr="00F141F7" w:rsidRDefault="00796412" w:rsidP="00796412">
      <w:pPr>
        <w:spacing w:after="0" w:line="240" w:lineRule="auto"/>
        <w:contextualSpacing/>
        <w:rPr>
          <w:szCs w:val="24"/>
        </w:rPr>
      </w:pPr>
      <w:r w:rsidRPr="00F141F7">
        <w:rPr>
          <w:szCs w:val="24"/>
        </w:rPr>
        <w:t>Числа и вычисления:</w:t>
      </w:r>
    </w:p>
    <w:p w:rsidR="00796412" w:rsidRPr="00F141F7" w:rsidRDefault="00796412" w:rsidP="00796412">
      <w:pPr>
        <w:spacing w:after="0" w:line="240" w:lineRule="auto"/>
        <w:contextualSpacing/>
        <w:rPr>
          <w:szCs w:val="24"/>
        </w:rPr>
      </w:pPr>
      <w:r w:rsidRPr="00F141F7">
        <w:rPr>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96412" w:rsidRPr="00F141F7" w:rsidRDefault="00796412" w:rsidP="00796412">
      <w:pPr>
        <w:spacing w:after="0" w:line="240" w:lineRule="auto"/>
        <w:contextualSpacing/>
        <w:rPr>
          <w:szCs w:val="24"/>
        </w:rPr>
      </w:pPr>
      <w:r w:rsidRPr="00F141F7">
        <w:rPr>
          <w:szCs w:val="24"/>
        </w:rPr>
        <w:t>оперировать понятием: степень с рациональным показателем;</w:t>
      </w:r>
    </w:p>
    <w:p w:rsidR="00796412" w:rsidRPr="00F141F7" w:rsidRDefault="00796412" w:rsidP="00796412">
      <w:pPr>
        <w:spacing w:after="0" w:line="240" w:lineRule="auto"/>
        <w:contextualSpacing/>
        <w:rPr>
          <w:szCs w:val="24"/>
        </w:rPr>
      </w:pPr>
      <w:r w:rsidRPr="00F141F7">
        <w:rPr>
          <w:szCs w:val="24"/>
        </w:rPr>
        <w:t>оперировать понятиями: логарифм числа, десятичные и натуральные логарифмы.</w:t>
      </w:r>
    </w:p>
    <w:p w:rsidR="00796412" w:rsidRPr="00F141F7" w:rsidRDefault="00796412" w:rsidP="00796412">
      <w:pPr>
        <w:spacing w:after="0" w:line="240" w:lineRule="auto"/>
        <w:contextualSpacing/>
        <w:rPr>
          <w:szCs w:val="24"/>
        </w:rPr>
      </w:pPr>
      <w:r w:rsidRPr="00F141F7">
        <w:rPr>
          <w:szCs w:val="24"/>
        </w:rPr>
        <w:t>Уравнения и неравенства:</w:t>
      </w:r>
    </w:p>
    <w:p w:rsidR="00796412" w:rsidRPr="00F141F7" w:rsidRDefault="00796412" w:rsidP="00796412">
      <w:pPr>
        <w:spacing w:after="0" w:line="240" w:lineRule="auto"/>
        <w:contextualSpacing/>
        <w:rPr>
          <w:szCs w:val="24"/>
        </w:rPr>
      </w:pPr>
      <w:r w:rsidRPr="00F141F7">
        <w:rPr>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96412" w:rsidRPr="00F141F7" w:rsidRDefault="00796412" w:rsidP="00796412">
      <w:pPr>
        <w:spacing w:after="0" w:line="240" w:lineRule="auto"/>
        <w:contextualSpacing/>
        <w:rPr>
          <w:szCs w:val="24"/>
        </w:rPr>
      </w:pPr>
      <w:r w:rsidRPr="00F141F7">
        <w:rPr>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96412" w:rsidRPr="00F141F7" w:rsidRDefault="00796412" w:rsidP="00796412">
      <w:pPr>
        <w:spacing w:after="0" w:line="240" w:lineRule="auto"/>
        <w:contextualSpacing/>
        <w:rPr>
          <w:szCs w:val="24"/>
        </w:rPr>
      </w:pPr>
      <w:r w:rsidRPr="00F141F7">
        <w:rPr>
          <w:szCs w:val="24"/>
        </w:rPr>
        <w:t>находить решения простейших тригонометрических неравенств;</w:t>
      </w:r>
    </w:p>
    <w:p w:rsidR="00796412" w:rsidRPr="00F141F7" w:rsidRDefault="00796412" w:rsidP="00796412">
      <w:pPr>
        <w:spacing w:after="0" w:line="240" w:lineRule="auto"/>
        <w:contextualSpacing/>
        <w:rPr>
          <w:szCs w:val="24"/>
        </w:rPr>
      </w:pPr>
      <w:r w:rsidRPr="00F141F7">
        <w:rPr>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796412" w:rsidRPr="00F141F7" w:rsidRDefault="00796412" w:rsidP="00796412">
      <w:pPr>
        <w:spacing w:after="0" w:line="240" w:lineRule="auto"/>
        <w:contextualSpacing/>
        <w:rPr>
          <w:szCs w:val="24"/>
        </w:rPr>
      </w:pPr>
      <w:r w:rsidRPr="00F141F7">
        <w:rPr>
          <w:szCs w:val="24"/>
        </w:rPr>
        <w:t>находить решения простейших систем и совокупностей рациональных уравнений и неравенств;</w:t>
      </w:r>
    </w:p>
    <w:p w:rsidR="00796412" w:rsidRPr="00F141F7" w:rsidRDefault="00796412" w:rsidP="00796412">
      <w:pPr>
        <w:spacing w:after="0" w:line="240" w:lineRule="auto"/>
        <w:contextualSpacing/>
        <w:rPr>
          <w:szCs w:val="24"/>
        </w:rPr>
      </w:pPr>
      <w:r w:rsidRPr="00F141F7">
        <w:rPr>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796412" w:rsidRPr="00F141F7" w:rsidRDefault="00796412" w:rsidP="00796412">
      <w:pPr>
        <w:spacing w:after="0" w:line="240" w:lineRule="auto"/>
        <w:contextualSpacing/>
        <w:rPr>
          <w:szCs w:val="24"/>
        </w:rPr>
      </w:pPr>
      <w:r w:rsidRPr="00F141F7">
        <w:rPr>
          <w:szCs w:val="24"/>
        </w:rPr>
        <w:t>Функции и графики:</w:t>
      </w:r>
    </w:p>
    <w:p w:rsidR="00796412" w:rsidRPr="00F141F7" w:rsidRDefault="00796412" w:rsidP="00796412">
      <w:pPr>
        <w:spacing w:after="0" w:line="240" w:lineRule="auto"/>
        <w:contextualSpacing/>
        <w:rPr>
          <w:szCs w:val="24"/>
        </w:rPr>
      </w:pPr>
      <w:r w:rsidRPr="00F141F7">
        <w:rPr>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96412" w:rsidRPr="00F141F7" w:rsidRDefault="00796412" w:rsidP="00796412">
      <w:pPr>
        <w:spacing w:after="0" w:line="240" w:lineRule="auto"/>
        <w:contextualSpacing/>
        <w:rPr>
          <w:szCs w:val="24"/>
        </w:rPr>
      </w:pPr>
      <w:r w:rsidRPr="00F141F7">
        <w:rPr>
          <w:szCs w:val="24"/>
        </w:rPr>
        <w:t xml:space="preserve">оперировать понятиями: графики </w:t>
      </w:r>
      <w:r>
        <w:rPr>
          <w:szCs w:val="24"/>
        </w:rPr>
        <w:t xml:space="preserve">показательной, логарифмической </w:t>
      </w:r>
      <w:r w:rsidRPr="00F141F7">
        <w:rPr>
          <w:szCs w:val="24"/>
        </w:rPr>
        <w:t>и тригонометрических функций, изображат</w:t>
      </w:r>
      <w:r>
        <w:rPr>
          <w:szCs w:val="24"/>
        </w:rPr>
        <w:t xml:space="preserve">ь их на координатной плоскости </w:t>
      </w:r>
      <w:r w:rsidRPr="00F141F7">
        <w:rPr>
          <w:szCs w:val="24"/>
        </w:rPr>
        <w:t>и использовать для решения уравнений и неравенств;</w:t>
      </w:r>
    </w:p>
    <w:p w:rsidR="00796412" w:rsidRPr="00F141F7" w:rsidRDefault="00796412" w:rsidP="00796412">
      <w:pPr>
        <w:spacing w:after="0" w:line="240" w:lineRule="auto"/>
        <w:contextualSpacing/>
        <w:rPr>
          <w:szCs w:val="24"/>
        </w:rPr>
      </w:pPr>
      <w:r w:rsidRPr="00F141F7">
        <w:rPr>
          <w:szCs w:val="24"/>
        </w:rPr>
        <w:t>изображать на координатной плоско</w:t>
      </w:r>
      <w:r>
        <w:rPr>
          <w:szCs w:val="24"/>
        </w:rPr>
        <w:t xml:space="preserve">сти графики линейных уравнений </w:t>
      </w:r>
      <w:r w:rsidRPr="00F141F7">
        <w:rPr>
          <w:szCs w:val="24"/>
        </w:rPr>
        <w:t>и использовать их для решения системы линейных уравнений;</w:t>
      </w:r>
    </w:p>
    <w:p w:rsidR="00796412" w:rsidRPr="00F141F7" w:rsidRDefault="00796412" w:rsidP="00796412">
      <w:pPr>
        <w:spacing w:after="0" w:line="240" w:lineRule="auto"/>
        <w:contextualSpacing/>
        <w:rPr>
          <w:szCs w:val="24"/>
        </w:rPr>
      </w:pPr>
      <w:r w:rsidRPr="00F141F7">
        <w:rPr>
          <w:szCs w:val="24"/>
        </w:rPr>
        <w:t>использовать графики функций для исследования процессов и зависимостей из других учебных дисциплин.</w:t>
      </w:r>
    </w:p>
    <w:p w:rsidR="00796412" w:rsidRPr="00F141F7" w:rsidRDefault="00796412" w:rsidP="00796412">
      <w:pPr>
        <w:spacing w:after="0" w:line="240" w:lineRule="auto"/>
        <w:contextualSpacing/>
        <w:rPr>
          <w:szCs w:val="24"/>
        </w:rPr>
      </w:pPr>
      <w:r w:rsidRPr="00F141F7">
        <w:rPr>
          <w:szCs w:val="24"/>
        </w:rPr>
        <w:t>Начала математического анализа:</w:t>
      </w:r>
    </w:p>
    <w:p w:rsidR="00796412" w:rsidRPr="00F141F7" w:rsidRDefault="00796412" w:rsidP="00796412">
      <w:pPr>
        <w:spacing w:after="0" w:line="240" w:lineRule="auto"/>
        <w:contextualSpacing/>
        <w:rPr>
          <w:szCs w:val="24"/>
        </w:rPr>
      </w:pPr>
      <w:r w:rsidRPr="00F141F7">
        <w:rPr>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96412" w:rsidRPr="00F141F7" w:rsidRDefault="00796412" w:rsidP="00796412">
      <w:pPr>
        <w:spacing w:after="0" w:line="240" w:lineRule="auto"/>
        <w:contextualSpacing/>
        <w:rPr>
          <w:szCs w:val="24"/>
        </w:rPr>
      </w:pPr>
      <w:r w:rsidRPr="00F141F7">
        <w:rPr>
          <w:szCs w:val="24"/>
        </w:rPr>
        <w:t>находить производные элементарных функций, вычислять производные суммы, произведения, частного функций;</w:t>
      </w:r>
    </w:p>
    <w:p w:rsidR="00796412" w:rsidRPr="00F141F7" w:rsidRDefault="00796412" w:rsidP="00796412">
      <w:pPr>
        <w:spacing w:after="0" w:line="240" w:lineRule="auto"/>
        <w:contextualSpacing/>
        <w:rPr>
          <w:szCs w:val="24"/>
        </w:rPr>
      </w:pPr>
      <w:r w:rsidRPr="00F141F7">
        <w:rPr>
          <w:szCs w:val="24"/>
        </w:rPr>
        <w:t>использовать производную для исслед</w:t>
      </w:r>
      <w:r>
        <w:rPr>
          <w:szCs w:val="24"/>
        </w:rPr>
        <w:t xml:space="preserve">ования функции на монотонность </w:t>
      </w:r>
      <w:r w:rsidRPr="00F141F7">
        <w:rPr>
          <w:szCs w:val="24"/>
        </w:rPr>
        <w:t>и экстремумы, применять результаты исследования к построению графиков;</w:t>
      </w:r>
    </w:p>
    <w:p w:rsidR="00796412" w:rsidRPr="00F141F7" w:rsidRDefault="00796412" w:rsidP="00796412">
      <w:pPr>
        <w:spacing w:after="0" w:line="240" w:lineRule="auto"/>
        <w:contextualSpacing/>
        <w:rPr>
          <w:szCs w:val="24"/>
        </w:rPr>
      </w:pPr>
      <w:r w:rsidRPr="00F141F7">
        <w:rPr>
          <w:szCs w:val="24"/>
        </w:rPr>
        <w:t>использовать производную для</w:t>
      </w:r>
      <w:r>
        <w:rPr>
          <w:szCs w:val="24"/>
        </w:rPr>
        <w:t xml:space="preserve"> нахождения наилучшего решения </w:t>
      </w:r>
      <w:r w:rsidRPr="00F141F7">
        <w:rPr>
          <w:szCs w:val="24"/>
        </w:rPr>
        <w:t>в прикладных, в том числе социально-экономических, задачах;</w:t>
      </w:r>
    </w:p>
    <w:p w:rsidR="00796412" w:rsidRPr="00F141F7" w:rsidRDefault="00796412" w:rsidP="00796412">
      <w:pPr>
        <w:spacing w:after="0" w:line="240" w:lineRule="auto"/>
        <w:contextualSpacing/>
        <w:rPr>
          <w:szCs w:val="24"/>
        </w:rPr>
      </w:pPr>
      <w:r w:rsidRPr="00F141F7">
        <w:rPr>
          <w:szCs w:val="24"/>
        </w:rPr>
        <w:t>оперировать понятиями: первообразная и интеграл, понимать геометрический и физический смысл интеграла;</w:t>
      </w:r>
    </w:p>
    <w:p w:rsidR="00796412" w:rsidRPr="00F141F7" w:rsidRDefault="00796412" w:rsidP="00796412">
      <w:pPr>
        <w:spacing w:after="0" w:line="240" w:lineRule="auto"/>
        <w:contextualSpacing/>
        <w:rPr>
          <w:szCs w:val="24"/>
        </w:rPr>
      </w:pPr>
      <w:r w:rsidRPr="00F141F7">
        <w:rPr>
          <w:szCs w:val="24"/>
        </w:rPr>
        <w:t>находить первообразные элементарн</w:t>
      </w:r>
      <w:r>
        <w:rPr>
          <w:szCs w:val="24"/>
        </w:rPr>
        <w:t xml:space="preserve">ых функций, вычислять интеграл </w:t>
      </w:r>
      <w:r w:rsidRPr="00F141F7">
        <w:rPr>
          <w:szCs w:val="24"/>
        </w:rPr>
        <w:t>по формуле Ньютона–Лейбница;</w:t>
      </w:r>
    </w:p>
    <w:p w:rsidR="00796412" w:rsidRDefault="00796412" w:rsidP="00796412">
      <w:pPr>
        <w:spacing w:after="0" w:line="240" w:lineRule="auto"/>
        <w:contextualSpacing/>
        <w:rPr>
          <w:szCs w:val="24"/>
        </w:rPr>
      </w:pPr>
      <w:r w:rsidRPr="00F141F7">
        <w:rPr>
          <w:szCs w:val="24"/>
        </w:rPr>
        <w:t xml:space="preserve">решать прикладные задачи, в том </w:t>
      </w:r>
      <w:r>
        <w:rPr>
          <w:szCs w:val="24"/>
        </w:rPr>
        <w:t xml:space="preserve">числе социально-экономического </w:t>
      </w:r>
      <w:r w:rsidRPr="00F141F7">
        <w:rPr>
          <w:szCs w:val="24"/>
        </w:rPr>
        <w:t>и физического характера, средствами математического анализа.</w:t>
      </w:r>
    </w:p>
    <w:p w:rsidR="00796412" w:rsidRPr="00F141F7" w:rsidRDefault="00796412" w:rsidP="00796412">
      <w:pPr>
        <w:spacing w:after="0" w:line="240" w:lineRule="auto"/>
        <w:contextualSpacing/>
        <w:rPr>
          <w:szCs w:val="24"/>
        </w:rPr>
      </w:pPr>
    </w:p>
    <w:p w:rsidR="00796412" w:rsidRDefault="00796412" w:rsidP="00796412">
      <w:pPr>
        <w:spacing w:after="0" w:line="240" w:lineRule="auto"/>
        <w:ind w:firstLine="709"/>
        <w:contextualSpacing/>
        <w:jc w:val="center"/>
        <w:rPr>
          <w:b/>
          <w:szCs w:val="24"/>
        </w:rPr>
      </w:pPr>
      <w:bookmarkStart w:id="58" w:name="_Toc118726594"/>
      <w:r>
        <w:rPr>
          <w:b/>
          <w:szCs w:val="24"/>
        </w:rPr>
        <w:t>Р</w:t>
      </w:r>
      <w:r w:rsidRPr="009C4C23">
        <w:rPr>
          <w:b/>
          <w:szCs w:val="24"/>
        </w:rPr>
        <w:t>абочая прогр</w:t>
      </w:r>
      <w:r>
        <w:rPr>
          <w:b/>
          <w:szCs w:val="24"/>
        </w:rPr>
        <w:t>амма учебного курса «Геометрия»</w:t>
      </w:r>
    </w:p>
    <w:p w:rsidR="00796412" w:rsidRPr="009C4C23" w:rsidRDefault="00796412" w:rsidP="00796412">
      <w:pPr>
        <w:spacing w:after="0" w:line="240" w:lineRule="auto"/>
        <w:ind w:firstLine="709"/>
        <w:contextualSpacing/>
        <w:jc w:val="center"/>
        <w:rPr>
          <w:b/>
          <w:szCs w:val="24"/>
        </w:rPr>
      </w:pPr>
    </w:p>
    <w:bookmarkEnd w:id="58"/>
    <w:p w:rsidR="00796412" w:rsidRPr="009C4C23" w:rsidRDefault="00796412" w:rsidP="00796412">
      <w:pPr>
        <w:spacing w:after="0" w:line="240" w:lineRule="auto"/>
        <w:ind w:firstLine="709"/>
        <w:contextualSpacing/>
        <w:jc w:val="center"/>
        <w:rPr>
          <w:b/>
          <w:szCs w:val="24"/>
        </w:rPr>
      </w:pPr>
      <w:r w:rsidRPr="009C4C23">
        <w:rPr>
          <w:b/>
          <w:szCs w:val="24"/>
        </w:rPr>
        <w:t>Пояснительная записка.</w:t>
      </w:r>
    </w:p>
    <w:p w:rsidR="00796412" w:rsidRPr="00F141F7" w:rsidRDefault="00796412" w:rsidP="00796412">
      <w:pPr>
        <w:spacing w:after="0" w:line="240" w:lineRule="auto"/>
        <w:ind w:firstLine="709"/>
        <w:contextualSpacing/>
        <w:rPr>
          <w:szCs w:val="24"/>
        </w:rPr>
      </w:pPr>
      <w:r w:rsidRPr="00F141F7">
        <w:rPr>
          <w:szCs w:val="24"/>
        </w:rPr>
        <w:t>Важность учебного курса геометрии на уровне среднего общего образования обусловлена практичес</w:t>
      </w:r>
      <w:r>
        <w:rPr>
          <w:szCs w:val="24"/>
        </w:rPr>
        <w:t xml:space="preserve">кой значимостью метапредметных </w:t>
      </w:r>
      <w:r w:rsidRPr="00F141F7">
        <w:rPr>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96412" w:rsidRPr="00F141F7" w:rsidRDefault="00796412" w:rsidP="00796412">
      <w:pPr>
        <w:spacing w:after="0" w:line="240" w:lineRule="auto"/>
        <w:ind w:firstLine="709"/>
        <w:contextualSpacing/>
        <w:rPr>
          <w:szCs w:val="24"/>
        </w:rPr>
      </w:pPr>
      <w:r w:rsidRPr="00F141F7">
        <w:rPr>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796412" w:rsidRPr="00F141F7" w:rsidRDefault="00796412" w:rsidP="00796412">
      <w:pPr>
        <w:spacing w:after="0" w:line="240" w:lineRule="auto"/>
        <w:ind w:firstLine="709"/>
        <w:contextualSpacing/>
        <w:rPr>
          <w:szCs w:val="24"/>
        </w:rPr>
      </w:pPr>
      <w:r w:rsidRPr="00F141F7">
        <w:rPr>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w:t>
      </w:r>
      <w:r>
        <w:rPr>
          <w:szCs w:val="24"/>
        </w:rPr>
        <w:t xml:space="preserve">стественно-научного цикла, </w:t>
      </w:r>
      <w:r w:rsidRPr="00F141F7">
        <w:rPr>
          <w:szCs w:val="24"/>
        </w:rPr>
        <w:t>в частности из курса физики.</w:t>
      </w:r>
    </w:p>
    <w:p w:rsidR="00796412" w:rsidRPr="00F141F7" w:rsidRDefault="00796412" w:rsidP="00796412">
      <w:pPr>
        <w:spacing w:after="0" w:line="240" w:lineRule="auto"/>
        <w:ind w:firstLine="709"/>
        <w:contextualSpacing/>
        <w:rPr>
          <w:szCs w:val="24"/>
        </w:rPr>
      </w:pPr>
      <w:r w:rsidRPr="00F141F7">
        <w:rPr>
          <w:szCs w:val="24"/>
        </w:rPr>
        <w:t xml:space="preserve">Умение ориентироваться в пространстве играет существенную роль во всех областях деятельности человека. </w:t>
      </w:r>
      <w:r>
        <w:rPr>
          <w:szCs w:val="24"/>
        </w:rPr>
        <w:t xml:space="preserve">Ориентация человека во времени </w:t>
      </w:r>
      <w:r w:rsidRPr="00F141F7">
        <w:rPr>
          <w:szCs w:val="24"/>
        </w:rP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796412" w:rsidRPr="00F141F7" w:rsidRDefault="00796412" w:rsidP="00796412">
      <w:pPr>
        <w:spacing w:after="0" w:line="240" w:lineRule="auto"/>
        <w:ind w:firstLine="709"/>
        <w:contextualSpacing/>
        <w:rPr>
          <w:szCs w:val="24"/>
        </w:rPr>
      </w:pPr>
      <w:r w:rsidRPr="00F141F7">
        <w:rPr>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F141F7">
        <w:rPr>
          <w:szCs w:val="24"/>
        </w:rPr>
        <w:br/>
        <w:t>с прикладным использованием геометрии.</w:t>
      </w:r>
    </w:p>
    <w:p w:rsidR="00796412" w:rsidRPr="00F141F7" w:rsidRDefault="00796412" w:rsidP="00796412">
      <w:pPr>
        <w:spacing w:after="0" w:line="240" w:lineRule="auto"/>
        <w:ind w:firstLine="709"/>
        <w:contextualSpacing/>
        <w:rPr>
          <w:szCs w:val="24"/>
        </w:rPr>
      </w:pPr>
      <w:r w:rsidRPr="00F141F7">
        <w:rPr>
          <w:szCs w:val="24"/>
        </w:rPr>
        <w:t xml:space="preserve">Приоритетными </w:t>
      </w:r>
      <w:r w:rsidRPr="009C4C23">
        <w:rPr>
          <w:b/>
          <w:szCs w:val="24"/>
        </w:rPr>
        <w:t>задачами</w:t>
      </w:r>
      <w:r w:rsidRPr="00F141F7">
        <w:rPr>
          <w:szCs w:val="24"/>
        </w:rPr>
        <w:t xml:space="preserve"> освоения учебного курса «Геометрии» на базовом уровне в 10–11 классах являются: </w:t>
      </w:r>
    </w:p>
    <w:p w:rsidR="00796412" w:rsidRPr="00F141F7" w:rsidRDefault="00796412" w:rsidP="00796412">
      <w:pPr>
        <w:spacing w:after="0" w:line="240" w:lineRule="auto"/>
        <w:contextualSpacing/>
        <w:rPr>
          <w:szCs w:val="24"/>
        </w:rPr>
      </w:pPr>
      <w:r w:rsidRPr="00F141F7">
        <w:rPr>
          <w:szCs w:val="24"/>
        </w:rPr>
        <w:t>формирование представления о геометрии как</w:t>
      </w:r>
      <w:r>
        <w:rPr>
          <w:szCs w:val="24"/>
        </w:rPr>
        <w:t xml:space="preserve"> части мировой культуры </w:t>
      </w:r>
      <w:r w:rsidRPr="00F141F7">
        <w:rPr>
          <w:szCs w:val="24"/>
        </w:rPr>
        <w:t>и осознание её взаимосвязи с окружающим миром;</w:t>
      </w:r>
    </w:p>
    <w:p w:rsidR="00796412" w:rsidRPr="00F141F7" w:rsidRDefault="00796412" w:rsidP="00796412">
      <w:pPr>
        <w:spacing w:after="0" w:line="240" w:lineRule="auto"/>
        <w:contextualSpacing/>
        <w:rPr>
          <w:szCs w:val="24"/>
        </w:rPr>
      </w:pPr>
      <w:r w:rsidRPr="00F141F7">
        <w:rPr>
          <w:szCs w:val="24"/>
        </w:rPr>
        <w:t>формирование представления о м</w:t>
      </w:r>
      <w:r>
        <w:rPr>
          <w:szCs w:val="24"/>
        </w:rPr>
        <w:t xml:space="preserve">ногогранниках и телах вращения </w:t>
      </w:r>
      <w:r w:rsidRPr="00F141F7">
        <w:rPr>
          <w:szCs w:val="24"/>
        </w:rPr>
        <w:t xml:space="preserve">как о важнейших математических моделях, позволяющих описывать и изучать разные явления окружающего мира; </w:t>
      </w:r>
    </w:p>
    <w:p w:rsidR="00796412" w:rsidRPr="00F141F7" w:rsidRDefault="00796412" w:rsidP="00796412">
      <w:pPr>
        <w:spacing w:after="0" w:line="240" w:lineRule="auto"/>
        <w:contextualSpacing/>
        <w:rPr>
          <w:szCs w:val="24"/>
        </w:rPr>
      </w:pPr>
      <w:r w:rsidRPr="00F141F7">
        <w:rPr>
          <w:szCs w:val="24"/>
        </w:rPr>
        <w:t xml:space="preserve">формирование умения распознавать на чертежах, моделях и в реальном мире многогранники и тела вращения; </w:t>
      </w:r>
    </w:p>
    <w:p w:rsidR="00796412" w:rsidRPr="00F141F7" w:rsidRDefault="00796412" w:rsidP="00796412">
      <w:pPr>
        <w:spacing w:after="0" w:line="240" w:lineRule="auto"/>
        <w:contextualSpacing/>
        <w:rPr>
          <w:szCs w:val="24"/>
        </w:rPr>
      </w:pPr>
      <w:r w:rsidRPr="00F141F7">
        <w:rPr>
          <w:szCs w:val="24"/>
        </w:rPr>
        <w:t xml:space="preserve">овладение методами решения задач на построения на изображениях пространственных фигур; </w:t>
      </w:r>
    </w:p>
    <w:p w:rsidR="00796412" w:rsidRPr="00F141F7" w:rsidRDefault="00796412" w:rsidP="00796412">
      <w:pPr>
        <w:spacing w:after="0" w:line="240" w:lineRule="auto"/>
        <w:contextualSpacing/>
        <w:rPr>
          <w:szCs w:val="24"/>
        </w:rPr>
      </w:pPr>
      <w:r w:rsidRPr="00F141F7">
        <w:rPr>
          <w:szCs w:val="24"/>
        </w:rPr>
        <w:t>формирование умения оперировать основн</w:t>
      </w:r>
      <w:r>
        <w:rPr>
          <w:szCs w:val="24"/>
        </w:rPr>
        <w:t xml:space="preserve">ыми понятиями о многогранниках </w:t>
      </w:r>
      <w:r w:rsidRPr="00F141F7">
        <w:rPr>
          <w:szCs w:val="24"/>
        </w:rPr>
        <w:t>и телах вращения и их основными свойствами;</w:t>
      </w:r>
    </w:p>
    <w:p w:rsidR="00796412" w:rsidRPr="00F141F7" w:rsidRDefault="00796412" w:rsidP="00796412">
      <w:pPr>
        <w:spacing w:after="0" w:line="240" w:lineRule="auto"/>
        <w:contextualSpacing/>
        <w:rPr>
          <w:szCs w:val="24"/>
        </w:rPr>
      </w:pPr>
      <w:r w:rsidRPr="00F141F7">
        <w:rPr>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796412" w:rsidRPr="00F141F7" w:rsidRDefault="00796412" w:rsidP="00796412">
      <w:pPr>
        <w:spacing w:after="0" w:line="240" w:lineRule="auto"/>
        <w:contextualSpacing/>
        <w:rPr>
          <w:szCs w:val="24"/>
        </w:rPr>
      </w:pPr>
      <w:r w:rsidRPr="00F141F7">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96412" w:rsidRPr="00F141F7" w:rsidRDefault="00796412" w:rsidP="00796412">
      <w:pPr>
        <w:spacing w:after="0" w:line="240" w:lineRule="auto"/>
        <w:contextualSpacing/>
        <w:rPr>
          <w:szCs w:val="24"/>
        </w:rPr>
      </w:pPr>
      <w:r w:rsidRPr="00F141F7">
        <w:rPr>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Pr>
          <w:szCs w:val="24"/>
        </w:rPr>
        <w:t xml:space="preserve"> </w:t>
      </w:r>
      <w:r w:rsidRPr="00F141F7">
        <w:rPr>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796412" w:rsidRPr="00F141F7" w:rsidRDefault="00796412" w:rsidP="00796412">
      <w:pPr>
        <w:spacing w:after="0" w:line="240" w:lineRule="auto"/>
        <w:ind w:firstLine="709"/>
        <w:contextualSpacing/>
        <w:rPr>
          <w:szCs w:val="24"/>
        </w:rPr>
      </w:pPr>
      <w:r w:rsidRPr="00F141F7">
        <w:rPr>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796412" w:rsidRPr="00F141F7" w:rsidRDefault="00796412" w:rsidP="00796412">
      <w:pPr>
        <w:spacing w:after="0" w:line="240" w:lineRule="auto"/>
        <w:ind w:firstLine="709"/>
        <w:contextualSpacing/>
        <w:rPr>
          <w:szCs w:val="24"/>
        </w:rPr>
      </w:pPr>
      <w:r w:rsidRPr="00F141F7">
        <w:rPr>
          <w:szCs w:val="24"/>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w:t>
      </w:r>
      <w:r>
        <w:rPr>
          <w:szCs w:val="24"/>
        </w:rPr>
        <w:t xml:space="preserve">ость, а оперирование образом – </w:t>
      </w:r>
      <w:r w:rsidRPr="00F141F7">
        <w:rPr>
          <w:szCs w:val="24"/>
        </w:rPr>
        <w:t xml:space="preserve">в условиях отвлечения от наглядности, мысленного изменения его исходного содержания. </w:t>
      </w:r>
    </w:p>
    <w:p w:rsidR="00796412" w:rsidRDefault="00796412" w:rsidP="00796412">
      <w:pPr>
        <w:spacing w:after="0" w:line="240" w:lineRule="auto"/>
        <w:ind w:firstLine="709"/>
        <w:contextualSpacing/>
        <w:rPr>
          <w:szCs w:val="24"/>
        </w:rPr>
      </w:pPr>
      <w:r w:rsidRPr="00F141F7">
        <w:rPr>
          <w:szCs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w:t>
      </w:r>
      <w:r>
        <w:rPr>
          <w:szCs w:val="24"/>
        </w:rPr>
        <w:t>не среднего общего образования.</w:t>
      </w:r>
    </w:p>
    <w:p w:rsidR="00796412" w:rsidRPr="00F141F7" w:rsidRDefault="00796412" w:rsidP="00796412">
      <w:pPr>
        <w:spacing w:after="0" w:line="240" w:lineRule="auto"/>
        <w:ind w:firstLine="709"/>
        <w:contextualSpacing/>
        <w:rPr>
          <w:szCs w:val="24"/>
        </w:rPr>
      </w:pPr>
      <w:r w:rsidRPr="00F141F7">
        <w:rPr>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w:t>
      </w:r>
      <w:r>
        <w:rPr>
          <w:szCs w:val="24"/>
        </w:rPr>
        <w:t xml:space="preserve">следовательно и поступательно, </w:t>
      </w:r>
      <w:r w:rsidRPr="00F141F7">
        <w:rPr>
          <w:szCs w:val="24"/>
        </w:rPr>
        <w:t>с соблюдением принципа преемственности,</w:t>
      </w:r>
      <w:r>
        <w:rPr>
          <w:szCs w:val="24"/>
        </w:rPr>
        <w:t xml:space="preserve"> чтобы новые знания включались </w:t>
      </w:r>
      <w:r w:rsidRPr="00F141F7">
        <w:rPr>
          <w:szCs w:val="24"/>
        </w:rPr>
        <w:t>в общую систему геометрических предс</w:t>
      </w:r>
      <w:r>
        <w:rPr>
          <w:szCs w:val="24"/>
        </w:rPr>
        <w:t xml:space="preserve">тавлений обучающихся, расширяя </w:t>
      </w:r>
      <w:r w:rsidRPr="00F141F7">
        <w:rPr>
          <w:szCs w:val="24"/>
        </w:rPr>
        <w:t>и углубляя её, образуя прочные множественные связи.</w:t>
      </w:r>
    </w:p>
    <w:p w:rsidR="00796412" w:rsidRDefault="00796412" w:rsidP="00796412">
      <w:pPr>
        <w:spacing w:after="0" w:line="240" w:lineRule="auto"/>
        <w:ind w:firstLine="709"/>
        <w:contextualSpacing/>
        <w:rPr>
          <w:rFonts w:eastAsia="SchoolBookSanPin"/>
          <w:position w:val="1"/>
          <w:szCs w:val="24"/>
        </w:rPr>
      </w:pPr>
      <w:r w:rsidRPr="00F141F7">
        <w:rPr>
          <w:rFonts w:eastAsia="SchoolBookSanPin"/>
          <w:szCs w:val="24"/>
        </w:rPr>
        <w:t xml:space="preserve">Общее число часов, рекомендованных для изучения учебного курса «Геометрия» - </w:t>
      </w:r>
      <w:r>
        <w:rPr>
          <w:rFonts w:eastAsia="SchoolBookSanPin"/>
          <w:position w:val="1"/>
          <w:szCs w:val="24"/>
        </w:rPr>
        <w:t xml:space="preserve">102 часа: </w:t>
      </w:r>
      <w:r w:rsidRPr="00F141F7">
        <w:rPr>
          <w:rFonts w:eastAsia="SchoolBookSanPin"/>
          <w:position w:val="1"/>
          <w:szCs w:val="24"/>
        </w:rPr>
        <w:t xml:space="preserve">в 10 классе </w:t>
      </w:r>
      <w:r w:rsidRPr="00F141F7">
        <w:rPr>
          <w:rFonts w:eastAsia="SchoolBookSanPin"/>
          <w:position w:val="1"/>
          <w:szCs w:val="24"/>
        </w:rPr>
        <w:noBreakHyphen/>
        <w:t xml:space="preserve"> 68 часов (2 часа в неделю), в 11 классе – 34 часа (1 час в неделю). </w:t>
      </w:r>
    </w:p>
    <w:p w:rsidR="00796412" w:rsidRPr="00F141F7" w:rsidRDefault="00796412" w:rsidP="00796412">
      <w:pPr>
        <w:spacing w:after="0" w:line="240" w:lineRule="auto"/>
        <w:ind w:firstLine="709"/>
        <w:contextualSpacing/>
        <w:rPr>
          <w:szCs w:val="24"/>
        </w:rPr>
      </w:pPr>
    </w:p>
    <w:p w:rsidR="00796412" w:rsidRPr="009C4C23" w:rsidRDefault="00796412" w:rsidP="00796412">
      <w:pPr>
        <w:spacing w:after="0" w:line="240" w:lineRule="auto"/>
        <w:ind w:firstLine="709"/>
        <w:contextualSpacing/>
        <w:jc w:val="center"/>
        <w:rPr>
          <w:b/>
          <w:szCs w:val="24"/>
        </w:rPr>
      </w:pPr>
      <w:bookmarkStart w:id="59" w:name="_Toc118726599"/>
      <w:bookmarkStart w:id="60" w:name="_Toc118726596"/>
      <w:r w:rsidRPr="009C4C23">
        <w:rPr>
          <w:b/>
          <w:szCs w:val="24"/>
        </w:rPr>
        <w:t xml:space="preserve">Содержание </w:t>
      </w:r>
      <w:bookmarkEnd w:id="59"/>
      <w:r>
        <w:rPr>
          <w:b/>
          <w:szCs w:val="24"/>
        </w:rPr>
        <w:t>обучения в 10 классе</w:t>
      </w:r>
    </w:p>
    <w:p w:rsidR="00796412" w:rsidRPr="00F141F7" w:rsidRDefault="00796412" w:rsidP="00796412">
      <w:pPr>
        <w:spacing w:after="0" w:line="240" w:lineRule="auto"/>
        <w:contextualSpacing/>
        <w:rPr>
          <w:szCs w:val="24"/>
        </w:rPr>
      </w:pPr>
      <w:r w:rsidRPr="00F141F7">
        <w:rPr>
          <w:szCs w:val="24"/>
        </w:rPr>
        <w:t>Прямые и плоскости в пространстве.</w:t>
      </w:r>
    </w:p>
    <w:p w:rsidR="00796412" w:rsidRPr="00F141F7" w:rsidRDefault="00796412" w:rsidP="00796412">
      <w:pPr>
        <w:spacing w:after="0" w:line="240" w:lineRule="auto"/>
        <w:contextualSpacing/>
        <w:rPr>
          <w:szCs w:val="24"/>
        </w:rPr>
      </w:pPr>
      <w:r w:rsidRPr="00F141F7">
        <w:rPr>
          <w:szCs w:val="24"/>
        </w:rPr>
        <w:t>Основные понятия стереометрии. Точка, прямая, плоскость, пространство. Понятие об аксиоматическом построении стер</w:t>
      </w:r>
      <w:r>
        <w:rPr>
          <w:szCs w:val="24"/>
        </w:rPr>
        <w:t xml:space="preserve">еометрии: аксиомы стереометрии </w:t>
      </w:r>
      <w:r w:rsidRPr="00F141F7">
        <w:rPr>
          <w:szCs w:val="24"/>
        </w:rPr>
        <w:t>и следствия из них.</w:t>
      </w:r>
    </w:p>
    <w:p w:rsidR="00796412" w:rsidRPr="00F141F7" w:rsidRDefault="00796412" w:rsidP="00796412">
      <w:pPr>
        <w:spacing w:after="0" w:line="240" w:lineRule="auto"/>
        <w:contextualSpacing/>
        <w:rPr>
          <w:szCs w:val="24"/>
        </w:rPr>
      </w:pPr>
      <w:r w:rsidRPr="00F141F7">
        <w:rPr>
          <w:szCs w:val="24"/>
        </w:rPr>
        <w:t>Взаимное расположение прямых в пространстве: пересекающиеся, параллельные и скрещивающиеся прямые. Пара</w:t>
      </w:r>
      <w:r>
        <w:rPr>
          <w:szCs w:val="24"/>
        </w:rPr>
        <w:t xml:space="preserve">ллельность прямых и плоскостей </w:t>
      </w:r>
      <w:r w:rsidRPr="00F141F7">
        <w:rPr>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96412" w:rsidRPr="00F141F7" w:rsidRDefault="00796412" w:rsidP="00796412">
      <w:pPr>
        <w:spacing w:after="0" w:line="240" w:lineRule="auto"/>
        <w:contextualSpacing/>
        <w:rPr>
          <w:szCs w:val="24"/>
        </w:rPr>
      </w:pPr>
      <w:r w:rsidRPr="00F141F7">
        <w:rPr>
          <w:szCs w:val="24"/>
        </w:rPr>
        <w:t>Перпендикулярность прямой и плос</w:t>
      </w:r>
      <w:r>
        <w:rPr>
          <w:szCs w:val="24"/>
        </w:rPr>
        <w:t xml:space="preserve">кости: перпендикулярные прямые </w:t>
      </w:r>
      <w:r w:rsidRPr="00F141F7">
        <w:rPr>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w:t>
      </w:r>
      <w:r>
        <w:rPr>
          <w:szCs w:val="24"/>
        </w:rPr>
        <w:t xml:space="preserve">икуляр и наклонные: расстояние </w:t>
      </w:r>
      <w:r w:rsidRPr="00F141F7">
        <w:rPr>
          <w:szCs w:val="24"/>
        </w:rPr>
        <w:t>от точки до плоскости, расстояние от прямой</w:t>
      </w:r>
      <w:r>
        <w:rPr>
          <w:szCs w:val="24"/>
        </w:rPr>
        <w:t xml:space="preserve"> до плоскости, проекция фигуры </w:t>
      </w:r>
      <w:r w:rsidRPr="00F141F7">
        <w:rPr>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796412" w:rsidRPr="00F141F7" w:rsidRDefault="00796412" w:rsidP="00796412">
      <w:pPr>
        <w:spacing w:after="0" w:line="240" w:lineRule="auto"/>
        <w:contextualSpacing/>
        <w:rPr>
          <w:szCs w:val="24"/>
        </w:rPr>
      </w:pPr>
      <w:r w:rsidRPr="00F141F7">
        <w:rPr>
          <w:szCs w:val="24"/>
        </w:rPr>
        <w:t>Многогранники.</w:t>
      </w:r>
    </w:p>
    <w:p w:rsidR="00796412" w:rsidRPr="00F141F7" w:rsidRDefault="00796412" w:rsidP="00796412">
      <w:pPr>
        <w:spacing w:after="0" w:line="240" w:lineRule="auto"/>
        <w:contextualSpacing/>
        <w:rPr>
          <w:szCs w:val="24"/>
        </w:rPr>
      </w:pPr>
      <w:r w:rsidRPr="00F141F7">
        <w:rPr>
          <w:szCs w:val="24"/>
        </w:rPr>
        <w:t>Понятие многогранника, основные эл</w:t>
      </w:r>
      <w:r>
        <w:rPr>
          <w:szCs w:val="24"/>
        </w:rPr>
        <w:t xml:space="preserve">ементы многогранника, выпуклые </w:t>
      </w:r>
      <w:r w:rsidRPr="00F141F7">
        <w:rPr>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w:t>
      </w:r>
      <w:r>
        <w:rPr>
          <w:szCs w:val="24"/>
        </w:rPr>
        <w:t xml:space="preserve"> и основание пирамиды, боковая </w:t>
      </w:r>
      <w:r w:rsidRPr="00F141F7">
        <w:rPr>
          <w:szCs w:val="24"/>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96412" w:rsidRPr="00F141F7" w:rsidRDefault="00796412" w:rsidP="00796412">
      <w:pPr>
        <w:spacing w:after="0" w:line="240" w:lineRule="auto"/>
        <w:contextualSpacing/>
        <w:rPr>
          <w:szCs w:val="24"/>
        </w:rPr>
      </w:pPr>
      <w:r w:rsidRPr="00F141F7">
        <w:rPr>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96412" w:rsidRPr="00F141F7" w:rsidRDefault="00796412" w:rsidP="00796412">
      <w:pPr>
        <w:spacing w:after="0" w:line="240" w:lineRule="auto"/>
        <w:contextualSpacing/>
        <w:rPr>
          <w:szCs w:val="24"/>
        </w:rPr>
      </w:pPr>
      <w:r w:rsidRPr="00F141F7">
        <w:rPr>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w:t>
      </w:r>
      <w:r>
        <w:rPr>
          <w:szCs w:val="24"/>
        </w:rPr>
        <w:t xml:space="preserve">ы. Площадь боковой поверхности </w:t>
      </w:r>
      <w:r w:rsidRPr="00F141F7">
        <w:rPr>
          <w:szCs w:val="24"/>
        </w:rPr>
        <w:t xml:space="preserve">и поверхности правильной пирамиды, теорема о площади усечённой пирамиды. Понятие об объёме. Объём пирамиды, призмы. </w:t>
      </w:r>
    </w:p>
    <w:p w:rsidR="00796412" w:rsidRDefault="00796412" w:rsidP="00796412">
      <w:pPr>
        <w:spacing w:after="0" w:line="240" w:lineRule="auto"/>
        <w:contextualSpacing/>
        <w:rPr>
          <w:szCs w:val="24"/>
        </w:rPr>
      </w:pPr>
      <w:r w:rsidRPr="00F141F7">
        <w:rPr>
          <w:szCs w:val="24"/>
        </w:rPr>
        <w:t>Подобные тела в пространстве. Соотношения между площадями поверхностей, объёмами подобных тел.</w:t>
      </w:r>
    </w:p>
    <w:p w:rsidR="00796412" w:rsidRPr="00F141F7" w:rsidRDefault="00796412" w:rsidP="00796412">
      <w:pPr>
        <w:spacing w:after="0" w:line="240" w:lineRule="auto"/>
        <w:contextualSpacing/>
        <w:rPr>
          <w:szCs w:val="24"/>
        </w:rPr>
      </w:pPr>
    </w:p>
    <w:p w:rsidR="00796412" w:rsidRPr="009C4C23" w:rsidRDefault="00796412" w:rsidP="00796412">
      <w:pPr>
        <w:spacing w:after="0" w:line="240" w:lineRule="auto"/>
        <w:ind w:firstLine="709"/>
        <w:contextualSpacing/>
        <w:jc w:val="center"/>
        <w:rPr>
          <w:b/>
          <w:szCs w:val="24"/>
        </w:rPr>
      </w:pPr>
      <w:r w:rsidRPr="009C4C23">
        <w:rPr>
          <w:b/>
          <w:szCs w:val="24"/>
        </w:rPr>
        <w:t>Содержание обучения в 11 классе.</w:t>
      </w:r>
    </w:p>
    <w:p w:rsidR="00796412" w:rsidRPr="00F141F7" w:rsidRDefault="00796412" w:rsidP="00796412">
      <w:pPr>
        <w:spacing w:after="0" w:line="240" w:lineRule="auto"/>
        <w:contextualSpacing/>
        <w:rPr>
          <w:szCs w:val="24"/>
        </w:rPr>
      </w:pPr>
      <w:r w:rsidRPr="00F141F7">
        <w:rPr>
          <w:szCs w:val="24"/>
        </w:rPr>
        <w:t>Тела вращения.</w:t>
      </w:r>
    </w:p>
    <w:p w:rsidR="00796412" w:rsidRPr="00F141F7" w:rsidRDefault="00796412" w:rsidP="00796412">
      <w:pPr>
        <w:spacing w:after="0" w:line="240" w:lineRule="auto"/>
        <w:contextualSpacing/>
        <w:rPr>
          <w:szCs w:val="24"/>
        </w:rPr>
      </w:pPr>
      <w:r w:rsidRPr="00F141F7">
        <w:rPr>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96412" w:rsidRPr="00F141F7" w:rsidRDefault="00796412" w:rsidP="00796412">
      <w:pPr>
        <w:spacing w:after="0" w:line="240" w:lineRule="auto"/>
        <w:contextualSpacing/>
        <w:rPr>
          <w:szCs w:val="24"/>
        </w:rPr>
      </w:pPr>
      <w:r w:rsidRPr="00F141F7">
        <w:rPr>
          <w:szCs w:val="24"/>
        </w:rPr>
        <w:t>Коническая поверхность, образующ</w:t>
      </w:r>
      <w:r>
        <w:rPr>
          <w:szCs w:val="24"/>
        </w:rPr>
        <w:t xml:space="preserve">ие конической поверхности, ось </w:t>
      </w:r>
      <w:r w:rsidRPr="00F141F7">
        <w:rPr>
          <w:szCs w:val="24"/>
        </w:rPr>
        <w:t>и вершина конической поверхности. Конус: основание и вершина, образующая и ось, площадь боковой и полной поверхност</w:t>
      </w:r>
      <w:r>
        <w:rPr>
          <w:szCs w:val="24"/>
        </w:rPr>
        <w:t xml:space="preserve">и. Усечённый конус: образующие </w:t>
      </w:r>
      <w:r w:rsidRPr="00F141F7">
        <w:rPr>
          <w:szCs w:val="24"/>
        </w:rPr>
        <w:t xml:space="preserve">и высота, основания и боковая поверхность. </w:t>
      </w:r>
    </w:p>
    <w:p w:rsidR="00796412" w:rsidRPr="00F141F7" w:rsidRDefault="00796412" w:rsidP="00796412">
      <w:pPr>
        <w:spacing w:after="0" w:line="240" w:lineRule="auto"/>
        <w:contextualSpacing/>
        <w:rPr>
          <w:szCs w:val="24"/>
        </w:rPr>
      </w:pPr>
      <w:r w:rsidRPr="00F141F7">
        <w:rPr>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96412" w:rsidRPr="00F141F7" w:rsidRDefault="00796412" w:rsidP="00796412">
      <w:pPr>
        <w:spacing w:after="0" w:line="240" w:lineRule="auto"/>
        <w:contextualSpacing/>
        <w:rPr>
          <w:szCs w:val="24"/>
        </w:rPr>
      </w:pPr>
      <w:r w:rsidRPr="00F141F7">
        <w:rPr>
          <w:szCs w:val="24"/>
        </w:rPr>
        <w:t>Изображение тел вращения на плоскости. Развёртка цилиндра и конуса.</w:t>
      </w:r>
    </w:p>
    <w:p w:rsidR="00796412" w:rsidRPr="00F141F7" w:rsidRDefault="00796412" w:rsidP="00796412">
      <w:pPr>
        <w:spacing w:after="0" w:line="240" w:lineRule="auto"/>
        <w:contextualSpacing/>
        <w:rPr>
          <w:szCs w:val="24"/>
        </w:rPr>
      </w:pPr>
      <w:r w:rsidRPr="00F141F7">
        <w:rPr>
          <w:szCs w:val="24"/>
        </w:rPr>
        <w:t>Комбинации тел вращения и многогранников. Многогранник, описанный около сферы, сфера, вписанная в многогранник, или тело вращения.</w:t>
      </w:r>
    </w:p>
    <w:p w:rsidR="00796412" w:rsidRPr="00F141F7" w:rsidRDefault="00796412" w:rsidP="00796412">
      <w:pPr>
        <w:spacing w:after="0" w:line="240" w:lineRule="auto"/>
        <w:contextualSpacing/>
        <w:rPr>
          <w:szCs w:val="24"/>
        </w:rPr>
      </w:pPr>
      <w:r w:rsidRPr="00F141F7">
        <w:rPr>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96412" w:rsidRPr="00F141F7" w:rsidRDefault="00796412" w:rsidP="00796412">
      <w:pPr>
        <w:spacing w:after="0" w:line="240" w:lineRule="auto"/>
        <w:contextualSpacing/>
        <w:rPr>
          <w:szCs w:val="24"/>
        </w:rPr>
      </w:pPr>
      <w:r w:rsidRPr="00F141F7">
        <w:rPr>
          <w:szCs w:val="24"/>
        </w:rPr>
        <w:t>Подобные тела в пространстве. Соотношения между площадями поверхностей, объёмами подобных тел.</w:t>
      </w:r>
    </w:p>
    <w:p w:rsidR="00796412" w:rsidRPr="00F141F7" w:rsidRDefault="00796412" w:rsidP="00796412">
      <w:pPr>
        <w:spacing w:after="0" w:line="240" w:lineRule="auto"/>
        <w:contextualSpacing/>
        <w:rPr>
          <w:szCs w:val="24"/>
        </w:rPr>
      </w:pPr>
      <w:r w:rsidRPr="00F141F7">
        <w:rPr>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796412" w:rsidRPr="00F141F7" w:rsidRDefault="00796412" w:rsidP="00796412">
      <w:pPr>
        <w:spacing w:after="0" w:line="240" w:lineRule="auto"/>
        <w:contextualSpacing/>
        <w:rPr>
          <w:szCs w:val="24"/>
        </w:rPr>
      </w:pPr>
      <w:r w:rsidRPr="00F141F7">
        <w:rPr>
          <w:szCs w:val="24"/>
        </w:rPr>
        <w:t>Векторы и координаты в пространстве.</w:t>
      </w:r>
    </w:p>
    <w:p w:rsidR="00796412" w:rsidRPr="00F141F7" w:rsidRDefault="00796412" w:rsidP="00796412">
      <w:pPr>
        <w:spacing w:after="0" w:line="240" w:lineRule="auto"/>
        <w:contextualSpacing/>
        <w:rPr>
          <w:szCs w:val="24"/>
        </w:rPr>
      </w:pPr>
      <w:r w:rsidRPr="00F141F7">
        <w:rPr>
          <w:szCs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F141F7">
        <w:rPr>
          <w:szCs w:val="24"/>
        </w:rPr>
        <w:br/>
        <w:t>и плоскостями. Координатно-векторный метод при решении геометрических задач.</w:t>
      </w:r>
    </w:p>
    <w:bookmarkEnd w:id="60"/>
    <w:p w:rsidR="00796412" w:rsidRPr="00F141F7" w:rsidRDefault="00796412" w:rsidP="00796412">
      <w:pPr>
        <w:spacing w:after="0" w:line="240" w:lineRule="auto"/>
        <w:ind w:firstLine="708"/>
        <w:contextualSpacing/>
        <w:rPr>
          <w:szCs w:val="24"/>
        </w:rPr>
      </w:pPr>
      <w:r w:rsidRPr="00F141F7">
        <w:rPr>
          <w:szCs w:val="24"/>
        </w:rPr>
        <w:t xml:space="preserve">Планируемые </w:t>
      </w:r>
      <w:r w:rsidRPr="009C4C23">
        <w:rPr>
          <w:b/>
          <w:szCs w:val="24"/>
        </w:rPr>
        <w:t>предметные результаты</w:t>
      </w:r>
      <w:r w:rsidRPr="00F141F7">
        <w:rPr>
          <w:szCs w:val="24"/>
        </w:rPr>
        <w:t xml:space="preserve">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796412" w:rsidRPr="009C4C23" w:rsidRDefault="00796412" w:rsidP="00796412">
      <w:pPr>
        <w:spacing w:after="0" w:line="240" w:lineRule="auto"/>
        <w:ind w:firstLine="709"/>
        <w:contextualSpacing/>
        <w:rPr>
          <w:rFonts w:eastAsia="OfficinaSansBoldITC"/>
          <w:b/>
          <w:szCs w:val="24"/>
        </w:rPr>
      </w:pPr>
      <w:r w:rsidRPr="00F141F7">
        <w:rPr>
          <w:szCs w:val="24"/>
        </w:rPr>
        <w:t>П</w:t>
      </w:r>
      <w:r w:rsidRPr="00F141F7">
        <w:rPr>
          <w:rFonts w:eastAsia="OfficinaSansBoldITC"/>
          <w:szCs w:val="24"/>
        </w:rPr>
        <w:t xml:space="preserve">редметные результаты по отдельным темам учебного курса «Геометрия». </w:t>
      </w:r>
      <w:r w:rsidRPr="009C4C23">
        <w:rPr>
          <w:b/>
          <w:szCs w:val="24"/>
        </w:rPr>
        <w:t>К концу 10 класса обучающийся научится:</w:t>
      </w:r>
    </w:p>
    <w:p w:rsidR="00796412" w:rsidRPr="00F141F7" w:rsidRDefault="00796412" w:rsidP="00796412">
      <w:pPr>
        <w:spacing w:after="0" w:line="240" w:lineRule="auto"/>
        <w:contextualSpacing/>
        <w:rPr>
          <w:szCs w:val="24"/>
        </w:rPr>
      </w:pPr>
      <w:r w:rsidRPr="00F141F7">
        <w:rPr>
          <w:szCs w:val="24"/>
        </w:rPr>
        <w:t>оперировать понятиями: точка, прямая, плоскость;</w:t>
      </w:r>
    </w:p>
    <w:p w:rsidR="00796412" w:rsidRPr="00F141F7" w:rsidRDefault="00796412" w:rsidP="00796412">
      <w:pPr>
        <w:spacing w:after="0" w:line="240" w:lineRule="auto"/>
        <w:contextualSpacing/>
        <w:rPr>
          <w:szCs w:val="24"/>
        </w:rPr>
      </w:pPr>
      <w:r w:rsidRPr="00F141F7">
        <w:rPr>
          <w:szCs w:val="24"/>
        </w:rPr>
        <w:t>применять аксиомы стереометрии и следствия из них при решении геометрических задач;</w:t>
      </w:r>
    </w:p>
    <w:p w:rsidR="00796412" w:rsidRPr="00F141F7" w:rsidRDefault="00796412" w:rsidP="00796412">
      <w:pPr>
        <w:spacing w:after="0" w:line="240" w:lineRule="auto"/>
        <w:contextualSpacing/>
        <w:rPr>
          <w:szCs w:val="24"/>
        </w:rPr>
      </w:pPr>
      <w:r w:rsidRPr="00F141F7">
        <w:rPr>
          <w:szCs w:val="24"/>
        </w:rPr>
        <w:t>оперировать понятиями: параллельнос</w:t>
      </w:r>
      <w:r>
        <w:rPr>
          <w:szCs w:val="24"/>
        </w:rPr>
        <w:t xml:space="preserve">ть и перпендикулярность прямых </w:t>
      </w:r>
      <w:r w:rsidRPr="00F141F7">
        <w:rPr>
          <w:szCs w:val="24"/>
        </w:rPr>
        <w:t>и плоскостей;</w:t>
      </w:r>
    </w:p>
    <w:p w:rsidR="00796412" w:rsidRPr="00F141F7" w:rsidRDefault="00796412" w:rsidP="00796412">
      <w:pPr>
        <w:spacing w:after="0" w:line="240" w:lineRule="auto"/>
        <w:contextualSpacing/>
        <w:rPr>
          <w:szCs w:val="24"/>
        </w:rPr>
      </w:pPr>
      <w:r w:rsidRPr="00F141F7">
        <w:rPr>
          <w:szCs w:val="24"/>
        </w:rPr>
        <w:t>классифицировать взаимное расположение прямых и плоскостей в пространстве;</w:t>
      </w:r>
    </w:p>
    <w:p w:rsidR="00796412" w:rsidRPr="00F141F7" w:rsidRDefault="00796412" w:rsidP="00796412">
      <w:pPr>
        <w:spacing w:after="0" w:line="240" w:lineRule="auto"/>
        <w:contextualSpacing/>
        <w:rPr>
          <w:szCs w:val="24"/>
        </w:rPr>
      </w:pPr>
      <w:r w:rsidRPr="00F141F7">
        <w:rPr>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96412" w:rsidRPr="00F141F7" w:rsidRDefault="00796412" w:rsidP="00796412">
      <w:pPr>
        <w:spacing w:after="0" w:line="240" w:lineRule="auto"/>
        <w:contextualSpacing/>
        <w:rPr>
          <w:szCs w:val="24"/>
        </w:rPr>
      </w:pPr>
      <w:r w:rsidRPr="00F141F7">
        <w:rPr>
          <w:szCs w:val="24"/>
        </w:rPr>
        <w:t>оперировать понятиями: многогранник, выпуклый и невыпуклый многогранник, элементы многогранника, правильный многогранник;</w:t>
      </w:r>
    </w:p>
    <w:p w:rsidR="00796412" w:rsidRPr="00F141F7" w:rsidRDefault="00796412" w:rsidP="00796412">
      <w:pPr>
        <w:spacing w:after="0" w:line="240" w:lineRule="auto"/>
        <w:contextualSpacing/>
        <w:rPr>
          <w:szCs w:val="24"/>
        </w:rPr>
      </w:pPr>
      <w:r w:rsidRPr="00F141F7">
        <w:rPr>
          <w:szCs w:val="24"/>
        </w:rPr>
        <w:t>распознавать основные виды многогранников (пирамида, призма, прямоугольный параллелепипед, куб);</w:t>
      </w:r>
    </w:p>
    <w:p w:rsidR="00796412" w:rsidRPr="00F141F7" w:rsidRDefault="00796412" w:rsidP="00796412">
      <w:pPr>
        <w:spacing w:after="0" w:line="240" w:lineRule="auto"/>
        <w:contextualSpacing/>
        <w:rPr>
          <w:szCs w:val="24"/>
        </w:rPr>
      </w:pPr>
      <w:r w:rsidRPr="00F141F7">
        <w:rPr>
          <w:szCs w:val="24"/>
        </w:rPr>
        <w:t>классифицировать многогранники, выбирая основания для классификации (выпуклые и невыпуклые многогранники, пр</w:t>
      </w:r>
      <w:r>
        <w:rPr>
          <w:szCs w:val="24"/>
        </w:rPr>
        <w:t xml:space="preserve">авильные многогранники, прямые </w:t>
      </w:r>
      <w:r w:rsidRPr="00F141F7">
        <w:rPr>
          <w:szCs w:val="24"/>
        </w:rPr>
        <w:t>и наклонные призмы, параллелепипеды);</w:t>
      </w:r>
    </w:p>
    <w:p w:rsidR="00796412" w:rsidRPr="00F141F7" w:rsidRDefault="00796412" w:rsidP="00796412">
      <w:pPr>
        <w:spacing w:after="0" w:line="240" w:lineRule="auto"/>
        <w:contextualSpacing/>
        <w:rPr>
          <w:szCs w:val="24"/>
        </w:rPr>
      </w:pPr>
      <w:r w:rsidRPr="00F141F7">
        <w:rPr>
          <w:szCs w:val="24"/>
        </w:rPr>
        <w:t>оперировать понятиями: секущая плоскость, сечение многогранников;</w:t>
      </w:r>
    </w:p>
    <w:p w:rsidR="00796412" w:rsidRPr="00F141F7" w:rsidRDefault="00796412" w:rsidP="00796412">
      <w:pPr>
        <w:spacing w:after="0" w:line="240" w:lineRule="auto"/>
        <w:contextualSpacing/>
        <w:rPr>
          <w:szCs w:val="24"/>
        </w:rPr>
      </w:pPr>
      <w:r w:rsidRPr="00F141F7">
        <w:rPr>
          <w:szCs w:val="24"/>
        </w:rPr>
        <w:t>объяснять принципы построения сечений, используя метод следов;</w:t>
      </w:r>
    </w:p>
    <w:p w:rsidR="00796412" w:rsidRPr="00F141F7" w:rsidRDefault="00796412" w:rsidP="00796412">
      <w:pPr>
        <w:spacing w:after="0" w:line="240" w:lineRule="auto"/>
        <w:contextualSpacing/>
        <w:rPr>
          <w:szCs w:val="24"/>
        </w:rPr>
      </w:pPr>
      <w:r w:rsidRPr="00F141F7">
        <w:rPr>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96412" w:rsidRPr="00F141F7" w:rsidRDefault="00796412" w:rsidP="00796412">
      <w:pPr>
        <w:spacing w:after="0" w:line="240" w:lineRule="auto"/>
        <w:contextualSpacing/>
        <w:rPr>
          <w:szCs w:val="24"/>
        </w:rPr>
      </w:pPr>
      <w:r w:rsidRPr="00F141F7">
        <w:rPr>
          <w:szCs w:val="24"/>
        </w:rPr>
        <w:t>решать задачи на нахождение геом</w:t>
      </w:r>
      <w:r>
        <w:rPr>
          <w:szCs w:val="24"/>
        </w:rPr>
        <w:t xml:space="preserve">етрических величин по образцам </w:t>
      </w:r>
      <w:r w:rsidRPr="00F141F7">
        <w:rPr>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96412" w:rsidRPr="00F141F7" w:rsidRDefault="00796412" w:rsidP="00796412">
      <w:pPr>
        <w:spacing w:after="0" w:line="240" w:lineRule="auto"/>
        <w:contextualSpacing/>
        <w:rPr>
          <w:szCs w:val="24"/>
        </w:rPr>
      </w:pPr>
      <w:r w:rsidRPr="00F141F7">
        <w:rPr>
          <w:szCs w:val="24"/>
        </w:rPr>
        <w:t>решать задачи на нахождение геом</w:t>
      </w:r>
      <w:r>
        <w:rPr>
          <w:szCs w:val="24"/>
        </w:rPr>
        <w:t xml:space="preserve">етрических величин по образцам </w:t>
      </w:r>
      <w:r w:rsidRPr="00F141F7">
        <w:rPr>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96412" w:rsidRPr="00F141F7" w:rsidRDefault="00796412" w:rsidP="00796412">
      <w:pPr>
        <w:spacing w:after="0" w:line="240" w:lineRule="auto"/>
        <w:contextualSpacing/>
        <w:rPr>
          <w:szCs w:val="24"/>
        </w:rPr>
      </w:pPr>
      <w:r w:rsidRPr="00F141F7">
        <w:rPr>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96412" w:rsidRPr="00F141F7" w:rsidRDefault="00796412" w:rsidP="00796412">
      <w:pPr>
        <w:spacing w:after="0" w:line="240" w:lineRule="auto"/>
        <w:contextualSpacing/>
        <w:rPr>
          <w:szCs w:val="24"/>
        </w:rPr>
      </w:pPr>
      <w:r w:rsidRPr="00F141F7">
        <w:rPr>
          <w:szCs w:val="24"/>
        </w:rPr>
        <w:t>оперировать понятиями: симметрия в пространстве, центр, ось и плоскость симметрии, центр, ось</w:t>
      </w:r>
      <w:r>
        <w:rPr>
          <w:szCs w:val="24"/>
        </w:rPr>
        <w:t xml:space="preserve"> </w:t>
      </w:r>
      <w:r w:rsidRPr="00F141F7">
        <w:rPr>
          <w:szCs w:val="24"/>
        </w:rPr>
        <w:t>и плоскость симметрии фигуры;</w:t>
      </w:r>
    </w:p>
    <w:p w:rsidR="00796412" w:rsidRPr="00F141F7" w:rsidRDefault="00796412" w:rsidP="00796412">
      <w:pPr>
        <w:spacing w:after="0" w:line="240" w:lineRule="auto"/>
        <w:contextualSpacing/>
        <w:rPr>
          <w:szCs w:val="24"/>
        </w:rPr>
      </w:pPr>
      <w:r w:rsidRPr="00F141F7">
        <w:rPr>
          <w:szCs w:val="24"/>
        </w:rPr>
        <w:t>извлекать, преобразовывать и интерпретировать информа</w:t>
      </w:r>
      <w:r>
        <w:rPr>
          <w:szCs w:val="24"/>
        </w:rPr>
        <w:t xml:space="preserve">цию </w:t>
      </w:r>
      <w:r w:rsidRPr="00F141F7">
        <w:rPr>
          <w:szCs w:val="24"/>
        </w:rPr>
        <w:t>о пространственных геометрических фигур</w:t>
      </w:r>
      <w:r>
        <w:rPr>
          <w:szCs w:val="24"/>
        </w:rPr>
        <w:t xml:space="preserve">ах, представленную на чертежах </w:t>
      </w:r>
      <w:r w:rsidRPr="00F141F7">
        <w:rPr>
          <w:szCs w:val="24"/>
        </w:rPr>
        <w:t>и рисунках;</w:t>
      </w:r>
    </w:p>
    <w:p w:rsidR="00796412" w:rsidRPr="00F141F7" w:rsidRDefault="00796412" w:rsidP="00796412">
      <w:pPr>
        <w:spacing w:after="0" w:line="240" w:lineRule="auto"/>
        <w:contextualSpacing/>
        <w:rPr>
          <w:szCs w:val="24"/>
        </w:rPr>
      </w:pPr>
      <w:r w:rsidRPr="00F141F7">
        <w:rPr>
          <w:szCs w:val="24"/>
        </w:rPr>
        <w:t xml:space="preserve">применять геометрические факты для решения стереометрических задач, предполагающих несколько шагов решения, </w:t>
      </w:r>
      <w:r>
        <w:rPr>
          <w:szCs w:val="24"/>
        </w:rPr>
        <w:t xml:space="preserve">если условия применения заданы </w:t>
      </w:r>
      <w:r w:rsidRPr="00F141F7">
        <w:rPr>
          <w:szCs w:val="24"/>
        </w:rPr>
        <w:t>в явной форме;</w:t>
      </w:r>
    </w:p>
    <w:p w:rsidR="00796412" w:rsidRPr="00F141F7" w:rsidRDefault="00796412" w:rsidP="00796412">
      <w:pPr>
        <w:spacing w:after="0" w:line="240" w:lineRule="auto"/>
        <w:contextualSpacing/>
        <w:rPr>
          <w:szCs w:val="24"/>
        </w:rPr>
      </w:pPr>
      <w:r w:rsidRPr="00F141F7">
        <w:rPr>
          <w:szCs w:val="24"/>
        </w:rPr>
        <w:t>применять простейшие программные средства и электронно-коммуникационные системы при решении стереометрических задач;</w:t>
      </w:r>
    </w:p>
    <w:p w:rsidR="00796412" w:rsidRPr="00F141F7" w:rsidRDefault="00796412" w:rsidP="00796412">
      <w:pPr>
        <w:spacing w:after="0" w:line="240" w:lineRule="auto"/>
        <w:contextualSpacing/>
        <w:rPr>
          <w:szCs w:val="24"/>
        </w:rPr>
      </w:pPr>
      <w:r w:rsidRPr="00F141F7">
        <w:rPr>
          <w:szCs w:val="24"/>
        </w:rPr>
        <w:t>приводить примеры математических закономерностей в природе и жизни, распознавать проявление законов геометрии в искусстве;</w:t>
      </w:r>
    </w:p>
    <w:p w:rsidR="00796412" w:rsidRPr="00F141F7" w:rsidRDefault="00796412" w:rsidP="00796412">
      <w:pPr>
        <w:spacing w:after="0" w:line="240" w:lineRule="auto"/>
        <w:contextualSpacing/>
        <w:rPr>
          <w:szCs w:val="24"/>
        </w:rPr>
      </w:pPr>
      <w:r w:rsidRPr="00F141F7">
        <w:rPr>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szCs w:val="24"/>
        </w:rPr>
        <w:t xml:space="preserve">практические задачи, связанные </w:t>
      </w:r>
      <w:r w:rsidRPr="00F141F7">
        <w:rPr>
          <w:szCs w:val="24"/>
        </w:rPr>
        <w:t>с нахождением геометрических величин.</w:t>
      </w:r>
    </w:p>
    <w:p w:rsidR="00796412" w:rsidRPr="009C4C23" w:rsidRDefault="00796412" w:rsidP="00796412">
      <w:pPr>
        <w:spacing w:after="0" w:line="240" w:lineRule="auto"/>
        <w:ind w:firstLine="709"/>
        <w:contextualSpacing/>
        <w:rPr>
          <w:rFonts w:eastAsia="OfficinaSansBoldITC"/>
          <w:b/>
          <w:szCs w:val="24"/>
        </w:rPr>
      </w:pPr>
      <w:r w:rsidRPr="00F141F7">
        <w:rPr>
          <w:szCs w:val="24"/>
        </w:rPr>
        <w:t>П</w:t>
      </w:r>
      <w:r w:rsidRPr="00F141F7">
        <w:rPr>
          <w:rFonts w:eastAsia="OfficinaSansBoldITC"/>
          <w:szCs w:val="24"/>
        </w:rPr>
        <w:t xml:space="preserve">редметные результаты по отдельным темам учебного курса «Геометрия». </w:t>
      </w:r>
      <w:r w:rsidRPr="009C4C23">
        <w:rPr>
          <w:b/>
          <w:szCs w:val="24"/>
        </w:rPr>
        <w:t>К концу 11 класса обучающийся научится:</w:t>
      </w:r>
    </w:p>
    <w:p w:rsidR="00796412" w:rsidRPr="00F141F7" w:rsidRDefault="00796412" w:rsidP="00796412">
      <w:pPr>
        <w:spacing w:after="0" w:line="240" w:lineRule="auto"/>
        <w:contextualSpacing/>
        <w:rPr>
          <w:szCs w:val="24"/>
        </w:rPr>
      </w:pPr>
      <w:r w:rsidRPr="00F141F7">
        <w:rPr>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96412" w:rsidRPr="00F141F7" w:rsidRDefault="00796412" w:rsidP="00796412">
      <w:pPr>
        <w:spacing w:after="0" w:line="240" w:lineRule="auto"/>
        <w:contextualSpacing/>
        <w:rPr>
          <w:szCs w:val="24"/>
        </w:rPr>
      </w:pPr>
      <w:r w:rsidRPr="00F141F7">
        <w:rPr>
          <w:szCs w:val="24"/>
        </w:rPr>
        <w:t>распознавать тела вращения (цилиндр, конус, сфера и шар);</w:t>
      </w:r>
    </w:p>
    <w:p w:rsidR="00796412" w:rsidRPr="00F141F7" w:rsidRDefault="00796412" w:rsidP="00796412">
      <w:pPr>
        <w:spacing w:after="0" w:line="240" w:lineRule="auto"/>
        <w:contextualSpacing/>
        <w:rPr>
          <w:szCs w:val="24"/>
        </w:rPr>
      </w:pPr>
      <w:r w:rsidRPr="00F141F7">
        <w:rPr>
          <w:szCs w:val="24"/>
        </w:rPr>
        <w:t>объяснять способы получения тел вращения;</w:t>
      </w:r>
    </w:p>
    <w:p w:rsidR="00796412" w:rsidRPr="00F141F7" w:rsidRDefault="00796412" w:rsidP="00796412">
      <w:pPr>
        <w:spacing w:after="0" w:line="240" w:lineRule="auto"/>
        <w:contextualSpacing/>
        <w:rPr>
          <w:szCs w:val="24"/>
        </w:rPr>
      </w:pPr>
      <w:r w:rsidRPr="00F141F7">
        <w:rPr>
          <w:szCs w:val="24"/>
        </w:rPr>
        <w:t>классифицировать взаимное расположение сферы и плоскости;</w:t>
      </w:r>
    </w:p>
    <w:p w:rsidR="00796412" w:rsidRPr="00F141F7" w:rsidRDefault="00796412" w:rsidP="00796412">
      <w:pPr>
        <w:spacing w:after="0" w:line="240" w:lineRule="auto"/>
        <w:contextualSpacing/>
        <w:rPr>
          <w:szCs w:val="24"/>
        </w:rPr>
      </w:pPr>
      <w:r w:rsidRPr="00F141F7">
        <w:rPr>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96412" w:rsidRPr="00F141F7" w:rsidRDefault="00796412" w:rsidP="00796412">
      <w:pPr>
        <w:spacing w:after="0" w:line="240" w:lineRule="auto"/>
        <w:contextualSpacing/>
        <w:rPr>
          <w:szCs w:val="24"/>
        </w:rPr>
      </w:pPr>
      <w:r w:rsidRPr="00F141F7">
        <w:rPr>
          <w:szCs w:val="24"/>
        </w:rPr>
        <w:t>вычислять объёмы и площади поверхностей тел вращения, геометрических тел с применением формул;</w:t>
      </w:r>
    </w:p>
    <w:p w:rsidR="00796412" w:rsidRPr="00F141F7" w:rsidRDefault="00796412" w:rsidP="00796412">
      <w:pPr>
        <w:spacing w:after="0" w:line="240" w:lineRule="auto"/>
        <w:contextualSpacing/>
        <w:rPr>
          <w:szCs w:val="24"/>
        </w:rPr>
      </w:pPr>
      <w:r w:rsidRPr="00F141F7">
        <w:rPr>
          <w:szCs w:val="24"/>
        </w:rPr>
        <w:t>оперировать понятиями: многогранник, вписанный в сферу и описанный около сферы, сфера, вписанная в многогранник или тело вращения;</w:t>
      </w:r>
    </w:p>
    <w:p w:rsidR="00796412" w:rsidRPr="00F141F7" w:rsidRDefault="00796412" w:rsidP="00796412">
      <w:pPr>
        <w:spacing w:after="0" w:line="240" w:lineRule="auto"/>
        <w:contextualSpacing/>
        <w:rPr>
          <w:szCs w:val="24"/>
        </w:rPr>
      </w:pPr>
      <w:r w:rsidRPr="00F141F7">
        <w:rPr>
          <w:szCs w:val="24"/>
        </w:rPr>
        <w:t>вычислять соотношения между площадями поверхностей и объёмами подобных тел;</w:t>
      </w:r>
    </w:p>
    <w:p w:rsidR="00796412" w:rsidRPr="00F141F7" w:rsidRDefault="00796412" w:rsidP="00796412">
      <w:pPr>
        <w:spacing w:after="0" w:line="240" w:lineRule="auto"/>
        <w:contextualSpacing/>
        <w:rPr>
          <w:szCs w:val="24"/>
        </w:rPr>
      </w:pPr>
      <w:r w:rsidRPr="00F141F7">
        <w:rPr>
          <w:szCs w:val="24"/>
        </w:rPr>
        <w:t>изображать изучаемые фигуры от руки и с применением простых чертёжных инструментов;</w:t>
      </w:r>
    </w:p>
    <w:p w:rsidR="00796412" w:rsidRPr="00F141F7" w:rsidRDefault="00796412" w:rsidP="00796412">
      <w:pPr>
        <w:spacing w:after="0" w:line="240" w:lineRule="auto"/>
        <w:contextualSpacing/>
        <w:rPr>
          <w:szCs w:val="24"/>
        </w:rPr>
      </w:pPr>
      <w:r w:rsidRPr="00F141F7">
        <w:rPr>
          <w:szCs w:val="24"/>
        </w:rPr>
        <w:t>выполнять (выносные) плоские чертежи из рисунков простых объёмных фигур: вид сверху, сбоку, снизу, строить сечения тел вращения;</w:t>
      </w:r>
    </w:p>
    <w:p w:rsidR="00796412" w:rsidRPr="00F141F7" w:rsidRDefault="00796412" w:rsidP="00796412">
      <w:pPr>
        <w:spacing w:after="0" w:line="240" w:lineRule="auto"/>
        <w:contextualSpacing/>
        <w:rPr>
          <w:szCs w:val="24"/>
        </w:rPr>
      </w:pPr>
      <w:r w:rsidRPr="00F141F7">
        <w:rPr>
          <w:szCs w:val="24"/>
        </w:rPr>
        <w:t>извлекать, интерпретировать и п</w:t>
      </w:r>
      <w:r>
        <w:rPr>
          <w:szCs w:val="24"/>
        </w:rPr>
        <w:t xml:space="preserve">реобразовывать информацию </w:t>
      </w:r>
      <w:r w:rsidRPr="00F141F7">
        <w:rPr>
          <w:szCs w:val="24"/>
        </w:rPr>
        <w:t>о пространственных геометрических фигур</w:t>
      </w:r>
      <w:r>
        <w:rPr>
          <w:szCs w:val="24"/>
        </w:rPr>
        <w:t xml:space="preserve">ах, представленную на чертежах </w:t>
      </w:r>
      <w:r w:rsidRPr="00F141F7">
        <w:rPr>
          <w:szCs w:val="24"/>
        </w:rPr>
        <w:t>и рисунках;</w:t>
      </w:r>
    </w:p>
    <w:p w:rsidR="00796412" w:rsidRPr="00F141F7" w:rsidRDefault="00796412" w:rsidP="00796412">
      <w:pPr>
        <w:spacing w:after="0" w:line="240" w:lineRule="auto"/>
        <w:contextualSpacing/>
        <w:rPr>
          <w:szCs w:val="24"/>
        </w:rPr>
      </w:pPr>
      <w:r w:rsidRPr="00F141F7">
        <w:rPr>
          <w:szCs w:val="24"/>
        </w:rPr>
        <w:t>оперировать понятием вектор в пространстве;</w:t>
      </w:r>
    </w:p>
    <w:p w:rsidR="00796412" w:rsidRPr="00F141F7" w:rsidRDefault="00796412" w:rsidP="00796412">
      <w:pPr>
        <w:spacing w:after="0" w:line="240" w:lineRule="auto"/>
        <w:contextualSpacing/>
        <w:rPr>
          <w:szCs w:val="24"/>
        </w:rPr>
      </w:pPr>
      <w:r w:rsidRPr="00F141F7">
        <w:rPr>
          <w:szCs w:val="24"/>
        </w:rPr>
        <w:t>выполнять действия сложения векторов, вычитания векторов и умножения вектора на число, объяснять, какими свойствами они обладают;</w:t>
      </w:r>
    </w:p>
    <w:p w:rsidR="00796412" w:rsidRPr="00F141F7" w:rsidRDefault="00796412" w:rsidP="00796412">
      <w:pPr>
        <w:spacing w:after="0" w:line="240" w:lineRule="auto"/>
        <w:contextualSpacing/>
        <w:rPr>
          <w:szCs w:val="24"/>
        </w:rPr>
      </w:pPr>
      <w:r w:rsidRPr="00F141F7">
        <w:rPr>
          <w:szCs w:val="24"/>
        </w:rPr>
        <w:t>применять правило параллелепипеда;</w:t>
      </w:r>
    </w:p>
    <w:p w:rsidR="00796412" w:rsidRPr="00F141F7" w:rsidRDefault="00796412" w:rsidP="00796412">
      <w:pPr>
        <w:spacing w:after="0" w:line="240" w:lineRule="auto"/>
        <w:contextualSpacing/>
        <w:rPr>
          <w:szCs w:val="24"/>
        </w:rPr>
      </w:pPr>
      <w:r w:rsidRPr="00F141F7">
        <w:rPr>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96412" w:rsidRPr="00F141F7" w:rsidRDefault="00796412" w:rsidP="00796412">
      <w:pPr>
        <w:spacing w:after="0" w:line="240" w:lineRule="auto"/>
        <w:contextualSpacing/>
        <w:rPr>
          <w:szCs w:val="24"/>
        </w:rPr>
      </w:pPr>
      <w:r w:rsidRPr="00F141F7">
        <w:rPr>
          <w:szCs w:val="24"/>
        </w:rPr>
        <w:t>находить сумму векторов и произ</w:t>
      </w:r>
      <w:r>
        <w:rPr>
          <w:szCs w:val="24"/>
        </w:rPr>
        <w:t xml:space="preserve">ведение вектора на число, угол </w:t>
      </w:r>
      <w:r w:rsidRPr="00F141F7">
        <w:rPr>
          <w:szCs w:val="24"/>
        </w:rPr>
        <w:t>между векторами, скалярное произведение, раскладывать вектор по двум неколлинеарным векторам;</w:t>
      </w:r>
    </w:p>
    <w:p w:rsidR="00796412" w:rsidRPr="00F141F7" w:rsidRDefault="00796412" w:rsidP="00796412">
      <w:pPr>
        <w:spacing w:after="0" w:line="240" w:lineRule="auto"/>
        <w:contextualSpacing/>
        <w:rPr>
          <w:szCs w:val="24"/>
        </w:rPr>
      </w:pPr>
      <w:r w:rsidRPr="00F141F7">
        <w:rPr>
          <w:szCs w:val="24"/>
        </w:rPr>
        <w:t>задавать плоскость уравнением в декартовой системе координат;</w:t>
      </w:r>
    </w:p>
    <w:p w:rsidR="00796412" w:rsidRPr="00F141F7" w:rsidRDefault="00796412" w:rsidP="00796412">
      <w:pPr>
        <w:spacing w:after="0" w:line="240" w:lineRule="auto"/>
        <w:contextualSpacing/>
        <w:rPr>
          <w:szCs w:val="24"/>
        </w:rPr>
      </w:pPr>
      <w:r w:rsidRPr="00F141F7">
        <w:rPr>
          <w:szCs w:val="24"/>
        </w:rPr>
        <w:t xml:space="preserve">применять геометрические факты для решения стереометрических задач, предполагающих несколько шагов решения, </w:t>
      </w:r>
      <w:r>
        <w:rPr>
          <w:szCs w:val="24"/>
        </w:rPr>
        <w:t xml:space="preserve">если условия применения заданы </w:t>
      </w:r>
      <w:r w:rsidRPr="00F141F7">
        <w:rPr>
          <w:szCs w:val="24"/>
        </w:rPr>
        <w:t>в явной форме;</w:t>
      </w:r>
    </w:p>
    <w:p w:rsidR="00796412" w:rsidRPr="00F141F7" w:rsidRDefault="00796412" w:rsidP="00796412">
      <w:pPr>
        <w:spacing w:after="0" w:line="240" w:lineRule="auto"/>
        <w:contextualSpacing/>
        <w:rPr>
          <w:szCs w:val="24"/>
        </w:rPr>
      </w:pPr>
      <w:r w:rsidRPr="00F141F7">
        <w:rPr>
          <w:szCs w:val="24"/>
        </w:rPr>
        <w:t>решать простейшие геометрические задачи на применение векторно-координатного метода;</w:t>
      </w:r>
    </w:p>
    <w:p w:rsidR="00796412" w:rsidRPr="00F141F7" w:rsidRDefault="00796412" w:rsidP="00796412">
      <w:pPr>
        <w:spacing w:after="0" w:line="240" w:lineRule="auto"/>
        <w:contextualSpacing/>
        <w:rPr>
          <w:szCs w:val="24"/>
        </w:rPr>
      </w:pPr>
      <w:r w:rsidRPr="00F141F7">
        <w:rPr>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96412" w:rsidRPr="00F141F7" w:rsidRDefault="00796412" w:rsidP="00796412">
      <w:pPr>
        <w:spacing w:after="0" w:line="240" w:lineRule="auto"/>
        <w:contextualSpacing/>
        <w:rPr>
          <w:szCs w:val="24"/>
        </w:rPr>
      </w:pPr>
      <w:r w:rsidRPr="00F141F7">
        <w:rPr>
          <w:szCs w:val="24"/>
        </w:rPr>
        <w:t>применять простейшие программные средства и электронно-коммуникационные системы при решении стереометрических задач;</w:t>
      </w:r>
    </w:p>
    <w:p w:rsidR="00796412" w:rsidRPr="00F141F7" w:rsidRDefault="00796412" w:rsidP="00796412">
      <w:pPr>
        <w:spacing w:after="0" w:line="240" w:lineRule="auto"/>
        <w:contextualSpacing/>
        <w:rPr>
          <w:szCs w:val="24"/>
        </w:rPr>
      </w:pPr>
      <w:r w:rsidRPr="00F141F7">
        <w:rPr>
          <w:szCs w:val="24"/>
        </w:rPr>
        <w:t>приводить примеры математических закономерностей в природе и жизни, распознавать проявление законов геометрии в искусстве;</w:t>
      </w:r>
    </w:p>
    <w:p w:rsidR="00796412" w:rsidRDefault="00796412" w:rsidP="00796412">
      <w:pPr>
        <w:spacing w:after="0" w:line="240" w:lineRule="auto"/>
        <w:contextualSpacing/>
        <w:rPr>
          <w:szCs w:val="24"/>
        </w:rPr>
      </w:pPr>
      <w:r w:rsidRPr="00F141F7">
        <w:rPr>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szCs w:val="24"/>
        </w:rPr>
        <w:t xml:space="preserve">практические задачи, связанные </w:t>
      </w:r>
      <w:r w:rsidRPr="00F141F7">
        <w:rPr>
          <w:szCs w:val="24"/>
        </w:rPr>
        <w:t>с нахождением геометрических величин.</w:t>
      </w:r>
    </w:p>
    <w:p w:rsidR="00796412" w:rsidRDefault="00796412" w:rsidP="00796412">
      <w:pPr>
        <w:spacing w:after="0" w:line="240" w:lineRule="auto"/>
        <w:contextualSpacing/>
        <w:rPr>
          <w:szCs w:val="24"/>
        </w:rPr>
      </w:pPr>
    </w:p>
    <w:p w:rsidR="00796412" w:rsidRPr="0033162A" w:rsidRDefault="00796412" w:rsidP="00796412">
      <w:pPr>
        <w:spacing w:after="0" w:line="240" w:lineRule="auto"/>
        <w:ind w:firstLine="709"/>
        <w:contextualSpacing/>
        <w:jc w:val="center"/>
        <w:rPr>
          <w:b/>
          <w:szCs w:val="24"/>
        </w:rPr>
      </w:pPr>
      <w:bookmarkStart w:id="61" w:name="_Toc73394988"/>
      <w:bookmarkStart w:id="62" w:name="_Toc118726606"/>
      <w:r w:rsidRPr="0033162A">
        <w:rPr>
          <w:b/>
          <w:szCs w:val="24"/>
        </w:rPr>
        <w:t>Рабочая программа учебного курса «Вероятность и статистика»</w:t>
      </w:r>
    </w:p>
    <w:p w:rsidR="00796412" w:rsidRPr="00F141F7" w:rsidRDefault="00796412" w:rsidP="00796412">
      <w:pPr>
        <w:spacing w:after="0" w:line="240" w:lineRule="auto"/>
        <w:ind w:firstLine="709"/>
        <w:contextualSpacing/>
        <w:jc w:val="center"/>
        <w:rPr>
          <w:szCs w:val="24"/>
        </w:rPr>
      </w:pPr>
    </w:p>
    <w:p w:rsidR="00796412" w:rsidRPr="0033162A" w:rsidRDefault="00796412" w:rsidP="00796412">
      <w:pPr>
        <w:spacing w:after="0" w:line="240" w:lineRule="auto"/>
        <w:ind w:firstLine="709"/>
        <w:contextualSpacing/>
        <w:jc w:val="center"/>
        <w:rPr>
          <w:b/>
          <w:szCs w:val="24"/>
        </w:rPr>
      </w:pPr>
      <w:r w:rsidRPr="0033162A">
        <w:rPr>
          <w:b/>
          <w:szCs w:val="24"/>
        </w:rPr>
        <w:t>Пояснительная записка</w:t>
      </w:r>
    </w:p>
    <w:bookmarkEnd w:id="61"/>
    <w:bookmarkEnd w:id="62"/>
    <w:p w:rsidR="00796412" w:rsidRPr="00F141F7" w:rsidRDefault="00796412" w:rsidP="00796412">
      <w:pPr>
        <w:spacing w:after="0" w:line="240" w:lineRule="auto"/>
        <w:ind w:firstLine="709"/>
        <w:contextualSpacing/>
        <w:rPr>
          <w:szCs w:val="24"/>
        </w:rPr>
      </w:pPr>
      <w:r w:rsidRPr="00F141F7">
        <w:rPr>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96412" w:rsidRPr="00F141F7" w:rsidRDefault="00796412" w:rsidP="00796412">
      <w:pPr>
        <w:spacing w:after="0" w:line="240" w:lineRule="auto"/>
        <w:ind w:firstLine="709"/>
        <w:contextualSpacing/>
        <w:rPr>
          <w:szCs w:val="24"/>
        </w:rPr>
      </w:pPr>
      <w:r w:rsidRPr="00F141F7">
        <w:rPr>
          <w:szCs w:val="24"/>
        </w:rPr>
        <w:t xml:space="preserve">Содержание курса направлено на </w:t>
      </w:r>
      <w:r>
        <w:rPr>
          <w:szCs w:val="24"/>
        </w:rPr>
        <w:t xml:space="preserve">закрепление знаний, полученных </w:t>
      </w:r>
      <w:r w:rsidRPr="00F141F7">
        <w:rPr>
          <w:szCs w:val="24"/>
        </w:rPr>
        <w:t>при изучении курса основной школы и на развитие представлений о случайных вели</w:t>
      </w:r>
      <w:r>
        <w:rPr>
          <w:szCs w:val="24"/>
        </w:rPr>
        <w:t xml:space="preserve">чинах и взаимосвязях между ними </w:t>
      </w:r>
      <w:r w:rsidRPr="00F141F7">
        <w:rPr>
          <w:szCs w:val="24"/>
        </w:rPr>
        <w:t>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w:t>
      </w:r>
      <w:r>
        <w:rPr>
          <w:szCs w:val="24"/>
        </w:rPr>
        <w:t xml:space="preserve">ля описания антропометрических </w:t>
      </w:r>
      <w:r w:rsidRPr="00F141F7">
        <w:rPr>
          <w:szCs w:val="24"/>
        </w:rP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796412" w:rsidRPr="00F141F7" w:rsidRDefault="00796412" w:rsidP="00796412">
      <w:pPr>
        <w:spacing w:after="0" w:line="240" w:lineRule="auto"/>
        <w:ind w:firstLine="709"/>
        <w:contextualSpacing/>
        <w:rPr>
          <w:szCs w:val="24"/>
        </w:rPr>
      </w:pPr>
      <w:r w:rsidRPr="00F141F7">
        <w:rPr>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796412" w:rsidRPr="00F141F7" w:rsidRDefault="00796412" w:rsidP="00796412">
      <w:pPr>
        <w:spacing w:after="0" w:line="240" w:lineRule="auto"/>
        <w:ind w:firstLine="709"/>
        <w:contextualSpacing/>
        <w:rPr>
          <w:szCs w:val="24"/>
        </w:rPr>
      </w:pPr>
      <w:r w:rsidRPr="00F141F7">
        <w:rPr>
          <w:szCs w:val="24"/>
        </w:rPr>
        <w:t>Важную часть курса зан</w:t>
      </w:r>
      <w:r>
        <w:rPr>
          <w:szCs w:val="24"/>
        </w:rPr>
        <w:t xml:space="preserve">имает изучение геометрического </w:t>
      </w:r>
      <w:r w:rsidRPr="00F141F7">
        <w:rPr>
          <w:szCs w:val="24"/>
        </w:rPr>
        <w:t>и биномиального распределений и знакомство с их непрерывными аналогами – показательным и нормальным распределениями.</w:t>
      </w:r>
    </w:p>
    <w:p w:rsidR="00796412" w:rsidRPr="00F141F7" w:rsidRDefault="00796412" w:rsidP="00796412">
      <w:pPr>
        <w:spacing w:after="0" w:line="240" w:lineRule="auto"/>
        <w:ind w:firstLine="709"/>
        <w:contextualSpacing/>
        <w:rPr>
          <w:szCs w:val="24"/>
        </w:rPr>
      </w:pPr>
      <w:r w:rsidRPr="00F141F7">
        <w:rPr>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w:t>
      </w:r>
      <w:r>
        <w:rPr>
          <w:szCs w:val="24"/>
        </w:rPr>
        <w:t xml:space="preserve"> линия необходима как база </w:t>
      </w:r>
      <w:r w:rsidRPr="00F141F7">
        <w:rPr>
          <w:szCs w:val="24"/>
        </w:rPr>
        <w:t>для изучения закона больших чисел – фундаме</w:t>
      </w:r>
      <w:r>
        <w:rPr>
          <w:szCs w:val="24"/>
        </w:rPr>
        <w:t xml:space="preserve">нтального закона, действующего </w:t>
      </w:r>
      <w:r w:rsidRPr="00F141F7">
        <w:rPr>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796412" w:rsidRPr="00F141F7" w:rsidRDefault="00796412" w:rsidP="00796412">
      <w:pPr>
        <w:spacing w:after="0" w:line="240" w:lineRule="auto"/>
        <w:ind w:firstLine="709"/>
        <w:contextualSpacing/>
        <w:rPr>
          <w:szCs w:val="24"/>
        </w:rPr>
      </w:pPr>
      <w:r w:rsidRPr="00F141F7">
        <w:rPr>
          <w:szCs w:val="24"/>
        </w:rPr>
        <w:t>Темы, связанные с непрерывными случайными величинами, акцентируют внимание обучающихся на описани</w:t>
      </w:r>
      <w:r>
        <w:rPr>
          <w:szCs w:val="24"/>
        </w:rPr>
        <w:t xml:space="preserve">и и изучении случайных явлений </w:t>
      </w:r>
      <w:r w:rsidRPr="00F141F7">
        <w:rPr>
          <w:szCs w:val="24"/>
        </w:rPr>
        <w:t>с помощью непрерывных функций. Основное вни</w:t>
      </w:r>
      <w:r>
        <w:rPr>
          <w:szCs w:val="24"/>
        </w:rPr>
        <w:t xml:space="preserve">мание уделяется показательному </w:t>
      </w:r>
      <w:r w:rsidRPr="00F141F7">
        <w:rPr>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796412" w:rsidRPr="00F141F7" w:rsidRDefault="00796412" w:rsidP="00796412">
      <w:pPr>
        <w:spacing w:after="0" w:line="240" w:lineRule="auto"/>
        <w:ind w:firstLine="709"/>
        <w:contextualSpacing/>
        <w:rPr>
          <w:szCs w:val="24"/>
        </w:rPr>
      </w:pPr>
      <w:r w:rsidRPr="00F141F7">
        <w:rPr>
          <w:rFonts w:eastAsia="SchoolBookSanPin"/>
          <w:szCs w:val="24"/>
        </w:rPr>
        <w:t xml:space="preserve">Общее число часов, рекомендованных для изучения учебного курса «Вероятность и статистика» </w:t>
      </w:r>
      <w:r w:rsidRPr="00F141F7">
        <w:rPr>
          <w:rFonts w:eastAsia="SchoolBookSanPin"/>
          <w:szCs w:val="24"/>
        </w:rPr>
        <w:noBreakHyphen/>
        <w:t xml:space="preserve"> </w:t>
      </w:r>
      <w:r w:rsidRPr="00F141F7">
        <w:rPr>
          <w:rFonts w:eastAsia="SchoolBookSanPin"/>
          <w:position w:val="1"/>
          <w:szCs w:val="24"/>
        </w:rPr>
        <w:t xml:space="preserve">68 часов: в 10 классе </w:t>
      </w:r>
      <w:r w:rsidRPr="00F141F7">
        <w:rPr>
          <w:rFonts w:eastAsia="SchoolBookSanPin"/>
          <w:position w:val="1"/>
          <w:szCs w:val="24"/>
        </w:rPr>
        <w:noBreakHyphen/>
        <w:t xml:space="preserve"> 34 часа (1 час в неделю), в 11 классе </w:t>
      </w:r>
      <w:r w:rsidRPr="00F141F7">
        <w:rPr>
          <w:rFonts w:eastAsia="SchoolBookSanPin"/>
          <w:position w:val="1"/>
          <w:szCs w:val="24"/>
        </w:rPr>
        <w:noBreakHyphen/>
        <w:t xml:space="preserve"> 34 часа (1 час в неделю). </w:t>
      </w:r>
    </w:p>
    <w:p w:rsidR="00796412" w:rsidRPr="0033162A" w:rsidRDefault="00796412" w:rsidP="00796412">
      <w:pPr>
        <w:spacing w:after="0" w:line="240" w:lineRule="auto"/>
        <w:ind w:firstLine="709"/>
        <w:contextualSpacing/>
        <w:jc w:val="center"/>
        <w:rPr>
          <w:b/>
          <w:szCs w:val="24"/>
        </w:rPr>
      </w:pPr>
      <w:bookmarkStart w:id="63" w:name="_Toc118726611"/>
      <w:bookmarkStart w:id="64" w:name="_Toc118726608"/>
      <w:r w:rsidRPr="0033162A">
        <w:rPr>
          <w:b/>
          <w:szCs w:val="24"/>
        </w:rPr>
        <w:t xml:space="preserve">Содержание </w:t>
      </w:r>
      <w:bookmarkEnd w:id="63"/>
      <w:r w:rsidRPr="0033162A">
        <w:rPr>
          <w:b/>
          <w:szCs w:val="24"/>
        </w:rPr>
        <w:t>обучения в 10 классе.</w:t>
      </w:r>
    </w:p>
    <w:p w:rsidR="00796412" w:rsidRPr="00F141F7" w:rsidRDefault="00796412" w:rsidP="00796412">
      <w:pPr>
        <w:spacing w:after="0" w:line="240" w:lineRule="auto"/>
        <w:contextualSpacing/>
        <w:rPr>
          <w:szCs w:val="24"/>
        </w:rPr>
      </w:pPr>
      <w:r w:rsidRPr="00F141F7">
        <w:rPr>
          <w:szCs w:val="24"/>
        </w:rPr>
        <w:t>Представление данных с помощью таблиц и диаграмм. Среднее арифметическое, медиана, наибольшее и наименьш</w:t>
      </w:r>
      <w:r>
        <w:rPr>
          <w:szCs w:val="24"/>
        </w:rPr>
        <w:t xml:space="preserve">ее значения, размах, дисперсия </w:t>
      </w:r>
      <w:r w:rsidRPr="00F141F7">
        <w:rPr>
          <w:szCs w:val="24"/>
        </w:rPr>
        <w:t xml:space="preserve">и стандартное отклонение числовых наборов. </w:t>
      </w:r>
    </w:p>
    <w:p w:rsidR="00796412" w:rsidRPr="00F141F7" w:rsidRDefault="00796412" w:rsidP="00796412">
      <w:pPr>
        <w:spacing w:after="0" w:line="240" w:lineRule="auto"/>
        <w:contextualSpacing/>
        <w:rPr>
          <w:szCs w:val="24"/>
        </w:rPr>
      </w:pPr>
      <w:r w:rsidRPr="00F141F7">
        <w:rPr>
          <w:szCs w:val="24"/>
        </w:rPr>
        <w:t>Случайные эксперименты (опыты) и случайные события. Элементарные события (исходы). Вероятность случай</w:t>
      </w:r>
      <w:r>
        <w:rPr>
          <w:szCs w:val="24"/>
        </w:rPr>
        <w:t xml:space="preserve">ного события. Близость частоты </w:t>
      </w:r>
      <w:r w:rsidRPr="00F141F7">
        <w:rPr>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96412" w:rsidRPr="00F141F7" w:rsidRDefault="00796412" w:rsidP="00796412">
      <w:pPr>
        <w:spacing w:after="0" w:line="240" w:lineRule="auto"/>
        <w:contextualSpacing/>
        <w:rPr>
          <w:szCs w:val="24"/>
        </w:rPr>
      </w:pPr>
      <w:r w:rsidRPr="00F141F7">
        <w:rPr>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796412" w:rsidRPr="00F141F7" w:rsidRDefault="00796412" w:rsidP="00796412">
      <w:pPr>
        <w:spacing w:after="0" w:line="240" w:lineRule="auto"/>
        <w:contextualSpacing/>
        <w:rPr>
          <w:szCs w:val="24"/>
        </w:rPr>
      </w:pPr>
      <w:r w:rsidRPr="00F141F7">
        <w:rPr>
          <w:szCs w:val="24"/>
        </w:rPr>
        <w:t>Условная вероятность. Умножение вероятностей. Дерево случайного эксперимента. Формула полной вероятности. Независимые события.</w:t>
      </w:r>
    </w:p>
    <w:p w:rsidR="00796412" w:rsidRPr="00F141F7" w:rsidRDefault="00796412" w:rsidP="00796412">
      <w:pPr>
        <w:spacing w:after="0" w:line="240" w:lineRule="auto"/>
        <w:contextualSpacing/>
        <w:rPr>
          <w:szCs w:val="24"/>
        </w:rPr>
      </w:pPr>
      <w:r w:rsidRPr="00F141F7">
        <w:rPr>
          <w:szCs w:val="24"/>
        </w:rPr>
        <w:t>Комбинаторное правило умножения. Перестановки и факториал. Число сочетаний. Треугольник Паскаля. Формула бинома Ньютона.</w:t>
      </w:r>
    </w:p>
    <w:p w:rsidR="00796412" w:rsidRPr="00F141F7" w:rsidRDefault="00796412" w:rsidP="00796412">
      <w:pPr>
        <w:spacing w:after="0" w:line="240" w:lineRule="auto"/>
        <w:contextualSpacing/>
        <w:rPr>
          <w:szCs w:val="24"/>
        </w:rPr>
      </w:pPr>
      <w:r w:rsidRPr="00F141F7">
        <w:rPr>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796412" w:rsidRDefault="00796412" w:rsidP="00796412">
      <w:pPr>
        <w:spacing w:after="0" w:line="240" w:lineRule="auto"/>
        <w:contextualSpacing/>
        <w:rPr>
          <w:szCs w:val="24"/>
        </w:rPr>
      </w:pPr>
      <w:r w:rsidRPr="00F141F7">
        <w:rPr>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796412" w:rsidRDefault="00796412" w:rsidP="00796412">
      <w:pPr>
        <w:spacing w:after="0" w:line="240" w:lineRule="auto"/>
        <w:contextualSpacing/>
        <w:rPr>
          <w:szCs w:val="24"/>
        </w:rPr>
      </w:pPr>
    </w:p>
    <w:p w:rsidR="00796412" w:rsidRPr="0033162A" w:rsidRDefault="00796412" w:rsidP="00796412">
      <w:pPr>
        <w:spacing w:after="0" w:line="240" w:lineRule="auto"/>
        <w:ind w:firstLine="709"/>
        <w:contextualSpacing/>
        <w:jc w:val="center"/>
        <w:rPr>
          <w:b/>
          <w:szCs w:val="24"/>
        </w:rPr>
      </w:pPr>
      <w:bookmarkStart w:id="65" w:name="_Toc73394999"/>
      <w:r w:rsidRPr="0033162A">
        <w:rPr>
          <w:b/>
          <w:szCs w:val="24"/>
        </w:rPr>
        <w:t>Содержание обучения в 11 классе</w:t>
      </w:r>
    </w:p>
    <w:p w:rsidR="00796412" w:rsidRPr="00F141F7" w:rsidRDefault="00796412" w:rsidP="00796412">
      <w:pPr>
        <w:spacing w:after="0" w:line="240" w:lineRule="auto"/>
        <w:contextualSpacing/>
        <w:rPr>
          <w:szCs w:val="24"/>
        </w:rPr>
      </w:pPr>
      <w:r w:rsidRPr="00F141F7">
        <w:rPr>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w:t>
      </w:r>
      <w:r>
        <w:rPr>
          <w:szCs w:val="24"/>
        </w:rPr>
        <w:t xml:space="preserve">ожидания, в том числе в задачах </w:t>
      </w:r>
      <w:r w:rsidRPr="00F141F7">
        <w:rPr>
          <w:szCs w:val="24"/>
        </w:rPr>
        <w:t>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96412" w:rsidRPr="00F141F7" w:rsidRDefault="00796412" w:rsidP="00796412">
      <w:pPr>
        <w:spacing w:after="0" w:line="240" w:lineRule="auto"/>
        <w:contextualSpacing/>
        <w:rPr>
          <w:szCs w:val="24"/>
        </w:rPr>
      </w:pPr>
      <w:r w:rsidRPr="00F141F7">
        <w:rPr>
          <w:szCs w:val="24"/>
        </w:rPr>
        <w:t>Закон больших чисел и его роль в науке, природе и обществе. Выборочный метод исследований.</w:t>
      </w:r>
    </w:p>
    <w:p w:rsidR="00796412" w:rsidRDefault="00796412" w:rsidP="00796412">
      <w:pPr>
        <w:spacing w:after="0" w:line="240" w:lineRule="auto"/>
        <w:contextualSpacing/>
        <w:rPr>
          <w:szCs w:val="24"/>
        </w:rPr>
      </w:pPr>
      <w:r w:rsidRPr="00F141F7">
        <w:rPr>
          <w:szCs w:val="24"/>
        </w:rPr>
        <w:t>Примеры непрерывных случайных величин. Понятие о плотности распределения. Задачи, приводящие к норм</w:t>
      </w:r>
      <w:r>
        <w:rPr>
          <w:szCs w:val="24"/>
        </w:rPr>
        <w:t xml:space="preserve">альному распределению. Понятие </w:t>
      </w:r>
      <w:r w:rsidRPr="00F141F7">
        <w:rPr>
          <w:szCs w:val="24"/>
        </w:rPr>
        <w:t xml:space="preserve">о нормальном распределении. </w:t>
      </w:r>
      <w:bookmarkEnd w:id="65"/>
    </w:p>
    <w:p w:rsidR="00796412" w:rsidRPr="00F141F7" w:rsidRDefault="00796412" w:rsidP="00796412">
      <w:pPr>
        <w:spacing w:after="0" w:line="240" w:lineRule="auto"/>
        <w:contextualSpacing/>
        <w:rPr>
          <w:szCs w:val="24"/>
        </w:rPr>
      </w:pPr>
    </w:p>
    <w:bookmarkEnd w:id="64"/>
    <w:p w:rsidR="00796412" w:rsidRPr="00F141F7" w:rsidRDefault="00796412" w:rsidP="00796412">
      <w:pPr>
        <w:spacing w:after="0" w:line="240" w:lineRule="auto"/>
        <w:ind w:firstLine="709"/>
        <w:contextualSpacing/>
        <w:rPr>
          <w:szCs w:val="24"/>
        </w:rPr>
      </w:pPr>
      <w:r w:rsidRPr="0033162A">
        <w:rPr>
          <w:b/>
          <w:szCs w:val="24"/>
        </w:rPr>
        <w:t>Предметные результаты</w:t>
      </w:r>
      <w:r w:rsidRPr="00F141F7">
        <w:rPr>
          <w:szCs w:val="24"/>
        </w:rPr>
        <w:t xml:space="preserve"> освоения ку</w:t>
      </w:r>
      <w:r>
        <w:rPr>
          <w:szCs w:val="24"/>
        </w:rPr>
        <w:t xml:space="preserve">рса «Вероятность и статистика» </w:t>
      </w:r>
      <w:r w:rsidRPr="00F141F7">
        <w:rPr>
          <w:szCs w:val="24"/>
        </w:rPr>
        <w:t>на базовом уровне на уровне среднего общего образования ориент</w:t>
      </w:r>
      <w:r>
        <w:rPr>
          <w:szCs w:val="24"/>
        </w:rPr>
        <w:t xml:space="preserve">ированы </w:t>
      </w:r>
      <w:r w:rsidRPr="00F141F7">
        <w:rPr>
          <w:szCs w:val="24"/>
        </w:rP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796412" w:rsidRPr="00F141F7" w:rsidRDefault="00796412" w:rsidP="00796412">
      <w:pPr>
        <w:spacing w:after="0" w:line="240" w:lineRule="auto"/>
        <w:ind w:firstLine="709"/>
        <w:contextualSpacing/>
        <w:rPr>
          <w:rFonts w:eastAsia="OfficinaSansBoldITC"/>
          <w:szCs w:val="24"/>
        </w:rPr>
      </w:pPr>
      <w:r w:rsidRPr="00F141F7">
        <w:rPr>
          <w:szCs w:val="24"/>
        </w:rPr>
        <w:t>П</w:t>
      </w:r>
      <w:r w:rsidRPr="00F141F7">
        <w:rPr>
          <w:rFonts w:eastAsia="OfficinaSansBoldITC"/>
          <w:szCs w:val="24"/>
        </w:rPr>
        <w:t xml:space="preserve">редметные результаты по отдельным темам учебного курса «Вероятность и статистика». </w:t>
      </w:r>
      <w:r w:rsidRPr="0033162A">
        <w:rPr>
          <w:b/>
          <w:szCs w:val="24"/>
        </w:rPr>
        <w:t>К концу 10 класса обучающийся научится:</w:t>
      </w:r>
    </w:p>
    <w:p w:rsidR="00796412" w:rsidRPr="00F141F7" w:rsidRDefault="00796412" w:rsidP="00796412">
      <w:pPr>
        <w:spacing w:after="0" w:line="240" w:lineRule="auto"/>
        <w:contextualSpacing/>
        <w:rPr>
          <w:szCs w:val="24"/>
        </w:rPr>
      </w:pPr>
      <w:r w:rsidRPr="00F141F7">
        <w:rPr>
          <w:szCs w:val="24"/>
        </w:rPr>
        <w:t>читать и строить таблицы и диаграммы;</w:t>
      </w:r>
    </w:p>
    <w:p w:rsidR="00796412" w:rsidRPr="00F141F7" w:rsidRDefault="00796412" w:rsidP="00796412">
      <w:pPr>
        <w:spacing w:after="0" w:line="240" w:lineRule="auto"/>
        <w:contextualSpacing/>
        <w:rPr>
          <w:szCs w:val="24"/>
        </w:rPr>
      </w:pPr>
      <w:r w:rsidRPr="00F141F7">
        <w:rPr>
          <w:szCs w:val="24"/>
        </w:rPr>
        <w:t>оперировать понятиями: среднее арифметическое, медиана, наибольшее, наименьшее значение, размах массива числовых данных;</w:t>
      </w:r>
    </w:p>
    <w:p w:rsidR="00796412" w:rsidRPr="00F141F7" w:rsidRDefault="00796412" w:rsidP="00796412">
      <w:pPr>
        <w:spacing w:after="0" w:line="240" w:lineRule="auto"/>
        <w:contextualSpacing/>
        <w:rPr>
          <w:szCs w:val="24"/>
        </w:rPr>
      </w:pPr>
      <w:r w:rsidRPr="00F141F7">
        <w:rPr>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w:t>
      </w:r>
      <w:r>
        <w:rPr>
          <w:szCs w:val="24"/>
        </w:rPr>
        <w:t xml:space="preserve">случайными событиями, находить </w:t>
      </w:r>
      <w:r w:rsidRPr="00F141F7">
        <w:rPr>
          <w:szCs w:val="24"/>
        </w:rPr>
        <w:t xml:space="preserve">и сравнивать вероятности событий в изученных случайных экспериментах; </w:t>
      </w:r>
    </w:p>
    <w:p w:rsidR="00796412" w:rsidRPr="00F141F7" w:rsidRDefault="00796412" w:rsidP="00796412">
      <w:pPr>
        <w:spacing w:after="0" w:line="240" w:lineRule="auto"/>
        <w:contextualSpacing/>
        <w:rPr>
          <w:szCs w:val="24"/>
        </w:rPr>
      </w:pPr>
      <w:r w:rsidRPr="00F141F7">
        <w:rPr>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796412" w:rsidRPr="00F141F7" w:rsidRDefault="00796412" w:rsidP="00796412">
      <w:pPr>
        <w:spacing w:after="0" w:line="240" w:lineRule="auto"/>
        <w:contextualSpacing/>
        <w:rPr>
          <w:szCs w:val="24"/>
        </w:rPr>
      </w:pPr>
      <w:r w:rsidRPr="00F141F7">
        <w:rPr>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796412" w:rsidRPr="00F141F7" w:rsidRDefault="00796412" w:rsidP="00796412">
      <w:pPr>
        <w:spacing w:after="0" w:line="240" w:lineRule="auto"/>
        <w:contextualSpacing/>
        <w:rPr>
          <w:szCs w:val="24"/>
        </w:rPr>
      </w:pPr>
      <w:r w:rsidRPr="00F141F7">
        <w:rPr>
          <w:szCs w:val="24"/>
        </w:rPr>
        <w:t>применять комбинаторное правило умножения при решении задач;</w:t>
      </w:r>
    </w:p>
    <w:p w:rsidR="00796412" w:rsidRPr="00F141F7" w:rsidRDefault="00796412" w:rsidP="00796412">
      <w:pPr>
        <w:spacing w:after="0" w:line="240" w:lineRule="auto"/>
        <w:contextualSpacing/>
        <w:rPr>
          <w:szCs w:val="24"/>
        </w:rPr>
      </w:pPr>
      <w:r w:rsidRPr="00F141F7">
        <w:rPr>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796412" w:rsidRPr="00F141F7" w:rsidRDefault="00796412" w:rsidP="00796412">
      <w:pPr>
        <w:spacing w:after="0" w:line="240" w:lineRule="auto"/>
        <w:contextualSpacing/>
        <w:rPr>
          <w:szCs w:val="24"/>
        </w:rPr>
      </w:pPr>
      <w:r w:rsidRPr="00F141F7">
        <w:rPr>
          <w:szCs w:val="24"/>
        </w:rPr>
        <w:t xml:space="preserve">оперировать понятиями: случайная величина, распределение вероятностей, диаграмма распределения. </w:t>
      </w:r>
    </w:p>
    <w:p w:rsidR="0008688D" w:rsidRDefault="00796412" w:rsidP="00796412">
      <w:pPr>
        <w:spacing w:after="0" w:line="240" w:lineRule="auto"/>
        <w:ind w:firstLine="709"/>
        <w:contextualSpacing/>
        <w:rPr>
          <w:rFonts w:eastAsia="OfficinaSansBoldITC"/>
          <w:szCs w:val="24"/>
        </w:rPr>
      </w:pPr>
      <w:r w:rsidRPr="0008688D">
        <w:rPr>
          <w:szCs w:val="24"/>
        </w:rPr>
        <w:t>П</w:t>
      </w:r>
      <w:r w:rsidRPr="0008688D">
        <w:rPr>
          <w:rFonts w:eastAsia="OfficinaSansBoldITC"/>
          <w:szCs w:val="24"/>
        </w:rPr>
        <w:t xml:space="preserve">редметные результаты по отдельным темам учебного курса «Вероятность и статистика». </w:t>
      </w:r>
    </w:p>
    <w:p w:rsidR="00796412" w:rsidRPr="0008688D" w:rsidRDefault="00796412" w:rsidP="00796412">
      <w:pPr>
        <w:spacing w:after="0" w:line="240" w:lineRule="auto"/>
        <w:ind w:firstLine="709"/>
        <w:contextualSpacing/>
        <w:rPr>
          <w:rFonts w:eastAsia="OfficinaSansBoldITC"/>
          <w:b/>
          <w:szCs w:val="24"/>
        </w:rPr>
      </w:pPr>
      <w:r w:rsidRPr="0008688D">
        <w:rPr>
          <w:b/>
          <w:szCs w:val="24"/>
        </w:rPr>
        <w:t>К концу 11 класса обучающийся научится:</w:t>
      </w:r>
    </w:p>
    <w:p w:rsidR="00796412" w:rsidRPr="0008688D" w:rsidRDefault="00796412" w:rsidP="0008688D">
      <w:pPr>
        <w:spacing w:after="0" w:line="240" w:lineRule="auto"/>
        <w:ind w:firstLine="590"/>
        <w:contextualSpacing/>
        <w:rPr>
          <w:szCs w:val="24"/>
        </w:rPr>
      </w:pPr>
      <w:r w:rsidRPr="0008688D">
        <w:rPr>
          <w:szCs w:val="24"/>
        </w:rPr>
        <w:t>сравнивать вероятности значений случайной величины по распределению или с помощью диаграмм;</w:t>
      </w:r>
    </w:p>
    <w:p w:rsidR="0008688D" w:rsidRDefault="00796412" w:rsidP="0008688D">
      <w:pPr>
        <w:spacing w:after="0" w:line="240" w:lineRule="auto"/>
        <w:ind w:firstLine="590"/>
        <w:contextualSpacing/>
        <w:rPr>
          <w:szCs w:val="24"/>
        </w:rPr>
      </w:pPr>
      <w:r w:rsidRPr="0008688D">
        <w:rPr>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w:t>
      </w:r>
      <w:r w:rsidR="0008688D">
        <w:rPr>
          <w:szCs w:val="24"/>
        </w:rPr>
        <w:t xml:space="preserve">ание по данному распределению; </w:t>
      </w:r>
    </w:p>
    <w:p w:rsidR="0008688D" w:rsidRDefault="00796412" w:rsidP="0008688D">
      <w:pPr>
        <w:spacing w:after="0" w:line="240" w:lineRule="auto"/>
        <w:ind w:firstLine="590"/>
        <w:contextualSpacing/>
        <w:rPr>
          <w:szCs w:val="24"/>
        </w:rPr>
      </w:pPr>
      <w:r w:rsidRPr="0008688D">
        <w:rPr>
          <w:szCs w:val="24"/>
        </w:rPr>
        <w:t>иметь представление о законе больших чисел; иметь представление о нормальном распределении.</w:t>
      </w:r>
    </w:p>
    <w:p w:rsidR="0008688D" w:rsidRPr="0008688D" w:rsidRDefault="00796412" w:rsidP="0008688D">
      <w:pPr>
        <w:pStyle w:val="ConsPlusNormal"/>
        <w:spacing w:before="200"/>
        <w:ind w:firstLine="540"/>
        <w:jc w:val="center"/>
        <w:rPr>
          <w:rFonts w:ascii="Times New Roman" w:eastAsia="Tahoma" w:hAnsi="Times New Roman" w:cs="Times New Roman"/>
          <w:b/>
          <w:sz w:val="24"/>
          <w:szCs w:val="24"/>
          <w:u w:color="000000"/>
          <w:lang w:eastAsia="zh-CN" w:bidi="hi-IN"/>
        </w:rPr>
      </w:pPr>
      <w:r w:rsidRPr="0008688D">
        <w:rPr>
          <w:rFonts w:ascii="Times New Roman" w:hAnsi="Times New Roman" w:cs="Times New Roman"/>
          <w:sz w:val="24"/>
          <w:szCs w:val="24"/>
        </w:rPr>
        <w:br/>
      </w:r>
      <w:r w:rsidR="0008688D" w:rsidRPr="0008688D">
        <w:rPr>
          <w:rFonts w:ascii="Times New Roman" w:eastAsia="Tahoma" w:hAnsi="Times New Roman" w:cs="Times New Roman"/>
          <w:b/>
          <w:sz w:val="24"/>
          <w:szCs w:val="24"/>
          <w:u w:color="000000"/>
          <w:lang w:eastAsia="zh-CN" w:bidi="hi-I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Проверяемые требования к результатам освоения основной</w:t>
      </w: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образовательной программы (10 класс)</w:t>
      </w:r>
    </w:p>
    <w:tbl>
      <w:tblPr>
        <w:tblW w:w="0" w:type="auto"/>
        <w:tblCellMar>
          <w:top w:w="102" w:type="dxa"/>
          <w:left w:w="62" w:type="dxa"/>
          <w:bottom w:w="102" w:type="dxa"/>
          <w:right w:w="62" w:type="dxa"/>
        </w:tblCellMar>
        <w:tblLook w:val="04A0" w:firstRow="1" w:lastRow="0" w:firstColumn="1" w:lastColumn="0" w:noHBand="0" w:noVBand="1"/>
      </w:tblPr>
      <w:tblGrid>
        <w:gridCol w:w="544"/>
        <w:gridCol w:w="9292"/>
      </w:tblGrid>
      <w:tr w:rsidR="0008688D" w:rsidRPr="0008688D" w:rsidTr="002516BC">
        <w:trPr>
          <w:trHeight w:val="608"/>
        </w:trPr>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2516BC">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 xml:space="preserve">Код </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08688D" w:rsidRPr="0008688D" w:rsidTr="002516BC">
        <w:trPr>
          <w:trHeight w:val="211"/>
        </w:trPr>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Числа и вычисления</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рациональное и действительное число, обыкновенная и десятичная дробь, проценты</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Выполнять арифметические операции с рациональными и действительными числами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Выполнять приближенные вычисления, используя правила округления, делать прикидку и оценку результата вычислений</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08688D" w:rsidRPr="0008688D" w:rsidTr="002516BC">
        <w:trPr>
          <w:trHeight w:val="314"/>
        </w:trPr>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w:t>
            </w:r>
          </w:p>
        </w:tc>
        <w:tc>
          <w:tcPr>
            <w:tcW w:w="0" w:type="auto"/>
            <w:tcBorders>
              <w:top w:val="single" w:sz="4" w:space="0" w:color="000000"/>
              <w:left w:val="single" w:sz="4" w:space="0" w:color="000000"/>
              <w:bottom w:val="single" w:sz="4" w:space="0" w:color="000000"/>
              <w:right w:val="single" w:sz="4" w:space="0" w:color="000000"/>
            </w:tcBorders>
          </w:tcPr>
          <w:p w:rsidR="0008688D" w:rsidRPr="002516BC" w:rsidRDefault="0008688D" w:rsidP="002516BC">
            <w:pPr>
              <w:widowControl w:val="0"/>
              <w:suppressAutoHyphens/>
              <w:spacing w:after="200" w:line="240" w:lineRule="auto"/>
              <w:ind w:left="0" w:firstLine="0"/>
              <w:rPr>
                <w:rStyle w:val="1fc"/>
                <w:rFonts w:eastAsia="Tahoma"/>
                <w:sz w:val="24"/>
                <w:szCs w:val="24"/>
              </w:rPr>
            </w:pPr>
            <w:r w:rsidRPr="002516BC">
              <w:rPr>
                <w:rStyle w:val="1fc"/>
                <w:rFonts w:eastAsia="Tahoma"/>
                <w:sz w:val="24"/>
                <w:szCs w:val="24"/>
              </w:rPr>
              <w:t>Уравнения и неравенства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2.1</w:t>
            </w:r>
          </w:p>
        </w:tc>
        <w:tc>
          <w:tcPr>
            <w:tcW w:w="0" w:type="auto"/>
            <w:tcBorders>
              <w:top w:val="single" w:sz="4" w:space="0" w:color="000000"/>
              <w:left w:val="single" w:sz="4" w:space="0" w:color="000000"/>
              <w:bottom w:val="single" w:sz="4" w:space="0" w:color="000000"/>
              <w:right w:val="single" w:sz="4" w:space="0" w:color="000000"/>
            </w:tcBorders>
          </w:tcPr>
          <w:p w:rsidR="0008688D" w:rsidRPr="002516BC" w:rsidRDefault="0008688D" w:rsidP="002516BC">
            <w:pPr>
              <w:widowControl w:val="0"/>
              <w:suppressAutoHyphens/>
              <w:spacing w:after="200" w:line="240" w:lineRule="auto"/>
              <w:ind w:left="0" w:firstLine="0"/>
              <w:rPr>
                <w:rStyle w:val="1fc"/>
                <w:rFonts w:eastAsia="Tahoma"/>
                <w:sz w:val="24"/>
                <w:szCs w:val="24"/>
              </w:rPr>
            </w:pPr>
            <w:r w:rsidRPr="002516BC">
              <w:rPr>
                <w:rStyle w:val="1fc"/>
                <w:rFonts w:eastAsia="Tahoma"/>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2.2</w:t>
            </w:r>
          </w:p>
        </w:tc>
        <w:tc>
          <w:tcPr>
            <w:tcW w:w="0" w:type="auto"/>
            <w:tcBorders>
              <w:top w:val="single" w:sz="4" w:space="0" w:color="000000"/>
              <w:left w:val="single" w:sz="4" w:space="0" w:color="000000"/>
              <w:bottom w:val="single" w:sz="4" w:space="0" w:color="000000"/>
              <w:right w:val="single" w:sz="4" w:space="0" w:color="000000"/>
            </w:tcBorders>
          </w:tcPr>
          <w:p w:rsidR="0008688D" w:rsidRPr="002516BC" w:rsidRDefault="0008688D" w:rsidP="002516BC">
            <w:pPr>
              <w:widowControl w:val="0"/>
              <w:suppressAutoHyphens/>
              <w:spacing w:after="200" w:line="240" w:lineRule="auto"/>
              <w:ind w:left="0" w:firstLine="0"/>
              <w:rPr>
                <w:rStyle w:val="1fc"/>
                <w:rFonts w:eastAsia="Tahoma"/>
                <w:sz w:val="24"/>
                <w:szCs w:val="24"/>
              </w:rPr>
            </w:pPr>
            <w:r w:rsidRPr="002516BC">
              <w:rPr>
                <w:rStyle w:val="1fc"/>
                <w:rFonts w:eastAsia="Tahoma"/>
                <w:sz w:val="24"/>
                <w:szCs w:val="24"/>
              </w:rPr>
              <w:t>Выполнять преобразования тригонометрических выражений и решать тригонометрические уравнения</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2.3</w:t>
            </w:r>
          </w:p>
        </w:tc>
        <w:tc>
          <w:tcPr>
            <w:tcW w:w="0" w:type="auto"/>
            <w:tcBorders>
              <w:top w:val="single" w:sz="4" w:space="0" w:color="000000"/>
              <w:left w:val="single" w:sz="4" w:space="0" w:color="000000"/>
              <w:bottom w:val="single" w:sz="4" w:space="0" w:color="000000"/>
              <w:right w:val="single" w:sz="4" w:space="0" w:color="000000"/>
            </w:tcBorders>
          </w:tcPr>
          <w:p w:rsidR="0008688D" w:rsidRPr="002516BC" w:rsidRDefault="0008688D" w:rsidP="002516BC">
            <w:pPr>
              <w:widowControl w:val="0"/>
              <w:suppressAutoHyphens/>
              <w:spacing w:after="200" w:line="240" w:lineRule="auto"/>
              <w:ind w:left="0" w:firstLine="0"/>
              <w:rPr>
                <w:rStyle w:val="1fc"/>
                <w:rFonts w:eastAsia="Tahoma"/>
                <w:sz w:val="24"/>
                <w:szCs w:val="24"/>
              </w:rPr>
            </w:pPr>
            <w:r w:rsidRPr="002516BC">
              <w:rPr>
                <w:rStyle w:val="1fc"/>
                <w:rFonts w:eastAsia="Tahoma"/>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Применять уравнения и неравенства для решения математических задач и задач из различных областей науки и реальной жизни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Функции и графики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четность и нечетность функции, нули функции, промежутки знакопостоянства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Использовать графики функций для решения уравнений</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Строить и читать графики линейной функции, квадратичной функции, степенной функции с целым показателем</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Начала математического анализа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последовательность, арифметическая и геометрическая прогрессии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бесконечно убывающая геометрическая прогрессия, сумма бесконечно убывающей геометрической прогрессии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Задавать последовательности различными способами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Использовать свойства последовательностей и прогрессий для решения реальных задач прикладного характера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Множества и логика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множество, операции над множествами</w:t>
            </w:r>
          </w:p>
        </w:tc>
      </w:tr>
      <w:tr w:rsidR="0008688D" w:rsidRPr="0008688D" w:rsidTr="002516BC">
        <w:trPr>
          <w:trHeight w:val="704"/>
        </w:trPr>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определение, теорема, следствие, доказательство</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Теория вероятностей и статистика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Читать и строить таблицы и диаграммы</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среднее арифметическое, медиана, наибольшее, наименьшее значение, размах массива числовых данных</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6.6</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Применять комбинаторное правило умножения при решении задач</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6.7</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6.8</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случайная величина, распределение вероятностей, диаграмма распределения</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Геометрия</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точка, прямая, плоскость</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Применять аксиомы стереометрии и следствия из них при решении геометрических задач</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параллельность и перпендикулярность прямых и плоскостей</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Классифицировать взаимное расположение прямых и плоскостей в пространстве</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7.6</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многогранник, выпуклый и невыпуклый многогранник, элементы многогранника, правильный многогранник</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7.7</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Распознавать основные виды многогранников (пирамида, призма, прямоугольный параллелепипед, куб)</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7.8</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7.9</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секущая плоскость, сечение многогранников</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7.10</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Объяснять принципы построения сечений многогранников, используя метод следов</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7.11</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7.12</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7.13</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7.14</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7.15</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Оперировать понятиями: симметрия в пространстве, центр, ось и плоскость симметрии, центр, ось и плоскость симметрии фигуры</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7.16</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7.17</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7.18</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Применять простейшие программные средства и электронно-коммуникационные системы при решении стереометрических задач</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7.19</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Приводить примеры математических закономерностей в природе и жизни, распознавать проявление законов геометрии в искусстве</w:t>
            </w:r>
          </w:p>
        </w:tc>
      </w:tr>
      <w:tr w:rsidR="0008688D" w:rsidRPr="0008688D" w:rsidTr="002516B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7.20</w:t>
            </w:r>
          </w:p>
        </w:tc>
        <w:tc>
          <w:tcPr>
            <w:tcW w:w="0" w:type="auto"/>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Проверяемые элементы содержания (10 класс)</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846"/>
        <w:gridCol w:w="8930"/>
      </w:tblGrid>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Код</w:t>
            </w:r>
          </w:p>
        </w:tc>
        <w:tc>
          <w:tcPr>
            <w:tcW w:w="8930"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Проверяемый элемент содержания</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Числа и вычисления</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1.3</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1.4</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Арифметический корень натуральной степени. Действия с арифметическими корнями натуральной степени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1.5</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Синус, косинус и тангенс числового аргумента. Арксинус, арккосинус, арктангенс числового аргумента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Уравнения и неравенства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Тождества и тождественные преобразования</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Преобразование тригонометрических выражений. Основные тригонометрические формулы</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2.3</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Уравнение, корень уравнения. Неравенство, решение неравенства. Метод интервалов</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2.4</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Решение целых и дробно-рациональных уравнений и неравенств</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2.5</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Решение иррациональных уравнений и неравенств</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2.6</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Решение тригонометрических уравнений</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2.7</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Применение уравнений и неравенств к решению математических задач и задач из различных областей науки и реальной жизни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Функции и графики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Функция, способы задания функции. График функции. Взаимно обратные функции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Область определения и множество значений функции. Нули функции. Промежутки знакопостоянства. Четные и нечетные функции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3.3</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Степенная функция с натуральным и целым показателем. Ее свойства и график. Свойства и график корня n-ой степени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3.4</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Тригонометрическая окружность, определение тригонометрических функций числового аргумента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Начала математического анализа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Последовательности, способы задания последовательностей. Монотонные последовательности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Множества и логика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Определение, теорема, следствие, доказательство</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Теория вероятностей и статистика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6.3</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Операции над событиями: пересечение, объединение, противоположные события. Диаграммы Эйлера. Формула сложения вероятностей</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6.4</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Условная вероятность. Умножение вероятностей. Дерево случайного эксперимента. Формула полной вероятности. Независимые события</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6.5</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Комбинаторное правило умножения. Перестановки и факториал. Число сочетаний. Треугольник Паскаля. Формула бинома Ньютона</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6.6</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6.7</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Геометрия</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7.1</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7.2</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7.3</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7.4</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7.5</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7.6</w:t>
            </w:r>
          </w:p>
        </w:tc>
        <w:tc>
          <w:tcPr>
            <w:tcW w:w="8930"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08688D" w:rsidRPr="0008688D" w:rsidTr="0008688D">
        <w:tc>
          <w:tcPr>
            <w:tcW w:w="846"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7.7</w:t>
            </w:r>
          </w:p>
        </w:tc>
        <w:tc>
          <w:tcPr>
            <w:tcW w:w="8930" w:type="dxa"/>
            <w:tcBorders>
              <w:top w:val="single" w:sz="4" w:space="0" w:color="000000"/>
              <w:left w:val="single" w:sz="4" w:space="0" w:color="000000"/>
              <w:bottom w:val="single" w:sz="4" w:space="0" w:color="000000"/>
              <w:right w:val="single" w:sz="4" w:space="0" w:color="000000"/>
            </w:tcBorders>
            <w:vAlign w:val="center"/>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Подобные тела в пространстве. Соотношения между площадями поверхностей, объемами подобных тел</w:t>
            </w:r>
          </w:p>
        </w:tc>
      </w:tr>
    </w:tbl>
    <w:p w:rsidR="0008688D" w:rsidRPr="0008688D" w:rsidRDefault="0008688D" w:rsidP="0008688D">
      <w:pPr>
        <w:widowControl w:val="0"/>
        <w:suppressAutoHyphens/>
        <w:spacing w:after="200" w:line="240" w:lineRule="auto"/>
        <w:ind w:left="0" w:firstLine="0"/>
        <w:jc w:val="left"/>
        <w:rPr>
          <w:rFonts w:ascii="PragmaticaC" w:eastAsia="Tahoma" w:hAnsi="PragmaticaC" w:cs="Noto Sans Devanagari"/>
          <w:szCs w:val="24"/>
          <w:lang w:eastAsia="zh-CN" w:bidi="hi-IN"/>
        </w:rPr>
      </w:pPr>
    </w:p>
    <w:p w:rsidR="0008688D" w:rsidRPr="0008688D" w:rsidRDefault="0008688D" w:rsidP="0008688D">
      <w:pPr>
        <w:widowControl w:val="0"/>
        <w:suppressAutoHyphens/>
        <w:spacing w:after="200" w:line="240" w:lineRule="auto"/>
        <w:ind w:left="0" w:firstLine="54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Проверяемые на ЕГЭ по математике требования</w:t>
      </w: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к результатам освоения основной образовательной программы</w:t>
      </w: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среднего общего образования</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1699"/>
        <w:gridCol w:w="8077"/>
      </w:tblGrid>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Код проверяемого требования</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Проверяемые требования к предметным результатам освоения основной образовательной программы среднего общего образования</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2</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3</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4</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5</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6</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7</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8</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9</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10</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11</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12</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08688D" w:rsidRPr="0008688D" w:rsidTr="0008688D">
        <w:tc>
          <w:tcPr>
            <w:tcW w:w="1699"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13</w:t>
            </w:r>
          </w:p>
        </w:tc>
        <w:tc>
          <w:tcPr>
            <w:tcW w:w="8077"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widowControl w:val="0"/>
              <w:suppressAutoHyphens/>
              <w:spacing w:after="200" w:line="240" w:lineRule="auto"/>
              <w:ind w:left="0" w:firstLine="0"/>
              <w:rPr>
                <w:rFonts w:ascii="PragmaticaC" w:eastAsia="Tahoma" w:hAnsi="PragmaticaC" w:cs="Noto Sans Devanagari"/>
                <w:szCs w:val="24"/>
                <w:u w:color="000000"/>
                <w:lang w:eastAsia="zh-CN" w:bidi="hi-IN"/>
              </w:rPr>
            </w:pPr>
            <w:r w:rsidRPr="0008688D">
              <w:rPr>
                <w:rFonts w:ascii="PragmaticaC" w:eastAsia="Tahoma" w:hAnsi="PragmaticaC" w:cs="Noto Sans Devanagari"/>
                <w:szCs w:val="24"/>
                <w:u w:color="000000"/>
                <w:lang w:eastAsia="zh-CN" w:bidi="hi-IN"/>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b/>
          <w:szCs w:val="24"/>
          <w:u w:color="000000"/>
          <w:lang w:eastAsia="zh-CN" w:bidi="hi-IN"/>
        </w:rPr>
      </w:pPr>
      <w:r w:rsidRPr="0008688D">
        <w:rPr>
          <w:rFonts w:ascii="PragmaticaC" w:eastAsia="Tahoma" w:hAnsi="PragmaticaC" w:cs="Noto Sans Devanagari"/>
          <w:b/>
          <w:szCs w:val="24"/>
          <w:u w:color="000000"/>
          <w:lang w:eastAsia="zh-CN" w:bidi="hi-IN"/>
        </w:rPr>
        <w:t>Перечень элементов содержания, проверяемых на ЕГЭ</w:t>
      </w:r>
    </w:p>
    <w:p w:rsidR="0008688D" w:rsidRPr="0008688D" w:rsidRDefault="0008688D" w:rsidP="0008688D">
      <w:pPr>
        <w:widowControl w:val="0"/>
        <w:suppressAutoHyphens/>
        <w:spacing w:after="200" w:line="240" w:lineRule="auto"/>
        <w:ind w:left="0" w:firstLine="0"/>
        <w:jc w:val="center"/>
        <w:rPr>
          <w:rFonts w:ascii="PragmaticaC" w:eastAsia="Tahoma" w:hAnsi="PragmaticaC" w:cs="Noto Sans Devanagari"/>
          <w:b/>
          <w:szCs w:val="24"/>
          <w:u w:color="000000"/>
          <w:lang w:eastAsia="zh-CN" w:bidi="hi-IN"/>
        </w:rPr>
      </w:pPr>
      <w:r w:rsidRPr="0008688D">
        <w:rPr>
          <w:rFonts w:ascii="PragmaticaC" w:eastAsia="Tahoma" w:hAnsi="PragmaticaC" w:cs="Noto Sans Devanagari"/>
          <w:b/>
          <w:szCs w:val="24"/>
          <w:u w:color="000000"/>
          <w:lang w:eastAsia="zh-CN" w:bidi="hi-IN"/>
        </w:rPr>
        <w:t>по математике</w:t>
      </w:r>
      <w:r>
        <w:rPr>
          <w:rFonts w:ascii="PragmaticaC" w:eastAsia="Tahoma" w:hAnsi="PragmaticaC" w:cs="Noto Sans Devanagari"/>
          <w:b/>
          <w:szCs w:val="24"/>
          <w:u w:color="000000"/>
          <w:lang w:eastAsia="zh-CN" w:bidi="hi-IN"/>
        </w:rPr>
        <w:t xml:space="preserve"> </w: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1075"/>
        <w:gridCol w:w="8701"/>
      </w:tblGrid>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Код</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Проверяемый элемент содержания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Числа и вычисления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Натуральные и целые числа. Признаки делимости целых чисел</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Рациональные числа. Обыкновенные и десятичные дроби, проценты, бесконечные периодические дроби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Арифметический корень натуральной степени. Действия с арифметическими корнями натуральной степени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1.4</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Степень с целым показателем. Степень с рациональным показателем. Свойства степени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1.5</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Синус, косинус и тангенс числового аргумента. Арксинус, арккосинус, арктангенс числового аргумента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1.6</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Логарифм числа. Десятичные и натуральные логарифмы</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1.7</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1.8</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Преобразование выражений</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1.9</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Комплексные числа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Уравнения и неравенства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Целые и дробно-рациональные уравнения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Иррациональные уравнения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Тригонометрические уравнения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2.4</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Показательные и логарифмические уравнения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2.5</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Целые и дробно-рациональные неравенства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2.6</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Иррациональные неравенства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2.7</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Показательные и логарифмические неравенства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2.8</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Тригонометрические неравенства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2.9</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Системы и совокупности уравнений и неравенств</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2.10</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Уравнения, неравенства и системы с параметрами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2.11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Матрица системы линейных уравнений. Определитель матрицы</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Функции и графики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Функция, способы задания функции. График функции. Взаимно обратные функции. Четные и нечетные функции. Периодические функции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Степенная функция с натуральным и целым показателем. Ее свойства и график. Свойства и график корня n-ой степени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3.4</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Тригонометрические функции, их свойства и графики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3.5</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Показательная и логарифмическая функции, их свойства и графики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3.6</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Точки разрыва. Асимптоты графиков функций. Свойства функций, непрерывных на отрезке</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3.7</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Последовательности, способы задания последовательностей</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3.8</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Арифметическая и геометрическая прогрессии. Формула сложных процентов</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4</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Начала математического анализа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4.1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Производная функции. Производные элементарных функций</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4.2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4.3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Первообразная. Интеграл</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5</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Множества и логика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5.1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Множество, операции над множествами. Диаграммы Эйлера - Венна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5.2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Логика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6</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Вероятность и статистика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6.1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Описательная статистика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6.2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Вероятность</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6.3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Комбинаторика</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7</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Геометрия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7.1</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Фигуры на плоскости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7.2</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Прямые и плоскости в пространстве</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7.3</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Многогранники</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7.4</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Тела и поверхности вращения</w:t>
            </w:r>
          </w:p>
        </w:tc>
      </w:tr>
      <w:tr w:rsidR="0008688D" w:rsidRPr="0008688D" w:rsidTr="0008688D">
        <w:tc>
          <w:tcPr>
            <w:tcW w:w="1075"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7.5</w:t>
            </w:r>
          </w:p>
        </w:tc>
        <w:tc>
          <w:tcPr>
            <w:tcW w:w="8701" w:type="dxa"/>
            <w:tcBorders>
              <w:top w:val="single" w:sz="4" w:space="0" w:color="000000"/>
              <w:left w:val="single" w:sz="4" w:space="0" w:color="000000"/>
              <w:bottom w:val="single" w:sz="4" w:space="0" w:color="000000"/>
              <w:right w:val="single" w:sz="4" w:space="0" w:color="000000"/>
            </w:tcBorders>
          </w:tcPr>
          <w:p w:rsidR="0008688D" w:rsidRPr="0008688D" w:rsidRDefault="0008688D" w:rsidP="0008688D">
            <w:pPr>
              <w:pStyle w:val="1fff2"/>
              <w:rPr>
                <w:sz w:val="24"/>
                <w:szCs w:val="24"/>
                <w:u w:color="000000"/>
              </w:rPr>
            </w:pPr>
            <w:r w:rsidRPr="0008688D">
              <w:rPr>
                <w:sz w:val="24"/>
                <w:szCs w:val="24"/>
                <w:u w:color="000000"/>
              </w:rPr>
              <w:t>Координаты и векторы</w:t>
            </w:r>
          </w:p>
        </w:tc>
      </w:tr>
    </w:tbl>
    <w:p w:rsidR="00796412" w:rsidRDefault="00796412" w:rsidP="00796412">
      <w:pPr>
        <w:spacing w:after="0" w:line="240" w:lineRule="auto"/>
        <w:contextualSpacing/>
        <w:rPr>
          <w:szCs w:val="24"/>
        </w:rPr>
      </w:pPr>
    </w:p>
    <w:p w:rsidR="00FB035B" w:rsidRPr="00A55753" w:rsidRDefault="00FB035B" w:rsidP="00A55753">
      <w:pPr>
        <w:pStyle w:val="24"/>
        <w:shd w:val="clear" w:color="auto" w:fill="auto"/>
        <w:spacing w:line="240" w:lineRule="auto"/>
        <w:ind w:firstLine="539"/>
        <w:jc w:val="both"/>
        <w:rPr>
          <w:sz w:val="24"/>
          <w:szCs w:val="24"/>
        </w:rPr>
      </w:pPr>
    </w:p>
    <w:p w:rsidR="00FB035B" w:rsidRDefault="00796412" w:rsidP="00A26D49">
      <w:pPr>
        <w:pStyle w:val="24"/>
        <w:numPr>
          <w:ilvl w:val="2"/>
          <w:numId w:val="153"/>
        </w:numPr>
        <w:shd w:val="clear" w:color="auto" w:fill="auto"/>
        <w:tabs>
          <w:tab w:val="left" w:pos="1254"/>
        </w:tabs>
        <w:spacing w:line="240" w:lineRule="auto"/>
        <w:jc w:val="both"/>
        <w:outlineLvl w:val="2"/>
        <w:rPr>
          <w:b/>
          <w:sz w:val="24"/>
          <w:szCs w:val="24"/>
        </w:rPr>
      </w:pPr>
      <w:bookmarkStart w:id="66" w:name="_Toc208876949"/>
      <w:r>
        <w:rPr>
          <w:b/>
          <w:sz w:val="24"/>
          <w:szCs w:val="24"/>
        </w:rPr>
        <w:t>Р</w:t>
      </w:r>
      <w:r w:rsidR="00FB035B" w:rsidRPr="00A55753">
        <w:rPr>
          <w:b/>
          <w:sz w:val="24"/>
          <w:szCs w:val="24"/>
        </w:rPr>
        <w:t>абочая</w:t>
      </w:r>
      <w:r>
        <w:rPr>
          <w:b/>
          <w:sz w:val="24"/>
          <w:szCs w:val="24"/>
        </w:rPr>
        <w:t xml:space="preserve"> программа по учебному предмету </w:t>
      </w:r>
      <w:r w:rsidR="00FB035B" w:rsidRPr="00A55753">
        <w:rPr>
          <w:b/>
          <w:sz w:val="24"/>
          <w:szCs w:val="24"/>
        </w:rPr>
        <w:t>«Математика» (углублённый уровень).</w:t>
      </w:r>
      <w:bookmarkEnd w:id="66"/>
    </w:p>
    <w:p w:rsidR="00796412" w:rsidRDefault="00796412" w:rsidP="00796412">
      <w:pPr>
        <w:pStyle w:val="24"/>
        <w:shd w:val="clear" w:color="auto" w:fill="auto"/>
        <w:tabs>
          <w:tab w:val="left" w:pos="1460"/>
        </w:tabs>
        <w:spacing w:line="240" w:lineRule="auto"/>
        <w:jc w:val="both"/>
        <w:rPr>
          <w:b/>
          <w:sz w:val="24"/>
          <w:szCs w:val="24"/>
        </w:rPr>
      </w:pPr>
    </w:p>
    <w:p w:rsidR="00796412" w:rsidRDefault="00796412" w:rsidP="00796412">
      <w:pPr>
        <w:pStyle w:val="24"/>
        <w:shd w:val="clear" w:color="auto" w:fill="auto"/>
        <w:tabs>
          <w:tab w:val="left" w:pos="1465"/>
        </w:tabs>
        <w:spacing w:line="240" w:lineRule="auto"/>
        <w:jc w:val="both"/>
        <w:rPr>
          <w:sz w:val="24"/>
          <w:szCs w:val="24"/>
        </w:rPr>
      </w:pPr>
      <w:r>
        <w:rPr>
          <w:b/>
          <w:sz w:val="24"/>
          <w:szCs w:val="24"/>
        </w:rPr>
        <w:tab/>
      </w:r>
      <w:r w:rsidR="00FB035B" w:rsidRPr="00A55753">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sz w:val="24"/>
          <w:szCs w:val="24"/>
        </w:rPr>
        <w:t xml:space="preserve"> по математике.</w:t>
      </w:r>
    </w:p>
    <w:p w:rsidR="006C1B81" w:rsidRDefault="00796412" w:rsidP="006C1B81">
      <w:pPr>
        <w:pStyle w:val="24"/>
        <w:shd w:val="clear" w:color="auto" w:fill="auto"/>
        <w:tabs>
          <w:tab w:val="left" w:pos="1465"/>
        </w:tabs>
        <w:spacing w:line="240" w:lineRule="auto"/>
        <w:jc w:val="both"/>
        <w:rPr>
          <w:sz w:val="24"/>
          <w:szCs w:val="24"/>
        </w:rPr>
      </w:pPr>
      <w:r>
        <w:rPr>
          <w:sz w:val="24"/>
          <w:szCs w:val="24"/>
        </w:rPr>
        <w:tab/>
      </w:r>
      <w:r w:rsidR="00FB035B" w:rsidRPr="00A55753">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035B" w:rsidRPr="00A55753" w:rsidRDefault="006C1B81" w:rsidP="006C1B81">
      <w:pPr>
        <w:pStyle w:val="24"/>
        <w:shd w:val="clear" w:color="auto" w:fill="auto"/>
        <w:tabs>
          <w:tab w:val="left" w:pos="1465"/>
        </w:tabs>
        <w:spacing w:line="240" w:lineRule="auto"/>
        <w:jc w:val="both"/>
        <w:rPr>
          <w:sz w:val="24"/>
          <w:szCs w:val="24"/>
        </w:rPr>
      </w:pPr>
      <w:r>
        <w:rPr>
          <w:sz w:val="24"/>
          <w:szCs w:val="24"/>
        </w:rPr>
        <w:tab/>
      </w:r>
      <w:r w:rsidR="00FB035B" w:rsidRPr="00A55753">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Default="00FB035B" w:rsidP="00A26D49">
      <w:pPr>
        <w:pStyle w:val="24"/>
        <w:numPr>
          <w:ilvl w:val="1"/>
          <w:numId w:val="115"/>
        </w:numPr>
        <w:shd w:val="clear" w:color="auto" w:fill="auto"/>
        <w:tabs>
          <w:tab w:val="left" w:pos="1465"/>
        </w:tabs>
        <w:spacing w:line="240" w:lineRule="auto"/>
        <w:jc w:val="both"/>
        <w:rPr>
          <w:sz w:val="24"/>
          <w:szCs w:val="24"/>
        </w:rPr>
      </w:pPr>
      <w:r w:rsidRPr="00A55753">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1B81" w:rsidRPr="00A55753" w:rsidRDefault="006C1B81" w:rsidP="00A26D49">
      <w:pPr>
        <w:pStyle w:val="24"/>
        <w:numPr>
          <w:ilvl w:val="1"/>
          <w:numId w:val="115"/>
        </w:numPr>
        <w:shd w:val="clear" w:color="auto" w:fill="auto"/>
        <w:tabs>
          <w:tab w:val="left" w:pos="1465"/>
        </w:tabs>
        <w:spacing w:line="240" w:lineRule="auto"/>
        <w:jc w:val="both"/>
        <w:rPr>
          <w:sz w:val="24"/>
          <w:szCs w:val="24"/>
        </w:rPr>
      </w:pPr>
    </w:p>
    <w:p w:rsidR="006C1B81" w:rsidRDefault="006C1B81" w:rsidP="00A26D49">
      <w:pPr>
        <w:pStyle w:val="24"/>
        <w:numPr>
          <w:ilvl w:val="1"/>
          <w:numId w:val="115"/>
        </w:numPr>
        <w:shd w:val="clear" w:color="auto" w:fill="auto"/>
        <w:tabs>
          <w:tab w:val="left" w:pos="1499"/>
        </w:tabs>
        <w:spacing w:line="240" w:lineRule="auto"/>
        <w:jc w:val="center"/>
        <w:rPr>
          <w:b/>
          <w:sz w:val="24"/>
          <w:szCs w:val="24"/>
        </w:rPr>
      </w:pPr>
      <w:r>
        <w:rPr>
          <w:b/>
          <w:sz w:val="24"/>
          <w:szCs w:val="24"/>
        </w:rPr>
        <w:t>Пояснительная записка</w:t>
      </w:r>
    </w:p>
    <w:p w:rsidR="00FB035B" w:rsidRPr="006C1B81" w:rsidRDefault="006C1B81" w:rsidP="00A26D49">
      <w:pPr>
        <w:pStyle w:val="24"/>
        <w:numPr>
          <w:ilvl w:val="8"/>
          <w:numId w:val="115"/>
        </w:numPr>
        <w:shd w:val="clear" w:color="auto" w:fill="auto"/>
        <w:tabs>
          <w:tab w:val="left" w:pos="1499"/>
        </w:tabs>
        <w:spacing w:line="240" w:lineRule="auto"/>
        <w:jc w:val="both"/>
        <w:rPr>
          <w:b/>
          <w:sz w:val="24"/>
          <w:szCs w:val="24"/>
        </w:rPr>
      </w:pPr>
      <w:r>
        <w:rPr>
          <w:sz w:val="24"/>
          <w:szCs w:val="24"/>
        </w:rPr>
        <w:t xml:space="preserve">                          </w:t>
      </w:r>
      <w:r w:rsidR="00FB035B" w:rsidRPr="006C1B81">
        <w:rPr>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FB035B" w:rsidRPr="006C1B81" w:rsidRDefault="006C1B81" w:rsidP="00A26D49">
      <w:pPr>
        <w:pStyle w:val="24"/>
        <w:numPr>
          <w:ilvl w:val="3"/>
          <w:numId w:val="115"/>
        </w:numPr>
        <w:shd w:val="clear" w:color="auto" w:fill="auto"/>
        <w:tabs>
          <w:tab w:val="left" w:pos="1666"/>
        </w:tabs>
        <w:spacing w:line="240" w:lineRule="auto"/>
        <w:ind w:firstLine="539"/>
        <w:jc w:val="both"/>
        <w:rPr>
          <w:sz w:val="24"/>
          <w:szCs w:val="24"/>
        </w:rPr>
      </w:pPr>
      <w:r>
        <w:rPr>
          <w:sz w:val="24"/>
          <w:szCs w:val="24"/>
        </w:rPr>
        <w:t xml:space="preserve">              </w:t>
      </w:r>
      <w:r w:rsidR="00FB035B" w:rsidRPr="006C1B81">
        <w:rPr>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Pr>
          <w:sz w:val="24"/>
          <w:szCs w:val="24"/>
        </w:rPr>
        <w:t xml:space="preserve"> </w:t>
      </w:r>
      <w:r w:rsidR="00FB035B" w:rsidRPr="006C1B81">
        <w:rPr>
          <w:sz w:val="24"/>
          <w:szCs w:val="24"/>
        </w:rPr>
        <w:t>уровня.</w:t>
      </w:r>
    </w:p>
    <w:p w:rsidR="00FB035B" w:rsidRPr="00A55753" w:rsidRDefault="006C1B81" w:rsidP="00A26D49">
      <w:pPr>
        <w:pStyle w:val="24"/>
        <w:numPr>
          <w:ilvl w:val="5"/>
          <w:numId w:val="115"/>
        </w:numPr>
        <w:shd w:val="clear" w:color="auto" w:fill="auto"/>
        <w:tabs>
          <w:tab w:val="left" w:pos="1681"/>
        </w:tabs>
        <w:spacing w:line="240" w:lineRule="auto"/>
        <w:jc w:val="both"/>
        <w:rPr>
          <w:sz w:val="24"/>
          <w:szCs w:val="24"/>
        </w:rPr>
      </w:pPr>
      <w:r>
        <w:rPr>
          <w:sz w:val="24"/>
          <w:szCs w:val="24"/>
        </w:rPr>
        <w:t xml:space="preserve">                    </w:t>
      </w:r>
      <w:r w:rsidR="00FB035B" w:rsidRPr="00A55753">
        <w:rPr>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B035B" w:rsidRPr="00A55753" w:rsidRDefault="00FB035B" w:rsidP="00A26D49">
      <w:pPr>
        <w:pStyle w:val="24"/>
        <w:numPr>
          <w:ilvl w:val="2"/>
          <w:numId w:val="115"/>
        </w:numPr>
        <w:shd w:val="clear" w:color="auto" w:fill="auto"/>
        <w:tabs>
          <w:tab w:val="left" w:pos="1676"/>
        </w:tabs>
        <w:spacing w:line="240" w:lineRule="auto"/>
        <w:jc w:val="both"/>
        <w:rPr>
          <w:sz w:val="24"/>
          <w:szCs w:val="24"/>
        </w:rPr>
      </w:pPr>
      <w:r w:rsidRPr="00A55753">
        <w:rPr>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B035B" w:rsidRPr="00A55753" w:rsidRDefault="006C1B81" w:rsidP="00A26D49">
      <w:pPr>
        <w:pStyle w:val="24"/>
        <w:numPr>
          <w:ilvl w:val="2"/>
          <w:numId w:val="115"/>
        </w:numPr>
        <w:shd w:val="clear" w:color="auto" w:fill="auto"/>
        <w:tabs>
          <w:tab w:val="left" w:pos="1671"/>
        </w:tabs>
        <w:spacing w:line="240" w:lineRule="auto"/>
        <w:jc w:val="both"/>
        <w:rPr>
          <w:sz w:val="24"/>
          <w:szCs w:val="24"/>
        </w:rPr>
      </w:pPr>
      <w:r>
        <w:rPr>
          <w:sz w:val="24"/>
          <w:szCs w:val="24"/>
        </w:rPr>
        <w:t xml:space="preserve">               </w:t>
      </w:r>
      <w:r w:rsidR="00FB035B" w:rsidRPr="00A55753">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B035B" w:rsidRPr="00A55753" w:rsidRDefault="006C1B81" w:rsidP="00A26D49">
      <w:pPr>
        <w:pStyle w:val="24"/>
        <w:numPr>
          <w:ilvl w:val="2"/>
          <w:numId w:val="115"/>
        </w:numPr>
        <w:shd w:val="clear" w:color="auto" w:fill="auto"/>
        <w:tabs>
          <w:tab w:val="left" w:pos="1666"/>
        </w:tabs>
        <w:spacing w:line="240" w:lineRule="auto"/>
        <w:jc w:val="both"/>
        <w:rPr>
          <w:sz w:val="24"/>
          <w:szCs w:val="24"/>
        </w:rPr>
      </w:pPr>
      <w:r>
        <w:rPr>
          <w:sz w:val="24"/>
          <w:szCs w:val="24"/>
        </w:rPr>
        <w:t xml:space="preserve">              </w:t>
      </w:r>
      <w:r w:rsidR="00FB035B" w:rsidRPr="00A55753">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B035B" w:rsidRPr="00A55753" w:rsidRDefault="00FB035B" w:rsidP="00A26D49">
      <w:pPr>
        <w:pStyle w:val="24"/>
        <w:numPr>
          <w:ilvl w:val="2"/>
          <w:numId w:val="115"/>
        </w:numPr>
        <w:shd w:val="clear" w:color="auto" w:fill="auto"/>
        <w:tabs>
          <w:tab w:val="left" w:pos="1666"/>
        </w:tabs>
        <w:spacing w:line="240" w:lineRule="auto"/>
        <w:jc w:val="both"/>
        <w:rPr>
          <w:sz w:val="24"/>
          <w:szCs w:val="24"/>
        </w:rPr>
      </w:pPr>
      <w:r w:rsidRPr="00A55753">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B035B" w:rsidRPr="00A55753" w:rsidRDefault="00FB035B" w:rsidP="00A26D49">
      <w:pPr>
        <w:pStyle w:val="24"/>
        <w:numPr>
          <w:ilvl w:val="2"/>
          <w:numId w:val="115"/>
        </w:numPr>
        <w:shd w:val="clear" w:color="auto" w:fill="auto"/>
        <w:tabs>
          <w:tab w:val="left" w:pos="1666"/>
        </w:tabs>
        <w:spacing w:line="240" w:lineRule="auto"/>
        <w:jc w:val="both"/>
        <w:rPr>
          <w:sz w:val="24"/>
          <w:szCs w:val="24"/>
        </w:rPr>
      </w:pPr>
      <w:r w:rsidRPr="00A55753">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B035B" w:rsidRPr="00A55753" w:rsidRDefault="006C1B81" w:rsidP="00A26D49">
      <w:pPr>
        <w:pStyle w:val="24"/>
        <w:numPr>
          <w:ilvl w:val="2"/>
          <w:numId w:val="115"/>
        </w:numPr>
        <w:shd w:val="clear" w:color="auto" w:fill="auto"/>
        <w:tabs>
          <w:tab w:val="left" w:pos="1666"/>
        </w:tabs>
        <w:spacing w:line="240" w:lineRule="auto"/>
        <w:jc w:val="both"/>
        <w:rPr>
          <w:sz w:val="24"/>
          <w:szCs w:val="24"/>
        </w:rPr>
      </w:pPr>
      <w:r>
        <w:rPr>
          <w:sz w:val="24"/>
          <w:szCs w:val="24"/>
        </w:rPr>
        <w:t xml:space="preserve">                  </w:t>
      </w:r>
      <w:r w:rsidR="00FB035B" w:rsidRPr="00A55753">
        <w:rPr>
          <w:sz w:val="24"/>
          <w:szCs w:val="24"/>
        </w:rPr>
        <w:t>Приоритетными целями обучения математике в 10-11 классах на углублённом уровне продолжают оставаться: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B035B" w:rsidRPr="00A55753" w:rsidRDefault="00FB035B" w:rsidP="00A26D49">
      <w:pPr>
        <w:pStyle w:val="24"/>
        <w:numPr>
          <w:ilvl w:val="2"/>
          <w:numId w:val="115"/>
        </w:numPr>
        <w:shd w:val="clear" w:color="auto" w:fill="auto"/>
        <w:tabs>
          <w:tab w:val="left" w:pos="1815"/>
        </w:tabs>
        <w:spacing w:line="240" w:lineRule="auto"/>
        <w:jc w:val="both"/>
        <w:rPr>
          <w:sz w:val="24"/>
          <w:szCs w:val="24"/>
        </w:rPr>
      </w:pPr>
      <w:r w:rsidRPr="00A55753">
        <w:rPr>
          <w:sz w:val="24"/>
          <w:szCs w:val="24"/>
        </w:rPr>
        <w:t>Основными линиями содержания математики в 10-11 классах</w:t>
      </w:r>
    </w:p>
    <w:p w:rsidR="00FB035B" w:rsidRPr="00A55753" w:rsidRDefault="00FB035B" w:rsidP="00A55753">
      <w:pPr>
        <w:pStyle w:val="24"/>
        <w:shd w:val="clear" w:color="auto" w:fill="auto"/>
        <w:tabs>
          <w:tab w:val="left" w:pos="4747"/>
        </w:tabs>
        <w:spacing w:line="240" w:lineRule="auto"/>
        <w:ind w:firstLine="539"/>
        <w:jc w:val="both"/>
        <w:rPr>
          <w:sz w:val="24"/>
          <w:szCs w:val="24"/>
        </w:rPr>
      </w:pPr>
      <w:r w:rsidRPr="00A55753">
        <w:rPr>
          <w:sz w:val="24"/>
          <w:szCs w:val="24"/>
        </w:rPr>
        <w:t>углублённого уровня являются:</w:t>
      </w:r>
      <w:r w:rsidRPr="00A55753">
        <w:rPr>
          <w:sz w:val="24"/>
          <w:szCs w:val="24"/>
        </w:rPr>
        <w:tab/>
        <w:t>«Числа и вычисления», «Алгебра»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B035B" w:rsidRPr="00A55753" w:rsidRDefault="006C1B81" w:rsidP="00A26D49">
      <w:pPr>
        <w:pStyle w:val="24"/>
        <w:numPr>
          <w:ilvl w:val="2"/>
          <w:numId w:val="115"/>
        </w:numPr>
        <w:shd w:val="clear" w:color="auto" w:fill="auto"/>
        <w:tabs>
          <w:tab w:val="left" w:pos="1801"/>
        </w:tabs>
        <w:spacing w:line="240" w:lineRule="auto"/>
        <w:jc w:val="both"/>
        <w:rPr>
          <w:sz w:val="24"/>
          <w:szCs w:val="24"/>
        </w:rPr>
      </w:pPr>
      <w:r>
        <w:rPr>
          <w:sz w:val="24"/>
          <w:szCs w:val="24"/>
        </w:rPr>
        <w:t xml:space="preserve">                     </w:t>
      </w:r>
      <w:r w:rsidR="00FB035B" w:rsidRPr="00A55753">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B035B" w:rsidRDefault="006C1B81" w:rsidP="00A26D49">
      <w:pPr>
        <w:pStyle w:val="24"/>
        <w:numPr>
          <w:ilvl w:val="2"/>
          <w:numId w:val="115"/>
        </w:numPr>
        <w:shd w:val="clear" w:color="auto" w:fill="auto"/>
        <w:tabs>
          <w:tab w:val="left" w:pos="1801"/>
        </w:tabs>
        <w:spacing w:line="240" w:lineRule="auto"/>
        <w:jc w:val="both"/>
        <w:rPr>
          <w:sz w:val="24"/>
          <w:szCs w:val="24"/>
        </w:rPr>
      </w:pPr>
      <w:r>
        <w:rPr>
          <w:sz w:val="24"/>
          <w:szCs w:val="24"/>
        </w:rPr>
        <w:t xml:space="preserve">                </w:t>
      </w:r>
      <w:r w:rsidR="00FB035B" w:rsidRPr="00A55753">
        <w:rPr>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6C1B81" w:rsidRPr="00A55753" w:rsidRDefault="006C1B81" w:rsidP="00A26D49">
      <w:pPr>
        <w:pStyle w:val="24"/>
        <w:numPr>
          <w:ilvl w:val="2"/>
          <w:numId w:val="115"/>
        </w:numPr>
        <w:shd w:val="clear" w:color="auto" w:fill="auto"/>
        <w:tabs>
          <w:tab w:val="left" w:pos="1801"/>
        </w:tabs>
        <w:spacing w:line="240" w:lineRule="auto"/>
        <w:jc w:val="both"/>
        <w:rPr>
          <w:sz w:val="24"/>
          <w:szCs w:val="24"/>
        </w:rPr>
      </w:pPr>
    </w:p>
    <w:p w:rsidR="00FB035B" w:rsidRPr="006C1B81" w:rsidRDefault="00FB035B" w:rsidP="00A26D49">
      <w:pPr>
        <w:pStyle w:val="24"/>
        <w:numPr>
          <w:ilvl w:val="1"/>
          <w:numId w:val="115"/>
        </w:numPr>
        <w:shd w:val="clear" w:color="auto" w:fill="auto"/>
        <w:spacing w:line="240" w:lineRule="auto"/>
        <w:jc w:val="center"/>
        <w:rPr>
          <w:b/>
          <w:sz w:val="24"/>
          <w:szCs w:val="24"/>
        </w:rPr>
      </w:pPr>
      <w:r w:rsidRPr="006C1B81">
        <w:rPr>
          <w:b/>
          <w:sz w:val="24"/>
          <w:szCs w:val="24"/>
        </w:rPr>
        <w:t>Планируемые результаты освоения программы по математике на уровне среднего общего образования.</w:t>
      </w:r>
    </w:p>
    <w:p w:rsidR="00FB035B" w:rsidRPr="00A55753" w:rsidRDefault="006C1B81" w:rsidP="00A26D49">
      <w:pPr>
        <w:pStyle w:val="24"/>
        <w:numPr>
          <w:ilvl w:val="2"/>
          <w:numId w:val="115"/>
        </w:numPr>
        <w:shd w:val="clear" w:color="auto" w:fill="auto"/>
        <w:tabs>
          <w:tab w:val="left" w:pos="1687"/>
        </w:tabs>
        <w:spacing w:line="240" w:lineRule="auto"/>
        <w:jc w:val="both"/>
        <w:rPr>
          <w:sz w:val="24"/>
          <w:szCs w:val="24"/>
        </w:rPr>
      </w:pPr>
      <w:r>
        <w:rPr>
          <w:sz w:val="24"/>
          <w:szCs w:val="24"/>
        </w:rPr>
        <w:t xml:space="preserve">              </w:t>
      </w:r>
      <w:r w:rsidR="00FB035B" w:rsidRPr="00A55753">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B035B" w:rsidRPr="00A55753" w:rsidRDefault="00FB035B" w:rsidP="00A26D49">
      <w:pPr>
        <w:pStyle w:val="24"/>
        <w:numPr>
          <w:ilvl w:val="0"/>
          <w:numId w:val="2"/>
        </w:numPr>
        <w:shd w:val="clear" w:color="auto" w:fill="auto"/>
        <w:tabs>
          <w:tab w:val="left" w:pos="1042"/>
        </w:tabs>
        <w:spacing w:line="240" w:lineRule="auto"/>
        <w:ind w:firstLine="720"/>
        <w:jc w:val="both"/>
        <w:rPr>
          <w:sz w:val="24"/>
          <w:szCs w:val="24"/>
        </w:rPr>
      </w:pPr>
      <w:r w:rsidRPr="00A55753">
        <w:rPr>
          <w:sz w:val="24"/>
          <w:szCs w:val="24"/>
        </w:rPr>
        <w:t>гражданского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B035B" w:rsidRPr="00A55753" w:rsidRDefault="00FB035B" w:rsidP="00A26D49">
      <w:pPr>
        <w:pStyle w:val="24"/>
        <w:numPr>
          <w:ilvl w:val="0"/>
          <w:numId w:val="2"/>
        </w:numPr>
        <w:shd w:val="clear" w:color="auto" w:fill="auto"/>
        <w:tabs>
          <w:tab w:val="left" w:pos="1066"/>
        </w:tabs>
        <w:spacing w:line="240" w:lineRule="auto"/>
        <w:ind w:firstLine="720"/>
        <w:jc w:val="both"/>
        <w:rPr>
          <w:sz w:val="24"/>
          <w:szCs w:val="24"/>
        </w:rPr>
      </w:pPr>
      <w:r w:rsidRPr="00A55753">
        <w:rPr>
          <w:sz w:val="24"/>
          <w:szCs w:val="24"/>
        </w:rPr>
        <w:t>патриотического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B035B" w:rsidRPr="00A55753" w:rsidRDefault="00FB035B" w:rsidP="00A26D49">
      <w:pPr>
        <w:pStyle w:val="24"/>
        <w:numPr>
          <w:ilvl w:val="0"/>
          <w:numId w:val="2"/>
        </w:numPr>
        <w:shd w:val="clear" w:color="auto" w:fill="auto"/>
        <w:tabs>
          <w:tab w:val="left" w:pos="1066"/>
        </w:tabs>
        <w:spacing w:line="240" w:lineRule="auto"/>
        <w:ind w:firstLine="720"/>
        <w:jc w:val="both"/>
        <w:rPr>
          <w:sz w:val="24"/>
          <w:szCs w:val="24"/>
        </w:rPr>
      </w:pPr>
      <w:r w:rsidRPr="00A55753">
        <w:rPr>
          <w:sz w:val="24"/>
          <w:szCs w:val="24"/>
        </w:rPr>
        <w:t>духовно-нравственного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B035B" w:rsidRPr="00A55753" w:rsidRDefault="00FB035B" w:rsidP="00A26D49">
      <w:pPr>
        <w:pStyle w:val="24"/>
        <w:numPr>
          <w:ilvl w:val="0"/>
          <w:numId w:val="2"/>
        </w:numPr>
        <w:shd w:val="clear" w:color="auto" w:fill="auto"/>
        <w:tabs>
          <w:tab w:val="left" w:pos="1071"/>
        </w:tabs>
        <w:spacing w:line="240" w:lineRule="auto"/>
        <w:ind w:firstLine="720"/>
        <w:jc w:val="both"/>
        <w:rPr>
          <w:sz w:val="24"/>
          <w:szCs w:val="24"/>
        </w:rPr>
      </w:pPr>
      <w:r w:rsidRPr="00A55753">
        <w:rPr>
          <w:sz w:val="24"/>
          <w:szCs w:val="24"/>
        </w:rPr>
        <w:t>эстетического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B035B" w:rsidRPr="00A55753" w:rsidRDefault="00FB035B" w:rsidP="00A26D49">
      <w:pPr>
        <w:pStyle w:val="24"/>
        <w:numPr>
          <w:ilvl w:val="0"/>
          <w:numId w:val="2"/>
        </w:numPr>
        <w:shd w:val="clear" w:color="auto" w:fill="auto"/>
        <w:tabs>
          <w:tab w:val="left" w:pos="1066"/>
        </w:tabs>
        <w:spacing w:line="240" w:lineRule="auto"/>
        <w:ind w:firstLine="720"/>
        <w:jc w:val="both"/>
        <w:rPr>
          <w:sz w:val="24"/>
          <w:szCs w:val="24"/>
        </w:rPr>
      </w:pPr>
      <w:r w:rsidRPr="00A55753">
        <w:rPr>
          <w:sz w:val="24"/>
          <w:szCs w:val="24"/>
        </w:rPr>
        <w:t>физического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FB035B" w:rsidRPr="00A55753" w:rsidRDefault="00FB035B" w:rsidP="00A26D49">
      <w:pPr>
        <w:pStyle w:val="24"/>
        <w:numPr>
          <w:ilvl w:val="0"/>
          <w:numId w:val="2"/>
        </w:numPr>
        <w:shd w:val="clear" w:color="auto" w:fill="auto"/>
        <w:tabs>
          <w:tab w:val="left" w:pos="1066"/>
        </w:tabs>
        <w:spacing w:line="240" w:lineRule="auto"/>
        <w:ind w:firstLine="720"/>
        <w:jc w:val="both"/>
        <w:rPr>
          <w:sz w:val="24"/>
          <w:szCs w:val="24"/>
        </w:rPr>
      </w:pPr>
      <w:r w:rsidRPr="00A55753">
        <w:rPr>
          <w:sz w:val="24"/>
          <w:szCs w:val="24"/>
        </w:rPr>
        <w:t>трудового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B035B" w:rsidRPr="00A55753" w:rsidRDefault="00FB035B" w:rsidP="00A26D49">
      <w:pPr>
        <w:pStyle w:val="24"/>
        <w:numPr>
          <w:ilvl w:val="0"/>
          <w:numId w:val="2"/>
        </w:numPr>
        <w:shd w:val="clear" w:color="auto" w:fill="auto"/>
        <w:tabs>
          <w:tab w:val="left" w:pos="1066"/>
        </w:tabs>
        <w:spacing w:line="240" w:lineRule="auto"/>
        <w:ind w:firstLine="720"/>
        <w:jc w:val="both"/>
        <w:rPr>
          <w:sz w:val="24"/>
          <w:szCs w:val="24"/>
        </w:rPr>
      </w:pPr>
      <w:r w:rsidRPr="00A55753">
        <w:rPr>
          <w:sz w:val="24"/>
          <w:szCs w:val="24"/>
        </w:rPr>
        <w:t>экологического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B035B" w:rsidRPr="00A55753" w:rsidRDefault="00FB035B" w:rsidP="00A26D49">
      <w:pPr>
        <w:pStyle w:val="24"/>
        <w:numPr>
          <w:ilvl w:val="0"/>
          <w:numId w:val="2"/>
        </w:numPr>
        <w:shd w:val="clear" w:color="auto" w:fill="auto"/>
        <w:tabs>
          <w:tab w:val="left" w:pos="1066"/>
        </w:tabs>
        <w:spacing w:line="240" w:lineRule="auto"/>
        <w:ind w:firstLine="720"/>
        <w:jc w:val="both"/>
        <w:rPr>
          <w:sz w:val="24"/>
          <w:szCs w:val="24"/>
        </w:rPr>
      </w:pPr>
      <w:r w:rsidRPr="00A55753">
        <w:rPr>
          <w:sz w:val="24"/>
          <w:szCs w:val="24"/>
        </w:rPr>
        <w:t>ценности научного познания: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исследовательскую деятельность индивидуально и в группе.</w:t>
      </w:r>
    </w:p>
    <w:p w:rsidR="00FB035B" w:rsidRPr="00A55753" w:rsidRDefault="00FB035B" w:rsidP="00A26D49">
      <w:pPr>
        <w:pStyle w:val="24"/>
        <w:numPr>
          <w:ilvl w:val="2"/>
          <w:numId w:val="115"/>
        </w:numPr>
        <w:shd w:val="clear" w:color="auto" w:fill="auto"/>
        <w:tabs>
          <w:tab w:val="left" w:pos="1676"/>
        </w:tabs>
        <w:spacing w:line="240" w:lineRule="auto"/>
        <w:jc w:val="both"/>
        <w:rPr>
          <w:sz w:val="24"/>
          <w:szCs w:val="24"/>
        </w:rPr>
      </w:pPr>
      <w:r w:rsidRPr="00A55753">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A55753" w:rsidRDefault="00FB035B" w:rsidP="00A26D49">
      <w:pPr>
        <w:pStyle w:val="24"/>
        <w:numPr>
          <w:ilvl w:val="3"/>
          <w:numId w:val="115"/>
        </w:numPr>
        <w:shd w:val="clear" w:color="auto" w:fill="auto"/>
        <w:tabs>
          <w:tab w:val="left" w:pos="1873"/>
        </w:tabs>
        <w:spacing w:line="240" w:lineRule="auto"/>
        <w:jc w:val="both"/>
        <w:rPr>
          <w:sz w:val="24"/>
          <w:szCs w:val="24"/>
        </w:rPr>
      </w:pPr>
      <w:r w:rsidRPr="00A5575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делать выводы с использованием законов логики, дедуктивных и индуктивных умозаключений, умозаключений по аналогии;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B035B" w:rsidRPr="00A55753" w:rsidRDefault="00FB035B" w:rsidP="00A26D49">
      <w:pPr>
        <w:pStyle w:val="24"/>
        <w:numPr>
          <w:ilvl w:val="3"/>
          <w:numId w:val="115"/>
        </w:numPr>
        <w:shd w:val="clear" w:color="auto" w:fill="auto"/>
        <w:tabs>
          <w:tab w:val="left" w:pos="1878"/>
        </w:tabs>
        <w:spacing w:line="240" w:lineRule="auto"/>
        <w:jc w:val="both"/>
        <w:rPr>
          <w:sz w:val="24"/>
          <w:szCs w:val="24"/>
        </w:rPr>
      </w:pPr>
      <w:r w:rsidRPr="00A5575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прогнозировать возможное развитие процесса, а также выдвигать предположения о его развитии в новых условиях.</w:t>
      </w:r>
    </w:p>
    <w:p w:rsidR="00FB035B" w:rsidRPr="00A55753" w:rsidRDefault="00FB035B" w:rsidP="00A26D49">
      <w:pPr>
        <w:pStyle w:val="24"/>
        <w:numPr>
          <w:ilvl w:val="3"/>
          <w:numId w:val="115"/>
        </w:numPr>
        <w:shd w:val="clear" w:color="auto" w:fill="auto"/>
        <w:tabs>
          <w:tab w:val="left" w:pos="1868"/>
        </w:tabs>
        <w:spacing w:line="240" w:lineRule="auto"/>
        <w:jc w:val="both"/>
        <w:rPr>
          <w:sz w:val="24"/>
          <w:szCs w:val="24"/>
        </w:rPr>
      </w:pPr>
      <w:r w:rsidRPr="00A5575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дефициты информации, данных, необходимых для ответа на вопрос и для решения задачи;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структурировать информацию, представлять её в различных формах, иллюстрировать графически;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оценивать надёжность информации по самостоятельно сформулированным критериям.</w:t>
      </w:r>
    </w:p>
    <w:p w:rsidR="00FB035B" w:rsidRPr="00A55753" w:rsidRDefault="00FB035B" w:rsidP="00A26D49">
      <w:pPr>
        <w:pStyle w:val="24"/>
        <w:numPr>
          <w:ilvl w:val="3"/>
          <w:numId w:val="115"/>
        </w:numPr>
        <w:shd w:val="clear" w:color="auto" w:fill="auto"/>
        <w:tabs>
          <w:tab w:val="left" w:pos="1873"/>
        </w:tabs>
        <w:spacing w:line="240" w:lineRule="auto"/>
        <w:jc w:val="both"/>
        <w:rPr>
          <w:sz w:val="24"/>
          <w:szCs w:val="24"/>
        </w:rPr>
      </w:pPr>
      <w:r w:rsidRPr="00A55753">
        <w:rPr>
          <w:sz w:val="24"/>
          <w:szCs w:val="24"/>
        </w:rPr>
        <w:t>У обучающегося будут сформированы умения общения как часть коммуникативных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B035B" w:rsidRPr="00A55753" w:rsidRDefault="00FB035B" w:rsidP="00A26D49">
      <w:pPr>
        <w:pStyle w:val="24"/>
        <w:numPr>
          <w:ilvl w:val="3"/>
          <w:numId w:val="115"/>
        </w:numPr>
        <w:shd w:val="clear" w:color="auto" w:fill="auto"/>
        <w:tabs>
          <w:tab w:val="left" w:pos="1863"/>
        </w:tabs>
        <w:spacing w:line="240" w:lineRule="auto"/>
        <w:jc w:val="both"/>
        <w:rPr>
          <w:sz w:val="24"/>
          <w:szCs w:val="24"/>
        </w:rPr>
      </w:pPr>
      <w:r w:rsidRPr="00A55753">
        <w:rPr>
          <w:sz w:val="24"/>
          <w:szCs w:val="24"/>
        </w:rPr>
        <w:t>У обучающегося будут сформированы умения самоорганизации как часть регулятивных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B035B" w:rsidRPr="00A55753" w:rsidRDefault="00FB035B" w:rsidP="00A26D49">
      <w:pPr>
        <w:pStyle w:val="24"/>
        <w:numPr>
          <w:ilvl w:val="3"/>
          <w:numId w:val="115"/>
        </w:numPr>
        <w:shd w:val="clear" w:color="auto" w:fill="auto"/>
        <w:tabs>
          <w:tab w:val="left" w:pos="1863"/>
        </w:tabs>
        <w:spacing w:line="240" w:lineRule="auto"/>
        <w:jc w:val="both"/>
        <w:rPr>
          <w:sz w:val="24"/>
          <w:szCs w:val="24"/>
        </w:rPr>
      </w:pPr>
      <w:r w:rsidRPr="00A55753">
        <w:rPr>
          <w:sz w:val="24"/>
          <w:szCs w:val="24"/>
        </w:rPr>
        <w:t>У обучающегося будут сформированы умения самоконтроля как часть регулятивных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B035B" w:rsidRPr="00A55753" w:rsidRDefault="006C1B81" w:rsidP="00A26D49">
      <w:pPr>
        <w:pStyle w:val="24"/>
        <w:numPr>
          <w:ilvl w:val="3"/>
          <w:numId w:val="115"/>
        </w:numPr>
        <w:shd w:val="clear" w:color="auto" w:fill="auto"/>
        <w:tabs>
          <w:tab w:val="left" w:pos="1868"/>
        </w:tabs>
        <w:spacing w:line="240" w:lineRule="auto"/>
        <w:jc w:val="both"/>
        <w:rPr>
          <w:sz w:val="24"/>
          <w:szCs w:val="24"/>
        </w:rPr>
      </w:pPr>
      <w:r>
        <w:rPr>
          <w:sz w:val="24"/>
          <w:szCs w:val="24"/>
        </w:rPr>
        <w:t xml:space="preserve">          </w:t>
      </w:r>
      <w:r w:rsidR="00FB035B" w:rsidRPr="00A55753">
        <w:rPr>
          <w:sz w:val="24"/>
          <w:szCs w:val="24"/>
        </w:rPr>
        <w:t>У обучающегося будут сформированы умения совместной деятельности: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B035B" w:rsidRDefault="00FB035B" w:rsidP="00A26D49">
      <w:pPr>
        <w:pStyle w:val="24"/>
        <w:numPr>
          <w:ilvl w:val="3"/>
          <w:numId w:val="115"/>
        </w:numPr>
        <w:shd w:val="clear" w:color="auto" w:fill="auto"/>
        <w:tabs>
          <w:tab w:val="left" w:pos="1666"/>
        </w:tabs>
        <w:spacing w:line="240" w:lineRule="auto"/>
        <w:jc w:val="both"/>
        <w:rPr>
          <w:sz w:val="24"/>
          <w:szCs w:val="24"/>
        </w:rPr>
      </w:pPr>
      <w:r w:rsidRPr="00A55753">
        <w:rPr>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4E18A2" w:rsidRPr="00A55753" w:rsidRDefault="004E18A2" w:rsidP="00A26D49">
      <w:pPr>
        <w:pStyle w:val="24"/>
        <w:numPr>
          <w:ilvl w:val="3"/>
          <w:numId w:val="115"/>
        </w:numPr>
        <w:shd w:val="clear" w:color="auto" w:fill="auto"/>
        <w:tabs>
          <w:tab w:val="left" w:pos="1666"/>
        </w:tabs>
        <w:spacing w:line="240" w:lineRule="auto"/>
        <w:jc w:val="both"/>
        <w:rPr>
          <w:sz w:val="24"/>
          <w:szCs w:val="24"/>
        </w:rPr>
      </w:pPr>
    </w:p>
    <w:p w:rsidR="00FB035B" w:rsidRPr="006C1B81" w:rsidRDefault="004E18A2" w:rsidP="00A26D49">
      <w:pPr>
        <w:pStyle w:val="24"/>
        <w:numPr>
          <w:ilvl w:val="1"/>
          <w:numId w:val="115"/>
        </w:numPr>
        <w:shd w:val="clear" w:color="auto" w:fill="auto"/>
        <w:tabs>
          <w:tab w:val="left" w:pos="1470"/>
        </w:tabs>
        <w:spacing w:line="240" w:lineRule="auto"/>
        <w:jc w:val="center"/>
        <w:rPr>
          <w:b/>
          <w:sz w:val="24"/>
          <w:szCs w:val="24"/>
        </w:rPr>
      </w:pPr>
      <w:r>
        <w:rPr>
          <w:b/>
          <w:sz w:val="24"/>
          <w:szCs w:val="24"/>
        </w:rPr>
        <w:t>Р</w:t>
      </w:r>
      <w:r w:rsidR="00FB035B" w:rsidRPr="006C1B81">
        <w:rPr>
          <w:b/>
          <w:sz w:val="24"/>
          <w:szCs w:val="24"/>
        </w:rPr>
        <w:t>абочая программа учебного курса «Алгебра и начала математического анализа».</w:t>
      </w:r>
    </w:p>
    <w:p w:rsidR="00FB035B" w:rsidRPr="006C1B81" w:rsidRDefault="004E18A2" w:rsidP="00A26D49">
      <w:pPr>
        <w:pStyle w:val="24"/>
        <w:numPr>
          <w:ilvl w:val="2"/>
          <w:numId w:val="115"/>
        </w:numPr>
        <w:shd w:val="clear" w:color="auto" w:fill="auto"/>
        <w:tabs>
          <w:tab w:val="left" w:pos="1701"/>
        </w:tabs>
        <w:spacing w:line="240" w:lineRule="auto"/>
        <w:jc w:val="center"/>
        <w:rPr>
          <w:b/>
          <w:sz w:val="24"/>
          <w:szCs w:val="24"/>
        </w:rPr>
      </w:pPr>
      <w:r>
        <w:rPr>
          <w:b/>
          <w:sz w:val="24"/>
          <w:szCs w:val="24"/>
        </w:rPr>
        <w:t>Пояснительная записка</w:t>
      </w:r>
    </w:p>
    <w:p w:rsidR="00FB035B" w:rsidRPr="00A55753" w:rsidRDefault="006C1B81" w:rsidP="00A26D49">
      <w:pPr>
        <w:pStyle w:val="24"/>
        <w:numPr>
          <w:ilvl w:val="3"/>
          <w:numId w:val="115"/>
        </w:numPr>
        <w:shd w:val="clear" w:color="auto" w:fill="auto"/>
        <w:tabs>
          <w:tab w:val="left" w:pos="1873"/>
        </w:tabs>
        <w:spacing w:line="240" w:lineRule="auto"/>
        <w:jc w:val="both"/>
        <w:rPr>
          <w:sz w:val="24"/>
          <w:szCs w:val="24"/>
        </w:rPr>
      </w:pPr>
      <w:r>
        <w:rPr>
          <w:sz w:val="24"/>
          <w:szCs w:val="24"/>
        </w:rPr>
        <w:t xml:space="preserve">                   </w:t>
      </w:r>
      <w:r w:rsidR="00FB035B" w:rsidRPr="00A55753">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B035B" w:rsidRPr="00A55753" w:rsidRDefault="006C1B81" w:rsidP="00A26D49">
      <w:pPr>
        <w:pStyle w:val="24"/>
        <w:numPr>
          <w:ilvl w:val="3"/>
          <w:numId w:val="115"/>
        </w:numPr>
        <w:shd w:val="clear" w:color="auto" w:fill="auto"/>
        <w:tabs>
          <w:tab w:val="left" w:pos="1873"/>
        </w:tabs>
        <w:spacing w:line="240" w:lineRule="auto"/>
        <w:jc w:val="both"/>
        <w:rPr>
          <w:sz w:val="24"/>
          <w:szCs w:val="24"/>
        </w:rPr>
      </w:pPr>
      <w:r>
        <w:rPr>
          <w:sz w:val="24"/>
          <w:szCs w:val="24"/>
        </w:rPr>
        <w:t xml:space="preserve">                  </w:t>
      </w:r>
      <w:r w:rsidR="00FB035B" w:rsidRPr="00A55753">
        <w:rPr>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B035B" w:rsidRPr="006C1B81" w:rsidRDefault="006C1B81" w:rsidP="00A26D49">
      <w:pPr>
        <w:pStyle w:val="24"/>
        <w:numPr>
          <w:ilvl w:val="3"/>
          <w:numId w:val="115"/>
        </w:numPr>
        <w:shd w:val="clear" w:color="auto" w:fill="auto"/>
        <w:tabs>
          <w:tab w:val="left" w:pos="1873"/>
        </w:tabs>
        <w:spacing w:line="240" w:lineRule="auto"/>
        <w:jc w:val="both"/>
        <w:rPr>
          <w:sz w:val="24"/>
          <w:szCs w:val="24"/>
        </w:rPr>
      </w:pPr>
      <w:r>
        <w:rPr>
          <w:sz w:val="24"/>
          <w:szCs w:val="24"/>
        </w:rPr>
        <w:t xml:space="preserve">                  </w:t>
      </w:r>
      <w:r w:rsidR="00FB035B" w:rsidRPr="00A55753">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Pr>
          <w:sz w:val="24"/>
          <w:szCs w:val="24"/>
        </w:rPr>
        <w:t xml:space="preserve"> </w:t>
      </w:r>
      <w:r w:rsidR="00FB035B" w:rsidRPr="006C1B81">
        <w:rPr>
          <w:sz w:val="24"/>
          <w:szCs w:val="24"/>
        </w:rPr>
        <w:t>открытиями и их авторами.</w:t>
      </w:r>
    </w:p>
    <w:p w:rsidR="00FB035B" w:rsidRPr="00A55753" w:rsidRDefault="006C1B81" w:rsidP="00A26D49">
      <w:pPr>
        <w:pStyle w:val="24"/>
        <w:numPr>
          <w:ilvl w:val="3"/>
          <w:numId w:val="115"/>
        </w:numPr>
        <w:shd w:val="clear" w:color="auto" w:fill="auto"/>
        <w:tabs>
          <w:tab w:val="left" w:pos="1873"/>
        </w:tabs>
        <w:spacing w:line="240" w:lineRule="auto"/>
        <w:jc w:val="both"/>
        <w:rPr>
          <w:sz w:val="24"/>
          <w:szCs w:val="24"/>
        </w:rPr>
      </w:pPr>
      <w:r>
        <w:rPr>
          <w:sz w:val="24"/>
          <w:szCs w:val="24"/>
        </w:rPr>
        <w:t xml:space="preserve">                    </w:t>
      </w:r>
      <w:r w:rsidR="00FB035B" w:rsidRPr="00A55753">
        <w:rPr>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B035B" w:rsidRPr="00A55753" w:rsidRDefault="006C1B81" w:rsidP="00A26D49">
      <w:pPr>
        <w:pStyle w:val="24"/>
        <w:numPr>
          <w:ilvl w:val="3"/>
          <w:numId w:val="115"/>
        </w:numPr>
        <w:shd w:val="clear" w:color="auto" w:fill="auto"/>
        <w:tabs>
          <w:tab w:val="left" w:pos="1873"/>
        </w:tabs>
        <w:spacing w:line="240" w:lineRule="auto"/>
        <w:jc w:val="both"/>
        <w:rPr>
          <w:sz w:val="24"/>
          <w:szCs w:val="24"/>
        </w:rPr>
      </w:pPr>
      <w:r>
        <w:rPr>
          <w:sz w:val="24"/>
          <w:szCs w:val="24"/>
        </w:rPr>
        <w:t xml:space="preserve">                 </w:t>
      </w:r>
      <w:r w:rsidR="00FB035B" w:rsidRPr="00A55753">
        <w:rPr>
          <w:sz w:val="24"/>
          <w:szCs w:val="24"/>
        </w:rPr>
        <w:t>В основе методики обучения алгебре и началам математического анализа лежит деятельностный принцип обучения.</w:t>
      </w:r>
    </w:p>
    <w:p w:rsidR="00FB035B" w:rsidRPr="00A55753" w:rsidRDefault="006C1B81" w:rsidP="00A26D49">
      <w:pPr>
        <w:pStyle w:val="24"/>
        <w:numPr>
          <w:ilvl w:val="3"/>
          <w:numId w:val="115"/>
        </w:numPr>
        <w:shd w:val="clear" w:color="auto" w:fill="auto"/>
        <w:tabs>
          <w:tab w:val="left" w:pos="1873"/>
        </w:tabs>
        <w:spacing w:line="240" w:lineRule="auto"/>
        <w:jc w:val="both"/>
        <w:rPr>
          <w:sz w:val="24"/>
          <w:szCs w:val="24"/>
        </w:rPr>
      </w:pPr>
      <w:r>
        <w:rPr>
          <w:sz w:val="24"/>
          <w:szCs w:val="24"/>
        </w:rPr>
        <w:t xml:space="preserve">                  </w:t>
      </w:r>
      <w:r w:rsidR="00FB035B" w:rsidRPr="00A55753">
        <w:rPr>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B035B" w:rsidRPr="00A55753" w:rsidRDefault="00FB035B" w:rsidP="00A26D49">
      <w:pPr>
        <w:pStyle w:val="24"/>
        <w:numPr>
          <w:ilvl w:val="4"/>
          <w:numId w:val="36"/>
        </w:numPr>
        <w:shd w:val="clear" w:color="auto" w:fill="auto"/>
        <w:tabs>
          <w:tab w:val="left" w:pos="2070"/>
        </w:tabs>
        <w:spacing w:line="240" w:lineRule="auto"/>
        <w:ind w:firstLine="539"/>
        <w:jc w:val="both"/>
        <w:rPr>
          <w:sz w:val="24"/>
          <w:szCs w:val="24"/>
        </w:rPr>
        <w:sectPr w:rsidR="00FB035B" w:rsidRPr="00A55753">
          <w:headerReference w:type="even" r:id="rId25"/>
          <w:headerReference w:type="default" r:id="rId26"/>
          <w:footerReference w:type="even" r:id="rId27"/>
          <w:footerReference w:type="default" r:id="rId28"/>
          <w:headerReference w:type="first" r:id="rId29"/>
          <w:footerReference w:type="first" r:id="rId30"/>
          <w:pgSz w:w="11900" w:h="16840"/>
          <w:pgMar w:top="1268" w:right="696" w:bottom="1342" w:left="1358" w:header="0" w:footer="3" w:gutter="0"/>
          <w:cols w:space="720"/>
          <w:noEndnote/>
          <w:titlePg/>
          <w:docGrid w:linePitch="360"/>
        </w:sectPr>
      </w:pPr>
      <w:r w:rsidRPr="00A55753">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w:t>
      </w:r>
      <w:r w:rsidR="006C1B81">
        <w:rPr>
          <w:sz w:val="24"/>
          <w:szCs w:val="24"/>
        </w:rPr>
        <w:t>ическими константами. Множества</w:t>
      </w:r>
    </w:p>
    <w:p w:rsidR="00FB035B" w:rsidRPr="00A55753" w:rsidRDefault="00FB035B" w:rsidP="006C1B81">
      <w:pPr>
        <w:pStyle w:val="24"/>
        <w:shd w:val="clear" w:color="auto" w:fill="auto"/>
        <w:tabs>
          <w:tab w:val="left" w:pos="2070"/>
        </w:tabs>
        <w:spacing w:line="240" w:lineRule="auto"/>
        <w:jc w:val="both"/>
        <w:rPr>
          <w:sz w:val="24"/>
          <w:szCs w:val="24"/>
        </w:rPr>
      </w:pPr>
      <w:r w:rsidRPr="00A55753">
        <w:rPr>
          <w:sz w:val="24"/>
          <w:szCs w:val="24"/>
        </w:rP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B035B" w:rsidRPr="00A55753" w:rsidRDefault="00FB035B" w:rsidP="00A26D49">
      <w:pPr>
        <w:pStyle w:val="24"/>
        <w:numPr>
          <w:ilvl w:val="4"/>
          <w:numId w:val="36"/>
        </w:numPr>
        <w:shd w:val="clear" w:color="auto" w:fill="auto"/>
        <w:tabs>
          <w:tab w:val="left" w:pos="2070"/>
        </w:tabs>
        <w:spacing w:line="240" w:lineRule="auto"/>
        <w:ind w:firstLine="539"/>
        <w:jc w:val="both"/>
        <w:rPr>
          <w:sz w:val="24"/>
          <w:szCs w:val="24"/>
        </w:rPr>
      </w:pPr>
      <w:r w:rsidRPr="00A55753">
        <w:rPr>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B035B" w:rsidRPr="00A55753" w:rsidRDefault="00FB035B" w:rsidP="00A26D49">
      <w:pPr>
        <w:pStyle w:val="24"/>
        <w:numPr>
          <w:ilvl w:val="4"/>
          <w:numId w:val="36"/>
        </w:numPr>
        <w:shd w:val="clear" w:color="auto" w:fill="auto"/>
        <w:tabs>
          <w:tab w:val="left" w:pos="2060"/>
        </w:tabs>
        <w:spacing w:line="240" w:lineRule="auto"/>
        <w:ind w:firstLine="539"/>
        <w:jc w:val="both"/>
        <w:rPr>
          <w:sz w:val="24"/>
          <w:szCs w:val="24"/>
        </w:rPr>
      </w:pPr>
      <w:r w:rsidRPr="00A55753">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B035B" w:rsidRPr="00A55753" w:rsidRDefault="00FB035B" w:rsidP="00A26D49">
      <w:pPr>
        <w:pStyle w:val="24"/>
        <w:numPr>
          <w:ilvl w:val="4"/>
          <w:numId w:val="36"/>
        </w:numPr>
        <w:shd w:val="clear" w:color="auto" w:fill="auto"/>
        <w:tabs>
          <w:tab w:val="left" w:pos="2074"/>
        </w:tabs>
        <w:spacing w:line="240" w:lineRule="auto"/>
        <w:ind w:firstLine="539"/>
        <w:jc w:val="both"/>
        <w:rPr>
          <w:sz w:val="24"/>
          <w:szCs w:val="24"/>
        </w:rPr>
      </w:pPr>
      <w:r w:rsidRPr="00A55753">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B035B" w:rsidRPr="00A55753" w:rsidRDefault="00FB035B" w:rsidP="00A26D49">
      <w:pPr>
        <w:pStyle w:val="24"/>
        <w:numPr>
          <w:ilvl w:val="4"/>
          <w:numId w:val="36"/>
        </w:numPr>
        <w:shd w:val="clear" w:color="auto" w:fill="auto"/>
        <w:tabs>
          <w:tab w:val="left" w:pos="2065"/>
        </w:tabs>
        <w:spacing w:line="240" w:lineRule="auto"/>
        <w:ind w:firstLine="539"/>
        <w:jc w:val="both"/>
        <w:rPr>
          <w:sz w:val="24"/>
          <w:szCs w:val="24"/>
        </w:rPr>
      </w:pPr>
      <w:r w:rsidRPr="00A55753">
        <w:rPr>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A55753">
        <w:rPr>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B035B" w:rsidRPr="00A55753" w:rsidRDefault="00FB035B" w:rsidP="00A26D49">
      <w:pPr>
        <w:pStyle w:val="24"/>
        <w:numPr>
          <w:ilvl w:val="4"/>
          <w:numId w:val="36"/>
        </w:numPr>
        <w:shd w:val="clear" w:color="auto" w:fill="auto"/>
        <w:tabs>
          <w:tab w:val="left" w:pos="1873"/>
        </w:tabs>
        <w:spacing w:line="240" w:lineRule="auto"/>
        <w:ind w:firstLine="539"/>
        <w:jc w:val="both"/>
        <w:rPr>
          <w:sz w:val="24"/>
          <w:szCs w:val="24"/>
        </w:rPr>
      </w:pPr>
      <w:r w:rsidRPr="00A55753">
        <w:rPr>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B035B" w:rsidRPr="00A55753" w:rsidRDefault="00FB035B" w:rsidP="006C1B81">
      <w:pPr>
        <w:pStyle w:val="24"/>
        <w:shd w:val="clear" w:color="auto" w:fill="auto"/>
        <w:tabs>
          <w:tab w:val="left" w:pos="1878"/>
        </w:tabs>
        <w:spacing w:line="240" w:lineRule="auto"/>
        <w:ind w:firstLine="539"/>
        <w:jc w:val="both"/>
        <w:rPr>
          <w:sz w:val="24"/>
          <w:szCs w:val="24"/>
        </w:rPr>
      </w:pPr>
      <w:r w:rsidRPr="00A55753">
        <w:rPr>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B035B" w:rsidRPr="00A55753" w:rsidRDefault="00FB035B" w:rsidP="00A55753">
      <w:pPr>
        <w:pStyle w:val="24"/>
        <w:shd w:val="clear" w:color="auto" w:fill="auto"/>
        <w:tabs>
          <w:tab w:val="left" w:pos="1696"/>
        </w:tabs>
        <w:spacing w:line="240" w:lineRule="auto"/>
        <w:ind w:firstLine="539"/>
        <w:jc w:val="both"/>
        <w:rPr>
          <w:sz w:val="24"/>
          <w:szCs w:val="24"/>
        </w:rPr>
      </w:pPr>
      <w:r w:rsidRPr="00A55753">
        <w:rPr>
          <w:sz w:val="24"/>
          <w:szCs w:val="24"/>
        </w:rPr>
        <w:t>Содержание обучения в 10 классе.</w:t>
      </w:r>
    </w:p>
    <w:p w:rsidR="00FB035B" w:rsidRPr="00A55753" w:rsidRDefault="00FB035B" w:rsidP="006C1B81">
      <w:pPr>
        <w:pStyle w:val="24"/>
        <w:shd w:val="clear" w:color="auto" w:fill="auto"/>
        <w:tabs>
          <w:tab w:val="left" w:pos="1902"/>
        </w:tabs>
        <w:spacing w:line="240" w:lineRule="auto"/>
        <w:ind w:left="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оценка результата вычислений.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Арифметический корень натуральной степени и его свойства.</w:t>
      </w:r>
    </w:p>
    <w:p w:rsidR="00FB035B" w:rsidRPr="00A55753" w:rsidRDefault="00FB035B" w:rsidP="00A55753">
      <w:pPr>
        <w:pStyle w:val="24"/>
        <w:shd w:val="clear" w:color="auto" w:fill="auto"/>
        <w:tabs>
          <w:tab w:val="left" w:pos="1915"/>
        </w:tabs>
        <w:spacing w:line="240" w:lineRule="auto"/>
        <w:ind w:firstLine="539"/>
        <w:jc w:val="both"/>
        <w:rPr>
          <w:sz w:val="24"/>
          <w:szCs w:val="24"/>
        </w:rPr>
      </w:pPr>
      <w:r w:rsidRPr="00A55753">
        <w:rPr>
          <w:sz w:val="24"/>
          <w:szCs w:val="24"/>
        </w:rPr>
        <w:t>Степень</w:t>
      </w:r>
      <w:r w:rsidRPr="00A55753">
        <w:rPr>
          <w:sz w:val="24"/>
          <w:szCs w:val="24"/>
        </w:rPr>
        <w:tab/>
        <w:t>с рациональным показателем и её свойства, степень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 действительным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Логарифм числа. Свойства логарифма. Десятичные и натуральные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Синус, косинус, тангенс, котангенс числового аргумента. Арксинус, арккосинус и арктангенс числового аргумента.</w:t>
      </w:r>
    </w:p>
    <w:p w:rsidR="00FB035B" w:rsidRPr="00A55753" w:rsidRDefault="00FB035B" w:rsidP="00A26D49">
      <w:pPr>
        <w:pStyle w:val="24"/>
        <w:numPr>
          <w:ilvl w:val="3"/>
          <w:numId w:val="37"/>
        </w:numPr>
        <w:shd w:val="clear" w:color="auto" w:fill="auto"/>
        <w:tabs>
          <w:tab w:val="left" w:pos="1938"/>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6C1B81">
      <w:pPr>
        <w:pStyle w:val="24"/>
        <w:shd w:val="clear" w:color="auto" w:fill="auto"/>
        <w:tabs>
          <w:tab w:val="left" w:pos="1915"/>
        </w:tabs>
        <w:spacing w:line="240" w:lineRule="auto"/>
        <w:ind w:firstLine="539"/>
        <w:jc w:val="both"/>
        <w:rPr>
          <w:sz w:val="24"/>
          <w:szCs w:val="24"/>
        </w:rPr>
      </w:pPr>
      <w:r w:rsidRPr="00A55753">
        <w:rPr>
          <w:sz w:val="24"/>
          <w:szCs w:val="24"/>
        </w:rPr>
        <w:t>Тождества и тождественные преобразования. Уравнение,</w:t>
      </w:r>
      <w:r w:rsidR="006C1B81">
        <w:rPr>
          <w:sz w:val="24"/>
          <w:szCs w:val="24"/>
        </w:rPr>
        <w:t xml:space="preserve"> корень уравнения. Равносильные</w:t>
      </w:r>
      <w:r w:rsidRPr="00A55753">
        <w:rPr>
          <w:sz w:val="24"/>
          <w:szCs w:val="24"/>
        </w:rPr>
        <w:t>уравнения и уравнения-</w:t>
      </w:r>
      <w:r w:rsidR="006C1B81">
        <w:rPr>
          <w:sz w:val="24"/>
          <w:szCs w:val="24"/>
        </w:rPr>
        <w:t xml:space="preserve">следствия. Неравенство, решение </w:t>
      </w:r>
      <w:r w:rsidRPr="00A55753">
        <w:rPr>
          <w:sz w:val="24"/>
          <w:szCs w:val="24"/>
        </w:rPr>
        <w:t>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Преобразования числовых выражений, содержащих степени и корни.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Иррациональные уравнения. Основные методы решения иррациональных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Показательные уравнения. Основные методы решения показательных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Преобразование выражений, содержащих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Логарифмические уравнения. Основные методы решения логарифмических уравнений.</w:t>
      </w:r>
    </w:p>
    <w:p w:rsidR="00FB035B" w:rsidRPr="00A55753" w:rsidRDefault="00FB035B" w:rsidP="00A55753">
      <w:pPr>
        <w:pStyle w:val="24"/>
        <w:shd w:val="clear" w:color="auto" w:fill="auto"/>
        <w:tabs>
          <w:tab w:val="left" w:pos="2726"/>
          <w:tab w:val="left" w:pos="5938"/>
          <w:tab w:val="left" w:pos="7910"/>
        </w:tabs>
        <w:spacing w:line="240" w:lineRule="auto"/>
        <w:ind w:firstLine="539"/>
        <w:jc w:val="both"/>
        <w:rPr>
          <w:sz w:val="24"/>
          <w:szCs w:val="24"/>
        </w:rPr>
      </w:pPr>
      <w:r w:rsidRPr="00A55753">
        <w:rPr>
          <w:sz w:val="24"/>
          <w:szCs w:val="24"/>
        </w:rPr>
        <w:t>Основные</w:t>
      </w:r>
      <w:r w:rsidRPr="00A55753">
        <w:rPr>
          <w:sz w:val="24"/>
          <w:szCs w:val="24"/>
        </w:rPr>
        <w:tab/>
        <w:t>тригонометрические</w:t>
      </w:r>
      <w:r w:rsidRPr="00A55753">
        <w:rPr>
          <w:sz w:val="24"/>
          <w:szCs w:val="24"/>
        </w:rPr>
        <w:tab/>
        <w:t>формулы.</w:t>
      </w:r>
      <w:r w:rsidRPr="00A55753">
        <w:rPr>
          <w:sz w:val="24"/>
          <w:szCs w:val="24"/>
        </w:rPr>
        <w:tab/>
        <w:t>Преобразование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тригонометрических выражений. Решение тригонометрических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Решение систем линейных уравнений. Матрица системы линейных уравнений. Определитель матрицы </w:t>
      </w:r>
      <w:r w:rsidRPr="00A55753">
        <w:rPr>
          <w:sz w:val="24"/>
          <w:szCs w:val="24"/>
          <w:lang w:bidi="en-US"/>
        </w:rPr>
        <w:t>2</w:t>
      </w:r>
      <w:r w:rsidRPr="00A55753">
        <w:rPr>
          <w:sz w:val="24"/>
          <w:szCs w:val="24"/>
          <w:lang w:val="en-US" w:bidi="en-US"/>
        </w:rPr>
        <w:t>x</w:t>
      </w:r>
      <w:r w:rsidRPr="00A55753">
        <w:rPr>
          <w:sz w:val="24"/>
          <w:szCs w:val="24"/>
          <w:lang w:bidi="en-US"/>
        </w:rPr>
        <w:t xml:space="preserve">2, </w:t>
      </w:r>
      <w:r w:rsidRPr="00A55753">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B035B" w:rsidRPr="00A55753" w:rsidRDefault="00FB035B" w:rsidP="00A26D49">
      <w:pPr>
        <w:pStyle w:val="24"/>
        <w:numPr>
          <w:ilvl w:val="3"/>
          <w:numId w:val="38"/>
        </w:numPr>
        <w:shd w:val="clear" w:color="auto" w:fill="auto"/>
        <w:tabs>
          <w:tab w:val="left" w:pos="1905"/>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Линейная, квадратичная и дробно-линейная функции. Элементарное исследование и построение их графиков.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Степенная функция с натуральным и целым показателем. Её свойства и график. Свойства и график корня </w:t>
      </w:r>
      <w:r w:rsidRPr="00A55753">
        <w:rPr>
          <w:sz w:val="24"/>
          <w:szCs w:val="24"/>
          <w:lang w:val="en-US" w:bidi="en-US"/>
        </w:rPr>
        <w:t>n</w:t>
      </w:r>
      <w:r w:rsidRPr="00A55753">
        <w:rPr>
          <w:sz w:val="24"/>
          <w:szCs w:val="24"/>
        </w:rPr>
        <w:t>-ой степени как функции обратной степени с натуральным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Показательная и логарифмическая функции, их свойства и графики. Использование графиков функций для решения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Тригонометрическая окружность, определение тригонометрических функций числового аргумента.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Функциональные зависимости в реальных процессах и явлениях. Графики реальных зависимостей.</w:t>
      </w:r>
    </w:p>
    <w:p w:rsidR="00FB035B" w:rsidRPr="00A55753" w:rsidRDefault="00FB035B" w:rsidP="00A26D49">
      <w:pPr>
        <w:pStyle w:val="24"/>
        <w:numPr>
          <w:ilvl w:val="3"/>
          <w:numId w:val="38"/>
        </w:numPr>
        <w:shd w:val="clear" w:color="auto" w:fill="auto"/>
        <w:tabs>
          <w:tab w:val="left" w:pos="1905"/>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Производные элементарных функций. Производная суммы, произведения, частного и композиции функций.</w:t>
      </w:r>
    </w:p>
    <w:p w:rsidR="00FB035B" w:rsidRPr="00A55753" w:rsidRDefault="00FB035B" w:rsidP="00A26D49">
      <w:pPr>
        <w:pStyle w:val="24"/>
        <w:numPr>
          <w:ilvl w:val="3"/>
          <w:numId w:val="38"/>
        </w:numPr>
        <w:shd w:val="clear" w:color="auto" w:fill="auto"/>
        <w:tabs>
          <w:tab w:val="left" w:pos="1910"/>
        </w:tabs>
        <w:spacing w:line="240" w:lineRule="auto"/>
        <w:ind w:firstLine="539"/>
        <w:jc w:val="both"/>
        <w:rPr>
          <w:sz w:val="24"/>
          <w:szCs w:val="24"/>
        </w:rPr>
      </w:pPr>
      <w:r w:rsidRPr="00A55753">
        <w:rPr>
          <w:sz w:val="24"/>
          <w:szCs w:val="24"/>
        </w:rPr>
        <w:t>Множества и логика.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Определение, теорема, свойство математического объекта, следствие, доказательство, равносильные уравнения.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Содержание обучения в 11 классе.</w:t>
      </w:r>
    </w:p>
    <w:p w:rsidR="00FB035B" w:rsidRPr="00A55753" w:rsidRDefault="00FB035B" w:rsidP="00A26D49">
      <w:pPr>
        <w:pStyle w:val="24"/>
        <w:numPr>
          <w:ilvl w:val="3"/>
          <w:numId w:val="39"/>
        </w:numPr>
        <w:shd w:val="clear" w:color="auto" w:fill="auto"/>
        <w:tabs>
          <w:tab w:val="left" w:pos="1910"/>
        </w:tabs>
        <w:spacing w:line="240" w:lineRule="auto"/>
        <w:ind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A55753">
        <w:rPr>
          <w:sz w:val="24"/>
          <w:szCs w:val="24"/>
          <w:lang w:val="en-US" w:bidi="en-US"/>
        </w:rPr>
        <w:t>n</w:t>
      </w:r>
      <w:r w:rsidRPr="00A55753">
        <w:rPr>
          <w:sz w:val="24"/>
          <w:szCs w:val="24"/>
        </w:rPr>
        <w:t>-ой степени из комплексного числа. Применение комплексных чисел для решения физических и геометрических задач.</w:t>
      </w:r>
    </w:p>
    <w:p w:rsidR="00FB035B" w:rsidRPr="00A55753" w:rsidRDefault="00FB035B" w:rsidP="00A26D49">
      <w:pPr>
        <w:pStyle w:val="24"/>
        <w:numPr>
          <w:ilvl w:val="3"/>
          <w:numId w:val="39"/>
        </w:numPr>
        <w:shd w:val="clear" w:color="auto" w:fill="auto"/>
        <w:tabs>
          <w:tab w:val="left" w:pos="1910"/>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Система и совокупность уравнений и неравенств. Равносильные системы и системы-следствия. Равносильные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Отбор корней тригонометрических уравнений с помощью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тригонометрической окружности. Решение тригонометрических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показательных и логарифмических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иррациональных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систем и совокупностей рациональных, иррациональных, показательных и логарифмических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Уравнения, неравенства и системы с параметрами.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B035B" w:rsidRPr="00A55753" w:rsidRDefault="00FB035B" w:rsidP="00A26D49">
      <w:pPr>
        <w:pStyle w:val="24"/>
        <w:numPr>
          <w:ilvl w:val="3"/>
          <w:numId w:val="39"/>
        </w:numPr>
        <w:shd w:val="clear" w:color="auto" w:fill="auto"/>
        <w:tabs>
          <w:tab w:val="left" w:pos="1942"/>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График композиции функций. Геометрические образы уравнений и неравенств на координатной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Тригонометрические функции, их свойства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Графические методы решения уравнений и неравенств. Графические методы решения задач с параметрами.</w:t>
      </w:r>
    </w:p>
    <w:p w:rsidR="00FB035B" w:rsidRPr="00A55753" w:rsidRDefault="00FB035B" w:rsidP="00A55753">
      <w:pPr>
        <w:pStyle w:val="24"/>
        <w:shd w:val="clear" w:color="auto" w:fill="auto"/>
        <w:tabs>
          <w:tab w:val="left" w:pos="2784"/>
          <w:tab w:val="left" w:pos="4325"/>
          <w:tab w:val="left" w:pos="5736"/>
        </w:tabs>
        <w:spacing w:line="240" w:lineRule="auto"/>
        <w:ind w:firstLine="539"/>
        <w:jc w:val="both"/>
        <w:rPr>
          <w:sz w:val="24"/>
          <w:szCs w:val="24"/>
        </w:rPr>
      </w:pPr>
      <w:r w:rsidRPr="00A55753">
        <w:rPr>
          <w:sz w:val="24"/>
          <w:szCs w:val="24"/>
        </w:rPr>
        <w:t>Использование</w:t>
      </w:r>
      <w:r w:rsidRPr="00A55753">
        <w:rPr>
          <w:sz w:val="24"/>
          <w:szCs w:val="24"/>
        </w:rPr>
        <w:tab/>
        <w:t>графиков</w:t>
      </w:r>
      <w:r w:rsidRPr="00A55753">
        <w:rPr>
          <w:sz w:val="24"/>
          <w:szCs w:val="24"/>
        </w:rPr>
        <w:tab/>
        <w:t>функций</w:t>
      </w:r>
      <w:r w:rsidRPr="00A55753">
        <w:rPr>
          <w:sz w:val="24"/>
          <w:szCs w:val="24"/>
        </w:rPr>
        <w:tab/>
        <w:t>для исследования процессов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зависимостей, которые возникают при решении задач из других учебных предметов и реальной жизни.</w:t>
      </w:r>
    </w:p>
    <w:p w:rsidR="00FB035B" w:rsidRPr="00A55753" w:rsidRDefault="00FB035B" w:rsidP="00A26D49">
      <w:pPr>
        <w:pStyle w:val="24"/>
        <w:numPr>
          <w:ilvl w:val="3"/>
          <w:numId w:val="39"/>
        </w:numPr>
        <w:shd w:val="clear" w:color="auto" w:fill="auto"/>
        <w:tabs>
          <w:tab w:val="left" w:pos="1942"/>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B035B" w:rsidRPr="00A55753" w:rsidRDefault="00FB035B" w:rsidP="00A55753">
      <w:pPr>
        <w:pStyle w:val="24"/>
        <w:shd w:val="clear" w:color="auto" w:fill="auto"/>
        <w:tabs>
          <w:tab w:val="left" w:pos="2784"/>
          <w:tab w:val="left" w:pos="4325"/>
          <w:tab w:val="left" w:pos="5736"/>
        </w:tabs>
        <w:spacing w:line="240" w:lineRule="auto"/>
        <w:ind w:firstLine="539"/>
        <w:jc w:val="both"/>
        <w:rPr>
          <w:sz w:val="24"/>
          <w:szCs w:val="24"/>
        </w:rPr>
      </w:pPr>
      <w:r w:rsidRPr="00A55753">
        <w:rPr>
          <w:sz w:val="24"/>
          <w:szCs w:val="24"/>
        </w:rPr>
        <w:t>Первообразная,</w:t>
      </w:r>
      <w:r w:rsidRPr="00A55753">
        <w:rPr>
          <w:sz w:val="24"/>
          <w:szCs w:val="24"/>
        </w:rPr>
        <w:tab/>
        <w:t>основное</w:t>
      </w:r>
      <w:r w:rsidRPr="00A55753">
        <w:rPr>
          <w:sz w:val="24"/>
          <w:szCs w:val="24"/>
        </w:rPr>
        <w:tab/>
        <w:t>свойство</w:t>
      </w:r>
      <w:r w:rsidRPr="00A55753">
        <w:rPr>
          <w:sz w:val="24"/>
          <w:szCs w:val="24"/>
        </w:rPr>
        <w:tab/>
        <w:t>первообразных. Первообразные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элементарных функций. Правила нахождения первообразных.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Интеграл. Геометрический смысл интеграла. Вычисление определённого интеграла по формуле Ньютона-Лейбница.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интеграла для нахождения площадей плоских фигур и объёмов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геометрических тел.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FB035B" w:rsidRPr="00A55753" w:rsidRDefault="00FB035B" w:rsidP="00A26D49">
      <w:pPr>
        <w:pStyle w:val="24"/>
        <w:numPr>
          <w:ilvl w:val="2"/>
          <w:numId w:val="39"/>
        </w:numPr>
        <w:shd w:val="clear" w:color="auto" w:fill="auto"/>
        <w:tabs>
          <w:tab w:val="left" w:pos="1716"/>
        </w:tabs>
        <w:spacing w:line="240" w:lineRule="auto"/>
        <w:ind w:firstLine="539"/>
        <w:jc w:val="both"/>
        <w:rPr>
          <w:sz w:val="24"/>
          <w:szCs w:val="24"/>
        </w:rPr>
      </w:pPr>
      <w:r w:rsidRPr="00A55753">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FB035B" w:rsidRPr="00A55753" w:rsidRDefault="00FB035B" w:rsidP="00A26D49">
      <w:pPr>
        <w:pStyle w:val="24"/>
        <w:numPr>
          <w:ilvl w:val="3"/>
          <w:numId w:val="39"/>
        </w:numPr>
        <w:shd w:val="clear" w:color="auto" w:fill="auto"/>
        <w:tabs>
          <w:tab w:val="left" w:pos="1922"/>
        </w:tabs>
        <w:spacing w:line="240" w:lineRule="auto"/>
        <w:ind w:firstLine="539"/>
        <w:jc w:val="both"/>
        <w:rPr>
          <w:sz w:val="24"/>
          <w:szCs w:val="24"/>
        </w:rPr>
      </w:pPr>
      <w:r w:rsidRPr="00A55753">
        <w:rPr>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B035B" w:rsidRPr="00A55753" w:rsidRDefault="00FB035B" w:rsidP="00A26D49">
      <w:pPr>
        <w:pStyle w:val="24"/>
        <w:numPr>
          <w:ilvl w:val="4"/>
          <w:numId w:val="39"/>
        </w:numPr>
        <w:shd w:val="clear" w:color="auto" w:fill="auto"/>
        <w:tabs>
          <w:tab w:val="left" w:pos="2129"/>
        </w:tabs>
        <w:spacing w:line="240" w:lineRule="auto"/>
        <w:ind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B035B" w:rsidRPr="00A55753" w:rsidRDefault="00FB035B" w:rsidP="00A55753">
      <w:pPr>
        <w:pStyle w:val="24"/>
        <w:shd w:val="clear" w:color="auto" w:fill="auto"/>
        <w:tabs>
          <w:tab w:val="left" w:pos="7272"/>
        </w:tabs>
        <w:spacing w:line="240" w:lineRule="auto"/>
        <w:ind w:firstLine="539"/>
        <w:jc w:val="both"/>
        <w:rPr>
          <w:sz w:val="24"/>
          <w:szCs w:val="24"/>
        </w:rPr>
      </w:pPr>
      <w:r w:rsidRPr="00A55753">
        <w:rPr>
          <w:sz w:val="24"/>
          <w:szCs w:val="24"/>
        </w:rPr>
        <w:t>применять дроби и проценты для решения</w:t>
      </w:r>
      <w:r w:rsidRPr="00A55753">
        <w:rPr>
          <w:sz w:val="24"/>
          <w:szCs w:val="24"/>
        </w:rPr>
        <w:tab/>
        <w:t>прикладных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 различных отраслей знаний и реальной жизни;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приближённые вычисления, правила округления, прикидку и оценку результата вычислений;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арифметический корень натуральной степени;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степень с рациональным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логарифм числа, десятичные и натуральные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синус, косинус, тангенс, котангенс числового аргумента;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арксинус, арккосинус и арктангенс числового аргумента.</w:t>
      </w:r>
    </w:p>
    <w:p w:rsidR="00FB035B" w:rsidRPr="00A55753" w:rsidRDefault="00FB035B" w:rsidP="00A26D49">
      <w:pPr>
        <w:pStyle w:val="24"/>
        <w:numPr>
          <w:ilvl w:val="4"/>
          <w:numId w:val="39"/>
        </w:numPr>
        <w:shd w:val="clear" w:color="auto" w:fill="auto"/>
        <w:tabs>
          <w:tab w:val="left" w:pos="2129"/>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tabs>
          <w:tab w:val="left" w:pos="2110"/>
          <w:tab w:val="left" w:pos="3646"/>
          <w:tab w:val="left" w:pos="5249"/>
          <w:tab w:val="left" w:pos="6722"/>
          <w:tab w:val="left" w:pos="8258"/>
        </w:tabs>
        <w:spacing w:line="240" w:lineRule="auto"/>
        <w:ind w:firstLine="539"/>
        <w:jc w:val="both"/>
        <w:rPr>
          <w:sz w:val="24"/>
          <w:szCs w:val="24"/>
        </w:rPr>
      </w:pPr>
      <w:r w:rsidRPr="00A55753">
        <w:rPr>
          <w:sz w:val="24"/>
          <w:szCs w:val="24"/>
        </w:rPr>
        <w:t>свободно</w:t>
      </w:r>
      <w:r w:rsidRPr="00A55753">
        <w:rPr>
          <w:sz w:val="24"/>
          <w:szCs w:val="24"/>
        </w:rPr>
        <w:tab/>
        <w:t>оперировать</w:t>
      </w:r>
      <w:r w:rsidRPr="00A55753">
        <w:rPr>
          <w:sz w:val="24"/>
          <w:szCs w:val="24"/>
        </w:rPr>
        <w:tab/>
        <w:t>понятиями:</w:t>
      </w:r>
      <w:r w:rsidRPr="00A55753">
        <w:rPr>
          <w:sz w:val="24"/>
          <w:szCs w:val="24"/>
        </w:rPr>
        <w:tab/>
        <w:t>тождество,</w:t>
      </w:r>
      <w:r w:rsidRPr="00A55753">
        <w:rPr>
          <w:sz w:val="24"/>
          <w:szCs w:val="24"/>
        </w:rPr>
        <w:tab/>
        <w:t>уравнение,</w:t>
      </w:r>
      <w:r w:rsidRPr="00A55753">
        <w:rPr>
          <w:sz w:val="24"/>
          <w:szCs w:val="24"/>
        </w:rPr>
        <w:tab/>
        <w:t>неравенство,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равносильные уравнения и уравнения-следствия, равносильные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B035B" w:rsidRPr="00A55753" w:rsidRDefault="00FB035B" w:rsidP="00A55753">
      <w:pPr>
        <w:pStyle w:val="24"/>
        <w:shd w:val="clear" w:color="auto" w:fill="auto"/>
        <w:tabs>
          <w:tab w:val="left" w:pos="2110"/>
          <w:tab w:val="left" w:pos="3646"/>
          <w:tab w:val="left" w:pos="5249"/>
          <w:tab w:val="left" w:pos="6722"/>
          <w:tab w:val="left" w:pos="8258"/>
        </w:tabs>
        <w:spacing w:line="240" w:lineRule="auto"/>
        <w:ind w:firstLine="539"/>
        <w:jc w:val="both"/>
        <w:rPr>
          <w:sz w:val="24"/>
          <w:szCs w:val="24"/>
        </w:rPr>
      </w:pPr>
      <w:r w:rsidRPr="00A55753">
        <w:rPr>
          <w:sz w:val="24"/>
          <w:szCs w:val="24"/>
        </w:rPr>
        <w:t>свободно</w:t>
      </w:r>
      <w:r w:rsidRPr="00A55753">
        <w:rPr>
          <w:sz w:val="24"/>
          <w:szCs w:val="24"/>
        </w:rPr>
        <w:tab/>
        <w:t>оперировать</w:t>
      </w:r>
      <w:r w:rsidRPr="00A55753">
        <w:rPr>
          <w:sz w:val="24"/>
          <w:szCs w:val="24"/>
        </w:rPr>
        <w:tab/>
        <w:t>понятиями:</w:t>
      </w:r>
      <w:r w:rsidRPr="00A55753">
        <w:rPr>
          <w:sz w:val="24"/>
          <w:szCs w:val="24"/>
        </w:rPr>
        <w:tab/>
        <w:t>многочлен</w:t>
      </w:r>
      <w:r w:rsidRPr="00A55753">
        <w:rPr>
          <w:sz w:val="24"/>
          <w:szCs w:val="24"/>
        </w:rPr>
        <w:tab/>
        <w:t>от одной</w:t>
      </w:r>
      <w:r w:rsidRPr="00A55753">
        <w:rPr>
          <w:sz w:val="24"/>
          <w:szCs w:val="24"/>
        </w:rPr>
        <w:tab/>
        <w:t>переменной,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A55753">
        <w:rPr>
          <w:sz w:val="24"/>
          <w:szCs w:val="24"/>
          <w:lang w:bidi="en-US"/>
        </w:rPr>
        <w:t>2</w:t>
      </w:r>
      <w:r w:rsidRPr="00A55753">
        <w:rPr>
          <w:sz w:val="24"/>
          <w:szCs w:val="24"/>
          <w:lang w:val="en-US" w:bidi="en-US"/>
        </w:rPr>
        <w:t>x</w:t>
      </w:r>
      <w:r w:rsidRPr="00A55753">
        <w:rPr>
          <w:sz w:val="24"/>
          <w:szCs w:val="24"/>
          <w:lang w:bidi="en-US"/>
        </w:rPr>
        <w:t xml:space="preserve">2 </w:t>
      </w:r>
      <w:r w:rsidRPr="00A55753">
        <w:rPr>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свойства логарифмов для преобразования логарифмических выражений;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основные тригонометрические формулы для преобразования тригонометрических выражений;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B035B" w:rsidRPr="00A55753" w:rsidRDefault="00FB035B" w:rsidP="00A26D49">
      <w:pPr>
        <w:pStyle w:val="24"/>
        <w:numPr>
          <w:ilvl w:val="4"/>
          <w:numId w:val="39"/>
        </w:numPr>
        <w:shd w:val="clear" w:color="auto" w:fill="auto"/>
        <w:tabs>
          <w:tab w:val="left" w:pos="2125"/>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A55753">
        <w:rPr>
          <w:sz w:val="24"/>
          <w:szCs w:val="24"/>
          <w:lang w:val="en-US" w:bidi="en-US"/>
        </w:rPr>
        <w:t>n</w:t>
      </w:r>
      <w:r w:rsidRPr="00A55753">
        <w:rPr>
          <w:sz w:val="24"/>
          <w:szCs w:val="24"/>
        </w:rPr>
        <w:t>-ой степени как функции обратной степени с натуральным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B035B" w:rsidRPr="00A55753" w:rsidRDefault="00FB035B" w:rsidP="00A55753">
      <w:pPr>
        <w:pStyle w:val="24"/>
        <w:shd w:val="clear" w:color="auto" w:fill="auto"/>
        <w:tabs>
          <w:tab w:val="left" w:pos="3902"/>
          <w:tab w:val="left" w:pos="5570"/>
          <w:tab w:val="left" w:pos="8304"/>
        </w:tabs>
        <w:spacing w:line="240" w:lineRule="auto"/>
        <w:ind w:firstLine="539"/>
        <w:jc w:val="both"/>
        <w:rPr>
          <w:sz w:val="24"/>
          <w:szCs w:val="24"/>
        </w:rPr>
      </w:pPr>
      <w:r w:rsidRPr="00A55753">
        <w:rPr>
          <w:sz w:val="24"/>
          <w:szCs w:val="24"/>
        </w:rPr>
        <w:t>свободно оперировать</w:t>
      </w:r>
      <w:r w:rsidRPr="00A55753">
        <w:rPr>
          <w:sz w:val="24"/>
          <w:szCs w:val="24"/>
        </w:rPr>
        <w:tab/>
        <w:t>понятиями:</w:t>
      </w:r>
      <w:r w:rsidRPr="00A55753">
        <w:rPr>
          <w:sz w:val="24"/>
          <w:szCs w:val="24"/>
        </w:rPr>
        <w:tab/>
        <w:t>тригонометрическая</w:t>
      </w:r>
      <w:r w:rsidRPr="00A55753">
        <w:rPr>
          <w:sz w:val="24"/>
          <w:szCs w:val="24"/>
        </w:rPr>
        <w:tab/>
        <w:t>окружность,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определение тригонометрических функций числового аргумента;</w:t>
      </w:r>
    </w:p>
    <w:p w:rsidR="00FB035B" w:rsidRPr="00A55753" w:rsidRDefault="00FB035B" w:rsidP="00A55753">
      <w:pPr>
        <w:pStyle w:val="24"/>
        <w:shd w:val="clear" w:color="auto" w:fill="auto"/>
        <w:tabs>
          <w:tab w:val="left" w:pos="5570"/>
        </w:tabs>
        <w:spacing w:line="240" w:lineRule="auto"/>
        <w:ind w:firstLine="539"/>
        <w:jc w:val="both"/>
        <w:rPr>
          <w:sz w:val="24"/>
          <w:szCs w:val="24"/>
        </w:rPr>
      </w:pPr>
      <w:r w:rsidRPr="00A55753">
        <w:rPr>
          <w:sz w:val="24"/>
          <w:szCs w:val="24"/>
        </w:rPr>
        <w:t>использовать графики функций</w:t>
      </w:r>
      <w:r w:rsidRPr="00A55753">
        <w:rPr>
          <w:sz w:val="24"/>
          <w:szCs w:val="24"/>
        </w:rPr>
        <w:tab/>
        <w:t>для исследования процессов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FB035B" w:rsidRPr="00A55753" w:rsidRDefault="00FB035B" w:rsidP="00A55753">
      <w:pPr>
        <w:pStyle w:val="24"/>
        <w:shd w:val="clear" w:color="auto" w:fill="auto"/>
        <w:tabs>
          <w:tab w:val="left" w:pos="2125"/>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основы зарождения математического анализа как анализа бесконечно малых;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непрерывные функции, точки разрыва графика функции, асимптоты графика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функция, непрерывная на отрезке, применять свойства непрерывных функций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первая и вторая производные функции, касательная к графику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производные суммы, произведения, частного и композиции двух функций, знать производные элементарных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геометрический и физический смысл производной для решения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задач.</w:t>
      </w:r>
    </w:p>
    <w:p w:rsidR="00FB035B" w:rsidRPr="00A55753" w:rsidRDefault="00FB035B" w:rsidP="00A26D49">
      <w:pPr>
        <w:pStyle w:val="24"/>
        <w:numPr>
          <w:ilvl w:val="4"/>
          <w:numId w:val="40"/>
        </w:numPr>
        <w:shd w:val="clear" w:color="auto" w:fill="auto"/>
        <w:tabs>
          <w:tab w:val="left" w:pos="2122"/>
        </w:tabs>
        <w:spacing w:line="240" w:lineRule="auto"/>
        <w:ind w:firstLine="539"/>
        <w:jc w:val="both"/>
        <w:rPr>
          <w:sz w:val="24"/>
          <w:szCs w:val="24"/>
        </w:rPr>
      </w:pPr>
      <w:r w:rsidRPr="00A55753">
        <w:rPr>
          <w:sz w:val="24"/>
          <w:szCs w:val="24"/>
        </w:rPr>
        <w:t>Множества и логика: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FB035B" w:rsidRPr="00A55753" w:rsidRDefault="00FB035B" w:rsidP="00A26D49">
      <w:pPr>
        <w:pStyle w:val="24"/>
        <w:numPr>
          <w:ilvl w:val="3"/>
          <w:numId w:val="40"/>
        </w:numPr>
        <w:shd w:val="clear" w:color="auto" w:fill="auto"/>
        <w:tabs>
          <w:tab w:val="left" w:pos="1906"/>
        </w:tabs>
        <w:spacing w:line="240" w:lineRule="auto"/>
        <w:ind w:firstLine="539"/>
        <w:jc w:val="both"/>
        <w:rPr>
          <w:sz w:val="24"/>
          <w:szCs w:val="24"/>
        </w:rPr>
      </w:pPr>
      <w:r w:rsidRPr="00A55753">
        <w:rPr>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B035B" w:rsidRPr="00A55753" w:rsidRDefault="00FB035B" w:rsidP="00A26D49">
      <w:pPr>
        <w:pStyle w:val="24"/>
        <w:numPr>
          <w:ilvl w:val="4"/>
          <w:numId w:val="41"/>
        </w:numPr>
        <w:shd w:val="clear" w:color="auto" w:fill="auto"/>
        <w:tabs>
          <w:tab w:val="left" w:pos="2122"/>
        </w:tabs>
        <w:spacing w:line="240" w:lineRule="auto"/>
        <w:ind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изображать на координатной плоскости.</w:t>
      </w:r>
    </w:p>
    <w:p w:rsidR="00FB035B" w:rsidRPr="00A55753" w:rsidRDefault="00FB035B" w:rsidP="00A26D49">
      <w:pPr>
        <w:pStyle w:val="24"/>
        <w:numPr>
          <w:ilvl w:val="4"/>
          <w:numId w:val="41"/>
        </w:numPr>
        <w:shd w:val="clear" w:color="auto" w:fill="auto"/>
        <w:tabs>
          <w:tab w:val="left" w:pos="2138"/>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осуществлять отбор корней при решении тригонометрического уравнения;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графические методы для решения уравнений и неравенств, а также задач с параметрами;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B035B" w:rsidRPr="00A55753" w:rsidRDefault="00FB035B" w:rsidP="00A26D49">
      <w:pPr>
        <w:pStyle w:val="24"/>
        <w:numPr>
          <w:ilvl w:val="4"/>
          <w:numId w:val="41"/>
        </w:numPr>
        <w:shd w:val="clear" w:color="auto" w:fill="auto"/>
        <w:tabs>
          <w:tab w:val="left" w:pos="2138"/>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графики композиции функций с помощью элементарного исследования и свойств композиции двух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геометрические образы уравнений и неравенств на координатной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графики тригонометрических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функции для моделирования и исследования реальных процессов.</w:t>
      </w:r>
    </w:p>
    <w:p w:rsidR="00FB035B" w:rsidRPr="00A55753" w:rsidRDefault="00FB035B" w:rsidP="00A26D49">
      <w:pPr>
        <w:pStyle w:val="24"/>
        <w:numPr>
          <w:ilvl w:val="4"/>
          <w:numId w:val="41"/>
        </w:numPr>
        <w:shd w:val="clear" w:color="auto" w:fill="auto"/>
        <w:tabs>
          <w:tab w:val="left" w:pos="2138"/>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производную для исследования функции на монотонность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экстремумы;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наибольшее и наименьшее значения функции непрерывной на отрезке;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площади плоских фигур и объёмы тел с помощью интеграла;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иметь представление о математическом моделировании на примере составления дифференциальных уравнений;</w:t>
      </w:r>
    </w:p>
    <w:p w:rsidR="00FB035B" w:rsidRDefault="00FB035B" w:rsidP="00A55753">
      <w:pPr>
        <w:pStyle w:val="24"/>
        <w:shd w:val="clear" w:color="auto" w:fill="auto"/>
        <w:spacing w:line="240" w:lineRule="auto"/>
        <w:ind w:firstLine="539"/>
        <w:jc w:val="both"/>
        <w:rPr>
          <w:sz w:val="24"/>
          <w:szCs w:val="24"/>
        </w:rPr>
      </w:pPr>
      <w:r w:rsidRPr="00A55753">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6C1B81" w:rsidRPr="00A55753" w:rsidRDefault="006C1B81" w:rsidP="00A55753">
      <w:pPr>
        <w:pStyle w:val="24"/>
        <w:shd w:val="clear" w:color="auto" w:fill="auto"/>
        <w:spacing w:line="240" w:lineRule="auto"/>
        <w:ind w:firstLine="539"/>
        <w:jc w:val="both"/>
        <w:rPr>
          <w:sz w:val="24"/>
          <w:szCs w:val="24"/>
        </w:rPr>
      </w:pPr>
    </w:p>
    <w:p w:rsidR="00FB035B" w:rsidRPr="006C1B81" w:rsidRDefault="004E18A2" w:rsidP="00A55753">
      <w:pPr>
        <w:pStyle w:val="24"/>
        <w:shd w:val="clear" w:color="auto" w:fill="auto"/>
        <w:spacing w:line="240" w:lineRule="auto"/>
        <w:ind w:firstLine="539"/>
        <w:jc w:val="both"/>
        <w:rPr>
          <w:b/>
          <w:sz w:val="24"/>
          <w:szCs w:val="24"/>
        </w:rPr>
      </w:pPr>
      <w:r>
        <w:rPr>
          <w:b/>
          <w:sz w:val="24"/>
          <w:szCs w:val="24"/>
        </w:rPr>
        <w:t>Р</w:t>
      </w:r>
      <w:r w:rsidR="00FB035B" w:rsidRPr="006C1B81">
        <w:rPr>
          <w:b/>
          <w:sz w:val="24"/>
          <w:szCs w:val="24"/>
        </w:rPr>
        <w:t>абочая прогр</w:t>
      </w:r>
      <w:r w:rsidR="006C1B81">
        <w:rPr>
          <w:b/>
          <w:sz w:val="24"/>
          <w:szCs w:val="24"/>
        </w:rPr>
        <w:t>амма учебного курса «Геометрия»</w:t>
      </w:r>
    </w:p>
    <w:p w:rsidR="00FB035B" w:rsidRPr="004E18A2" w:rsidRDefault="004E18A2" w:rsidP="004E18A2">
      <w:pPr>
        <w:pStyle w:val="24"/>
        <w:shd w:val="clear" w:color="auto" w:fill="auto"/>
        <w:tabs>
          <w:tab w:val="left" w:pos="1681"/>
        </w:tabs>
        <w:spacing w:line="240" w:lineRule="auto"/>
        <w:ind w:left="539"/>
        <w:jc w:val="center"/>
        <w:rPr>
          <w:b/>
          <w:sz w:val="24"/>
          <w:szCs w:val="24"/>
        </w:rPr>
      </w:pPr>
      <w:r>
        <w:rPr>
          <w:b/>
          <w:sz w:val="24"/>
          <w:szCs w:val="24"/>
        </w:rPr>
        <w:t>Пояснительная записка</w:t>
      </w:r>
    </w:p>
    <w:p w:rsidR="00FB035B" w:rsidRPr="00A55753" w:rsidRDefault="006C1B81" w:rsidP="006C1B81">
      <w:pPr>
        <w:pStyle w:val="24"/>
        <w:shd w:val="clear" w:color="auto" w:fill="auto"/>
        <w:tabs>
          <w:tab w:val="left" w:pos="1868"/>
        </w:tabs>
        <w:spacing w:line="240" w:lineRule="auto"/>
        <w:jc w:val="both"/>
        <w:rPr>
          <w:sz w:val="24"/>
          <w:szCs w:val="24"/>
        </w:rPr>
      </w:pPr>
      <w:r>
        <w:rPr>
          <w:sz w:val="24"/>
          <w:szCs w:val="24"/>
        </w:rPr>
        <w:tab/>
      </w:r>
      <w:r w:rsidR="00FB035B" w:rsidRPr="00A55753">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B035B" w:rsidRPr="00A55753" w:rsidRDefault="006C1B81" w:rsidP="006C1B81">
      <w:pPr>
        <w:pStyle w:val="24"/>
        <w:shd w:val="clear" w:color="auto" w:fill="auto"/>
        <w:tabs>
          <w:tab w:val="left" w:pos="1873"/>
        </w:tabs>
        <w:spacing w:line="240" w:lineRule="auto"/>
        <w:jc w:val="both"/>
        <w:rPr>
          <w:sz w:val="24"/>
          <w:szCs w:val="24"/>
        </w:rPr>
      </w:pPr>
      <w:r>
        <w:rPr>
          <w:sz w:val="24"/>
          <w:szCs w:val="24"/>
        </w:rPr>
        <w:tab/>
      </w:r>
      <w:r w:rsidR="00FB035B" w:rsidRPr="00A55753">
        <w:rPr>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w:t>
      </w:r>
      <w:r>
        <w:rPr>
          <w:sz w:val="24"/>
          <w:szCs w:val="24"/>
        </w:rPr>
        <w:t xml:space="preserve">ального образования, связанного </w:t>
      </w:r>
      <w:r w:rsidR="00FB035B" w:rsidRPr="00A55753">
        <w:rPr>
          <w:sz w:val="24"/>
          <w:szCs w:val="24"/>
        </w:rPr>
        <w:t>с использованием математики.</w:t>
      </w:r>
    </w:p>
    <w:p w:rsidR="00FB035B" w:rsidRPr="00A55753" w:rsidRDefault="006C1B81" w:rsidP="006C1B81">
      <w:pPr>
        <w:pStyle w:val="24"/>
        <w:shd w:val="clear" w:color="auto" w:fill="auto"/>
        <w:tabs>
          <w:tab w:val="left" w:pos="1868"/>
        </w:tabs>
        <w:spacing w:line="240" w:lineRule="auto"/>
        <w:jc w:val="both"/>
        <w:rPr>
          <w:sz w:val="24"/>
          <w:szCs w:val="24"/>
        </w:rPr>
      </w:pPr>
      <w:r>
        <w:rPr>
          <w:sz w:val="24"/>
          <w:szCs w:val="24"/>
        </w:rPr>
        <w:tab/>
      </w:r>
      <w:r w:rsidR="00FB035B" w:rsidRPr="00A55753">
        <w:rPr>
          <w:sz w:val="24"/>
          <w:szCs w:val="24"/>
        </w:rPr>
        <w:t>Приоритетными задачами курса геометрии на угл</w:t>
      </w:r>
      <w:r>
        <w:rPr>
          <w:sz w:val="24"/>
          <w:szCs w:val="24"/>
        </w:rPr>
        <w:t xml:space="preserve">ублённом уровне, расширяющими и </w:t>
      </w:r>
      <w:r w:rsidR="00FB035B" w:rsidRPr="00A55753">
        <w:rPr>
          <w:sz w:val="24"/>
          <w:szCs w:val="24"/>
        </w:rPr>
        <w:t>усиливающими курс базового уровня, являются: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B035B" w:rsidRPr="00A55753" w:rsidRDefault="00FB035B" w:rsidP="00A26D49">
      <w:pPr>
        <w:pStyle w:val="24"/>
        <w:numPr>
          <w:ilvl w:val="3"/>
          <w:numId w:val="42"/>
        </w:numPr>
        <w:shd w:val="clear" w:color="auto" w:fill="auto"/>
        <w:tabs>
          <w:tab w:val="left" w:pos="1900"/>
        </w:tabs>
        <w:spacing w:line="240" w:lineRule="auto"/>
        <w:ind w:firstLine="539"/>
        <w:jc w:val="both"/>
        <w:rPr>
          <w:sz w:val="24"/>
          <w:szCs w:val="24"/>
        </w:rPr>
      </w:pPr>
      <w:r w:rsidRPr="00A55753">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FB035B" w:rsidRPr="00A55753" w:rsidRDefault="00FB035B" w:rsidP="00A26D49">
      <w:pPr>
        <w:pStyle w:val="24"/>
        <w:numPr>
          <w:ilvl w:val="3"/>
          <w:numId w:val="42"/>
        </w:numPr>
        <w:shd w:val="clear" w:color="auto" w:fill="auto"/>
        <w:tabs>
          <w:tab w:val="left" w:pos="1940"/>
        </w:tabs>
        <w:spacing w:line="240" w:lineRule="auto"/>
        <w:ind w:firstLine="539"/>
        <w:jc w:val="both"/>
        <w:rPr>
          <w:sz w:val="24"/>
          <w:szCs w:val="24"/>
        </w:rPr>
      </w:pPr>
      <w:r w:rsidRPr="00A55753">
        <w:rPr>
          <w:sz w:val="24"/>
          <w:szCs w:val="24"/>
        </w:rPr>
        <w:t>Сформулированное в ФГОС СОО требование «уметь оперировать</w:t>
      </w:r>
    </w:p>
    <w:p w:rsidR="00FB035B" w:rsidRPr="00A55753" w:rsidRDefault="00FB035B" w:rsidP="00A55753">
      <w:pPr>
        <w:pStyle w:val="24"/>
        <w:shd w:val="clear" w:color="auto" w:fill="auto"/>
        <w:tabs>
          <w:tab w:val="left" w:pos="1809"/>
          <w:tab w:val="left" w:pos="3533"/>
          <w:tab w:val="left" w:pos="5069"/>
        </w:tabs>
        <w:spacing w:line="240" w:lineRule="auto"/>
        <w:ind w:firstLine="539"/>
        <w:jc w:val="both"/>
        <w:rPr>
          <w:sz w:val="24"/>
          <w:szCs w:val="24"/>
        </w:rPr>
      </w:pPr>
      <w:r w:rsidRPr="00A55753">
        <w:rPr>
          <w:sz w:val="24"/>
          <w:szCs w:val="24"/>
        </w:rPr>
        <w:t>понятиями»,</w:t>
      </w:r>
      <w:r w:rsidRPr="00A55753">
        <w:rPr>
          <w:sz w:val="24"/>
          <w:szCs w:val="24"/>
        </w:rPr>
        <w:tab/>
        <w:t>релевантных</w:t>
      </w:r>
      <w:r w:rsidRPr="00A55753">
        <w:rPr>
          <w:sz w:val="24"/>
          <w:szCs w:val="24"/>
        </w:rPr>
        <w:tab/>
        <w:t>геометрии</w:t>
      </w:r>
      <w:r w:rsidRPr="00A55753">
        <w:rPr>
          <w:sz w:val="24"/>
          <w:szCs w:val="24"/>
        </w:rPr>
        <w:tab/>
        <w:t>на углублённом уровне обучения</w:t>
      </w:r>
    </w:p>
    <w:p w:rsidR="00FB035B" w:rsidRPr="00A55753" w:rsidRDefault="00FB035B" w:rsidP="006C1B81">
      <w:pPr>
        <w:pStyle w:val="24"/>
        <w:shd w:val="clear" w:color="auto" w:fill="auto"/>
        <w:tabs>
          <w:tab w:val="left" w:pos="1809"/>
          <w:tab w:val="left" w:pos="3533"/>
          <w:tab w:val="left" w:pos="5069"/>
        </w:tabs>
        <w:spacing w:line="240" w:lineRule="auto"/>
        <w:ind w:firstLine="539"/>
        <w:jc w:val="both"/>
        <w:rPr>
          <w:sz w:val="24"/>
          <w:szCs w:val="24"/>
        </w:rPr>
      </w:pPr>
      <w:r w:rsidRPr="00A55753">
        <w:rPr>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w:t>
      </w:r>
      <w:r w:rsidR="006C1B81">
        <w:rPr>
          <w:sz w:val="24"/>
          <w:szCs w:val="24"/>
        </w:rPr>
        <w:t>ствующее предметным</w:t>
      </w:r>
      <w:r w:rsidR="006C1B81">
        <w:rPr>
          <w:sz w:val="24"/>
          <w:szCs w:val="24"/>
        </w:rPr>
        <w:tab/>
        <w:t xml:space="preserve">результатам </w:t>
      </w:r>
      <w:r w:rsidRPr="00A55753">
        <w:rPr>
          <w:sz w:val="24"/>
          <w:szCs w:val="24"/>
        </w:rPr>
        <w:t>освоения</w:t>
      </w:r>
      <w:r w:rsidR="006C1B81">
        <w:rPr>
          <w:sz w:val="24"/>
          <w:szCs w:val="24"/>
        </w:rPr>
        <w:tab/>
        <w:t xml:space="preserve">Федеральной рабочей программы, </w:t>
      </w:r>
      <w:r w:rsidRPr="00A55753">
        <w:rPr>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B035B" w:rsidRPr="00A55753" w:rsidRDefault="00FB035B" w:rsidP="00A26D49">
      <w:pPr>
        <w:pStyle w:val="24"/>
        <w:numPr>
          <w:ilvl w:val="3"/>
          <w:numId w:val="42"/>
        </w:numPr>
        <w:shd w:val="clear" w:color="auto" w:fill="auto"/>
        <w:tabs>
          <w:tab w:val="left" w:pos="1940"/>
        </w:tabs>
        <w:spacing w:line="240" w:lineRule="auto"/>
        <w:ind w:firstLine="539"/>
        <w:jc w:val="both"/>
        <w:rPr>
          <w:sz w:val="24"/>
          <w:szCs w:val="24"/>
        </w:rPr>
      </w:pPr>
      <w:r w:rsidRPr="00A55753">
        <w:rPr>
          <w:sz w:val="24"/>
          <w:szCs w:val="24"/>
        </w:rPr>
        <w:t>Переход к изучению геометрии на углублённом уровне позволяет: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создать условия для дифференциации обучения, построения индивидуальных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образовательных программ, обеспечить углублённое изучение геометрии как составляющей учебного предмета «Математика»;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B035B" w:rsidRPr="00A55753" w:rsidRDefault="00FB035B" w:rsidP="00A26D49">
      <w:pPr>
        <w:pStyle w:val="24"/>
        <w:numPr>
          <w:ilvl w:val="3"/>
          <w:numId w:val="42"/>
        </w:numPr>
        <w:shd w:val="clear" w:color="auto" w:fill="auto"/>
        <w:tabs>
          <w:tab w:val="left" w:pos="1896"/>
        </w:tabs>
        <w:spacing w:line="240" w:lineRule="auto"/>
        <w:ind w:firstLine="539"/>
        <w:jc w:val="both"/>
        <w:rPr>
          <w:sz w:val="24"/>
          <w:szCs w:val="24"/>
        </w:rPr>
      </w:pPr>
      <w:r w:rsidRPr="00A55753">
        <w:rPr>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FB035B" w:rsidRPr="006C1B81" w:rsidRDefault="00FB035B" w:rsidP="00A55753">
      <w:pPr>
        <w:pStyle w:val="24"/>
        <w:shd w:val="clear" w:color="auto" w:fill="auto"/>
        <w:spacing w:line="240" w:lineRule="auto"/>
        <w:ind w:firstLine="539"/>
        <w:jc w:val="both"/>
        <w:rPr>
          <w:b/>
          <w:sz w:val="24"/>
          <w:szCs w:val="24"/>
        </w:rPr>
      </w:pPr>
      <w:r w:rsidRPr="006C1B81">
        <w:rPr>
          <w:b/>
          <w:sz w:val="24"/>
          <w:szCs w:val="24"/>
        </w:rPr>
        <w:t>Содержание обучения в 10 классе.</w:t>
      </w:r>
    </w:p>
    <w:p w:rsidR="00FB035B" w:rsidRPr="00A55753" w:rsidRDefault="00FB035B" w:rsidP="006C1B81">
      <w:pPr>
        <w:pStyle w:val="24"/>
        <w:shd w:val="clear" w:color="auto" w:fill="auto"/>
        <w:tabs>
          <w:tab w:val="left" w:pos="1930"/>
        </w:tabs>
        <w:spacing w:line="240" w:lineRule="auto"/>
        <w:ind w:left="539"/>
        <w:jc w:val="both"/>
        <w:rPr>
          <w:sz w:val="24"/>
          <w:szCs w:val="24"/>
        </w:rPr>
      </w:pPr>
      <w:r w:rsidRPr="00A55753">
        <w:rPr>
          <w:sz w:val="24"/>
          <w:szCs w:val="24"/>
        </w:rPr>
        <w:t>Прямые и плоскости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понятия стереометрии. Точка, прямая, плоскость, пространство.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Понятие об аксиоматическом построении стереометрии: аксиомы стереометрии и следствия из них.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B035B" w:rsidRPr="00A55753" w:rsidRDefault="00FB035B" w:rsidP="00A55753">
      <w:pPr>
        <w:pStyle w:val="24"/>
        <w:shd w:val="clear" w:color="auto" w:fill="auto"/>
        <w:tabs>
          <w:tab w:val="left" w:pos="8818"/>
        </w:tabs>
        <w:spacing w:line="240" w:lineRule="auto"/>
        <w:ind w:firstLine="539"/>
        <w:jc w:val="both"/>
        <w:rPr>
          <w:sz w:val="24"/>
          <w:szCs w:val="24"/>
        </w:rPr>
      </w:pPr>
      <w:r w:rsidRPr="00A55753">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A55753">
        <w:rPr>
          <w:sz w:val="24"/>
          <w:szCs w:val="24"/>
        </w:rPr>
        <w:tab/>
        <w:t>признак</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перпендикулярности двух плоскостей. Теорема о трёх перпендикулярах.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B035B" w:rsidRPr="00A55753" w:rsidRDefault="00FB035B" w:rsidP="006C1B81">
      <w:pPr>
        <w:pStyle w:val="24"/>
        <w:shd w:val="clear" w:color="auto" w:fill="auto"/>
        <w:tabs>
          <w:tab w:val="left" w:pos="1878"/>
        </w:tabs>
        <w:spacing w:line="240" w:lineRule="auto"/>
        <w:ind w:left="539"/>
        <w:jc w:val="both"/>
        <w:rPr>
          <w:sz w:val="24"/>
          <w:szCs w:val="24"/>
        </w:rPr>
      </w:pPr>
      <w:r w:rsidRPr="00A55753">
        <w:rPr>
          <w:sz w:val="24"/>
          <w:szCs w:val="24"/>
        </w:rPr>
        <w:t>Многогранники.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Виды многогранников, развёртка многогранника. Призма: </w:t>
      </w:r>
      <w:r w:rsidRPr="00A55753">
        <w:rPr>
          <w:sz w:val="24"/>
          <w:szCs w:val="24"/>
          <w:lang w:val="en-US" w:bidi="en-US"/>
        </w:rPr>
        <w:t>n</w:t>
      </w:r>
      <w:r w:rsidRPr="00A55753">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A55753">
        <w:rPr>
          <w:sz w:val="24"/>
          <w:szCs w:val="24"/>
          <w:lang w:val="en-US" w:bidi="en-US"/>
        </w:rPr>
        <w:t>n</w:t>
      </w:r>
      <w:r w:rsidRPr="00A55753">
        <w:rPr>
          <w:sz w:val="24"/>
          <w:szCs w:val="24"/>
        </w:rPr>
        <w:t xml:space="preserve">-угольная пирамида, правильная и усечённая пирамиды. Свойства рёбер и боковых граней правильной пирамиды. Правильные </w:t>
      </w:r>
      <w:r w:rsidR="006C1B81">
        <w:rPr>
          <w:sz w:val="24"/>
          <w:szCs w:val="24"/>
        </w:rPr>
        <w:t xml:space="preserve"> </w:t>
      </w:r>
      <w:r w:rsidRPr="00A55753">
        <w:rPr>
          <w:sz w:val="24"/>
          <w:szCs w:val="24"/>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B035B" w:rsidRPr="00A55753" w:rsidRDefault="00FB035B" w:rsidP="006C1B81">
      <w:pPr>
        <w:pStyle w:val="24"/>
        <w:shd w:val="clear" w:color="auto" w:fill="auto"/>
        <w:tabs>
          <w:tab w:val="left" w:pos="1882"/>
        </w:tabs>
        <w:spacing w:line="240" w:lineRule="auto"/>
        <w:ind w:left="539"/>
        <w:jc w:val="both"/>
        <w:rPr>
          <w:sz w:val="24"/>
          <w:szCs w:val="24"/>
        </w:rPr>
      </w:pPr>
      <w:r w:rsidRPr="00A55753">
        <w:rPr>
          <w:sz w:val="24"/>
          <w:szCs w:val="24"/>
        </w:rPr>
        <w:t>Векторы и координаты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B035B" w:rsidRPr="00A55753" w:rsidRDefault="00FB035B" w:rsidP="00A26D49">
      <w:pPr>
        <w:pStyle w:val="24"/>
        <w:numPr>
          <w:ilvl w:val="2"/>
          <w:numId w:val="43"/>
        </w:numPr>
        <w:shd w:val="clear" w:color="auto" w:fill="auto"/>
        <w:tabs>
          <w:tab w:val="left" w:pos="1882"/>
        </w:tabs>
        <w:spacing w:line="240" w:lineRule="auto"/>
        <w:ind w:firstLine="539"/>
        <w:jc w:val="both"/>
        <w:rPr>
          <w:sz w:val="24"/>
          <w:szCs w:val="24"/>
        </w:rPr>
      </w:pPr>
      <w:r w:rsidRPr="00A55753">
        <w:rPr>
          <w:sz w:val="24"/>
          <w:szCs w:val="24"/>
        </w:rPr>
        <w:t>Содержание обучения в 11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Тела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B035B" w:rsidRPr="00A55753" w:rsidRDefault="00FB035B" w:rsidP="00A26D49">
      <w:pPr>
        <w:pStyle w:val="24"/>
        <w:numPr>
          <w:ilvl w:val="3"/>
          <w:numId w:val="44"/>
        </w:numPr>
        <w:shd w:val="clear" w:color="auto" w:fill="auto"/>
        <w:tabs>
          <w:tab w:val="left" w:pos="1878"/>
        </w:tabs>
        <w:spacing w:line="240" w:lineRule="auto"/>
        <w:ind w:firstLine="539"/>
        <w:jc w:val="both"/>
        <w:rPr>
          <w:sz w:val="24"/>
          <w:szCs w:val="24"/>
        </w:rPr>
      </w:pPr>
      <w:r w:rsidRPr="00A55753">
        <w:rPr>
          <w:sz w:val="24"/>
          <w:szCs w:val="24"/>
        </w:rPr>
        <w:t>Векторы и координаты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A55753">
        <w:rPr>
          <w:sz w:val="24"/>
          <w:szCs w:val="24"/>
        </w:rPr>
        <w:softHyphen/>
        <w:t>векторный метод при решении геометрических задач.</w:t>
      </w:r>
    </w:p>
    <w:p w:rsidR="00FB035B" w:rsidRPr="00A55753" w:rsidRDefault="00FB035B" w:rsidP="00A26D49">
      <w:pPr>
        <w:pStyle w:val="24"/>
        <w:numPr>
          <w:ilvl w:val="3"/>
          <w:numId w:val="44"/>
        </w:numPr>
        <w:shd w:val="clear" w:color="auto" w:fill="auto"/>
        <w:tabs>
          <w:tab w:val="left" w:pos="1878"/>
        </w:tabs>
        <w:spacing w:line="240" w:lineRule="auto"/>
        <w:ind w:firstLine="539"/>
        <w:jc w:val="both"/>
        <w:rPr>
          <w:sz w:val="24"/>
          <w:szCs w:val="24"/>
        </w:rPr>
      </w:pPr>
      <w:r w:rsidRPr="00A55753">
        <w:rPr>
          <w:sz w:val="24"/>
          <w:szCs w:val="24"/>
        </w:rPr>
        <w:t>Движения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B035B" w:rsidRPr="00A55753" w:rsidRDefault="00FB035B" w:rsidP="00A26D49">
      <w:pPr>
        <w:pStyle w:val="24"/>
        <w:numPr>
          <w:ilvl w:val="2"/>
          <w:numId w:val="44"/>
        </w:numPr>
        <w:shd w:val="clear" w:color="auto" w:fill="auto"/>
        <w:tabs>
          <w:tab w:val="left" w:pos="1657"/>
        </w:tabs>
        <w:spacing w:line="240" w:lineRule="auto"/>
        <w:ind w:firstLine="539"/>
        <w:jc w:val="both"/>
        <w:rPr>
          <w:sz w:val="24"/>
          <w:szCs w:val="24"/>
        </w:rPr>
      </w:pPr>
      <w:r w:rsidRPr="00A55753">
        <w:rPr>
          <w:sz w:val="24"/>
          <w:szCs w:val="24"/>
        </w:rPr>
        <w:t>Предметные результаты по отдельным темам учебного курса «Геометрия». К концу 10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основными понятиями стереометрии при решении задач и проведении математических рассуждений;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аксиомы стереометрии и следствия из них при решении геометрических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площади поверхностей многогранников (призма, пирамида), геометрических тел с применением формул;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FB035B" w:rsidRPr="00A55753" w:rsidRDefault="00FB035B" w:rsidP="00A55753">
      <w:pPr>
        <w:pStyle w:val="24"/>
        <w:shd w:val="clear" w:color="auto" w:fill="auto"/>
        <w:tabs>
          <w:tab w:val="left" w:pos="2232"/>
          <w:tab w:val="left" w:pos="4099"/>
          <w:tab w:val="left" w:pos="5904"/>
        </w:tabs>
        <w:spacing w:line="240" w:lineRule="auto"/>
        <w:ind w:firstLine="539"/>
        <w:jc w:val="both"/>
        <w:rPr>
          <w:sz w:val="24"/>
          <w:szCs w:val="24"/>
        </w:rPr>
      </w:pPr>
      <w:r w:rsidRPr="00A55753">
        <w:rPr>
          <w:sz w:val="24"/>
          <w:szCs w:val="24"/>
        </w:rPr>
        <w:t>свободно</w:t>
      </w:r>
      <w:r w:rsidRPr="00A55753">
        <w:rPr>
          <w:sz w:val="24"/>
          <w:szCs w:val="24"/>
        </w:rPr>
        <w:tab/>
        <w:t>оперировать</w:t>
      </w:r>
      <w:r w:rsidRPr="00A55753">
        <w:rPr>
          <w:sz w:val="24"/>
          <w:szCs w:val="24"/>
        </w:rPr>
        <w:tab/>
        <w:t>понятиями,</w:t>
      </w:r>
      <w:r w:rsidRPr="00A55753">
        <w:rPr>
          <w:sz w:val="24"/>
          <w:szCs w:val="24"/>
        </w:rPr>
        <w:tab/>
        <w:t>соответствующими векторам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координатам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действия над векторами;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B035B" w:rsidRPr="00A55753" w:rsidRDefault="00FB035B" w:rsidP="00A55753">
      <w:pPr>
        <w:pStyle w:val="24"/>
        <w:shd w:val="clear" w:color="auto" w:fill="auto"/>
        <w:tabs>
          <w:tab w:val="left" w:pos="2232"/>
          <w:tab w:val="left" w:pos="4099"/>
          <w:tab w:val="left" w:pos="8309"/>
        </w:tabs>
        <w:spacing w:line="240" w:lineRule="auto"/>
        <w:ind w:firstLine="539"/>
        <w:jc w:val="both"/>
        <w:rPr>
          <w:sz w:val="24"/>
          <w:szCs w:val="24"/>
        </w:rPr>
      </w:pPr>
      <w:r w:rsidRPr="00A55753">
        <w:rPr>
          <w:sz w:val="24"/>
          <w:szCs w:val="24"/>
        </w:rPr>
        <w:t>применять</w:t>
      </w:r>
      <w:r w:rsidRPr="00A55753">
        <w:rPr>
          <w:sz w:val="24"/>
          <w:szCs w:val="24"/>
        </w:rPr>
        <w:tab/>
        <w:t>простейшие</w:t>
      </w:r>
      <w:r w:rsidRPr="00A55753">
        <w:rPr>
          <w:sz w:val="24"/>
          <w:szCs w:val="24"/>
        </w:rPr>
        <w:tab/>
        <w:t>программные средства и</w:t>
      </w:r>
      <w:r w:rsidRPr="00A55753">
        <w:rPr>
          <w:sz w:val="24"/>
          <w:szCs w:val="24"/>
        </w:rPr>
        <w:tab/>
        <w:t>электронно</w:t>
      </w:r>
      <w:r w:rsidRPr="00A55753">
        <w:rPr>
          <w:sz w:val="24"/>
          <w:szCs w:val="24"/>
        </w:rPr>
        <w:softHyphen/>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коммуникационные системы при решении стереометрических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иметь представления об основных этапах развития геометрии как составной части фундамента развития технологий.</w:t>
      </w:r>
    </w:p>
    <w:p w:rsidR="00FB035B" w:rsidRPr="00A55753" w:rsidRDefault="00FB035B" w:rsidP="00A26D49">
      <w:pPr>
        <w:pStyle w:val="24"/>
        <w:numPr>
          <w:ilvl w:val="2"/>
          <w:numId w:val="44"/>
        </w:numPr>
        <w:shd w:val="clear" w:color="auto" w:fill="auto"/>
        <w:tabs>
          <w:tab w:val="left" w:pos="1667"/>
        </w:tabs>
        <w:spacing w:line="240" w:lineRule="auto"/>
        <w:ind w:firstLine="539"/>
        <w:jc w:val="both"/>
        <w:rPr>
          <w:sz w:val="24"/>
          <w:szCs w:val="24"/>
        </w:rPr>
      </w:pPr>
      <w:r w:rsidRPr="00A55753">
        <w:rPr>
          <w:sz w:val="24"/>
          <w:szCs w:val="24"/>
        </w:rPr>
        <w:t>Предметные результаты по отдельным темам учебного курса «Геометрия». К концу 11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связанными с телами вращения: цилиндром, конусом, сферой и шаром;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распознавать тела вращения (цилиндр, конус, сфера и шар) и объяснять способы получения тел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соотношения между площадями поверхностей и объёмами подобных тел;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вектор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операции над векторами;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задавать плоскость уравнением в декартовой системе координат;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движением в пространстве, знать свойства движений;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методы построения сечений: метод следов, метод внутреннего проектирования, метод переноса секущей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доказывать геометрические утверждения;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задачи на доказательство математических отношений и нахождение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программные средства и электронно-коммуникационные системы при решении стереометрических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иметь представления об основных этапах развития геометрии как составной</w:t>
      </w:r>
    </w:p>
    <w:p w:rsidR="00FB035B" w:rsidRDefault="00FB035B" w:rsidP="00A55753">
      <w:pPr>
        <w:pStyle w:val="24"/>
        <w:shd w:val="clear" w:color="auto" w:fill="auto"/>
        <w:spacing w:line="240" w:lineRule="auto"/>
        <w:ind w:firstLine="539"/>
        <w:jc w:val="both"/>
        <w:rPr>
          <w:sz w:val="24"/>
          <w:szCs w:val="24"/>
        </w:rPr>
      </w:pPr>
      <w:r w:rsidRPr="00A55753">
        <w:rPr>
          <w:sz w:val="24"/>
          <w:szCs w:val="24"/>
        </w:rPr>
        <w:t>части фундамента развития технологий.</w:t>
      </w:r>
    </w:p>
    <w:p w:rsidR="006C1B81" w:rsidRPr="006C1B81" w:rsidRDefault="006C1B81" w:rsidP="00A55753">
      <w:pPr>
        <w:pStyle w:val="24"/>
        <w:shd w:val="clear" w:color="auto" w:fill="auto"/>
        <w:spacing w:line="240" w:lineRule="auto"/>
        <w:ind w:firstLine="539"/>
        <w:jc w:val="both"/>
        <w:rPr>
          <w:b/>
          <w:sz w:val="24"/>
          <w:szCs w:val="24"/>
        </w:rPr>
      </w:pPr>
    </w:p>
    <w:p w:rsidR="00FB035B" w:rsidRPr="006C1B81" w:rsidRDefault="004E18A2" w:rsidP="00A55753">
      <w:pPr>
        <w:pStyle w:val="24"/>
        <w:shd w:val="clear" w:color="auto" w:fill="auto"/>
        <w:spacing w:line="240" w:lineRule="auto"/>
        <w:ind w:firstLine="539"/>
        <w:jc w:val="both"/>
        <w:rPr>
          <w:b/>
          <w:sz w:val="24"/>
          <w:szCs w:val="24"/>
        </w:rPr>
      </w:pPr>
      <w:r>
        <w:rPr>
          <w:b/>
          <w:sz w:val="24"/>
          <w:szCs w:val="24"/>
        </w:rPr>
        <w:t>Р</w:t>
      </w:r>
      <w:r w:rsidR="00FB035B" w:rsidRPr="006C1B81">
        <w:rPr>
          <w:b/>
          <w:sz w:val="24"/>
          <w:szCs w:val="24"/>
        </w:rPr>
        <w:t>абочая программа учебного курса «Вероятнос</w:t>
      </w:r>
      <w:r w:rsidR="006C1B81">
        <w:rPr>
          <w:b/>
          <w:sz w:val="24"/>
          <w:szCs w:val="24"/>
        </w:rPr>
        <w:t>ть и статистика»</w:t>
      </w:r>
    </w:p>
    <w:p w:rsidR="00FB035B" w:rsidRPr="00A55753" w:rsidRDefault="00FB035B" w:rsidP="00A26D49">
      <w:pPr>
        <w:pStyle w:val="24"/>
        <w:numPr>
          <w:ilvl w:val="2"/>
          <w:numId w:val="45"/>
        </w:numPr>
        <w:shd w:val="clear" w:color="auto" w:fill="auto"/>
        <w:tabs>
          <w:tab w:val="left" w:pos="1706"/>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26D49">
      <w:pPr>
        <w:pStyle w:val="24"/>
        <w:numPr>
          <w:ilvl w:val="3"/>
          <w:numId w:val="45"/>
        </w:numPr>
        <w:shd w:val="clear" w:color="auto" w:fill="auto"/>
        <w:tabs>
          <w:tab w:val="left" w:pos="1873"/>
        </w:tabs>
        <w:spacing w:line="240" w:lineRule="auto"/>
        <w:ind w:firstLine="539"/>
        <w:jc w:val="both"/>
        <w:rPr>
          <w:sz w:val="24"/>
          <w:szCs w:val="24"/>
        </w:rPr>
      </w:pPr>
      <w:r w:rsidRPr="00A55753">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B035B" w:rsidRPr="00A55753" w:rsidRDefault="00FB035B" w:rsidP="00A26D49">
      <w:pPr>
        <w:pStyle w:val="24"/>
        <w:numPr>
          <w:ilvl w:val="3"/>
          <w:numId w:val="45"/>
        </w:numPr>
        <w:shd w:val="clear" w:color="auto" w:fill="auto"/>
        <w:tabs>
          <w:tab w:val="left" w:pos="1868"/>
        </w:tabs>
        <w:spacing w:line="240" w:lineRule="auto"/>
        <w:ind w:firstLine="539"/>
        <w:jc w:val="both"/>
        <w:rPr>
          <w:sz w:val="24"/>
          <w:szCs w:val="24"/>
        </w:rPr>
      </w:pPr>
      <w:r w:rsidRPr="00A55753">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FB035B" w:rsidRPr="00A55753" w:rsidRDefault="00FB035B" w:rsidP="00A26D49">
      <w:pPr>
        <w:pStyle w:val="24"/>
        <w:numPr>
          <w:ilvl w:val="3"/>
          <w:numId w:val="45"/>
        </w:numPr>
        <w:shd w:val="clear" w:color="auto" w:fill="auto"/>
        <w:tabs>
          <w:tab w:val="left" w:pos="1863"/>
        </w:tabs>
        <w:spacing w:line="240" w:lineRule="auto"/>
        <w:ind w:firstLine="539"/>
        <w:jc w:val="both"/>
        <w:rPr>
          <w:sz w:val="24"/>
          <w:szCs w:val="24"/>
        </w:rPr>
      </w:pPr>
      <w:r w:rsidRPr="00A55753">
        <w:rPr>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rsidR="00FB035B" w:rsidRPr="00A55753" w:rsidRDefault="00FB035B" w:rsidP="00A55753">
      <w:pPr>
        <w:pStyle w:val="24"/>
        <w:shd w:val="clear" w:color="auto" w:fill="auto"/>
        <w:tabs>
          <w:tab w:val="left" w:pos="3869"/>
        </w:tabs>
        <w:spacing w:line="240" w:lineRule="auto"/>
        <w:ind w:firstLine="539"/>
        <w:jc w:val="both"/>
        <w:rPr>
          <w:sz w:val="24"/>
          <w:szCs w:val="24"/>
        </w:rPr>
      </w:pPr>
      <w:r w:rsidRPr="00A55753">
        <w:rPr>
          <w:sz w:val="24"/>
          <w:szCs w:val="24"/>
        </w:rPr>
        <w:t>содержательные линии:</w:t>
      </w:r>
      <w:r w:rsidRPr="00A55753">
        <w:rPr>
          <w:sz w:val="24"/>
          <w:szCs w:val="24"/>
        </w:rPr>
        <w:tab/>
        <w:t>«Случайные события и вероятности»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«Случайные величины и закон больших чисел».</w:t>
      </w:r>
    </w:p>
    <w:p w:rsidR="00FB035B" w:rsidRPr="00A55753" w:rsidRDefault="00FB035B" w:rsidP="00A26D49">
      <w:pPr>
        <w:pStyle w:val="24"/>
        <w:numPr>
          <w:ilvl w:val="3"/>
          <w:numId w:val="45"/>
        </w:numPr>
        <w:shd w:val="clear" w:color="auto" w:fill="auto"/>
        <w:tabs>
          <w:tab w:val="left" w:pos="1868"/>
        </w:tabs>
        <w:spacing w:line="240" w:lineRule="auto"/>
        <w:ind w:firstLine="539"/>
        <w:jc w:val="both"/>
        <w:rPr>
          <w:sz w:val="24"/>
          <w:szCs w:val="24"/>
        </w:rPr>
      </w:pPr>
      <w:r w:rsidRPr="00A55753">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B035B" w:rsidRPr="00A55753" w:rsidRDefault="00FB035B" w:rsidP="00A26D49">
      <w:pPr>
        <w:pStyle w:val="24"/>
        <w:numPr>
          <w:ilvl w:val="3"/>
          <w:numId w:val="45"/>
        </w:numPr>
        <w:shd w:val="clear" w:color="auto" w:fill="auto"/>
        <w:tabs>
          <w:tab w:val="left" w:pos="1868"/>
        </w:tabs>
        <w:spacing w:line="240" w:lineRule="auto"/>
        <w:ind w:firstLine="539"/>
        <w:jc w:val="both"/>
        <w:rPr>
          <w:sz w:val="24"/>
          <w:szCs w:val="24"/>
        </w:rPr>
      </w:pPr>
      <w:r w:rsidRPr="00A55753">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B035B" w:rsidRPr="00A55753" w:rsidRDefault="00FB035B" w:rsidP="00A26D49">
      <w:pPr>
        <w:pStyle w:val="24"/>
        <w:numPr>
          <w:ilvl w:val="3"/>
          <w:numId w:val="45"/>
        </w:numPr>
        <w:shd w:val="clear" w:color="auto" w:fill="auto"/>
        <w:tabs>
          <w:tab w:val="left" w:pos="1868"/>
        </w:tabs>
        <w:spacing w:line="240" w:lineRule="auto"/>
        <w:ind w:firstLine="539"/>
        <w:jc w:val="both"/>
        <w:rPr>
          <w:sz w:val="24"/>
          <w:szCs w:val="24"/>
        </w:rPr>
      </w:pPr>
      <w:r w:rsidRPr="00A55753">
        <w:rPr>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B035B" w:rsidRPr="00A55753" w:rsidRDefault="00FB035B" w:rsidP="00A26D49">
      <w:pPr>
        <w:pStyle w:val="24"/>
        <w:numPr>
          <w:ilvl w:val="3"/>
          <w:numId w:val="45"/>
        </w:numPr>
        <w:shd w:val="clear" w:color="auto" w:fill="auto"/>
        <w:tabs>
          <w:tab w:val="left" w:pos="1868"/>
        </w:tabs>
        <w:spacing w:line="240" w:lineRule="auto"/>
        <w:ind w:firstLine="539"/>
        <w:jc w:val="both"/>
        <w:rPr>
          <w:sz w:val="24"/>
          <w:szCs w:val="24"/>
        </w:rPr>
      </w:pPr>
      <w:r w:rsidRPr="00A55753">
        <w:rPr>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B035B" w:rsidRPr="00A55753" w:rsidRDefault="00FB035B" w:rsidP="00A26D49">
      <w:pPr>
        <w:pStyle w:val="24"/>
        <w:numPr>
          <w:ilvl w:val="3"/>
          <w:numId w:val="45"/>
        </w:numPr>
        <w:shd w:val="clear" w:color="auto" w:fill="auto"/>
        <w:tabs>
          <w:tab w:val="left" w:pos="1873"/>
        </w:tabs>
        <w:spacing w:line="240" w:lineRule="auto"/>
        <w:ind w:firstLine="539"/>
        <w:jc w:val="both"/>
        <w:rPr>
          <w:sz w:val="24"/>
          <w:szCs w:val="24"/>
        </w:rPr>
      </w:pPr>
      <w:r w:rsidRPr="00A55753">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B035B" w:rsidRPr="00A55753" w:rsidRDefault="00FB035B" w:rsidP="00A26D49">
      <w:pPr>
        <w:pStyle w:val="24"/>
        <w:numPr>
          <w:ilvl w:val="3"/>
          <w:numId w:val="45"/>
        </w:numPr>
        <w:shd w:val="clear" w:color="auto" w:fill="auto"/>
        <w:tabs>
          <w:tab w:val="left" w:pos="1868"/>
        </w:tabs>
        <w:spacing w:line="240" w:lineRule="auto"/>
        <w:ind w:firstLine="539"/>
        <w:jc w:val="both"/>
        <w:rPr>
          <w:sz w:val="24"/>
          <w:szCs w:val="24"/>
        </w:rPr>
      </w:pPr>
      <w:r w:rsidRPr="00A55753">
        <w:rPr>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FB035B" w:rsidRPr="00A55753" w:rsidRDefault="00FB035B" w:rsidP="00A26D49">
      <w:pPr>
        <w:pStyle w:val="24"/>
        <w:numPr>
          <w:ilvl w:val="2"/>
          <w:numId w:val="45"/>
        </w:numPr>
        <w:shd w:val="clear" w:color="auto" w:fill="auto"/>
        <w:tabs>
          <w:tab w:val="left" w:pos="1691"/>
        </w:tabs>
        <w:spacing w:line="240" w:lineRule="auto"/>
        <w:ind w:firstLine="539"/>
        <w:jc w:val="both"/>
        <w:rPr>
          <w:sz w:val="24"/>
          <w:szCs w:val="24"/>
        </w:rPr>
      </w:pPr>
      <w:r w:rsidRPr="00A55753">
        <w:rPr>
          <w:sz w:val="24"/>
          <w:szCs w:val="24"/>
        </w:rPr>
        <w:t>Содержание обучения в 10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Граф, связный граф, пути в графе: циклы и цепи. Степень (валентность)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вершины. Графы на плоскости. Деревья.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Серия независимых испытаний Бернулли. Случайный выбор из конечной совокупности.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B035B" w:rsidRPr="00A55753" w:rsidRDefault="00FB035B" w:rsidP="00A26D49">
      <w:pPr>
        <w:pStyle w:val="24"/>
        <w:numPr>
          <w:ilvl w:val="2"/>
          <w:numId w:val="45"/>
        </w:numPr>
        <w:shd w:val="clear" w:color="auto" w:fill="auto"/>
        <w:tabs>
          <w:tab w:val="left" w:pos="1676"/>
        </w:tabs>
        <w:spacing w:line="240" w:lineRule="auto"/>
        <w:ind w:firstLine="539"/>
        <w:jc w:val="both"/>
        <w:rPr>
          <w:sz w:val="24"/>
          <w:szCs w:val="24"/>
        </w:rPr>
      </w:pPr>
      <w:r w:rsidRPr="00A55753">
        <w:rPr>
          <w:sz w:val="24"/>
          <w:szCs w:val="24"/>
        </w:rPr>
        <w:t>Содержание обучения в 11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Совместное распределение двух случайных величин. Независимые случайные величины.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геометрического распределения.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Последовательность одиночных независимых событий. Задачи, приводящие к распределению Пуассона.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B035B" w:rsidRPr="00A55753" w:rsidRDefault="00FB035B" w:rsidP="00A26D49">
      <w:pPr>
        <w:pStyle w:val="24"/>
        <w:numPr>
          <w:ilvl w:val="2"/>
          <w:numId w:val="45"/>
        </w:numPr>
        <w:shd w:val="clear" w:color="auto" w:fill="auto"/>
        <w:tabs>
          <w:tab w:val="left" w:pos="1662"/>
        </w:tabs>
        <w:spacing w:line="240" w:lineRule="auto"/>
        <w:ind w:firstLine="539"/>
        <w:jc w:val="both"/>
        <w:rPr>
          <w:sz w:val="24"/>
          <w:szCs w:val="24"/>
        </w:rPr>
      </w:pPr>
      <w:r w:rsidRPr="00A55753">
        <w:rPr>
          <w:sz w:val="24"/>
          <w:szCs w:val="24"/>
        </w:rPr>
        <w:t xml:space="preserve">Предметные результаты по отдельным темам учебного курса «Вероятность и статистика». </w:t>
      </w:r>
      <w:r w:rsidRPr="006C1B81">
        <w:rPr>
          <w:b/>
          <w:sz w:val="24"/>
          <w:szCs w:val="24"/>
        </w:rPr>
        <w:t>К концу 10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FB035B" w:rsidRPr="006C1B81" w:rsidRDefault="00FB035B" w:rsidP="00A26D49">
      <w:pPr>
        <w:pStyle w:val="24"/>
        <w:numPr>
          <w:ilvl w:val="2"/>
          <w:numId w:val="45"/>
        </w:numPr>
        <w:shd w:val="clear" w:color="auto" w:fill="auto"/>
        <w:tabs>
          <w:tab w:val="left" w:pos="1657"/>
        </w:tabs>
        <w:spacing w:line="240" w:lineRule="auto"/>
        <w:ind w:firstLine="539"/>
        <w:jc w:val="both"/>
        <w:rPr>
          <w:b/>
          <w:sz w:val="24"/>
          <w:szCs w:val="24"/>
        </w:rPr>
      </w:pPr>
      <w:r w:rsidRPr="00A55753">
        <w:rPr>
          <w:sz w:val="24"/>
          <w:szCs w:val="24"/>
        </w:rPr>
        <w:t xml:space="preserve">Предметные результаты по отдельным темам учебного курса «Вероятность и статистика». </w:t>
      </w:r>
      <w:r w:rsidRPr="006C1B81">
        <w:rPr>
          <w:b/>
          <w:sz w:val="24"/>
          <w:szCs w:val="24"/>
        </w:rPr>
        <w:t>К концу 11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B035B" w:rsidRDefault="00FB035B" w:rsidP="00A55753">
      <w:pPr>
        <w:pStyle w:val="24"/>
        <w:shd w:val="clear" w:color="auto" w:fill="auto"/>
        <w:spacing w:line="240" w:lineRule="auto"/>
        <w:ind w:firstLine="539"/>
        <w:jc w:val="both"/>
        <w:rPr>
          <w:sz w:val="24"/>
          <w:szCs w:val="24"/>
        </w:rPr>
      </w:pPr>
      <w:r w:rsidRPr="00A55753">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2516BC" w:rsidRPr="002516BC" w:rsidRDefault="002516BC" w:rsidP="002516BC">
      <w:pPr>
        <w:pStyle w:val="ConsPlusNormal"/>
        <w:jc w:val="center"/>
        <w:rPr>
          <w:rFonts w:ascii="Times New Roman" w:hAnsi="Times New Roman" w:cs="Times New Roman"/>
          <w:b/>
          <w:sz w:val="24"/>
          <w:szCs w:val="24"/>
        </w:rPr>
      </w:pPr>
      <w:r w:rsidRPr="002516BC">
        <w:rPr>
          <w:rFonts w:ascii="Times New Roman" w:hAnsi="Times New Roman" w:cs="Times New Roman"/>
          <w:b/>
          <w:sz w:val="24"/>
          <w:szCs w:val="24"/>
        </w:rPr>
        <w:t>Проверяемые на ЕГЭ по математике требования</w:t>
      </w:r>
    </w:p>
    <w:p w:rsidR="002516BC" w:rsidRPr="002516BC" w:rsidRDefault="002516BC" w:rsidP="002516BC">
      <w:pPr>
        <w:pStyle w:val="ConsPlusNormal"/>
        <w:jc w:val="center"/>
        <w:rPr>
          <w:rFonts w:ascii="Times New Roman" w:hAnsi="Times New Roman" w:cs="Times New Roman"/>
          <w:b/>
          <w:sz w:val="24"/>
          <w:szCs w:val="24"/>
        </w:rPr>
      </w:pPr>
      <w:r w:rsidRPr="002516BC">
        <w:rPr>
          <w:rFonts w:ascii="Times New Roman" w:hAnsi="Times New Roman" w:cs="Times New Roman"/>
          <w:b/>
          <w:sz w:val="24"/>
          <w:szCs w:val="24"/>
        </w:rPr>
        <w:t>к результатам освоения основной образовательной программы</w:t>
      </w:r>
    </w:p>
    <w:p w:rsidR="002516BC" w:rsidRPr="002516BC" w:rsidRDefault="002516BC" w:rsidP="002516BC">
      <w:pPr>
        <w:pStyle w:val="ConsPlusNormal"/>
        <w:jc w:val="center"/>
        <w:rPr>
          <w:rFonts w:ascii="Times New Roman" w:hAnsi="Times New Roman" w:cs="Times New Roman"/>
          <w:b/>
          <w:sz w:val="24"/>
          <w:szCs w:val="24"/>
        </w:rPr>
      </w:pPr>
      <w:r w:rsidRPr="002516BC">
        <w:rPr>
          <w:rFonts w:ascii="Times New Roman" w:hAnsi="Times New Roman" w:cs="Times New Roman"/>
          <w:b/>
          <w:sz w:val="24"/>
          <w:szCs w:val="24"/>
        </w:rPr>
        <w:t>среднего общего образования</w:t>
      </w:r>
    </w:p>
    <w:p w:rsidR="002516BC" w:rsidRPr="002516BC" w:rsidRDefault="002516BC" w:rsidP="002516BC">
      <w:pPr>
        <w:pStyle w:val="ConsPlusNormal"/>
        <w:jc w:val="both"/>
        <w:rPr>
          <w:rFonts w:ascii="Times New Roman" w:hAnsi="Times New Roman" w:cs="Times New Roman"/>
          <w:sz w:val="24"/>
          <w:szCs w:val="24"/>
        </w:rPr>
      </w:pPr>
    </w:p>
    <w:tbl>
      <w:tblPr>
        <w:tblW w:w="9209" w:type="dxa"/>
        <w:tblLayout w:type="fixed"/>
        <w:tblCellMar>
          <w:top w:w="102" w:type="dxa"/>
          <w:left w:w="62" w:type="dxa"/>
          <w:bottom w:w="102" w:type="dxa"/>
          <w:right w:w="62" w:type="dxa"/>
        </w:tblCellMar>
        <w:tblLook w:val="04A0" w:firstRow="1" w:lastRow="0" w:firstColumn="1" w:lastColumn="0" w:noHBand="0" w:noVBand="1"/>
      </w:tblPr>
      <w:tblGrid>
        <w:gridCol w:w="1699"/>
        <w:gridCol w:w="7510"/>
      </w:tblGrid>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Код проверяемого требования</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Проверяемые требования к предметным результатам освоения основной образовательной программы среднего общего образования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4</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5</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6</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8</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9</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10</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11</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12</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13</w:t>
            </w:r>
          </w:p>
        </w:tc>
        <w:tc>
          <w:tcPr>
            <w:tcW w:w="7510"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2516BC" w:rsidRPr="002516BC" w:rsidRDefault="002516BC" w:rsidP="002516BC">
      <w:pPr>
        <w:pStyle w:val="ConsPlusNormal"/>
        <w:jc w:val="both"/>
        <w:rPr>
          <w:rFonts w:ascii="Times New Roman" w:hAnsi="Times New Roman" w:cs="Times New Roman"/>
          <w:sz w:val="24"/>
          <w:szCs w:val="24"/>
        </w:rPr>
      </w:pPr>
    </w:p>
    <w:p w:rsidR="002516BC" w:rsidRPr="002516BC" w:rsidRDefault="002516BC" w:rsidP="002516BC">
      <w:pPr>
        <w:pStyle w:val="ConsPlusNormal"/>
        <w:jc w:val="center"/>
        <w:rPr>
          <w:rFonts w:ascii="Times New Roman" w:hAnsi="Times New Roman" w:cs="Times New Roman"/>
          <w:b/>
          <w:sz w:val="24"/>
          <w:szCs w:val="24"/>
        </w:rPr>
      </w:pPr>
      <w:r w:rsidRPr="002516BC">
        <w:rPr>
          <w:rFonts w:ascii="Times New Roman" w:hAnsi="Times New Roman" w:cs="Times New Roman"/>
          <w:b/>
          <w:sz w:val="24"/>
          <w:szCs w:val="24"/>
        </w:rPr>
        <w:t>Перечень элементов содержания, проверяемых на ЕГЭ</w:t>
      </w:r>
    </w:p>
    <w:p w:rsidR="002516BC" w:rsidRPr="002516BC" w:rsidRDefault="002516BC" w:rsidP="002516BC">
      <w:pPr>
        <w:pStyle w:val="ConsPlusNormal"/>
        <w:jc w:val="center"/>
        <w:rPr>
          <w:rFonts w:ascii="Times New Roman" w:hAnsi="Times New Roman" w:cs="Times New Roman"/>
          <w:b/>
          <w:sz w:val="24"/>
          <w:szCs w:val="24"/>
        </w:rPr>
      </w:pPr>
      <w:r w:rsidRPr="002516BC">
        <w:rPr>
          <w:rFonts w:ascii="Times New Roman" w:hAnsi="Times New Roman" w:cs="Times New Roman"/>
          <w:b/>
          <w:sz w:val="24"/>
          <w:szCs w:val="24"/>
        </w:rPr>
        <w:t>по математике</w:t>
      </w:r>
    </w:p>
    <w:p w:rsidR="002516BC" w:rsidRPr="002516BC" w:rsidRDefault="002516BC" w:rsidP="002516BC">
      <w:pPr>
        <w:pStyle w:val="ConsPlusNormal"/>
        <w:jc w:val="both"/>
        <w:rPr>
          <w:rFonts w:ascii="Times New Roman" w:hAnsi="Times New Roman" w:cs="Times New Roman"/>
          <w:sz w:val="24"/>
          <w:szCs w:val="24"/>
        </w:rPr>
      </w:pPr>
    </w:p>
    <w:tbl>
      <w:tblPr>
        <w:tblW w:w="9209" w:type="dxa"/>
        <w:tblLayout w:type="fixed"/>
        <w:tblCellMar>
          <w:top w:w="102" w:type="dxa"/>
          <w:left w:w="62" w:type="dxa"/>
          <w:bottom w:w="102" w:type="dxa"/>
          <w:right w:w="62" w:type="dxa"/>
        </w:tblCellMar>
        <w:tblLook w:val="04A0" w:firstRow="1" w:lastRow="0" w:firstColumn="1" w:lastColumn="0" w:noHBand="0" w:noVBand="1"/>
      </w:tblPr>
      <w:tblGrid>
        <w:gridCol w:w="1075"/>
        <w:gridCol w:w="8134"/>
      </w:tblGrid>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Код</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Проверяемый элемент содержания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Числа и вычисления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Натуральные и целые числа. Признаки делимости целых чисел</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Рациональные числа. Обыкновенные и десятичные дроби, проценты, бесконечные периодические дроби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Арифметический корень натуральной степени. Действия с арифметическими корнями натуральной степени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1.4</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Степень с целым показателем. Степень с рациональным показателем. Свойства степени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1.5</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Синус, косинус и тангенс числового аргумента. Арксинус, арккосинус, арктангенс числового аргумента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1.6</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Логарифм числа. Десятичные и натуральные логарифмы</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1.7</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1.8</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Преобразование выражений</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1.9</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Комплексные числа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Уравнения и неравенства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Целые и дробно-рациональные уравнения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Иррациональные уравнения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Тригонометрические уравнения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2.4</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Показательные и логарифмические уравнения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2.5</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Целые и дробно-рациональные неравенства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2.6</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Иррациональные неравенства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2.7</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Показательные и логарифмические неравенства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2.8</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Тригонометрические неравенства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2.9</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Системы и совокупности уравнений и неравенств</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2.10</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Уравнения, неравенства и системы с параметрами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2.11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Матрица системы линейных уравнений. Определитель матрицы</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Функции и графики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Функция, способы задания функции. График функции. Взаимно обратные функции. Четные и нечетные функции. Периодические функции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Степенная функция с натуральным и целым показателем. Ее свойства и график. Свойства и график корня n-ой степени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3.4</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Тригонометрические функции, их свойства и графики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3.5</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Показательная и логарифмическая функции, их свойства и графики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3.6</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Точки разрыва. Асимптоты графиков функций. Свойства функций, непрерывных на отрезке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3.7</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Последовательности, способы задания последовательностей</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3.8</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Арифметическая и геометрическая прогрессии. Формула сложных процентов</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4</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Начала математического анализа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4.1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Производная функции. Производные элементарных функций</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4.2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4.3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Первообразная. Интеграл</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5</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Множества и логика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5.1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Множество, операции над множествами. Диаграммы Эйлера - Венна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5.2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Логика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6</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Вероятность и статистика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6.1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Описательная статистика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6.2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Вероятность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6.3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Комбинаторика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Геометрия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7.1</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Фигуры на плоскости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7.2</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Прямые и плоскости в пространстве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7.3</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Многогранники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7.4</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Тела и поверхности вращения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center"/>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7.5</w:t>
            </w:r>
          </w:p>
        </w:tc>
        <w:tc>
          <w:tcPr>
            <w:tcW w:w="8134"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pStyle w:val="ConsPlusNormal"/>
              <w:jc w:val="both"/>
              <w:rPr>
                <w:rFonts w:ascii="Times New Roman" w:hAnsi="Times New Roman" w:cs="Times New Roman"/>
                <w:sz w:val="24"/>
                <w:szCs w:val="24"/>
              </w:rPr>
            </w:pPr>
            <w:r w:rsidRPr="002516BC">
              <w:rPr>
                <w:rFonts w:ascii="Times New Roman" w:eastAsia="Tahoma" w:hAnsi="Times New Roman" w:cs="Times New Roman"/>
                <w:sz w:val="24"/>
                <w:szCs w:val="24"/>
                <w:lang w:eastAsia="zh-CN" w:bidi="hi-IN"/>
              </w:rPr>
              <w:t>Координаты и векторы</w:t>
            </w:r>
          </w:p>
        </w:tc>
      </w:tr>
    </w:tbl>
    <w:p w:rsidR="002516BC" w:rsidRPr="00A55753" w:rsidRDefault="002516BC" w:rsidP="00A55753">
      <w:pPr>
        <w:pStyle w:val="24"/>
        <w:shd w:val="clear" w:color="auto" w:fill="auto"/>
        <w:spacing w:line="240" w:lineRule="auto"/>
        <w:ind w:firstLine="539"/>
        <w:jc w:val="both"/>
        <w:rPr>
          <w:sz w:val="24"/>
          <w:szCs w:val="24"/>
        </w:rPr>
      </w:pPr>
    </w:p>
    <w:p w:rsidR="00FB035B" w:rsidRDefault="00FB035B" w:rsidP="00FB035B">
      <w:pPr>
        <w:pStyle w:val="24"/>
        <w:shd w:val="clear" w:color="auto" w:fill="auto"/>
        <w:spacing w:line="470" w:lineRule="exact"/>
        <w:ind w:firstLine="720"/>
        <w:jc w:val="both"/>
      </w:pPr>
    </w:p>
    <w:p w:rsidR="00FB035B" w:rsidRPr="00066D1E" w:rsidRDefault="00703B37" w:rsidP="00D60192">
      <w:pPr>
        <w:pStyle w:val="24"/>
        <w:shd w:val="clear" w:color="auto" w:fill="auto"/>
        <w:tabs>
          <w:tab w:val="left" w:pos="1254"/>
        </w:tabs>
        <w:spacing w:line="240" w:lineRule="auto"/>
        <w:jc w:val="both"/>
        <w:outlineLvl w:val="2"/>
        <w:rPr>
          <w:b/>
          <w:sz w:val="24"/>
          <w:szCs w:val="24"/>
        </w:rPr>
      </w:pPr>
      <w:bookmarkStart w:id="67" w:name="_Toc208876950"/>
      <w:r>
        <w:rPr>
          <w:b/>
          <w:sz w:val="24"/>
          <w:szCs w:val="24"/>
        </w:rPr>
        <w:t>2.1.7</w:t>
      </w:r>
      <w:r w:rsidR="00D60192">
        <w:rPr>
          <w:b/>
          <w:sz w:val="24"/>
          <w:szCs w:val="24"/>
        </w:rPr>
        <w:t>.</w:t>
      </w:r>
      <w:r w:rsidR="004E18A2">
        <w:rPr>
          <w:b/>
          <w:sz w:val="24"/>
          <w:szCs w:val="24"/>
        </w:rPr>
        <w:t xml:space="preserve"> Р</w:t>
      </w:r>
      <w:r w:rsidR="00FB035B" w:rsidRPr="00066D1E">
        <w:rPr>
          <w:b/>
          <w:sz w:val="24"/>
          <w:szCs w:val="24"/>
        </w:rPr>
        <w:t>абочая программа по учебному предмету «Информатика» (базовый уровень).</w:t>
      </w:r>
      <w:bookmarkEnd w:id="67"/>
    </w:p>
    <w:p w:rsidR="00FB035B" w:rsidRPr="00066D1E" w:rsidRDefault="00FB035B" w:rsidP="00A26D49">
      <w:pPr>
        <w:pStyle w:val="24"/>
        <w:numPr>
          <w:ilvl w:val="1"/>
          <w:numId w:val="46"/>
        </w:numPr>
        <w:shd w:val="clear" w:color="auto" w:fill="auto"/>
        <w:tabs>
          <w:tab w:val="left" w:pos="1465"/>
        </w:tabs>
        <w:spacing w:line="240" w:lineRule="auto"/>
        <w:ind w:firstLine="539"/>
        <w:jc w:val="both"/>
        <w:rPr>
          <w:sz w:val="24"/>
          <w:szCs w:val="24"/>
        </w:rPr>
      </w:pPr>
      <w:r w:rsidRPr="00066D1E">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B035B" w:rsidRPr="00066D1E" w:rsidRDefault="00FB035B" w:rsidP="00A26D49">
      <w:pPr>
        <w:pStyle w:val="24"/>
        <w:numPr>
          <w:ilvl w:val="1"/>
          <w:numId w:val="46"/>
        </w:numPr>
        <w:shd w:val="clear" w:color="auto" w:fill="auto"/>
        <w:tabs>
          <w:tab w:val="left" w:pos="1460"/>
        </w:tabs>
        <w:spacing w:line="240" w:lineRule="auto"/>
        <w:ind w:firstLine="539"/>
        <w:jc w:val="both"/>
        <w:rPr>
          <w:sz w:val="24"/>
          <w:szCs w:val="24"/>
        </w:rPr>
      </w:pPr>
      <w:r w:rsidRPr="00066D1E">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035B" w:rsidRPr="00066D1E" w:rsidRDefault="00FB035B" w:rsidP="00A26D49">
      <w:pPr>
        <w:pStyle w:val="24"/>
        <w:numPr>
          <w:ilvl w:val="1"/>
          <w:numId w:val="46"/>
        </w:numPr>
        <w:shd w:val="clear" w:color="auto" w:fill="auto"/>
        <w:tabs>
          <w:tab w:val="left" w:pos="1460"/>
        </w:tabs>
        <w:spacing w:line="240" w:lineRule="auto"/>
        <w:ind w:firstLine="539"/>
        <w:jc w:val="both"/>
        <w:rPr>
          <w:sz w:val="24"/>
          <w:szCs w:val="24"/>
        </w:rPr>
      </w:pPr>
      <w:r w:rsidRPr="00066D1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066D1E" w:rsidRDefault="00FB035B" w:rsidP="00A26D49">
      <w:pPr>
        <w:pStyle w:val="24"/>
        <w:numPr>
          <w:ilvl w:val="1"/>
          <w:numId w:val="46"/>
        </w:numPr>
        <w:shd w:val="clear" w:color="auto" w:fill="auto"/>
        <w:tabs>
          <w:tab w:val="left" w:pos="1465"/>
        </w:tabs>
        <w:spacing w:line="240" w:lineRule="auto"/>
        <w:ind w:firstLine="539"/>
        <w:jc w:val="both"/>
        <w:rPr>
          <w:sz w:val="24"/>
          <w:szCs w:val="24"/>
        </w:rPr>
      </w:pPr>
      <w:r w:rsidRPr="00066D1E">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066D1E" w:rsidRDefault="00FB035B" w:rsidP="00A26D49">
      <w:pPr>
        <w:pStyle w:val="24"/>
        <w:numPr>
          <w:ilvl w:val="1"/>
          <w:numId w:val="46"/>
        </w:numPr>
        <w:shd w:val="clear" w:color="auto" w:fill="auto"/>
        <w:tabs>
          <w:tab w:val="left" w:pos="1499"/>
        </w:tabs>
        <w:spacing w:line="240" w:lineRule="auto"/>
        <w:ind w:firstLine="539"/>
        <w:jc w:val="both"/>
        <w:rPr>
          <w:sz w:val="24"/>
          <w:szCs w:val="24"/>
        </w:rPr>
      </w:pPr>
      <w:r w:rsidRPr="00066D1E">
        <w:rPr>
          <w:sz w:val="24"/>
          <w:szCs w:val="24"/>
        </w:rPr>
        <w:t>Пояснительная записка.</w:t>
      </w:r>
    </w:p>
    <w:p w:rsidR="00FB035B" w:rsidRPr="00066D1E" w:rsidRDefault="00FB035B" w:rsidP="00A26D49">
      <w:pPr>
        <w:pStyle w:val="24"/>
        <w:numPr>
          <w:ilvl w:val="2"/>
          <w:numId w:val="46"/>
        </w:numPr>
        <w:shd w:val="clear" w:color="auto" w:fill="auto"/>
        <w:tabs>
          <w:tab w:val="left" w:pos="1666"/>
        </w:tabs>
        <w:spacing w:line="240" w:lineRule="auto"/>
        <w:ind w:firstLine="539"/>
        <w:jc w:val="both"/>
        <w:rPr>
          <w:sz w:val="24"/>
          <w:szCs w:val="24"/>
        </w:rPr>
      </w:pPr>
      <w:r w:rsidRPr="00066D1E">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B035B" w:rsidRPr="00066D1E" w:rsidRDefault="00FB035B" w:rsidP="00A26D49">
      <w:pPr>
        <w:pStyle w:val="24"/>
        <w:numPr>
          <w:ilvl w:val="2"/>
          <w:numId w:val="46"/>
        </w:numPr>
        <w:shd w:val="clear" w:color="auto" w:fill="auto"/>
        <w:tabs>
          <w:tab w:val="left" w:pos="1666"/>
        </w:tabs>
        <w:spacing w:line="240" w:lineRule="auto"/>
        <w:ind w:firstLine="539"/>
        <w:jc w:val="both"/>
        <w:rPr>
          <w:sz w:val="24"/>
          <w:szCs w:val="24"/>
        </w:rPr>
      </w:pPr>
      <w:r w:rsidRPr="00066D1E">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B035B" w:rsidRPr="00066D1E" w:rsidRDefault="00FB035B" w:rsidP="00A26D49">
      <w:pPr>
        <w:pStyle w:val="24"/>
        <w:numPr>
          <w:ilvl w:val="2"/>
          <w:numId w:val="46"/>
        </w:numPr>
        <w:shd w:val="clear" w:color="auto" w:fill="auto"/>
        <w:tabs>
          <w:tab w:val="left" w:pos="1686"/>
        </w:tabs>
        <w:spacing w:line="240" w:lineRule="auto"/>
        <w:ind w:firstLine="539"/>
        <w:jc w:val="both"/>
        <w:rPr>
          <w:sz w:val="24"/>
          <w:szCs w:val="24"/>
        </w:rPr>
      </w:pPr>
      <w:r w:rsidRPr="00066D1E">
        <w:rPr>
          <w:sz w:val="24"/>
          <w:szCs w:val="24"/>
        </w:rPr>
        <w:t>Информатика на уровне среднего общего образовании отражает:</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сущность информатики как научной дисциплины, изучающей закономерности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протекания и возможности автоматизации информационных процессов в различных системах;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основные области применения информатики, прежде всего информационные технологии, управление и социальную сферу;</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междисциплинарный характер информатики и информационной деятельности.</w:t>
      </w:r>
    </w:p>
    <w:p w:rsidR="00FB035B" w:rsidRPr="00066D1E" w:rsidRDefault="00FB035B" w:rsidP="00A26D49">
      <w:pPr>
        <w:pStyle w:val="24"/>
        <w:numPr>
          <w:ilvl w:val="2"/>
          <w:numId w:val="46"/>
        </w:numPr>
        <w:shd w:val="clear" w:color="auto" w:fill="auto"/>
        <w:tabs>
          <w:tab w:val="left" w:pos="1671"/>
        </w:tabs>
        <w:spacing w:line="240" w:lineRule="auto"/>
        <w:ind w:firstLine="539"/>
        <w:jc w:val="both"/>
        <w:rPr>
          <w:sz w:val="24"/>
          <w:szCs w:val="24"/>
        </w:rPr>
      </w:pPr>
      <w:r w:rsidRPr="00066D1E">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B035B" w:rsidRPr="00066D1E" w:rsidRDefault="00FB035B" w:rsidP="00A26D49">
      <w:pPr>
        <w:pStyle w:val="24"/>
        <w:numPr>
          <w:ilvl w:val="2"/>
          <w:numId w:val="46"/>
        </w:numPr>
        <w:shd w:val="clear" w:color="auto" w:fill="auto"/>
        <w:tabs>
          <w:tab w:val="left" w:pos="1666"/>
        </w:tabs>
        <w:spacing w:line="240" w:lineRule="auto"/>
        <w:ind w:firstLine="539"/>
        <w:jc w:val="both"/>
        <w:rPr>
          <w:sz w:val="24"/>
          <w:szCs w:val="24"/>
        </w:rPr>
      </w:pPr>
      <w:r w:rsidRPr="00066D1E">
        <w:rPr>
          <w:sz w:val="24"/>
          <w:szCs w:val="24"/>
        </w:rPr>
        <w:t>В содержании учебного предмета «Информатика» выделяются четыре тематических раздела.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B035B" w:rsidRDefault="00FB035B" w:rsidP="002516BC">
      <w:pPr>
        <w:pStyle w:val="24"/>
        <w:shd w:val="clear" w:color="auto" w:fill="auto"/>
        <w:spacing w:line="240" w:lineRule="auto"/>
        <w:ind w:firstLine="539"/>
        <w:jc w:val="both"/>
        <w:rPr>
          <w:sz w:val="24"/>
          <w:szCs w:val="24"/>
        </w:rPr>
      </w:pPr>
      <w:r w:rsidRPr="00066D1E">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r w:rsidR="00D60192">
        <w:rPr>
          <w:sz w:val="24"/>
          <w:szCs w:val="24"/>
        </w:rPr>
        <w:t xml:space="preserve"> </w:t>
      </w:r>
      <w:r w:rsidRPr="00066D1E">
        <w:rPr>
          <w:sz w:val="24"/>
          <w:szCs w:val="24"/>
        </w:rPr>
        <w:t>реализации программ на выбранном языке программирования высокого уровня.</w:t>
      </w:r>
    </w:p>
    <w:p w:rsidR="00D60192" w:rsidRDefault="00D60192" w:rsidP="002516BC">
      <w:pPr>
        <w:pStyle w:val="24"/>
        <w:shd w:val="clear" w:color="auto" w:fill="auto"/>
        <w:spacing w:line="240" w:lineRule="auto"/>
        <w:ind w:firstLine="539"/>
        <w:jc w:val="both"/>
        <w:rPr>
          <w:sz w:val="24"/>
          <w:szCs w:val="24"/>
        </w:rPr>
      </w:pPr>
    </w:p>
    <w:p w:rsidR="00D60192" w:rsidRDefault="00D60192" w:rsidP="002516BC">
      <w:pPr>
        <w:pStyle w:val="24"/>
        <w:shd w:val="clear" w:color="auto" w:fill="auto"/>
        <w:spacing w:line="240" w:lineRule="auto"/>
        <w:ind w:firstLine="539"/>
        <w:jc w:val="both"/>
        <w:rPr>
          <w:sz w:val="24"/>
          <w:szCs w:val="24"/>
        </w:rPr>
      </w:pPr>
    </w:p>
    <w:p w:rsidR="00D60192" w:rsidRDefault="00D60192" w:rsidP="002516BC">
      <w:pPr>
        <w:pStyle w:val="24"/>
        <w:shd w:val="clear" w:color="auto" w:fill="auto"/>
        <w:spacing w:line="240" w:lineRule="auto"/>
        <w:ind w:firstLine="539"/>
        <w:jc w:val="both"/>
        <w:rPr>
          <w:sz w:val="24"/>
          <w:szCs w:val="24"/>
        </w:rPr>
      </w:pPr>
    </w:p>
    <w:p w:rsidR="00D60192" w:rsidRPr="00066D1E" w:rsidRDefault="00D60192" w:rsidP="002516BC">
      <w:pPr>
        <w:pStyle w:val="24"/>
        <w:shd w:val="clear" w:color="auto" w:fill="auto"/>
        <w:spacing w:line="240" w:lineRule="auto"/>
        <w:ind w:firstLine="539"/>
        <w:jc w:val="both"/>
        <w:rPr>
          <w:sz w:val="24"/>
          <w:szCs w:val="24"/>
        </w:rPr>
      </w:pP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B035B" w:rsidRPr="00066D1E" w:rsidRDefault="00FB035B" w:rsidP="00A26D49">
      <w:pPr>
        <w:pStyle w:val="24"/>
        <w:numPr>
          <w:ilvl w:val="2"/>
          <w:numId w:val="46"/>
        </w:numPr>
        <w:shd w:val="clear" w:color="auto" w:fill="auto"/>
        <w:tabs>
          <w:tab w:val="left" w:pos="1671"/>
        </w:tabs>
        <w:spacing w:line="240" w:lineRule="auto"/>
        <w:ind w:firstLine="539"/>
        <w:jc w:val="both"/>
        <w:rPr>
          <w:sz w:val="24"/>
          <w:szCs w:val="24"/>
        </w:rPr>
      </w:pPr>
      <w:r w:rsidRPr="00066D1E">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понимание предмета, ключевых вопросов и основных составляющих элементов изучаемой предметной области;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FB035B" w:rsidRPr="00066D1E" w:rsidRDefault="00FB035B" w:rsidP="00A26D49">
      <w:pPr>
        <w:pStyle w:val="24"/>
        <w:numPr>
          <w:ilvl w:val="2"/>
          <w:numId w:val="46"/>
        </w:numPr>
        <w:shd w:val="clear" w:color="auto" w:fill="auto"/>
        <w:tabs>
          <w:tab w:val="left" w:pos="1671"/>
        </w:tabs>
        <w:spacing w:line="240" w:lineRule="auto"/>
        <w:ind w:firstLine="539"/>
        <w:jc w:val="both"/>
        <w:rPr>
          <w:sz w:val="24"/>
          <w:szCs w:val="24"/>
        </w:rPr>
      </w:pPr>
      <w:r w:rsidRPr="00066D1E">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сформированность основ логического и алгоритмического мышления;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экономического,политического, культурного, юридического, природного, эргономического, медицинского и физиологического контекстов информационных технологий;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FB035B" w:rsidRPr="00D60192" w:rsidRDefault="00FB035B" w:rsidP="00A26D49">
      <w:pPr>
        <w:pStyle w:val="24"/>
        <w:numPr>
          <w:ilvl w:val="2"/>
          <w:numId w:val="46"/>
        </w:numPr>
        <w:shd w:val="clear" w:color="auto" w:fill="auto"/>
        <w:tabs>
          <w:tab w:val="left" w:pos="1662"/>
        </w:tabs>
        <w:spacing w:line="240" w:lineRule="auto"/>
        <w:ind w:firstLine="539"/>
        <w:jc w:val="both"/>
        <w:rPr>
          <w:b/>
          <w:sz w:val="24"/>
          <w:szCs w:val="24"/>
        </w:rPr>
      </w:pPr>
      <w:r w:rsidRPr="00D60192">
        <w:rPr>
          <w:b/>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FB035B" w:rsidRPr="00066D1E" w:rsidRDefault="00FB035B" w:rsidP="00A26D49">
      <w:pPr>
        <w:pStyle w:val="24"/>
        <w:numPr>
          <w:ilvl w:val="2"/>
          <w:numId w:val="46"/>
        </w:numPr>
        <w:shd w:val="clear" w:color="auto" w:fill="auto"/>
        <w:tabs>
          <w:tab w:val="left" w:pos="4361"/>
        </w:tabs>
        <w:spacing w:line="240" w:lineRule="auto"/>
        <w:ind w:firstLine="539"/>
        <w:jc w:val="both"/>
        <w:rPr>
          <w:sz w:val="24"/>
          <w:szCs w:val="24"/>
        </w:rPr>
      </w:pPr>
      <w:r w:rsidRPr="00066D1E">
        <w:rPr>
          <w:sz w:val="24"/>
          <w:szCs w:val="24"/>
        </w:rPr>
        <w:t xml:space="preserve"> Базовый уровень</w:t>
      </w:r>
      <w:r w:rsidRPr="00066D1E">
        <w:rPr>
          <w:sz w:val="24"/>
          <w:szCs w:val="24"/>
        </w:rPr>
        <w:tab/>
        <w:t>изучения информат</w:t>
      </w:r>
      <w:r w:rsidR="00D60192">
        <w:rPr>
          <w:sz w:val="24"/>
          <w:szCs w:val="24"/>
        </w:rPr>
        <w:t xml:space="preserve">ики рекомендуется для следующих </w:t>
      </w:r>
      <w:r w:rsidRPr="00066D1E">
        <w:rPr>
          <w:sz w:val="24"/>
          <w:szCs w:val="24"/>
        </w:rPr>
        <w:t>профилей: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FB035B" w:rsidRPr="00066D1E" w:rsidRDefault="00FB035B" w:rsidP="002516BC">
      <w:pPr>
        <w:pStyle w:val="24"/>
        <w:shd w:val="clear" w:color="auto" w:fill="auto"/>
        <w:tabs>
          <w:tab w:val="left" w:pos="2919"/>
          <w:tab w:val="left" w:pos="4361"/>
        </w:tabs>
        <w:spacing w:line="240" w:lineRule="auto"/>
        <w:ind w:firstLine="539"/>
        <w:jc w:val="both"/>
        <w:rPr>
          <w:sz w:val="24"/>
          <w:szCs w:val="24"/>
        </w:rPr>
      </w:pPr>
      <w:r w:rsidRPr="00066D1E">
        <w:rPr>
          <w:sz w:val="24"/>
          <w:szCs w:val="24"/>
        </w:rPr>
        <w:t>универсальный</w:t>
      </w:r>
      <w:r w:rsidRPr="00066D1E">
        <w:rPr>
          <w:sz w:val="24"/>
          <w:szCs w:val="24"/>
        </w:rPr>
        <w:tab/>
        <w:t>профиль,</w:t>
      </w:r>
      <w:r w:rsidRPr="00066D1E">
        <w:rPr>
          <w:sz w:val="24"/>
          <w:szCs w:val="24"/>
        </w:rPr>
        <w:tab/>
        <w:t>ориентированный в первую очередь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на обучающихся, чей выбор не соответствует в полной мере ни одному из утверждённых профилей.</w:t>
      </w:r>
    </w:p>
    <w:p w:rsidR="00FB035B" w:rsidRPr="00066D1E" w:rsidRDefault="00FB035B" w:rsidP="00A26D49">
      <w:pPr>
        <w:pStyle w:val="24"/>
        <w:numPr>
          <w:ilvl w:val="2"/>
          <w:numId w:val="46"/>
        </w:numPr>
        <w:shd w:val="clear" w:color="auto" w:fill="auto"/>
        <w:tabs>
          <w:tab w:val="left" w:pos="1801"/>
        </w:tabs>
        <w:spacing w:line="240" w:lineRule="auto"/>
        <w:ind w:firstLine="539"/>
        <w:jc w:val="both"/>
        <w:rPr>
          <w:sz w:val="24"/>
          <w:szCs w:val="24"/>
        </w:rPr>
      </w:pPr>
      <w:r w:rsidRPr="00066D1E">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FB035B" w:rsidRPr="00066D1E" w:rsidRDefault="00FB035B" w:rsidP="00A26D49">
      <w:pPr>
        <w:pStyle w:val="24"/>
        <w:numPr>
          <w:ilvl w:val="2"/>
          <w:numId w:val="46"/>
        </w:numPr>
        <w:shd w:val="clear" w:color="auto" w:fill="auto"/>
        <w:tabs>
          <w:tab w:val="left" w:pos="1796"/>
        </w:tabs>
        <w:spacing w:line="240" w:lineRule="auto"/>
        <w:ind w:firstLine="539"/>
        <w:jc w:val="both"/>
        <w:rPr>
          <w:sz w:val="24"/>
          <w:szCs w:val="24"/>
        </w:rPr>
      </w:pPr>
      <w:r w:rsidRPr="00066D1E">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B035B" w:rsidRPr="00D60192" w:rsidRDefault="00FB035B" w:rsidP="00A26D49">
      <w:pPr>
        <w:pStyle w:val="24"/>
        <w:numPr>
          <w:ilvl w:val="1"/>
          <w:numId w:val="46"/>
        </w:numPr>
        <w:shd w:val="clear" w:color="auto" w:fill="auto"/>
        <w:tabs>
          <w:tab w:val="left" w:pos="1510"/>
        </w:tabs>
        <w:spacing w:line="240" w:lineRule="auto"/>
        <w:ind w:firstLine="539"/>
        <w:jc w:val="both"/>
        <w:rPr>
          <w:b/>
          <w:sz w:val="24"/>
          <w:szCs w:val="24"/>
        </w:rPr>
      </w:pPr>
      <w:r w:rsidRPr="00D60192">
        <w:rPr>
          <w:b/>
          <w:sz w:val="24"/>
          <w:szCs w:val="24"/>
        </w:rPr>
        <w:t>Содержание обучения в 10 классе.</w:t>
      </w:r>
    </w:p>
    <w:p w:rsidR="00FB035B" w:rsidRPr="00066D1E" w:rsidRDefault="00FB035B" w:rsidP="00A26D49">
      <w:pPr>
        <w:pStyle w:val="24"/>
        <w:numPr>
          <w:ilvl w:val="2"/>
          <w:numId w:val="46"/>
        </w:numPr>
        <w:shd w:val="clear" w:color="auto" w:fill="auto"/>
        <w:tabs>
          <w:tab w:val="left" w:pos="1702"/>
        </w:tabs>
        <w:spacing w:line="240" w:lineRule="auto"/>
        <w:ind w:firstLine="539"/>
        <w:jc w:val="both"/>
        <w:rPr>
          <w:sz w:val="24"/>
          <w:szCs w:val="24"/>
        </w:rPr>
      </w:pPr>
      <w:r w:rsidRPr="00066D1E">
        <w:rPr>
          <w:sz w:val="24"/>
          <w:szCs w:val="24"/>
        </w:rPr>
        <w:t>Цифровая грамотность.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Требования техники безопасности и гигиены при работе с компьютерами и другими компонентами цифрового окружения.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Принципы работы компьютера. Персональный компьютер. Выбор конфигурации компьютера в зависимости от решаемых задач.</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B035B" w:rsidRPr="00066D1E" w:rsidRDefault="00FB035B" w:rsidP="00A26D49">
      <w:pPr>
        <w:pStyle w:val="24"/>
        <w:numPr>
          <w:ilvl w:val="2"/>
          <w:numId w:val="46"/>
        </w:numPr>
        <w:shd w:val="clear" w:color="auto" w:fill="auto"/>
        <w:tabs>
          <w:tab w:val="left" w:pos="1702"/>
        </w:tabs>
        <w:spacing w:line="240" w:lineRule="auto"/>
        <w:ind w:firstLine="539"/>
        <w:jc w:val="both"/>
        <w:rPr>
          <w:sz w:val="24"/>
          <w:szCs w:val="24"/>
        </w:rPr>
      </w:pPr>
      <w:r w:rsidRPr="00066D1E">
        <w:rPr>
          <w:sz w:val="24"/>
          <w:szCs w:val="24"/>
        </w:rPr>
        <w:t>Теоретические основы информатики.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Представление целых и вещественных чисел в памяти компьютера.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 xml:space="preserve">Кодирование текстов. Кодировка </w:t>
      </w:r>
      <w:r w:rsidRPr="00066D1E">
        <w:rPr>
          <w:sz w:val="24"/>
          <w:szCs w:val="24"/>
          <w:lang w:val="en-US" w:bidi="en-US"/>
        </w:rPr>
        <w:t>ASCII</w:t>
      </w:r>
      <w:r w:rsidRPr="00066D1E">
        <w:rPr>
          <w:sz w:val="24"/>
          <w:szCs w:val="24"/>
          <w:lang w:bidi="en-US"/>
        </w:rPr>
        <w:t xml:space="preserve">. </w:t>
      </w:r>
      <w:r w:rsidRPr="00066D1E">
        <w:rPr>
          <w:sz w:val="24"/>
          <w:szCs w:val="24"/>
        </w:rPr>
        <w:t xml:space="preserve">Однобайтные кодировки. Стандарт </w:t>
      </w:r>
      <w:r w:rsidRPr="00066D1E">
        <w:rPr>
          <w:sz w:val="24"/>
          <w:szCs w:val="24"/>
          <w:lang w:val="en-US" w:bidi="en-US"/>
        </w:rPr>
        <w:t>UNICODE</w:t>
      </w:r>
      <w:r w:rsidRPr="00066D1E">
        <w:rPr>
          <w:sz w:val="24"/>
          <w:szCs w:val="24"/>
          <w:lang w:bidi="en-US"/>
        </w:rPr>
        <w:t xml:space="preserve">. </w:t>
      </w:r>
      <w:r w:rsidRPr="00066D1E">
        <w:rPr>
          <w:sz w:val="24"/>
          <w:szCs w:val="24"/>
        </w:rPr>
        <w:t xml:space="preserve">Кодировка </w:t>
      </w:r>
      <w:r w:rsidRPr="00066D1E">
        <w:rPr>
          <w:sz w:val="24"/>
          <w:szCs w:val="24"/>
          <w:lang w:val="en-US" w:bidi="en-US"/>
        </w:rPr>
        <w:t>UTF</w:t>
      </w:r>
      <w:r w:rsidRPr="00066D1E">
        <w:rPr>
          <w:sz w:val="24"/>
          <w:szCs w:val="24"/>
          <w:lang w:bidi="en-US"/>
        </w:rPr>
        <w:t xml:space="preserve">-8. </w:t>
      </w:r>
      <w:r w:rsidRPr="00066D1E">
        <w:rPr>
          <w:sz w:val="24"/>
          <w:szCs w:val="24"/>
        </w:rPr>
        <w:t>Определение информационного объёма текстовых сообщений.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B035B" w:rsidRPr="00066D1E" w:rsidRDefault="00FB035B" w:rsidP="00A26D49">
      <w:pPr>
        <w:pStyle w:val="24"/>
        <w:numPr>
          <w:ilvl w:val="2"/>
          <w:numId w:val="46"/>
        </w:numPr>
        <w:shd w:val="clear" w:color="auto" w:fill="auto"/>
        <w:tabs>
          <w:tab w:val="left" w:pos="1696"/>
        </w:tabs>
        <w:spacing w:line="240" w:lineRule="auto"/>
        <w:ind w:firstLine="539"/>
        <w:jc w:val="both"/>
        <w:rPr>
          <w:sz w:val="24"/>
          <w:szCs w:val="24"/>
        </w:rPr>
      </w:pPr>
      <w:r w:rsidRPr="00066D1E">
        <w:rPr>
          <w:sz w:val="24"/>
          <w:szCs w:val="24"/>
        </w:rPr>
        <w:t>Информационные технологии.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Обработка изображения и звука с использованием интернет-приложений.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Принципы построения и редактирования трёхмерных моделей.</w:t>
      </w:r>
    </w:p>
    <w:p w:rsidR="00FB035B" w:rsidRPr="00D60192" w:rsidRDefault="00FB035B" w:rsidP="00A26D49">
      <w:pPr>
        <w:pStyle w:val="24"/>
        <w:numPr>
          <w:ilvl w:val="1"/>
          <w:numId w:val="46"/>
        </w:numPr>
        <w:shd w:val="clear" w:color="auto" w:fill="auto"/>
        <w:tabs>
          <w:tab w:val="left" w:pos="1494"/>
        </w:tabs>
        <w:spacing w:line="240" w:lineRule="auto"/>
        <w:ind w:firstLine="539"/>
        <w:jc w:val="both"/>
        <w:rPr>
          <w:b/>
          <w:sz w:val="24"/>
          <w:szCs w:val="24"/>
        </w:rPr>
      </w:pPr>
      <w:r w:rsidRPr="00D60192">
        <w:rPr>
          <w:b/>
          <w:sz w:val="24"/>
          <w:szCs w:val="24"/>
        </w:rPr>
        <w:t>Содержание обучения в 11 классе.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Цифровая грамотность.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Теоретические основы информатики.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графа, определение количества различных путей между вершинами ориентированного ациклического графа).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Использование графов и деревьев при описании объектов и процессов окружающего мира.</w:t>
      </w:r>
    </w:p>
    <w:p w:rsidR="00FB035B" w:rsidRPr="00066D1E" w:rsidRDefault="00FB035B" w:rsidP="002516BC">
      <w:pPr>
        <w:pStyle w:val="24"/>
        <w:shd w:val="clear" w:color="auto" w:fill="auto"/>
        <w:tabs>
          <w:tab w:val="left" w:pos="1681"/>
        </w:tabs>
        <w:spacing w:line="240" w:lineRule="auto"/>
        <w:jc w:val="both"/>
        <w:rPr>
          <w:sz w:val="24"/>
          <w:szCs w:val="24"/>
        </w:rPr>
      </w:pPr>
      <w:r w:rsidRPr="00066D1E">
        <w:rPr>
          <w:sz w:val="24"/>
          <w:szCs w:val="24"/>
        </w:rPr>
        <w:t>Алгоритмы и программирование.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 xml:space="preserve">Этапы решения задач на компьютере. Язык программирования (Паскаль, </w:t>
      </w:r>
      <w:r w:rsidRPr="00066D1E">
        <w:rPr>
          <w:sz w:val="24"/>
          <w:szCs w:val="24"/>
          <w:lang w:val="en-US" w:bidi="en-US"/>
        </w:rPr>
        <w:t>Python</w:t>
      </w:r>
      <w:r w:rsidRPr="00066D1E">
        <w:rPr>
          <w:sz w:val="24"/>
          <w:szCs w:val="24"/>
          <w:lang w:bidi="en-US"/>
        </w:rPr>
        <w:t xml:space="preserve">, </w:t>
      </w:r>
      <w:r w:rsidRPr="00066D1E">
        <w:rPr>
          <w:sz w:val="24"/>
          <w:szCs w:val="24"/>
          <w:lang w:val="en-US" w:bidi="en-US"/>
        </w:rPr>
        <w:t>Java</w:t>
      </w:r>
      <w:r w:rsidRPr="00066D1E">
        <w:rPr>
          <w:sz w:val="24"/>
          <w:szCs w:val="24"/>
          <w:lang w:bidi="en-US"/>
        </w:rPr>
        <w:t xml:space="preserve">, </w:t>
      </w:r>
      <w:r w:rsidRPr="00066D1E">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Обработка символьных данных. Встроенные функции языка программирования для обработки символьных строк.</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порядке.Сортировка одномерного массива. Простые методы сортировки (например, метод пузырька, метод выбора, сортировка вставками). Подпрограммы.</w:t>
      </w:r>
    </w:p>
    <w:p w:rsidR="00FB035B" w:rsidRPr="00066D1E" w:rsidRDefault="00FB035B" w:rsidP="002516BC">
      <w:pPr>
        <w:pStyle w:val="24"/>
        <w:shd w:val="clear" w:color="auto" w:fill="auto"/>
        <w:tabs>
          <w:tab w:val="left" w:pos="1701"/>
        </w:tabs>
        <w:spacing w:line="240" w:lineRule="auto"/>
        <w:jc w:val="both"/>
        <w:rPr>
          <w:sz w:val="24"/>
          <w:szCs w:val="24"/>
        </w:rPr>
      </w:pPr>
      <w:r w:rsidRPr="00066D1E">
        <w:rPr>
          <w:sz w:val="24"/>
          <w:szCs w:val="24"/>
        </w:rPr>
        <w:t>Информационные технологии.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Численное решение уравнений с помощью подбора параметра.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Многотабличные базы данных. Типы связей между таблицами. Запросы к многотабличным базам данных.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B035B" w:rsidRPr="00066D1E" w:rsidRDefault="00FB035B" w:rsidP="00A26D49">
      <w:pPr>
        <w:pStyle w:val="24"/>
        <w:numPr>
          <w:ilvl w:val="1"/>
          <w:numId w:val="47"/>
        </w:numPr>
        <w:shd w:val="clear" w:color="auto" w:fill="auto"/>
        <w:tabs>
          <w:tab w:val="left" w:pos="1456"/>
        </w:tabs>
        <w:spacing w:line="240" w:lineRule="auto"/>
        <w:ind w:firstLine="539"/>
        <w:jc w:val="both"/>
        <w:rPr>
          <w:sz w:val="24"/>
          <w:szCs w:val="24"/>
        </w:rPr>
      </w:pPr>
      <w:r w:rsidRPr="00066D1E">
        <w:rPr>
          <w:sz w:val="24"/>
          <w:szCs w:val="24"/>
        </w:rPr>
        <w:t>Планируемые результаты освоения программы по информатике на уровне среднего общего образования.</w:t>
      </w:r>
    </w:p>
    <w:p w:rsidR="00FB035B" w:rsidRPr="00066D1E" w:rsidRDefault="00FB035B" w:rsidP="00A26D49">
      <w:pPr>
        <w:pStyle w:val="24"/>
        <w:numPr>
          <w:ilvl w:val="2"/>
          <w:numId w:val="48"/>
        </w:numPr>
        <w:shd w:val="clear" w:color="auto" w:fill="auto"/>
        <w:tabs>
          <w:tab w:val="left" w:pos="1653"/>
        </w:tabs>
        <w:spacing w:line="240" w:lineRule="auto"/>
        <w:ind w:firstLine="539"/>
        <w:jc w:val="both"/>
        <w:rPr>
          <w:sz w:val="24"/>
          <w:szCs w:val="24"/>
        </w:rPr>
      </w:pPr>
      <w:r w:rsidRPr="00066D1E">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B035B" w:rsidRPr="00066D1E" w:rsidRDefault="00FB035B" w:rsidP="00A26D49">
      <w:pPr>
        <w:pStyle w:val="24"/>
        <w:numPr>
          <w:ilvl w:val="0"/>
          <w:numId w:val="3"/>
        </w:numPr>
        <w:shd w:val="clear" w:color="auto" w:fill="auto"/>
        <w:tabs>
          <w:tab w:val="left" w:pos="1098"/>
        </w:tabs>
        <w:spacing w:line="240" w:lineRule="auto"/>
        <w:ind w:firstLine="740"/>
        <w:jc w:val="both"/>
        <w:rPr>
          <w:sz w:val="24"/>
          <w:szCs w:val="24"/>
        </w:rPr>
      </w:pPr>
      <w:r w:rsidRPr="00066D1E">
        <w:rPr>
          <w:sz w:val="24"/>
          <w:szCs w:val="24"/>
        </w:rPr>
        <w:t>гражданского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B035B" w:rsidRPr="00066D1E" w:rsidRDefault="00FB035B" w:rsidP="00A26D49">
      <w:pPr>
        <w:pStyle w:val="24"/>
        <w:numPr>
          <w:ilvl w:val="0"/>
          <w:numId w:val="3"/>
        </w:numPr>
        <w:shd w:val="clear" w:color="auto" w:fill="auto"/>
        <w:tabs>
          <w:tab w:val="left" w:pos="1122"/>
        </w:tabs>
        <w:spacing w:line="240" w:lineRule="auto"/>
        <w:ind w:firstLine="740"/>
        <w:jc w:val="both"/>
        <w:rPr>
          <w:sz w:val="24"/>
          <w:szCs w:val="24"/>
        </w:rPr>
      </w:pPr>
      <w:r w:rsidRPr="00066D1E">
        <w:rPr>
          <w:sz w:val="24"/>
          <w:szCs w:val="24"/>
        </w:rPr>
        <w:t>патриотического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B035B" w:rsidRPr="00066D1E" w:rsidRDefault="00FB035B" w:rsidP="00A26D49">
      <w:pPr>
        <w:pStyle w:val="24"/>
        <w:numPr>
          <w:ilvl w:val="0"/>
          <w:numId w:val="3"/>
        </w:numPr>
        <w:shd w:val="clear" w:color="auto" w:fill="auto"/>
        <w:tabs>
          <w:tab w:val="left" w:pos="1122"/>
        </w:tabs>
        <w:spacing w:line="240" w:lineRule="auto"/>
        <w:ind w:firstLine="740"/>
        <w:jc w:val="both"/>
        <w:rPr>
          <w:sz w:val="24"/>
          <w:szCs w:val="24"/>
        </w:rPr>
      </w:pPr>
      <w:r w:rsidRPr="00066D1E">
        <w:rPr>
          <w:sz w:val="24"/>
          <w:szCs w:val="24"/>
        </w:rPr>
        <w:t>духовно-нравственного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сформированность нравственного сознания, этического поведения;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B035B" w:rsidRPr="00066D1E" w:rsidRDefault="00FB035B" w:rsidP="00A26D49">
      <w:pPr>
        <w:pStyle w:val="24"/>
        <w:numPr>
          <w:ilvl w:val="0"/>
          <w:numId w:val="3"/>
        </w:numPr>
        <w:shd w:val="clear" w:color="auto" w:fill="auto"/>
        <w:tabs>
          <w:tab w:val="left" w:pos="1122"/>
        </w:tabs>
        <w:spacing w:line="240" w:lineRule="auto"/>
        <w:ind w:firstLine="740"/>
        <w:jc w:val="both"/>
        <w:rPr>
          <w:sz w:val="24"/>
          <w:szCs w:val="24"/>
        </w:rPr>
      </w:pPr>
      <w:r w:rsidRPr="00066D1E">
        <w:rPr>
          <w:sz w:val="24"/>
          <w:szCs w:val="24"/>
        </w:rPr>
        <w:t>эстетического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эстетическое отношение к миру, включая эстетику научного и технического творчества;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способность воспринимать различные виды искусства, в том числе основанные на использовании информационных технологий;</w:t>
      </w:r>
    </w:p>
    <w:p w:rsidR="00FB035B" w:rsidRPr="00066D1E" w:rsidRDefault="00FB035B" w:rsidP="00A26D49">
      <w:pPr>
        <w:pStyle w:val="24"/>
        <w:numPr>
          <w:ilvl w:val="0"/>
          <w:numId w:val="3"/>
        </w:numPr>
        <w:shd w:val="clear" w:color="auto" w:fill="auto"/>
        <w:tabs>
          <w:tab w:val="left" w:pos="1122"/>
        </w:tabs>
        <w:spacing w:line="240" w:lineRule="auto"/>
        <w:ind w:firstLine="740"/>
        <w:jc w:val="both"/>
        <w:rPr>
          <w:sz w:val="24"/>
          <w:szCs w:val="24"/>
        </w:rPr>
      </w:pPr>
      <w:r w:rsidRPr="00066D1E">
        <w:rPr>
          <w:sz w:val="24"/>
          <w:szCs w:val="24"/>
        </w:rPr>
        <w:t>физического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B035B" w:rsidRPr="00066D1E" w:rsidRDefault="00FB035B" w:rsidP="00A26D49">
      <w:pPr>
        <w:pStyle w:val="24"/>
        <w:numPr>
          <w:ilvl w:val="0"/>
          <w:numId w:val="3"/>
        </w:numPr>
        <w:shd w:val="clear" w:color="auto" w:fill="auto"/>
        <w:tabs>
          <w:tab w:val="left" w:pos="1154"/>
        </w:tabs>
        <w:spacing w:line="240" w:lineRule="auto"/>
        <w:ind w:firstLine="780"/>
        <w:jc w:val="both"/>
        <w:rPr>
          <w:sz w:val="24"/>
          <w:szCs w:val="24"/>
        </w:rPr>
      </w:pPr>
      <w:r w:rsidRPr="00066D1E">
        <w:rPr>
          <w:sz w:val="24"/>
          <w:szCs w:val="24"/>
        </w:rPr>
        <w:t>трудового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готовность и способность к образованию и самообразованию на протяжении всей жизни;</w:t>
      </w:r>
    </w:p>
    <w:p w:rsidR="00FB035B" w:rsidRPr="00066D1E" w:rsidRDefault="00FB035B" w:rsidP="00A26D49">
      <w:pPr>
        <w:pStyle w:val="24"/>
        <w:numPr>
          <w:ilvl w:val="0"/>
          <w:numId w:val="3"/>
        </w:numPr>
        <w:shd w:val="clear" w:color="auto" w:fill="auto"/>
        <w:tabs>
          <w:tab w:val="left" w:pos="1154"/>
        </w:tabs>
        <w:spacing w:line="240" w:lineRule="auto"/>
        <w:ind w:firstLine="780"/>
        <w:jc w:val="both"/>
        <w:rPr>
          <w:sz w:val="24"/>
          <w:szCs w:val="24"/>
        </w:rPr>
      </w:pPr>
      <w:r w:rsidRPr="00066D1E">
        <w:rPr>
          <w:sz w:val="24"/>
          <w:szCs w:val="24"/>
        </w:rPr>
        <w:t>экологического воспитания: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B035B" w:rsidRPr="00066D1E" w:rsidRDefault="00FB035B" w:rsidP="00A26D49">
      <w:pPr>
        <w:pStyle w:val="24"/>
        <w:numPr>
          <w:ilvl w:val="0"/>
          <w:numId w:val="3"/>
        </w:numPr>
        <w:shd w:val="clear" w:color="auto" w:fill="auto"/>
        <w:tabs>
          <w:tab w:val="left" w:pos="1154"/>
        </w:tabs>
        <w:spacing w:line="240" w:lineRule="auto"/>
        <w:ind w:firstLine="780"/>
        <w:jc w:val="both"/>
        <w:rPr>
          <w:sz w:val="24"/>
          <w:szCs w:val="24"/>
        </w:rPr>
      </w:pPr>
      <w:r w:rsidRPr="00066D1E">
        <w:rPr>
          <w:sz w:val="24"/>
          <w:szCs w:val="24"/>
        </w:rPr>
        <w:t>ценности научного познания:</w:t>
      </w:r>
    </w:p>
    <w:p w:rsidR="00FB035B" w:rsidRPr="00066D1E" w:rsidRDefault="00FB035B" w:rsidP="002516BC">
      <w:pPr>
        <w:pStyle w:val="24"/>
        <w:shd w:val="clear" w:color="auto" w:fill="auto"/>
        <w:tabs>
          <w:tab w:val="left" w:pos="3469"/>
          <w:tab w:val="left" w:pos="8500"/>
        </w:tabs>
        <w:spacing w:line="240" w:lineRule="auto"/>
        <w:ind w:firstLine="539"/>
        <w:jc w:val="both"/>
        <w:rPr>
          <w:sz w:val="24"/>
          <w:szCs w:val="24"/>
        </w:rPr>
      </w:pPr>
      <w:r w:rsidRPr="00066D1E">
        <w:rPr>
          <w:sz w:val="24"/>
          <w:szCs w:val="24"/>
        </w:rPr>
        <w:t>сформированность мировоззрения, соответствующего современному уровню развития информатики,</w:t>
      </w:r>
      <w:r w:rsidRPr="00066D1E">
        <w:rPr>
          <w:sz w:val="24"/>
          <w:szCs w:val="24"/>
        </w:rPr>
        <w:tab/>
        <w:t>достижениям научно-технического</w:t>
      </w:r>
      <w:r w:rsidRPr="00066D1E">
        <w:rPr>
          <w:sz w:val="24"/>
          <w:szCs w:val="24"/>
        </w:rPr>
        <w:tab/>
        <w:t>прогресса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B035B" w:rsidRPr="00066D1E" w:rsidRDefault="00FB035B" w:rsidP="002516BC">
      <w:pPr>
        <w:pStyle w:val="24"/>
        <w:shd w:val="clear" w:color="auto" w:fill="auto"/>
        <w:tabs>
          <w:tab w:val="left" w:pos="3469"/>
          <w:tab w:val="left" w:pos="8500"/>
        </w:tabs>
        <w:spacing w:line="240" w:lineRule="auto"/>
        <w:ind w:firstLine="539"/>
        <w:jc w:val="both"/>
        <w:rPr>
          <w:sz w:val="24"/>
          <w:szCs w:val="24"/>
        </w:rPr>
      </w:pPr>
      <w:r w:rsidRPr="00066D1E">
        <w:rPr>
          <w:sz w:val="24"/>
          <w:szCs w:val="24"/>
        </w:rPr>
        <w:t>саморегулирования,</w:t>
      </w:r>
      <w:r w:rsidRPr="00066D1E">
        <w:rPr>
          <w:sz w:val="24"/>
          <w:szCs w:val="24"/>
        </w:rPr>
        <w:tab/>
        <w:t>включающего самоконтроль, умение</w:t>
      </w:r>
      <w:r w:rsidRPr="00066D1E">
        <w:rPr>
          <w:sz w:val="24"/>
          <w:szCs w:val="24"/>
        </w:rPr>
        <w:tab/>
        <w:t>принимать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066D1E" w:rsidRDefault="00FB035B" w:rsidP="00A26D49">
      <w:pPr>
        <w:pStyle w:val="24"/>
        <w:numPr>
          <w:ilvl w:val="2"/>
          <w:numId w:val="48"/>
        </w:numPr>
        <w:shd w:val="clear" w:color="auto" w:fill="auto"/>
        <w:tabs>
          <w:tab w:val="left" w:pos="1695"/>
        </w:tabs>
        <w:spacing w:line="240" w:lineRule="auto"/>
        <w:ind w:firstLine="539"/>
        <w:jc w:val="both"/>
        <w:rPr>
          <w:sz w:val="24"/>
          <w:szCs w:val="24"/>
        </w:rPr>
      </w:pPr>
      <w:r w:rsidRPr="00066D1E">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Овладение универсальными познавательными действиями:</w:t>
      </w:r>
    </w:p>
    <w:p w:rsidR="00FB035B" w:rsidRPr="00066D1E" w:rsidRDefault="00FB035B" w:rsidP="00A26D49">
      <w:pPr>
        <w:pStyle w:val="24"/>
        <w:numPr>
          <w:ilvl w:val="0"/>
          <w:numId w:val="4"/>
        </w:numPr>
        <w:shd w:val="clear" w:color="auto" w:fill="auto"/>
        <w:tabs>
          <w:tab w:val="left" w:pos="1066"/>
        </w:tabs>
        <w:spacing w:line="240" w:lineRule="auto"/>
        <w:ind w:firstLine="720"/>
        <w:jc w:val="both"/>
        <w:rPr>
          <w:sz w:val="24"/>
          <w:szCs w:val="24"/>
        </w:rPr>
      </w:pPr>
      <w:r w:rsidRPr="00066D1E">
        <w:rPr>
          <w:sz w:val="24"/>
          <w:szCs w:val="24"/>
        </w:rPr>
        <w:t>базовые логические действия: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самостоятельно формулировать и актуализировать проблему, рассматривать её всесторонне;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устанавливать существенный признак или основания для сравнения, классификации и обобщения;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определять цели деятельности, задавать параметры и критерии их достижения;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выявлять закономерности и противоречия в рассматриваемых явлениях;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разрабатывать план решения проблемы с учётом анализа имеющихся материальных и нематериальных ресурсов;</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координировать и выполнять работу в условиях реального, виртуального и комбинированного взаимодействия;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развивать креативное мышление при решении жизненных проблем.</w:t>
      </w:r>
    </w:p>
    <w:p w:rsidR="00FB035B" w:rsidRPr="00066D1E" w:rsidRDefault="00FB035B" w:rsidP="00A26D49">
      <w:pPr>
        <w:pStyle w:val="24"/>
        <w:numPr>
          <w:ilvl w:val="0"/>
          <w:numId w:val="4"/>
        </w:numPr>
        <w:shd w:val="clear" w:color="auto" w:fill="auto"/>
        <w:tabs>
          <w:tab w:val="left" w:pos="1125"/>
        </w:tabs>
        <w:spacing w:line="240" w:lineRule="auto"/>
        <w:ind w:firstLine="740"/>
        <w:jc w:val="both"/>
        <w:rPr>
          <w:sz w:val="24"/>
          <w:szCs w:val="24"/>
        </w:rPr>
      </w:pPr>
      <w:r w:rsidRPr="00066D1E">
        <w:rPr>
          <w:sz w:val="24"/>
          <w:szCs w:val="24"/>
        </w:rPr>
        <w:t>базовые исследовательские действия: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формирование научного типа мышления, владение научной терминологией, ключевыми понятиями и методами;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ставить и формулировать собственные задачи в образовательной деятельности и жизненных ситуациях;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давать оценку новым ситуациям, оценивать приобретённый опыт;</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осуществлять целенаправленный поиск переноса средств и способов действия в профессиональную среду;</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переносить знания в познавательную и практическую области жизнедеятельности;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интегрировать знания из разных предметных областей;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B035B" w:rsidRPr="00066D1E" w:rsidRDefault="00FB035B" w:rsidP="00A26D49">
      <w:pPr>
        <w:pStyle w:val="24"/>
        <w:numPr>
          <w:ilvl w:val="0"/>
          <w:numId w:val="4"/>
        </w:numPr>
        <w:shd w:val="clear" w:color="auto" w:fill="auto"/>
        <w:tabs>
          <w:tab w:val="left" w:pos="1125"/>
        </w:tabs>
        <w:spacing w:line="240" w:lineRule="auto"/>
        <w:ind w:firstLine="740"/>
        <w:jc w:val="both"/>
        <w:rPr>
          <w:sz w:val="24"/>
          <w:szCs w:val="24"/>
        </w:rPr>
      </w:pPr>
      <w:r w:rsidRPr="00066D1E">
        <w:rPr>
          <w:sz w:val="24"/>
          <w:szCs w:val="24"/>
        </w:rPr>
        <w:t>работа с информацией: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оценивать достоверность, легитимность информации, её соответствие правовым и морально-этическим нормам;</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владеть навыками распознавания и защиты информации, информационной безопасности личности.</w:t>
      </w:r>
    </w:p>
    <w:p w:rsidR="00FB035B" w:rsidRPr="00066D1E" w:rsidRDefault="00FB035B" w:rsidP="00A26D49">
      <w:pPr>
        <w:pStyle w:val="24"/>
        <w:numPr>
          <w:ilvl w:val="3"/>
          <w:numId w:val="49"/>
        </w:numPr>
        <w:shd w:val="clear" w:color="auto" w:fill="auto"/>
        <w:tabs>
          <w:tab w:val="left" w:pos="1947"/>
        </w:tabs>
        <w:spacing w:line="240" w:lineRule="auto"/>
        <w:ind w:firstLine="539"/>
        <w:jc w:val="both"/>
        <w:rPr>
          <w:sz w:val="24"/>
          <w:szCs w:val="24"/>
        </w:rPr>
      </w:pPr>
      <w:r w:rsidRPr="00066D1E">
        <w:rPr>
          <w:sz w:val="24"/>
          <w:szCs w:val="24"/>
        </w:rPr>
        <w:t>Овладение универсальными коммуникативными действиями:</w:t>
      </w:r>
    </w:p>
    <w:p w:rsidR="00FB035B" w:rsidRPr="00066D1E" w:rsidRDefault="00FB035B" w:rsidP="00A26D49">
      <w:pPr>
        <w:pStyle w:val="24"/>
        <w:numPr>
          <w:ilvl w:val="0"/>
          <w:numId w:val="5"/>
        </w:numPr>
        <w:shd w:val="clear" w:color="auto" w:fill="auto"/>
        <w:tabs>
          <w:tab w:val="left" w:pos="1112"/>
        </w:tabs>
        <w:spacing w:line="240" w:lineRule="auto"/>
        <w:ind w:firstLine="740"/>
        <w:jc w:val="both"/>
        <w:rPr>
          <w:sz w:val="24"/>
          <w:szCs w:val="24"/>
        </w:rPr>
      </w:pPr>
      <w:r w:rsidRPr="00066D1E">
        <w:rPr>
          <w:sz w:val="24"/>
          <w:szCs w:val="24"/>
        </w:rPr>
        <w:t>общение: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осуществлять коммуникации во всех сферах жизни;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владеть различными способами общения и взаимодействия, аргументированно вести диалог;</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развёрнуто и логично излагать свою точку зрения.</w:t>
      </w:r>
    </w:p>
    <w:p w:rsidR="00FB035B" w:rsidRPr="00066D1E" w:rsidRDefault="00FB035B" w:rsidP="00A26D49">
      <w:pPr>
        <w:pStyle w:val="24"/>
        <w:numPr>
          <w:ilvl w:val="0"/>
          <w:numId w:val="5"/>
        </w:numPr>
        <w:shd w:val="clear" w:color="auto" w:fill="auto"/>
        <w:tabs>
          <w:tab w:val="left" w:pos="1131"/>
        </w:tabs>
        <w:spacing w:line="240" w:lineRule="auto"/>
        <w:ind w:firstLine="740"/>
        <w:jc w:val="both"/>
        <w:rPr>
          <w:sz w:val="24"/>
          <w:szCs w:val="24"/>
        </w:rPr>
      </w:pPr>
      <w:r w:rsidRPr="00066D1E">
        <w:rPr>
          <w:sz w:val="24"/>
          <w:szCs w:val="24"/>
        </w:rPr>
        <w:t>совместная деятельность: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принимать цели совместной деятельности, организовывать и координировать действия по её достижению: составлять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план действий, распределять роли с учётом мнений участников, обсуждать результаты совместной работы;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оценивать качество своего вклада и каждого участника команды в общий результат по разработанным критериям;</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предлагать новые проекты, оценивать идеи с позиции новизны, оригинальности, практической значимости;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B035B" w:rsidRPr="00066D1E" w:rsidRDefault="00FB035B" w:rsidP="00A26D49">
      <w:pPr>
        <w:pStyle w:val="24"/>
        <w:numPr>
          <w:ilvl w:val="3"/>
          <w:numId w:val="49"/>
        </w:numPr>
        <w:shd w:val="clear" w:color="auto" w:fill="auto"/>
        <w:tabs>
          <w:tab w:val="left" w:pos="1959"/>
        </w:tabs>
        <w:spacing w:line="240" w:lineRule="auto"/>
        <w:ind w:firstLine="539"/>
        <w:jc w:val="both"/>
        <w:rPr>
          <w:sz w:val="24"/>
          <w:szCs w:val="24"/>
        </w:rPr>
      </w:pPr>
      <w:r w:rsidRPr="00066D1E">
        <w:rPr>
          <w:sz w:val="24"/>
          <w:szCs w:val="24"/>
        </w:rPr>
        <w:t>Овладение универсальными регулятивными действиями:</w:t>
      </w:r>
    </w:p>
    <w:p w:rsidR="00FB035B" w:rsidRPr="00066D1E" w:rsidRDefault="00FB035B" w:rsidP="00A26D49">
      <w:pPr>
        <w:pStyle w:val="24"/>
        <w:numPr>
          <w:ilvl w:val="0"/>
          <w:numId w:val="6"/>
        </w:numPr>
        <w:shd w:val="clear" w:color="auto" w:fill="auto"/>
        <w:tabs>
          <w:tab w:val="left" w:pos="1119"/>
        </w:tabs>
        <w:spacing w:line="240" w:lineRule="auto"/>
        <w:ind w:firstLine="740"/>
        <w:jc w:val="both"/>
        <w:rPr>
          <w:sz w:val="24"/>
          <w:szCs w:val="24"/>
        </w:rPr>
      </w:pPr>
      <w:r w:rsidRPr="00066D1E">
        <w:rPr>
          <w:sz w:val="24"/>
          <w:szCs w:val="24"/>
        </w:rPr>
        <w:t>самоорганизация: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оценивать приобретённый опыт;</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035B" w:rsidRPr="00066D1E" w:rsidRDefault="00FB035B" w:rsidP="00A26D49">
      <w:pPr>
        <w:pStyle w:val="24"/>
        <w:numPr>
          <w:ilvl w:val="0"/>
          <w:numId w:val="6"/>
        </w:numPr>
        <w:shd w:val="clear" w:color="auto" w:fill="auto"/>
        <w:tabs>
          <w:tab w:val="left" w:pos="1148"/>
        </w:tabs>
        <w:spacing w:line="240" w:lineRule="auto"/>
        <w:ind w:firstLine="740"/>
        <w:jc w:val="both"/>
        <w:rPr>
          <w:sz w:val="24"/>
          <w:szCs w:val="24"/>
        </w:rPr>
      </w:pPr>
      <w:r w:rsidRPr="00066D1E">
        <w:rPr>
          <w:sz w:val="24"/>
          <w:szCs w:val="24"/>
        </w:rPr>
        <w:t>самоконтроль:</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давать оценку новым ситуациям, вносить коррективы в деятельность, оценивать соответствие результатов целям;</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066D1E" w:rsidRDefault="00FB035B" w:rsidP="00A26D49">
      <w:pPr>
        <w:pStyle w:val="24"/>
        <w:numPr>
          <w:ilvl w:val="0"/>
          <w:numId w:val="6"/>
        </w:numPr>
        <w:shd w:val="clear" w:color="auto" w:fill="auto"/>
        <w:tabs>
          <w:tab w:val="left" w:pos="1148"/>
        </w:tabs>
        <w:spacing w:line="240" w:lineRule="auto"/>
        <w:ind w:firstLine="740"/>
        <w:jc w:val="both"/>
        <w:rPr>
          <w:sz w:val="24"/>
          <w:szCs w:val="24"/>
        </w:rPr>
      </w:pPr>
      <w:r w:rsidRPr="00066D1E">
        <w:rPr>
          <w:sz w:val="24"/>
          <w:szCs w:val="24"/>
        </w:rPr>
        <w:t>принятия себя и других: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принимать себя, понимая свои недостатки и достоинства;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принимать мотивы и аргументы других при анализе результатов деятельности;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признавать своё право и право других на ошибку;</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развивать способность понимать мир с позиции другого человека.</w:t>
      </w:r>
    </w:p>
    <w:p w:rsidR="00FB035B" w:rsidRPr="00066D1E" w:rsidRDefault="00FB035B" w:rsidP="00A26D49">
      <w:pPr>
        <w:pStyle w:val="24"/>
        <w:numPr>
          <w:ilvl w:val="2"/>
          <w:numId w:val="49"/>
        </w:numPr>
        <w:shd w:val="clear" w:color="auto" w:fill="auto"/>
        <w:tabs>
          <w:tab w:val="left" w:pos="1683"/>
        </w:tabs>
        <w:spacing w:line="240" w:lineRule="auto"/>
        <w:ind w:firstLine="539"/>
        <w:jc w:val="both"/>
        <w:rPr>
          <w:sz w:val="24"/>
          <w:szCs w:val="24"/>
        </w:rPr>
      </w:pPr>
      <w:r w:rsidRPr="00066D1E">
        <w:rPr>
          <w:sz w:val="24"/>
          <w:szCs w:val="24"/>
        </w:rPr>
        <w:t>Предметные результаты освоения программы по информатике базового уровня в 10 классе.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владение методами поиска информации в сети Интернет, умение критически оценивать информацию, полученную из сети Интернет;</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умение характеризовать большие данные, приводить примеры источников их получения и направления использования;</w:t>
      </w:r>
    </w:p>
    <w:p w:rsidR="00FB035B" w:rsidRPr="00066D1E" w:rsidRDefault="00FB035B" w:rsidP="002516BC">
      <w:pPr>
        <w:pStyle w:val="24"/>
        <w:shd w:val="clear" w:color="auto" w:fill="auto"/>
        <w:tabs>
          <w:tab w:val="left" w:pos="3766"/>
          <w:tab w:val="left" w:pos="5389"/>
        </w:tabs>
        <w:spacing w:line="240" w:lineRule="auto"/>
        <w:ind w:firstLine="539"/>
        <w:jc w:val="both"/>
        <w:rPr>
          <w:sz w:val="24"/>
          <w:szCs w:val="24"/>
        </w:rPr>
      </w:pPr>
      <w:r w:rsidRPr="00066D1E">
        <w:rPr>
          <w:sz w:val="24"/>
          <w:szCs w:val="24"/>
        </w:rPr>
        <w:t>понимание основных</w:t>
      </w:r>
      <w:r w:rsidRPr="00066D1E">
        <w:rPr>
          <w:sz w:val="24"/>
          <w:szCs w:val="24"/>
        </w:rPr>
        <w:tab/>
        <w:t>принципов</w:t>
      </w:r>
      <w:r w:rsidRPr="00066D1E">
        <w:rPr>
          <w:sz w:val="24"/>
          <w:szCs w:val="24"/>
        </w:rPr>
        <w:tab/>
        <w:t>устройства и функционирования</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современных стационарных и мобильных компьютеров, тенденций развития компьютерных технологий;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B035B" w:rsidRPr="00066D1E" w:rsidRDefault="00FB035B" w:rsidP="002516BC">
      <w:pPr>
        <w:pStyle w:val="24"/>
        <w:shd w:val="clear" w:color="auto" w:fill="auto"/>
        <w:tabs>
          <w:tab w:val="left" w:pos="3766"/>
          <w:tab w:val="left" w:pos="5389"/>
        </w:tabs>
        <w:spacing w:line="240" w:lineRule="auto"/>
        <w:ind w:firstLine="539"/>
        <w:jc w:val="both"/>
        <w:rPr>
          <w:sz w:val="24"/>
          <w:szCs w:val="24"/>
        </w:rPr>
      </w:pPr>
      <w:r w:rsidRPr="00066D1E">
        <w:rPr>
          <w:sz w:val="24"/>
          <w:szCs w:val="24"/>
        </w:rPr>
        <w:t>понимание основных</w:t>
      </w:r>
      <w:r w:rsidRPr="00066D1E">
        <w:rPr>
          <w:sz w:val="24"/>
          <w:szCs w:val="24"/>
        </w:rPr>
        <w:tab/>
        <w:t>принципов</w:t>
      </w:r>
      <w:r w:rsidRPr="00066D1E">
        <w:rPr>
          <w:sz w:val="24"/>
          <w:szCs w:val="24"/>
        </w:rPr>
        <w:tab/>
        <w:t>дискретизации различных видов</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умение строить неравномерные коды, допускающие однозначное декодирование сообщений (префиксные коды);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счисления,выполнять преобразования логических выражений, используя законы алгебры логики;</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B035B" w:rsidRPr="00066D1E" w:rsidRDefault="00FB035B" w:rsidP="00A26D49">
      <w:pPr>
        <w:pStyle w:val="24"/>
        <w:numPr>
          <w:ilvl w:val="2"/>
          <w:numId w:val="49"/>
        </w:numPr>
        <w:shd w:val="clear" w:color="auto" w:fill="auto"/>
        <w:tabs>
          <w:tab w:val="left" w:pos="1776"/>
        </w:tabs>
        <w:spacing w:line="240" w:lineRule="auto"/>
        <w:ind w:firstLine="539"/>
        <w:jc w:val="both"/>
        <w:rPr>
          <w:sz w:val="24"/>
          <w:szCs w:val="24"/>
        </w:rPr>
      </w:pPr>
      <w:r w:rsidRPr="00066D1E">
        <w:rPr>
          <w:sz w:val="24"/>
          <w:szCs w:val="24"/>
        </w:rPr>
        <w:t>Предметные результаты освоения программы по информатике базового уровня в 11 классе.</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066D1E">
        <w:rPr>
          <w:sz w:val="24"/>
          <w:szCs w:val="24"/>
          <w:lang w:val="en-US" w:bidi="en-US"/>
        </w:rPr>
        <w:t>Python</w:t>
      </w:r>
      <w:r w:rsidRPr="00066D1E">
        <w:rPr>
          <w:sz w:val="24"/>
          <w:szCs w:val="24"/>
          <w:lang w:bidi="en-US"/>
        </w:rPr>
        <w:t xml:space="preserve">, </w:t>
      </w:r>
      <w:r w:rsidRPr="00066D1E">
        <w:rPr>
          <w:sz w:val="24"/>
          <w:szCs w:val="24"/>
          <w:lang w:val="en-US" w:bidi="en-US"/>
        </w:rPr>
        <w:t>Java</w:t>
      </w:r>
      <w:r w:rsidRPr="00066D1E">
        <w:rPr>
          <w:sz w:val="24"/>
          <w:szCs w:val="24"/>
          <w:lang w:bidi="en-US"/>
        </w:rPr>
        <w:t xml:space="preserve">, </w:t>
      </w:r>
      <w:r w:rsidRPr="00066D1E">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 xml:space="preserve">умение реализовывать на выбранном для изучения языке программирования высокого уровня (Паскаль, </w:t>
      </w:r>
      <w:r w:rsidRPr="00066D1E">
        <w:rPr>
          <w:sz w:val="24"/>
          <w:szCs w:val="24"/>
          <w:lang w:val="en-US" w:bidi="en-US"/>
        </w:rPr>
        <w:t>Python</w:t>
      </w:r>
      <w:r w:rsidRPr="00066D1E">
        <w:rPr>
          <w:sz w:val="24"/>
          <w:szCs w:val="24"/>
          <w:lang w:bidi="en-US"/>
        </w:rPr>
        <w:t xml:space="preserve">, </w:t>
      </w:r>
      <w:r w:rsidRPr="00066D1E">
        <w:rPr>
          <w:sz w:val="24"/>
          <w:szCs w:val="24"/>
          <w:lang w:val="en-US" w:bidi="en-US"/>
        </w:rPr>
        <w:t>Java</w:t>
      </w:r>
      <w:r w:rsidRPr="00066D1E">
        <w:rPr>
          <w:sz w:val="24"/>
          <w:szCs w:val="24"/>
          <w:lang w:bidi="en-US"/>
        </w:rPr>
        <w:t xml:space="preserve">, </w:t>
      </w:r>
      <w:r w:rsidRPr="00066D1E">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B035B" w:rsidRPr="00066D1E" w:rsidRDefault="00FB035B" w:rsidP="002516BC">
      <w:pPr>
        <w:pStyle w:val="24"/>
        <w:shd w:val="clear" w:color="auto" w:fill="auto"/>
        <w:spacing w:line="240" w:lineRule="auto"/>
        <w:ind w:firstLine="539"/>
        <w:jc w:val="both"/>
        <w:rPr>
          <w:sz w:val="24"/>
          <w:szCs w:val="24"/>
        </w:rPr>
      </w:pPr>
      <w:r w:rsidRPr="00066D1E">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B035B" w:rsidRDefault="00FB035B" w:rsidP="002516BC">
      <w:pPr>
        <w:pStyle w:val="24"/>
        <w:shd w:val="clear" w:color="auto" w:fill="auto"/>
        <w:spacing w:line="240" w:lineRule="auto"/>
        <w:ind w:firstLine="539"/>
        <w:jc w:val="both"/>
        <w:rPr>
          <w:sz w:val="24"/>
          <w:szCs w:val="24"/>
        </w:rPr>
      </w:pPr>
      <w:r w:rsidRPr="00066D1E">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требования к результатам освоения основной</w:t>
      </w: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образовательной программы (10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"Цифровая грамотность"</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характеризовать большие данные, приводить примеры источников их получения и направления использования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"Теоретические основы информатики"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2.4</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теоретическим аппаратом, позволяющим выполнять преобразования логических выражений, используя законы алгебры логики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"Информационные технологии"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right"/>
        <w:rPr>
          <w:rFonts w:eastAsia="Tahoma" w:cs="Noto Sans Devanagari"/>
          <w:szCs w:val="24"/>
          <w:u w:color="000000"/>
          <w:lang w:eastAsia="zh-CN" w:bidi="hi-IN"/>
        </w:rPr>
      </w:pPr>
      <w:r w:rsidRPr="002516BC">
        <w:rPr>
          <w:rFonts w:eastAsia="Tahoma" w:cs="Noto Sans Devanagari"/>
          <w:szCs w:val="24"/>
          <w:u w:color="000000"/>
          <w:lang w:eastAsia="zh-CN" w:bidi="hi-IN"/>
        </w:rPr>
        <w:t>Таблица 13.1</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элементы содержания (10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5"/>
        <w:gridCol w:w="7996"/>
      </w:tblGrid>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Проверяемый элемент содержания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Цифровая грамотность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Принципы работы компьютера. Персональный компьютер. Выбор конфигурации компьютера в зависимости от решаемых задач</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Теоретические основы информатики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Информация, данные и знания. Универсальность дискретного представления информации. Двоичное кодирование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Равномерные и неравномерные коды. Условие Фано</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2.5</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Системы. Компоненты системы и их взаимодействие. Системы управления. Управление как информационный процесс. Обратная связь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2.6</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2.7</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Представление целых и вещественных чисел в памяти компьютера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2.8</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2.9</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2.10</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Информационные технологии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right"/>
        <w:rPr>
          <w:rFonts w:eastAsia="Tahoma" w:cs="Noto Sans Devanagari"/>
          <w:szCs w:val="24"/>
          <w:u w:color="000000"/>
          <w:lang w:eastAsia="zh-CN" w:bidi="hi-IN"/>
        </w:rPr>
      </w:pPr>
      <w:r w:rsidRPr="002516BC">
        <w:rPr>
          <w:rFonts w:eastAsia="Tahoma" w:cs="Noto Sans Devanagari"/>
          <w:szCs w:val="24"/>
          <w:u w:color="000000"/>
          <w:lang w:eastAsia="zh-CN" w:bidi="hi-IN"/>
        </w:rPr>
        <w:t>Таблица 13.2</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требования к результатам освоения основной</w:t>
      </w: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образовательной программы (11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"Цифровая грамотность"</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"Теоретические основы информатики"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"Алгоритмы и программирование"</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"Информационные технологии"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right"/>
        <w:rPr>
          <w:rFonts w:eastAsia="Tahoma" w:cs="Noto Sans Devanagari"/>
          <w:szCs w:val="24"/>
          <w:u w:color="000000"/>
          <w:lang w:eastAsia="zh-CN" w:bidi="hi-IN"/>
        </w:rPr>
      </w:pPr>
      <w:r w:rsidRPr="002516BC">
        <w:rPr>
          <w:rFonts w:eastAsia="Tahoma" w:cs="Noto Sans Devanagari"/>
          <w:szCs w:val="24"/>
          <w:u w:color="000000"/>
          <w:lang w:eastAsia="zh-CN" w:bidi="hi-IN"/>
        </w:rPr>
        <w:t>Таблица 13.3</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элементы содержания (11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5"/>
        <w:gridCol w:w="7996"/>
      </w:tblGrid>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Проверяемый элемент содержания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Цифровая грамотность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Теоретические основы информатики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Использование графов и деревьев при описании объектов и процессов окружающего мира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Алгоритмы и программирование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Обработка символьных данных. Встроенные функции языка программирования для обработки символьных строк</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3.5</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Сортировка одномерного массива. Простые методы сортировки (например, метод пузырька, метод выбора, сортировка вставками). Подпрограммы</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Информационные технологии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Численное решение уравнений с помощью подбора параметра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4.5</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Многотабличные базы данных. Типы связей между таблицами. Запросы к многотабличным базам данных</w:t>
            </w:r>
          </w:p>
        </w:tc>
      </w:tr>
    </w:tbl>
    <w:p w:rsidR="002516BC" w:rsidRDefault="002516BC" w:rsidP="002516BC">
      <w:pPr>
        <w:pStyle w:val="24"/>
        <w:shd w:val="clear" w:color="auto" w:fill="auto"/>
        <w:spacing w:line="240" w:lineRule="auto"/>
        <w:ind w:firstLine="539"/>
        <w:jc w:val="both"/>
        <w:rPr>
          <w:sz w:val="24"/>
          <w:szCs w:val="24"/>
        </w:rPr>
      </w:pPr>
    </w:p>
    <w:p w:rsidR="002516BC" w:rsidRPr="00066D1E" w:rsidRDefault="002516BC" w:rsidP="002516BC">
      <w:pPr>
        <w:pStyle w:val="24"/>
        <w:shd w:val="clear" w:color="auto" w:fill="auto"/>
        <w:spacing w:line="240" w:lineRule="auto"/>
        <w:ind w:firstLine="539"/>
        <w:jc w:val="both"/>
        <w:rPr>
          <w:sz w:val="24"/>
          <w:szCs w:val="24"/>
        </w:rPr>
      </w:pPr>
    </w:p>
    <w:p w:rsidR="00D60192" w:rsidRDefault="00D60192" w:rsidP="002516BC">
      <w:pPr>
        <w:pStyle w:val="24"/>
        <w:shd w:val="clear" w:color="auto" w:fill="auto"/>
        <w:tabs>
          <w:tab w:val="left" w:pos="1254"/>
        </w:tabs>
        <w:spacing w:line="240" w:lineRule="auto"/>
        <w:jc w:val="both"/>
        <w:rPr>
          <w:sz w:val="24"/>
          <w:szCs w:val="24"/>
        </w:rPr>
      </w:pPr>
    </w:p>
    <w:p w:rsidR="00FB035B" w:rsidRDefault="00703B37" w:rsidP="00703B37">
      <w:pPr>
        <w:pStyle w:val="24"/>
        <w:shd w:val="clear" w:color="auto" w:fill="auto"/>
        <w:tabs>
          <w:tab w:val="left" w:pos="1254"/>
        </w:tabs>
        <w:spacing w:line="240" w:lineRule="auto"/>
        <w:jc w:val="both"/>
        <w:outlineLvl w:val="2"/>
        <w:rPr>
          <w:b/>
          <w:sz w:val="24"/>
          <w:szCs w:val="24"/>
        </w:rPr>
      </w:pPr>
      <w:bookmarkStart w:id="68" w:name="_Toc208876951"/>
      <w:r>
        <w:rPr>
          <w:sz w:val="24"/>
          <w:szCs w:val="24"/>
        </w:rPr>
        <w:t xml:space="preserve">2.1.8. </w:t>
      </w:r>
      <w:r w:rsidR="00D60192">
        <w:rPr>
          <w:sz w:val="24"/>
          <w:szCs w:val="24"/>
        </w:rPr>
        <w:t>Р</w:t>
      </w:r>
      <w:r w:rsidR="00FB035B" w:rsidRPr="00813DAD">
        <w:rPr>
          <w:b/>
          <w:sz w:val="24"/>
          <w:szCs w:val="24"/>
        </w:rPr>
        <w:t>абочая программа по учебному предмету «Информатика» (углублённый уровень).</w:t>
      </w:r>
      <w:bookmarkEnd w:id="68"/>
    </w:p>
    <w:p w:rsidR="00FB035B" w:rsidRPr="00813DAD" w:rsidRDefault="00FB035B" w:rsidP="00A26D49">
      <w:pPr>
        <w:pStyle w:val="24"/>
        <w:numPr>
          <w:ilvl w:val="1"/>
          <w:numId w:val="50"/>
        </w:numPr>
        <w:shd w:val="clear" w:color="auto" w:fill="auto"/>
        <w:tabs>
          <w:tab w:val="left" w:pos="1470"/>
        </w:tabs>
        <w:spacing w:line="240" w:lineRule="auto"/>
        <w:ind w:firstLine="539"/>
        <w:jc w:val="both"/>
        <w:rPr>
          <w:sz w:val="24"/>
          <w:szCs w:val="24"/>
        </w:rPr>
      </w:pPr>
      <w:r w:rsidRPr="00813DAD">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B035B" w:rsidRPr="00D60192" w:rsidRDefault="00FB035B" w:rsidP="00A26D49">
      <w:pPr>
        <w:pStyle w:val="24"/>
        <w:numPr>
          <w:ilvl w:val="1"/>
          <w:numId w:val="50"/>
        </w:numPr>
        <w:shd w:val="clear" w:color="auto" w:fill="auto"/>
        <w:tabs>
          <w:tab w:val="left" w:pos="1559"/>
        </w:tabs>
        <w:spacing w:line="240" w:lineRule="auto"/>
        <w:ind w:firstLine="539"/>
        <w:jc w:val="both"/>
        <w:rPr>
          <w:sz w:val="24"/>
          <w:szCs w:val="24"/>
        </w:rPr>
      </w:pPr>
      <w:r w:rsidRPr="00D60192">
        <w:rPr>
          <w:sz w:val="24"/>
          <w:szCs w:val="24"/>
        </w:rPr>
        <w:t>Пояснительная записка отражает общие цели и задачи информатики,</w:t>
      </w:r>
      <w:r w:rsidR="00D60192">
        <w:rPr>
          <w:sz w:val="24"/>
          <w:szCs w:val="24"/>
        </w:rPr>
        <w:t xml:space="preserve"> </w:t>
      </w:r>
      <w:r w:rsidRPr="00D60192">
        <w:rPr>
          <w:sz w:val="24"/>
          <w:szCs w:val="24"/>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035B" w:rsidRPr="00813DAD" w:rsidRDefault="00FB035B" w:rsidP="00A26D49">
      <w:pPr>
        <w:pStyle w:val="24"/>
        <w:numPr>
          <w:ilvl w:val="1"/>
          <w:numId w:val="50"/>
        </w:numPr>
        <w:shd w:val="clear" w:color="auto" w:fill="auto"/>
        <w:tabs>
          <w:tab w:val="left" w:pos="1470"/>
        </w:tabs>
        <w:spacing w:line="240" w:lineRule="auto"/>
        <w:ind w:firstLine="539"/>
        <w:jc w:val="both"/>
        <w:rPr>
          <w:sz w:val="24"/>
          <w:szCs w:val="24"/>
        </w:rPr>
      </w:pPr>
      <w:r w:rsidRPr="00813DAD">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813DAD" w:rsidRDefault="00FB035B" w:rsidP="00A26D49">
      <w:pPr>
        <w:pStyle w:val="24"/>
        <w:numPr>
          <w:ilvl w:val="1"/>
          <w:numId w:val="50"/>
        </w:numPr>
        <w:shd w:val="clear" w:color="auto" w:fill="auto"/>
        <w:tabs>
          <w:tab w:val="left" w:pos="1470"/>
        </w:tabs>
        <w:spacing w:line="240" w:lineRule="auto"/>
        <w:ind w:firstLine="539"/>
        <w:jc w:val="both"/>
        <w:rPr>
          <w:sz w:val="24"/>
          <w:szCs w:val="24"/>
        </w:rPr>
      </w:pPr>
      <w:r w:rsidRPr="00813DAD">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813DAD" w:rsidRDefault="00FB035B" w:rsidP="00A26D49">
      <w:pPr>
        <w:pStyle w:val="24"/>
        <w:numPr>
          <w:ilvl w:val="1"/>
          <w:numId w:val="50"/>
        </w:numPr>
        <w:shd w:val="clear" w:color="auto" w:fill="auto"/>
        <w:tabs>
          <w:tab w:val="left" w:pos="1584"/>
        </w:tabs>
        <w:spacing w:line="240" w:lineRule="auto"/>
        <w:ind w:firstLine="539"/>
        <w:jc w:val="both"/>
        <w:rPr>
          <w:sz w:val="24"/>
          <w:szCs w:val="24"/>
        </w:rPr>
      </w:pPr>
      <w:r w:rsidRPr="00813DAD">
        <w:rPr>
          <w:sz w:val="24"/>
          <w:szCs w:val="24"/>
        </w:rPr>
        <w:t>Пояснительная записка.</w:t>
      </w:r>
    </w:p>
    <w:p w:rsidR="00FB035B" w:rsidRPr="00813DAD" w:rsidRDefault="00FB035B" w:rsidP="00A26D49">
      <w:pPr>
        <w:pStyle w:val="24"/>
        <w:numPr>
          <w:ilvl w:val="2"/>
          <w:numId w:val="50"/>
        </w:numPr>
        <w:shd w:val="clear" w:color="auto" w:fill="auto"/>
        <w:tabs>
          <w:tab w:val="left" w:pos="1662"/>
        </w:tabs>
        <w:spacing w:line="240" w:lineRule="auto"/>
        <w:ind w:firstLine="539"/>
        <w:jc w:val="both"/>
        <w:rPr>
          <w:sz w:val="24"/>
          <w:szCs w:val="24"/>
        </w:rPr>
      </w:pPr>
      <w:r w:rsidRPr="00813DAD">
        <w:rPr>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FB035B" w:rsidRPr="00813DAD" w:rsidRDefault="00FB035B" w:rsidP="00A26D49">
      <w:pPr>
        <w:pStyle w:val="24"/>
        <w:numPr>
          <w:ilvl w:val="2"/>
          <w:numId w:val="50"/>
        </w:numPr>
        <w:shd w:val="clear" w:color="auto" w:fill="auto"/>
        <w:tabs>
          <w:tab w:val="left" w:pos="1666"/>
        </w:tabs>
        <w:spacing w:line="240" w:lineRule="auto"/>
        <w:ind w:firstLine="539"/>
        <w:jc w:val="both"/>
        <w:rPr>
          <w:sz w:val="24"/>
          <w:szCs w:val="24"/>
        </w:rPr>
      </w:pPr>
      <w:r w:rsidRPr="00813DAD">
        <w:rPr>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B035B" w:rsidRPr="00813DAD" w:rsidRDefault="00FB035B" w:rsidP="00A26D49">
      <w:pPr>
        <w:pStyle w:val="24"/>
        <w:numPr>
          <w:ilvl w:val="2"/>
          <w:numId w:val="50"/>
        </w:numPr>
        <w:shd w:val="clear" w:color="auto" w:fill="auto"/>
        <w:spacing w:line="240" w:lineRule="auto"/>
        <w:ind w:firstLine="539"/>
        <w:jc w:val="both"/>
        <w:rPr>
          <w:sz w:val="24"/>
          <w:szCs w:val="24"/>
        </w:rPr>
      </w:pPr>
      <w:r w:rsidRPr="00813DAD">
        <w:rPr>
          <w:sz w:val="24"/>
          <w:szCs w:val="24"/>
        </w:rPr>
        <w:t xml:space="preserve">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основой для составления авторских учебных программ и учебников, поурочного планирования курса учителем.</w:t>
      </w:r>
    </w:p>
    <w:p w:rsidR="00FB035B" w:rsidRPr="00813DAD" w:rsidRDefault="00FB035B" w:rsidP="00A26D49">
      <w:pPr>
        <w:pStyle w:val="24"/>
        <w:numPr>
          <w:ilvl w:val="2"/>
          <w:numId w:val="50"/>
        </w:numPr>
        <w:shd w:val="clear" w:color="auto" w:fill="auto"/>
        <w:tabs>
          <w:tab w:val="left" w:pos="1801"/>
        </w:tabs>
        <w:spacing w:line="240" w:lineRule="auto"/>
        <w:ind w:firstLine="539"/>
        <w:jc w:val="both"/>
        <w:rPr>
          <w:sz w:val="24"/>
          <w:szCs w:val="24"/>
        </w:rPr>
      </w:pPr>
      <w:r w:rsidRPr="00813DAD">
        <w:rPr>
          <w:sz w:val="24"/>
          <w:szCs w:val="24"/>
        </w:rPr>
        <w:t>Информатика в среднем общем образовании отражает: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основные области применения информатики, прежде всего информационные технологии, управление и социальную сферу;</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междисциплинарный характер информатики и информационной деятельности.</w:t>
      </w:r>
    </w:p>
    <w:p w:rsidR="00FB035B" w:rsidRPr="00813DAD" w:rsidRDefault="00FB035B" w:rsidP="00A26D49">
      <w:pPr>
        <w:pStyle w:val="24"/>
        <w:numPr>
          <w:ilvl w:val="2"/>
          <w:numId w:val="50"/>
        </w:numPr>
        <w:shd w:val="clear" w:color="auto" w:fill="auto"/>
        <w:tabs>
          <w:tab w:val="left" w:pos="1831"/>
        </w:tabs>
        <w:spacing w:line="240" w:lineRule="auto"/>
        <w:ind w:firstLine="539"/>
        <w:jc w:val="both"/>
        <w:rPr>
          <w:sz w:val="24"/>
          <w:szCs w:val="24"/>
        </w:rPr>
      </w:pPr>
      <w:r w:rsidRPr="00813DAD">
        <w:rPr>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B035B" w:rsidRPr="00813DAD" w:rsidRDefault="00FB035B" w:rsidP="00A26D49">
      <w:pPr>
        <w:pStyle w:val="24"/>
        <w:numPr>
          <w:ilvl w:val="2"/>
          <w:numId w:val="50"/>
        </w:numPr>
        <w:shd w:val="clear" w:color="auto" w:fill="auto"/>
        <w:tabs>
          <w:tab w:val="left" w:pos="1826"/>
        </w:tabs>
        <w:spacing w:line="240" w:lineRule="auto"/>
        <w:ind w:firstLine="539"/>
        <w:jc w:val="both"/>
        <w:rPr>
          <w:sz w:val="24"/>
          <w:szCs w:val="24"/>
        </w:rPr>
      </w:pPr>
      <w:r w:rsidRPr="00813DAD">
        <w:rPr>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B035B" w:rsidRPr="00D60192" w:rsidRDefault="00FB035B" w:rsidP="00A26D49">
      <w:pPr>
        <w:pStyle w:val="24"/>
        <w:numPr>
          <w:ilvl w:val="2"/>
          <w:numId w:val="50"/>
        </w:numPr>
        <w:shd w:val="clear" w:color="auto" w:fill="auto"/>
        <w:tabs>
          <w:tab w:val="left" w:pos="1831"/>
        </w:tabs>
        <w:spacing w:line="240" w:lineRule="auto"/>
        <w:ind w:firstLine="539"/>
        <w:jc w:val="both"/>
        <w:rPr>
          <w:sz w:val="24"/>
          <w:szCs w:val="24"/>
        </w:rPr>
      </w:pPr>
      <w:r w:rsidRPr="00D60192">
        <w:rPr>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D60192">
        <w:rPr>
          <w:sz w:val="24"/>
          <w:szCs w:val="24"/>
        </w:rPr>
        <w:t xml:space="preserve"> </w:t>
      </w:r>
      <w:r w:rsidRPr="00D60192">
        <w:rPr>
          <w:sz w:val="24"/>
          <w:szCs w:val="24"/>
        </w:rPr>
        <w:t>непосредственно связанным с цифровыми технологиями, таким как программная инженерия, информационная безопасность, информационные</w:t>
      </w:r>
      <w:r w:rsidRPr="00D60192">
        <w:rPr>
          <w:sz w:val="24"/>
          <w:szCs w:val="24"/>
        </w:rPr>
        <w:tab/>
        <w:t>системы</w:t>
      </w:r>
    </w:p>
    <w:p w:rsidR="00FB035B" w:rsidRPr="00813DAD" w:rsidRDefault="00FB035B" w:rsidP="002516BC">
      <w:pPr>
        <w:pStyle w:val="24"/>
        <w:shd w:val="clear" w:color="auto" w:fill="auto"/>
        <w:tabs>
          <w:tab w:val="left" w:pos="8857"/>
        </w:tabs>
        <w:spacing w:line="240" w:lineRule="auto"/>
        <w:ind w:firstLine="539"/>
        <w:jc w:val="both"/>
        <w:rPr>
          <w:sz w:val="24"/>
          <w:szCs w:val="24"/>
        </w:rPr>
      </w:pPr>
      <w:r w:rsidRPr="00813DAD">
        <w:rPr>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813DAD">
        <w:rPr>
          <w:sz w:val="24"/>
          <w:szCs w:val="24"/>
        </w:rPr>
        <w:tab/>
        <w:t>системы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распределённого реестра, технологии виртуальной и дополненной реальностей.</w:t>
      </w:r>
    </w:p>
    <w:p w:rsidR="00FB035B" w:rsidRPr="00813DAD" w:rsidRDefault="00FB035B" w:rsidP="00A26D49">
      <w:pPr>
        <w:pStyle w:val="24"/>
        <w:numPr>
          <w:ilvl w:val="2"/>
          <w:numId w:val="50"/>
        </w:numPr>
        <w:shd w:val="clear" w:color="auto" w:fill="auto"/>
        <w:tabs>
          <w:tab w:val="left" w:pos="1811"/>
        </w:tabs>
        <w:spacing w:line="240" w:lineRule="auto"/>
        <w:ind w:firstLine="539"/>
        <w:jc w:val="both"/>
        <w:rPr>
          <w:sz w:val="24"/>
          <w:szCs w:val="24"/>
        </w:rPr>
      </w:pPr>
      <w:r w:rsidRPr="00813DAD">
        <w:rPr>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основ логического и алгоритмического мышления;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FB035B" w:rsidRPr="00813DAD" w:rsidRDefault="00FB035B" w:rsidP="00A26D49">
      <w:pPr>
        <w:pStyle w:val="24"/>
        <w:numPr>
          <w:ilvl w:val="2"/>
          <w:numId w:val="50"/>
        </w:numPr>
        <w:shd w:val="clear" w:color="auto" w:fill="auto"/>
        <w:tabs>
          <w:tab w:val="left" w:pos="1842"/>
        </w:tabs>
        <w:spacing w:line="240" w:lineRule="auto"/>
        <w:ind w:firstLine="539"/>
        <w:jc w:val="both"/>
        <w:rPr>
          <w:sz w:val="24"/>
          <w:szCs w:val="24"/>
        </w:rPr>
      </w:pPr>
      <w:r w:rsidRPr="00813DAD">
        <w:rPr>
          <w:sz w:val="24"/>
          <w:szCs w:val="24"/>
        </w:rPr>
        <w:t>В содержании учебного предмета «Информатика» выделяются четыре тематических раздела.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B035B" w:rsidRPr="00813DAD" w:rsidRDefault="00FB035B" w:rsidP="002516BC">
      <w:pPr>
        <w:pStyle w:val="24"/>
        <w:shd w:val="clear" w:color="auto" w:fill="auto"/>
        <w:tabs>
          <w:tab w:val="left" w:pos="1961"/>
        </w:tabs>
        <w:spacing w:line="240" w:lineRule="auto"/>
        <w:ind w:firstLine="539"/>
        <w:jc w:val="both"/>
        <w:rPr>
          <w:sz w:val="24"/>
          <w:szCs w:val="24"/>
        </w:rPr>
      </w:pPr>
      <w:r w:rsidRPr="00813DAD">
        <w:rPr>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экзамена по информатике.</w:t>
      </w:r>
    </w:p>
    <w:p w:rsidR="00FB035B" w:rsidRPr="00813DAD" w:rsidRDefault="00FB035B" w:rsidP="002516BC">
      <w:pPr>
        <w:pStyle w:val="24"/>
        <w:shd w:val="clear" w:color="auto" w:fill="auto"/>
        <w:tabs>
          <w:tab w:val="left" w:pos="1815"/>
        </w:tabs>
        <w:spacing w:line="240" w:lineRule="auto"/>
        <w:jc w:val="both"/>
        <w:rPr>
          <w:sz w:val="24"/>
          <w:szCs w:val="24"/>
        </w:rPr>
      </w:pPr>
      <w:r w:rsidRPr="00813DAD">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B035B" w:rsidRPr="00813DAD" w:rsidRDefault="00FB035B" w:rsidP="002516BC">
      <w:pPr>
        <w:pStyle w:val="24"/>
        <w:shd w:val="clear" w:color="auto" w:fill="auto"/>
        <w:tabs>
          <w:tab w:val="left" w:pos="1819"/>
        </w:tabs>
        <w:spacing w:line="240" w:lineRule="auto"/>
        <w:ind w:firstLine="539"/>
        <w:jc w:val="both"/>
        <w:rPr>
          <w:sz w:val="24"/>
          <w:szCs w:val="24"/>
        </w:rPr>
      </w:pPr>
      <w:r w:rsidRPr="00813DAD">
        <w:rPr>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FB035B" w:rsidRPr="00D60192" w:rsidRDefault="00FB035B" w:rsidP="002516BC">
      <w:pPr>
        <w:pStyle w:val="24"/>
        <w:shd w:val="clear" w:color="auto" w:fill="auto"/>
        <w:spacing w:line="240" w:lineRule="auto"/>
        <w:ind w:firstLine="539"/>
        <w:jc w:val="both"/>
        <w:rPr>
          <w:b/>
          <w:sz w:val="24"/>
          <w:szCs w:val="24"/>
        </w:rPr>
      </w:pPr>
      <w:r w:rsidRPr="00D60192">
        <w:rPr>
          <w:b/>
          <w:sz w:val="24"/>
          <w:szCs w:val="24"/>
        </w:rPr>
        <w:t>Со держание обучения в 10 классе.</w:t>
      </w:r>
    </w:p>
    <w:p w:rsidR="00FB035B" w:rsidRPr="00813DAD" w:rsidRDefault="00FB035B" w:rsidP="00A26D49">
      <w:pPr>
        <w:pStyle w:val="24"/>
        <w:numPr>
          <w:ilvl w:val="2"/>
          <w:numId w:val="51"/>
        </w:numPr>
        <w:shd w:val="clear" w:color="auto" w:fill="auto"/>
        <w:tabs>
          <w:tab w:val="left" w:pos="1799"/>
        </w:tabs>
        <w:spacing w:line="240" w:lineRule="auto"/>
        <w:ind w:firstLine="539"/>
        <w:jc w:val="both"/>
        <w:rPr>
          <w:sz w:val="24"/>
          <w:szCs w:val="24"/>
        </w:rPr>
      </w:pPr>
      <w:r w:rsidRPr="00813DAD">
        <w:rPr>
          <w:sz w:val="24"/>
          <w:szCs w:val="24"/>
        </w:rPr>
        <w:t>Цифровая грамотность.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Требования техники безопасности и гигиены при работе с компьютерами и другими компонентами цифрового окружения.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FB035B" w:rsidRPr="00813DAD" w:rsidRDefault="00FB035B" w:rsidP="002516BC">
      <w:pPr>
        <w:pStyle w:val="24"/>
        <w:shd w:val="clear" w:color="auto" w:fill="auto"/>
        <w:tabs>
          <w:tab w:val="left" w:pos="3581"/>
        </w:tabs>
        <w:spacing w:line="240" w:lineRule="auto"/>
        <w:ind w:firstLine="539"/>
        <w:jc w:val="both"/>
        <w:rPr>
          <w:sz w:val="24"/>
          <w:szCs w:val="24"/>
        </w:rPr>
      </w:pPr>
      <w:r w:rsidRPr="00813DAD">
        <w:rPr>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813DAD">
        <w:rPr>
          <w:sz w:val="24"/>
          <w:szCs w:val="24"/>
        </w:rPr>
        <w:tab/>
        <w:t>в коммуникациях. Встроенные компьютеры.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Микроконтроллеры. Роботизированные производства.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Файловые системы. Принципы размещения и именования файлов в долговременной памяти. Шаблоны для описания групп файлов.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Разделение </w:t>
      </w:r>
      <w:r w:rsidRPr="00813DAD">
        <w:rPr>
          <w:sz w:val="24"/>
          <w:szCs w:val="24"/>
          <w:lang w:val="en-US" w:bidi="en-US"/>
        </w:rPr>
        <w:t>IP</w:t>
      </w:r>
      <w:r w:rsidRPr="00813DAD">
        <w:rPr>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B035B" w:rsidRPr="00813DAD" w:rsidRDefault="00FB035B" w:rsidP="002516BC">
      <w:pPr>
        <w:pStyle w:val="24"/>
        <w:shd w:val="clear" w:color="auto" w:fill="auto"/>
        <w:tabs>
          <w:tab w:val="left" w:pos="5374"/>
        </w:tabs>
        <w:spacing w:line="240" w:lineRule="auto"/>
        <w:ind w:firstLine="539"/>
        <w:jc w:val="both"/>
        <w:rPr>
          <w:sz w:val="24"/>
          <w:szCs w:val="24"/>
        </w:rPr>
      </w:pPr>
      <w:r w:rsidRPr="00813DAD">
        <w:rPr>
          <w:sz w:val="24"/>
          <w:szCs w:val="24"/>
        </w:rPr>
        <w:t>Виды деятельности в сети</w:t>
      </w:r>
      <w:r w:rsidRPr="00813DAD">
        <w:rPr>
          <w:sz w:val="24"/>
          <w:szCs w:val="24"/>
        </w:rPr>
        <w:tab/>
        <w:t>Интернет. Сервисы Интернета.</w:t>
      </w:r>
    </w:p>
    <w:p w:rsidR="00FB035B" w:rsidRPr="00813DAD" w:rsidRDefault="00813DAD" w:rsidP="002516BC">
      <w:pPr>
        <w:pStyle w:val="24"/>
        <w:shd w:val="clear" w:color="auto" w:fill="auto"/>
        <w:spacing w:line="240" w:lineRule="auto"/>
        <w:ind w:firstLine="539"/>
        <w:jc w:val="both"/>
        <w:rPr>
          <w:sz w:val="24"/>
          <w:szCs w:val="24"/>
        </w:rPr>
      </w:pPr>
      <w:r w:rsidRPr="00813DAD">
        <w:rPr>
          <w:sz w:val="24"/>
          <w:szCs w:val="24"/>
        </w:rPr>
        <w:t>Геоинформационные системы. Г</w:t>
      </w:r>
      <w:r w:rsidR="00FB035B" w:rsidRPr="00813DAD">
        <w:rPr>
          <w:sz w:val="24"/>
          <w:szCs w:val="24"/>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Шифрование данных. Симметричные и несимметричные шифры. Шифры простой замены. Шифр Цезаря. Шифр Виженера. Алгоритм шифрования </w:t>
      </w:r>
      <w:r w:rsidRPr="00813DAD">
        <w:rPr>
          <w:sz w:val="24"/>
          <w:szCs w:val="24"/>
          <w:lang w:val="en-US" w:bidi="en-US"/>
        </w:rPr>
        <w:t>RSA.</w:t>
      </w:r>
    </w:p>
    <w:p w:rsidR="00FB035B" w:rsidRPr="00813DAD" w:rsidRDefault="00FB035B" w:rsidP="00A26D49">
      <w:pPr>
        <w:pStyle w:val="24"/>
        <w:numPr>
          <w:ilvl w:val="2"/>
          <w:numId w:val="51"/>
        </w:numPr>
        <w:shd w:val="clear" w:color="auto" w:fill="auto"/>
        <w:tabs>
          <w:tab w:val="left" w:pos="1731"/>
        </w:tabs>
        <w:spacing w:line="240" w:lineRule="auto"/>
        <w:ind w:firstLine="539"/>
        <w:jc w:val="both"/>
        <w:rPr>
          <w:sz w:val="24"/>
          <w:szCs w:val="24"/>
        </w:rPr>
      </w:pPr>
      <w:r w:rsidRPr="00813DAD">
        <w:rPr>
          <w:sz w:val="24"/>
          <w:szCs w:val="24"/>
        </w:rPr>
        <w:t>Теоретические основы информатики.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Информация, данные и знания. Информационные процессы в природе, технике и обществе.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13DAD">
        <w:rPr>
          <w:rStyle w:val="211pt"/>
          <w:sz w:val="24"/>
          <w:szCs w:val="24"/>
        </w:rPr>
        <w:t>Р</w:t>
      </w:r>
      <w:r w:rsidRPr="00813DAD">
        <w:rPr>
          <w:sz w:val="24"/>
          <w:szCs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813DAD">
        <w:rPr>
          <w:sz w:val="24"/>
          <w:szCs w:val="24"/>
        </w:rPr>
        <w:softHyphen/>
        <w:t>десятичная система счисления.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Кодирование текстов. Кодировка </w:t>
      </w:r>
      <w:r w:rsidRPr="00813DAD">
        <w:rPr>
          <w:sz w:val="24"/>
          <w:szCs w:val="24"/>
          <w:lang w:val="en-US" w:bidi="en-US"/>
        </w:rPr>
        <w:t>ASCII</w:t>
      </w:r>
      <w:r w:rsidRPr="00813DAD">
        <w:rPr>
          <w:sz w:val="24"/>
          <w:szCs w:val="24"/>
          <w:lang w:bidi="en-US"/>
        </w:rPr>
        <w:t xml:space="preserve">. </w:t>
      </w:r>
      <w:r w:rsidRPr="00813DAD">
        <w:rPr>
          <w:sz w:val="24"/>
          <w:szCs w:val="24"/>
        </w:rPr>
        <w:t xml:space="preserve">Однобайтные кодировки. Стандарт </w:t>
      </w:r>
      <w:r w:rsidRPr="00813DAD">
        <w:rPr>
          <w:sz w:val="24"/>
          <w:szCs w:val="24"/>
          <w:lang w:val="en-US" w:bidi="en-US"/>
        </w:rPr>
        <w:t>UNICODE</w:t>
      </w:r>
      <w:r w:rsidRPr="00813DAD">
        <w:rPr>
          <w:sz w:val="24"/>
          <w:szCs w:val="24"/>
          <w:lang w:bidi="en-US"/>
        </w:rPr>
        <w:t xml:space="preserve">. </w:t>
      </w:r>
      <w:r w:rsidRPr="00813DAD">
        <w:rPr>
          <w:sz w:val="24"/>
          <w:szCs w:val="24"/>
        </w:rPr>
        <w:t xml:space="preserve">Кодировка </w:t>
      </w:r>
      <w:r w:rsidRPr="00813DAD">
        <w:rPr>
          <w:sz w:val="24"/>
          <w:szCs w:val="24"/>
          <w:lang w:val="en-US" w:bidi="en-US"/>
        </w:rPr>
        <w:t>UTF</w:t>
      </w:r>
      <w:r w:rsidRPr="00813DAD">
        <w:rPr>
          <w:sz w:val="24"/>
          <w:szCs w:val="24"/>
          <w:lang w:bidi="en-US"/>
        </w:rPr>
        <w:t xml:space="preserve">-8. </w:t>
      </w:r>
      <w:r w:rsidRPr="00813DAD">
        <w:rPr>
          <w:sz w:val="24"/>
          <w:szCs w:val="24"/>
        </w:rPr>
        <w:t>Определение информационного объёма текстовых сообщений.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Алгебра логики. Понятие высказывания. Высказывательные формы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(предикаты). Кванторы существования и всеобщности.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Законы алгебры логики. Эквивалентные преобразования логических выражений. Логические уравнения и системы уравнений.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B035B" w:rsidRPr="00813DAD" w:rsidRDefault="00FB035B" w:rsidP="002516BC">
      <w:pPr>
        <w:pStyle w:val="24"/>
        <w:shd w:val="clear" w:color="auto" w:fill="auto"/>
        <w:tabs>
          <w:tab w:val="left" w:pos="1762"/>
        </w:tabs>
        <w:spacing w:line="240" w:lineRule="auto"/>
        <w:ind w:firstLine="539"/>
        <w:jc w:val="both"/>
        <w:rPr>
          <w:sz w:val="24"/>
          <w:szCs w:val="24"/>
        </w:rPr>
      </w:pPr>
      <w:r w:rsidRPr="00813DAD">
        <w:rPr>
          <w:sz w:val="24"/>
          <w:szCs w:val="24"/>
        </w:rPr>
        <w:t>Алгоритмы и программирование.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Этапы решения задач на компьютере. Инструментальные средства: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транслятор, отладчик, профилировщик. Компиляция и интерпретация программ. Виртуальные машины.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B035B" w:rsidRPr="00813DAD" w:rsidRDefault="00FB035B" w:rsidP="002516BC">
      <w:pPr>
        <w:pStyle w:val="24"/>
        <w:shd w:val="clear" w:color="auto" w:fill="auto"/>
        <w:tabs>
          <w:tab w:val="left" w:pos="7184"/>
        </w:tabs>
        <w:spacing w:line="240" w:lineRule="auto"/>
        <w:ind w:firstLine="539"/>
        <w:jc w:val="both"/>
        <w:rPr>
          <w:sz w:val="24"/>
          <w:szCs w:val="24"/>
        </w:rPr>
      </w:pPr>
      <w:r w:rsidRPr="00813DAD">
        <w:rPr>
          <w:sz w:val="24"/>
          <w:szCs w:val="24"/>
        </w:rPr>
        <w:t xml:space="preserve">Язык программирования </w:t>
      </w:r>
      <w:r w:rsidRPr="00813DAD">
        <w:rPr>
          <w:sz w:val="24"/>
          <w:szCs w:val="24"/>
          <w:lang w:bidi="en-US"/>
        </w:rPr>
        <w:t>(</w:t>
      </w:r>
      <w:r w:rsidRPr="00813DAD">
        <w:rPr>
          <w:sz w:val="24"/>
          <w:szCs w:val="24"/>
          <w:lang w:val="en-US" w:bidi="en-US"/>
        </w:rPr>
        <w:t>Python</w:t>
      </w:r>
      <w:r w:rsidRPr="00813DAD">
        <w:rPr>
          <w:sz w:val="24"/>
          <w:szCs w:val="24"/>
          <w:lang w:bidi="en-US"/>
        </w:rPr>
        <w:t xml:space="preserve">, </w:t>
      </w:r>
      <w:r w:rsidRPr="00813DAD">
        <w:rPr>
          <w:sz w:val="24"/>
          <w:szCs w:val="24"/>
          <w:lang w:val="en-US" w:bidi="en-US"/>
        </w:rPr>
        <w:t>Java</w:t>
      </w:r>
      <w:r w:rsidRPr="00813DAD">
        <w:rPr>
          <w:sz w:val="24"/>
          <w:szCs w:val="24"/>
          <w:lang w:bidi="en-US"/>
        </w:rPr>
        <w:t xml:space="preserve">, </w:t>
      </w:r>
      <w:r w:rsidRPr="00813DAD">
        <w:rPr>
          <w:sz w:val="24"/>
          <w:szCs w:val="24"/>
        </w:rPr>
        <w:t>C++,</w:t>
      </w:r>
      <w:r w:rsidRPr="00813DAD">
        <w:rPr>
          <w:sz w:val="24"/>
          <w:szCs w:val="24"/>
        </w:rPr>
        <w:tab/>
        <w:t>С#). Типы данных: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Документирование программ. Использование комментариев. Подготовка описания программы и инструкции для пользователя.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813DAD">
        <w:rPr>
          <w:sz w:val="24"/>
          <w:szCs w:val="24"/>
          <w:lang w:val="en-US" w:bidi="en-US"/>
        </w:rPr>
        <w:t>Quicksort</w:t>
      </w:r>
      <w:r w:rsidRPr="00813DAD">
        <w:rPr>
          <w:sz w:val="24"/>
          <w:szCs w:val="24"/>
          <w:lang w:bidi="en-US"/>
        </w:rPr>
        <w:t xml:space="preserve">). </w:t>
      </w:r>
      <w:r w:rsidRPr="00813DAD">
        <w:rPr>
          <w:sz w:val="24"/>
          <w:szCs w:val="24"/>
        </w:rPr>
        <w:t>Двоичный поиск в отсортированном массиве.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FB035B" w:rsidRPr="00D60192" w:rsidRDefault="00D60192" w:rsidP="002516BC">
      <w:pPr>
        <w:pStyle w:val="24"/>
        <w:shd w:val="clear" w:color="auto" w:fill="auto"/>
        <w:tabs>
          <w:tab w:val="left" w:pos="1736"/>
        </w:tabs>
        <w:spacing w:line="240" w:lineRule="auto"/>
        <w:jc w:val="both"/>
        <w:rPr>
          <w:b/>
          <w:sz w:val="24"/>
          <w:szCs w:val="24"/>
        </w:rPr>
      </w:pPr>
      <w:r>
        <w:rPr>
          <w:sz w:val="24"/>
          <w:szCs w:val="24"/>
        </w:rPr>
        <w:t xml:space="preserve">         </w:t>
      </w:r>
      <w:r w:rsidR="00FB035B" w:rsidRPr="00D60192">
        <w:rPr>
          <w:b/>
          <w:sz w:val="24"/>
          <w:szCs w:val="24"/>
        </w:rPr>
        <w:t>Информационные технологии.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D60192" w:rsidRDefault="00FB035B" w:rsidP="002516BC">
      <w:pPr>
        <w:pStyle w:val="24"/>
        <w:shd w:val="clear" w:color="auto" w:fill="auto"/>
        <w:spacing w:line="240" w:lineRule="auto"/>
        <w:ind w:firstLine="539"/>
        <w:jc w:val="both"/>
        <w:rPr>
          <w:sz w:val="24"/>
          <w:szCs w:val="24"/>
        </w:rPr>
      </w:pPr>
      <w:r w:rsidRPr="00813DAD">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p w:rsidR="00FB035B" w:rsidRPr="00D60192" w:rsidRDefault="00FB035B" w:rsidP="002516BC">
      <w:pPr>
        <w:pStyle w:val="24"/>
        <w:shd w:val="clear" w:color="auto" w:fill="auto"/>
        <w:spacing w:line="240" w:lineRule="auto"/>
        <w:ind w:firstLine="539"/>
        <w:jc w:val="both"/>
        <w:rPr>
          <w:i/>
          <w:sz w:val="24"/>
          <w:szCs w:val="24"/>
        </w:rPr>
      </w:pPr>
      <w:r w:rsidRPr="00813DAD">
        <w:rPr>
          <w:sz w:val="24"/>
          <w:szCs w:val="24"/>
        </w:rPr>
        <w:t xml:space="preserve"> </w:t>
      </w:r>
      <w:r w:rsidRPr="00D60192">
        <w:rPr>
          <w:rStyle w:val="211pt"/>
          <w:i w:val="0"/>
          <w:sz w:val="24"/>
          <w:szCs w:val="24"/>
        </w:rPr>
        <w:t>Интеллектуальный анализ данных.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B035B" w:rsidRPr="00D60192" w:rsidRDefault="00FB035B" w:rsidP="002516BC">
      <w:pPr>
        <w:pStyle w:val="24"/>
        <w:shd w:val="clear" w:color="auto" w:fill="auto"/>
        <w:spacing w:line="240" w:lineRule="auto"/>
        <w:ind w:firstLine="539"/>
        <w:jc w:val="both"/>
        <w:rPr>
          <w:b/>
          <w:sz w:val="24"/>
          <w:szCs w:val="24"/>
        </w:rPr>
      </w:pPr>
      <w:r w:rsidRPr="00D60192">
        <w:rPr>
          <w:b/>
          <w:sz w:val="24"/>
          <w:szCs w:val="24"/>
        </w:rPr>
        <w:t>Содержание обучения в 11 классе.</w:t>
      </w:r>
    </w:p>
    <w:p w:rsidR="00FB035B" w:rsidRPr="00813DAD" w:rsidRDefault="00FB035B" w:rsidP="00A26D49">
      <w:pPr>
        <w:pStyle w:val="24"/>
        <w:numPr>
          <w:ilvl w:val="2"/>
          <w:numId w:val="52"/>
        </w:numPr>
        <w:shd w:val="clear" w:color="auto" w:fill="auto"/>
        <w:tabs>
          <w:tab w:val="left" w:pos="1716"/>
        </w:tabs>
        <w:spacing w:line="240" w:lineRule="auto"/>
        <w:ind w:firstLine="539"/>
        <w:jc w:val="both"/>
        <w:rPr>
          <w:sz w:val="24"/>
          <w:szCs w:val="24"/>
        </w:rPr>
      </w:pPr>
      <w:r w:rsidRPr="00813DAD">
        <w:rPr>
          <w:sz w:val="24"/>
          <w:szCs w:val="24"/>
        </w:rPr>
        <w:t>Теоретические основы информатики.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Алгоритмы сжатия данных. Алгоритм </w:t>
      </w:r>
      <w:r w:rsidRPr="00813DAD">
        <w:rPr>
          <w:sz w:val="24"/>
          <w:szCs w:val="24"/>
          <w:lang w:val="en-US" w:bidi="en-US"/>
        </w:rPr>
        <w:t>RLE</w:t>
      </w:r>
      <w:r w:rsidRPr="00813DAD">
        <w:rPr>
          <w:sz w:val="24"/>
          <w:szCs w:val="24"/>
          <w:lang w:bidi="en-US"/>
        </w:rPr>
        <w:t xml:space="preserve">. </w:t>
      </w:r>
      <w:r w:rsidRPr="00813DAD">
        <w:rPr>
          <w:sz w:val="24"/>
          <w:szCs w:val="24"/>
        </w:rPr>
        <w:t xml:space="preserve">Алгоритм Хаффмана. Алгоритм </w:t>
      </w:r>
      <w:r w:rsidRPr="00813DAD">
        <w:rPr>
          <w:sz w:val="24"/>
          <w:szCs w:val="24"/>
          <w:lang w:val="en-US" w:bidi="en-US"/>
        </w:rPr>
        <w:t>LZW</w:t>
      </w:r>
      <w:r w:rsidRPr="00813DAD">
        <w:rPr>
          <w:sz w:val="24"/>
          <w:szCs w:val="24"/>
          <w:lang w:bidi="en-US"/>
        </w:rPr>
        <w:t xml:space="preserve">. </w:t>
      </w:r>
      <w:r w:rsidRPr="00813DAD">
        <w:rPr>
          <w:sz w:val="24"/>
          <w:szCs w:val="24"/>
        </w:rPr>
        <w:t xml:space="preserve">Алгоритмы сжатия данных с потерями. Уменьшение глубины кодирования цвета. Основные идеи алгоритмов сжатия </w:t>
      </w:r>
      <w:r w:rsidRPr="00813DAD">
        <w:rPr>
          <w:sz w:val="24"/>
          <w:szCs w:val="24"/>
          <w:lang w:val="en-US" w:bidi="en-US"/>
        </w:rPr>
        <w:t>JPEG</w:t>
      </w:r>
      <w:r w:rsidRPr="00813DAD">
        <w:rPr>
          <w:sz w:val="24"/>
          <w:szCs w:val="24"/>
          <w:lang w:bidi="en-US"/>
        </w:rPr>
        <w:t xml:space="preserve">, </w:t>
      </w:r>
      <w:r w:rsidRPr="00813DAD">
        <w:rPr>
          <w:sz w:val="24"/>
          <w:szCs w:val="24"/>
        </w:rPr>
        <w:t>MP3.</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Системы. Компоненты системы и их взаимодействие. Системный эффект.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Управление как информационный процесс. Обратная связь.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B035B" w:rsidRPr="00813DAD" w:rsidRDefault="00FB035B" w:rsidP="00A26D49">
      <w:pPr>
        <w:pStyle w:val="24"/>
        <w:numPr>
          <w:ilvl w:val="2"/>
          <w:numId w:val="52"/>
        </w:numPr>
        <w:shd w:val="clear" w:color="auto" w:fill="auto"/>
        <w:tabs>
          <w:tab w:val="left" w:pos="1731"/>
        </w:tabs>
        <w:spacing w:line="240" w:lineRule="auto"/>
        <w:ind w:firstLine="539"/>
        <w:jc w:val="both"/>
        <w:rPr>
          <w:sz w:val="24"/>
          <w:szCs w:val="24"/>
        </w:rPr>
      </w:pPr>
      <w:r w:rsidRPr="00813DAD">
        <w:rPr>
          <w:sz w:val="24"/>
          <w:szCs w:val="24"/>
        </w:rPr>
        <w:t>Алгоритмы и программирование.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Формализация понятия алгоритма. Машина Тьюринга как универсальная модель вычислений. Тезис Чёрча-Тьюринга.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FB035B" w:rsidRPr="00813DAD" w:rsidRDefault="00FB035B" w:rsidP="002516BC">
      <w:pPr>
        <w:pStyle w:val="241"/>
        <w:shd w:val="clear" w:color="auto" w:fill="auto"/>
        <w:spacing w:line="240" w:lineRule="auto"/>
        <w:ind w:firstLine="539"/>
        <w:jc w:val="both"/>
        <w:rPr>
          <w:sz w:val="24"/>
          <w:szCs w:val="24"/>
        </w:rPr>
      </w:pPr>
      <w:r w:rsidRPr="00813DAD">
        <w:rPr>
          <w:sz w:val="24"/>
          <w:szCs w:val="24"/>
        </w:rPr>
        <w:t>СЛОЖНОСТЬ.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Поиск простых чисел в заданном диапазоне с помощью алгоритма «решето Эратосфена».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Многоразрядные целые числа, задачи длинной арифметики.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Словари (ассоциативные массивы, отображения). Хэш-таблицы. Построение алфавитно-частотного словаря для заданного текста.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Стеки. Анализ правильности скобочного выражения. Вычисление арифметического выражения, записанного в постфиксной форме.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Очереди. Использование очереди для временного хранения данных.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Обзор языков программирования. Понятие о парадигмах программирования.</w:t>
      </w:r>
    </w:p>
    <w:p w:rsidR="00FB035B" w:rsidRPr="00813DAD" w:rsidRDefault="00FB035B" w:rsidP="00A26D49">
      <w:pPr>
        <w:pStyle w:val="24"/>
        <w:numPr>
          <w:ilvl w:val="2"/>
          <w:numId w:val="52"/>
        </w:numPr>
        <w:shd w:val="clear" w:color="auto" w:fill="auto"/>
        <w:tabs>
          <w:tab w:val="left" w:pos="1764"/>
        </w:tabs>
        <w:spacing w:line="240" w:lineRule="auto"/>
        <w:ind w:firstLine="539"/>
        <w:jc w:val="both"/>
        <w:rPr>
          <w:sz w:val="24"/>
          <w:szCs w:val="24"/>
        </w:rPr>
      </w:pPr>
      <w:r w:rsidRPr="00813DAD">
        <w:rPr>
          <w:sz w:val="24"/>
          <w:szCs w:val="24"/>
        </w:rPr>
        <w:t>Информационные технологии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Этапы компьютерно-математического моделирования: постановка задачи,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разработка модели, тестирование модели, компьютерный эксперимент, анализ результатов моделирования.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Вероятностные модели. Методы Монте-Карло. Имитационное моделирование. Системы массового обслуживания.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813DAD">
        <w:rPr>
          <w:sz w:val="24"/>
          <w:szCs w:val="24"/>
          <w:lang w:val="en-US" w:bidi="en-US"/>
        </w:rPr>
        <w:t>HTML</w:t>
      </w:r>
      <w:r w:rsidRPr="00813DAD">
        <w:rPr>
          <w:sz w:val="24"/>
          <w:szCs w:val="24"/>
        </w:rPr>
        <w:t xml:space="preserve">и каскадных таблиц стилей </w:t>
      </w:r>
      <w:r w:rsidRPr="00813DAD">
        <w:rPr>
          <w:sz w:val="24"/>
          <w:szCs w:val="24"/>
          <w:lang w:bidi="en-US"/>
        </w:rPr>
        <w:t>(</w:t>
      </w:r>
      <w:r w:rsidRPr="00813DAD">
        <w:rPr>
          <w:sz w:val="24"/>
          <w:szCs w:val="24"/>
          <w:lang w:val="en-US" w:bidi="en-US"/>
        </w:rPr>
        <w:t>CSS</w:t>
      </w:r>
      <w:r w:rsidRPr="00813DAD">
        <w:rPr>
          <w:sz w:val="24"/>
          <w:szCs w:val="24"/>
          <w:lang w:bidi="en-US"/>
        </w:rPr>
        <w:t xml:space="preserve">). </w:t>
      </w:r>
      <w:r w:rsidRPr="00813DAD">
        <w:rPr>
          <w:sz w:val="24"/>
          <w:szCs w:val="24"/>
        </w:rPr>
        <w:t xml:space="preserve">Сценарии на языке </w:t>
      </w:r>
      <w:r w:rsidRPr="00813DAD">
        <w:rPr>
          <w:sz w:val="24"/>
          <w:szCs w:val="24"/>
          <w:lang w:val="en-US" w:bidi="en-US"/>
        </w:rPr>
        <w:t>JavaScript</w:t>
      </w:r>
      <w:r w:rsidRPr="00813DAD">
        <w:rPr>
          <w:sz w:val="24"/>
          <w:szCs w:val="24"/>
          <w:lang w:bidi="en-US"/>
        </w:rPr>
        <w:t xml:space="preserve">. </w:t>
      </w:r>
      <w:r w:rsidRPr="00813DAD">
        <w:rPr>
          <w:sz w:val="24"/>
          <w:szCs w:val="24"/>
        </w:rPr>
        <w:t>Формы на веб</w:t>
      </w:r>
      <w:r w:rsidRPr="00813DAD">
        <w:rPr>
          <w:sz w:val="24"/>
          <w:szCs w:val="24"/>
        </w:rPr>
        <w:softHyphen/>
        <w:t>странице.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Размещение веб-сайтов. Услуга хостинга. Загрузка файлов на сайт.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Векторная графика. Примитивы. Изменение порядка элементов.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w:t>
      </w:r>
      <w:r w:rsidRPr="00813DAD">
        <w:rPr>
          <w:rFonts w:eastAsia="Consolas"/>
          <w:sz w:val="24"/>
          <w:szCs w:val="24"/>
        </w:rPr>
        <w:t>Адд</w:t>
      </w:r>
      <w:r w:rsidRPr="00813DAD">
        <w:rPr>
          <w:sz w:val="24"/>
          <w:szCs w:val="24"/>
        </w:rPr>
        <w:t>итивные технологии (3</w:t>
      </w:r>
      <w:r w:rsidRPr="00813DAD">
        <w:rPr>
          <w:sz w:val="24"/>
          <w:szCs w:val="24"/>
          <w:lang w:val="en-US" w:bidi="en-US"/>
        </w:rPr>
        <w:t>D</w:t>
      </w:r>
      <w:r w:rsidRPr="00813DAD">
        <w:rPr>
          <w:sz w:val="24"/>
          <w:szCs w:val="24"/>
        </w:rPr>
        <w:t>-принтеры). Понятие о виртуальной реальности и дополненной реальности.</w:t>
      </w:r>
    </w:p>
    <w:p w:rsidR="00FB035B" w:rsidRPr="00D60192" w:rsidRDefault="00FB035B" w:rsidP="002516BC">
      <w:pPr>
        <w:pStyle w:val="24"/>
        <w:shd w:val="clear" w:color="auto" w:fill="auto"/>
        <w:spacing w:line="240" w:lineRule="auto"/>
        <w:ind w:firstLine="539"/>
        <w:jc w:val="both"/>
        <w:rPr>
          <w:b/>
          <w:sz w:val="24"/>
          <w:szCs w:val="24"/>
        </w:rPr>
      </w:pPr>
      <w:r w:rsidRPr="00D60192">
        <w:rPr>
          <w:b/>
          <w:sz w:val="24"/>
          <w:szCs w:val="24"/>
        </w:rPr>
        <w:t>Планируемые результаты освоения программы по информатике (углублённый уровень) на уровне среднего общего образования.</w:t>
      </w:r>
    </w:p>
    <w:p w:rsidR="00FB035B" w:rsidRPr="00813DAD" w:rsidRDefault="00D60192" w:rsidP="002516BC">
      <w:pPr>
        <w:pStyle w:val="24"/>
        <w:shd w:val="clear" w:color="auto" w:fill="auto"/>
        <w:tabs>
          <w:tab w:val="left" w:pos="1673"/>
        </w:tabs>
        <w:spacing w:line="240" w:lineRule="auto"/>
        <w:jc w:val="both"/>
        <w:rPr>
          <w:sz w:val="24"/>
          <w:szCs w:val="24"/>
        </w:rPr>
      </w:pPr>
      <w:r>
        <w:rPr>
          <w:sz w:val="24"/>
          <w:szCs w:val="24"/>
        </w:rPr>
        <w:t xml:space="preserve">          </w:t>
      </w:r>
      <w:r w:rsidR="00FB035B" w:rsidRPr="00813DAD">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B035B" w:rsidRPr="00813DAD" w:rsidRDefault="00FB035B" w:rsidP="00A26D49">
      <w:pPr>
        <w:pStyle w:val="24"/>
        <w:numPr>
          <w:ilvl w:val="2"/>
          <w:numId w:val="53"/>
        </w:numPr>
        <w:shd w:val="clear" w:color="auto" w:fill="auto"/>
        <w:tabs>
          <w:tab w:val="left" w:pos="1677"/>
        </w:tabs>
        <w:spacing w:line="240" w:lineRule="auto"/>
        <w:ind w:firstLine="539"/>
        <w:jc w:val="both"/>
        <w:rPr>
          <w:sz w:val="24"/>
          <w:szCs w:val="24"/>
        </w:rPr>
      </w:pPr>
      <w:r w:rsidRPr="00813DAD">
        <w:rPr>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B035B" w:rsidRPr="00813DAD" w:rsidRDefault="00FB035B" w:rsidP="00A26D49">
      <w:pPr>
        <w:pStyle w:val="24"/>
        <w:numPr>
          <w:ilvl w:val="0"/>
          <w:numId w:val="7"/>
        </w:numPr>
        <w:shd w:val="clear" w:color="auto" w:fill="auto"/>
        <w:tabs>
          <w:tab w:val="left" w:pos="1109"/>
        </w:tabs>
        <w:spacing w:line="240" w:lineRule="auto"/>
        <w:ind w:firstLine="780"/>
        <w:jc w:val="both"/>
        <w:rPr>
          <w:sz w:val="24"/>
          <w:szCs w:val="24"/>
        </w:rPr>
      </w:pPr>
      <w:r w:rsidRPr="00813DAD">
        <w:rPr>
          <w:sz w:val="24"/>
          <w:szCs w:val="24"/>
        </w:rPr>
        <w:t>гражданского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B035B" w:rsidRPr="00813DAD" w:rsidRDefault="00FB035B" w:rsidP="00A26D49">
      <w:pPr>
        <w:pStyle w:val="24"/>
        <w:numPr>
          <w:ilvl w:val="0"/>
          <w:numId w:val="7"/>
        </w:numPr>
        <w:shd w:val="clear" w:color="auto" w:fill="auto"/>
        <w:tabs>
          <w:tab w:val="left" w:pos="1137"/>
        </w:tabs>
        <w:spacing w:line="240" w:lineRule="auto"/>
        <w:ind w:firstLine="780"/>
        <w:jc w:val="both"/>
        <w:rPr>
          <w:sz w:val="24"/>
          <w:szCs w:val="24"/>
        </w:rPr>
      </w:pPr>
      <w:r w:rsidRPr="00813DAD">
        <w:rPr>
          <w:sz w:val="24"/>
          <w:szCs w:val="24"/>
        </w:rPr>
        <w:t>патриотического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B035B" w:rsidRPr="00813DAD" w:rsidRDefault="00FB035B" w:rsidP="00A26D49">
      <w:pPr>
        <w:pStyle w:val="24"/>
        <w:numPr>
          <w:ilvl w:val="0"/>
          <w:numId w:val="7"/>
        </w:numPr>
        <w:shd w:val="clear" w:color="auto" w:fill="auto"/>
        <w:tabs>
          <w:tab w:val="left" w:pos="1137"/>
        </w:tabs>
        <w:spacing w:line="240" w:lineRule="auto"/>
        <w:ind w:firstLine="780"/>
        <w:jc w:val="both"/>
        <w:rPr>
          <w:sz w:val="24"/>
          <w:szCs w:val="24"/>
        </w:rPr>
      </w:pPr>
      <w:r w:rsidRPr="00813DAD">
        <w:rPr>
          <w:sz w:val="24"/>
          <w:szCs w:val="24"/>
        </w:rPr>
        <w:t>духовно-нравственного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нравственного сознания, этического поведения;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B035B" w:rsidRPr="00813DAD" w:rsidRDefault="00FB035B" w:rsidP="00A26D49">
      <w:pPr>
        <w:pStyle w:val="24"/>
        <w:numPr>
          <w:ilvl w:val="0"/>
          <w:numId w:val="7"/>
        </w:numPr>
        <w:shd w:val="clear" w:color="auto" w:fill="auto"/>
        <w:tabs>
          <w:tab w:val="left" w:pos="1203"/>
        </w:tabs>
        <w:spacing w:line="240" w:lineRule="auto"/>
        <w:ind w:firstLine="680"/>
        <w:jc w:val="both"/>
        <w:rPr>
          <w:sz w:val="24"/>
          <w:szCs w:val="24"/>
        </w:rPr>
      </w:pPr>
      <w:r w:rsidRPr="00813DAD">
        <w:rPr>
          <w:sz w:val="24"/>
          <w:szCs w:val="24"/>
        </w:rPr>
        <w:t>эстетического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эстетическое отношение к миру, включая эстетику научного и технического творчества;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способность воспринимать различные виды искусства, в том числе основанного на использовании информационных технологий;</w:t>
      </w:r>
    </w:p>
    <w:p w:rsidR="00FB035B" w:rsidRPr="00813DAD" w:rsidRDefault="00FB035B" w:rsidP="00A26D49">
      <w:pPr>
        <w:pStyle w:val="24"/>
        <w:numPr>
          <w:ilvl w:val="0"/>
          <w:numId w:val="7"/>
        </w:numPr>
        <w:shd w:val="clear" w:color="auto" w:fill="auto"/>
        <w:tabs>
          <w:tab w:val="left" w:pos="1203"/>
        </w:tabs>
        <w:spacing w:line="240" w:lineRule="auto"/>
        <w:ind w:firstLine="680"/>
        <w:jc w:val="both"/>
        <w:rPr>
          <w:sz w:val="24"/>
          <w:szCs w:val="24"/>
        </w:rPr>
      </w:pPr>
      <w:r w:rsidRPr="00813DAD">
        <w:rPr>
          <w:sz w:val="24"/>
          <w:szCs w:val="24"/>
        </w:rPr>
        <w:t>физического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B035B" w:rsidRPr="00813DAD" w:rsidRDefault="00FB035B" w:rsidP="00A26D49">
      <w:pPr>
        <w:pStyle w:val="24"/>
        <w:numPr>
          <w:ilvl w:val="0"/>
          <w:numId w:val="7"/>
        </w:numPr>
        <w:shd w:val="clear" w:color="auto" w:fill="auto"/>
        <w:tabs>
          <w:tab w:val="left" w:pos="1203"/>
        </w:tabs>
        <w:spacing w:line="240" w:lineRule="auto"/>
        <w:ind w:firstLine="680"/>
        <w:jc w:val="both"/>
        <w:rPr>
          <w:sz w:val="24"/>
          <w:szCs w:val="24"/>
        </w:rPr>
      </w:pPr>
      <w:r w:rsidRPr="00813DAD">
        <w:rPr>
          <w:sz w:val="24"/>
          <w:szCs w:val="24"/>
        </w:rPr>
        <w:t>трудового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готовность и способность к образованию и самообразованию на протяжении всей жизни;</w:t>
      </w:r>
    </w:p>
    <w:p w:rsidR="00FB035B" w:rsidRPr="00813DAD" w:rsidRDefault="00FB035B" w:rsidP="00A26D49">
      <w:pPr>
        <w:pStyle w:val="24"/>
        <w:numPr>
          <w:ilvl w:val="0"/>
          <w:numId w:val="7"/>
        </w:numPr>
        <w:shd w:val="clear" w:color="auto" w:fill="auto"/>
        <w:tabs>
          <w:tab w:val="left" w:pos="1203"/>
        </w:tabs>
        <w:spacing w:line="240" w:lineRule="auto"/>
        <w:ind w:firstLine="680"/>
        <w:jc w:val="both"/>
        <w:rPr>
          <w:sz w:val="24"/>
          <w:szCs w:val="24"/>
        </w:rPr>
      </w:pPr>
      <w:r w:rsidRPr="00813DAD">
        <w:rPr>
          <w:sz w:val="24"/>
          <w:szCs w:val="24"/>
        </w:rPr>
        <w:t>экологического воспитания: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B035B" w:rsidRPr="00813DAD" w:rsidRDefault="00FB035B" w:rsidP="00A26D49">
      <w:pPr>
        <w:pStyle w:val="24"/>
        <w:numPr>
          <w:ilvl w:val="0"/>
          <w:numId w:val="7"/>
        </w:numPr>
        <w:shd w:val="clear" w:color="auto" w:fill="auto"/>
        <w:tabs>
          <w:tab w:val="left" w:pos="1203"/>
        </w:tabs>
        <w:spacing w:line="240" w:lineRule="auto"/>
        <w:ind w:firstLine="680"/>
        <w:jc w:val="both"/>
        <w:rPr>
          <w:sz w:val="24"/>
          <w:szCs w:val="24"/>
        </w:rPr>
      </w:pPr>
      <w:r w:rsidRPr="00813DAD">
        <w:rPr>
          <w:sz w:val="24"/>
          <w:szCs w:val="24"/>
        </w:rPr>
        <w:t>ценности научного познания: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сформированность мировоззрения, соответствующего современному уровню</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813DAD" w:rsidRDefault="00FB035B" w:rsidP="00A26D49">
      <w:pPr>
        <w:pStyle w:val="24"/>
        <w:numPr>
          <w:ilvl w:val="2"/>
          <w:numId w:val="53"/>
        </w:numPr>
        <w:shd w:val="clear" w:color="auto" w:fill="auto"/>
        <w:tabs>
          <w:tab w:val="left" w:pos="1813"/>
        </w:tabs>
        <w:spacing w:line="240" w:lineRule="auto"/>
        <w:ind w:firstLine="539"/>
        <w:jc w:val="both"/>
        <w:rPr>
          <w:sz w:val="24"/>
          <w:szCs w:val="24"/>
        </w:rPr>
      </w:pPr>
      <w:r w:rsidRPr="00813DAD">
        <w:rPr>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Овладение универсальными познавательными действиями:</w:t>
      </w:r>
    </w:p>
    <w:p w:rsidR="00FB035B" w:rsidRPr="00813DAD" w:rsidRDefault="00FB035B" w:rsidP="00A26D49">
      <w:pPr>
        <w:pStyle w:val="24"/>
        <w:numPr>
          <w:ilvl w:val="0"/>
          <w:numId w:val="8"/>
        </w:numPr>
        <w:shd w:val="clear" w:color="auto" w:fill="auto"/>
        <w:tabs>
          <w:tab w:val="left" w:pos="1169"/>
        </w:tabs>
        <w:spacing w:line="240" w:lineRule="auto"/>
        <w:ind w:firstLine="700"/>
        <w:jc w:val="both"/>
        <w:rPr>
          <w:sz w:val="24"/>
          <w:szCs w:val="24"/>
        </w:rPr>
      </w:pPr>
      <w:r w:rsidRPr="00813DAD">
        <w:rPr>
          <w:sz w:val="24"/>
          <w:szCs w:val="24"/>
        </w:rPr>
        <w:t>базовые логические действия: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самостоятельно формулировать и актуализировать проблему, рассматривать её всесторонне;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устанавливать существенный признак или основания для сравнения,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классификации и обобщения;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координировать и выполнять работу в условиях реального, виртуального и комбинированного взаимодействия;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развивать креативное мышление при решении жизненных проблем.</w:t>
      </w:r>
    </w:p>
    <w:p w:rsidR="00FB035B" w:rsidRPr="00813DAD" w:rsidRDefault="00FB035B" w:rsidP="00A26D49">
      <w:pPr>
        <w:pStyle w:val="24"/>
        <w:numPr>
          <w:ilvl w:val="0"/>
          <w:numId w:val="8"/>
        </w:numPr>
        <w:shd w:val="clear" w:color="auto" w:fill="auto"/>
        <w:tabs>
          <w:tab w:val="left" w:pos="1306"/>
        </w:tabs>
        <w:spacing w:line="240" w:lineRule="auto"/>
        <w:ind w:firstLine="660"/>
        <w:jc w:val="both"/>
        <w:rPr>
          <w:sz w:val="24"/>
          <w:szCs w:val="24"/>
        </w:rPr>
      </w:pPr>
      <w:r w:rsidRPr="00813DAD">
        <w:rPr>
          <w:sz w:val="24"/>
          <w:szCs w:val="24"/>
        </w:rPr>
        <w:t>базовые исследовательские действия: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формировать научный тип мышления, владеть научной терминологией, ключевыми понятиями и методами;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ставить и формулировать собственные задачи в образовательной деятельности и жизненных ситуациях;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уметь переносить знания в познавательную и практическую области жизнедеятельности;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B035B" w:rsidRPr="00813DAD" w:rsidRDefault="00FB035B" w:rsidP="00A26D49">
      <w:pPr>
        <w:pStyle w:val="24"/>
        <w:numPr>
          <w:ilvl w:val="0"/>
          <w:numId w:val="8"/>
        </w:numPr>
        <w:shd w:val="clear" w:color="auto" w:fill="auto"/>
        <w:tabs>
          <w:tab w:val="left" w:pos="1352"/>
        </w:tabs>
        <w:spacing w:line="240" w:lineRule="auto"/>
        <w:ind w:firstLine="680"/>
        <w:jc w:val="both"/>
        <w:rPr>
          <w:sz w:val="24"/>
          <w:szCs w:val="24"/>
        </w:rPr>
      </w:pPr>
      <w:r w:rsidRPr="00813DAD">
        <w:rPr>
          <w:sz w:val="24"/>
          <w:szCs w:val="24"/>
        </w:rPr>
        <w:t>работа с информацией: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оценивать достоверность, легитимность информации, её соответствие правовым и морально-этическим нормам;</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владеть навыками распознавания и защиты информации, информационной безопасности личности.</w:t>
      </w:r>
    </w:p>
    <w:p w:rsidR="00FB035B" w:rsidRPr="00813DAD" w:rsidRDefault="00FB035B" w:rsidP="002516BC">
      <w:pPr>
        <w:pStyle w:val="24"/>
        <w:shd w:val="clear" w:color="auto" w:fill="auto"/>
        <w:tabs>
          <w:tab w:val="left" w:pos="2164"/>
        </w:tabs>
        <w:spacing w:line="240" w:lineRule="auto"/>
        <w:jc w:val="both"/>
        <w:rPr>
          <w:sz w:val="24"/>
          <w:szCs w:val="24"/>
        </w:rPr>
      </w:pPr>
      <w:r w:rsidRPr="00813DAD">
        <w:rPr>
          <w:sz w:val="24"/>
          <w:szCs w:val="24"/>
        </w:rPr>
        <w:t>Овладение универсальными коммуникативными действиями:</w:t>
      </w:r>
    </w:p>
    <w:p w:rsidR="00FB035B" w:rsidRPr="00813DAD" w:rsidRDefault="00FB035B" w:rsidP="00A26D49">
      <w:pPr>
        <w:pStyle w:val="24"/>
        <w:numPr>
          <w:ilvl w:val="0"/>
          <w:numId w:val="9"/>
        </w:numPr>
        <w:shd w:val="clear" w:color="auto" w:fill="auto"/>
        <w:tabs>
          <w:tab w:val="left" w:pos="1324"/>
        </w:tabs>
        <w:spacing w:line="240" w:lineRule="auto"/>
        <w:ind w:firstLine="680"/>
        <w:jc w:val="both"/>
        <w:rPr>
          <w:sz w:val="24"/>
          <w:szCs w:val="24"/>
        </w:rPr>
      </w:pPr>
      <w:r w:rsidRPr="00813DAD">
        <w:rPr>
          <w:sz w:val="24"/>
          <w:szCs w:val="24"/>
        </w:rPr>
        <w:t>общение: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осуществлять коммуникации во всех сферах жизни;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развёрнуто и логично излагать свою точку зрения с использованием языковых средств.</w:t>
      </w:r>
    </w:p>
    <w:p w:rsidR="00FB035B" w:rsidRPr="00813DAD" w:rsidRDefault="00FB035B" w:rsidP="00A26D49">
      <w:pPr>
        <w:pStyle w:val="24"/>
        <w:numPr>
          <w:ilvl w:val="0"/>
          <w:numId w:val="9"/>
        </w:numPr>
        <w:shd w:val="clear" w:color="auto" w:fill="auto"/>
        <w:tabs>
          <w:tab w:val="left" w:pos="1352"/>
        </w:tabs>
        <w:spacing w:line="240" w:lineRule="auto"/>
        <w:ind w:firstLine="680"/>
        <w:jc w:val="both"/>
        <w:rPr>
          <w:sz w:val="24"/>
          <w:szCs w:val="24"/>
        </w:rPr>
      </w:pPr>
      <w:r w:rsidRPr="00813DAD">
        <w:rPr>
          <w:sz w:val="24"/>
          <w:szCs w:val="24"/>
        </w:rPr>
        <w:t>совместная деятельность: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оценивать качество своего вклада и каждого участника команды в общий результат по разработанным критериям;</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предлагать новые проекты, оценивать идеи с позиции новизны, оригинальности, практической значимости;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B035B" w:rsidRPr="00813DAD" w:rsidRDefault="00FB035B" w:rsidP="00A26D49">
      <w:pPr>
        <w:pStyle w:val="24"/>
        <w:numPr>
          <w:ilvl w:val="3"/>
          <w:numId w:val="54"/>
        </w:numPr>
        <w:shd w:val="clear" w:color="auto" w:fill="auto"/>
        <w:tabs>
          <w:tab w:val="left" w:pos="2140"/>
        </w:tabs>
        <w:spacing w:line="240" w:lineRule="auto"/>
        <w:ind w:firstLine="539"/>
        <w:jc w:val="both"/>
        <w:rPr>
          <w:sz w:val="24"/>
          <w:szCs w:val="24"/>
        </w:rPr>
      </w:pPr>
      <w:r w:rsidRPr="00813DAD">
        <w:rPr>
          <w:sz w:val="24"/>
          <w:szCs w:val="24"/>
        </w:rPr>
        <w:t>Овладение универсальными регулятивными действиями:</w:t>
      </w:r>
    </w:p>
    <w:p w:rsidR="00FB035B" w:rsidRPr="00813DAD" w:rsidRDefault="00FB035B" w:rsidP="00A26D49">
      <w:pPr>
        <w:pStyle w:val="24"/>
        <w:numPr>
          <w:ilvl w:val="0"/>
          <w:numId w:val="10"/>
        </w:numPr>
        <w:shd w:val="clear" w:color="auto" w:fill="auto"/>
        <w:tabs>
          <w:tab w:val="left" w:pos="1300"/>
        </w:tabs>
        <w:spacing w:line="240" w:lineRule="auto"/>
        <w:ind w:firstLine="680"/>
        <w:jc w:val="both"/>
        <w:rPr>
          <w:sz w:val="24"/>
          <w:szCs w:val="24"/>
        </w:rPr>
      </w:pPr>
      <w:r w:rsidRPr="00813DAD">
        <w:rPr>
          <w:sz w:val="24"/>
          <w:szCs w:val="24"/>
        </w:rPr>
        <w:t>самоорганизация: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оценивать приобретённый опыт;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035B" w:rsidRPr="00813DAD" w:rsidRDefault="00FB035B" w:rsidP="00A26D49">
      <w:pPr>
        <w:pStyle w:val="24"/>
        <w:numPr>
          <w:ilvl w:val="0"/>
          <w:numId w:val="10"/>
        </w:numPr>
        <w:shd w:val="clear" w:color="auto" w:fill="auto"/>
        <w:tabs>
          <w:tab w:val="left" w:pos="1324"/>
        </w:tabs>
        <w:spacing w:line="240" w:lineRule="auto"/>
        <w:ind w:firstLine="680"/>
        <w:jc w:val="both"/>
        <w:rPr>
          <w:sz w:val="24"/>
          <w:szCs w:val="24"/>
        </w:rPr>
      </w:pPr>
      <w:r w:rsidRPr="00813DAD">
        <w:rPr>
          <w:sz w:val="24"/>
          <w:szCs w:val="24"/>
        </w:rPr>
        <w:t>самоконтроль:</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давать оценку новым ситуациям, вносить коррективы в деятельность, оценивать соответствие результатов целям;</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владеть навыками познавательной рефлексии как осознания совершаемых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813DAD" w:rsidRDefault="00FB035B" w:rsidP="00A26D49">
      <w:pPr>
        <w:pStyle w:val="24"/>
        <w:numPr>
          <w:ilvl w:val="0"/>
          <w:numId w:val="10"/>
        </w:numPr>
        <w:shd w:val="clear" w:color="auto" w:fill="auto"/>
        <w:tabs>
          <w:tab w:val="left" w:pos="1334"/>
        </w:tabs>
        <w:spacing w:line="240" w:lineRule="auto"/>
        <w:ind w:firstLine="680"/>
        <w:jc w:val="both"/>
        <w:rPr>
          <w:sz w:val="24"/>
          <w:szCs w:val="24"/>
        </w:rPr>
      </w:pPr>
      <w:r w:rsidRPr="00813DAD">
        <w:rPr>
          <w:sz w:val="24"/>
          <w:szCs w:val="24"/>
        </w:rPr>
        <w:t>принятия себя и других: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принимать себя, понимая свои недостатки и достоинства;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принимать мотивы и аргументы других при анализе результатов деятельности;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признавать своё право и право других на ошибку;</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развивать способность понимать мир с позиции другого человека.</w:t>
      </w:r>
    </w:p>
    <w:p w:rsidR="00FB035B" w:rsidRPr="00D60192" w:rsidRDefault="00FB035B" w:rsidP="00A26D49">
      <w:pPr>
        <w:pStyle w:val="24"/>
        <w:numPr>
          <w:ilvl w:val="2"/>
          <w:numId w:val="54"/>
        </w:numPr>
        <w:shd w:val="clear" w:color="auto" w:fill="auto"/>
        <w:tabs>
          <w:tab w:val="left" w:pos="1979"/>
        </w:tabs>
        <w:spacing w:line="240" w:lineRule="auto"/>
        <w:jc w:val="both"/>
        <w:rPr>
          <w:b/>
          <w:sz w:val="24"/>
          <w:szCs w:val="24"/>
        </w:rPr>
      </w:pPr>
      <w:r w:rsidRPr="00D60192">
        <w:rPr>
          <w:b/>
          <w:sz w:val="24"/>
          <w:szCs w:val="24"/>
        </w:rPr>
        <w:t>Предметные результаты освоения программы по информатике углублённого уровня в 10 классе.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владение методами поиска информации в сети Интернет, умение критически оценивать информацию, полученную из сети Интернет;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специализации;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 xml:space="preserve">владение универсальным языком программирования высокого уровня </w:t>
      </w:r>
      <w:r w:rsidRPr="00813DAD">
        <w:rPr>
          <w:sz w:val="24"/>
          <w:szCs w:val="24"/>
          <w:lang w:bidi="en-US"/>
        </w:rPr>
        <w:t>(</w:t>
      </w:r>
      <w:r w:rsidRPr="00813DAD">
        <w:rPr>
          <w:sz w:val="24"/>
          <w:szCs w:val="24"/>
          <w:lang w:val="en-US" w:bidi="en-US"/>
        </w:rPr>
        <w:t>Python</w:t>
      </w:r>
      <w:r w:rsidRPr="00813DAD">
        <w:rPr>
          <w:sz w:val="24"/>
          <w:szCs w:val="24"/>
          <w:lang w:bidi="en-US"/>
        </w:rPr>
        <w:t xml:space="preserve">, </w:t>
      </w:r>
      <w:r w:rsidRPr="00813DAD">
        <w:rPr>
          <w:sz w:val="24"/>
          <w:szCs w:val="24"/>
          <w:lang w:val="en-US" w:bidi="en-US"/>
        </w:rPr>
        <w:t>Java</w:t>
      </w:r>
      <w:r w:rsidRPr="00813DAD">
        <w:rPr>
          <w:sz w:val="24"/>
          <w:szCs w:val="24"/>
          <w:lang w:bidi="en-US"/>
        </w:rPr>
        <w:t xml:space="preserve">, </w:t>
      </w:r>
      <w:r w:rsidRPr="00813DAD">
        <w:rPr>
          <w:sz w:val="24"/>
          <w:szCs w:val="24"/>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FB035B" w:rsidRPr="00D60192" w:rsidRDefault="00FB035B" w:rsidP="002516BC">
      <w:pPr>
        <w:pStyle w:val="24"/>
        <w:shd w:val="clear" w:color="auto" w:fill="auto"/>
        <w:tabs>
          <w:tab w:val="left" w:pos="1922"/>
        </w:tabs>
        <w:spacing w:line="240" w:lineRule="auto"/>
        <w:ind w:firstLine="539"/>
        <w:jc w:val="both"/>
        <w:rPr>
          <w:b/>
          <w:sz w:val="24"/>
          <w:szCs w:val="24"/>
        </w:rPr>
      </w:pPr>
      <w:r w:rsidRPr="00D60192">
        <w:rPr>
          <w:b/>
          <w:sz w:val="24"/>
          <w:szCs w:val="24"/>
        </w:rPr>
        <w:t>Предметные результаты освоения программы по информатике углублённого уровня в 11 классе.</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создавать веб-страницы;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B035B" w:rsidRPr="00813DAD" w:rsidRDefault="00FB035B" w:rsidP="002516BC">
      <w:pPr>
        <w:pStyle w:val="24"/>
        <w:shd w:val="clear" w:color="auto" w:fill="auto"/>
        <w:tabs>
          <w:tab w:val="left" w:pos="2278"/>
        </w:tabs>
        <w:spacing w:line="240" w:lineRule="auto"/>
        <w:ind w:firstLine="539"/>
        <w:jc w:val="both"/>
        <w:rPr>
          <w:sz w:val="24"/>
          <w:szCs w:val="24"/>
        </w:rPr>
      </w:pPr>
      <w:r w:rsidRPr="00813DAD">
        <w:rPr>
          <w:sz w:val="24"/>
          <w:szCs w:val="24"/>
        </w:rPr>
        <w:t>умение</w:t>
      </w:r>
      <w:r w:rsidRPr="00813DAD">
        <w:rPr>
          <w:sz w:val="24"/>
          <w:szCs w:val="24"/>
        </w:rPr>
        <w:tab/>
        <w:t>организовывать личное информационное пространство</w:t>
      </w:r>
    </w:p>
    <w:p w:rsidR="00FB035B" w:rsidRPr="00813DAD" w:rsidRDefault="00FB035B" w:rsidP="002516BC">
      <w:pPr>
        <w:pStyle w:val="24"/>
        <w:shd w:val="clear" w:color="auto" w:fill="auto"/>
        <w:tabs>
          <w:tab w:val="left" w:pos="2278"/>
        </w:tabs>
        <w:spacing w:line="240" w:lineRule="auto"/>
        <w:ind w:firstLine="539"/>
        <w:jc w:val="both"/>
        <w:rPr>
          <w:sz w:val="24"/>
          <w:szCs w:val="24"/>
        </w:rPr>
      </w:pPr>
      <w:r w:rsidRPr="00813DAD">
        <w:rPr>
          <w:sz w:val="24"/>
          <w:szCs w:val="24"/>
        </w:rPr>
        <w:t>с использованием различных средств цифровых тех</w:t>
      </w:r>
      <w:r w:rsidR="00813DAD" w:rsidRPr="00813DAD">
        <w:rPr>
          <w:sz w:val="24"/>
          <w:szCs w:val="24"/>
        </w:rPr>
        <w:t xml:space="preserve">нологий, понимание возможностей </w:t>
      </w:r>
      <w:r w:rsidRPr="00813DAD">
        <w:rPr>
          <w:sz w:val="24"/>
          <w:szCs w:val="24"/>
        </w:rPr>
        <w:t>цифровых сервисов государственных услуг, цифровыхобразовательных сервисов;</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FB035B" w:rsidRPr="00813DAD" w:rsidRDefault="00FB035B" w:rsidP="002516BC">
      <w:pPr>
        <w:pStyle w:val="24"/>
        <w:shd w:val="clear" w:color="auto" w:fill="auto"/>
        <w:spacing w:line="240" w:lineRule="auto"/>
        <w:ind w:firstLine="539"/>
        <w:jc w:val="both"/>
        <w:rPr>
          <w:sz w:val="24"/>
          <w:szCs w:val="24"/>
        </w:rPr>
      </w:pPr>
      <w:r w:rsidRPr="00813DAD">
        <w:rPr>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требования к результатам освоения основной</w:t>
      </w: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образовательной программы (10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"Цифровая грамотность"</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характеризовать большие данные, приводить примеры источников их получения и направления использования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"Теоретические основы информатики"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2.4</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теоретическим аппаратом, позволяющим выполнять преобразования логических выражений, используя законы алгебры логики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"Информационные технологии"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right"/>
        <w:rPr>
          <w:rFonts w:eastAsia="Tahoma" w:cs="Noto Sans Devanagari"/>
          <w:szCs w:val="24"/>
          <w:u w:color="000000"/>
          <w:lang w:eastAsia="zh-CN" w:bidi="hi-IN"/>
        </w:rPr>
      </w:pPr>
      <w:r w:rsidRPr="002516BC">
        <w:rPr>
          <w:rFonts w:eastAsia="Tahoma" w:cs="Noto Sans Devanagari"/>
          <w:szCs w:val="24"/>
          <w:u w:color="000000"/>
          <w:lang w:eastAsia="zh-CN" w:bidi="hi-IN"/>
        </w:rPr>
        <w:t>Таблица 13.1</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элементы содержания (10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5"/>
        <w:gridCol w:w="7996"/>
      </w:tblGrid>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Проверяемый элемент содержания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Цифровая грамотность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Принципы работы компьютера. Персональный компьютер. Выбор конфигурации компьютера в зависимости от решаемых задач</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Теоретические основы информатики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Информация, данные и знания. Универсальность дискретного представления информации. Двоичное кодирование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Равномерные и неравномерные коды. Условие Фано</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2.5</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Системы. Компоненты системы и их взаимодействие. Системы управления. Управление как информационный процесс. Обратная связь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2.6</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2.7</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Представление целых и вещественных чисел в памяти компьютера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2.8</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2.9</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2.10</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Информационные технологии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right"/>
        <w:rPr>
          <w:rFonts w:eastAsia="Tahoma" w:cs="Noto Sans Devanagari"/>
          <w:szCs w:val="24"/>
          <w:u w:color="000000"/>
          <w:lang w:eastAsia="zh-CN" w:bidi="hi-IN"/>
        </w:rPr>
      </w:pPr>
      <w:r w:rsidRPr="002516BC">
        <w:rPr>
          <w:rFonts w:eastAsia="Tahoma" w:cs="Noto Sans Devanagari"/>
          <w:szCs w:val="24"/>
          <w:u w:color="000000"/>
          <w:lang w:eastAsia="zh-CN" w:bidi="hi-IN"/>
        </w:rPr>
        <w:t>Таблица 13.2</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требования к результатам освоения основной</w:t>
      </w: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образовательной программы (11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"Цифровая грамотность"</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"Теоретические основы информатики"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"Алгоритмы и программирование"</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3.2</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3.3</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По теме "Информационные технологии"</w:t>
            </w:r>
          </w:p>
        </w:tc>
      </w:tr>
      <w:tr w:rsidR="002516BC" w:rsidRPr="002516BC" w:rsidTr="002516BC">
        <w:tc>
          <w:tcPr>
            <w:tcW w:w="1699"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4.1</w:t>
            </w:r>
          </w:p>
        </w:tc>
        <w:tc>
          <w:tcPr>
            <w:tcW w:w="7371"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right"/>
        <w:rPr>
          <w:rFonts w:eastAsia="Tahoma" w:cs="Noto Sans Devanagari"/>
          <w:szCs w:val="24"/>
          <w:u w:color="000000"/>
          <w:lang w:eastAsia="zh-CN" w:bidi="hi-IN"/>
        </w:rPr>
      </w:pPr>
      <w:r w:rsidRPr="002516BC">
        <w:rPr>
          <w:rFonts w:eastAsia="Tahoma" w:cs="Noto Sans Devanagari"/>
          <w:szCs w:val="24"/>
          <w:u w:color="000000"/>
          <w:lang w:eastAsia="zh-CN" w:bidi="hi-IN"/>
        </w:rPr>
        <w:t>Таблица 13.3</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Проверяемые элементы содержания (11 класс)</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5"/>
        <w:gridCol w:w="7996"/>
      </w:tblGrid>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Код</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Проверяемый элемент содержания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Цифровая грамотность</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1.1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Теоретические основы информатики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2.3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Использование графов и деревьев при описании объектов и процессов окружающего мира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Алгоритмы и программирование</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Обработка символьных данных. Встроенные функции языка программирования для обработки символьных строк</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3.5</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Сортировка одномерного массива. Простые методы сортировки (например, метод пузырька, метод выбора, сортировка вставками). Подпрограммы</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Информационные технологии</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4.1</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4.2</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4.3</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4.4</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Численное решение уравнений с помощью подбора параметра</w:t>
            </w:r>
          </w:p>
        </w:tc>
      </w:tr>
      <w:tr w:rsidR="002516BC" w:rsidRPr="002516BC" w:rsidTr="002516BC">
        <w:tc>
          <w:tcPr>
            <w:tcW w:w="107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jc w:val="center"/>
              <w:rPr>
                <w:rFonts w:eastAsia="Tahoma" w:cs="Noto Sans Devanagari"/>
                <w:szCs w:val="24"/>
                <w:u w:color="000000"/>
                <w:lang w:eastAsia="zh-CN" w:bidi="hi-IN"/>
              </w:rPr>
            </w:pPr>
            <w:r w:rsidRPr="002516BC">
              <w:rPr>
                <w:rFonts w:eastAsia="Tahoma" w:cs="Noto Sans Devanagari"/>
                <w:szCs w:val="24"/>
                <w:u w:color="000000"/>
                <w:lang w:eastAsia="zh-CN" w:bidi="hi-IN"/>
              </w:rPr>
              <w:t>4.5</w:t>
            </w:r>
          </w:p>
        </w:tc>
        <w:tc>
          <w:tcPr>
            <w:tcW w:w="7995" w:type="dxa"/>
            <w:tcBorders>
              <w:top w:val="single" w:sz="4" w:space="0" w:color="000000"/>
              <w:left w:val="single" w:sz="4" w:space="0" w:color="000000"/>
              <w:bottom w:val="single" w:sz="4" w:space="0" w:color="000000"/>
              <w:right w:val="single" w:sz="4" w:space="0" w:color="000000"/>
            </w:tcBorders>
          </w:tcPr>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516BC" w:rsidRPr="002516BC" w:rsidRDefault="002516BC" w:rsidP="002516BC">
            <w:pPr>
              <w:widowControl w:val="0"/>
              <w:suppressAutoHyphens/>
              <w:spacing w:after="200" w:line="240" w:lineRule="auto"/>
              <w:ind w:left="0" w:firstLine="0"/>
              <w:rPr>
                <w:rFonts w:eastAsia="Tahoma" w:cs="Noto Sans Devanagari"/>
                <w:szCs w:val="24"/>
                <w:u w:color="000000"/>
                <w:lang w:eastAsia="zh-CN" w:bidi="hi-IN"/>
              </w:rPr>
            </w:pPr>
            <w:r w:rsidRPr="002516BC">
              <w:rPr>
                <w:rFonts w:eastAsia="Tahoma" w:cs="Noto Sans Devanagari"/>
                <w:szCs w:val="24"/>
                <w:u w:color="000000"/>
                <w:lang w:eastAsia="zh-CN" w:bidi="hi-IN"/>
              </w:rPr>
              <w:t>Многотабличные базы данных. Типы связей между таблицами. Запросы к многотабличным базам данных</w:t>
            </w:r>
          </w:p>
        </w:tc>
      </w:tr>
    </w:tbl>
    <w:p w:rsidR="00FB035B" w:rsidRDefault="00FB035B" w:rsidP="002516BC">
      <w:pPr>
        <w:pStyle w:val="24"/>
        <w:shd w:val="clear" w:color="auto" w:fill="auto"/>
        <w:spacing w:line="470" w:lineRule="exact"/>
      </w:pPr>
    </w:p>
    <w:p w:rsidR="00FB035B" w:rsidRPr="00223FC0" w:rsidRDefault="00703B37" w:rsidP="00A26D49">
      <w:pPr>
        <w:pStyle w:val="24"/>
        <w:numPr>
          <w:ilvl w:val="0"/>
          <w:numId w:val="54"/>
        </w:numPr>
        <w:shd w:val="clear" w:color="auto" w:fill="auto"/>
        <w:tabs>
          <w:tab w:val="left" w:pos="1518"/>
        </w:tabs>
        <w:spacing w:line="240" w:lineRule="auto"/>
        <w:ind w:firstLine="539"/>
        <w:jc w:val="both"/>
        <w:outlineLvl w:val="2"/>
        <w:rPr>
          <w:b/>
          <w:sz w:val="24"/>
          <w:szCs w:val="24"/>
        </w:rPr>
      </w:pPr>
      <w:bookmarkStart w:id="69" w:name="_Toc208876952"/>
      <w:r>
        <w:rPr>
          <w:b/>
          <w:sz w:val="24"/>
          <w:szCs w:val="24"/>
        </w:rPr>
        <w:t>2.1.9</w:t>
      </w:r>
      <w:r w:rsidR="00C43FA4">
        <w:rPr>
          <w:b/>
          <w:sz w:val="24"/>
          <w:szCs w:val="24"/>
        </w:rPr>
        <w:t>. Р</w:t>
      </w:r>
      <w:r w:rsidR="00FB035B" w:rsidRPr="00223FC0">
        <w:rPr>
          <w:b/>
          <w:sz w:val="24"/>
          <w:szCs w:val="24"/>
        </w:rPr>
        <w:t>абочая программа по учебному предмету «Физика» (базовый уровень).</w:t>
      </w:r>
      <w:bookmarkEnd w:id="69"/>
    </w:p>
    <w:p w:rsidR="00FB035B" w:rsidRPr="00223FC0" w:rsidRDefault="00FB035B" w:rsidP="00A26D49">
      <w:pPr>
        <w:pStyle w:val="24"/>
        <w:numPr>
          <w:ilvl w:val="1"/>
          <w:numId w:val="55"/>
        </w:numPr>
        <w:shd w:val="clear" w:color="auto" w:fill="auto"/>
        <w:tabs>
          <w:tab w:val="left" w:pos="1730"/>
        </w:tabs>
        <w:spacing w:line="240" w:lineRule="auto"/>
        <w:ind w:firstLine="539"/>
        <w:jc w:val="both"/>
        <w:rPr>
          <w:sz w:val="24"/>
          <w:szCs w:val="24"/>
        </w:rPr>
      </w:pPr>
      <w:r w:rsidRPr="00223FC0">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B035B" w:rsidRPr="00223FC0" w:rsidRDefault="00FB035B" w:rsidP="00A26D49">
      <w:pPr>
        <w:pStyle w:val="24"/>
        <w:numPr>
          <w:ilvl w:val="1"/>
          <w:numId w:val="55"/>
        </w:numPr>
        <w:shd w:val="clear" w:color="auto" w:fill="auto"/>
        <w:tabs>
          <w:tab w:val="left" w:pos="1734"/>
        </w:tabs>
        <w:spacing w:line="240" w:lineRule="auto"/>
        <w:ind w:firstLine="539"/>
        <w:jc w:val="both"/>
        <w:rPr>
          <w:sz w:val="24"/>
          <w:szCs w:val="24"/>
        </w:rPr>
      </w:pPr>
      <w:r w:rsidRPr="00223FC0">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B035B" w:rsidRPr="00223FC0" w:rsidRDefault="00FB035B" w:rsidP="00A26D49">
      <w:pPr>
        <w:pStyle w:val="24"/>
        <w:numPr>
          <w:ilvl w:val="1"/>
          <w:numId w:val="55"/>
        </w:numPr>
        <w:shd w:val="clear" w:color="auto" w:fill="auto"/>
        <w:tabs>
          <w:tab w:val="left" w:pos="1730"/>
        </w:tabs>
        <w:spacing w:line="240" w:lineRule="auto"/>
        <w:ind w:firstLine="539"/>
        <w:jc w:val="both"/>
        <w:rPr>
          <w:sz w:val="24"/>
          <w:szCs w:val="24"/>
        </w:rPr>
      </w:pPr>
      <w:r w:rsidRPr="00223FC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223FC0" w:rsidRDefault="00FB035B" w:rsidP="00A26D49">
      <w:pPr>
        <w:pStyle w:val="24"/>
        <w:numPr>
          <w:ilvl w:val="1"/>
          <w:numId w:val="55"/>
        </w:numPr>
        <w:shd w:val="clear" w:color="auto" w:fill="auto"/>
        <w:tabs>
          <w:tab w:val="left" w:pos="1730"/>
        </w:tabs>
        <w:spacing w:line="240" w:lineRule="auto"/>
        <w:ind w:firstLine="539"/>
        <w:jc w:val="both"/>
        <w:rPr>
          <w:sz w:val="24"/>
          <w:szCs w:val="24"/>
        </w:rPr>
      </w:pPr>
      <w:r w:rsidRPr="00223FC0">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223FC0" w:rsidRDefault="00FB035B" w:rsidP="00A26D49">
      <w:pPr>
        <w:pStyle w:val="24"/>
        <w:numPr>
          <w:ilvl w:val="1"/>
          <w:numId w:val="55"/>
        </w:numPr>
        <w:shd w:val="clear" w:color="auto" w:fill="auto"/>
        <w:tabs>
          <w:tab w:val="left" w:pos="1724"/>
        </w:tabs>
        <w:spacing w:line="240" w:lineRule="auto"/>
        <w:ind w:firstLine="539"/>
        <w:jc w:val="both"/>
        <w:rPr>
          <w:sz w:val="24"/>
          <w:szCs w:val="24"/>
        </w:rPr>
      </w:pPr>
      <w:r w:rsidRPr="00223FC0">
        <w:rPr>
          <w:sz w:val="24"/>
          <w:szCs w:val="24"/>
        </w:rPr>
        <w:t>Пояснительная записка.</w:t>
      </w:r>
    </w:p>
    <w:p w:rsidR="00FB035B" w:rsidRPr="00223FC0" w:rsidRDefault="00FB035B" w:rsidP="00A26D49">
      <w:pPr>
        <w:pStyle w:val="24"/>
        <w:numPr>
          <w:ilvl w:val="2"/>
          <w:numId w:val="55"/>
        </w:numPr>
        <w:shd w:val="clear" w:color="auto" w:fill="auto"/>
        <w:tabs>
          <w:tab w:val="left" w:pos="1926"/>
        </w:tabs>
        <w:spacing w:line="240" w:lineRule="auto"/>
        <w:ind w:firstLine="539"/>
        <w:jc w:val="both"/>
        <w:rPr>
          <w:sz w:val="24"/>
          <w:szCs w:val="24"/>
        </w:rPr>
      </w:pPr>
      <w:r w:rsidRPr="00223FC0">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B035B" w:rsidRPr="00223FC0" w:rsidRDefault="00FB035B" w:rsidP="00A26D49">
      <w:pPr>
        <w:pStyle w:val="24"/>
        <w:numPr>
          <w:ilvl w:val="2"/>
          <w:numId w:val="55"/>
        </w:numPr>
        <w:shd w:val="clear" w:color="auto" w:fill="auto"/>
        <w:tabs>
          <w:tab w:val="left" w:pos="1926"/>
        </w:tabs>
        <w:spacing w:line="240" w:lineRule="auto"/>
        <w:ind w:firstLine="539"/>
        <w:jc w:val="both"/>
        <w:rPr>
          <w:sz w:val="24"/>
          <w:szCs w:val="24"/>
        </w:rPr>
      </w:pPr>
      <w:r w:rsidRPr="00223FC0">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B035B" w:rsidRPr="00223FC0" w:rsidRDefault="00FB035B" w:rsidP="00A26D49">
      <w:pPr>
        <w:pStyle w:val="24"/>
        <w:numPr>
          <w:ilvl w:val="2"/>
          <w:numId w:val="55"/>
        </w:numPr>
        <w:shd w:val="clear" w:color="auto" w:fill="auto"/>
        <w:tabs>
          <w:tab w:val="left" w:pos="1896"/>
        </w:tabs>
        <w:spacing w:line="240" w:lineRule="auto"/>
        <w:ind w:firstLine="539"/>
        <w:jc w:val="both"/>
        <w:rPr>
          <w:sz w:val="24"/>
          <w:szCs w:val="24"/>
        </w:rPr>
      </w:pPr>
      <w:r w:rsidRPr="00223FC0">
        <w:rPr>
          <w:sz w:val="24"/>
          <w:szCs w:val="24"/>
        </w:rPr>
        <w:t>Программа по физике включает:</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Планируемые результаты освоения курса физики на базовом уровне, в том числе предметные результаты по годам обучения;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Содержание учебного предмета «Физика» по годам обучения;</w:t>
      </w:r>
    </w:p>
    <w:p w:rsidR="00FB035B" w:rsidRPr="00223FC0" w:rsidRDefault="00FB035B" w:rsidP="00A26D49">
      <w:pPr>
        <w:pStyle w:val="24"/>
        <w:numPr>
          <w:ilvl w:val="2"/>
          <w:numId w:val="55"/>
        </w:numPr>
        <w:shd w:val="clear" w:color="auto" w:fill="auto"/>
        <w:tabs>
          <w:tab w:val="left" w:pos="1906"/>
        </w:tabs>
        <w:spacing w:line="240" w:lineRule="auto"/>
        <w:ind w:firstLine="539"/>
        <w:jc w:val="both"/>
        <w:rPr>
          <w:sz w:val="24"/>
          <w:szCs w:val="24"/>
        </w:rPr>
      </w:pPr>
      <w:r w:rsidRPr="00223FC0">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B035B" w:rsidRPr="00223FC0" w:rsidRDefault="00FB035B" w:rsidP="00A26D49">
      <w:pPr>
        <w:pStyle w:val="24"/>
        <w:numPr>
          <w:ilvl w:val="2"/>
          <w:numId w:val="55"/>
        </w:numPr>
        <w:shd w:val="clear" w:color="auto" w:fill="auto"/>
        <w:tabs>
          <w:tab w:val="left" w:pos="1911"/>
        </w:tabs>
        <w:spacing w:line="240" w:lineRule="auto"/>
        <w:ind w:firstLine="539"/>
        <w:jc w:val="both"/>
        <w:rPr>
          <w:sz w:val="24"/>
          <w:szCs w:val="24"/>
        </w:rPr>
      </w:pPr>
      <w:r w:rsidRPr="00223FC0">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B035B" w:rsidRPr="0061781A" w:rsidRDefault="00FB035B" w:rsidP="00A26D49">
      <w:pPr>
        <w:pStyle w:val="24"/>
        <w:numPr>
          <w:ilvl w:val="2"/>
          <w:numId w:val="55"/>
        </w:numPr>
        <w:shd w:val="clear" w:color="auto" w:fill="auto"/>
        <w:tabs>
          <w:tab w:val="left" w:pos="1911"/>
        </w:tabs>
        <w:spacing w:line="240" w:lineRule="auto"/>
        <w:ind w:firstLine="539"/>
        <w:jc w:val="both"/>
        <w:rPr>
          <w:sz w:val="24"/>
          <w:szCs w:val="24"/>
        </w:rPr>
      </w:pPr>
      <w:r w:rsidRPr="0061781A">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61781A" w:rsidRPr="0061781A">
        <w:rPr>
          <w:sz w:val="24"/>
          <w:szCs w:val="24"/>
        </w:rPr>
        <w:t xml:space="preserve"> </w:t>
      </w:r>
      <w:r w:rsidRPr="0061781A">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FB035B" w:rsidRPr="00223FC0" w:rsidRDefault="00FB035B" w:rsidP="00A26D49">
      <w:pPr>
        <w:pStyle w:val="24"/>
        <w:numPr>
          <w:ilvl w:val="2"/>
          <w:numId w:val="55"/>
        </w:numPr>
        <w:shd w:val="clear" w:color="auto" w:fill="auto"/>
        <w:tabs>
          <w:tab w:val="left" w:pos="1922"/>
        </w:tabs>
        <w:spacing w:line="240" w:lineRule="auto"/>
        <w:ind w:firstLine="539"/>
        <w:jc w:val="both"/>
        <w:rPr>
          <w:sz w:val="24"/>
          <w:szCs w:val="24"/>
        </w:rPr>
      </w:pPr>
      <w:r w:rsidRPr="00223FC0">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B035B" w:rsidRPr="00223FC0" w:rsidRDefault="00FB035B" w:rsidP="00A26D49">
      <w:pPr>
        <w:pStyle w:val="24"/>
        <w:numPr>
          <w:ilvl w:val="2"/>
          <w:numId w:val="55"/>
        </w:numPr>
        <w:shd w:val="clear" w:color="auto" w:fill="auto"/>
        <w:tabs>
          <w:tab w:val="left" w:pos="1931"/>
        </w:tabs>
        <w:spacing w:line="240" w:lineRule="auto"/>
        <w:ind w:firstLine="539"/>
        <w:jc w:val="both"/>
        <w:rPr>
          <w:sz w:val="24"/>
          <w:szCs w:val="24"/>
        </w:rPr>
      </w:pPr>
      <w:r w:rsidRPr="00223FC0">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B035B" w:rsidRPr="00223FC0" w:rsidRDefault="00FB035B" w:rsidP="00A26D49">
      <w:pPr>
        <w:pStyle w:val="24"/>
        <w:numPr>
          <w:ilvl w:val="2"/>
          <w:numId w:val="55"/>
        </w:numPr>
        <w:shd w:val="clear" w:color="auto" w:fill="auto"/>
        <w:tabs>
          <w:tab w:val="left" w:pos="1922"/>
        </w:tabs>
        <w:spacing w:line="240" w:lineRule="auto"/>
        <w:ind w:firstLine="539"/>
        <w:jc w:val="both"/>
        <w:rPr>
          <w:sz w:val="24"/>
          <w:szCs w:val="24"/>
        </w:rPr>
      </w:pPr>
      <w:r w:rsidRPr="00223FC0">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B035B" w:rsidRPr="00223FC0" w:rsidRDefault="00FB035B" w:rsidP="00A26D49">
      <w:pPr>
        <w:pStyle w:val="24"/>
        <w:numPr>
          <w:ilvl w:val="2"/>
          <w:numId w:val="55"/>
        </w:numPr>
        <w:shd w:val="clear" w:color="auto" w:fill="auto"/>
        <w:tabs>
          <w:tab w:val="left" w:pos="2061"/>
        </w:tabs>
        <w:spacing w:line="240" w:lineRule="auto"/>
        <w:ind w:firstLine="539"/>
        <w:jc w:val="both"/>
        <w:rPr>
          <w:sz w:val="24"/>
          <w:szCs w:val="24"/>
        </w:rPr>
      </w:pPr>
      <w:r w:rsidRPr="00223FC0">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B035B" w:rsidRPr="00223FC0" w:rsidRDefault="00FB035B" w:rsidP="00A26D49">
      <w:pPr>
        <w:pStyle w:val="24"/>
        <w:numPr>
          <w:ilvl w:val="2"/>
          <w:numId w:val="55"/>
        </w:numPr>
        <w:shd w:val="clear" w:color="auto" w:fill="auto"/>
        <w:spacing w:line="240" w:lineRule="auto"/>
        <w:ind w:firstLine="539"/>
        <w:jc w:val="both"/>
        <w:rPr>
          <w:sz w:val="24"/>
          <w:szCs w:val="24"/>
        </w:rPr>
      </w:pPr>
      <w:r w:rsidRPr="00223FC0">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FB035B" w:rsidRPr="00223FC0" w:rsidRDefault="00FB035B" w:rsidP="00A26D49">
      <w:pPr>
        <w:pStyle w:val="24"/>
        <w:numPr>
          <w:ilvl w:val="2"/>
          <w:numId w:val="55"/>
        </w:numPr>
        <w:shd w:val="clear" w:color="auto" w:fill="auto"/>
        <w:spacing w:line="240" w:lineRule="auto"/>
        <w:ind w:firstLine="539"/>
        <w:jc w:val="both"/>
        <w:rPr>
          <w:sz w:val="24"/>
          <w:szCs w:val="24"/>
        </w:rPr>
      </w:pPr>
      <w:r w:rsidRPr="00223FC0">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B035B" w:rsidRPr="00223FC0" w:rsidRDefault="00FB035B" w:rsidP="00A26D49">
      <w:pPr>
        <w:pStyle w:val="24"/>
        <w:numPr>
          <w:ilvl w:val="2"/>
          <w:numId w:val="55"/>
        </w:numPr>
        <w:shd w:val="clear" w:color="auto" w:fill="auto"/>
        <w:tabs>
          <w:tab w:val="left" w:pos="2061"/>
        </w:tabs>
        <w:spacing w:line="240" w:lineRule="auto"/>
        <w:ind w:firstLine="539"/>
        <w:jc w:val="both"/>
        <w:rPr>
          <w:sz w:val="24"/>
          <w:szCs w:val="24"/>
        </w:rPr>
      </w:pPr>
      <w:r w:rsidRPr="00223FC0">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B035B" w:rsidRPr="00223FC0" w:rsidRDefault="00FB035B" w:rsidP="00A26D49">
      <w:pPr>
        <w:pStyle w:val="24"/>
        <w:numPr>
          <w:ilvl w:val="2"/>
          <w:numId w:val="55"/>
        </w:numPr>
        <w:shd w:val="clear" w:color="auto" w:fill="auto"/>
        <w:tabs>
          <w:tab w:val="left" w:pos="1989"/>
        </w:tabs>
        <w:spacing w:line="240" w:lineRule="auto"/>
        <w:ind w:firstLine="539"/>
        <w:jc w:val="both"/>
        <w:rPr>
          <w:sz w:val="24"/>
          <w:szCs w:val="24"/>
        </w:rPr>
      </w:pPr>
      <w:r w:rsidRPr="00223FC0">
        <w:rPr>
          <w:sz w:val="24"/>
          <w:szCs w:val="24"/>
        </w:rPr>
        <w:t>Основными целями изучения физики в общем образовании являются: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интереса и стремления обучающихся к научному изучению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природы, развитие их интеллектуальных и творческих способностей;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Развитие представлений о научном методе познания и формирование исследовательского отношения к окружающим явлениям;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научного мировоззрения как результата изучения основ строения материи и фундаментальных законов 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умений объяснять явления с использованием физических знаний и научных доказательств;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представлений о роли физики для развития других естественных наук, техники и технологий.</w:t>
      </w:r>
    </w:p>
    <w:p w:rsidR="00FB035B" w:rsidRPr="00223FC0" w:rsidRDefault="00FB035B" w:rsidP="00A26D49">
      <w:pPr>
        <w:pStyle w:val="24"/>
        <w:numPr>
          <w:ilvl w:val="2"/>
          <w:numId w:val="55"/>
        </w:numPr>
        <w:shd w:val="clear" w:color="auto" w:fill="auto"/>
        <w:tabs>
          <w:tab w:val="left" w:pos="1990"/>
        </w:tabs>
        <w:spacing w:line="240" w:lineRule="auto"/>
        <w:ind w:firstLine="539"/>
        <w:jc w:val="both"/>
        <w:rPr>
          <w:sz w:val="24"/>
          <w:szCs w:val="24"/>
        </w:rPr>
      </w:pPr>
      <w:r w:rsidRPr="00223FC0">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Создание условий для развития умений проектно-исследовательской, творческой деятельности.</w:t>
      </w:r>
    </w:p>
    <w:p w:rsidR="00FB035B" w:rsidRPr="00C43FA4" w:rsidRDefault="00FB035B" w:rsidP="00A26D49">
      <w:pPr>
        <w:pStyle w:val="24"/>
        <w:numPr>
          <w:ilvl w:val="2"/>
          <w:numId w:val="55"/>
        </w:numPr>
        <w:shd w:val="clear" w:color="auto" w:fill="auto"/>
        <w:tabs>
          <w:tab w:val="left" w:pos="2047"/>
        </w:tabs>
        <w:spacing w:line="240" w:lineRule="auto"/>
        <w:ind w:firstLine="539"/>
        <w:jc w:val="both"/>
        <w:rPr>
          <w:b/>
          <w:sz w:val="24"/>
          <w:szCs w:val="24"/>
        </w:rPr>
      </w:pPr>
      <w:r w:rsidRPr="00C43FA4">
        <w:rPr>
          <w:b/>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FB035B" w:rsidRPr="00223FC0" w:rsidRDefault="00FB035B" w:rsidP="00A26D49">
      <w:pPr>
        <w:pStyle w:val="24"/>
        <w:numPr>
          <w:ilvl w:val="2"/>
          <w:numId w:val="55"/>
        </w:numPr>
        <w:shd w:val="clear" w:color="auto" w:fill="auto"/>
        <w:tabs>
          <w:tab w:val="left" w:pos="2052"/>
        </w:tabs>
        <w:spacing w:line="240" w:lineRule="auto"/>
        <w:ind w:firstLine="539"/>
        <w:jc w:val="both"/>
        <w:rPr>
          <w:sz w:val="24"/>
          <w:szCs w:val="24"/>
        </w:rPr>
      </w:pPr>
      <w:r w:rsidRPr="00223FC0">
        <w:rPr>
          <w:sz w:val="24"/>
          <w:szCs w:val="24"/>
        </w:rPr>
        <w:t>Любая рабочая программа должна полностью включать в себя содержание данной программы по физике.</w:t>
      </w:r>
    </w:p>
    <w:p w:rsidR="0026000B" w:rsidRPr="00223FC0" w:rsidRDefault="00FB035B" w:rsidP="00A26D49">
      <w:pPr>
        <w:pStyle w:val="24"/>
        <w:numPr>
          <w:ilvl w:val="2"/>
          <w:numId w:val="55"/>
        </w:numPr>
        <w:shd w:val="clear" w:color="auto" w:fill="auto"/>
        <w:tabs>
          <w:tab w:val="left" w:pos="2061"/>
        </w:tabs>
        <w:spacing w:line="240" w:lineRule="auto"/>
        <w:ind w:firstLine="539"/>
        <w:jc w:val="both"/>
        <w:rPr>
          <w:sz w:val="24"/>
          <w:szCs w:val="24"/>
        </w:rPr>
      </w:pPr>
      <w:r w:rsidRPr="00223FC0">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FB035B" w:rsidRPr="00C43FA4" w:rsidRDefault="00FB035B" w:rsidP="00A26D49">
      <w:pPr>
        <w:pStyle w:val="24"/>
        <w:numPr>
          <w:ilvl w:val="1"/>
          <w:numId w:val="55"/>
        </w:numPr>
        <w:shd w:val="clear" w:color="auto" w:fill="auto"/>
        <w:tabs>
          <w:tab w:val="left" w:pos="2061"/>
        </w:tabs>
        <w:spacing w:line="240" w:lineRule="auto"/>
        <w:ind w:firstLine="539"/>
        <w:jc w:val="both"/>
        <w:rPr>
          <w:b/>
          <w:sz w:val="24"/>
          <w:szCs w:val="24"/>
        </w:rPr>
      </w:pPr>
      <w:r w:rsidRPr="00C43FA4">
        <w:rPr>
          <w:b/>
          <w:sz w:val="24"/>
          <w:szCs w:val="24"/>
        </w:rPr>
        <w:t>Содержание обучения в 10 классе.</w:t>
      </w:r>
    </w:p>
    <w:p w:rsidR="00FB035B" w:rsidRPr="00223FC0" w:rsidRDefault="00FB035B" w:rsidP="00A26D49">
      <w:pPr>
        <w:pStyle w:val="24"/>
        <w:numPr>
          <w:ilvl w:val="2"/>
          <w:numId w:val="55"/>
        </w:numPr>
        <w:shd w:val="clear" w:color="auto" w:fill="auto"/>
        <w:tabs>
          <w:tab w:val="left" w:pos="1892"/>
        </w:tabs>
        <w:spacing w:line="240" w:lineRule="auto"/>
        <w:ind w:firstLine="539"/>
        <w:jc w:val="both"/>
        <w:rPr>
          <w:sz w:val="24"/>
          <w:szCs w:val="24"/>
        </w:rPr>
      </w:pPr>
      <w:r w:rsidRPr="00223FC0">
        <w:rPr>
          <w:sz w:val="24"/>
          <w:szCs w:val="24"/>
        </w:rPr>
        <w:t>Раздел 1. Физика и методы научного познания.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Роль и место физики в формировании современной научной картины мира, в практической деятельности людей.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Аналоговые и цифровые измерительные приборы, компьютерные датчики.</w:t>
      </w:r>
    </w:p>
    <w:p w:rsidR="00FB035B" w:rsidRPr="00223FC0" w:rsidRDefault="00FB035B" w:rsidP="00A26D49">
      <w:pPr>
        <w:pStyle w:val="24"/>
        <w:numPr>
          <w:ilvl w:val="2"/>
          <w:numId w:val="55"/>
        </w:numPr>
        <w:shd w:val="clear" w:color="auto" w:fill="auto"/>
        <w:tabs>
          <w:tab w:val="left" w:pos="1966"/>
        </w:tabs>
        <w:spacing w:line="240" w:lineRule="auto"/>
        <w:ind w:firstLine="539"/>
        <w:jc w:val="both"/>
        <w:rPr>
          <w:sz w:val="24"/>
          <w:szCs w:val="24"/>
        </w:rPr>
      </w:pPr>
      <w:r w:rsidRPr="00223FC0">
        <w:rPr>
          <w:sz w:val="24"/>
          <w:szCs w:val="24"/>
        </w:rPr>
        <w:t>Раздел 2. Механика.</w:t>
      </w:r>
    </w:p>
    <w:p w:rsidR="00FB035B" w:rsidRPr="00223FC0" w:rsidRDefault="00FB035B" w:rsidP="00A26D49">
      <w:pPr>
        <w:pStyle w:val="24"/>
        <w:numPr>
          <w:ilvl w:val="3"/>
          <w:numId w:val="55"/>
        </w:numPr>
        <w:shd w:val="clear" w:color="auto" w:fill="auto"/>
        <w:tabs>
          <w:tab w:val="left" w:pos="2167"/>
        </w:tabs>
        <w:spacing w:line="240" w:lineRule="auto"/>
        <w:ind w:firstLine="539"/>
        <w:jc w:val="both"/>
        <w:rPr>
          <w:sz w:val="24"/>
          <w:szCs w:val="24"/>
        </w:rPr>
      </w:pPr>
      <w:r w:rsidRPr="00223FC0">
        <w:rPr>
          <w:sz w:val="24"/>
          <w:szCs w:val="24"/>
        </w:rPr>
        <w:t>Тема 1. Кинематика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Механическое движение. Относительность механического движения. Система отсчёта. Траектория.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Свободное падение. Ускорение свободного падения.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спидометр, движение снарядов, цепные и ремённые передачи.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системы отсчёта, иллюстрация кинематических характеристик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Преобразование движений с использованием простых механизмов.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Падение тел в воздухе и в разреженном пространстве.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движения тела, брошенного под углом к горизонту и горизонтально.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ускорения свободного падения.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Направление скорости при движении по окружности.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неравномерного движения с целью определения мгновенной скорости.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 начальной скоростью, равной нулю.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шарика в вязкой жидкости.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тела, брошенного горизонтально.</w:t>
      </w:r>
    </w:p>
    <w:p w:rsidR="00FB035B" w:rsidRPr="00223FC0" w:rsidRDefault="00FB035B" w:rsidP="00A26D49">
      <w:pPr>
        <w:pStyle w:val="24"/>
        <w:numPr>
          <w:ilvl w:val="3"/>
          <w:numId w:val="55"/>
        </w:numPr>
        <w:shd w:val="clear" w:color="auto" w:fill="auto"/>
        <w:tabs>
          <w:tab w:val="left" w:pos="2098"/>
        </w:tabs>
        <w:spacing w:line="240" w:lineRule="auto"/>
        <w:ind w:firstLine="539"/>
        <w:jc w:val="both"/>
        <w:rPr>
          <w:sz w:val="24"/>
          <w:szCs w:val="24"/>
        </w:rPr>
      </w:pPr>
      <w:r w:rsidRPr="00223FC0">
        <w:rPr>
          <w:sz w:val="24"/>
          <w:szCs w:val="24"/>
        </w:rPr>
        <w:t>Тема 2. Динамика.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Принцип относительности Галилея. Первый закон Ньютона. Инерциальные системы отсчёта.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Закон всемирного тяготения. Сила тяжести. Первая космическая скорость.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упругости. Закон Гука. Вес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Поступательное и вращательное движение абсолютно твёрдого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Момент силы относительно оси вращения. Плечо силы. Условия равновесия твёрдого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подшипники, движение искусственных спутников.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Явление инерции.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масс взаимодействующих тел.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Второй закон Ньютона.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сил.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Сложение сил.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Зависимость силы упругости от деформации.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Невесомость. Вес тела при ускоренном подъёме и падении.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сил трения покоя, качения и скольжения.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Условия равновесия твёрдого тела. Виды равновесия.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бруска по наклонной плоскости.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зависимости сил упругости, возникающих в пружине и резиновом образце, от их деформации.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условий равновесия твёрдого тела, имеющего ось вращения.</w:t>
      </w:r>
    </w:p>
    <w:p w:rsidR="00FB035B" w:rsidRPr="00223FC0" w:rsidRDefault="00FB035B" w:rsidP="00A26D49">
      <w:pPr>
        <w:pStyle w:val="24"/>
        <w:numPr>
          <w:ilvl w:val="3"/>
          <w:numId w:val="55"/>
        </w:numPr>
        <w:shd w:val="clear" w:color="auto" w:fill="auto"/>
        <w:tabs>
          <w:tab w:val="left" w:pos="2247"/>
        </w:tabs>
        <w:spacing w:line="240" w:lineRule="auto"/>
        <w:ind w:firstLine="539"/>
        <w:jc w:val="both"/>
        <w:rPr>
          <w:sz w:val="24"/>
          <w:szCs w:val="24"/>
        </w:rPr>
      </w:pPr>
      <w:r w:rsidRPr="00223FC0">
        <w:rPr>
          <w:sz w:val="24"/>
          <w:szCs w:val="24"/>
        </w:rPr>
        <w:t>Тема 3. Законы сохранения в механике.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Работа силы. Мощность силы.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Кинетическая энергия материальной точки. Теорема об изменении кинетической энергии.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Упругие и неупругие столкновения.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водомёт, копёр, пружинный пистолет, движение ракет.</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Закон сохранения импульса.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Реактивное движение.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Переход потенциальной энергии в кинетическую и обратно.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абсолютно неупругого удара с помощью двух одинаковых нитяных маятников.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связи работы силы с изменением механической энергии тела на примере растяжения резинового жгута.</w:t>
      </w:r>
    </w:p>
    <w:p w:rsidR="00FB035B" w:rsidRPr="00223FC0" w:rsidRDefault="00FB035B" w:rsidP="00A26D49">
      <w:pPr>
        <w:pStyle w:val="24"/>
        <w:numPr>
          <w:ilvl w:val="2"/>
          <w:numId w:val="55"/>
        </w:numPr>
        <w:shd w:val="clear" w:color="auto" w:fill="auto"/>
        <w:tabs>
          <w:tab w:val="left" w:pos="2247"/>
        </w:tabs>
        <w:spacing w:line="240" w:lineRule="auto"/>
        <w:ind w:firstLine="539"/>
        <w:jc w:val="both"/>
        <w:rPr>
          <w:sz w:val="24"/>
          <w:szCs w:val="24"/>
        </w:rPr>
      </w:pPr>
      <w:r w:rsidRPr="00223FC0">
        <w:rPr>
          <w:sz w:val="24"/>
          <w:szCs w:val="24"/>
        </w:rPr>
        <w:t>Раздел 3. Молекулярная физика и термодинамика.</w:t>
      </w:r>
    </w:p>
    <w:p w:rsidR="00FB035B" w:rsidRPr="00223FC0" w:rsidRDefault="00FB035B" w:rsidP="00A26D49">
      <w:pPr>
        <w:pStyle w:val="24"/>
        <w:numPr>
          <w:ilvl w:val="3"/>
          <w:numId w:val="55"/>
        </w:numPr>
        <w:shd w:val="clear" w:color="auto" w:fill="auto"/>
        <w:tabs>
          <w:tab w:val="left" w:pos="2233"/>
        </w:tabs>
        <w:spacing w:line="240" w:lineRule="auto"/>
        <w:ind w:firstLine="539"/>
        <w:jc w:val="both"/>
        <w:rPr>
          <w:sz w:val="24"/>
          <w:szCs w:val="24"/>
        </w:rPr>
      </w:pPr>
      <w:r w:rsidRPr="00223FC0">
        <w:rPr>
          <w:sz w:val="24"/>
          <w:szCs w:val="24"/>
        </w:rPr>
        <w:t>Тема 1. Основы молекулярно-кинетической теории.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Основные положения молекулярно-кинетической теории и их опытное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Тепловое равновесие. Температура и её измерение. Шкала температур Цельсия.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термометр, барометр.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Опыты, доказывающие дискретное строение вещества, фотографии молекул органических соединений.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Опыты по диффузии жидкостей и газов.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броуновского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опыта Штерна.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Опыты, доказывающие существование межмолекулярного взаимодействия.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иллюстрирующая природу давления газа на стенки сосуда.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Опыты, иллюстрирующие уравнение состояния идеального газа, изопроцессы.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Определение массы воздуха в классной комнате на основе измерений объёма комнаты, давления и температуры воздуха в ней.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зависимости между параметрами состояния разреженного газа.</w:t>
      </w:r>
    </w:p>
    <w:p w:rsidR="00FB035B" w:rsidRPr="00223FC0" w:rsidRDefault="00FB035B" w:rsidP="00A26D49">
      <w:pPr>
        <w:pStyle w:val="24"/>
        <w:numPr>
          <w:ilvl w:val="3"/>
          <w:numId w:val="55"/>
        </w:numPr>
        <w:shd w:val="clear" w:color="auto" w:fill="auto"/>
        <w:tabs>
          <w:tab w:val="left" w:pos="2098"/>
        </w:tabs>
        <w:spacing w:line="240" w:lineRule="auto"/>
        <w:ind w:firstLine="539"/>
        <w:jc w:val="both"/>
        <w:rPr>
          <w:sz w:val="24"/>
          <w:szCs w:val="24"/>
        </w:rPr>
      </w:pPr>
      <w:r w:rsidRPr="00223FC0">
        <w:rPr>
          <w:sz w:val="24"/>
          <w:szCs w:val="24"/>
        </w:rPr>
        <w:t>Тема 2. Основы термодинамики.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излучение. Удельная теплоёмкость вещества. Количество теплоты при теплопередаче.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Второй закон термодинамики. Необратимость процессов в природе.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двигатель внутреннего сгорания, бытовой холодильник, кондиционер.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Изменение внутренней энергии (температуры) тела при теплопередаче.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Опыт по адиабатному расширению воздуха (опыт с воздушным огнивом).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Модели паровой турбины, двигателя внутреннего сгорания, реактивного двигателя.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удельной теплоёмкости.</w:t>
      </w:r>
    </w:p>
    <w:p w:rsidR="00FB035B" w:rsidRPr="00223FC0" w:rsidRDefault="00FB035B" w:rsidP="00A26D49">
      <w:pPr>
        <w:pStyle w:val="24"/>
        <w:numPr>
          <w:ilvl w:val="3"/>
          <w:numId w:val="55"/>
        </w:numPr>
        <w:shd w:val="clear" w:color="auto" w:fill="auto"/>
        <w:spacing w:line="240" w:lineRule="auto"/>
        <w:ind w:firstLine="539"/>
        <w:jc w:val="both"/>
        <w:rPr>
          <w:sz w:val="24"/>
          <w:szCs w:val="24"/>
        </w:rPr>
      </w:pPr>
      <w:r w:rsidRPr="00223FC0">
        <w:rPr>
          <w:sz w:val="24"/>
          <w:szCs w:val="24"/>
        </w:rPr>
        <w:t>Тема 3. Агрегатные состояния вещества. Фазовые переходы.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Уравнение теплового баланса.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Свойства насыщенных паров.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Кипение при пониженном давлении.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Способы измерения влажности.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нагревания и плавления кристаллического вещества. Демонстрация кристаллов.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Измерение относительной влажности воздуха.</w:t>
      </w:r>
    </w:p>
    <w:p w:rsidR="00FB035B" w:rsidRPr="00223FC0" w:rsidRDefault="00FB035B" w:rsidP="00A26D49">
      <w:pPr>
        <w:pStyle w:val="24"/>
        <w:numPr>
          <w:ilvl w:val="2"/>
          <w:numId w:val="55"/>
        </w:numPr>
        <w:shd w:val="clear" w:color="auto" w:fill="auto"/>
        <w:tabs>
          <w:tab w:val="left" w:pos="1971"/>
        </w:tabs>
        <w:spacing w:line="240" w:lineRule="auto"/>
        <w:ind w:firstLine="539"/>
        <w:jc w:val="both"/>
        <w:rPr>
          <w:sz w:val="24"/>
          <w:szCs w:val="24"/>
        </w:rPr>
      </w:pPr>
      <w:r w:rsidRPr="00223FC0">
        <w:rPr>
          <w:sz w:val="24"/>
          <w:szCs w:val="24"/>
        </w:rPr>
        <w:t>Раздел 4. Электродинамика.</w:t>
      </w:r>
    </w:p>
    <w:p w:rsidR="00FB035B" w:rsidRPr="00223FC0" w:rsidRDefault="00FB035B" w:rsidP="00A26D49">
      <w:pPr>
        <w:pStyle w:val="24"/>
        <w:numPr>
          <w:ilvl w:val="3"/>
          <w:numId w:val="55"/>
        </w:numPr>
        <w:shd w:val="clear" w:color="auto" w:fill="auto"/>
        <w:tabs>
          <w:tab w:val="left" w:pos="2182"/>
        </w:tabs>
        <w:spacing w:line="240" w:lineRule="auto"/>
        <w:ind w:firstLine="539"/>
        <w:jc w:val="both"/>
        <w:rPr>
          <w:sz w:val="24"/>
          <w:szCs w:val="24"/>
        </w:rPr>
      </w:pPr>
      <w:r w:rsidRPr="00223FC0">
        <w:rPr>
          <w:sz w:val="24"/>
          <w:szCs w:val="24"/>
        </w:rPr>
        <w:t>Тема 1. Электростатика.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Электроёмкость. Конденсатор. Электроёмкость плоского конденсатора. Энергия заряженного конденсатора.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Устройство и принцип действия электрометра.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Взаимодействие наэлектризованных тел.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Электрическое поле заряженных тел.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Проводники в электростатическом поле.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Электростатическая защита.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Диэлектрики в электростатическом поле.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Энергия заряженного конденсатора.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Измерение электроёмкости конденсатора.</w:t>
      </w:r>
    </w:p>
    <w:p w:rsidR="00FB035B" w:rsidRPr="00223FC0" w:rsidRDefault="00FB035B" w:rsidP="00A26D49">
      <w:pPr>
        <w:pStyle w:val="24"/>
        <w:numPr>
          <w:ilvl w:val="3"/>
          <w:numId w:val="55"/>
        </w:numPr>
        <w:shd w:val="clear" w:color="auto" w:fill="auto"/>
        <w:tabs>
          <w:tab w:val="left" w:pos="2143"/>
        </w:tabs>
        <w:spacing w:line="240" w:lineRule="auto"/>
        <w:ind w:firstLine="539"/>
        <w:jc w:val="both"/>
        <w:rPr>
          <w:sz w:val="24"/>
          <w:szCs w:val="24"/>
        </w:rPr>
      </w:pPr>
      <w:r w:rsidRPr="00223FC0">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Напряжение. Закон Ома для участка цепи.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Работа электрического тока. Закон Джоуля-Ленца. Мощность электрического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тока.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Электронная проводимость твёрдых металлов. Зависимость сопротивления металлов от температуры. Сверхпроводимость.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Электрический ток в вакууме. Свойства электронных пучков.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Полупроводники. Собственная и примесная проводимость полупроводников. Свойства р-п-перехода. Полупроводниковые приборы.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Электрический ток в растворах и расплавах электролитов. Электролитическая диссоциация. Электролиз.</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Электрический ток в газах. Самостоятельный и несамостоятельный разряд. Молния. Плазма.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силы тока и напряжения.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Зависимость сопротивления цилиндрических проводников от длины, площади поперечного сечения и материала.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Смешанное соединение проводников.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Прямое измерение электродвижущей силы. Короткое замыкание гальванического элемента и оценка внутреннего сопротивления.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Зависимость сопротивления металлов от температуры.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Проводимость электролитов.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Искровой разряд и проводимость воздуха.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Односторонняя проводимость диода.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смешанного соединения резисторов.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электродвижущей силы источника тока и его внутреннего сопротивления.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электролиза.</w:t>
      </w:r>
    </w:p>
    <w:p w:rsidR="00FB035B" w:rsidRPr="00223FC0" w:rsidRDefault="00FB035B" w:rsidP="00A26D49">
      <w:pPr>
        <w:pStyle w:val="24"/>
        <w:numPr>
          <w:ilvl w:val="2"/>
          <w:numId w:val="55"/>
        </w:numPr>
        <w:shd w:val="clear" w:color="auto" w:fill="auto"/>
        <w:tabs>
          <w:tab w:val="left" w:pos="1876"/>
        </w:tabs>
        <w:spacing w:line="240" w:lineRule="auto"/>
        <w:ind w:firstLine="539"/>
        <w:jc w:val="both"/>
        <w:rPr>
          <w:sz w:val="24"/>
          <w:szCs w:val="24"/>
        </w:rPr>
      </w:pPr>
      <w:r w:rsidRPr="00223FC0">
        <w:rPr>
          <w:sz w:val="24"/>
          <w:szCs w:val="24"/>
        </w:rPr>
        <w:t>Межпредметные связи.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Биология: механическое движение в живой природе, диффузия, осмос,</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теплообмен живых организмов (виды теплопередачи, тепловое равновесие), электрические явления в живой природе.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География: влажность воздуха, ветры, барометр, термометр.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B035B" w:rsidRPr="00C43FA4" w:rsidRDefault="00FB035B" w:rsidP="002516BC">
      <w:pPr>
        <w:pStyle w:val="24"/>
        <w:shd w:val="clear" w:color="auto" w:fill="auto"/>
        <w:spacing w:line="240" w:lineRule="auto"/>
        <w:ind w:firstLine="539"/>
        <w:jc w:val="both"/>
        <w:rPr>
          <w:b/>
          <w:sz w:val="24"/>
          <w:szCs w:val="24"/>
        </w:rPr>
      </w:pPr>
      <w:r w:rsidRPr="00C43FA4">
        <w:rPr>
          <w:b/>
          <w:sz w:val="24"/>
          <w:szCs w:val="24"/>
        </w:rPr>
        <w:t>Содержание обучения в 11 классе.</w:t>
      </w:r>
    </w:p>
    <w:p w:rsidR="00FB035B" w:rsidRPr="00223FC0" w:rsidRDefault="00FB035B" w:rsidP="00A26D49">
      <w:pPr>
        <w:pStyle w:val="24"/>
        <w:numPr>
          <w:ilvl w:val="2"/>
          <w:numId w:val="56"/>
        </w:numPr>
        <w:shd w:val="clear" w:color="auto" w:fill="auto"/>
        <w:tabs>
          <w:tab w:val="left" w:pos="1973"/>
        </w:tabs>
        <w:spacing w:line="240" w:lineRule="auto"/>
        <w:ind w:firstLine="539"/>
        <w:jc w:val="both"/>
        <w:rPr>
          <w:sz w:val="24"/>
          <w:szCs w:val="24"/>
        </w:rPr>
      </w:pPr>
      <w:r w:rsidRPr="00223FC0">
        <w:rPr>
          <w:sz w:val="24"/>
          <w:szCs w:val="24"/>
        </w:rPr>
        <w:t>Раздел 4. Электродинамика.</w:t>
      </w:r>
    </w:p>
    <w:p w:rsidR="00FB035B" w:rsidRPr="00223FC0" w:rsidRDefault="00FB035B" w:rsidP="00A26D49">
      <w:pPr>
        <w:pStyle w:val="24"/>
        <w:numPr>
          <w:ilvl w:val="3"/>
          <w:numId w:val="56"/>
        </w:numPr>
        <w:shd w:val="clear" w:color="auto" w:fill="auto"/>
        <w:tabs>
          <w:tab w:val="left" w:pos="2170"/>
        </w:tabs>
        <w:spacing w:line="240" w:lineRule="auto"/>
        <w:ind w:firstLine="539"/>
        <w:jc w:val="both"/>
        <w:rPr>
          <w:sz w:val="24"/>
          <w:szCs w:val="24"/>
        </w:rPr>
      </w:pPr>
      <w:r w:rsidRPr="00223FC0">
        <w:rPr>
          <w:sz w:val="24"/>
          <w:szCs w:val="24"/>
        </w:rPr>
        <w:t>Тема 3. Магнитное поле. Электромагнитная индукция.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Постоянные магниты. Взаимодействие постоянных магнитов. Магнитное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Ампера, её модуль и направление.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Лоренца, её модуль и направление. Движение заряженной частицы в однородном магнитном поле. Работа силы Лоренца.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Индуктивность. Явление самоиндукции. Электродвижущая сила самоиндукции.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Энергия магнитного поля катушки с током.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Электромагнитное поле.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Опыт Эрстеда.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Отклонение электронного пучка магнитным полем.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Линии индукции магнитного поля.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Взаимодействие двух проводников с током.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Ампера.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Действие силы Лоренца на ионы электролита.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Явление электромагнитной индукции.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Зависимость электродвижущей силы индукции от скорости изменения магнитного потока.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Явление самоиндукции.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магнитного поля катушки с током.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действия постоянного магнита на рамку с током.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явления электромагнитной индукции.</w:t>
      </w:r>
    </w:p>
    <w:p w:rsidR="00FB035B" w:rsidRPr="00223FC0" w:rsidRDefault="00FB035B" w:rsidP="00A26D49">
      <w:pPr>
        <w:pStyle w:val="24"/>
        <w:numPr>
          <w:ilvl w:val="2"/>
          <w:numId w:val="56"/>
        </w:numPr>
        <w:shd w:val="clear" w:color="auto" w:fill="auto"/>
        <w:tabs>
          <w:tab w:val="left" w:pos="1961"/>
        </w:tabs>
        <w:spacing w:line="240" w:lineRule="auto"/>
        <w:ind w:firstLine="539"/>
        <w:jc w:val="both"/>
        <w:rPr>
          <w:sz w:val="24"/>
          <w:szCs w:val="24"/>
        </w:rPr>
      </w:pPr>
      <w:r w:rsidRPr="00223FC0">
        <w:rPr>
          <w:sz w:val="24"/>
          <w:szCs w:val="24"/>
        </w:rPr>
        <w:t>Раздел 5. Колебания и волны.</w:t>
      </w:r>
    </w:p>
    <w:p w:rsidR="00FB035B" w:rsidRPr="00223FC0" w:rsidRDefault="00FB035B" w:rsidP="00A26D49">
      <w:pPr>
        <w:pStyle w:val="24"/>
        <w:numPr>
          <w:ilvl w:val="3"/>
          <w:numId w:val="56"/>
        </w:numPr>
        <w:shd w:val="clear" w:color="auto" w:fill="auto"/>
        <w:tabs>
          <w:tab w:val="left" w:pos="2158"/>
        </w:tabs>
        <w:spacing w:line="240" w:lineRule="auto"/>
        <w:ind w:firstLine="539"/>
        <w:jc w:val="both"/>
        <w:rPr>
          <w:sz w:val="24"/>
          <w:szCs w:val="24"/>
        </w:rPr>
      </w:pPr>
      <w:r w:rsidRPr="00223FC0">
        <w:rPr>
          <w:sz w:val="24"/>
          <w:szCs w:val="24"/>
        </w:rPr>
        <w:t>Тема 1. Механические и электромагнитные колебания.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tabs>
          <w:tab w:val="left" w:pos="2994"/>
          <w:tab w:val="left" w:pos="4665"/>
        </w:tabs>
        <w:spacing w:line="240" w:lineRule="auto"/>
        <w:ind w:firstLine="539"/>
        <w:jc w:val="both"/>
        <w:rPr>
          <w:sz w:val="24"/>
          <w:szCs w:val="24"/>
        </w:rPr>
      </w:pPr>
      <w:r w:rsidRPr="00223FC0">
        <w:rPr>
          <w:sz w:val="24"/>
          <w:szCs w:val="24"/>
        </w:rPr>
        <w:t>Исследование</w:t>
      </w:r>
      <w:r w:rsidRPr="00223FC0">
        <w:rPr>
          <w:sz w:val="24"/>
          <w:szCs w:val="24"/>
        </w:rPr>
        <w:tab/>
        <w:t>параметров</w:t>
      </w:r>
      <w:r w:rsidRPr="00223FC0">
        <w:rPr>
          <w:sz w:val="24"/>
          <w:szCs w:val="24"/>
        </w:rPr>
        <w:tab/>
        <w:t>колебательной системы (пружинный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или математический маятник).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затухающих колебаний.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свойств вынужденных колебаний.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резонанса.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Свободные электромагнитные колебания.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Осциллограммы (зависимости силы тока и напряжения от времени) для электромагнитных колебаний.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Резонанс при последовательном соединении резистора, катушки индуктивности и конденсатора.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линии электропередачи.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зависимости периода малых колебаний груза на нити от длины нити и массы груза.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переменного тока в цепи из последовательно соединённых конденсатора, катушки и резистора.</w:t>
      </w:r>
    </w:p>
    <w:p w:rsidR="00FB035B" w:rsidRPr="00223FC0" w:rsidRDefault="00FB035B" w:rsidP="00A26D49">
      <w:pPr>
        <w:pStyle w:val="24"/>
        <w:numPr>
          <w:ilvl w:val="3"/>
          <w:numId w:val="56"/>
        </w:numPr>
        <w:shd w:val="clear" w:color="auto" w:fill="auto"/>
        <w:tabs>
          <w:tab w:val="left" w:pos="2178"/>
        </w:tabs>
        <w:spacing w:line="240" w:lineRule="auto"/>
        <w:ind w:firstLine="539"/>
        <w:jc w:val="both"/>
        <w:rPr>
          <w:sz w:val="24"/>
          <w:szCs w:val="24"/>
        </w:rPr>
      </w:pPr>
      <w:r w:rsidRPr="00223FC0">
        <w:rPr>
          <w:sz w:val="24"/>
          <w:szCs w:val="24"/>
        </w:rPr>
        <w:t>Тема 2. Механические и электромагнитные волны.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Механические волны, условия распространения. Период. Скорость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распространения и длина волны. Поперечные и продольные волны. Интерференция и дифракция механических волн.</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Звук. Скорость звука. Громкость звука. Высота тона. Тембр звука.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 xml:space="preserve">Электромагнитные волны. Условия излучения электромагнитных волн. Взаимная ориентация векторов Е, В, </w:t>
      </w:r>
      <w:r w:rsidRPr="00223FC0">
        <w:rPr>
          <w:sz w:val="24"/>
          <w:szCs w:val="24"/>
          <w:lang w:val="en-US" w:bidi="en-US"/>
        </w:rPr>
        <w:t>v</w:t>
      </w:r>
      <w:r w:rsidRPr="00223FC0">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Шкала электромагнитных волн. Применение электромагнитных волн в технике и быту.</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Принципы радиосвязи и телевидения. Радиолокация.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Электромагнитное загрязнение окружающей среды.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Образование и распространение поперечных и продольных волн.</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Колеблющееся тело как источник звука.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отражения и преломления механических волн.</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интерференции и дифракции механических волн.</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Звуковой резонанс.</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связи громкости звука и высоты тона с амплитудой и частотой колебаний.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свойств электромагнитных волн: отражение, преломление, поляризация, дифракция, интерференция.</w:t>
      </w:r>
    </w:p>
    <w:p w:rsidR="00FB035B" w:rsidRPr="00223FC0" w:rsidRDefault="00FB035B" w:rsidP="00A26D49">
      <w:pPr>
        <w:pStyle w:val="24"/>
        <w:numPr>
          <w:ilvl w:val="3"/>
          <w:numId w:val="56"/>
        </w:numPr>
        <w:shd w:val="clear" w:color="auto" w:fill="auto"/>
        <w:tabs>
          <w:tab w:val="left" w:pos="2178"/>
        </w:tabs>
        <w:spacing w:line="240" w:lineRule="auto"/>
        <w:ind w:firstLine="539"/>
        <w:jc w:val="both"/>
        <w:rPr>
          <w:sz w:val="24"/>
          <w:szCs w:val="24"/>
        </w:rPr>
      </w:pPr>
      <w:r w:rsidRPr="00223FC0">
        <w:rPr>
          <w:sz w:val="24"/>
          <w:szCs w:val="24"/>
        </w:rPr>
        <w:t>Тема 3. Оптика.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Геометрическая оптика. Прямолинейное распространение света в однородной среде. Луч света. Точечный источник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Отражение света. Законы отражения света. Построение изображений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 плоском зеркале.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Дисперсия света. Сложный состав белого света. Цвет.</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Пределы применимости геометрической оптики.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Поляризация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Прямолинейное распространение, отражение и преломление света. Оптические приборы.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Полное внутреннее отражение. Модель световода.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свойств изображений в линзах.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Модели микроскопа, телескопа.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интерференции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дифракции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дисперсии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Получение спектра с помощью призмы.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Получение спектра с помощью дифракционной решётки.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поляризации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показателя преломления стекла.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свойств изображений в линзах.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дисперсии света.</w:t>
      </w:r>
    </w:p>
    <w:p w:rsidR="00FB035B" w:rsidRPr="00223FC0" w:rsidRDefault="00567BC9" w:rsidP="002516BC">
      <w:pPr>
        <w:pStyle w:val="24"/>
        <w:shd w:val="clear" w:color="auto" w:fill="auto"/>
        <w:tabs>
          <w:tab w:val="left" w:pos="1881"/>
        </w:tabs>
        <w:spacing w:line="240" w:lineRule="auto"/>
        <w:ind w:firstLine="539"/>
        <w:jc w:val="both"/>
        <w:rPr>
          <w:sz w:val="24"/>
          <w:szCs w:val="24"/>
        </w:rPr>
      </w:pPr>
      <w:r w:rsidRPr="00223FC0">
        <w:rPr>
          <w:sz w:val="24"/>
          <w:szCs w:val="24"/>
        </w:rPr>
        <w:t>12.7.3.</w:t>
      </w:r>
      <w:r w:rsidR="00FB035B" w:rsidRPr="00223FC0">
        <w:rPr>
          <w:sz w:val="24"/>
          <w:szCs w:val="24"/>
        </w:rPr>
        <w:t>Раздел 6. Основы специальной теории относительности.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223FC0">
        <w:rPr>
          <w:rStyle w:val="212pt"/>
          <w:rFonts w:eastAsia="Microsoft Sans Serif"/>
          <w:lang w:val="ru-RU"/>
        </w:rPr>
        <w:t>при</w:t>
      </w:r>
      <w:r w:rsidRPr="00223FC0">
        <w:rPr>
          <w:rStyle w:val="212pt"/>
          <w:lang w:val="ru-RU"/>
        </w:rPr>
        <w:t>нц</w:t>
      </w:r>
      <w:r w:rsidRPr="00223FC0">
        <w:rPr>
          <w:rStyle w:val="212pt"/>
          <w:rFonts w:eastAsia="Microsoft Sans Serif"/>
          <w:lang w:val="ru-RU"/>
        </w:rPr>
        <w:t xml:space="preserve">ип </w:t>
      </w:r>
      <w:r w:rsidRPr="00223FC0">
        <w:rPr>
          <w:sz w:val="24"/>
          <w:szCs w:val="24"/>
        </w:rPr>
        <w:t>относительности Эйнштейна.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Относительность одновременности. Замедление времени и сокращение длины.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Энергия и импульс релятивистской частицы.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Связь массы с энергией и импульсом релятивистской частицы. Энергия покоя.</w:t>
      </w:r>
    </w:p>
    <w:p w:rsidR="00FB035B" w:rsidRPr="00223FC0" w:rsidRDefault="00FB035B" w:rsidP="00A26D49">
      <w:pPr>
        <w:pStyle w:val="24"/>
        <w:numPr>
          <w:ilvl w:val="2"/>
          <w:numId w:val="57"/>
        </w:numPr>
        <w:shd w:val="clear" w:color="auto" w:fill="auto"/>
        <w:tabs>
          <w:tab w:val="left" w:pos="1881"/>
        </w:tabs>
        <w:spacing w:line="240" w:lineRule="auto"/>
        <w:ind w:firstLine="539"/>
        <w:jc w:val="both"/>
        <w:rPr>
          <w:sz w:val="24"/>
          <w:szCs w:val="24"/>
        </w:rPr>
      </w:pPr>
      <w:r w:rsidRPr="00223FC0">
        <w:rPr>
          <w:sz w:val="24"/>
          <w:szCs w:val="24"/>
        </w:rPr>
        <w:t>Раздел 7. Квантовая физика.</w:t>
      </w:r>
    </w:p>
    <w:p w:rsidR="00FB035B" w:rsidRPr="00223FC0" w:rsidRDefault="00FB035B" w:rsidP="00A26D49">
      <w:pPr>
        <w:pStyle w:val="24"/>
        <w:numPr>
          <w:ilvl w:val="3"/>
          <w:numId w:val="57"/>
        </w:numPr>
        <w:shd w:val="clear" w:color="auto" w:fill="auto"/>
        <w:tabs>
          <w:tab w:val="left" w:pos="2078"/>
        </w:tabs>
        <w:spacing w:line="240" w:lineRule="auto"/>
        <w:ind w:firstLine="539"/>
        <w:jc w:val="both"/>
        <w:rPr>
          <w:sz w:val="24"/>
          <w:szCs w:val="24"/>
        </w:rPr>
      </w:pPr>
      <w:r w:rsidRPr="00223FC0">
        <w:rPr>
          <w:sz w:val="24"/>
          <w:szCs w:val="24"/>
        </w:rPr>
        <w:t>Тема 1. Элементы квантовой оптики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Фотоны. Формула Планка связи энергии фотона с его частотой. Энергия и импульс фотона.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Давление света. Опыты П.Н. Лебедева.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Химическое действие света.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фотоэлемент, фотодатчик, солнечная батарея, светодиод.</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Фотоэффект на установке с цинковой пластиной.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законов внешнего фотоэффекта.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Светодиод.</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Солнечная батарея.</w:t>
      </w:r>
    </w:p>
    <w:p w:rsidR="00FB035B" w:rsidRPr="00223FC0" w:rsidRDefault="00FB035B" w:rsidP="00A26D49">
      <w:pPr>
        <w:pStyle w:val="24"/>
        <w:numPr>
          <w:ilvl w:val="3"/>
          <w:numId w:val="57"/>
        </w:numPr>
        <w:shd w:val="clear" w:color="auto" w:fill="auto"/>
        <w:tabs>
          <w:tab w:val="left" w:pos="2078"/>
        </w:tabs>
        <w:spacing w:line="240" w:lineRule="auto"/>
        <w:ind w:firstLine="539"/>
        <w:jc w:val="both"/>
        <w:rPr>
          <w:sz w:val="24"/>
          <w:szCs w:val="24"/>
        </w:rPr>
      </w:pPr>
      <w:r w:rsidRPr="00223FC0">
        <w:rPr>
          <w:sz w:val="24"/>
          <w:szCs w:val="24"/>
        </w:rPr>
        <w:t>Тема 2. Строение атома.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 xml:space="preserve">Модель атома Томсона. Опыты Резерфорда по рассеянию </w:t>
      </w:r>
      <w:r w:rsidRPr="00223FC0">
        <w:rPr>
          <w:rStyle w:val="211pt"/>
          <w:sz w:val="24"/>
          <w:szCs w:val="24"/>
        </w:rPr>
        <w:t>а</w:t>
      </w:r>
      <w:r w:rsidRPr="00223FC0">
        <w:rPr>
          <w:sz w:val="24"/>
          <w:szCs w:val="24"/>
        </w:rPr>
        <w:t xml:space="preserve"> -частиц. Планетарная модель атома. Постулаты Бора. Излучение и поглощение фотонов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 переходе атома с одного уровня энергии на другой. Виды спектров. Спектр уровней энергии атома водорода.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Волновые свойства частиц. Волны де Бройля. Корпускулярно-волновой дуализм.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Спонтанное и вынужденное излучение.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спектральный анализ (спектроскоп), лазер, квантовый компьютер.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опыта Резерфорда.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Определение длины волны лазера.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линейчатых спектров излучения.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Лазер.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линейчатого спектра.</w:t>
      </w:r>
    </w:p>
    <w:p w:rsidR="00FB035B" w:rsidRPr="00223FC0" w:rsidRDefault="00FB035B" w:rsidP="00A26D49">
      <w:pPr>
        <w:pStyle w:val="24"/>
        <w:numPr>
          <w:ilvl w:val="3"/>
          <w:numId w:val="57"/>
        </w:numPr>
        <w:shd w:val="clear" w:color="auto" w:fill="auto"/>
        <w:tabs>
          <w:tab w:val="left" w:pos="2178"/>
        </w:tabs>
        <w:spacing w:line="240" w:lineRule="auto"/>
        <w:ind w:firstLine="539"/>
        <w:jc w:val="both"/>
        <w:rPr>
          <w:sz w:val="24"/>
          <w:szCs w:val="24"/>
        </w:rPr>
      </w:pPr>
      <w:r w:rsidRPr="00223FC0">
        <w:rPr>
          <w:sz w:val="24"/>
          <w:szCs w:val="24"/>
        </w:rPr>
        <w:t>Тема 3. Атомное ядро.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Открытие протона и нейтрона. Нуклонная модель ядра Гейзенберга-Иваненко. Заряд ядра. Массовое число ядра. Изотопы.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Альфа-распад. Электронный и позитронный бета-распад. Гамма-излучение. Закон радиоактивного распада.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Энергия связи нуклонов в ядре. Ядерные силы. Дефект массы ядра.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Ядерные реакции. Деление и синтез ядер.</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Элементарные частицы. Открытие позитрона.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Методы наблюдения и регистрации элементарных частиц.</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Фундаментальные взаимодействия. Единство физической картины мира.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дозиметр, камера Вильсона, ядерный реактор, атомная бомба.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Счётчик ионизирующих частиц.</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треков частиц (по готовым фотографиям).</w:t>
      </w:r>
    </w:p>
    <w:p w:rsidR="00FB035B" w:rsidRPr="00223FC0" w:rsidRDefault="00FB035B" w:rsidP="00A26D49">
      <w:pPr>
        <w:pStyle w:val="24"/>
        <w:numPr>
          <w:ilvl w:val="3"/>
          <w:numId w:val="57"/>
        </w:numPr>
        <w:shd w:val="clear" w:color="auto" w:fill="auto"/>
        <w:tabs>
          <w:tab w:val="left" w:pos="1961"/>
        </w:tabs>
        <w:spacing w:line="240" w:lineRule="auto"/>
        <w:ind w:firstLine="539"/>
        <w:jc w:val="both"/>
        <w:rPr>
          <w:sz w:val="24"/>
          <w:szCs w:val="24"/>
        </w:rPr>
      </w:pPr>
      <w:r w:rsidRPr="00223FC0">
        <w:rPr>
          <w:sz w:val="24"/>
          <w:szCs w:val="24"/>
        </w:rPr>
        <w:t>Раздел 8. Элементы астрономии и астрофизики.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Этапы развития астрономии. Прикладное и мировоззренческое значение астрономии.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Вид звёздного неба. Созвездия, яркие звёзды, планеты, их видимое движение.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Солнечная система.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Вселенная. Расширение Вселенной. Закон Хаббла. Разбегание галактик. Теория Большого взрыва. Реликтовое излучение.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Масштабная структура Вселенной. Метагалактика.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Нерешённые проблемы астрономии.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Ученические наблюдения.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Наблюдения в телескоп Луны, планет, Млечного Пути.</w:t>
      </w:r>
    </w:p>
    <w:p w:rsidR="00FB035B" w:rsidRPr="00223FC0" w:rsidRDefault="00FB035B" w:rsidP="00A26D49">
      <w:pPr>
        <w:pStyle w:val="24"/>
        <w:numPr>
          <w:ilvl w:val="2"/>
          <w:numId w:val="57"/>
        </w:numPr>
        <w:shd w:val="clear" w:color="auto" w:fill="auto"/>
        <w:tabs>
          <w:tab w:val="left" w:pos="1961"/>
        </w:tabs>
        <w:spacing w:line="240" w:lineRule="auto"/>
        <w:ind w:firstLine="539"/>
        <w:jc w:val="both"/>
        <w:rPr>
          <w:sz w:val="24"/>
          <w:szCs w:val="24"/>
        </w:rPr>
      </w:pPr>
      <w:r w:rsidRPr="00223FC0">
        <w:rPr>
          <w:sz w:val="24"/>
          <w:szCs w:val="24"/>
        </w:rPr>
        <w:t>Обобщающее повторение.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B035B" w:rsidRPr="00223FC0" w:rsidRDefault="00FB035B" w:rsidP="00A26D49">
      <w:pPr>
        <w:pStyle w:val="24"/>
        <w:numPr>
          <w:ilvl w:val="2"/>
          <w:numId w:val="57"/>
        </w:numPr>
        <w:shd w:val="clear" w:color="auto" w:fill="auto"/>
        <w:tabs>
          <w:tab w:val="left" w:pos="1848"/>
        </w:tabs>
        <w:spacing w:line="240" w:lineRule="auto"/>
        <w:ind w:firstLine="539"/>
        <w:jc w:val="both"/>
        <w:rPr>
          <w:sz w:val="24"/>
          <w:szCs w:val="24"/>
        </w:rPr>
      </w:pPr>
      <w:r w:rsidRPr="00223FC0">
        <w:rPr>
          <w:sz w:val="24"/>
          <w:szCs w:val="24"/>
        </w:rPr>
        <w:t>Межпредметные связи.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География: магнитные полюса Земли, залежи магнитных руд, фотосъёмка земной поверхности, предсказание землетрясений.</w:t>
      </w:r>
    </w:p>
    <w:p w:rsidR="00FB035B" w:rsidRPr="00223FC0" w:rsidRDefault="00FB035B" w:rsidP="002516BC">
      <w:pPr>
        <w:pStyle w:val="24"/>
        <w:shd w:val="clear" w:color="auto" w:fill="auto"/>
        <w:tabs>
          <w:tab w:val="left" w:pos="2670"/>
        </w:tabs>
        <w:spacing w:line="240" w:lineRule="auto"/>
        <w:ind w:firstLine="539"/>
        <w:jc w:val="both"/>
        <w:rPr>
          <w:sz w:val="24"/>
          <w:szCs w:val="24"/>
        </w:rPr>
      </w:pPr>
      <w:r w:rsidRPr="00223FC0">
        <w:rPr>
          <w:sz w:val="24"/>
          <w:szCs w:val="24"/>
        </w:rPr>
        <w:t>Технология:</w:t>
      </w:r>
      <w:r w:rsidRPr="00223FC0">
        <w:rPr>
          <w:sz w:val="24"/>
          <w:szCs w:val="24"/>
        </w:rPr>
        <w:tab/>
        <w:t>линии электропередач, генератор переменного тока,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FB035B" w:rsidRPr="00C43FA4" w:rsidRDefault="00FB035B" w:rsidP="002516BC">
      <w:pPr>
        <w:pStyle w:val="24"/>
        <w:shd w:val="clear" w:color="auto" w:fill="auto"/>
        <w:spacing w:line="240" w:lineRule="auto"/>
        <w:ind w:firstLine="539"/>
        <w:jc w:val="both"/>
        <w:rPr>
          <w:b/>
          <w:sz w:val="24"/>
          <w:szCs w:val="24"/>
        </w:rPr>
      </w:pPr>
      <w:r w:rsidRPr="00C43FA4">
        <w:rPr>
          <w:b/>
          <w:sz w:val="24"/>
          <w:szCs w:val="24"/>
        </w:rPr>
        <w:t>Планируемые результаты освоения программы по физике на уровне среднего общего образования.</w:t>
      </w:r>
    </w:p>
    <w:p w:rsidR="00FB035B" w:rsidRPr="00223FC0" w:rsidRDefault="00FB035B" w:rsidP="00A26D49">
      <w:pPr>
        <w:pStyle w:val="24"/>
        <w:numPr>
          <w:ilvl w:val="2"/>
          <w:numId w:val="58"/>
        </w:numPr>
        <w:shd w:val="clear" w:color="auto" w:fill="auto"/>
        <w:tabs>
          <w:tab w:val="left" w:pos="1849"/>
        </w:tabs>
        <w:spacing w:line="240" w:lineRule="auto"/>
        <w:ind w:firstLine="539"/>
        <w:jc w:val="both"/>
        <w:rPr>
          <w:sz w:val="24"/>
          <w:szCs w:val="24"/>
        </w:rPr>
      </w:pPr>
      <w:r w:rsidRPr="00223FC0">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B035B" w:rsidRPr="00223FC0" w:rsidRDefault="00FB035B" w:rsidP="00A26D49">
      <w:pPr>
        <w:pStyle w:val="24"/>
        <w:numPr>
          <w:ilvl w:val="0"/>
          <w:numId w:val="11"/>
        </w:numPr>
        <w:shd w:val="clear" w:color="auto" w:fill="auto"/>
        <w:tabs>
          <w:tab w:val="left" w:pos="1220"/>
        </w:tabs>
        <w:spacing w:line="240" w:lineRule="auto"/>
        <w:ind w:firstLine="680"/>
        <w:jc w:val="both"/>
        <w:rPr>
          <w:sz w:val="24"/>
          <w:szCs w:val="24"/>
        </w:rPr>
      </w:pPr>
      <w:r w:rsidRPr="00223FC0">
        <w:rPr>
          <w:sz w:val="24"/>
          <w:szCs w:val="24"/>
        </w:rPr>
        <w:t>гражданского воспитания: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сформированность гражданской позиции обучающегося как активного и ответственного члена российского общества;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принятие традиционных общечеловеческих гуманистических и демократических ценностей;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умение взаимодействовать с социальными институтами в соответствии с их функциями и назначением;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готовность к гуманитарной и волонтёрской деятельности;</w:t>
      </w:r>
    </w:p>
    <w:p w:rsidR="00FB035B" w:rsidRPr="00223FC0" w:rsidRDefault="00FB035B" w:rsidP="00A26D49">
      <w:pPr>
        <w:pStyle w:val="24"/>
        <w:numPr>
          <w:ilvl w:val="0"/>
          <w:numId w:val="11"/>
        </w:numPr>
        <w:shd w:val="clear" w:color="auto" w:fill="auto"/>
        <w:tabs>
          <w:tab w:val="left" w:pos="1249"/>
        </w:tabs>
        <w:spacing w:line="240" w:lineRule="auto"/>
        <w:ind w:firstLine="680"/>
        <w:jc w:val="both"/>
        <w:rPr>
          <w:sz w:val="24"/>
          <w:szCs w:val="24"/>
        </w:rPr>
      </w:pPr>
      <w:r w:rsidRPr="00223FC0">
        <w:rPr>
          <w:sz w:val="24"/>
          <w:szCs w:val="24"/>
        </w:rPr>
        <w:t>патриотического воспитания: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сформированность российской гражданской идентичности, патриотизма;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ценностное отношение к государственным символам, достижениям российских учёных в области физики и технике;</w:t>
      </w:r>
    </w:p>
    <w:p w:rsidR="00FB035B" w:rsidRPr="00223FC0" w:rsidRDefault="00FB035B" w:rsidP="00A26D49">
      <w:pPr>
        <w:pStyle w:val="24"/>
        <w:numPr>
          <w:ilvl w:val="0"/>
          <w:numId w:val="11"/>
        </w:numPr>
        <w:shd w:val="clear" w:color="auto" w:fill="auto"/>
        <w:tabs>
          <w:tab w:val="left" w:pos="1249"/>
        </w:tabs>
        <w:spacing w:line="240" w:lineRule="auto"/>
        <w:ind w:firstLine="680"/>
        <w:jc w:val="both"/>
        <w:rPr>
          <w:sz w:val="24"/>
          <w:szCs w:val="24"/>
        </w:rPr>
      </w:pPr>
      <w:r w:rsidRPr="00223FC0">
        <w:rPr>
          <w:sz w:val="24"/>
          <w:szCs w:val="24"/>
        </w:rPr>
        <w:t>духовно-нравственного воспитания: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сформированность нравственного сознания, этического поведения;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осознание личного вклада в построение устойчивого будущего;</w:t>
      </w:r>
    </w:p>
    <w:p w:rsidR="00FB035B" w:rsidRPr="00223FC0" w:rsidRDefault="00FB035B" w:rsidP="00A26D49">
      <w:pPr>
        <w:pStyle w:val="24"/>
        <w:numPr>
          <w:ilvl w:val="0"/>
          <w:numId w:val="11"/>
        </w:numPr>
        <w:shd w:val="clear" w:color="auto" w:fill="auto"/>
        <w:tabs>
          <w:tab w:val="left" w:pos="1249"/>
        </w:tabs>
        <w:spacing w:line="240" w:lineRule="auto"/>
        <w:ind w:firstLine="680"/>
        <w:jc w:val="both"/>
        <w:rPr>
          <w:sz w:val="24"/>
          <w:szCs w:val="24"/>
        </w:rPr>
      </w:pPr>
      <w:r w:rsidRPr="00223FC0">
        <w:rPr>
          <w:sz w:val="24"/>
          <w:szCs w:val="24"/>
        </w:rPr>
        <w:t>эстетического воспитания: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эстетическое отношение к миру, включая эстетику научного творчества, присущего физической науке;</w:t>
      </w:r>
    </w:p>
    <w:p w:rsidR="00FB035B" w:rsidRPr="00223FC0" w:rsidRDefault="00FB035B" w:rsidP="00A26D49">
      <w:pPr>
        <w:pStyle w:val="24"/>
        <w:numPr>
          <w:ilvl w:val="0"/>
          <w:numId w:val="11"/>
        </w:numPr>
        <w:shd w:val="clear" w:color="auto" w:fill="auto"/>
        <w:tabs>
          <w:tab w:val="left" w:pos="1327"/>
        </w:tabs>
        <w:spacing w:line="240" w:lineRule="auto"/>
        <w:ind w:firstLine="700"/>
        <w:jc w:val="both"/>
        <w:rPr>
          <w:sz w:val="24"/>
          <w:szCs w:val="24"/>
        </w:rPr>
      </w:pPr>
      <w:r w:rsidRPr="00223FC0">
        <w:rPr>
          <w:sz w:val="24"/>
          <w:szCs w:val="24"/>
        </w:rPr>
        <w:t>трудового воспитания: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готовность и способность к образованию и самообразованию в области физики на протяжении всей жизни;</w:t>
      </w:r>
    </w:p>
    <w:p w:rsidR="00FB035B" w:rsidRPr="00223FC0" w:rsidRDefault="00FB035B" w:rsidP="00A26D49">
      <w:pPr>
        <w:pStyle w:val="24"/>
        <w:numPr>
          <w:ilvl w:val="0"/>
          <w:numId w:val="11"/>
        </w:numPr>
        <w:shd w:val="clear" w:color="auto" w:fill="auto"/>
        <w:tabs>
          <w:tab w:val="left" w:pos="1327"/>
        </w:tabs>
        <w:spacing w:line="240" w:lineRule="auto"/>
        <w:ind w:firstLine="700"/>
        <w:jc w:val="both"/>
        <w:rPr>
          <w:sz w:val="24"/>
          <w:szCs w:val="24"/>
        </w:rPr>
      </w:pPr>
      <w:r w:rsidRPr="00223FC0">
        <w:rPr>
          <w:sz w:val="24"/>
          <w:szCs w:val="24"/>
        </w:rPr>
        <w:t>экологического воспитания: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сформированность экологической культуры, осознание глобального характера экологических проблем;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планирование и осуществление действий в окружающей среде на основе знания целей устойчивого развития человечества;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Расширение опыта деятельности экологической направленности на основе имеющихся знаний по физике;</w:t>
      </w:r>
    </w:p>
    <w:p w:rsidR="00FB035B" w:rsidRPr="00223FC0" w:rsidRDefault="00FB035B" w:rsidP="00A26D49">
      <w:pPr>
        <w:pStyle w:val="24"/>
        <w:numPr>
          <w:ilvl w:val="0"/>
          <w:numId w:val="11"/>
        </w:numPr>
        <w:shd w:val="clear" w:color="auto" w:fill="auto"/>
        <w:tabs>
          <w:tab w:val="left" w:pos="1327"/>
        </w:tabs>
        <w:spacing w:line="240" w:lineRule="auto"/>
        <w:ind w:firstLine="700"/>
        <w:jc w:val="both"/>
        <w:rPr>
          <w:sz w:val="24"/>
          <w:szCs w:val="24"/>
        </w:rPr>
      </w:pPr>
      <w:r w:rsidRPr="00223FC0">
        <w:rPr>
          <w:sz w:val="24"/>
          <w:szCs w:val="24"/>
        </w:rPr>
        <w:t>ценности научного познания: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сформированность мировоззрения, соответствующего современному уровню развития физической науки;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B035B" w:rsidRPr="00223FC0" w:rsidRDefault="00FB035B" w:rsidP="00A26D49">
      <w:pPr>
        <w:pStyle w:val="24"/>
        <w:numPr>
          <w:ilvl w:val="2"/>
          <w:numId w:val="58"/>
        </w:numPr>
        <w:shd w:val="clear" w:color="auto" w:fill="auto"/>
        <w:tabs>
          <w:tab w:val="left" w:pos="1942"/>
        </w:tabs>
        <w:spacing w:line="240" w:lineRule="auto"/>
        <w:ind w:firstLine="539"/>
        <w:jc w:val="both"/>
        <w:rPr>
          <w:sz w:val="24"/>
          <w:szCs w:val="24"/>
        </w:rPr>
      </w:pPr>
      <w:r w:rsidRPr="00223FC0">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возможностей;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223FC0" w:rsidRDefault="00FB035B" w:rsidP="00A26D49">
      <w:pPr>
        <w:pStyle w:val="24"/>
        <w:numPr>
          <w:ilvl w:val="2"/>
          <w:numId w:val="58"/>
        </w:numPr>
        <w:shd w:val="clear" w:color="auto" w:fill="auto"/>
        <w:tabs>
          <w:tab w:val="left" w:pos="1942"/>
        </w:tabs>
        <w:spacing w:line="240" w:lineRule="auto"/>
        <w:ind w:firstLine="539"/>
        <w:jc w:val="both"/>
        <w:rPr>
          <w:sz w:val="24"/>
          <w:szCs w:val="24"/>
        </w:rPr>
      </w:pPr>
      <w:r w:rsidRPr="00223FC0">
        <w:rPr>
          <w:sz w:val="24"/>
          <w:szCs w:val="24"/>
        </w:rPr>
        <w:t>Метапредметные результаты освоения программы среднего общего образования должны отражать:</w:t>
      </w:r>
    </w:p>
    <w:p w:rsidR="00FB035B" w:rsidRPr="00223FC0" w:rsidRDefault="00FB035B" w:rsidP="00A26D49">
      <w:pPr>
        <w:pStyle w:val="24"/>
        <w:numPr>
          <w:ilvl w:val="3"/>
          <w:numId w:val="58"/>
        </w:numPr>
        <w:shd w:val="clear" w:color="auto" w:fill="auto"/>
        <w:spacing w:line="240" w:lineRule="auto"/>
        <w:ind w:firstLine="539"/>
        <w:jc w:val="both"/>
        <w:rPr>
          <w:sz w:val="24"/>
          <w:szCs w:val="24"/>
        </w:rPr>
      </w:pPr>
      <w:r w:rsidRPr="00223FC0">
        <w:rPr>
          <w:sz w:val="24"/>
          <w:szCs w:val="24"/>
        </w:rPr>
        <w:t>Овладение универсальными познавательными действиями:</w:t>
      </w:r>
    </w:p>
    <w:p w:rsidR="00FB035B" w:rsidRPr="00223FC0" w:rsidRDefault="00FB035B" w:rsidP="00A26D49">
      <w:pPr>
        <w:pStyle w:val="24"/>
        <w:numPr>
          <w:ilvl w:val="0"/>
          <w:numId w:val="12"/>
        </w:numPr>
        <w:shd w:val="clear" w:color="auto" w:fill="auto"/>
        <w:tabs>
          <w:tab w:val="left" w:pos="1282"/>
        </w:tabs>
        <w:spacing w:line="240" w:lineRule="auto"/>
        <w:ind w:firstLine="680"/>
        <w:jc w:val="both"/>
        <w:rPr>
          <w:sz w:val="24"/>
          <w:szCs w:val="24"/>
        </w:rPr>
      </w:pPr>
      <w:r w:rsidRPr="00223FC0">
        <w:rPr>
          <w:sz w:val="24"/>
          <w:szCs w:val="24"/>
        </w:rPr>
        <w:t>базовые логические действия: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самостоятельно формулировать и актуализировать проблему, рассматривать её всесторонне;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определять цели деятельности, задавать параметры и критерии их достижения;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выявлять закономерности и противоречия в рассматриваемых физических явлениях;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разрабатывать план решения проблемы с учётом анализа имеющихся материальных и нематериальных ресурсов;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координировать и выполнять работу в условиях реального, виртуального и комбинированного взаимодействия;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развивать креативное мышление при решении жизненных проблем.</w:t>
      </w:r>
    </w:p>
    <w:p w:rsidR="00FB035B" w:rsidRPr="00223FC0" w:rsidRDefault="00FB035B" w:rsidP="00A26D49">
      <w:pPr>
        <w:pStyle w:val="24"/>
        <w:numPr>
          <w:ilvl w:val="0"/>
          <w:numId w:val="12"/>
        </w:numPr>
        <w:shd w:val="clear" w:color="auto" w:fill="auto"/>
        <w:tabs>
          <w:tab w:val="left" w:pos="1311"/>
        </w:tabs>
        <w:spacing w:line="240" w:lineRule="auto"/>
        <w:ind w:firstLine="680"/>
        <w:jc w:val="both"/>
        <w:rPr>
          <w:sz w:val="24"/>
          <w:szCs w:val="24"/>
        </w:rPr>
      </w:pPr>
      <w:r w:rsidRPr="00223FC0">
        <w:rPr>
          <w:sz w:val="24"/>
          <w:szCs w:val="24"/>
        </w:rPr>
        <w:t>базовые исследовательские действия: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владеть научной терминологией, ключевыми понятиями и методами физической науки;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 том числе при создании учебных проектов в области 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ставить и формулировать собственные задачи в образовательной деятельности, в том числе при изучении 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B035B" w:rsidRPr="00223FC0" w:rsidRDefault="00FB035B" w:rsidP="00A26D49">
      <w:pPr>
        <w:pStyle w:val="24"/>
        <w:numPr>
          <w:ilvl w:val="0"/>
          <w:numId w:val="12"/>
        </w:numPr>
        <w:shd w:val="clear" w:color="auto" w:fill="auto"/>
        <w:tabs>
          <w:tab w:val="left" w:pos="1220"/>
        </w:tabs>
        <w:spacing w:line="240" w:lineRule="auto"/>
        <w:ind w:firstLine="680"/>
        <w:jc w:val="both"/>
        <w:rPr>
          <w:sz w:val="24"/>
          <w:szCs w:val="24"/>
        </w:rPr>
      </w:pPr>
      <w:r w:rsidRPr="00223FC0">
        <w:rPr>
          <w:sz w:val="24"/>
          <w:szCs w:val="24"/>
        </w:rPr>
        <w:t>работа с информацией: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оценивать достоверность информации;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B035B" w:rsidRPr="00223FC0" w:rsidRDefault="00FB035B" w:rsidP="00A26D49">
      <w:pPr>
        <w:pStyle w:val="24"/>
        <w:numPr>
          <w:ilvl w:val="3"/>
          <w:numId w:val="58"/>
        </w:numPr>
        <w:shd w:val="clear" w:color="auto" w:fill="auto"/>
        <w:spacing w:line="240" w:lineRule="auto"/>
        <w:ind w:firstLine="539"/>
        <w:jc w:val="both"/>
        <w:rPr>
          <w:sz w:val="24"/>
          <w:szCs w:val="24"/>
        </w:rPr>
      </w:pPr>
      <w:r w:rsidRPr="00223FC0">
        <w:rPr>
          <w:sz w:val="24"/>
          <w:szCs w:val="24"/>
        </w:rPr>
        <w:t>Овладение универсальными коммуникативными действиями:</w:t>
      </w:r>
    </w:p>
    <w:p w:rsidR="00FB035B" w:rsidRPr="00223FC0" w:rsidRDefault="00FB035B" w:rsidP="00A26D49">
      <w:pPr>
        <w:pStyle w:val="24"/>
        <w:numPr>
          <w:ilvl w:val="0"/>
          <w:numId w:val="13"/>
        </w:numPr>
        <w:shd w:val="clear" w:color="auto" w:fill="auto"/>
        <w:tabs>
          <w:tab w:val="left" w:pos="1192"/>
        </w:tabs>
        <w:spacing w:line="240" w:lineRule="auto"/>
        <w:ind w:firstLine="680"/>
        <w:jc w:val="both"/>
        <w:rPr>
          <w:sz w:val="24"/>
          <w:szCs w:val="24"/>
        </w:rPr>
      </w:pPr>
      <w:r w:rsidRPr="00223FC0">
        <w:rPr>
          <w:sz w:val="24"/>
          <w:szCs w:val="24"/>
        </w:rPr>
        <w:t>общение: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FB035B" w:rsidRPr="00223FC0" w:rsidRDefault="00FB035B" w:rsidP="00A26D49">
      <w:pPr>
        <w:pStyle w:val="24"/>
        <w:numPr>
          <w:ilvl w:val="0"/>
          <w:numId w:val="13"/>
        </w:numPr>
        <w:shd w:val="clear" w:color="auto" w:fill="auto"/>
        <w:tabs>
          <w:tab w:val="left" w:pos="1227"/>
        </w:tabs>
        <w:spacing w:line="240" w:lineRule="auto"/>
        <w:ind w:firstLine="680"/>
        <w:jc w:val="both"/>
        <w:rPr>
          <w:sz w:val="24"/>
          <w:szCs w:val="24"/>
        </w:rPr>
      </w:pPr>
      <w:r w:rsidRPr="00223FC0">
        <w:rPr>
          <w:sz w:val="24"/>
          <w:szCs w:val="24"/>
        </w:rPr>
        <w:t>совместная деятельность: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оценивать качество своего вклада и каждого участника команды в общий результат по разработанным критериям;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предлагать новые проекты, оценивать идеи с позиции новизны, оригинальности, практической значимости;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B035B" w:rsidRPr="00223FC0" w:rsidRDefault="00FB035B" w:rsidP="00A26D49">
      <w:pPr>
        <w:pStyle w:val="24"/>
        <w:numPr>
          <w:ilvl w:val="3"/>
          <w:numId w:val="58"/>
        </w:numPr>
        <w:shd w:val="clear" w:color="auto" w:fill="auto"/>
        <w:tabs>
          <w:tab w:val="left" w:pos="2038"/>
        </w:tabs>
        <w:spacing w:line="240" w:lineRule="auto"/>
        <w:ind w:firstLine="539"/>
        <w:jc w:val="both"/>
        <w:rPr>
          <w:sz w:val="24"/>
          <w:szCs w:val="24"/>
        </w:rPr>
      </w:pPr>
      <w:r w:rsidRPr="00223FC0">
        <w:rPr>
          <w:sz w:val="24"/>
          <w:szCs w:val="24"/>
        </w:rPr>
        <w:t>Овладение универсальными регулятивными действиями: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1) самоорганизация: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давать оценку новым ситуациям;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оценивать приобретённый опыт;</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FB035B" w:rsidRPr="00223FC0" w:rsidRDefault="00FB035B" w:rsidP="00A26D49">
      <w:pPr>
        <w:pStyle w:val="24"/>
        <w:numPr>
          <w:ilvl w:val="0"/>
          <w:numId w:val="14"/>
        </w:numPr>
        <w:shd w:val="clear" w:color="auto" w:fill="auto"/>
        <w:tabs>
          <w:tab w:val="left" w:pos="1313"/>
        </w:tabs>
        <w:spacing w:line="240" w:lineRule="auto"/>
        <w:jc w:val="both"/>
        <w:rPr>
          <w:sz w:val="24"/>
          <w:szCs w:val="24"/>
        </w:rPr>
      </w:pPr>
      <w:r w:rsidRPr="00223FC0">
        <w:rPr>
          <w:sz w:val="24"/>
          <w:szCs w:val="24"/>
        </w:rPr>
        <w:t>самоконтроль: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давать оценку новым ситуациям, вносить коррективы в деятельность, оценивать соответствие результатов целям;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использовать приёмы рефлексии для оценки ситуации, выбора верного решения;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223FC0" w:rsidRDefault="00FB035B" w:rsidP="00A26D49">
      <w:pPr>
        <w:pStyle w:val="24"/>
        <w:numPr>
          <w:ilvl w:val="0"/>
          <w:numId w:val="14"/>
        </w:numPr>
        <w:shd w:val="clear" w:color="auto" w:fill="auto"/>
        <w:tabs>
          <w:tab w:val="left" w:pos="1313"/>
        </w:tabs>
        <w:spacing w:line="240" w:lineRule="auto"/>
        <w:jc w:val="both"/>
        <w:rPr>
          <w:sz w:val="24"/>
          <w:szCs w:val="24"/>
        </w:rPr>
      </w:pPr>
      <w:r w:rsidRPr="00223FC0">
        <w:rPr>
          <w:sz w:val="24"/>
          <w:szCs w:val="24"/>
        </w:rPr>
        <w:t>принятие себя и других: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принимать себя, понимая свои недостатки и достоинства;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принимать мотивы и аргументы других при анализе результатов деятельности;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признавать своё право и право других на ошибку.</w:t>
      </w:r>
    </w:p>
    <w:p w:rsidR="00FB035B" w:rsidRPr="00223FC0" w:rsidRDefault="00FB035B" w:rsidP="00A26D49">
      <w:pPr>
        <w:pStyle w:val="24"/>
        <w:numPr>
          <w:ilvl w:val="3"/>
          <w:numId w:val="58"/>
        </w:numPr>
        <w:shd w:val="clear" w:color="auto" w:fill="auto"/>
        <w:tabs>
          <w:tab w:val="left" w:pos="1939"/>
        </w:tabs>
        <w:spacing w:line="240" w:lineRule="auto"/>
        <w:ind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B035B" w:rsidRPr="00223FC0" w:rsidRDefault="00FB035B" w:rsidP="002516BC">
      <w:pPr>
        <w:pStyle w:val="24"/>
        <w:shd w:val="clear" w:color="auto" w:fill="auto"/>
        <w:tabs>
          <w:tab w:val="left" w:pos="8886"/>
        </w:tabs>
        <w:spacing w:line="240" w:lineRule="auto"/>
        <w:ind w:firstLine="539"/>
        <w:jc w:val="both"/>
        <w:rPr>
          <w:sz w:val="24"/>
          <w:szCs w:val="24"/>
        </w:rPr>
      </w:pPr>
      <w:r w:rsidRPr="00223FC0">
        <w:rPr>
          <w:sz w:val="24"/>
          <w:szCs w:val="24"/>
        </w:rPr>
        <w:t>учитывать границы применения изученных физических</w:t>
      </w:r>
      <w:r w:rsidRPr="00223FC0">
        <w:rPr>
          <w:sz w:val="24"/>
          <w:szCs w:val="24"/>
        </w:rPr>
        <w:tab/>
        <w:t>моделей: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B035B" w:rsidRPr="00223FC0" w:rsidRDefault="00FB035B" w:rsidP="002516BC">
      <w:pPr>
        <w:pStyle w:val="24"/>
        <w:shd w:val="clear" w:color="auto" w:fill="auto"/>
        <w:tabs>
          <w:tab w:val="left" w:pos="8886"/>
        </w:tabs>
        <w:spacing w:line="240" w:lineRule="auto"/>
        <w:ind w:firstLine="539"/>
        <w:jc w:val="both"/>
        <w:rPr>
          <w:sz w:val="24"/>
          <w:szCs w:val="24"/>
        </w:rPr>
      </w:pPr>
      <w:r w:rsidRPr="00223FC0">
        <w:rPr>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223FC0">
        <w:rPr>
          <w:sz w:val="24"/>
          <w:szCs w:val="24"/>
        </w:rPr>
        <w:tab/>
        <w:t>вещества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223FC0">
        <w:rPr>
          <w:sz w:val="24"/>
          <w:szCs w:val="24"/>
          <w:lang w:val="en-US" w:bidi="en-US"/>
        </w:rPr>
        <w:t>I</w:t>
      </w:r>
      <w:r w:rsidRPr="00223FC0">
        <w:rPr>
          <w:sz w:val="24"/>
          <w:szCs w:val="24"/>
          <w:lang w:bidi="en-US"/>
        </w:rPr>
        <w:t xml:space="preserve">, </w:t>
      </w:r>
      <w:r w:rsidRPr="00223FC0">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 технологий;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A26D49">
      <w:pPr>
        <w:pStyle w:val="24"/>
        <w:numPr>
          <w:ilvl w:val="3"/>
          <w:numId w:val="58"/>
        </w:numPr>
        <w:shd w:val="clear" w:color="auto" w:fill="auto"/>
        <w:tabs>
          <w:tab w:val="left" w:pos="1866"/>
        </w:tabs>
        <w:spacing w:line="240" w:lineRule="auto"/>
        <w:ind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 условия (границы, области) применимости;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определять направление вектора индукции магнитного поля проводника с током, силы Ампера и силы Лоренца;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строить и описывать изображение, создаваемое плоским зеркалом, тонкой линзой;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по физике в повседневной жизни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B035B" w:rsidRDefault="00FB035B" w:rsidP="002516BC">
      <w:pPr>
        <w:pStyle w:val="24"/>
        <w:shd w:val="clear" w:color="auto" w:fill="auto"/>
        <w:spacing w:line="240" w:lineRule="auto"/>
        <w:ind w:firstLine="539"/>
        <w:jc w:val="both"/>
        <w:rPr>
          <w:sz w:val="24"/>
          <w:szCs w:val="24"/>
        </w:rPr>
      </w:pPr>
      <w:r w:rsidRPr="00223FC0">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B7340" w:rsidRDefault="00EB7340" w:rsidP="002516BC">
      <w:pPr>
        <w:pStyle w:val="24"/>
        <w:shd w:val="clear" w:color="auto" w:fill="auto"/>
        <w:spacing w:line="240" w:lineRule="auto"/>
        <w:ind w:firstLine="539"/>
        <w:jc w:val="both"/>
        <w:rPr>
          <w:sz w:val="24"/>
          <w:szCs w:val="24"/>
        </w:rPr>
      </w:pPr>
    </w:p>
    <w:p w:rsidR="00EB7340" w:rsidRPr="00EB7340" w:rsidRDefault="00EB7340" w:rsidP="00EB7340">
      <w:pPr>
        <w:widowControl w:val="0"/>
        <w:suppressAutoHyphens/>
        <w:spacing w:after="200" w:line="240" w:lineRule="auto"/>
        <w:ind w:left="0" w:firstLine="0"/>
        <w:jc w:val="center"/>
        <w:rPr>
          <w:rFonts w:eastAsia="Tahoma" w:cs="Noto Sans Devanagari"/>
          <w:b/>
          <w:szCs w:val="24"/>
          <w:u w:color="000000"/>
          <w:lang w:eastAsia="zh-CN" w:bidi="hi-IN"/>
        </w:rPr>
      </w:pPr>
      <w:r w:rsidRPr="00EB7340">
        <w:rPr>
          <w:rFonts w:eastAsia="Tahoma" w:cs="Noto Sans Devanagari"/>
          <w:b/>
          <w:szCs w:val="24"/>
          <w:u w:color="000000"/>
          <w:lang w:eastAsia="zh-CN" w:bidi="hi-IN"/>
        </w:rPr>
        <w:t>Проверяемые требования к результатам освоения основной</w:t>
      </w:r>
    </w:p>
    <w:p w:rsidR="00EB7340" w:rsidRPr="00EB7340" w:rsidRDefault="00EB7340" w:rsidP="00EB7340">
      <w:pPr>
        <w:widowControl w:val="0"/>
        <w:suppressAutoHyphens/>
        <w:spacing w:after="200" w:line="240" w:lineRule="auto"/>
        <w:ind w:left="0" w:firstLine="0"/>
        <w:jc w:val="center"/>
        <w:rPr>
          <w:rFonts w:eastAsia="Tahoma" w:cs="Noto Sans Devanagari"/>
          <w:b/>
          <w:szCs w:val="24"/>
          <w:u w:color="000000"/>
          <w:lang w:eastAsia="zh-CN" w:bidi="hi-IN"/>
        </w:rPr>
      </w:pPr>
      <w:r w:rsidRPr="00EB7340">
        <w:rPr>
          <w:rFonts w:eastAsia="Tahoma" w:cs="Noto Sans Devanagari"/>
          <w:b/>
          <w:szCs w:val="24"/>
          <w:u w:color="000000"/>
          <w:lang w:eastAsia="zh-CN" w:bidi="hi-IN"/>
        </w:rPr>
        <w:t>образовательной программы 10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результата</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10.2</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10.3</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10.4</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10.5</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10.6</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10.7</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10.8</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10.9</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10.10</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10.11</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10.12</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10.13</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10.14</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10.15</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10.16</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10.17</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EB7340" w:rsidRPr="00EB7340" w:rsidTr="00EB7340">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10.18</w:t>
            </w:r>
          </w:p>
        </w:tc>
        <w:tc>
          <w:tcPr>
            <w:tcW w:w="7372"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 (10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EB7340" w:rsidRPr="00EB7340" w:rsidTr="00A67F2D">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раздела</w:t>
            </w: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элемента</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ФИЗИКА И МЕТОДЫ НАУЧНОГО ПОЗНАНИЯ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EB7340" w:rsidRPr="00EB7340" w:rsidTr="00A67F2D">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МЕХАНИКА</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КИНЕМАТИКА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Механическое движение. Относительность механического движения. Система отсчета. Траектория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Свободное падение. Ускорение свободного падения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спидометр, движение снарядов, цепные и ременные передачи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ДИНАМИКА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Принцип относительности Галилея. Первый закон Ньютона. Инерциальные системы отсчета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Масса тела. Сила. Принцип суперпозиции сил</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Второй закон Ньютона для материальной точки в инерциальной системе отсчета (ИСО). Третий закон Ньютона для материальных точек</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всемирного тяготения. Сила тяжести. Первая космическая скорость. Вес тела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упругости. Закон Гука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Поступательное и вращательное движение абсолютно твердого тела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2.2.8</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Момент силы относительно оси вращения. Плечо силы. Условия равновесия твердого тела в ИСО</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2.2.9</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подшипники, движение искусственных спутников</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2.2.10</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ЗАКОНЫ СОХРАНЕНИЯ В МЕХАНИКЕ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Импульс материальной точки, системы материальных точек. Импульс силы и изменение импульса тела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сохранения импульса в ИСО. Реактивное движение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 силы</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Мощность силы</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Кинетическая энергия материальной точки. Теорема о кинетической энергии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Потенциальная энергия. Потенциальная энергия упруго деформированной пружины. Потенциальная энергия тела вблизи поверхности Земли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2.3.8</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Упругие и неупругие столкновения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2.3.9</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движение ракет, водомет, копер, пружинный пистолет</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2.3.10</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EB7340" w:rsidRPr="00EB7340" w:rsidTr="00A67F2D">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МОЛЕКУЛЯРНАЯ ФИЗИКА И ТЕРМОДИНАМИКА</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ОСНОВЫ МОЛЕКУЛЯРНО-КИНЕТИЧЕСКОЙ ТЕОРИИ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Модели строения газов, жидкостей и твердых тел и объяснение свойств вещества на основе этих моделей</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Масса молекул. Количество вещества. Постоянная Авогадро</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Тепловое равновесие. Температура и ее измерение. Шкала температур Цельсия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Модель идеального газа. Основное уравнение молекулярно-кинетической теории идеального газа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Абсолютная температура как мера средней кинетической энергии теплового движения частиц газа. Шкала температур Кельвина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Клапейрона - Менделеева. Закон Дальтона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3.1.8</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Газовые законы. Изопроцессы в идеальном газе с постоянным количеством вещества: изотерма, изохора, изобара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3.1.9</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термометр, барометр</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3.1.10</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ОСНОВЫ ТЕРМОДИНАМИКИ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Термодинамическая система. Внутренняя энергия термодинамической системы и способы ее изменения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Количество теплоты и работа. Внутренняя энергия одноатомного идеального газа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Первый закон термодинамики. Применение первого закона термодинамики к изопроцессам. Графическая интерпретация работы газа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Второй закон термодинамики. Необратимость процессов в природе. Тепловые двигатели. Экологические проблемы теплоэнергетики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двигатель внутреннего сгорания, бытовой холодильник, кондиционер</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3.2.8</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удельной теплоемкости</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АГРЕГАТНЫЕ СОСТОЯНИЯ ВЕЩЕСТВА. ФАЗОВЫЕ ПЕРЕХОДЫ</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Парообразование и конденсация. Испарение и кипение. Удельная теплота парообразования. Зависимость температуры кипения от давления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Абсолютная и относительная влажность воздуха. Насыщенный пар</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Твердое тело. Кристаллические и аморфные тела. Анизотропия свойств кристаллов. Жидкие кристаллы. Современные материалы</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Плавление и кристаллизация. Удельная теплота плавления. Сублимация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теплового баланса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влажности воздуха</w:t>
            </w:r>
          </w:p>
        </w:tc>
      </w:tr>
      <w:tr w:rsidR="00EB7340" w:rsidRPr="00EB7340" w:rsidTr="00A67F2D">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ЭЛЕКТРОДИНАМИКА</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ЭЛЕКТРОСТАТИКА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Электризация тел. Электрический заряд. Два вида электрических зарядов</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Проводники, диэлектрики и полупроводники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сохранения электрического заряда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Взаимодействие зарядов. Закон Кулона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Электрическое поле. Напряженность электрического поля. Принцип суперпозиции. Линии напряженности электрического поля</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 сил электростатического поля. Потенциал. Разность потенциалов</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Проводники и диэлектрики в постоянном электрическом поле. Диэлектрическая проницаемость</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4.1.8</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Электроемкость. Конденсатор. Электроемкость плоского конденсатора. Энергия заряженного конденсатора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4.1.9</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4.1.10</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электроемкости конденсатора</w:t>
            </w:r>
          </w:p>
        </w:tc>
      </w:tr>
      <w:tr w:rsidR="00EB7340"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w:t>
            </w:r>
          </w:p>
        </w:tc>
        <w:tc>
          <w:tcPr>
            <w:tcW w:w="788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ПОСТОЯННЫЙ ЭЛЕКТРИЧЕСКИЙ ТОК. ТОКИ В РАЗЛИЧНЫХ СРЕДАХ</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Условия существования постоянного электрического тока. Источники тока. Сила тока. Постоянный ток</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Напряжение. Закон Ома для участка цепи</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Электрическое сопротивление. Удельное сопротивление вещества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Последовательное, параллельное, смешанное соединение проводников</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4.2.5</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 электрического тока. Закон Джоуля - Ленца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4.2.6</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Мощность электрического тока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4.2.7</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4.2.8</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Электронная проводимость твердых металлов. Зависимость сопротивления металлов от температуры. Сверхпроводимость</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4.2.9</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Электрический ток в вакууме. Свойства электронных пучков</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4.2.10</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Полупроводники. Собственная и примесная проводимость полупроводников. Свойства p-n перехода. Полупроводниковые приборы</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4.2.11</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Электрический ток в электролитах. Электролитическая диссоциация. Электролиз</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4.2.12</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Электрический ток в газах. Самостоятельный и несамостоятельный разряд. Различные типы самостоятельного разряда. Молния. Плазма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4.2.13</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EB7340"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4.2.14</w:t>
            </w:r>
          </w:p>
        </w:tc>
        <w:tc>
          <w:tcPr>
            <w:tcW w:w="640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смешанного соединения резисторов.</w:t>
            </w:r>
          </w:p>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Измерение ЭДС источника тока и его внутреннего сопротивления. Наблюдение электролиза</w:t>
            </w:r>
          </w:p>
        </w:tc>
      </w:tr>
    </w:tbl>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p>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требования к результатам освоения основной</w:t>
      </w:r>
    </w:p>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образовательной программы (11 класс)</w:t>
      </w:r>
    </w:p>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11.2</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11.3</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11.4</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11.5</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11.6</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11.7</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Определять направление вектора индукции магнитного поля проводника с током, силы Ампера и силы Лоренца</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11.8</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Строить и описывать изображение, создаваемое плоским зеркалом, тонкой линзой</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11.9</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11.10</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11.11</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11.12</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11.13</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11.14</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11.15</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11.16</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11.17</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11.18</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EB7340" w:rsidRPr="00EB7340" w:rsidTr="00A67F2D">
        <w:tc>
          <w:tcPr>
            <w:tcW w:w="1699"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11.19</w:t>
            </w:r>
          </w:p>
        </w:tc>
        <w:tc>
          <w:tcPr>
            <w:tcW w:w="737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EB7340" w:rsidRPr="00EB7340" w:rsidRDefault="00EB7340" w:rsidP="00EB7340">
      <w:pPr>
        <w:widowControl w:val="0"/>
        <w:suppressAutoHyphens/>
        <w:spacing w:after="200" w:line="240" w:lineRule="auto"/>
        <w:ind w:left="0" w:firstLine="540"/>
        <w:rPr>
          <w:rFonts w:eastAsia="Tahoma" w:cs="Noto Sans Devanagari"/>
          <w:szCs w:val="24"/>
          <w:u w:color="000000"/>
          <w:lang w:eastAsia="zh-CN" w:bidi="hi-IN"/>
        </w:rPr>
      </w:pPr>
    </w:p>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 (11 класс)</w:t>
      </w:r>
    </w:p>
    <w:tbl>
      <w:tblPr>
        <w:tblW w:w="9351" w:type="dxa"/>
        <w:tblLayout w:type="fixed"/>
        <w:tblCellMar>
          <w:top w:w="102" w:type="dxa"/>
          <w:left w:w="62" w:type="dxa"/>
          <w:bottom w:w="102" w:type="dxa"/>
          <w:right w:w="62" w:type="dxa"/>
        </w:tblCellMar>
        <w:tblLook w:val="04A0" w:firstRow="1" w:lastRow="0" w:firstColumn="1" w:lastColumn="0" w:noHBand="0" w:noVBand="1"/>
      </w:tblPr>
      <w:tblGrid>
        <w:gridCol w:w="1191"/>
        <w:gridCol w:w="1474"/>
        <w:gridCol w:w="6686"/>
      </w:tblGrid>
      <w:tr w:rsidR="00EB7340" w:rsidRPr="00EB7340" w:rsidTr="00EB7340">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раздела</w:t>
            </w: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элемента</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w:t>
            </w:r>
          </w:p>
        </w:tc>
      </w:tr>
      <w:tr w:rsidR="00EB7340" w:rsidRPr="00EB7340" w:rsidTr="00EB7340">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ЭЛЕКТРОДИНАМИКА</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МАГНИТНОЕ ПОЛЕ. ЭЛЕКТРОМАГНИТНАЯ ИНДУКЦИЯ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Постоянные магниты. Взаимодействие постоянных магнитов</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Ампера, ее модуль и направление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Лоренца, ее модуль и направление. Движение заряженной частицы в однородном магнитном поле. Работа силы Лоренца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Явление электромагнитной индукции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4.3.7</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Поток вектора магнитной индукции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4.3.8</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ЭДС индукции. Закон электромагнитной индукции Фарадея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4.3.9</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Вихревое электрическое поле. ЭДС индукции в проводнике, движущемся поступательно в однородном магнитном поле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4.3.10</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Правило Ленца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Индуктивность. Явление самоиндукции. ЭДС самоиндукции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Энергия магнитного поля катушки с током</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Электромагнитное поле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постоянные магниты, электромагниты, электродвигатель, ускорители элементарных частиц, индукционная печь</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EB7340" w:rsidRPr="00EB7340" w:rsidTr="00EB7340">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КОЛЕБАНИЯ И ВОЛНЫ</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МЕХАНИЧЕСКИЕ И ЭЛЕКТРОМАГНИТНЫЕ КОЛЕБАНИЯ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Колебательная система. Свободные колебания. Гармонические колебания. Период, частота, амплитуда и фаза колебаний</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Пружинный маятник. Математический маятник</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гармонических колебаний. Кинематическое и динамическое описание колебательного движения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сохранения энергии в идеальном колебательном контуре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5.1.7</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Вынужденные механические колебания. Резонанс. Резонансная кривая. Вынужденные электромагнитные колебания.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5.1.8</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Переменный ток. Синусоидальный переменный ток.</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5.1.9</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Мощность переменного тока. Амплитудное и действующее значение силы тока и напряжения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5.1.10</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сейсмограф, электрический звонок, линии электропередач</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МЕХАНИЧЕСКИЕ И ЭЛЕКТРОМАГНИТНЫЕ ВОЛНЫ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Механические волны, условия распространения. Период. Скорость распространения и длина волны. Поперечные и продольные волны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Интерференция и дифракция механических волн</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Звук. Скорость звука. Громкость звука. Высота тона. Тембр звука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 xml:space="preserve">Электромагнитные волны. Условия излучения электромагнитных волн. Взаимная ориентация векторов E, B и </w:t>
            </w:r>
            <w:r w:rsidRPr="00EB7340">
              <w:rPr>
                <w:rFonts w:eastAsia="Tahoma" w:cs="Noto Sans Devanagari"/>
                <w:noProof/>
                <w:szCs w:val="24"/>
                <w:u w:color="000000"/>
              </w:rPr>
              <w:drawing>
                <wp:inline distT="0" distB="0" distL="0" distR="0" wp14:anchorId="6D7E7B53" wp14:editId="284E159E">
                  <wp:extent cx="123825" cy="1428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a:stretch>
                            <a:fillRect/>
                          </a:stretch>
                        </pic:blipFill>
                        <pic:spPr bwMode="auto">
                          <a:xfrm>
                            <a:off x="0" y="0"/>
                            <a:ext cx="123825" cy="142875"/>
                          </a:xfrm>
                          <a:prstGeom prst="rect">
                            <a:avLst/>
                          </a:prstGeom>
                        </pic:spPr>
                      </pic:pic>
                    </a:graphicData>
                  </a:graphic>
                </wp:inline>
              </w:drawing>
            </w:r>
            <w:r w:rsidRPr="00EB7340">
              <w:rPr>
                <w:rFonts w:eastAsia="Tahoma" w:cs="Noto Sans Devanagari"/>
                <w:szCs w:val="24"/>
                <w:u w:color="000000"/>
                <w:lang w:eastAsia="zh-CN" w:bidi="hi-IN"/>
              </w:rPr>
              <w:t xml:space="preserve"> в электромагнитной волне в вакууме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Свойства электромагнитных волн: отражение, преломление, поляризация, дифракция, интерференция. Скорость электромагнитных волн</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Шкала электромагнитных волн. Применение электромагнитных волн в технике и быту</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5.2.7</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Принципы радиосвязи и телевидения. Радиолокация. Электромагнитное загрязнение окружающей среды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5.2.8</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ОПТИКА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Прямолинейное распространение света в однородной среде. Луч света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Отражение света. Законы отражения света. Построение изображений в плоском зеркале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Преломление света. Законы преломления света. Абсолютный показатель преломления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Полное внутреннее отражение. Предельный угол полного внутреннего отражения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Дисперсия света. Сложный состав белого света. Цвет</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5.3.7</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Пределы применимости геометрической оптики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5.3.8</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5.3.9</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5.3.10</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Поляризация света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показателя преломления. Исследование свойств изображений в линзах. Наблюдение дисперсии света</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ЭЛЕМЕНТЫ СПЕЦИАЛЬНОЙ ТЕОРИИ ОТНОСИТЕЛЬНОСТИ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Относительность одновременности. Замедление времени и сокращение длины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Энергия и импульс свободной частицы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Связь массы с энергией и импульсом свободной частицы. Энергия покоя свободной частицы</w:t>
            </w:r>
          </w:p>
        </w:tc>
      </w:tr>
      <w:tr w:rsidR="00EB7340" w:rsidRPr="00EB7340" w:rsidTr="00EB7340">
        <w:tc>
          <w:tcPr>
            <w:tcW w:w="1191"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КВАНТОВАЯ ФИЗИКА</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ЭЛЕМЕНТЫ КВАНТОВОЙ ОПТИКИ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Фотоны. Формула Планка связи энергии фотона с его частотой. Энергия и импульс фотона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Открытие и исследование фотоэффекта. Опыты А.Г. Столетова. Законы фотоэффекта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Эйнштейна для фотоэффекта. "Красная граница" фотоэффекта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Давление света. Опыты П.Н. Лебедева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Химическое действие света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фотоэлемент, фотодатчик, солнечная батарея, светодиод</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СТРОЕНИЕ АТОМА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Модель атома Томсона. Опыты Резерфорда по исследованию строения атома. Планетарная модель атома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Волновые свойства частиц. Волны де Бройля. Корпускулярно-волновой дуализм. Дифракция электронов на кристаллах</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Спонтанное и вынужденное излучение. Устройство и принцип работы лазера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спектральный анализ (спектроскоп), лазер, квантовый компьютер</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Наблюдение линейчатого спектра</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АТОМНОЕ ЯДРО</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Методы наблюдения и регистрации элементарных частиц</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Открытие протона и нейтрона. Нуклонная модель ядра Гейзенберга - Иваненко. Заряд ядра. Массовое число ядра. Изотопы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Альфа-распад. Электронный и позитронный бета-распад. Гамма-излучение. Закон радиоактивного распада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Энергия связи нуклонов в ядре. Ядерные силы. Дефект массы ядра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Ядерные реакции. Деление и синтез ядер</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7.3.7</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Ядерный реактор. Термоядерный синтез. Проблемы и перспективы ядерной энергетики. Экологические аспекты ядерной энергетики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7.3.8</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Элементарные частицы. Открытие позитрона. Фундаментальные взаимодействия</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7.3.9</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дозиметр, камера Вильсона, ядерный реактор, атомная бомба</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7.3.10</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Исследование треков частиц (по готовым фотографиям)</w:t>
            </w:r>
          </w:p>
        </w:tc>
      </w:tr>
      <w:tr w:rsidR="00EB7340" w:rsidRPr="00EB7340" w:rsidTr="00EB7340">
        <w:tc>
          <w:tcPr>
            <w:tcW w:w="1191" w:type="dxa"/>
            <w:vMerge w:val="restart"/>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w:t>
            </w:r>
          </w:p>
        </w:tc>
        <w:tc>
          <w:tcPr>
            <w:tcW w:w="8160" w:type="dxa"/>
            <w:gridSpan w:val="2"/>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ЭЛЕМЕНТЫ АСТРОФИЗИКИ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8.1</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Вид звездного неба. Созвездия, яркие звезды, планеты, их видимое движение</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8.2</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Солнечная система. Планеты земной группы. Планеты-гиганты и их спутники, карликовые планеты. Малые тела Солнечной системы</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8.3</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Солнце, фотосфера и атмосфера. Солнечная активность</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8.4</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Источник энергии Солнца и звезд</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8.5</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8.6</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Внутреннее строение звезд. Современные представления о происхождении и эволюции Солнца и звезд. Этапы жизни звезд</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8.7</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EB7340" w:rsidRPr="00EB7340" w:rsidTr="00EB7340">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8.8</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Типы галактик. Радиогалактики и квазары. Черные дыры в ядрах галактик</w:t>
            </w:r>
          </w:p>
        </w:tc>
      </w:tr>
      <w:tr w:rsidR="00EB7340" w:rsidRPr="00EB7340" w:rsidTr="00EB7340">
        <w:trPr>
          <w:trHeight w:val="881"/>
        </w:trPr>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8.9</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EB7340" w:rsidRPr="00EB7340" w:rsidTr="00EB7340">
        <w:trPr>
          <w:trHeight w:val="641"/>
        </w:trPr>
        <w:tc>
          <w:tcPr>
            <w:tcW w:w="1191" w:type="dxa"/>
            <w:vMerge/>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8.10</w:t>
            </w:r>
          </w:p>
        </w:tc>
        <w:tc>
          <w:tcPr>
            <w:tcW w:w="6686" w:type="dxa"/>
            <w:tcBorders>
              <w:top w:val="single" w:sz="4" w:space="0" w:color="000000"/>
              <w:left w:val="single" w:sz="4" w:space="0" w:color="000000"/>
              <w:bottom w:val="single" w:sz="4" w:space="0" w:color="000000"/>
              <w:right w:val="single" w:sz="4" w:space="0" w:color="000000"/>
            </w:tcBorders>
          </w:tcPr>
          <w:p w:rsidR="00EB7340" w:rsidRPr="00EB7340" w:rsidRDefault="00EB7340" w:rsidP="00EB7340">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Масштабная структура Вселенной. Метагалактика. Нерешенные проблемы астрономии</w:t>
            </w:r>
          </w:p>
        </w:tc>
      </w:tr>
    </w:tbl>
    <w:p w:rsidR="002516BC" w:rsidRPr="00223FC0" w:rsidRDefault="002516BC" w:rsidP="002516BC">
      <w:pPr>
        <w:pStyle w:val="24"/>
        <w:shd w:val="clear" w:color="auto" w:fill="auto"/>
        <w:spacing w:line="240" w:lineRule="auto"/>
        <w:ind w:firstLine="539"/>
        <w:jc w:val="both"/>
        <w:rPr>
          <w:sz w:val="24"/>
          <w:szCs w:val="24"/>
        </w:rPr>
      </w:pPr>
    </w:p>
    <w:p w:rsidR="00FB035B" w:rsidRPr="00223FC0" w:rsidRDefault="00FB035B" w:rsidP="002516BC">
      <w:pPr>
        <w:pStyle w:val="24"/>
        <w:shd w:val="clear" w:color="auto" w:fill="auto"/>
        <w:spacing w:line="240" w:lineRule="auto"/>
        <w:ind w:firstLine="539"/>
        <w:jc w:val="both"/>
        <w:rPr>
          <w:sz w:val="24"/>
          <w:szCs w:val="24"/>
        </w:rPr>
      </w:pPr>
    </w:p>
    <w:p w:rsidR="00FB035B" w:rsidRPr="00C43FA4" w:rsidRDefault="00703B37" w:rsidP="00A26D49">
      <w:pPr>
        <w:pStyle w:val="24"/>
        <w:numPr>
          <w:ilvl w:val="2"/>
          <w:numId w:val="136"/>
        </w:numPr>
        <w:shd w:val="clear" w:color="auto" w:fill="auto"/>
        <w:tabs>
          <w:tab w:val="left" w:pos="1403"/>
        </w:tabs>
        <w:spacing w:line="240" w:lineRule="auto"/>
        <w:outlineLvl w:val="2"/>
        <w:rPr>
          <w:b/>
          <w:sz w:val="24"/>
          <w:szCs w:val="24"/>
        </w:rPr>
      </w:pPr>
      <w:bookmarkStart w:id="70" w:name="_Toc208876953"/>
      <w:r>
        <w:rPr>
          <w:b/>
          <w:sz w:val="24"/>
          <w:szCs w:val="24"/>
        </w:rPr>
        <w:t>2.1.10</w:t>
      </w:r>
      <w:r w:rsidR="00185240">
        <w:rPr>
          <w:b/>
          <w:sz w:val="24"/>
          <w:szCs w:val="24"/>
        </w:rPr>
        <w:t xml:space="preserve">. </w:t>
      </w:r>
      <w:r w:rsidR="00C43FA4" w:rsidRPr="00C43FA4">
        <w:rPr>
          <w:b/>
          <w:sz w:val="24"/>
          <w:szCs w:val="24"/>
        </w:rPr>
        <w:t>Р</w:t>
      </w:r>
      <w:r w:rsidR="00FB035B" w:rsidRPr="00C43FA4">
        <w:rPr>
          <w:b/>
          <w:sz w:val="24"/>
          <w:szCs w:val="24"/>
        </w:rPr>
        <w:t>абочая программа по учебному предмету «Физика» (углублённый уровень).</w:t>
      </w:r>
      <w:bookmarkEnd w:id="70"/>
    </w:p>
    <w:p w:rsidR="00FB035B" w:rsidRPr="00223FC0" w:rsidRDefault="00FB035B" w:rsidP="00A26D49">
      <w:pPr>
        <w:pStyle w:val="24"/>
        <w:numPr>
          <w:ilvl w:val="1"/>
          <w:numId w:val="59"/>
        </w:numPr>
        <w:shd w:val="clear" w:color="auto" w:fill="auto"/>
        <w:tabs>
          <w:tab w:val="left" w:pos="1614"/>
        </w:tabs>
        <w:spacing w:line="240" w:lineRule="auto"/>
        <w:ind w:firstLine="539"/>
        <w:jc w:val="both"/>
        <w:rPr>
          <w:sz w:val="24"/>
          <w:szCs w:val="24"/>
        </w:rPr>
      </w:pPr>
      <w:r w:rsidRPr="00223FC0">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B035B" w:rsidRPr="00223FC0" w:rsidRDefault="00FB035B" w:rsidP="00A26D49">
      <w:pPr>
        <w:pStyle w:val="24"/>
        <w:numPr>
          <w:ilvl w:val="1"/>
          <w:numId w:val="59"/>
        </w:numPr>
        <w:shd w:val="clear" w:color="auto" w:fill="auto"/>
        <w:tabs>
          <w:tab w:val="left" w:pos="1610"/>
        </w:tabs>
        <w:spacing w:line="240" w:lineRule="auto"/>
        <w:ind w:firstLine="539"/>
        <w:jc w:val="both"/>
        <w:rPr>
          <w:sz w:val="24"/>
          <w:szCs w:val="24"/>
        </w:rPr>
      </w:pPr>
      <w:r w:rsidRPr="00223FC0">
        <w:rPr>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B035B" w:rsidRPr="00223FC0" w:rsidRDefault="00FB035B" w:rsidP="00A26D49">
      <w:pPr>
        <w:pStyle w:val="24"/>
        <w:numPr>
          <w:ilvl w:val="1"/>
          <w:numId w:val="59"/>
        </w:numPr>
        <w:shd w:val="clear" w:color="auto" w:fill="auto"/>
        <w:tabs>
          <w:tab w:val="left" w:pos="1610"/>
        </w:tabs>
        <w:spacing w:line="240" w:lineRule="auto"/>
        <w:ind w:firstLine="539"/>
        <w:jc w:val="both"/>
        <w:rPr>
          <w:sz w:val="24"/>
          <w:szCs w:val="24"/>
        </w:rPr>
      </w:pPr>
      <w:r w:rsidRPr="00223FC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223FC0" w:rsidRDefault="00FB035B" w:rsidP="00A26D49">
      <w:pPr>
        <w:pStyle w:val="24"/>
        <w:numPr>
          <w:ilvl w:val="1"/>
          <w:numId w:val="59"/>
        </w:numPr>
        <w:shd w:val="clear" w:color="auto" w:fill="auto"/>
        <w:tabs>
          <w:tab w:val="left" w:pos="1614"/>
        </w:tabs>
        <w:spacing w:line="240" w:lineRule="auto"/>
        <w:ind w:firstLine="539"/>
        <w:jc w:val="both"/>
        <w:rPr>
          <w:sz w:val="24"/>
          <w:szCs w:val="24"/>
        </w:rPr>
      </w:pPr>
      <w:r w:rsidRPr="00223FC0">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223FC0" w:rsidRDefault="00FB035B" w:rsidP="00A26D49">
      <w:pPr>
        <w:pStyle w:val="24"/>
        <w:numPr>
          <w:ilvl w:val="1"/>
          <w:numId w:val="59"/>
        </w:numPr>
        <w:shd w:val="clear" w:color="auto" w:fill="auto"/>
        <w:tabs>
          <w:tab w:val="left" w:pos="1599"/>
        </w:tabs>
        <w:spacing w:line="240" w:lineRule="auto"/>
        <w:ind w:firstLine="539"/>
        <w:jc w:val="both"/>
        <w:rPr>
          <w:sz w:val="24"/>
          <w:szCs w:val="24"/>
        </w:rPr>
      </w:pPr>
      <w:r w:rsidRPr="00223FC0">
        <w:rPr>
          <w:sz w:val="24"/>
          <w:szCs w:val="24"/>
        </w:rPr>
        <w:t>Пояснительная записка.</w:t>
      </w:r>
    </w:p>
    <w:p w:rsidR="00FB035B" w:rsidRPr="00C43FA4" w:rsidRDefault="00FB035B" w:rsidP="00A26D49">
      <w:pPr>
        <w:pStyle w:val="24"/>
        <w:numPr>
          <w:ilvl w:val="2"/>
          <w:numId w:val="59"/>
        </w:numPr>
        <w:shd w:val="clear" w:color="auto" w:fill="auto"/>
        <w:tabs>
          <w:tab w:val="left" w:pos="1806"/>
        </w:tabs>
        <w:spacing w:line="240" w:lineRule="auto"/>
        <w:ind w:firstLine="539"/>
        <w:jc w:val="both"/>
        <w:rPr>
          <w:sz w:val="24"/>
          <w:szCs w:val="24"/>
        </w:rPr>
      </w:pPr>
      <w:r w:rsidRPr="00223FC0">
        <w:rPr>
          <w:sz w:val="24"/>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r w:rsidR="00C43FA4">
        <w:rPr>
          <w:sz w:val="24"/>
          <w:szCs w:val="24"/>
        </w:rPr>
        <w:t xml:space="preserve"> </w:t>
      </w:r>
      <w:r w:rsidRPr="00C43FA4">
        <w:rPr>
          <w:sz w:val="24"/>
          <w:szCs w:val="24"/>
        </w:rPr>
        <w:t>предмета «Физика» в образовательных организациях Российской Федерации, реализующих основные образовательные программы.</w:t>
      </w:r>
    </w:p>
    <w:p w:rsidR="00FB035B" w:rsidRPr="00223FC0" w:rsidRDefault="00FB035B" w:rsidP="00A26D49">
      <w:pPr>
        <w:pStyle w:val="24"/>
        <w:numPr>
          <w:ilvl w:val="2"/>
          <w:numId w:val="59"/>
        </w:numPr>
        <w:shd w:val="clear" w:color="auto" w:fill="auto"/>
        <w:tabs>
          <w:tab w:val="left" w:pos="1982"/>
        </w:tabs>
        <w:spacing w:line="240" w:lineRule="auto"/>
        <w:ind w:firstLine="539"/>
        <w:jc w:val="both"/>
        <w:rPr>
          <w:sz w:val="24"/>
          <w:szCs w:val="24"/>
        </w:rPr>
      </w:pPr>
      <w:r w:rsidRPr="00223FC0">
        <w:rPr>
          <w:sz w:val="24"/>
          <w:szCs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sidR="00C43FA4">
        <w:rPr>
          <w:sz w:val="24"/>
          <w:szCs w:val="24"/>
        </w:rPr>
        <w:t xml:space="preserve"> стратегии обучения, воспитания </w:t>
      </w:r>
      <w:r w:rsidRPr="00223FC0">
        <w:rPr>
          <w:sz w:val="24"/>
          <w:szCs w:val="24"/>
        </w:rPr>
        <w:t>и развития обучающихся средствами учебного предмета «Физика» на углублённом уровне.</w:t>
      </w:r>
    </w:p>
    <w:p w:rsidR="00FB035B" w:rsidRPr="00223FC0" w:rsidRDefault="00FB035B" w:rsidP="00A26D49">
      <w:pPr>
        <w:pStyle w:val="24"/>
        <w:numPr>
          <w:ilvl w:val="2"/>
          <w:numId w:val="59"/>
        </w:numPr>
        <w:shd w:val="clear" w:color="auto" w:fill="auto"/>
        <w:tabs>
          <w:tab w:val="left" w:pos="1991"/>
        </w:tabs>
        <w:spacing w:line="240" w:lineRule="auto"/>
        <w:ind w:firstLine="539"/>
        <w:jc w:val="both"/>
        <w:rPr>
          <w:sz w:val="24"/>
          <w:szCs w:val="24"/>
        </w:rPr>
      </w:pPr>
      <w:r w:rsidRPr="00223FC0">
        <w:rPr>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FB035B" w:rsidRPr="00223FC0" w:rsidRDefault="00FB035B" w:rsidP="00A26D49">
      <w:pPr>
        <w:pStyle w:val="24"/>
        <w:numPr>
          <w:ilvl w:val="2"/>
          <w:numId w:val="59"/>
        </w:numPr>
        <w:shd w:val="clear" w:color="auto" w:fill="auto"/>
        <w:tabs>
          <w:tab w:val="left" w:pos="1986"/>
        </w:tabs>
        <w:spacing w:line="240" w:lineRule="auto"/>
        <w:ind w:firstLine="539"/>
        <w:jc w:val="both"/>
        <w:rPr>
          <w:sz w:val="24"/>
          <w:szCs w:val="24"/>
        </w:rPr>
      </w:pPr>
      <w:r w:rsidRPr="00223FC0">
        <w:rPr>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FB035B" w:rsidRPr="00223FC0" w:rsidRDefault="00FB035B" w:rsidP="00A26D49">
      <w:pPr>
        <w:pStyle w:val="24"/>
        <w:numPr>
          <w:ilvl w:val="2"/>
          <w:numId w:val="59"/>
        </w:numPr>
        <w:shd w:val="clear" w:color="auto" w:fill="auto"/>
        <w:tabs>
          <w:tab w:val="left" w:pos="1981"/>
        </w:tabs>
        <w:spacing w:line="240" w:lineRule="auto"/>
        <w:ind w:firstLine="539"/>
        <w:jc w:val="both"/>
        <w:rPr>
          <w:sz w:val="24"/>
          <w:szCs w:val="24"/>
        </w:rPr>
      </w:pPr>
      <w:r w:rsidRPr="00223FC0">
        <w:rPr>
          <w:sz w:val="24"/>
          <w:szCs w:val="24"/>
        </w:rPr>
        <w:t>Программа по физике включает:</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планируемые результаты освоения курса физики на углублённом уровне, в том числе предметные результаты по годам обучения;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содержание учебного предмета «Физика» по годам обучения.</w:t>
      </w:r>
    </w:p>
    <w:p w:rsidR="00FB035B" w:rsidRPr="00223FC0" w:rsidRDefault="00FB035B" w:rsidP="00A26D49">
      <w:pPr>
        <w:pStyle w:val="24"/>
        <w:numPr>
          <w:ilvl w:val="2"/>
          <w:numId w:val="59"/>
        </w:numPr>
        <w:shd w:val="clear" w:color="auto" w:fill="auto"/>
        <w:tabs>
          <w:tab w:val="left" w:pos="1982"/>
        </w:tabs>
        <w:spacing w:line="240" w:lineRule="auto"/>
        <w:ind w:firstLine="539"/>
        <w:jc w:val="both"/>
        <w:rPr>
          <w:sz w:val="24"/>
          <w:szCs w:val="24"/>
        </w:rPr>
      </w:pPr>
      <w:r w:rsidRPr="00223FC0">
        <w:rPr>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FB035B" w:rsidRPr="00C43FA4" w:rsidRDefault="00FB035B" w:rsidP="00A26D49">
      <w:pPr>
        <w:pStyle w:val="24"/>
        <w:numPr>
          <w:ilvl w:val="2"/>
          <w:numId w:val="59"/>
        </w:numPr>
        <w:shd w:val="clear" w:color="auto" w:fill="auto"/>
        <w:tabs>
          <w:tab w:val="left" w:pos="1996"/>
        </w:tabs>
        <w:spacing w:line="240" w:lineRule="auto"/>
        <w:ind w:firstLine="539"/>
        <w:jc w:val="both"/>
        <w:rPr>
          <w:sz w:val="24"/>
          <w:szCs w:val="24"/>
        </w:rPr>
      </w:pPr>
      <w:r w:rsidRPr="00C43FA4">
        <w:rPr>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уровнепри условии сохранения обязательной части содержания курса.</w:t>
      </w:r>
    </w:p>
    <w:p w:rsidR="00FB035B" w:rsidRPr="00223FC0" w:rsidRDefault="00FB035B" w:rsidP="00A26D49">
      <w:pPr>
        <w:pStyle w:val="24"/>
        <w:numPr>
          <w:ilvl w:val="2"/>
          <w:numId w:val="59"/>
        </w:numPr>
        <w:shd w:val="clear" w:color="auto" w:fill="auto"/>
        <w:tabs>
          <w:tab w:val="left" w:pos="1951"/>
        </w:tabs>
        <w:spacing w:line="240" w:lineRule="auto"/>
        <w:ind w:firstLine="539"/>
        <w:jc w:val="both"/>
        <w:rPr>
          <w:sz w:val="24"/>
          <w:szCs w:val="24"/>
        </w:rPr>
      </w:pPr>
      <w:r w:rsidRPr="00223FC0">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FB035B" w:rsidRPr="00223FC0" w:rsidRDefault="00FB035B" w:rsidP="00A26D49">
      <w:pPr>
        <w:pStyle w:val="24"/>
        <w:numPr>
          <w:ilvl w:val="2"/>
          <w:numId w:val="59"/>
        </w:numPr>
        <w:shd w:val="clear" w:color="auto" w:fill="auto"/>
        <w:tabs>
          <w:tab w:val="left" w:pos="1951"/>
        </w:tabs>
        <w:spacing w:line="240" w:lineRule="auto"/>
        <w:ind w:firstLine="539"/>
        <w:jc w:val="both"/>
        <w:rPr>
          <w:sz w:val="24"/>
          <w:szCs w:val="24"/>
        </w:rPr>
      </w:pPr>
      <w:r w:rsidRPr="00223FC0">
        <w:rPr>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FB035B" w:rsidRPr="00223FC0" w:rsidRDefault="00FB035B" w:rsidP="00A26D49">
      <w:pPr>
        <w:pStyle w:val="24"/>
        <w:numPr>
          <w:ilvl w:val="2"/>
          <w:numId w:val="59"/>
        </w:numPr>
        <w:shd w:val="clear" w:color="auto" w:fill="auto"/>
        <w:tabs>
          <w:tab w:val="left" w:pos="1966"/>
        </w:tabs>
        <w:spacing w:line="240" w:lineRule="auto"/>
        <w:ind w:firstLine="539"/>
        <w:jc w:val="both"/>
        <w:rPr>
          <w:sz w:val="24"/>
          <w:szCs w:val="24"/>
        </w:rPr>
      </w:pPr>
      <w:r w:rsidRPr="00223FC0">
        <w:rPr>
          <w:sz w:val="24"/>
          <w:szCs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FB035B" w:rsidRPr="00223FC0" w:rsidRDefault="00FB035B" w:rsidP="00A26D49">
      <w:pPr>
        <w:pStyle w:val="24"/>
        <w:numPr>
          <w:ilvl w:val="2"/>
          <w:numId w:val="59"/>
        </w:numPr>
        <w:shd w:val="clear" w:color="auto" w:fill="auto"/>
        <w:tabs>
          <w:tab w:val="left" w:pos="1966"/>
        </w:tabs>
        <w:spacing w:line="240" w:lineRule="auto"/>
        <w:ind w:firstLine="539"/>
        <w:jc w:val="both"/>
        <w:rPr>
          <w:sz w:val="24"/>
          <w:szCs w:val="24"/>
        </w:rPr>
      </w:pPr>
      <w:r w:rsidRPr="00223FC0">
        <w:rPr>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FB035B" w:rsidRPr="00223FC0" w:rsidRDefault="00FB035B" w:rsidP="00A26D49">
      <w:pPr>
        <w:pStyle w:val="24"/>
        <w:numPr>
          <w:ilvl w:val="2"/>
          <w:numId w:val="59"/>
        </w:numPr>
        <w:shd w:val="clear" w:color="auto" w:fill="auto"/>
        <w:tabs>
          <w:tab w:val="left" w:pos="1966"/>
        </w:tabs>
        <w:spacing w:line="240" w:lineRule="auto"/>
        <w:ind w:firstLine="539"/>
        <w:jc w:val="both"/>
        <w:rPr>
          <w:sz w:val="24"/>
          <w:szCs w:val="24"/>
        </w:rPr>
      </w:pPr>
      <w:r w:rsidRPr="00223FC0">
        <w:rPr>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B035B" w:rsidRPr="00223FC0" w:rsidRDefault="00FB035B" w:rsidP="00A26D49">
      <w:pPr>
        <w:pStyle w:val="24"/>
        <w:numPr>
          <w:ilvl w:val="2"/>
          <w:numId w:val="59"/>
        </w:numPr>
        <w:shd w:val="clear" w:color="auto" w:fill="auto"/>
        <w:spacing w:line="240" w:lineRule="auto"/>
        <w:ind w:firstLine="539"/>
        <w:jc w:val="both"/>
        <w:rPr>
          <w:sz w:val="24"/>
          <w:szCs w:val="24"/>
        </w:rPr>
      </w:pPr>
      <w:r w:rsidRPr="00223FC0">
        <w:rPr>
          <w:sz w:val="24"/>
          <w:szCs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FB035B" w:rsidRPr="00223FC0" w:rsidRDefault="00FB035B" w:rsidP="00A26D49">
      <w:pPr>
        <w:pStyle w:val="24"/>
        <w:numPr>
          <w:ilvl w:val="2"/>
          <w:numId w:val="59"/>
        </w:numPr>
        <w:shd w:val="clear" w:color="auto" w:fill="auto"/>
        <w:spacing w:line="240" w:lineRule="auto"/>
        <w:ind w:firstLine="539"/>
        <w:jc w:val="both"/>
        <w:rPr>
          <w:sz w:val="24"/>
          <w:szCs w:val="24"/>
        </w:rPr>
      </w:pPr>
      <w:r w:rsidRPr="00223FC0">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B035B" w:rsidRPr="00223FC0" w:rsidRDefault="00FB035B" w:rsidP="00A26D49">
      <w:pPr>
        <w:pStyle w:val="24"/>
        <w:numPr>
          <w:ilvl w:val="2"/>
          <w:numId w:val="59"/>
        </w:numPr>
        <w:shd w:val="clear" w:color="auto" w:fill="auto"/>
        <w:tabs>
          <w:tab w:val="left" w:pos="2061"/>
        </w:tabs>
        <w:spacing w:line="240" w:lineRule="auto"/>
        <w:ind w:firstLine="539"/>
        <w:jc w:val="both"/>
        <w:rPr>
          <w:sz w:val="24"/>
          <w:szCs w:val="24"/>
        </w:rPr>
      </w:pPr>
      <w:r w:rsidRPr="00223FC0">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B035B" w:rsidRPr="00223FC0" w:rsidRDefault="00FB035B" w:rsidP="00A26D49">
      <w:pPr>
        <w:pStyle w:val="24"/>
        <w:numPr>
          <w:ilvl w:val="2"/>
          <w:numId w:val="59"/>
        </w:numPr>
        <w:shd w:val="clear" w:color="auto" w:fill="auto"/>
        <w:tabs>
          <w:tab w:val="left" w:pos="2079"/>
        </w:tabs>
        <w:spacing w:line="240" w:lineRule="auto"/>
        <w:ind w:firstLine="539"/>
        <w:jc w:val="both"/>
        <w:rPr>
          <w:sz w:val="24"/>
          <w:szCs w:val="24"/>
        </w:rPr>
      </w:pPr>
      <w:r w:rsidRPr="00223FC0">
        <w:rPr>
          <w:sz w:val="24"/>
          <w:szCs w:val="24"/>
        </w:rPr>
        <w:t>Основными целями изучения физики в общем образовании являются: формирование интереса и стремления обучающихся к научному изучению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природы, развитие их интеллектуальных и творческих способностей;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развитие представлений о научном методе познания и формирование исследовательского отношения к окружающим явлениям;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научного мировоззрения как результата изучения основ строения материи и фундаментальных законов 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умений объяснять явления с использованием физических знаний и научных доказательств;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представлений о роли физики для развития других естественных наук, техники и технологий;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 этом направлении.</w:t>
      </w:r>
    </w:p>
    <w:p w:rsidR="00FB035B" w:rsidRPr="00223FC0" w:rsidRDefault="00FB035B" w:rsidP="00A26D49">
      <w:pPr>
        <w:pStyle w:val="24"/>
        <w:numPr>
          <w:ilvl w:val="2"/>
          <w:numId w:val="59"/>
        </w:numPr>
        <w:shd w:val="clear" w:color="auto" w:fill="auto"/>
        <w:tabs>
          <w:tab w:val="left" w:pos="1946"/>
        </w:tabs>
        <w:spacing w:line="240" w:lineRule="auto"/>
        <w:ind w:firstLine="539"/>
        <w:jc w:val="both"/>
        <w:rPr>
          <w:sz w:val="24"/>
          <w:szCs w:val="24"/>
        </w:rPr>
      </w:pPr>
      <w:r w:rsidRPr="00223FC0">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создание условий для развития умений проектно-исследовательской, творческой деятельности;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развитие интереса к сферам профессиональной деятельности, связанной с физикой.</w:t>
      </w:r>
    </w:p>
    <w:p w:rsidR="00FB035B" w:rsidRPr="00223FC0" w:rsidRDefault="00FB035B" w:rsidP="00A26D49">
      <w:pPr>
        <w:pStyle w:val="24"/>
        <w:numPr>
          <w:ilvl w:val="2"/>
          <w:numId w:val="59"/>
        </w:numPr>
        <w:shd w:val="clear" w:color="auto" w:fill="auto"/>
        <w:tabs>
          <w:tab w:val="left" w:pos="1951"/>
        </w:tabs>
        <w:spacing w:line="240" w:lineRule="auto"/>
        <w:ind w:firstLine="539"/>
        <w:jc w:val="both"/>
        <w:rPr>
          <w:sz w:val="24"/>
          <w:szCs w:val="24"/>
        </w:rPr>
      </w:pPr>
      <w:r w:rsidRPr="00223FC0">
        <w:rPr>
          <w:sz w:val="24"/>
          <w:szCs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FB035B" w:rsidRPr="00223FC0" w:rsidRDefault="00FB035B" w:rsidP="00A26D49">
      <w:pPr>
        <w:pStyle w:val="24"/>
        <w:numPr>
          <w:ilvl w:val="2"/>
          <w:numId w:val="59"/>
        </w:numPr>
        <w:shd w:val="clear" w:color="auto" w:fill="auto"/>
        <w:tabs>
          <w:tab w:val="left" w:pos="1946"/>
        </w:tabs>
        <w:spacing w:line="240" w:lineRule="auto"/>
        <w:ind w:firstLine="539"/>
        <w:jc w:val="both"/>
        <w:rPr>
          <w:sz w:val="24"/>
          <w:szCs w:val="24"/>
        </w:rPr>
      </w:pPr>
      <w:r w:rsidRPr="00223FC0">
        <w:rPr>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работ и опытов с учётом индивидуальных особенностей обучающихся.</w:t>
      </w:r>
    </w:p>
    <w:p w:rsidR="00FB035B" w:rsidRPr="00223FC0" w:rsidRDefault="00FB035B" w:rsidP="00A26D49">
      <w:pPr>
        <w:pStyle w:val="24"/>
        <w:numPr>
          <w:ilvl w:val="2"/>
          <w:numId w:val="59"/>
        </w:numPr>
        <w:shd w:val="clear" w:color="auto" w:fill="auto"/>
        <w:tabs>
          <w:tab w:val="left" w:pos="2026"/>
        </w:tabs>
        <w:spacing w:line="240" w:lineRule="auto"/>
        <w:ind w:firstLine="539"/>
        <w:jc w:val="both"/>
        <w:rPr>
          <w:sz w:val="24"/>
          <w:szCs w:val="24"/>
        </w:rPr>
      </w:pPr>
      <w:r w:rsidRPr="00223FC0">
        <w:rPr>
          <w:sz w:val="24"/>
          <w:szCs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FB035B" w:rsidRPr="00C43FA4" w:rsidRDefault="00FB035B" w:rsidP="00A26D49">
      <w:pPr>
        <w:pStyle w:val="24"/>
        <w:numPr>
          <w:ilvl w:val="1"/>
          <w:numId w:val="59"/>
        </w:numPr>
        <w:shd w:val="clear" w:color="auto" w:fill="auto"/>
        <w:spacing w:line="240" w:lineRule="auto"/>
        <w:ind w:firstLine="539"/>
        <w:jc w:val="both"/>
        <w:rPr>
          <w:b/>
          <w:sz w:val="24"/>
          <w:szCs w:val="24"/>
        </w:rPr>
      </w:pPr>
      <w:r w:rsidRPr="00223FC0">
        <w:rPr>
          <w:sz w:val="24"/>
          <w:szCs w:val="24"/>
        </w:rPr>
        <w:t xml:space="preserve"> </w:t>
      </w:r>
      <w:r w:rsidRPr="00C43FA4">
        <w:rPr>
          <w:b/>
          <w:sz w:val="24"/>
          <w:szCs w:val="24"/>
        </w:rPr>
        <w:t>Содержание обучения в 10 классе.</w:t>
      </w:r>
    </w:p>
    <w:p w:rsidR="00FB035B" w:rsidRPr="00223FC0" w:rsidRDefault="00FB035B" w:rsidP="00A26D49">
      <w:pPr>
        <w:pStyle w:val="24"/>
        <w:numPr>
          <w:ilvl w:val="2"/>
          <w:numId w:val="59"/>
        </w:numPr>
        <w:shd w:val="clear" w:color="auto" w:fill="auto"/>
        <w:tabs>
          <w:tab w:val="left" w:pos="1866"/>
        </w:tabs>
        <w:spacing w:line="240" w:lineRule="auto"/>
        <w:ind w:firstLine="539"/>
        <w:jc w:val="both"/>
        <w:rPr>
          <w:sz w:val="24"/>
          <w:szCs w:val="24"/>
        </w:rPr>
      </w:pPr>
      <w:r w:rsidRPr="00223FC0">
        <w:rPr>
          <w:sz w:val="24"/>
          <w:szCs w:val="24"/>
        </w:rPr>
        <w:t>Раздел 1. Научный метод познания природы.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Физика - фундаментальная наука о природе. Научный метод познания и методы исследования физических явлений.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Эксперимент и теория в процессе познания природы. Наблюдение и эксперимент в физике.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Способы измерения физических величин (аналоговые и цифровые измерительные приборы, компьютерные датчиковые системы).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Погрешности измерений физических величин (абсолютная и относительная).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Роль и место физики в формировании современной научной картины мира, в практической деятельности людей.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силы тока и напряжения в цепи постоянного тока при помощи аналоговых и цифровых измерительных приборов.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Знакомство с цифровой лабораторией по физике. Примеры измерения физических величин при помощи компьютерных датчиков.</w:t>
      </w:r>
    </w:p>
    <w:p w:rsidR="00567BC9" w:rsidRPr="00223FC0" w:rsidRDefault="00FB035B" w:rsidP="00A26D49">
      <w:pPr>
        <w:pStyle w:val="24"/>
        <w:numPr>
          <w:ilvl w:val="2"/>
          <w:numId w:val="59"/>
        </w:numPr>
        <w:shd w:val="clear" w:color="auto" w:fill="auto"/>
        <w:tabs>
          <w:tab w:val="left" w:pos="1866"/>
        </w:tabs>
        <w:spacing w:line="240" w:lineRule="auto"/>
        <w:ind w:firstLine="539"/>
        <w:jc w:val="both"/>
        <w:rPr>
          <w:sz w:val="24"/>
          <w:szCs w:val="24"/>
        </w:rPr>
      </w:pPr>
      <w:r w:rsidRPr="00223FC0">
        <w:rPr>
          <w:sz w:val="24"/>
          <w:szCs w:val="24"/>
        </w:rPr>
        <w:t>Раздел 2. Механика.</w:t>
      </w:r>
    </w:p>
    <w:p w:rsidR="00FB035B" w:rsidRPr="00223FC0" w:rsidRDefault="00FB035B" w:rsidP="00A26D49">
      <w:pPr>
        <w:pStyle w:val="24"/>
        <w:numPr>
          <w:ilvl w:val="3"/>
          <w:numId w:val="59"/>
        </w:numPr>
        <w:shd w:val="clear" w:color="auto" w:fill="auto"/>
        <w:tabs>
          <w:tab w:val="left" w:pos="1866"/>
        </w:tabs>
        <w:spacing w:line="240" w:lineRule="auto"/>
        <w:ind w:firstLine="539"/>
        <w:jc w:val="both"/>
        <w:rPr>
          <w:sz w:val="24"/>
          <w:szCs w:val="24"/>
        </w:rPr>
      </w:pPr>
      <w:r w:rsidRPr="00223FC0">
        <w:rPr>
          <w:sz w:val="24"/>
          <w:szCs w:val="24"/>
        </w:rPr>
        <w:t>Тема 1. Кинематика.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Механическое движение. Относительность механического движения. Система отсчёта.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Прямая и обратная задачи механики.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Радиус-вектор материальной точки, его проекции на оси системы координат.</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Траектория.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системы отсчёта, иллюстрация кинематических характеристик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Способы исследования движений.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Иллюстрация предельного перехода и измерение мгновенной скорости.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Преобразование движений с использованием механизмов.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Падение тел в воздухе и в разреженном пространстве.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движения тела, брошенного под углом к горизонту и горизонтально.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Направление скорости при движении по окружности.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Преобразование угловой скорости в редукторе.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путей, траекторий, скоростей движения одного и того же тела в разных системах отсчёта.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практикум.Изучение неравномерного движения с целью определения мгновенной скорости.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ускорения при прямолинейном равноускоренном движении по наклонной плоскости.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зависимости пути от времени при равноускоренном движении.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ускорения свободного падения (рекомендовано использование цифровой лаборатории).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тела по окружности с постоянной по модулю скоростью.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зависимости периода обращения конического маятника от его параметров.</w:t>
      </w:r>
    </w:p>
    <w:p w:rsidR="00FB035B" w:rsidRPr="00223FC0" w:rsidRDefault="00FB035B" w:rsidP="00A26D49">
      <w:pPr>
        <w:pStyle w:val="24"/>
        <w:numPr>
          <w:ilvl w:val="3"/>
          <w:numId w:val="59"/>
        </w:numPr>
        <w:shd w:val="clear" w:color="auto" w:fill="auto"/>
        <w:tabs>
          <w:tab w:val="left" w:pos="2158"/>
        </w:tabs>
        <w:spacing w:line="240" w:lineRule="auto"/>
        <w:ind w:firstLine="539"/>
        <w:jc w:val="both"/>
        <w:rPr>
          <w:sz w:val="24"/>
          <w:szCs w:val="24"/>
        </w:rPr>
      </w:pPr>
      <w:r w:rsidRPr="00223FC0">
        <w:rPr>
          <w:sz w:val="24"/>
          <w:szCs w:val="24"/>
        </w:rPr>
        <w:t>Тема 2. Динамика.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Масса тела. Сила. Принцип суперпозиции сил.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Второй закон Ньютона для материальной точки.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Третий закон Ньютона для материальных точек.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Закон всемирного тяготения. Эквивалентность гравитационной и инертной массы.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упругости. Закон Гука. Вес тела. Вес тела, движущегося с ускорением.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Давление. Гидростатическое давление. Сила Архимеда.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подшипники, движение искусственных спутников.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движения тел в инерциальных и неинерциальных системах отсчёта.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Принцип относительности.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Качение двух цилиндров или шаров разной массы с одинаковым ускорением относительно неинерциальной системы отсчёта.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Равенство сил, возникающих в результате взаимодействия тел.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масс по взаимодействию.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Невесомость.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Вес тела при ускоренном подъёме и падении.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Центробежные механизмы.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сил трения покоя, качения и скольжения.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равнодействующей сил при движении бруска по наклонной плоскости.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Проверка гипотезы о независимости времени движения бруска по наклонной плоскости на заданное расстояние от его массы.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зависимости сил упругости, возникающих в пружине и резиновом образце, от их деформации.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системы тел, связанных нитью, перекинутой через лёгкий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блок.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 xml:space="preserve">Измерение коэффициента трения по величине углового коэффициента зависимости </w:t>
      </w:r>
      <w:r w:rsidRPr="00223FC0">
        <w:rPr>
          <w:sz w:val="24"/>
          <w:szCs w:val="24"/>
          <w:lang w:val="en-US" w:bidi="en-US"/>
        </w:rPr>
        <w:t>F</w:t>
      </w:r>
      <w:r w:rsidRPr="00223FC0">
        <w:rPr>
          <w:sz w:val="24"/>
          <w:szCs w:val="24"/>
          <w:lang w:bidi="en-US"/>
        </w:rPr>
        <w:t>,</w:t>
      </w:r>
      <w:r w:rsidRPr="00223FC0">
        <w:rPr>
          <w:sz w:val="24"/>
          <w:szCs w:val="24"/>
          <w:vertAlign w:val="subscript"/>
          <w:lang w:val="en-US" w:bidi="en-US"/>
        </w:rPr>
        <w:t>P</w:t>
      </w:r>
      <w:r w:rsidRPr="00223FC0">
        <w:rPr>
          <w:sz w:val="24"/>
          <w:szCs w:val="24"/>
          <w:lang w:bidi="en-US"/>
        </w:rPr>
        <w:t>(</w:t>
      </w:r>
      <w:r w:rsidRPr="00223FC0">
        <w:rPr>
          <w:sz w:val="24"/>
          <w:szCs w:val="24"/>
          <w:lang w:val="en-US" w:bidi="en-US"/>
        </w:rPr>
        <w:t>N</w:t>
      </w:r>
      <w:r w:rsidRPr="00223FC0">
        <w:rPr>
          <w:sz w:val="24"/>
          <w:szCs w:val="24"/>
          <w:lang w:bidi="en-US"/>
        </w:rPr>
        <w:t>).</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движения бруска по наклонной плоскости с переменным коэффициентом трения.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движения груза на валу с трением.</w:t>
      </w:r>
    </w:p>
    <w:p w:rsidR="00FB035B" w:rsidRPr="00223FC0" w:rsidRDefault="00FB035B" w:rsidP="00A26D49">
      <w:pPr>
        <w:pStyle w:val="24"/>
        <w:numPr>
          <w:ilvl w:val="3"/>
          <w:numId w:val="59"/>
        </w:numPr>
        <w:shd w:val="clear" w:color="auto" w:fill="auto"/>
        <w:tabs>
          <w:tab w:val="left" w:pos="2142"/>
        </w:tabs>
        <w:spacing w:line="240" w:lineRule="auto"/>
        <w:ind w:firstLine="539"/>
        <w:jc w:val="both"/>
        <w:rPr>
          <w:sz w:val="24"/>
          <w:szCs w:val="24"/>
        </w:rPr>
      </w:pPr>
      <w:r w:rsidRPr="00223FC0">
        <w:rPr>
          <w:sz w:val="24"/>
          <w:szCs w:val="24"/>
        </w:rPr>
        <w:t>Тема 3. Статика твёрдого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Условия равновесия твёрдого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Устойчивое, неустойчивое, безразличное равновесие.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кронштейн, строительный кран, решётчатые конструкции.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Условия равновесия.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Виды равновесия.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условий равновесия твёрдого тела, имеющего ось вращения.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Конструирование кронштейнов и расчёт сил упругости.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устойчивости твёрдого тела, имеющего площадь опоры.</w:t>
      </w:r>
    </w:p>
    <w:p w:rsidR="00FB035B" w:rsidRPr="00223FC0" w:rsidRDefault="00FB035B" w:rsidP="00A26D49">
      <w:pPr>
        <w:pStyle w:val="24"/>
        <w:numPr>
          <w:ilvl w:val="3"/>
          <w:numId w:val="59"/>
        </w:numPr>
        <w:shd w:val="clear" w:color="auto" w:fill="auto"/>
        <w:tabs>
          <w:tab w:val="left" w:pos="2142"/>
        </w:tabs>
        <w:spacing w:line="240" w:lineRule="auto"/>
        <w:ind w:firstLine="539"/>
        <w:jc w:val="both"/>
        <w:rPr>
          <w:sz w:val="24"/>
          <w:szCs w:val="24"/>
        </w:rPr>
      </w:pPr>
      <w:r w:rsidRPr="00223FC0">
        <w:rPr>
          <w:sz w:val="24"/>
          <w:szCs w:val="24"/>
        </w:rPr>
        <w:t>Тема 4. Законы сохранения в механике.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Импульс силы и изменение импульса тела.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Закон сохранения импульса.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Реактивное движение.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Момент импульса материальной точки. Представление о сохранении момента импульса в центральных полях.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Работа силы на малом и на конечном перемещении. Графическое представление работы силы.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Мощность силы.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Кинетическая энергия материальной точки. Теорема об изменении кинетической энергии материальной точки.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Связь работы непотенциальных сил с изменением механической энергии системы тел. Закон сохранения механической энергии.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Упругие и неупругие столкновения.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Уравнение Бернулли для идеальной жидкости как следствие закона сохранения механической энергии.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Закон сохранения импульса.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Реактивное движение.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мощности силы.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Изменение энергии тела при совершении работы.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Взаимные превращения кинетической и потенциальной энергий при действии на тело силы тяжести и силы упругости.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Сохранение энергии при свободном падении.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импульса тела по тормозному пути.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силы тяги, скорости модели электромобиля и мощности силы тяги.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изменения импульса тела с импульсом силы.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Исследование сохранения импульса при упругом взаимодействии.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Измерение кинетической энергии тела по тормозному пути.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Сравнение изменения потенциальной энергии пружины с работой силы трения.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Определение работы силы трения при движении тела по наклонной плоскости.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Раздел 3. Молекулярная физика и термодинамика.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Тема 1. Основы молекулярно-кинетической теории.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Основные положения молекулярно-кинетической теории (МКТ), их опытноеобоснование. Диффузия.</w:t>
      </w:r>
      <w:r w:rsidRPr="00223FC0">
        <w:rPr>
          <w:sz w:val="24"/>
          <w:szCs w:val="24"/>
        </w:rPr>
        <w:tab/>
        <w:t>Броуновское движение. Характер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Тепловое равновесие. Температура и способы её измерения. Шкала температур Цельсия.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223FC0">
        <w:rPr>
          <w:sz w:val="24"/>
          <w:szCs w:val="24"/>
        </w:rPr>
        <w:softHyphen/>
        <w:t>кинетической теории идеального газа).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термометр, барометр, получение наноматериалов.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Модели движения частиц вещества.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броуновского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Видеоролик с записью реального броуновского движения.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Диффузия жидкостей.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опыта Штерна.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Притяжение молекул.</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Модели кристаллических решёток.</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Наблюдение и исследование изопроцессов.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между горячей и холодной водой.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изотермического процесса (рекомендовано использование цифровой лаборатории).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изохорного процесса.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Изучение изобарного процесса.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Проверка уравнения состояния.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Тема 2. Термодинамика. Тепловые машины.</w:t>
      </w:r>
    </w:p>
    <w:p w:rsidR="00FB035B" w:rsidRPr="00223FC0" w:rsidRDefault="00FB035B" w:rsidP="002516BC">
      <w:pPr>
        <w:pStyle w:val="24"/>
        <w:shd w:val="clear" w:color="auto" w:fill="auto"/>
        <w:tabs>
          <w:tab w:val="left" w:pos="3587"/>
          <w:tab w:val="left" w:pos="5987"/>
        </w:tabs>
        <w:spacing w:line="240" w:lineRule="auto"/>
        <w:ind w:firstLine="539"/>
        <w:jc w:val="both"/>
        <w:rPr>
          <w:sz w:val="24"/>
          <w:szCs w:val="24"/>
        </w:rPr>
      </w:pPr>
      <w:r w:rsidRPr="00223FC0">
        <w:rPr>
          <w:sz w:val="24"/>
          <w:szCs w:val="24"/>
        </w:rPr>
        <w:t>Термодинамическая</w:t>
      </w:r>
      <w:r w:rsidRPr="00223FC0">
        <w:rPr>
          <w:sz w:val="24"/>
          <w:szCs w:val="24"/>
        </w:rPr>
        <w:tab/>
        <w:t>(ТД) система.</w:t>
      </w:r>
      <w:r w:rsidRPr="00223FC0">
        <w:rPr>
          <w:sz w:val="24"/>
          <w:szCs w:val="24"/>
        </w:rPr>
        <w:tab/>
        <w:t>Задание внешних условий</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FB035B" w:rsidRPr="00223FC0" w:rsidRDefault="00FB035B" w:rsidP="002516BC">
      <w:pPr>
        <w:pStyle w:val="24"/>
        <w:shd w:val="clear" w:color="auto" w:fill="auto"/>
        <w:tabs>
          <w:tab w:val="left" w:pos="3587"/>
          <w:tab w:val="left" w:pos="5987"/>
          <w:tab w:val="left" w:pos="8654"/>
        </w:tabs>
        <w:spacing w:line="240" w:lineRule="auto"/>
        <w:ind w:firstLine="539"/>
        <w:jc w:val="both"/>
        <w:rPr>
          <w:sz w:val="24"/>
          <w:szCs w:val="24"/>
        </w:rPr>
      </w:pPr>
      <w:r w:rsidRPr="00223FC0">
        <w:rPr>
          <w:sz w:val="24"/>
          <w:szCs w:val="24"/>
        </w:rPr>
        <w:t>Нулевое начало</w:t>
      </w:r>
      <w:r w:rsidRPr="00223FC0">
        <w:rPr>
          <w:sz w:val="24"/>
          <w:szCs w:val="24"/>
        </w:rPr>
        <w:tab/>
        <w:t>термодинамики.</w:t>
      </w:r>
      <w:r w:rsidRPr="00223FC0">
        <w:rPr>
          <w:sz w:val="24"/>
          <w:szCs w:val="24"/>
        </w:rPr>
        <w:tab/>
        <w:t>Самопроизвольная</w:t>
      </w:r>
      <w:r w:rsidRPr="00223FC0">
        <w:rPr>
          <w:sz w:val="24"/>
          <w:szCs w:val="24"/>
        </w:rPr>
        <w:tab/>
        <w:t>релаксация</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термодинамической системы к тепловому равновесию.</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Квазистатические и нестатические процессы.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 xml:space="preserve">Элементарная работа в термодинамике. Вычисление работы по графику процесса на </w:t>
      </w:r>
      <w:r w:rsidRPr="00223FC0">
        <w:rPr>
          <w:sz w:val="24"/>
          <w:szCs w:val="24"/>
          <w:lang w:val="en-US" w:bidi="en-US"/>
        </w:rPr>
        <w:t>pV</w:t>
      </w:r>
      <w:r w:rsidRPr="00223FC0">
        <w:rPr>
          <w:sz w:val="24"/>
          <w:szCs w:val="24"/>
        </w:rPr>
        <w:t>-диаграмме.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Принципы действия тепловых машин. КПД.</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Максимальное значение КПД. Цикл Карно.</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Экологические аспекты использования тепловых двигателей. Тепловое загрязнение окружающей среды.</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516BC">
      <w:pPr>
        <w:pStyle w:val="24"/>
        <w:shd w:val="clear" w:color="auto" w:fill="auto"/>
        <w:spacing w:line="240" w:lineRule="auto"/>
        <w:ind w:firstLine="539"/>
        <w:jc w:val="both"/>
        <w:rPr>
          <w:sz w:val="24"/>
          <w:szCs w:val="24"/>
        </w:rPr>
      </w:pPr>
      <w:r w:rsidRPr="00223FC0">
        <w:rPr>
          <w:sz w:val="24"/>
          <w:szCs w:val="24"/>
        </w:rPr>
        <w:t>Изменение температуры при адиабатическом расширении.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Воздушное огниво.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удельных теплоёмкостей веществ.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изменения внутренней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адиабатного процесса.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Компьютерные модели тепловых двигателей.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удельной теплоёмкости.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процесса остывания вещества.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адиабатного процесса.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взаимосвязи энергии межмолекулярного взаимодействия и температуры кипения жидкостей.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Тема 3. Агрегатные состояния вещества. Фазовые переходы.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Парообразование и конденсация. Испарение и кипение. Удельная теплота парообразования.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Деформации твёрдого тела. Растяжение и сжатие. Сдвиг. Модуль Юнга. Предел упругих деформаций.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энергии в фазовых переходах.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Уравнение теплового баланса.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жидкие кристаллы, современные материалы.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Тепловое расширение.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насыщенных паров.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Кипение. Кипение при пониженном давлении.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поверхностного натяжения.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с мыльными плёнками.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Смачивание.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Капиллярные явления.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неньютоновской жидкости.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влажности.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нагревания и плавления кристаллического вещества.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Виды деформаций.</w:t>
      </w:r>
    </w:p>
    <w:p w:rsidR="00FB035B" w:rsidRPr="00223FC0" w:rsidRDefault="000E57B6" w:rsidP="000E57B6">
      <w:pPr>
        <w:pStyle w:val="24"/>
        <w:shd w:val="clear" w:color="auto" w:fill="auto"/>
        <w:spacing w:line="240" w:lineRule="auto"/>
        <w:ind w:firstLine="539"/>
        <w:jc w:val="both"/>
        <w:rPr>
          <w:sz w:val="24"/>
          <w:szCs w:val="24"/>
        </w:rPr>
      </w:pPr>
      <w:r>
        <w:rPr>
          <w:sz w:val="24"/>
          <w:szCs w:val="24"/>
        </w:rPr>
        <w:t xml:space="preserve">Наблюдение малых </w:t>
      </w:r>
      <w:r w:rsidR="00FB035B" w:rsidRPr="00223FC0">
        <w:rPr>
          <w:sz w:val="24"/>
          <w:szCs w:val="24"/>
        </w:rPr>
        <w:t>деформаций.Ученический эксперимент, лабораторные работы, практикум.</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Изучение закономерностей испарения жидкостей.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удельной теплоты плавления льда.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Изучение свойств насыщенных паров.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абсолютной влажности воздуха и оценка массы паров в помещении.</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коэффициента поверхностного натяжения.</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модуля Юнга.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Исследование зависимости деформации резинового образца от приложенной к нему силы.</w:t>
      </w:r>
    </w:p>
    <w:p w:rsidR="00FB035B" w:rsidRPr="00223FC0" w:rsidRDefault="00FB035B" w:rsidP="00A26D49">
      <w:pPr>
        <w:pStyle w:val="24"/>
        <w:numPr>
          <w:ilvl w:val="2"/>
          <w:numId w:val="59"/>
        </w:numPr>
        <w:shd w:val="clear" w:color="auto" w:fill="auto"/>
        <w:tabs>
          <w:tab w:val="left" w:pos="1921"/>
        </w:tabs>
        <w:spacing w:line="240" w:lineRule="auto"/>
        <w:ind w:firstLine="539"/>
        <w:jc w:val="both"/>
        <w:rPr>
          <w:sz w:val="24"/>
          <w:szCs w:val="24"/>
        </w:rPr>
      </w:pPr>
      <w:r w:rsidRPr="00223FC0">
        <w:rPr>
          <w:sz w:val="24"/>
          <w:szCs w:val="24"/>
        </w:rPr>
        <w:t>Раздел 4. Электродинамика.</w:t>
      </w:r>
    </w:p>
    <w:p w:rsidR="00FB035B" w:rsidRPr="00223FC0" w:rsidRDefault="00FB035B" w:rsidP="00A26D49">
      <w:pPr>
        <w:pStyle w:val="24"/>
        <w:numPr>
          <w:ilvl w:val="3"/>
          <w:numId w:val="60"/>
        </w:numPr>
        <w:shd w:val="clear" w:color="auto" w:fill="auto"/>
        <w:tabs>
          <w:tab w:val="left" w:pos="2118"/>
        </w:tabs>
        <w:spacing w:line="240" w:lineRule="auto"/>
        <w:ind w:firstLine="539"/>
        <w:jc w:val="both"/>
        <w:rPr>
          <w:sz w:val="24"/>
          <w:szCs w:val="24"/>
        </w:rPr>
      </w:pPr>
      <w:r w:rsidRPr="00223FC0">
        <w:rPr>
          <w:sz w:val="24"/>
          <w:szCs w:val="24"/>
        </w:rPr>
        <w:t>Тема 1. Электрическое поле.</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Взаимодействие зарядов. Точечные заряды. Закон Кулона.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Электрическое поле. Его действие на электрические заряды.</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Принцип суперпозиции электрических полей.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Проводники в электростатическом поле. Условие равновесия зарядов.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Диэлектрики в электростатическом поле. Диэлектрическая проницаемость</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вещества.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Конденсатор. Электроёмкость конденсатора. Электроёмкость плоского конденсатора.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Параллельное соединение конденсаторов. Последовательное соединение конденсаторов.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Энергия заряженного конденсатора.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Движение заряженной частицы в однородном электрическом поле.</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Устройство и принцип действия электрометра.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Электрическое поле заряженных шариков.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Электрическое поле двух заряженных пластин.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электростатического генератора (Ван де Граафа).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Проводники в электрическом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Электростатическая защита.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действие конденсатора постоянной и переменной ёмкости.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электрического поля заряженного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Зарядка и разрядка конденсатора через резистор.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Оценка сил взаимодействия заряженных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превращения энергии заряженного конденсатора в энергию излучения светодиода.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протекания тока в цепи, содержащей конденсатор.</w:t>
      </w:r>
    </w:p>
    <w:p w:rsidR="000E57B6" w:rsidRDefault="00FB035B" w:rsidP="000E57B6">
      <w:pPr>
        <w:pStyle w:val="24"/>
        <w:shd w:val="clear" w:color="auto" w:fill="auto"/>
        <w:spacing w:line="240" w:lineRule="auto"/>
        <w:ind w:firstLine="539"/>
        <w:jc w:val="both"/>
        <w:rPr>
          <w:sz w:val="24"/>
          <w:szCs w:val="24"/>
        </w:rPr>
      </w:pPr>
      <w:r w:rsidRPr="00223FC0">
        <w:rPr>
          <w:sz w:val="24"/>
          <w:szCs w:val="24"/>
        </w:rPr>
        <w:t>Распределение разности потенциалов (напряжения) при последовательном соединении конденсаторов.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Тема 2. Постоянный электрический ток.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тока. Постоянный ток.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Условия существования постоянного электрического тока. Источники тока. Напряжение </w:t>
      </w:r>
      <w:r w:rsidRPr="00223FC0">
        <w:rPr>
          <w:sz w:val="24"/>
          <w:szCs w:val="24"/>
          <w:lang w:val="en-US" w:bidi="en-US"/>
        </w:rPr>
        <w:t>U</w:t>
      </w:r>
      <w:r w:rsidRPr="00223FC0">
        <w:rPr>
          <w:sz w:val="24"/>
          <w:szCs w:val="24"/>
        </w:rPr>
        <w:t>и ЭДС £.</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Ома для участка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 электрического тока. Закон Джоуля-Ленца.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Мощность электрического тока. Тепловая мощность, выделяемая на резисторе.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Конденсатор в цепи постоянного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амперметр, вольтметр, реостат, счётчик электрической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тока и напряжения.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силы тока от напряжения для резистора, лампы накаливания и светодиода.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сопротивления цилиндрических проводников от длины, площади поперечного сечения и материала.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силы тока от сопротивления при постоянном напряжении.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Прямое измерение ЭДС. Короткое замыкание гальванического элемента и оценка внутреннего сопротивления.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соединения источников тока, ЭДС батарей.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тока в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смешанного соединения резисторов.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удельного сопротивления проводников.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силы тока от напряжения для лампы накаливания. Увеличение предела измерения амперметра (вольтметра).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ЭДС и внутреннего сопротивления источника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ЭДС гальванического элемента от времени при коротком замыкании.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разности потенциалов между полюсами источника тока от силы тока в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полезной мощности источника тока от силы тока.</w:t>
      </w:r>
    </w:p>
    <w:p w:rsidR="00FB035B" w:rsidRPr="00223FC0" w:rsidRDefault="00FB035B" w:rsidP="00A26D49">
      <w:pPr>
        <w:pStyle w:val="24"/>
        <w:numPr>
          <w:ilvl w:val="3"/>
          <w:numId w:val="63"/>
        </w:numPr>
        <w:shd w:val="clear" w:color="auto" w:fill="auto"/>
        <w:tabs>
          <w:tab w:val="left" w:pos="2118"/>
        </w:tabs>
        <w:spacing w:line="240" w:lineRule="auto"/>
        <w:jc w:val="both"/>
        <w:rPr>
          <w:sz w:val="24"/>
          <w:szCs w:val="24"/>
        </w:rPr>
      </w:pPr>
      <w:r w:rsidRPr="00223FC0">
        <w:rPr>
          <w:sz w:val="24"/>
          <w:szCs w:val="24"/>
        </w:rPr>
        <w:t>Тема 3. Токи в различных средах.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вакууме. Свойства электронных пучков.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Полупроводники. Собственная и примесная проводимость полупроводников. Свойства р-п-перехода. Полупроводниковые приборы.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электролитах. Электролитическая диссоциация. Электролиз. Законы Фарадея для электролиза.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0E57B6" w:rsidRDefault="00FB035B" w:rsidP="000E57B6">
      <w:pPr>
        <w:pStyle w:val="24"/>
        <w:shd w:val="clear" w:color="auto" w:fill="auto"/>
        <w:spacing w:line="240" w:lineRule="auto"/>
        <w:ind w:firstLine="539"/>
        <w:jc w:val="both"/>
        <w:rPr>
          <w:sz w:val="24"/>
          <w:szCs w:val="24"/>
        </w:rPr>
      </w:pPr>
      <w:r w:rsidRPr="00223FC0">
        <w:rPr>
          <w:sz w:val="24"/>
          <w:szCs w:val="24"/>
        </w:rPr>
        <w:t>Зависимость сопротивления металлов от температуры.</w:t>
      </w:r>
    </w:p>
    <w:p w:rsidR="00FB035B" w:rsidRPr="00223FC0" w:rsidRDefault="00223FC0" w:rsidP="00223FC0">
      <w:pPr>
        <w:pStyle w:val="24"/>
        <w:shd w:val="clear" w:color="auto" w:fill="auto"/>
        <w:spacing w:line="240" w:lineRule="auto"/>
        <w:ind w:firstLine="539"/>
        <w:jc w:val="both"/>
        <w:rPr>
          <w:sz w:val="24"/>
          <w:szCs w:val="24"/>
        </w:rPr>
      </w:pPr>
      <w:r w:rsidRPr="00223FC0">
        <w:rPr>
          <w:sz w:val="24"/>
          <w:szCs w:val="24"/>
        </w:rPr>
        <w:t xml:space="preserve">Проводимость </w:t>
      </w:r>
      <w:r w:rsidR="00FB035B" w:rsidRPr="00223FC0">
        <w:rPr>
          <w:sz w:val="24"/>
          <w:szCs w:val="24"/>
        </w:rPr>
        <w:t>электролитовЗаконы электролиза Фарадея.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Искровой разряд и проводимость воздуха.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проводимости металлов и полупроводников.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Односторонняя проводимость 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электролиза.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заряда одновалентного иона.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сопротивления терморезистора от температуры.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Снятие вольт-амперной характеристики диода.</w:t>
      </w:r>
    </w:p>
    <w:p w:rsidR="00FB035B" w:rsidRPr="00223FC0" w:rsidRDefault="00FB035B" w:rsidP="00A26D49">
      <w:pPr>
        <w:pStyle w:val="24"/>
        <w:numPr>
          <w:ilvl w:val="2"/>
          <w:numId w:val="63"/>
        </w:numPr>
        <w:shd w:val="clear" w:color="auto" w:fill="auto"/>
        <w:tabs>
          <w:tab w:val="left" w:pos="1901"/>
        </w:tabs>
        <w:spacing w:line="240" w:lineRule="auto"/>
        <w:ind w:firstLine="539"/>
        <w:jc w:val="both"/>
        <w:rPr>
          <w:sz w:val="24"/>
          <w:szCs w:val="24"/>
        </w:rPr>
      </w:pPr>
      <w:r w:rsidRPr="00223FC0">
        <w:rPr>
          <w:sz w:val="24"/>
          <w:szCs w:val="24"/>
        </w:rPr>
        <w:t>Физический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23FC0" w:rsidRPr="00223FC0" w:rsidRDefault="00FB035B" w:rsidP="00223FC0">
      <w:pPr>
        <w:pStyle w:val="24"/>
        <w:shd w:val="clear" w:color="auto" w:fill="auto"/>
        <w:spacing w:line="240" w:lineRule="auto"/>
        <w:ind w:firstLine="539"/>
        <w:jc w:val="both"/>
        <w:rPr>
          <w:sz w:val="24"/>
          <w:szCs w:val="24"/>
        </w:rPr>
      </w:pPr>
      <w:r w:rsidRPr="00223FC0">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FB035B" w:rsidRPr="00223FC0" w:rsidRDefault="00FB035B" w:rsidP="00A26D49">
      <w:pPr>
        <w:pStyle w:val="24"/>
        <w:numPr>
          <w:ilvl w:val="2"/>
          <w:numId w:val="63"/>
        </w:numPr>
        <w:shd w:val="clear" w:color="auto" w:fill="auto"/>
        <w:spacing w:line="240" w:lineRule="auto"/>
        <w:ind w:firstLine="539"/>
        <w:jc w:val="both"/>
        <w:rPr>
          <w:sz w:val="24"/>
          <w:szCs w:val="24"/>
        </w:rPr>
      </w:pPr>
      <w:r w:rsidRPr="00223FC0">
        <w:rPr>
          <w:sz w:val="24"/>
          <w:szCs w:val="24"/>
        </w:rPr>
        <w:t>Межпредметные связи.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География: влажность воздуха, ветры, барометр, термометр.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FB035B" w:rsidRPr="00C43FA4" w:rsidRDefault="00FB035B" w:rsidP="00A26D49">
      <w:pPr>
        <w:pStyle w:val="24"/>
        <w:numPr>
          <w:ilvl w:val="1"/>
          <w:numId w:val="63"/>
        </w:numPr>
        <w:shd w:val="clear" w:color="auto" w:fill="auto"/>
        <w:spacing w:line="240" w:lineRule="auto"/>
        <w:ind w:firstLine="539"/>
        <w:jc w:val="both"/>
        <w:rPr>
          <w:b/>
          <w:sz w:val="24"/>
          <w:szCs w:val="24"/>
        </w:rPr>
      </w:pPr>
      <w:r w:rsidRPr="00C43FA4">
        <w:rPr>
          <w:b/>
          <w:sz w:val="24"/>
          <w:szCs w:val="24"/>
        </w:rPr>
        <w:t>Содержание обучения в 11 классе.</w:t>
      </w:r>
    </w:p>
    <w:p w:rsidR="00FB035B" w:rsidRPr="00223FC0" w:rsidRDefault="00FB035B" w:rsidP="00A26D49">
      <w:pPr>
        <w:pStyle w:val="24"/>
        <w:numPr>
          <w:ilvl w:val="2"/>
          <w:numId w:val="61"/>
        </w:numPr>
        <w:shd w:val="clear" w:color="auto" w:fill="auto"/>
        <w:tabs>
          <w:tab w:val="left" w:pos="1825"/>
        </w:tabs>
        <w:spacing w:line="240" w:lineRule="auto"/>
        <w:ind w:firstLine="539"/>
        <w:jc w:val="both"/>
        <w:rPr>
          <w:sz w:val="24"/>
          <w:szCs w:val="24"/>
        </w:rPr>
      </w:pPr>
      <w:r w:rsidRPr="00223FC0">
        <w:rPr>
          <w:sz w:val="24"/>
          <w:szCs w:val="24"/>
        </w:rPr>
        <w:t>Раздел 4. Электродинамика.</w:t>
      </w:r>
    </w:p>
    <w:p w:rsidR="00FB035B" w:rsidRPr="00223FC0" w:rsidRDefault="00FB035B" w:rsidP="00A26D49">
      <w:pPr>
        <w:pStyle w:val="24"/>
        <w:numPr>
          <w:ilvl w:val="3"/>
          <w:numId w:val="61"/>
        </w:numPr>
        <w:shd w:val="clear" w:color="auto" w:fill="auto"/>
        <w:tabs>
          <w:tab w:val="left" w:pos="2032"/>
        </w:tabs>
        <w:spacing w:line="240" w:lineRule="auto"/>
        <w:ind w:firstLine="539"/>
        <w:jc w:val="both"/>
        <w:rPr>
          <w:sz w:val="24"/>
          <w:szCs w:val="24"/>
        </w:rPr>
      </w:pPr>
      <w:r w:rsidRPr="00223FC0">
        <w:rPr>
          <w:sz w:val="24"/>
          <w:szCs w:val="24"/>
        </w:rPr>
        <w:t>Тема 4. Магнитное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Магнитное поле проводника с током (прямого проводника, катушки и кругового витка). Опыт Эрстеда.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Ампера, её направление и модуль.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Лоренца, её направление и модуль. Движение заряженной частицы в однородном магнитном поле. Работа силы Лоренца.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Магнитное поле в веществе. Ферромагнетики, пара- и диамагнетики.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Картина линий индукции магнитного поля полосового и подковообразного постоянных 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Картина линий магнитной индукции поля длинного прямого проводника и замкнутого кольцевого проводника, катушки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двух проводников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Ампера.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Действие силы Лоренца на ионы электролита.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движения пучка электронов в магнитном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 действия электроизмерительного прибора магнитоэлектрической системы.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магнитного поля постоянных 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ферромагнетиков.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действия постоянного магнита на рамку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Ампера.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зависимости силы Ампера от силы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магнитной индукции на основе измерения силы Ампера.</w:t>
      </w:r>
    </w:p>
    <w:p w:rsidR="00FB035B" w:rsidRPr="00223FC0" w:rsidRDefault="00FB035B" w:rsidP="00A26D49">
      <w:pPr>
        <w:pStyle w:val="24"/>
        <w:numPr>
          <w:ilvl w:val="3"/>
          <w:numId w:val="61"/>
        </w:numPr>
        <w:shd w:val="clear" w:color="auto" w:fill="auto"/>
        <w:tabs>
          <w:tab w:val="left" w:pos="2118"/>
        </w:tabs>
        <w:spacing w:line="240" w:lineRule="auto"/>
        <w:ind w:firstLine="539"/>
        <w:jc w:val="both"/>
        <w:rPr>
          <w:sz w:val="24"/>
          <w:szCs w:val="24"/>
        </w:rPr>
      </w:pPr>
      <w:r w:rsidRPr="00223FC0">
        <w:rPr>
          <w:sz w:val="24"/>
          <w:szCs w:val="24"/>
        </w:rPr>
        <w:t>Тема 5. Электромагнитная индукция.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ЭДС индукции в проводнике, движущемся в однородном магнитном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Индуктивность. Катушка индуктивности в цепи постоянного тока. Явление самоиндукции. ЭДС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магнитного поля катушки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явления электромагнитной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ЭДС индукции от скорости изменения магнитного потока.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Падение магнита в алюминиевой (медной) трубе.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ЭДС самоиндукции от скорости изменения силы тока в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явления электромагнитной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индукции вихревого магнитного поля.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явления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Сборка модели электромагнитного генератора.</w:t>
      </w:r>
    </w:p>
    <w:p w:rsidR="00FB035B" w:rsidRPr="00223FC0" w:rsidRDefault="00FB035B" w:rsidP="00A26D49">
      <w:pPr>
        <w:pStyle w:val="24"/>
        <w:numPr>
          <w:ilvl w:val="2"/>
          <w:numId w:val="61"/>
        </w:numPr>
        <w:shd w:val="clear" w:color="auto" w:fill="auto"/>
        <w:tabs>
          <w:tab w:val="left" w:pos="1856"/>
        </w:tabs>
        <w:spacing w:line="240" w:lineRule="auto"/>
        <w:ind w:firstLine="539"/>
        <w:jc w:val="both"/>
        <w:rPr>
          <w:sz w:val="24"/>
          <w:szCs w:val="24"/>
        </w:rPr>
      </w:pPr>
      <w:r w:rsidRPr="00223FC0">
        <w:rPr>
          <w:sz w:val="24"/>
          <w:szCs w:val="24"/>
        </w:rPr>
        <w:t>Раздел 5. Колебания и волны.</w:t>
      </w:r>
    </w:p>
    <w:p w:rsidR="00FB035B" w:rsidRPr="00223FC0" w:rsidRDefault="00FB035B" w:rsidP="00A26D49">
      <w:pPr>
        <w:pStyle w:val="24"/>
        <w:numPr>
          <w:ilvl w:val="3"/>
          <w:numId w:val="61"/>
        </w:numPr>
        <w:shd w:val="clear" w:color="auto" w:fill="auto"/>
        <w:spacing w:line="240" w:lineRule="auto"/>
        <w:ind w:firstLine="539"/>
        <w:jc w:val="both"/>
        <w:rPr>
          <w:sz w:val="24"/>
          <w:szCs w:val="24"/>
        </w:rPr>
      </w:pPr>
      <w:r w:rsidRPr="00223FC0">
        <w:rPr>
          <w:sz w:val="24"/>
          <w:szCs w:val="24"/>
        </w:rPr>
        <w:t>Тема 1. Механические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Колебательная система. Свободные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Амплитуда и фаза колебаний. Связь амплитуды колебаний исходной величины с амплитудами колебаний её скорости и ускорения.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метроном, часы, качели, музыкальные инструменты, сейсмограф.</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Запись колебательного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независимости периода малых колебаний груза на нити от амплитуды.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затухающих колебаний и зависимости периода свободных колебаний от сопротивления.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энергии при колебаниях груза на пружине.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вынужденных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резонанса.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периода свободных колебаний нитяного и пружинного маятников.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законов движения тела в ходе колебаний на упругом подвесе.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нитяного маятника.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энергии в пружинном маятнике.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убывания амплитуды затухающих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вынужденных колебаний.</w:t>
      </w:r>
    </w:p>
    <w:p w:rsidR="00FB035B" w:rsidRPr="00223FC0" w:rsidRDefault="00FB035B" w:rsidP="00A26D49">
      <w:pPr>
        <w:pStyle w:val="24"/>
        <w:numPr>
          <w:ilvl w:val="3"/>
          <w:numId w:val="61"/>
        </w:numPr>
        <w:shd w:val="clear" w:color="auto" w:fill="auto"/>
        <w:tabs>
          <w:tab w:val="left" w:pos="2058"/>
        </w:tabs>
        <w:spacing w:line="240" w:lineRule="auto"/>
        <w:ind w:firstLine="539"/>
        <w:jc w:val="both"/>
        <w:rPr>
          <w:sz w:val="24"/>
          <w:szCs w:val="24"/>
        </w:rPr>
      </w:pPr>
      <w:r w:rsidRPr="00223FC0">
        <w:rPr>
          <w:sz w:val="24"/>
          <w:szCs w:val="24"/>
        </w:rPr>
        <w:t>Тема 2.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энергии в идеальном колебательном контуре.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Затухающие электромагнитные колебания. Вынужденные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FB035B" w:rsidRPr="00223FC0" w:rsidRDefault="00FB035B" w:rsidP="00223FC0">
      <w:pPr>
        <w:pStyle w:val="24"/>
        <w:shd w:val="clear" w:color="auto" w:fill="auto"/>
        <w:tabs>
          <w:tab w:val="left" w:pos="6646"/>
        </w:tabs>
        <w:spacing w:line="240" w:lineRule="auto"/>
        <w:ind w:firstLine="539"/>
        <w:jc w:val="both"/>
        <w:rPr>
          <w:sz w:val="24"/>
          <w:szCs w:val="24"/>
        </w:rPr>
      </w:pPr>
      <w:r w:rsidRPr="00223FC0">
        <w:rPr>
          <w:sz w:val="24"/>
          <w:szCs w:val="24"/>
        </w:rPr>
        <w:t>Идеальный трансформатор. Производство,</w:t>
      </w:r>
      <w:r w:rsidRPr="00223FC0">
        <w:rPr>
          <w:sz w:val="24"/>
          <w:szCs w:val="24"/>
        </w:rPr>
        <w:tab/>
        <w:t>передача и потребление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электрической энергии.</w:t>
      </w:r>
    </w:p>
    <w:p w:rsidR="00FB035B" w:rsidRPr="00223FC0" w:rsidRDefault="00FB035B" w:rsidP="00223FC0">
      <w:pPr>
        <w:pStyle w:val="24"/>
        <w:shd w:val="clear" w:color="auto" w:fill="auto"/>
        <w:tabs>
          <w:tab w:val="left" w:pos="6646"/>
        </w:tabs>
        <w:spacing w:line="240" w:lineRule="auto"/>
        <w:ind w:firstLine="539"/>
        <w:jc w:val="both"/>
        <w:rPr>
          <w:sz w:val="24"/>
          <w:szCs w:val="24"/>
        </w:rPr>
      </w:pPr>
      <w:r w:rsidRPr="00223FC0">
        <w:rPr>
          <w:sz w:val="24"/>
          <w:szCs w:val="24"/>
        </w:rPr>
        <w:t>Экологические риски при производстве</w:t>
      </w:r>
      <w:r w:rsidRPr="00223FC0">
        <w:rPr>
          <w:sz w:val="24"/>
          <w:szCs w:val="24"/>
        </w:rPr>
        <w:tab/>
        <w:t>электроэнергии. Культура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использования электроэнергии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электрический звонок, генератор переменного тока, линии электропередач.</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Свободные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частоты свободных колебаний от индуктивности и ёмкости контура.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Осциллограммы электромагнитных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Генератор незатухающих электромагнитных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электромагнитного генератора.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Вынужденные синусоидальные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Резистор, катушка индуктивности и конденсатор в цепи переменного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Резонанс при последовательном соединении резистора, катушки индуктивности и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принцип действия трансформатора.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линии электропередачи.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трансформатора.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переменного тока через последовательно соединённые конденсатор, катушку и резистор.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электромагнитного резонанса.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работы источников света в цепи переменного тока.</w:t>
      </w:r>
    </w:p>
    <w:p w:rsidR="00FB035B" w:rsidRPr="00223FC0" w:rsidRDefault="00FB035B" w:rsidP="00A26D49">
      <w:pPr>
        <w:pStyle w:val="24"/>
        <w:numPr>
          <w:ilvl w:val="3"/>
          <w:numId w:val="61"/>
        </w:numPr>
        <w:shd w:val="clear" w:color="auto" w:fill="auto"/>
        <w:tabs>
          <w:tab w:val="left" w:pos="2138"/>
        </w:tabs>
        <w:spacing w:line="240" w:lineRule="auto"/>
        <w:ind w:firstLine="539"/>
        <w:jc w:val="both"/>
        <w:rPr>
          <w:sz w:val="24"/>
          <w:szCs w:val="24"/>
        </w:rPr>
      </w:pPr>
      <w:r w:rsidRPr="00223FC0">
        <w:rPr>
          <w:sz w:val="24"/>
          <w:szCs w:val="24"/>
        </w:rPr>
        <w:t>Тема 3. Механические и электромагнитные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Механические волны, условия их распространения. Поперечные и продольные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Звук. Скорость звука. Громкость звука. Высота тона. Тембр звука.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Шумовое загрязнение окружающей среды.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Электромагнитные волны. Условия излучения электромагнитных волн.</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Взаимная ориентация векторов</w:t>
      </w:r>
      <w:r w:rsidR="000E57B6" w:rsidRPr="00223FC0">
        <w:rPr>
          <w:sz w:val="24"/>
          <w:szCs w:val="24"/>
          <w:lang w:eastAsia="ru-RU" w:bidi="ru-RU"/>
        </w:rPr>
        <w:t xml:space="preserve">Е, </w:t>
      </w:r>
      <w:r w:rsidR="000E57B6" w:rsidRPr="00223FC0">
        <w:rPr>
          <w:sz w:val="24"/>
          <w:szCs w:val="24"/>
        </w:rPr>
        <w:t>B,v</w:t>
      </w:r>
      <w:r w:rsidRPr="00223FC0">
        <w:rPr>
          <w:sz w:val="24"/>
          <w:szCs w:val="24"/>
        </w:rPr>
        <w:t xml:space="preserve"> в электромагнитной волне.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электромагнитных волн: отражение, преломление, поляризация, интерференция и дифракция.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Шкала электромагнитных волн. Применение электромагнитных волн в технике и быту.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Принципы радиосвязи и телевидения. Радиолокация.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Электромагнитное загрязнение окружающей среды.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Образование и распространение поперечных и продольных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Колеблющееся тело как источник звука.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длины волны от частоты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отражения и преломления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интерференции и дифракции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Акустический резонанс.</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ультразвука и его применение.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связи громкости звука и высоты тона с амплитудой и частотой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электромагнитных волн: отражение, преломление, поляризация, дифракция, интерференция.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Обнаружение инфракрасного и ультрафиолетового излучений.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параметров звуковой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распространения звуковых волн в замкнутом пространстве.</w:t>
      </w:r>
    </w:p>
    <w:p w:rsidR="00FB035B" w:rsidRPr="00223FC0" w:rsidRDefault="00FB035B" w:rsidP="00A26D49">
      <w:pPr>
        <w:pStyle w:val="24"/>
        <w:numPr>
          <w:ilvl w:val="3"/>
          <w:numId w:val="61"/>
        </w:numPr>
        <w:shd w:val="clear" w:color="auto" w:fill="auto"/>
        <w:tabs>
          <w:tab w:val="left" w:pos="2177"/>
        </w:tabs>
        <w:spacing w:line="240" w:lineRule="auto"/>
        <w:ind w:firstLine="539"/>
        <w:jc w:val="both"/>
        <w:rPr>
          <w:sz w:val="24"/>
          <w:szCs w:val="24"/>
        </w:rPr>
      </w:pPr>
      <w:r w:rsidRPr="00223FC0">
        <w:rPr>
          <w:sz w:val="24"/>
          <w:szCs w:val="24"/>
        </w:rPr>
        <w:t>Тема 4. Оптика.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Прямолинейное распространение света в однородной среде. Луч света. Точечный источник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Отражение света. Законы отражения света. Построение изображений в плоском зеркале. Сферические зеркала.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Ход лучей в призме. Дисперсия света. Сложный состав белого света. Цвет.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Полное внутреннее отражение. Предельный угол полного внутреннего отражения.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Формула тонкой линзы. Увеличение, даваемое линзой.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Оптические приборы. Разрешающая способность. Глаз как оптическая система.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Пределы применимости геометрической оптики.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Поляризация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Законы отражения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преломления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полного внутреннего отражения. Модель световода.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хода световых пучков через плоскопараллельную пластину и призму.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изображений в линзах.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микроскопа, телескопа.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интерференции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цветов тонких плёнок.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дифракционной решётки.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дифракционного спектра.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дисперсии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поляризации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Применение поляроидов для изучения механических напряжений. 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показателя преломления стекла.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фокусного расстояния от вещества (на примере жидких линз).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фокусного расстояния рассеивающих линз.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изображения в системе из плоского зеркала и линзы.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изображения в системе из двух линз.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Конструирование телескопических систем.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дифракции, интерференции и поляризации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поляризации света, отражённого от поверхности диэлектрика. Изучение интерференции лазерного излучения на двух щелях.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дисперсии.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 исследование дифракционного спектра.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длины световой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спектра излучения светодиода при помощи дифракционной решётки.</w:t>
      </w:r>
    </w:p>
    <w:p w:rsidR="00FB035B" w:rsidRPr="00223FC0" w:rsidRDefault="00FB035B" w:rsidP="00A26D49">
      <w:pPr>
        <w:pStyle w:val="24"/>
        <w:numPr>
          <w:ilvl w:val="2"/>
          <w:numId w:val="61"/>
        </w:numPr>
        <w:shd w:val="clear" w:color="auto" w:fill="auto"/>
        <w:tabs>
          <w:tab w:val="left" w:pos="1836"/>
        </w:tabs>
        <w:spacing w:line="240" w:lineRule="auto"/>
        <w:ind w:firstLine="539"/>
        <w:jc w:val="both"/>
        <w:rPr>
          <w:sz w:val="24"/>
          <w:szCs w:val="24"/>
        </w:rPr>
      </w:pPr>
      <w:r w:rsidRPr="00223FC0">
        <w:rPr>
          <w:sz w:val="24"/>
          <w:szCs w:val="24"/>
        </w:rPr>
        <w:t>Раздел 6. Основы специальной теории относительности.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Границы применимости классической механики. Постулаты специальной теории относительности.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и импульс релятивистской частицы.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Связь массы с энергией и импульсом релятивистской частицы. Энергия покоя.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спутниковые приёмники, ускорители заряженных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импульса и энергии релятивистских частиц (по фотографиям треков заряженных частиц в магнитном поле).</w:t>
      </w:r>
    </w:p>
    <w:p w:rsidR="00FB035B" w:rsidRPr="00223FC0" w:rsidRDefault="00FB035B" w:rsidP="00A26D49">
      <w:pPr>
        <w:pStyle w:val="24"/>
        <w:numPr>
          <w:ilvl w:val="2"/>
          <w:numId w:val="61"/>
        </w:numPr>
        <w:shd w:val="clear" w:color="auto" w:fill="auto"/>
        <w:tabs>
          <w:tab w:val="left" w:pos="1836"/>
        </w:tabs>
        <w:spacing w:line="240" w:lineRule="auto"/>
        <w:ind w:firstLine="539"/>
        <w:jc w:val="both"/>
        <w:rPr>
          <w:sz w:val="24"/>
          <w:szCs w:val="24"/>
        </w:rPr>
      </w:pPr>
      <w:r w:rsidRPr="00223FC0">
        <w:rPr>
          <w:sz w:val="24"/>
          <w:szCs w:val="24"/>
        </w:rPr>
        <w:t>Раздел 7. Квантовая физика.</w:t>
      </w:r>
    </w:p>
    <w:p w:rsidR="00FB035B" w:rsidRPr="00223FC0" w:rsidRDefault="00FB035B" w:rsidP="00A26D49">
      <w:pPr>
        <w:pStyle w:val="24"/>
        <w:numPr>
          <w:ilvl w:val="3"/>
          <w:numId w:val="61"/>
        </w:numPr>
        <w:shd w:val="clear" w:color="auto" w:fill="auto"/>
        <w:spacing w:line="240" w:lineRule="auto"/>
        <w:ind w:firstLine="539"/>
        <w:jc w:val="both"/>
        <w:rPr>
          <w:sz w:val="24"/>
          <w:szCs w:val="24"/>
        </w:rPr>
      </w:pPr>
      <w:r w:rsidRPr="00223FC0">
        <w:rPr>
          <w:sz w:val="24"/>
          <w:szCs w:val="24"/>
        </w:rPr>
        <w:t>Тема 1. Корпускулярно-волновой дуализм.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Равновесное тепловое излучение (излучение абсолютно чёрного тела). Закон смещения Вина. Гипотеза Планка о квантах.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Фотоны. Энергия и импульс фотона.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Фотоэффект. Опыты А.Г. Столетова. Законы фотоэффекта. Уравнение Эйнштейна для фотоэффекта. «Красная граница» фотоэффекта.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Давление света (в частности, давление света на абсолютно поглощающую и абсолютно отражающую поверхность). Опыты П.Н. Лебедева.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Специфика измерений в микромире. Соотношения неопределенностей Г ейзенберга.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Фотоэффект на установке с цинковой пластиной.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законов внешнего фотоэффекта.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сопротивления полупроводников от освещённости. Светодиод.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Солнечная батарея.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фоторезистора.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постоянной Планка на основе исследования фотоэффекта. Исследование зависимости силы тока через светодиод от напряжения.</w:t>
      </w:r>
    </w:p>
    <w:p w:rsidR="00FB035B" w:rsidRPr="00223FC0" w:rsidRDefault="00FB035B" w:rsidP="00A26D49">
      <w:pPr>
        <w:pStyle w:val="24"/>
        <w:numPr>
          <w:ilvl w:val="3"/>
          <w:numId w:val="61"/>
        </w:numPr>
        <w:shd w:val="clear" w:color="auto" w:fill="auto"/>
        <w:spacing w:line="240" w:lineRule="auto"/>
        <w:ind w:firstLine="539"/>
        <w:jc w:val="both"/>
        <w:rPr>
          <w:sz w:val="24"/>
          <w:szCs w:val="24"/>
        </w:rPr>
      </w:pPr>
      <w:r w:rsidRPr="00223FC0">
        <w:rPr>
          <w:sz w:val="24"/>
          <w:szCs w:val="24"/>
        </w:rPr>
        <w:t>Тема 2. Физика атома.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по исследованию строения атома. Планетарная модель атома Резерфорда.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Постулаты Бора. Излучение и поглощение фотонов при переходе атома с одного уровня энергии на другой.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Виды спектров. Спектр уровней энергии атома водорода.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Спонтанное и вынужденное излучение света. Лазер.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спектральный анализ (спектроскоп), лазер, квантовый компьютер.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опыта Резерфорда.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линейчатых спектров.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действие счётчика ионизирующих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длины волны лазерного излучения.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линейчатого спектра.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спектра разреженного атомарного водорода и измерение постоянной Ридберга.</w:t>
      </w:r>
    </w:p>
    <w:p w:rsidR="00FB035B" w:rsidRPr="00223FC0" w:rsidRDefault="00FB035B" w:rsidP="00A26D49">
      <w:pPr>
        <w:pStyle w:val="24"/>
        <w:numPr>
          <w:ilvl w:val="3"/>
          <w:numId w:val="61"/>
        </w:numPr>
        <w:shd w:val="clear" w:color="auto" w:fill="auto"/>
        <w:spacing w:line="240" w:lineRule="auto"/>
        <w:ind w:firstLine="539"/>
        <w:jc w:val="both"/>
        <w:rPr>
          <w:sz w:val="24"/>
          <w:szCs w:val="24"/>
        </w:rPr>
      </w:pPr>
      <w:r w:rsidRPr="00223FC0">
        <w:rPr>
          <w:sz w:val="24"/>
          <w:szCs w:val="24"/>
        </w:rPr>
        <w:t>Тема 3. Физика атомного ядра и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Нуклонная модель ядра Гейзенберга-Иваненко. Заряд ядра. Массовое число ядра. Изотопы.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Радиоактивность. Альфа-распад. Электронный и позитронный бета-распад. Г амма-излучение.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связи нуклонов в ядре. Ядерные силы. Дефект массы ядра.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Методы регистрации и исследования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Фундаментальные взаимодействия. Барионы, мезоны и лептоны. Представление о Стандартной модели. Кварк-глюонная модель адронов.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Физика за пределами Стандартной модели. Тёмная материя и тёмная энергия.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Единство физической картины мира.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треков частиц (по готовым фотографиям).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радиоактивного фона с использованием дозиметра.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поглощения бета-частиц алюминием.</w:t>
      </w:r>
    </w:p>
    <w:p w:rsidR="00FB035B" w:rsidRPr="00223FC0" w:rsidRDefault="00FB035B" w:rsidP="00A26D49">
      <w:pPr>
        <w:pStyle w:val="24"/>
        <w:numPr>
          <w:ilvl w:val="2"/>
          <w:numId w:val="61"/>
        </w:numPr>
        <w:shd w:val="clear" w:color="auto" w:fill="auto"/>
        <w:tabs>
          <w:tab w:val="left" w:pos="1956"/>
        </w:tabs>
        <w:spacing w:line="240" w:lineRule="auto"/>
        <w:ind w:firstLine="539"/>
        <w:jc w:val="both"/>
        <w:rPr>
          <w:sz w:val="24"/>
          <w:szCs w:val="24"/>
        </w:rPr>
      </w:pPr>
      <w:r w:rsidRPr="00223FC0">
        <w:rPr>
          <w:sz w:val="24"/>
          <w:szCs w:val="24"/>
        </w:rPr>
        <w:t>Раздел 8. Элементы астрономии и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Методы астрономических исследований. Современные оптические телескопы, радиотелескопы, внеатмосферная астрономия.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 звёздного неба. Созвездия, яркие звёзды, планеты, их видимое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Солнечная система.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Солнце. Солнечная активность. Источник энергии Солнца и звёзд.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Вселенная. Расширение Вселенной. Закон Хаббла. Разбегание галактик. Теория Большого взрыва. Реликтовое 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Масштабная структура Вселенной. Метагалактика.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Нерешённые проблемы астрономии.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Ученические наблюдения.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Наблюдения в телескоп Луны, планет, туманностей и звёздных скоплений.</w:t>
      </w:r>
    </w:p>
    <w:p w:rsidR="00FB035B" w:rsidRPr="00223FC0" w:rsidRDefault="00FB035B" w:rsidP="00A26D49">
      <w:pPr>
        <w:pStyle w:val="24"/>
        <w:numPr>
          <w:ilvl w:val="2"/>
          <w:numId w:val="61"/>
        </w:numPr>
        <w:shd w:val="clear" w:color="auto" w:fill="auto"/>
        <w:tabs>
          <w:tab w:val="left" w:pos="1927"/>
        </w:tabs>
        <w:spacing w:line="240" w:lineRule="auto"/>
        <w:ind w:firstLine="539"/>
        <w:jc w:val="both"/>
        <w:rPr>
          <w:sz w:val="24"/>
          <w:szCs w:val="24"/>
        </w:rPr>
      </w:pPr>
      <w:r w:rsidRPr="00223FC0">
        <w:rPr>
          <w:sz w:val="24"/>
          <w:szCs w:val="24"/>
        </w:rPr>
        <w:t>Физический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FB035B" w:rsidRPr="00223FC0" w:rsidRDefault="00FB035B" w:rsidP="00A26D49">
      <w:pPr>
        <w:pStyle w:val="24"/>
        <w:numPr>
          <w:ilvl w:val="2"/>
          <w:numId w:val="61"/>
        </w:numPr>
        <w:shd w:val="clear" w:color="auto" w:fill="auto"/>
        <w:tabs>
          <w:tab w:val="left" w:pos="1801"/>
        </w:tabs>
        <w:spacing w:line="240" w:lineRule="auto"/>
        <w:ind w:firstLine="539"/>
        <w:jc w:val="both"/>
        <w:rPr>
          <w:sz w:val="24"/>
          <w:szCs w:val="24"/>
        </w:rPr>
      </w:pPr>
      <w:r w:rsidRPr="00223FC0">
        <w:rPr>
          <w:sz w:val="24"/>
          <w:szCs w:val="24"/>
        </w:rPr>
        <w:t>Обобщающее повторение.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B035B" w:rsidRPr="00223FC0" w:rsidRDefault="00FB035B" w:rsidP="00A26D49">
      <w:pPr>
        <w:pStyle w:val="24"/>
        <w:numPr>
          <w:ilvl w:val="2"/>
          <w:numId w:val="61"/>
        </w:numPr>
        <w:shd w:val="clear" w:color="auto" w:fill="auto"/>
        <w:tabs>
          <w:tab w:val="left" w:pos="1801"/>
        </w:tabs>
        <w:spacing w:line="240" w:lineRule="auto"/>
        <w:ind w:firstLine="539"/>
        <w:jc w:val="both"/>
        <w:rPr>
          <w:sz w:val="24"/>
          <w:szCs w:val="24"/>
        </w:rPr>
      </w:pPr>
      <w:r w:rsidRPr="00223FC0">
        <w:rPr>
          <w:sz w:val="24"/>
          <w:szCs w:val="24"/>
        </w:rPr>
        <w:t>Межпредметные связи.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География: магнитные полюса Земли, залежи магнитных руд, фотосъёмка земной поверхности, сейсмограф.</w:t>
      </w:r>
    </w:p>
    <w:p w:rsidR="00FB035B" w:rsidRPr="00223FC0" w:rsidRDefault="00FB035B" w:rsidP="00223FC0">
      <w:pPr>
        <w:pStyle w:val="24"/>
        <w:shd w:val="clear" w:color="auto" w:fill="auto"/>
        <w:tabs>
          <w:tab w:val="left" w:pos="2773"/>
        </w:tabs>
        <w:spacing w:line="240" w:lineRule="auto"/>
        <w:ind w:firstLine="539"/>
        <w:jc w:val="both"/>
        <w:rPr>
          <w:sz w:val="24"/>
          <w:szCs w:val="24"/>
        </w:rPr>
      </w:pPr>
      <w:r w:rsidRPr="00223FC0">
        <w:rPr>
          <w:sz w:val="24"/>
          <w:szCs w:val="24"/>
        </w:rPr>
        <w:t>Технология:</w:t>
      </w:r>
      <w:r w:rsidRPr="00223FC0">
        <w:rPr>
          <w:sz w:val="24"/>
          <w:szCs w:val="24"/>
        </w:rPr>
        <w:tab/>
        <w:t>применение постоянных магнитов, электромагнитов,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FB035B" w:rsidRPr="00223FC0" w:rsidRDefault="00FB035B" w:rsidP="00A26D49">
      <w:pPr>
        <w:pStyle w:val="24"/>
        <w:numPr>
          <w:ilvl w:val="1"/>
          <w:numId w:val="61"/>
        </w:numPr>
        <w:shd w:val="clear" w:color="auto" w:fill="auto"/>
        <w:tabs>
          <w:tab w:val="left" w:pos="1719"/>
        </w:tabs>
        <w:spacing w:line="240" w:lineRule="auto"/>
        <w:ind w:firstLine="539"/>
        <w:jc w:val="both"/>
        <w:rPr>
          <w:sz w:val="24"/>
          <w:szCs w:val="24"/>
        </w:rPr>
      </w:pPr>
      <w:r w:rsidRPr="00223FC0">
        <w:rPr>
          <w:sz w:val="24"/>
          <w:szCs w:val="24"/>
        </w:rPr>
        <w:t>Планируемые результаты освоения программы по физике на уровне среднего общего образования</w:t>
      </w:r>
    </w:p>
    <w:p w:rsidR="00FB035B" w:rsidRPr="00223FC0" w:rsidRDefault="00FB035B" w:rsidP="00A26D49">
      <w:pPr>
        <w:pStyle w:val="24"/>
        <w:numPr>
          <w:ilvl w:val="2"/>
          <w:numId w:val="61"/>
        </w:numPr>
        <w:shd w:val="clear" w:color="auto" w:fill="auto"/>
        <w:tabs>
          <w:tab w:val="left" w:pos="1921"/>
        </w:tabs>
        <w:spacing w:line="240" w:lineRule="auto"/>
        <w:ind w:firstLine="539"/>
        <w:jc w:val="both"/>
        <w:rPr>
          <w:sz w:val="24"/>
          <w:szCs w:val="24"/>
        </w:rPr>
      </w:pPr>
      <w:r w:rsidRPr="00223FC0">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B035B" w:rsidRPr="00223FC0" w:rsidRDefault="00FB035B" w:rsidP="00A26D49">
      <w:pPr>
        <w:pStyle w:val="24"/>
        <w:numPr>
          <w:ilvl w:val="0"/>
          <w:numId w:val="15"/>
        </w:numPr>
        <w:shd w:val="clear" w:color="auto" w:fill="auto"/>
        <w:tabs>
          <w:tab w:val="left" w:pos="1247"/>
        </w:tabs>
        <w:spacing w:line="240" w:lineRule="auto"/>
        <w:ind w:left="240" w:firstLine="680"/>
        <w:jc w:val="both"/>
        <w:rPr>
          <w:sz w:val="24"/>
          <w:szCs w:val="24"/>
        </w:rPr>
      </w:pPr>
      <w:r w:rsidRPr="00223FC0">
        <w:rPr>
          <w:sz w:val="24"/>
          <w:szCs w:val="24"/>
        </w:rPr>
        <w:t>гражданского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гражданской позиции обучающегося как активного и ответственного члена российского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принятие традиционных общечеловеческих гуманистических и демократических ценностей;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умение взаимодействовать с социальными институтами в соответствии с их функциями и назначением;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к гуманитарной и волонтёрской деятельности;</w:t>
      </w:r>
    </w:p>
    <w:p w:rsidR="00FB035B" w:rsidRPr="00223FC0" w:rsidRDefault="00FB035B" w:rsidP="00A26D49">
      <w:pPr>
        <w:pStyle w:val="24"/>
        <w:numPr>
          <w:ilvl w:val="0"/>
          <w:numId w:val="15"/>
        </w:numPr>
        <w:shd w:val="clear" w:color="auto" w:fill="auto"/>
        <w:tabs>
          <w:tab w:val="left" w:pos="1271"/>
        </w:tabs>
        <w:spacing w:line="240" w:lineRule="auto"/>
        <w:ind w:left="180" w:firstLine="680"/>
        <w:jc w:val="both"/>
        <w:rPr>
          <w:sz w:val="24"/>
          <w:szCs w:val="24"/>
        </w:rPr>
      </w:pPr>
      <w:r w:rsidRPr="00223FC0">
        <w:rPr>
          <w:sz w:val="24"/>
          <w:szCs w:val="24"/>
        </w:rPr>
        <w:t>патриотического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российской гражданской идентичности, патриотизма;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ценностное отношение к государственным символам, достижениям российских учёных в области физики и технике;</w:t>
      </w:r>
    </w:p>
    <w:p w:rsidR="00FB035B" w:rsidRPr="00223FC0" w:rsidRDefault="00FB035B" w:rsidP="00A26D49">
      <w:pPr>
        <w:pStyle w:val="24"/>
        <w:numPr>
          <w:ilvl w:val="0"/>
          <w:numId w:val="15"/>
        </w:numPr>
        <w:shd w:val="clear" w:color="auto" w:fill="auto"/>
        <w:tabs>
          <w:tab w:val="left" w:pos="1271"/>
        </w:tabs>
        <w:spacing w:line="240" w:lineRule="auto"/>
        <w:ind w:left="180" w:firstLine="680"/>
        <w:jc w:val="both"/>
        <w:rPr>
          <w:sz w:val="24"/>
          <w:szCs w:val="24"/>
        </w:rPr>
      </w:pPr>
      <w:r w:rsidRPr="00223FC0">
        <w:rPr>
          <w:sz w:val="24"/>
          <w:szCs w:val="24"/>
        </w:rPr>
        <w:t>духовно-нравственного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нравственного сознания, этического поведения;</w:t>
      </w:r>
    </w:p>
    <w:p w:rsidR="00FB035B" w:rsidRPr="00223FC0" w:rsidRDefault="00FB035B" w:rsidP="00223FC0">
      <w:pPr>
        <w:pStyle w:val="24"/>
        <w:shd w:val="clear" w:color="auto" w:fill="auto"/>
        <w:tabs>
          <w:tab w:val="left" w:pos="4054"/>
        </w:tabs>
        <w:spacing w:line="240" w:lineRule="auto"/>
        <w:ind w:firstLine="539"/>
        <w:jc w:val="both"/>
        <w:rPr>
          <w:sz w:val="24"/>
          <w:szCs w:val="24"/>
        </w:rPr>
      </w:pPr>
      <w:r w:rsidRPr="00223FC0">
        <w:rPr>
          <w:sz w:val="24"/>
          <w:szCs w:val="24"/>
        </w:rPr>
        <w:t>способность оценивать ситуацию и принимать осоз</w:t>
      </w:r>
      <w:r w:rsidR="000E57B6">
        <w:rPr>
          <w:sz w:val="24"/>
          <w:szCs w:val="24"/>
        </w:rPr>
        <w:t xml:space="preserve">нанные решения, ориентируясь на </w:t>
      </w:r>
      <w:r w:rsidRPr="00223FC0">
        <w:rPr>
          <w:sz w:val="24"/>
          <w:szCs w:val="24"/>
        </w:rPr>
        <w:t>морально-нравственные нормы и ценности,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 том числе в деятельности учёного;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осознание личного вклада в построение устойчивого будущего;</w:t>
      </w:r>
    </w:p>
    <w:p w:rsidR="00FB035B" w:rsidRPr="00223FC0" w:rsidRDefault="00FB035B" w:rsidP="00A26D49">
      <w:pPr>
        <w:pStyle w:val="24"/>
        <w:numPr>
          <w:ilvl w:val="0"/>
          <w:numId w:val="15"/>
        </w:numPr>
        <w:shd w:val="clear" w:color="auto" w:fill="auto"/>
        <w:tabs>
          <w:tab w:val="left" w:pos="1271"/>
        </w:tabs>
        <w:spacing w:line="240" w:lineRule="auto"/>
        <w:ind w:left="180" w:firstLine="680"/>
        <w:jc w:val="both"/>
        <w:rPr>
          <w:sz w:val="24"/>
          <w:szCs w:val="24"/>
        </w:rPr>
      </w:pPr>
      <w:r w:rsidRPr="00223FC0">
        <w:rPr>
          <w:sz w:val="24"/>
          <w:szCs w:val="24"/>
        </w:rPr>
        <w:t>эстетического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эстетическое отношение к миру, включая эстетику научного творчества, присущего физической науке;</w:t>
      </w:r>
    </w:p>
    <w:p w:rsidR="00FB035B" w:rsidRPr="00223FC0" w:rsidRDefault="00FB035B" w:rsidP="00A26D49">
      <w:pPr>
        <w:pStyle w:val="24"/>
        <w:numPr>
          <w:ilvl w:val="0"/>
          <w:numId w:val="15"/>
        </w:numPr>
        <w:shd w:val="clear" w:color="auto" w:fill="auto"/>
        <w:tabs>
          <w:tab w:val="left" w:pos="1271"/>
        </w:tabs>
        <w:spacing w:line="240" w:lineRule="auto"/>
        <w:ind w:left="180" w:firstLine="680"/>
        <w:jc w:val="both"/>
        <w:rPr>
          <w:sz w:val="24"/>
          <w:szCs w:val="24"/>
        </w:rPr>
      </w:pPr>
      <w:r w:rsidRPr="00223FC0">
        <w:rPr>
          <w:sz w:val="24"/>
          <w:szCs w:val="24"/>
        </w:rPr>
        <w:t>трудового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и способность к образованию и самообразованию в области физики на протяжении всей жизни;</w:t>
      </w:r>
    </w:p>
    <w:p w:rsidR="00FB035B" w:rsidRPr="00223FC0" w:rsidRDefault="00FB035B" w:rsidP="00A26D49">
      <w:pPr>
        <w:pStyle w:val="24"/>
        <w:numPr>
          <w:ilvl w:val="0"/>
          <w:numId w:val="15"/>
        </w:numPr>
        <w:shd w:val="clear" w:color="auto" w:fill="auto"/>
        <w:tabs>
          <w:tab w:val="left" w:pos="1271"/>
        </w:tabs>
        <w:spacing w:line="240" w:lineRule="auto"/>
        <w:ind w:left="180" w:firstLine="680"/>
        <w:jc w:val="both"/>
        <w:rPr>
          <w:sz w:val="24"/>
          <w:szCs w:val="24"/>
        </w:rPr>
      </w:pPr>
      <w:r w:rsidRPr="00223FC0">
        <w:rPr>
          <w:sz w:val="24"/>
          <w:szCs w:val="24"/>
        </w:rPr>
        <w:t>экологического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экологической культуры, осознание глобального характера экологических проблем;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планирование и осуществление действий в окружающей среде на основе знания целей устойчивого развития человечества;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Расширение опыта деятельности экологической направленности на основе имеющихся знаний по физике;</w:t>
      </w:r>
    </w:p>
    <w:p w:rsidR="00FB035B" w:rsidRPr="00223FC0" w:rsidRDefault="00FB035B" w:rsidP="00A26D49">
      <w:pPr>
        <w:pStyle w:val="24"/>
        <w:numPr>
          <w:ilvl w:val="0"/>
          <w:numId w:val="15"/>
        </w:numPr>
        <w:shd w:val="clear" w:color="auto" w:fill="auto"/>
        <w:tabs>
          <w:tab w:val="left" w:pos="1271"/>
        </w:tabs>
        <w:spacing w:line="240" w:lineRule="auto"/>
        <w:ind w:left="180" w:firstLine="680"/>
        <w:jc w:val="both"/>
        <w:rPr>
          <w:sz w:val="24"/>
          <w:szCs w:val="24"/>
        </w:rPr>
      </w:pPr>
      <w:r w:rsidRPr="00223FC0">
        <w:rPr>
          <w:sz w:val="24"/>
          <w:szCs w:val="24"/>
        </w:rPr>
        <w:t>ценности научного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мировоззрения, соответствующего современному уровню развития физической науки;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B035B" w:rsidRPr="00223FC0" w:rsidRDefault="00FB035B" w:rsidP="00A26D49">
      <w:pPr>
        <w:pStyle w:val="24"/>
        <w:numPr>
          <w:ilvl w:val="2"/>
          <w:numId w:val="61"/>
        </w:numPr>
        <w:shd w:val="clear" w:color="auto" w:fill="auto"/>
        <w:tabs>
          <w:tab w:val="left" w:pos="1854"/>
        </w:tabs>
        <w:spacing w:line="240" w:lineRule="auto"/>
        <w:ind w:firstLine="539"/>
        <w:jc w:val="both"/>
        <w:rPr>
          <w:sz w:val="24"/>
          <w:szCs w:val="24"/>
        </w:rPr>
      </w:pPr>
      <w:r w:rsidRPr="00223FC0">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223FC0" w:rsidRDefault="00FB035B" w:rsidP="00A26D49">
      <w:pPr>
        <w:pStyle w:val="24"/>
        <w:numPr>
          <w:ilvl w:val="2"/>
          <w:numId w:val="61"/>
        </w:numPr>
        <w:shd w:val="clear" w:color="auto" w:fill="auto"/>
        <w:tabs>
          <w:tab w:val="left" w:pos="1849"/>
        </w:tabs>
        <w:spacing w:line="240" w:lineRule="auto"/>
        <w:ind w:firstLine="539"/>
        <w:jc w:val="both"/>
        <w:rPr>
          <w:sz w:val="24"/>
          <w:szCs w:val="24"/>
        </w:rPr>
      </w:pPr>
      <w:r w:rsidRPr="00223FC0">
        <w:rPr>
          <w:sz w:val="24"/>
          <w:szCs w:val="24"/>
        </w:rPr>
        <w:t>Метапредметные результаты освоения программы среднего общего образования должны отражать:</w:t>
      </w:r>
    </w:p>
    <w:p w:rsidR="00FB035B" w:rsidRPr="00223FC0" w:rsidRDefault="00FB035B" w:rsidP="00A26D49">
      <w:pPr>
        <w:pStyle w:val="24"/>
        <w:numPr>
          <w:ilvl w:val="3"/>
          <w:numId w:val="61"/>
        </w:numPr>
        <w:shd w:val="clear" w:color="auto" w:fill="auto"/>
        <w:spacing w:line="240" w:lineRule="auto"/>
        <w:ind w:firstLine="539"/>
        <w:jc w:val="both"/>
        <w:rPr>
          <w:sz w:val="24"/>
          <w:szCs w:val="24"/>
        </w:rPr>
      </w:pPr>
      <w:r w:rsidRPr="00223FC0">
        <w:rPr>
          <w:sz w:val="24"/>
          <w:szCs w:val="24"/>
        </w:rPr>
        <w:t xml:space="preserve"> Овладение универсальными познавательными действиями:</w:t>
      </w:r>
    </w:p>
    <w:p w:rsidR="00FB035B" w:rsidRPr="00223FC0" w:rsidRDefault="00FB035B" w:rsidP="00A26D49">
      <w:pPr>
        <w:pStyle w:val="24"/>
        <w:numPr>
          <w:ilvl w:val="0"/>
          <w:numId w:val="16"/>
        </w:numPr>
        <w:shd w:val="clear" w:color="auto" w:fill="auto"/>
        <w:tabs>
          <w:tab w:val="left" w:pos="1210"/>
        </w:tabs>
        <w:spacing w:line="240" w:lineRule="auto"/>
        <w:ind w:left="160" w:firstLine="700"/>
        <w:jc w:val="both"/>
        <w:rPr>
          <w:sz w:val="24"/>
          <w:szCs w:val="24"/>
        </w:rPr>
      </w:pPr>
      <w:r w:rsidRPr="00223FC0">
        <w:rPr>
          <w:sz w:val="24"/>
          <w:szCs w:val="24"/>
        </w:rPr>
        <w:t>базовые логические 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формулировать и актуализировать проблему, рассматривать её всесторонне;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определять цели деятельности, задавать параметры и критерии их достижения;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выявлять закономерности и противоречия в рассматриваемых физических явлениях;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разрабатывать план решения проблемы с учётом анализа имеющихся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материальных и нематериальных ресурсов;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координировать и выполнять работу в условиях реального, виртуального и комбинированного взаимодействия;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развивать креативное мышление при решении жизненных проблем.</w:t>
      </w:r>
    </w:p>
    <w:p w:rsidR="00FB035B" w:rsidRPr="00223FC0" w:rsidRDefault="00FB035B" w:rsidP="00A26D49">
      <w:pPr>
        <w:pStyle w:val="24"/>
        <w:numPr>
          <w:ilvl w:val="0"/>
          <w:numId w:val="16"/>
        </w:numPr>
        <w:shd w:val="clear" w:color="auto" w:fill="auto"/>
        <w:tabs>
          <w:tab w:val="left" w:pos="1313"/>
        </w:tabs>
        <w:spacing w:line="240" w:lineRule="auto"/>
        <w:ind w:left="240" w:firstLine="680"/>
        <w:jc w:val="both"/>
        <w:rPr>
          <w:sz w:val="24"/>
          <w:szCs w:val="24"/>
        </w:rPr>
      </w:pPr>
      <w:r w:rsidRPr="00223FC0">
        <w:rPr>
          <w:sz w:val="24"/>
          <w:szCs w:val="24"/>
        </w:rPr>
        <w:t>базовые исследовательские 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научной терминологией, ключевыми понятиями и методами физической науки;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ставить и формулировать собственные задачи в образовательной деятельности, в том числе при изучении физики;</w:t>
      </w:r>
    </w:p>
    <w:p w:rsidR="00FB035B" w:rsidRPr="00223FC0" w:rsidRDefault="00FB035B" w:rsidP="00223FC0">
      <w:pPr>
        <w:pStyle w:val="24"/>
        <w:shd w:val="clear" w:color="auto" w:fill="auto"/>
        <w:tabs>
          <w:tab w:val="left" w:pos="3474"/>
        </w:tabs>
        <w:spacing w:line="240" w:lineRule="auto"/>
        <w:ind w:firstLine="539"/>
        <w:jc w:val="both"/>
        <w:rPr>
          <w:sz w:val="24"/>
          <w:szCs w:val="24"/>
        </w:rPr>
      </w:pPr>
      <w:r w:rsidRPr="00223FC0">
        <w:rPr>
          <w:sz w:val="24"/>
          <w:szCs w:val="24"/>
        </w:rPr>
        <w:t>давать оценку новым ситуациям, оценивать приобр</w:t>
      </w:r>
      <w:r w:rsidR="000E57B6">
        <w:rPr>
          <w:sz w:val="24"/>
          <w:szCs w:val="24"/>
        </w:rPr>
        <w:t xml:space="preserve">етённый опыт; уметь переносить </w:t>
      </w:r>
      <w:r w:rsidRPr="00223FC0">
        <w:rPr>
          <w:sz w:val="24"/>
          <w:szCs w:val="24"/>
        </w:rPr>
        <w:t>знания по физике в практическую область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жизнедеятельности;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B035B" w:rsidRPr="00223FC0" w:rsidRDefault="00FB035B" w:rsidP="00A26D49">
      <w:pPr>
        <w:pStyle w:val="24"/>
        <w:numPr>
          <w:ilvl w:val="0"/>
          <w:numId w:val="16"/>
        </w:numPr>
        <w:shd w:val="clear" w:color="auto" w:fill="auto"/>
        <w:tabs>
          <w:tab w:val="left" w:pos="1313"/>
        </w:tabs>
        <w:spacing w:line="240" w:lineRule="auto"/>
        <w:ind w:left="240" w:firstLine="680"/>
        <w:jc w:val="both"/>
        <w:rPr>
          <w:sz w:val="24"/>
          <w:szCs w:val="24"/>
        </w:rPr>
      </w:pPr>
      <w:r w:rsidRPr="00223FC0">
        <w:rPr>
          <w:sz w:val="24"/>
          <w:szCs w:val="24"/>
        </w:rPr>
        <w:t>работа с информацией: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получения информации физического содержания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достоверность информации;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B035B" w:rsidRPr="00223FC0" w:rsidRDefault="00FB035B" w:rsidP="00A26D49">
      <w:pPr>
        <w:pStyle w:val="24"/>
        <w:numPr>
          <w:ilvl w:val="3"/>
          <w:numId w:val="61"/>
        </w:numPr>
        <w:shd w:val="clear" w:color="auto" w:fill="auto"/>
        <w:spacing w:line="240" w:lineRule="auto"/>
        <w:ind w:firstLine="539"/>
        <w:jc w:val="both"/>
        <w:rPr>
          <w:sz w:val="24"/>
          <w:szCs w:val="24"/>
        </w:rPr>
      </w:pPr>
      <w:r w:rsidRPr="00223FC0">
        <w:rPr>
          <w:sz w:val="24"/>
          <w:szCs w:val="24"/>
        </w:rPr>
        <w:t>Овладение универсальными коммуникативными действиями:</w:t>
      </w:r>
    </w:p>
    <w:p w:rsidR="00FB035B" w:rsidRPr="00223FC0" w:rsidRDefault="00FB035B" w:rsidP="00A26D49">
      <w:pPr>
        <w:pStyle w:val="24"/>
        <w:numPr>
          <w:ilvl w:val="0"/>
          <w:numId w:val="17"/>
        </w:numPr>
        <w:shd w:val="clear" w:color="auto" w:fill="auto"/>
        <w:tabs>
          <w:tab w:val="left" w:pos="1236"/>
        </w:tabs>
        <w:spacing w:line="240" w:lineRule="auto"/>
        <w:ind w:left="220" w:firstLine="680"/>
        <w:jc w:val="both"/>
        <w:rPr>
          <w:sz w:val="24"/>
          <w:szCs w:val="24"/>
        </w:rPr>
      </w:pPr>
      <w:r w:rsidRPr="00223FC0">
        <w:rPr>
          <w:sz w:val="24"/>
          <w:szCs w:val="24"/>
        </w:rPr>
        <w:t>общение: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FB035B" w:rsidRPr="00223FC0" w:rsidRDefault="00FB035B" w:rsidP="00A26D49">
      <w:pPr>
        <w:pStyle w:val="24"/>
        <w:numPr>
          <w:ilvl w:val="0"/>
          <w:numId w:val="17"/>
        </w:numPr>
        <w:shd w:val="clear" w:color="auto" w:fill="auto"/>
        <w:tabs>
          <w:tab w:val="left" w:pos="1260"/>
        </w:tabs>
        <w:spacing w:line="240" w:lineRule="auto"/>
        <w:ind w:left="220" w:firstLine="680"/>
        <w:jc w:val="both"/>
        <w:rPr>
          <w:sz w:val="24"/>
          <w:szCs w:val="24"/>
        </w:rPr>
      </w:pPr>
      <w:r w:rsidRPr="00223FC0">
        <w:rPr>
          <w:sz w:val="24"/>
          <w:szCs w:val="24"/>
        </w:rPr>
        <w:t>совместная деятельность: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качество своего вклада и каждого участника команды в общий результат по разработанным критериям;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предлагать новые проекты, оценивать идеи с позиции новизны, оригинальности, практической значимости;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позитивное стратегическое поведение в различных ситуациях,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творчество и воображение, быть инициативным.</w:t>
      </w:r>
    </w:p>
    <w:p w:rsidR="00FB035B" w:rsidRPr="00223FC0" w:rsidRDefault="00FB035B" w:rsidP="00A26D49">
      <w:pPr>
        <w:pStyle w:val="24"/>
        <w:numPr>
          <w:ilvl w:val="3"/>
          <w:numId w:val="61"/>
        </w:numPr>
        <w:shd w:val="clear" w:color="auto" w:fill="auto"/>
        <w:tabs>
          <w:tab w:val="left" w:pos="2038"/>
        </w:tabs>
        <w:spacing w:line="240" w:lineRule="auto"/>
        <w:ind w:firstLine="539"/>
        <w:jc w:val="both"/>
        <w:rPr>
          <w:sz w:val="24"/>
          <w:szCs w:val="24"/>
        </w:rPr>
      </w:pPr>
      <w:r w:rsidRPr="00223FC0">
        <w:rPr>
          <w:sz w:val="24"/>
          <w:szCs w:val="24"/>
        </w:rPr>
        <w:t>Овладение универсальными регулятивными действиями:</w:t>
      </w:r>
    </w:p>
    <w:p w:rsidR="00FB035B" w:rsidRPr="00223FC0" w:rsidRDefault="00FB035B" w:rsidP="00A26D49">
      <w:pPr>
        <w:pStyle w:val="24"/>
        <w:numPr>
          <w:ilvl w:val="0"/>
          <w:numId w:val="18"/>
        </w:numPr>
        <w:shd w:val="clear" w:color="auto" w:fill="auto"/>
        <w:tabs>
          <w:tab w:val="left" w:pos="1207"/>
        </w:tabs>
        <w:spacing w:line="240" w:lineRule="auto"/>
        <w:ind w:left="140" w:firstLine="680"/>
        <w:jc w:val="both"/>
        <w:rPr>
          <w:sz w:val="24"/>
          <w:szCs w:val="24"/>
        </w:rPr>
      </w:pPr>
      <w:r w:rsidRPr="00223FC0">
        <w:rPr>
          <w:sz w:val="24"/>
          <w:szCs w:val="24"/>
        </w:rPr>
        <w:t>самоорганизация: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приобретённый опыт;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FB035B" w:rsidRPr="00223FC0" w:rsidRDefault="00FB035B" w:rsidP="00A26D49">
      <w:pPr>
        <w:pStyle w:val="24"/>
        <w:numPr>
          <w:ilvl w:val="0"/>
          <w:numId w:val="18"/>
        </w:numPr>
        <w:shd w:val="clear" w:color="auto" w:fill="auto"/>
        <w:tabs>
          <w:tab w:val="left" w:pos="1226"/>
        </w:tabs>
        <w:spacing w:line="240" w:lineRule="auto"/>
        <w:ind w:left="140" w:firstLine="680"/>
        <w:jc w:val="both"/>
        <w:rPr>
          <w:sz w:val="24"/>
          <w:szCs w:val="24"/>
        </w:rPr>
      </w:pPr>
      <w:r w:rsidRPr="00223FC0">
        <w:rPr>
          <w:sz w:val="24"/>
          <w:szCs w:val="24"/>
        </w:rPr>
        <w:t>самоконтроль: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 вносить коррективы в деятельность, оценивать соответствие результатов целям;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приёмы рефлексии для оценки ситуации, выбора верного решения;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223FC0" w:rsidRDefault="00FB035B" w:rsidP="00A26D49">
      <w:pPr>
        <w:pStyle w:val="24"/>
        <w:numPr>
          <w:ilvl w:val="0"/>
          <w:numId w:val="18"/>
        </w:numPr>
        <w:shd w:val="clear" w:color="auto" w:fill="auto"/>
        <w:tabs>
          <w:tab w:val="left" w:pos="1226"/>
        </w:tabs>
        <w:spacing w:line="240" w:lineRule="auto"/>
        <w:ind w:left="140" w:firstLine="680"/>
        <w:jc w:val="both"/>
        <w:rPr>
          <w:sz w:val="24"/>
          <w:szCs w:val="24"/>
        </w:rPr>
      </w:pPr>
      <w:r w:rsidRPr="00223FC0">
        <w:rPr>
          <w:sz w:val="24"/>
          <w:szCs w:val="24"/>
        </w:rPr>
        <w:t>принятие себя и других: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себя, понимая свои недостатки и достоинства;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мотивы и аргументы других при анализе результатов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признавать своё право и право других на ошибку.</w:t>
      </w:r>
    </w:p>
    <w:p w:rsidR="00FB035B" w:rsidRPr="000E57B6" w:rsidRDefault="00FB035B" w:rsidP="00A26D49">
      <w:pPr>
        <w:pStyle w:val="24"/>
        <w:numPr>
          <w:ilvl w:val="2"/>
          <w:numId w:val="61"/>
        </w:numPr>
        <w:shd w:val="clear" w:color="auto" w:fill="auto"/>
        <w:tabs>
          <w:tab w:val="left" w:pos="1852"/>
        </w:tabs>
        <w:spacing w:line="240" w:lineRule="auto"/>
        <w:ind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углубленного уровня в 10 классе обучающийся</w:t>
      </w:r>
      <w:r w:rsidRPr="000E57B6">
        <w:rPr>
          <w:sz w:val="24"/>
          <w:szCs w:val="24"/>
        </w:rPr>
        <w:t>научится: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мотивацию к будущей профессиональной деятельности по специальностям физико-технического профиля.</w:t>
      </w:r>
    </w:p>
    <w:p w:rsidR="00FB035B" w:rsidRPr="00223FC0" w:rsidRDefault="00FB035B" w:rsidP="00A26D49">
      <w:pPr>
        <w:pStyle w:val="24"/>
        <w:numPr>
          <w:ilvl w:val="2"/>
          <w:numId w:val="61"/>
        </w:numPr>
        <w:shd w:val="clear" w:color="auto" w:fill="auto"/>
        <w:tabs>
          <w:tab w:val="left" w:pos="1906"/>
        </w:tabs>
        <w:spacing w:line="240" w:lineRule="auto"/>
        <w:ind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покоя свободной частицы, энергия и импульс фотона, массовое число и заряд ядра, энергия связи ядра;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определять направление индукции магнитного поля проводника с током, силы Ампера и силы Лоренца;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строить изображение, создаваемое плоским зеркалом, тонкой линзой, и рассчитывать его характеристики;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методы получения научных астрономических знаний;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проявлять организационные и познавательные умения самостоятельногоприобретения новых знаний в процессе выполнения проектных и учебно-исследовательских работ;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мотивацию к будущей профессиональной деятельности по специальностям физико-технического профиля.</w:t>
      </w:r>
    </w:p>
    <w:p w:rsidR="00A67F2D" w:rsidRPr="00EB7340" w:rsidRDefault="00A67F2D" w:rsidP="00A67F2D">
      <w:pPr>
        <w:widowControl w:val="0"/>
        <w:suppressAutoHyphens/>
        <w:spacing w:after="200" w:line="240" w:lineRule="auto"/>
        <w:ind w:left="0" w:firstLine="0"/>
        <w:jc w:val="center"/>
        <w:rPr>
          <w:rFonts w:eastAsia="Tahoma" w:cs="Noto Sans Devanagari"/>
          <w:b/>
          <w:szCs w:val="24"/>
          <w:u w:color="000000"/>
          <w:lang w:eastAsia="zh-CN" w:bidi="hi-IN"/>
        </w:rPr>
      </w:pPr>
      <w:r w:rsidRPr="00EB7340">
        <w:rPr>
          <w:rFonts w:eastAsia="Tahoma" w:cs="Noto Sans Devanagari"/>
          <w:b/>
          <w:szCs w:val="24"/>
          <w:u w:color="000000"/>
          <w:lang w:eastAsia="zh-CN" w:bidi="hi-IN"/>
        </w:rPr>
        <w:t>Проверяемые требования к результатам освоения основной</w:t>
      </w:r>
    </w:p>
    <w:p w:rsidR="00A67F2D" w:rsidRPr="00EB7340" w:rsidRDefault="00A67F2D" w:rsidP="00A67F2D">
      <w:pPr>
        <w:widowControl w:val="0"/>
        <w:suppressAutoHyphens/>
        <w:spacing w:after="200" w:line="240" w:lineRule="auto"/>
        <w:ind w:left="0" w:firstLine="0"/>
        <w:jc w:val="center"/>
        <w:rPr>
          <w:rFonts w:eastAsia="Tahoma" w:cs="Noto Sans Devanagari"/>
          <w:b/>
          <w:szCs w:val="24"/>
          <w:u w:color="000000"/>
          <w:lang w:eastAsia="zh-CN" w:bidi="hi-IN"/>
        </w:rPr>
      </w:pPr>
      <w:r w:rsidRPr="00EB7340">
        <w:rPr>
          <w:rFonts w:eastAsia="Tahoma" w:cs="Noto Sans Devanagari"/>
          <w:b/>
          <w:szCs w:val="24"/>
          <w:u w:color="000000"/>
          <w:lang w:eastAsia="zh-CN" w:bidi="hi-IN"/>
        </w:rPr>
        <w:t>образовательной программы 10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результата</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10.2</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10.3</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10.4</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10.5</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10.6</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10.7</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10.8</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10.9</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10.10</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10.11</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10.12</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10.13</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10.14</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10.15</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10.16</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10.17</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10.18</w:t>
            </w:r>
          </w:p>
        </w:tc>
        <w:tc>
          <w:tcPr>
            <w:tcW w:w="7372"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 (10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раздела</w:t>
            </w: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элемента</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ФИЗИКА И МЕТОДЫ НАУЧНОГО ПОЗНАНИЯ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МЕХАНИКА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КИНЕМАТИКА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Механическое движение. Относительность механического движения. Система отсчета. Траектория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Свободное падение. Ускорение свободного падения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спидометр, движение снарядов, цепные и ременные передачи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2.1.7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ДИНАМИКА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Принцип относительности Галилея. Первый закон Ньютона. Инерциальные системы отсчета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Масса тела. Сила. Принцип суперпозиции сил</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Второй закон Ньютона для материальной точки в инерциальной системе отсчета (ИСО). Третий закон Ньютона для материальных точек</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всемирного тяготения. Сила тяжести. Первая космическая скорость. Вес тела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упругости. Закон Гука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Поступательное и вращательное движение абсолютно твердого тела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2.2.8</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Момент силы относительно оси вращения. Плечо силы. Условия равновесия твердого тела в ИСО</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2.2.9</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подшипники, движение искусственных спутников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2.2.10</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ЗАКОНЫ СОХРАНЕНИЯ В МЕХАНИКЕ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Импульс материальной точки, системы материальных точек. Импульс силы и изменение импульса тела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сохранения импульса в ИСО. Реактивное движение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 силы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Мощность силы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Кинетическая энергия материальной точки. Теорема о кинетической энергии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Потенциальная энергия. Потенциальная энергия упруго деформированной пружины. Потенциальная энергия тела вблизи поверхности Земли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2.3.8</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Упругие и неупругие столкновения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2.3.9</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движение ракет, водомет, копер, пружинный пистолет</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2.3.10</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МОЛЕКУЛЯРНАЯ ФИЗИКА И ТЕРМОДИНАМИКА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ОСНОВЫ МОЛЕКУЛЯРНО-КИНЕТИЧЕСКОЙ ТЕОРИИ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Модели строения газов, жидкостей и твердых тел и объяснение свойств вещества на основе этих моделей</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Масса молекул. Количество вещества. Постоянная Авогадро</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Тепловое равновесие. Температура и ее измерение. Шкала температур Цельсия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Модель идеального газа. Основное уравнение молекулярно-кинетической теории идеального газа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Абсолютная температура как мера средней кинетической энергии теплового движения частиц газа. Шкала температур Кельвина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Клапейрона - Менделеева. Закон Дальтона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3.1.8</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Газовые законы. Изопроцессы в идеальном газе с постоянным количеством вещества: изотерма, изохора, изобара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3.1.9</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термометр, барометр</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3.1.10</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ОСНОВЫ ТЕРМОДИНАМИКИ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Термодинамическая система. Внутренняя энергия термодинамической системы и способы ее изменения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Количество теплоты и работа. Внутренняя энергия одноатомного идеального газа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Первый закон термодинамики. Применение первого закона термодинамики к изопроцессам. Графическая интерпретация работы газа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Второй закон термодинамики. Необратимость процессов в природе. Тепловые двигатели. Экологические проблемы теплоэнергетики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двигатель внутреннего сгорания, бытовой холодильник, кондиционер</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3.2.8</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удельной теплоемкости</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АГРЕГАТНЫЕ СОСТОЯНИЯ ВЕЩЕСТВА. ФАЗОВЫЕ ПЕРЕХОДЫ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Парообразование и конденсация. Испарение и кипение. Удельная теплота парообразования. Зависимость температуры кипения от давления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Абсолютная и относительная влажность воздуха. Насыщенный пар</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Твердое тело. Кристаллические и аморфные тела. Анизотропия свойств кристаллов. Жидкие кристаллы. Современные материалы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Плавление и кристаллизация. Удельная теплота плавления. Сублимация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теплового баланса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3.3.7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влажности воздуха</w:t>
            </w:r>
          </w:p>
        </w:tc>
      </w:tr>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ЭЛЕКТРОДИНАМИКА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ЭЛЕКТРОСТАТИКА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Электризация тел. Электрический заряд. Два вида электрических зарядов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Проводники, диэлектрики и полупроводники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сохранения электрического заряда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Взаимодействие зарядов. Закон Кулона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Электрическое поле. Напряженность электрического поля. Принцип суперпозиции. Линии напряженности электрического поля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 сил электростатического поля. Потенциал. Разность потенциалов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Проводники и диэлектрики в постоянном электрическом поле. Диэлектрическая проницаемость</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4.1.8</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Электроемкость. Конденсатор. Электроемкость плоского конденсатора. Энергия заряженного конденсатора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4.1.9</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4.1.10</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электроемкости конденсатора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w:t>
            </w:r>
          </w:p>
        </w:tc>
        <w:tc>
          <w:tcPr>
            <w:tcW w:w="788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ПОСТОЯННЫЙ ЭЛЕКТРИЧЕСКИЙ ТОК. ТОКИ В РАЗЛИЧНЫХ СРЕДАХ</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Условия существования постоянного электрического тока. Источники тока. Сила тока. Постоянный ток</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Напряжение. Закон Ома для участка цепи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Электрическое сопротивление. Удельное сопротивление вещества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Последовательное, параллельное, смешанное соединение проводников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4.2.5</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 электрического тока. Закон Джоуля - Ленца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4.2.6</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Мощность электрического тока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4.2.7</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4.2.8</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Электронная проводимость твердых металлов. Зависимость сопротивления металлов от температуры. Сверхпроводимость</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4.2.9</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Электрический ток в вакууме. Свойства электронных пучков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4.2.10</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Полупроводники. Собственная и примесная проводимость полупроводников. Свойства p-n перехода. Полупроводниковые приборы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4.2.11</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Электрический ток в электролитах. Электролитическая диссоциация. Электролиз</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4.2.12</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Электрический ток в газах. Самостоятельный и несамостоятельный разряд. Различные типы самостоятельного разряда. Молния. Плазма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4.2.13</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4.2.14</w:t>
            </w:r>
          </w:p>
        </w:tc>
        <w:tc>
          <w:tcPr>
            <w:tcW w:w="640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смешанного соединения резисторов.</w:t>
            </w:r>
          </w:p>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Измерение ЭДС источника тока и его внутреннего сопротивления. Наблюдение электролиза</w:t>
            </w:r>
          </w:p>
        </w:tc>
      </w:tr>
    </w:tbl>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p>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требования к результатам освоения основной</w:t>
      </w:r>
    </w:p>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образовательной программы (11 класс)</w:t>
      </w:r>
    </w:p>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699"/>
        <w:gridCol w:w="7372"/>
      </w:tblGrid>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предметные результаты освоения основной образовательной программы среднего общего образования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11.2</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11.3</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11.4</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11.5</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11.6</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11.7</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Определять направление вектора индукции магнитного поля проводника с током, силы Ампера и силы Лоренца</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11.8</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Строить и описывать изображение, создаваемое плоским зеркалом, тонкой линзой</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11.9</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11.10</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11.11</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11.12</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11.13</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11.14</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11.15</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11.16</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11.17</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11.18</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A67F2D" w:rsidRPr="00EB7340" w:rsidTr="00A67F2D">
        <w:tc>
          <w:tcPr>
            <w:tcW w:w="1699"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11.19</w:t>
            </w:r>
          </w:p>
        </w:tc>
        <w:tc>
          <w:tcPr>
            <w:tcW w:w="737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A67F2D" w:rsidRPr="00EB7340" w:rsidRDefault="00A67F2D" w:rsidP="00A67F2D">
      <w:pPr>
        <w:widowControl w:val="0"/>
        <w:suppressAutoHyphens/>
        <w:spacing w:after="200" w:line="240" w:lineRule="auto"/>
        <w:ind w:left="0" w:firstLine="540"/>
        <w:rPr>
          <w:rFonts w:eastAsia="Tahoma" w:cs="Noto Sans Devanagari"/>
          <w:szCs w:val="24"/>
          <w:u w:color="000000"/>
          <w:lang w:eastAsia="zh-CN" w:bidi="hi-IN"/>
        </w:rPr>
      </w:pPr>
    </w:p>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 (11 класс)</w:t>
      </w:r>
    </w:p>
    <w:tbl>
      <w:tblPr>
        <w:tblW w:w="9351" w:type="dxa"/>
        <w:tblLayout w:type="fixed"/>
        <w:tblCellMar>
          <w:top w:w="102" w:type="dxa"/>
          <w:left w:w="62" w:type="dxa"/>
          <w:bottom w:w="102" w:type="dxa"/>
          <w:right w:w="62" w:type="dxa"/>
        </w:tblCellMar>
        <w:tblLook w:val="04A0" w:firstRow="1" w:lastRow="0" w:firstColumn="1" w:lastColumn="0" w:noHBand="0" w:noVBand="1"/>
      </w:tblPr>
      <w:tblGrid>
        <w:gridCol w:w="1191"/>
        <w:gridCol w:w="1474"/>
        <w:gridCol w:w="6686"/>
      </w:tblGrid>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раздела</w:t>
            </w: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Код проверяемого элемента</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Проверяемые элементы содержания</w:t>
            </w:r>
          </w:p>
        </w:tc>
      </w:tr>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ЭЛЕКТРОДИНАМИКА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МАГНИТНОЕ ПОЛЕ. ЭЛЕКТРОМАГНИТНАЯ ИНДУКЦИЯ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Постоянные магниты. Взаимодействие постоянных магнитов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Ампера, ее модуль и направление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Сила Лоренца, ее модуль и направление. Движение заряженной частицы в однородном магнитном поле. Работа силы Лоренца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Явление электромагнитной индукции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4.3.7</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Поток вектора магнитной индукции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4.3.8</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ЭДС индукции. Закон электромагнитной индукции Фарадея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4.3.9</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Вихревое электрическое поле. ЭДС индукции в проводнике, движущемся поступательно в однородном магнитном поле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4.3.10</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Правило Ленца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Индуктивность. Явление самоиндукции. ЭДС самоиндукции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Энергия магнитного поля катушки с током</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Электромагнитное поле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постоянные магниты, электромагниты, электродвигатель, ускорители элементарных частиц, индукционная печь</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4.3.15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КОЛЕБАНИЯ И ВОЛНЫ</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МЕХАНИЧЕСКИЕ И ЭЛЕКТРОМАГНИТНЫЕ КОЛЕБАНИЯ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Колебательная система. Свободные колебания. Гармонические колебания. Период, частота, амплитуда и фаза колебаний</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Пружинный маятник. Математический маятник</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гармонических колебаний. Кинематическое и динамическое описание колебательного движения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Закон сохранения энергии в идеальном колебательном контуре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5.1.7</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Вынужденные механические колебания. Резонанс. Резонансная кривая. Вынужденные электромагнитные колебания.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5.1.8</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Переменный ток. Синусоидальный переменный ток.</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5.1.9</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Мощность переменного тока. Амплитудное и действующее значение силы тока и напряжения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5.1.10</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сейсмограф, электрический звонок, линии электропередач</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5.1.12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МЕХАНИЧЕСКИЕ И ЭЛЕКТРОМАГНИТНЫЕ ВОЛНЫ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Механические волны, условия распространения. Период. Скорость распространения и длина волны. Поперечные и продольные волны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Интерференция и дифракция механических волн</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Звук. Скорость звука. Громкость звука. Высота тона. Тембр звука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 xml:space="preserve">Электромагнитные волны. Условия излучения электромагнитных волн. Взаимная ориентация векторов E, B и </w:t>
            </w:r>
            <w:r w:rsidRPr="00EB7340">
              <w:rPr>
                <w:rFonts w:eastAsia="Tahoma" w:cs="Noto Sans Devanagari"/>
                <w:noProof/>
                <w:szCs w:val="24"/>
                <w:u w:color="000000"/>
              </w:rPr>
              <w:drawing>
                <wp:inline distT="0" distB="0" distL="0" distR="0" wp14:anchorId="56A0089E" wp14:editId="54777468">
                  <wp:extent cx="123825" cy="1428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a:stretch>
                            <a:fillRect/>
                          </a:stretch>
                        </pic:blipFill>
                        <pic:spPr bwMode="auto">
                          <a:xfrm>
                            <a:off x="0" y="0"/>
                            <a:ext cx="123825" cy="142875"/>
                          </a:xfrm>
                          <a:prstGeom prst="rect">
                            <a:avLst/>
                          </a:prstGeom>
                        </pic:spPr>
                      </pic:pic>
                    </a:graphicData>
                  </a:graphic>
                </wp:inline>
              </w:drawing>
            </w:r>
            <w:r w:rsidRPr="00EB7340">
              <w:rPr>
                <w:rFonts w:eastAsia="Tahoma" w:cs="Noto Sans Devanagari"/>
                <w:szCs w:val="24"/>
                <w:u w:color="000000"/>
                <w:lang w:eastAsia="zh-CN" w:bidi="hi-IN"/>
              </w:rPr>
              <w:t xml:space="preserve"> в электромагнитной волне в вакууме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Свойства электромагнитных волн: отражение, преломление, поляризация, дифракция, интерференция. Скорость электромагнитных волн</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Шкала электромагнитных волн. Применение электромагнитных волн в технике и быту</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5.2.7</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Принципы радиосвязи и телевидения. Радиолокация. Электромагнитное загрязнение окружающей среды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5.2.8</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ОПТИКА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Прямолинейное распространение света в однородной среде. Луч света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Отражение света. Законы отражения света. Построение изображений в плоском зеркале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Преломление света. Законы преломления света. Абсолютный показатель преломления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Полное внутреннее отражение. Предельный угол полного внутреннего отражения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Дисперсия света. Сложный состав белого света. Цвет</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5.3.7</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Пределы применимости геометрической оптики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5.3.8</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5.3.9</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5.3.10</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Поляризация света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5.3.12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Измерение показателя преломления. Исследование свойств изображений в линзах. Наблюдение дисперсии света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ЭЛЕМЕНТЫ СПЕЦИАЛЬНОЙ ТЕОРИИ ОТНОСИТЕЛЬНОСТИ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Относительность одновременности. Замедление времени и сокращение длины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Энергия и импульс свободной частицы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6.4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Связь массы с энергией и импульсом свободной частицы. Энергия покоя свободной частицы</w:t>
            </w:r>
          </w:p>
        </w:tc>
      </w:tr>
      <w:tr w:rsidR="00A67F2D" w:rsidRPr="00EB7340" w:rsidTr="00A67F2D">
        <w:tc>
          <w:tcPr>
            <w:tcW w:w="1191"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КВАНТОВАЯ ФИЗИКА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ЭЛЕМЕНТЫ КВАНТОВОЙ ОПТИКИ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Фотоны. Формула Планка связи энергии фотона с его частотой. Энергия и импульс фотона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Открытие и исследование фотоэффекта. Опыты А.Г. Столетова. Законы фотоэффекта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Уравнение Эйнштейна для фотоэффекта. "Красная граница" фотоэффекта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Давление света. Опыты П.Н. Лебедева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Химическое действие света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7.1.6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фотоэлемент, фотодатчик, солнечная батарея, светодиод</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СТРОЕНИЕ АТОМА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Модель атома Томсона. Опыты Резерфорда по исследованию строения атома. Планетарная модель атома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Волновые свойства частиц. Волны де Бройля. Корпускулярно-волновой дуализм. Дифракция электронов на кристаллах</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Спонтанное и вынужденное излучение. Устройство и принцип работы лазера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спектральный анализ (спектроскоп), лазер, квантовый компьютер</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7.2.6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Наблюдение линейчатого спектра</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АТОМНОЕ ЯДРО</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Методы наблюдения и регистрации элементарных частиц</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Открытие протона и нейтрона. Нуклонная модель ядра Гейзенберга - Иваненко. Заряд ядра. Массовое число ядра. Изотопы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Альфа-распад. Электронный и позитронный бета-распад. Гамма-излучение. Закон радиоактивного распада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Энергия связи нуклонов в ядре. Ядерные силы. Дефект массы ядра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Ядерные реакции. Деление и синтез ядер</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7.3.7</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Ядерный реактор. Термоядерный синтез. Проблемы и перспективы ядерной энергетики. Экологические аспекты ядерной энергетики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7.3.8</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Элементарные частицы. Открытие позитрона. Фундаментальные взаимодействия</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7.3.9</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Технические устройства: дозиметр, камера Вильсона, ядерный реактор, атомная бомба</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7.3.10</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Практические работы. Исследование треков частиц (по готовым фотографиям)</w:t>
            </w:r>
          </w:p>
        </w:tc>
      </w:tr>
      <w:tr w:rsidR="00A67F2D" w:rsidRPr="00EB7340" w:rsidTr="00A67F2D">
        <w:tc>
          <w:tcPr>
            <w:tcW w:w="1191" w:type="dxa"/>
            <w:vMerge w:val="restart"/>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w:t>
            </w:r>
          </w:p>
        </w:tc>
        <w:tc>
          <w:tcPr>
            <w:tcW w:w="8160" w:type="dxa"/>
            <w:gridSpan w:val="2"/>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ЭЛЕМЕНТЫ АСТРОФИЗИКИ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8.1</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Вид звездного неба. Созвездия, яркие звезды, планеты, их видимое движение</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8.2</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Солнечная система. Планеты земной группы. Планеты-гиганты и их спутники, карликовые планеты. Малые тела Солнечной системы</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8.3</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Солнце, фотосфера и атмосфера. Солнечная активность</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8.4</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Источник энергии Солнца и звезд</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8.5</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8.6</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Внутреннее строение звезд. Современные представления о происхождении и эволюции Солнца и звезд. Этапы жизни звезд</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8.7</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A67F2D" w:rsidRPr="00EB7340" w:rsidTr="00A67F2D">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8.8</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Типы галактик. Радиогалактики и квазары. Черные дыры в ядрах галактик</w:t>
            </w:r>
          </w:p>
        </w:tc>
      </w:tr>
      <w:tr w:rsidR="00A67F2D" w:rsidRPr="00EB7340" w:rsidTr="00A67F2D">
        <w:trPr>
          <w:trHeight w:val="881"/>
        </w:trPr>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8.9</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A67F2D" w:rsidRPr="00EB7340" w:rsidTr="00A67F2D">
        <w:trPr>
          <w:trHeight w:val="641"/>
        </w:trPr>
        <w:tc>
          <w:tcPr>
            <w:tcW w:w="1191" w:type="dxa"/>
            <w:vMerge/>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left"/>
              <w:rPr>
                <w:rFonts w:eastAsia="Tahoma" w:cs="Noto Sans Devanagari"/>
                <w:spacing w:val="-5"/>
                <w:szCs w:val="24"/>
                <w:lang w:eastAsia="zh-CN" w:bidi="hi-IN"/>
              </w:rPr>
            </w:pPr>
          </w:p>
        </w:tc>
        <w:tc>
          <w:tcPr>
            <w:tcW w:w="1474"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jc w:val="center"/>
              <w:rPr>
                <w:rFonts w:eastAsia="Tahoma" w:cs="Noto Sans Devanagari"/>
                <w:szCs w:val="24"/>
                <w:u w:color="000000"/>
                <w:lang w:eastAsia="zh-CN" w:bidi="hi-IN"/>
              </w:rPr>
            </w:pPr>
            <w:r w:rsidRPr="00EB7340">
              <w:rPr>
                <w:rFonts w:eastAsia="Tahoma" w:cs="Noto Sans Devanagari"/>
                <w:szCs w:val="24"/>
                <w:u w:color="000000"/>
                <w:lang w:eastAsia="zh-CN" w:bidi="hi-IN"/>
              </w:rPr>
              <w:t>8.10</w:t>
            </w:r>
          </w:p>
        </w:tc>
        <w:tc>
          <w:tcPr>
            <w:tcW w:w="6686" w:type="dxa"/>
            <w:tcBorders>
              <w:top w:val="single" w:sz="4" w:space="0" w:color="000000"/>
              <w:left w:val="single" w:sz="4" w:space="0" w:color="000000"/>
              <w:bottom w:val="single" w:sz="4" w:space="0" w:color="000000"/>
              <w:right w:val="single" w:sz="4" w:space="0" w:color="000000"/>
            </w:tcBorders>
          </w:tcPr>
          <w:p w:rsidR="00A67F2D" w:rsidRPr="00EB7340" w:rsidRDefault="00A67F2D" w:rsidP="00A67F2D">
            <w:pPr>
              <w:widowControl w:val="0"/>
              <w:suppressAutoHyphens/>
              <w:spacing w:after="200" w:line="240" w:lineRule="auto"/>
              <w:ind w:left="0" w:firstLine="0"/>
              <w:rPr>
                <w:rFonts w:eastAsia="Tahoma" w:cs="Noto Sans Devanagari"/>
                <w:szCs w:val="24"/>
                <w:u w:color="000000"/>
                <w:lang w:eastAsia="zh-CN" w:bidi="hi-IN"/>
              </w:rPr>
            </w:pPr>
            <w:r w:rsidRPr="00EB7340">
              <w:rPr>
                <w:rFonts w:eastAsia="Tahoma" w:cs="Noto Sans Devanagari"/>
                <w:szCs w:val="24"/>
                <w:u w:color="000000"/>
                <w:lang w:eastAsia="zh-CN" w:bidi="hi-IN"/>
              </w:rPr>
              <w:t>Масштабная структура Вселенной. Метагалактика. Нерешенные проблемы астрономии</w:t>
            </w:r>
          </w:p>
        </w:tc>
      </w:tr>
    </w:tbl>
    <w:p w:rsidR="00D87BB3" w:rsidRDefault="00D87BB3" w:rsidP="00FB035B">
      <w:pPr>
        <w:pStyle w:val="24"/>
        <w:shd w:val="clear" w:color="auto" w:fill="auto"/>
        <w:spacing w:line="470" w:lineRule="exact"/>
        <w:ind w:left="160" w:right="680" w:firstLine="700"/>
        <w:jc w:val="both"/>
      </w:pPr>
    </w:p>
    <w:p w:rsidR="00FB035B" w:rsidRDefault="00703B37" w:rsidP="00A26D49">
      <w:pPr>
        <w:pStyle w:val="24"/>
        <w:numPr>
          <w:ilvl w:val="2"/>
          <w:numId w:val="136"/>
        </w:numPr>
        <w:shd w:val="clear" w:color="auto" w:fill="auto"/>
        <w:tabs>
          <w:tab w:val="left" w:pos="1418"/>
        </w:tabs>
        <w:spacing w:line="240" w:lineRule="auto"/>
        <w:outlineLvl w:val="2"/>
        <w:rPr>
          <w:b/>
          <w:sz w:val="24"/>
          <w:szCs w:val="24"/>
        </w:rPr>
      </w:pPr>
      <w:bookmarkStart w:id="71" w:name="_Toc208876954"/>
      <w:r>
        <w:rPr>
          <w:b/>
          <w:sz w:val="24"/>
          <w:szCs w:val="24"/>
        </w:rPr>
        <w:t>2.1.11</w:t>
      </w:r>
      <w:r w:rsidR="00185240">
        <w:rPr>
          <w:b/>
          <w:sz w:val="24"/>
          <w:szCs w:val="24"/>
        </w:rPr>
        <w:t xml:space="preserve">. </w:t>
      </w:r>
      <w:r w:rsidR="00C43FA4">
        <w:rPr>
          <w:b/>
          <w:sz w:val="24"/>
          <w:szCs w:val="24"/>
        </w:rPr>
        <w:t>Р</w:t>
      </w:r>
      <w:r w:rsidR="00FB035B" w:rsidRPr="00D01C80">
        <w:rPr>
          <w:b/>
          <w:sz w:val="24"/>
          <w:szCs w:val="24"/>
        </w:rPr>
        <w:t>абочая программа по учебному пре</w:t>
      </w:r>
      <w:r w:rsidR="00C43FA4">
        <w:rPr>
          <w:b/>
          <w:sz w:val="24"/>
          <w:szCs w:val="24"/>
        </w:rPr>
        <w:t>дмету «Химия» (базовый уровень)</w:t>
      </w:r>
      <w:bookmarkEnd w:id="71"/>
    </w:p>
    <w:p w:rsidR="00C43FA4" w:rsidRPr="00D01C80" w:rsidRDefault="00C43FA4" w:rsidP="00C43FA4">
      <w:pPr>
        <w:pStyle w:val="24"/>
        <w:shd w:val="clear" w:color="auto" w:fill="auto"/>
        <w:tabs>
          <w:tab w:val="left" w:pos="1418"/>
        </w:tabs>
        <w:spacing w:line="240" w:lineRule="auto"/>
        <w:ind w:left="720"/>
        <w:jc w:val="both"/>
        <w:rPr>
          <w:b/>
          <w:sz w:val="24"/>
          <w:szCs w:val="24"/>
        </w:rPr>
      </w:pPr>
    </w:p>
    <w:p w:rsidR="00D87BB3" w:rsidRPr="00D01C80" w:rsidRDefault="00D87BB3" w:rsidP="00A26D49">
      <w:pPr>
        <w:pStyle w:val="24"/>
        <w:numPr>
          <w:ilvl w:val="1"/>
          <w:numId w:val="62"/>
        </w:numPr>
        <w:shd w:val="clear" w:color="auto" w:fill="auto"/>
        <w:tabs>
          <w:tab w:val="left" w:pos="1620"/>
        </w:tabs>
        <w:spacing w:line="240" w:lineRule="auto"/>
        <w:ind w:firstLine="539"/>
        <w:jc w:val="both"/>
        <w:rPr>
          <w:sz w:val="24"/>
          <w:szCs w:val="24"/>
        </w:rPr>
      </w:pPr>
      <w:r w:rsidRPr="00D01C80">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87BB3" w:rsidRPr="00D01C80" w:rsidRDefault="00D87BB3" w:rsidP="00A26D49">
      <w:pPr>
        <w:pStyle w:val="24"/>
        <w:numPr>
          <w:ilvl w:val="1"/>
          <w:numId w:val="62"/>
        </w:numPr>
        <w:shd w:val="clear" w:color="auto" w:fill="auto"/>
        <w:tabs>
          <w:tab w:val="left" w:pos="1625"/>
        </w:tabs>
        <w:spacing w:line="240" w:lineRule="auto"/>
        <w:ind w:firstLine="539"/>
        <w:jc w:val="both"/>
        <w:rPr>
          <w:sz w:val="24"/>
          <w:szCs w:val="24"/>
        </w:rPr>
      </w:pPr>
      <w:r w:rsidRPr="00D01C80">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87BB3" w:rsidRPr="00D01C80" w:rsidRDefault="00D87BB3" w:rsidP="00A26D49">
      <w:pPr>
        <w:pStyle w:val="24"/>
        <w:numPr>
          <w:ilvl w:val="1"/>
          <w:numId w:val="62"/>
        </w:numPr>
        <w:shd w:val="clear" w:color="auto" w:fill="auto"/>
        <w:tabs>
          <w:tab w:val="left" w:pos="1625"/>
        </w:tabs>
        <w:spacing w:line="240" w:lineRule="auto"/>
        <w:ind w:firstLine="539"/>
        <w:jc w:val="both"/>
        <w:rPr>
          <w:sz w:val="24"/>
          <w:szCs w:val="24"/>
        </w:rPr>
      </w:pPr>
      <w:r w:rsidRPr="00D01C8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87BB3" w:rsidRPr="00D01C80" w:rsidRDefault="00D87BB3" w:rsidP="00A26D49">
      <w:pPr>
        <w:pStyle w:val="24"/>
        <w:numPr>
          <w:ilvl w:val="1"/>
          <w:numId w:val="62"/>
        </w:numPr>
        <w:shd w:val="clear" w:color="auto" w:fill="auto"/>
        <w:tabs>
          <w:tab w:val="left" w:pos="1630"/>
        </w:tabs>
        <w:spacing w:line="240" w:lineRule="auto"/>
        <w:ind w:firstLine="539"/>
        <w:jc w:val="both"/>
        <w:rPr>
          <w:sz w:val="24"/>
          <w:szCs w:val="24"/>
        </w:rPr>
      </w:pPr>
      <w:r w:rsidRPr="00D01C80">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87BB3" w:rsidRPr="00D01C80" w:rsidRDefault="00D87BB3" w:rsidP="00A26D49">
      <w:pPr>
        <w:pStyle w:val="24"/>
        <w:numPr>
          <w:ilvl w:val="1"/>
          <w:numId w:val="62"/>
        </w:numPr>
        <w:shd w:val="clear" w:color="auto" w:fill="auto"/>
        <w:tabs>
          <w:tab w:val="left" w:pos="1619"/>
        </w:tabs>
        <w:spacing w:line="240" w:lineRule="auto"/>
        <w:ind w:firstLine="539"/>
        <w:jc w:val="both"/>
        <w:rPr>
          <w:sz w:val="24"/>
          <w:szCs w:val="24"/>
        </w:rPr>
      </w:pPr>
      <w:r w:rsidRPr="00D01C80">
        <w:rPr>
          <w:sz w:val="24"/>
          <w:szCs w:val="24"/>
        </w:rPr>
        <w:t>Пояснительная записка.</w:t>
      </w:r>
    </w:p>
    <w:p w:rsidR="00D87BB3" w:rsidRPr="00D01C80" w:rsidRDefault="00D87BB3" w:rsidP="00A26D49">
      <w:pPr>
        <w:pStyle w:val="24"/>
        <w:numPr>
          <w:ilvl w:val="2"/>
          <w:numId w:val="62"/>
        </w:numPr>
        <w:shd w:val="clear" w:color="auto" w:fill="auto"/>
        <w:tabs>
          <w:tab w:val="left" w:pos="1826"/>
        </w:tabs>
        <w:spacing w:line="240" w:lineRule="auto"/>
        <w:ind w:firstLine="539"/>
        <w:jc w:val="both"/>
        <w:rPr>
          <w:sz w:val="24"/>
          <w:szCs w:val="24"/>
        </w:rPr>
      </w:pPr>
      <w:r w:rsidRPr="00D01C80">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87BB3" w:rsidRPr="00D01C80" w:rsidRDefault="00D87BB3" w:rsidP="00A26D49">
      <w:pPr>
        <w:pStyle w:val="24"/>
        <w:numPr>
          <w:ilvl w:val="2"/>
          <w:numId w:val="62"/>
        </w:numPr>
        <w:shd w:val="clear" w:color="auto" w:fill="auto"/>
        <w:tabs>
          <w:tab w:val="left" w:pos="1886"/>
        </w:tabs>
        <w:spacing w:line="240" w:lineRule="auto"/>
        <w:ind w:firstLine="539"/>
        <w:jc w:val="both"/>
        <w:rPr>
          <w:sz w:val="24"/>
          <w:szCs w:val="24"/>
        </w:rPr>
      </w:pPr>
      <w:r w:rsidRPr="00D01C80">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87BB3" w:rsidRPr="00D01C80" w:rsidRDefault="00D87BB3" w:rsidP="00A26D49">
      <w:pPr>
        <w:pStyle w:val="24"/>
        <w:numPr>
          <w:ilvl w:val="2"/>
          <w:numId w:val="62"/>
        </w:numPr>
        <w:shd w:val="clear" w:color="auto" w:fill="auto"/>
        <w:tabs>
          <w:tab w:val="left" w:pos="1882"/>
        </w:tabs>
        <w:spacing w:line="240" w:lineRule="auto"/>
        <w:ind w:firstLine="539"/>
        <w:jc w:val="both"/>
        <w:rPr>
          <w:sz w:val="24"/>
          <w:szCs w:val="24"/>
        </w:rPr>
      </w:pPr>
      <w:r w:rsidRPr="00D01C80">
        <w:rPr>
          <w:sz w:val="24"/>
          <w:szCs w:val="24"/>
        </w:rPr>
        <w:t>В соответствии с данными положениями программа по химии (базовый уровень) на уровне среднего общего образования: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87BB3" w:rsidRPr="00D01C80" w:rsidRDefault="00D87BB3" w:rsidP="00A26D49">
      <w:pPr>
        <w:pStyle w:val="24"/>
        <w:numPr>
          <w:ilvl w:val="2"/>
          <w:numId w:val="62"/>
        </w:numPr>
        <w:shd w:val="clear" w:color="auto" w:fill="auto"/>
        <w:tabs>
          <w:tab w:val="left" w:pos="1886"/>
        </w:tabs>
        <w:spacing w:line="240" w:lineRule="auto"/>
        <w:ind w:firstLine="539"/>
        <w:jc w:val="both"/>
        <w:rPr>
          <w:sz w:val="24"/>
          <w:szCs w:val="24"/>
        </w:rPr>
      </w:pPr>
      <w:r w:rsidRPr="00D01C80">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87BB3" w:rsidRPr="00D01C80" w:rsidRDefault="00D87BB3" w:rsidP="00A26D49">
      <w:pPr>
        <w:pStyle w:val="24"/>
        <w:numPr>
          <w:ilvl w:val="2"/>
          <w:numId w:val="62"/>
        </w:numPr>
        <w:shd w:val="clear" w:color="auto" w:fill="auto"/>
        <w:tabs>
          <w:tab w:val="left" w:pos="1846"/>
        </w:tabs>
        <w:spacing w:line="240" w:lineRule="auto"/>
        <w:ind w:firstLine="539"/>
        <w:jc w:val="both"/>
        <w:rPr>
          <w:sz w:val="24"/>
          <w:szCs w:val="24"/>
        </w:rPr>
      </w:pPr>
      <w:r w:rsidRPr="00D01C80">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 формировании содержания предмета «Химия» учтены следующие положения о специфике и значении науки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87BB3" w:rsidRPr="00D01C80" w:rsidRDefault="00D87BB3" w:rsidP="00A26D49">
      <w:pPr>
        <w:pStyle w:val="24"/>
        <w:numPr>
          <w:ilvl w:val="2"/>
          <w:numId w:val="62"/>
        </w:numPr>
        <w:shd w:val="clear" w:color="auto" w:fill="auto"/>
        <w:tabs>
          <w:tab w:val="left" w:pos="1871"/>
        </w:tabs>
        <w:spacing w:line="240" w:lineRule="auto"/>
        <w:ind w:firstLine="539"/>
        <w:jc w:val="both"/>
        <w:rPr>
          <w:sz w:val="24"/>
          <w:szCs w:val="24"/>
        </w:rPr>
      </w:pPr>
      <w:r w:rsidRPr="00D01C80">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87BB3" w:rsidRPr="00D01C80" w:rsidRDefault="00D87BB3" w:rsidP="00A26D49">
      <w:pPr>
        <w:pStyle w:val="24"/>
        <w:numPr>
          <w:ilvl w:val="2"/>
          <w:numId w:val="62"/>
        </w:numPr>
        <w:shd w:val="clear" w:color="auto" w:fill="auto"/>
        <w:tabs>
          <w:tab w:val="left" w:pos="1871"/>
        </w:tabs>
        <w:spacing w:line="240" w:lineRule="auto"/>
        <w:ind w:firstLine="539"/>
        <w:jc w:val="both"/>
        <w:rPr>
          <w:sz w:val="24"/>
          <w:szCs w:val="24"/>
        </w:rPr>
      </w:pPr>
      <w:r w:rsidRPr="00D01C80">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87BB3" w:rsidRPr="00D01C80" w:rsidRDefault="00D87BB3" w:rsidP="00A26D49">
      <w:pPr>
        <w:pStyle w:val="24"/>
        <w:numPr>
          <w:ilvl w:val="2"/>
          <w:numId w:val="62"/>
        </w:numPr>
        <w:shd w:val="clear" w:color="auto" w:fill="auto"/>
        <w:tabs>
          <w:tab w:val="left" w:pos="1876"/>
        </w:tabs>
        <w:spacing w:line="240" w:lineRule="auto"/>
        <w:ind w:firstLine="539"/>
        <w:jc w:val="both"/>
        <w:rPr>
          <w:sz w:val="24"/>
          <w:szCs w:val="24"/>
        </w:rPr>
      </w:pPr>
      <w:r w:rsidRPr="00D01C80">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87BB3" w:rsidRPr="00D01C80" w:rsidRDefault="00D87BB3" w:rsidP="00A26D49">
      <w:pPr>
        <w:pStyle w:val="24"/>
        <w:numPr>
          <w:ilvl w:val="2"/>
          <w:numId w:val="62"/>
        </w:numPr>
        <w:shd w:val="clear" w:color="auto" w:fill="auto"/>
        <w:tabs>
          <w:tab w:val="left" w:pos="1871"/>
        </w:tabs>
        <w:spacing w:line="240" w:lineRule="auto"/>
        <w:ind w:firstLine="539"/>
        <w:jc w:val="both"/>
        <w:rPr>
          <w:sz w:val="24"/>
          <w:szCs w:val="24"/>
        </w:rPr>
      </w:pPr>
      <w:r w:rsidRPr="00D01C80">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D87BB3" w:rsidRPr="00D01C80" w:rsidRDefault="00D87BB3" w:rsidP="00A26D49">
      <w:pPr>
        <w:pStyle w:val="24"/>
        <w:numPr>
          <w:ilvl w:val="2"/>
          <w:numId w:val="62"/>
        </w:numPr>
        <w:shd w:val="clear" w:color="auto" w:fill="auto"/>
        <w:tabs>
          <w:tab w:val="left" w:pos="1950"/>
        </w:tabs>
        <w:spacing w:line="240" w:lineRule="auto"/>
        <w:ind w:firstLine="539"/>
        <w:jc w:val="both"/>
        <w:rPr>
          <w:sz w:val="24"/>
          <w:szCs w:val="24"/>
        </w:rPr>
      </w:pPr>
      <w:r w:rsidRPr="00D01C80">
        <w:rPr>
          <w:sz w:val="24"/>
          <w:szCs w:val="24"/>
        </w:rPr>
        <w:t>Единая система знаний о важнейших веществах, их составе,</w:t>
      </w:r>
    </w:p>
    <w:p w:rsidR="00D87BB3" w:rsidRPr="00D01C80" w:rsidRDefault="00D87BB3" w:rsidP="00D01C80">
      <w:pPr>
        <w:pStyle w:val="24"/>
        <w:shd w:val="clear" w:color="auto" w:fill="auto"/>
        <w:tabs>
          <w:tab w:val="left" w:pos="995"/>
        </w:tabs>
        <w:spacing w:line="240" w:lineRule="auto"/>
        <w:ind w:firstLine="539"/>
        <w:jc w:val="both"/>
        <w:rPr>
          <w:sz w:val="24"/>
          <w:szCs w:val="24"/>
        </w:rPr>
      </w:pPr>
      <w:r w:rsidRPr="00D01C80">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D01C80">
        <w:rPr>
          <w:sz w:val="24"/>
          <w:szCs w:val="24"/>
        </w:rPr>
        <w:tab/>
        <w:t>материальное единство неорганического и органического мира,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87BB3" w:rsidRPr="00D01C80" w:rsidRDefault="00D87BB3" w:rsidP="00A26D49">
      <w:pPr>
        <w:pStyle w:val="24"/>
        <w:numPr>
          <w:ilvl w:val="2"/>
          <w:numId w:val="62"/>
        </w:numPr>
        <w:shd w:val="clear" w:color="auto" w:fill="auto"/>
        <w:tabs>
          <w:tab w:val="left" w:pos="1961"/>
        </w:tabs>
        <w:spacing w:line="240" w:lineRule="auto"/>
        <w:ind w:firstLine="539"/>
        <w:jc w:val="both"/>
        <w:rPr>
          <w:sz w:val="24"/>
          <w:szCs w:val="24"/>
        </w:rPr>
      </w:pPr>
      <w:r w:rsidRPr="00D01C80">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87BB3" w:rsidRPr="00D01C80" w:rsidRDefault="00D87BB3" w:rsidP="00A26D49">
      <w:pPr>
        <w:pStyle w:val="24"/>
        <w:numPr>
          <w:ilvl w:val="2"/>
          <w:numId w:val="62"/>
        </w:numPr>
        <w:shd w:val="clear" w:color="auto" w:fill="auto"/>
        <w:tabs>
          <w:tab w:val="left" w:pos="1951"/>
        </w:tabs>
        <w:spacing w:line="240" w:lineRule="auto"/>
        <w:ind w:firstLine="539"/>
        <w:jc w:val="both"/>
        <w:rPr>
          <w:sz w:val="24"/>
          <w:szCs w:val="24"/>
        </w:rPr>
        <w:sectPr w:rsidR="00D87BB3" w:rsidRPr="00D01C80" w:rsidSect="002516BC">
          <w:headerReference w:type="even" r:id="rId32"/>
          <w:headerReference w:type="default" r:id="rId33"/>
          <w:footerReference w:type="even" r:id="rId34"/>
          <w:footerReference w:type="default" r:id="rId35"/>
          <w:headerReference w:type="first" r:id="rId36"/>
          <w:footerReference w:type="first" r:id="rId37"/>
          <w:pgSz w:w="11900" w:h="16840"/>
          <w:pgMar w:top="1134" w:right="850" w:bottom="1134" w:left="1701" w:header="0" w:footer="3" w:gutter="0"/>
          <w:cols w:space="720"/>
          <w:noEndnote/>
          <w:docGrid w:linePitch="360"/>
        </w:sectPr>
      </w:pPr>
      <w:r w:rsidRPr="00D01C80">
        <w:rPr>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D87BB3" w:rsidRPr="00D01C80" w:rsidRDefault="00D87BB3" w:rsidP="00D01C80">
      <w:pPr>
        <w:pStyle w:val="24"/>
        <w:shd w:val="clear" w:color="auto" w:fill="auto"/>
        <w:tabs>
          <w:tab w:val="left" w:pos="1951"/>
        </w:tabs>
        <w:spacing w:line="240" w:lineRule="auto"/>
        <w:ind w:firstLine="539"/>
        <w:jc w:val="both"/>
        <w:rPr>
          <w:sz w:val="24"/>
          <w:szCs w:val="24"/>
        </w:rPr>
      </w:pPr>
      <w:r w:rsidRPr="00D01C80">
        <w:rPr>
          <w:sz w:val="24"/>
          <w:szCs w:val="24"/>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87BB3" w:rsidRPr="00D01C80" w:rsidRDefault="00D87BB3" w:rsidP="00A26D49">
      <w:pPr>
        <w:pStyle w:val="24"/>
        <w:numPr>
          <w:ilvl w:val="2"/>
          <w:numId w:val="62"/>
        </w:numPr>
        <w:shd w:val="clear" w:color="auto" w:fill="auto"/>
        <w:tabs>
          <w:tab w:val="left" w:pos="1976"/>
        </w:tabs>
        <w:spacing w:line="240" w:lineRule="auto"/>
        <w:ind w:firstLine="539"/>
        <w:jc w:val="both"/>
        <w:rPr>
          <w:sz w:val="24"/>
          <w:szCs w:val="24"/>
        </w:rPr>
      </w:pPr>
      <w:r w:rsidRPr="00D01C80">
        <w:rPr>
          <w:sz w:val="24"/>
          <w:szCs w:val="24"/>
        </w:rPr>
        <w:t>Главными целями изучения предмета «Химия» на уровне среднего общего образования на базовом уровне являются: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87BB3" w:rsidRPr="00D01C80" w:rsidRDefault="00D87BB3" w:rsidP="00A26D49">
      <w:pPr>
        <w:pStyle w:val="24"/>
        <w:numPr>
          <w:ilvl w:val="2"/>
          <w:numId w:val="62"/>
        </w:numPr>
        <w:shd w:val="clear" w:color="auto" w:fill="auto"/>
        <w:tabs>
          <w:tab w:val="left" w:pos="1986"/>
        </w:tabs>
        <w:spacing w:line="240" w:lineRule="auto"/>
        <w:ind w:firstLine="539"/>
        <w:jc w:val="both"/>
        <w:rPr>
          <w:sz w:val="24"/>
          <w:szCs w:val="24"/>
        </w:rPr>
      </w:pPr>
      <w:r w:rsidRPr="00D01C80">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87BB3" w:rsidRPr="00D01C80" w:rsidRDefault="00D87BB3" w:rsidP="00A26D49">
      <w:pPr>
        <w:pStyle w:val="24"/>
        <w:numPr>
          <w:ilvl w:val="2"/>
          <w:numId w:val="62"/>
        </w:numPr>
        <w:shd w:val="clear" w:color="auto" w:fill="auto"/>
        <w:tabs>
          <w:tab w:val="left" w:pos="1975"/>
        </w:tabs>
        <w:spacing w:line="240" w:lineRule="auto"/>
        <w:ind w:firstLine="539"/>
        <w:jc w:val="both"/>
        <w:rPr>
          <w:sz w:val="24"/>
          <w:szCs w:val="24"/>
        </w:rPr>
      </w:pPr>
      <w:r w:rsidRPr="00D01C80">
        <w:rPr>
          <w:sz w:val="24"/>
          <w:szCs w:val="24"/>
        </w:rPr>
        <w:t>В этой связи при изучении предмета «Химия» доминирующее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значение приобретают такие цели и задачи, как:</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D87BB3" w:rsidRPr="00D01C80" w:rsidRDefault="00D87BB3" w:rsidP="00A26D49">
      <w:pPr>
        <w:pStyle w:val="24"/>
        <w:numPr>
          <w:ilvl w:val="2"/>
          <w:numId w:val="62"/>
        </w:numPr>
        <w:shd w:val="clear" w:color="auto" w:fill="auto"/>
        <w:tabs>
          <w:tab w:val="left" w:pos="1991"/>
        </w:tabs>
        <w:spacing w:line="240" w:lineRule="auto"/>
        <w:ind w:firstLine="539"/>
        <w:jc w:val="both"/>
        <w:rPr>
          <w:sz w:val="24"/>
          <w:szCs w:val="24"/>
        </w:rPr>
      </w:pPr>
      <w:r w:rsidRPr="00D01C80">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какие знания и умения имеют прямое отношение к реализации конкретной цели.</w:t>
      </w:r>
    </w:p>
    <w:p w:rsidR="00D87BB3" w:rsidRPr="00D01C80" w:rsidRDefault="00D87BB3" w:rsidP="00A26D49">
      <w:pPr>
        <w:pStyle w:val="24"/>
        <w:numPr>
          <w:ilvl w:val="2"/>
          <w:numId w:val="62"/>
        </w:numPr>
        <w:shd w:val="clear" w:color="auto" w:fill="auto"/>
        <w:tabs>
          <w:tab w:val="left" w:pos="2010"/>
        </w:tabs>
        <w:spacing w:line="240" w:lineRule="auto"/>
        <w:ind w:firstLine="539"/>
        <w:jc w:val="both"/>
        <w:rPr>
          <w:sz w:val="24"/>
          <w:szCs w:val="24"/>
        </w:rPr>
      </w:pPr>
      <w:r w:rsidRPr="00D01C80">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D87BB3" w:rsidRPr="00D01C80" w:rsidRDefault="00D87BB3" w:rsidP="00A26D49">
      <w:pPr>
        <w:pStyle w:val="24"/>
        <w:numPr>
          <w:ilvl w:val="1"/>
          <w:numId w:val="62"/>
        </w:numPr>
        <w:shd w:val="clear" w:color="auto" w:fill="auto"/>
        <w:spacing w:line="240" w:lineRule="auto"/>
        <w:ind w:firstLine="539"/>
        <w:jc w:val="both"/>
        <w:rPr>
          <w:sz w:val="24"/>
          <w:szCs w:val="24"/>
        </w:rPr>
      </w:pPr>
      <w:r w:rsidRPr="00D01C80">
        <w:rPr>
          <w:sz w:val="24"/>
          <w:szCs w:val="24"/>
        </w:rPr>
        <w:t>Содержание обучения в 10 классе.</w:t>
      </w:r>
    </w:p>
    <w:p w:rsidR="00D87BB3" w:rsidRPr="00D01C80" w:rsidRDefault="00D87BB3" w:rsidP="00A26D49">
      <w:pPr>
        <w:pStyle w:val="24"/>
        <w:numPr>
          <w:ilvl w:val="2"/>
          <w:numId w:val="62"/>
        </w:numPr>
        <w:shd w:val="clear" w:color="auto" w:fill="auto"/>
        <w:tabs>
          <w:tab w:val="left" w:pos="1850"/>
        </w:tabs>
        <w:spacing w:line="240" w:lineRule="auto"/>
        <w:ind w:firstLine="539"/>
        <w:jc w:val="both"/>
        <w:rPr>
          <w:sz w:val="24"/>
          <w:szCs w:val="24"/>
        </w:rPr>
      </w:pPr>
      <w:r w:rsidRPr="00D01C80">
        <w:rPr>
          <w:sz w:val="24"/>
          <w:szCs w:val="24"/>
        </w:rPr>
        <w:t>Органическая химия.</w:t>
      </w:r>
    </w:p>
    <w:p w:rsidR="00D87BB3" w:rsidRPr="00D01C80" w:rsidRDefault="00D87BB3" w:rsidP="00A26D49">
      <w:pPr>
        <w:pStyle w:val="24"/>
        <w:numPr>
          <w:ilvl w:val="3"/>
          <w:numId w:val="62"/>
        </w:numPr>
        <w:shd w:val="clear" w:color="auto" w:fill="auto"/>
        <w:tabs>
          <w:tab w:val="left" w:pos="2052"/>
        </w:tabs>
        <w:spacing w:line="240" w:lineRule="auto"/>
        <w:ind w:firstLine="539"/>
        <w:jc w:val="both"/>
        <w:rPr>
          <w:sz w:val="24"/>
          <w:szCs w:val="24"/>
        </w:rPr>
      </w:pPr>
      <w:r w:rsidRPr="00D01C80">
        <w:rPr>
          <w:sz w:val="24"/>
          <w:szCs w:val="24"/>
        </w:rPr>
        <w:t>Теоретические основы органической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87BB3" w:rsidRPr="00D01C80" w:rsidRDefault="00D87BB3" w:rsidP="00A26D49">
      <w:pPr>
        <w:pStyle w:val="24"/>
        <w:numPr>
          <w:ilvl w:val="3"/>
          <w:numId w:val="62"/>
        </w:numPr>
        <w:shd w:val="clear" w:color="auto" w:fill="auto"/>
        <w:tabs>
          <w:tab w:val="left" w:pos="2052"/>
        </w:tabs>
        <w:spacing w:line="240" w:lineRule="auto"/>
        <w:ind w:firstLine="539"/>
        <w:jc w:val="both"/>
        <w:rPr>
          <w:sz w:val="24"/>
          <w:szCs w:val="24"/>
        </w:rPr>
      </w:pPr>
      <w:r w:rsidRPr="00D01C80">
        <w:rPr>
          <w:sz w:val="24"/>
          <w:szCs w:val="24"/>
        </w:rPr>
        <w:t>Углеводороды.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7BB3" w:rsidRPr="00D01C80" w:rsidRDefault="00D87BB3" w:rsidP="00A26D49">
      <w:pPr>
        <w:pStyle w:val="24"/>
        <w:numPr>
          <w:ilvl w:val="3"/>
          <w:numId w:val="62"/>
        </w:numPr>
        <w:shd w:val="clear" w:color="auto" w:fill="auto"/>
        <w:tabs>
          <w:tab w:val="left" w:pos="2038"/>
        </w:tabs>
        <w:spacing w:line="240" w:lineRule="auto"/>
        <w:ind w:firstLine="539"/>
        <w:jc w:val="both"/>
        <w:rPr>
          <w:sz w:val="24"/>
          <w:szCs w:val="24"/>
        </w:rPr>
      </w:pPr>
      <w:r w:rsidRPr="00D01C80">
        <w:rPr>
          <w:sz w:val="24"/>
          <w:szCs w:val="24"/>
        </w:rPr>
        <w:t>Кислородсодержащие органические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реакция на многоатомные спирты). Действие на организм человека. Применение глицерина и этиленгликоля.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Фенол: строение молекулы, физические и химические свойства. Токсичность фенола. Применение фенола.</w:t>
      </w:r>
    </w:p>
    <w:p w:rsidR="00D87BB3" w:rsidRPr="00D01C80" w:rsidRDefault="00D87BB3" w:rsidP="00D01C80">
      <w:pPr>
        <w:pStyle w:val="24"/>
        <w:shd w:val="clear" w:color="auto" w:fill="auto"/>
        <w:tabs>
          <w:tab w:val="left" w:pos="7039"/>
        </w:tabs>
        <w:spacing w:line="240" w:lineRule="auto"/>
        <w:ind w:firstLine="539"/>
        <w:jc w:val="both"/>
        <w:rPr>
          <w:sz w:val="24"/>
          <w:szCs w:val="24"/>
        </w:rPr>
      </w:pPr>
      <w:r w:rsidRPr="00D01C80">
        <w:rPr>
          <w:sz w:val="24"/>
          <w:szCs w:val="24"/>
        </w:rPr>
        <w:t>Альдегиды. Формальдегид, ацетальдегид:</w:t>
      </w:r>
      <w:r w:rsidRPr="00D01C80">
        <w:rPr>
          <w:sz w:val="24"/>
          <w:szCs w:val="24"/>
        </w:rPr>
        <w:tab/>
        <w:t>строение, физические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 химические свойства (реакции окисления и восстановления, качественные реакции),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7BB3" w:rsidRPr="00D01C80" w:rsidRDefault="00D87BB3" w:rsidP="00A26D49">
      <w:pPr>
        <w:pStyle w:val="24"/>
        <w:numPr>
          <w:ilvl w:val="3"/>
          <w:numId w:val="62"/>
        </w:numPr>
        <w:shd w:val="clear" w:color="auto" w:fill="auto"/>
        <w:tabs>
          <w:tab w:val="left" w:pos="2085"/>
        </w:tabs>
        <w:spacing w:line="240" w:lineRule="auto"/>
        <w:ind w:firstLine="539"/>
        <w:jc w:val="both"/>
        <w:rPr>
          <w:sz w:val="24"/>
          <w:szCs w:val="24"/>
        </w:rPr>
      </w:pPr>
      <w:r w:rsidRPr="00D01C80">
        <w:rPr>
          <w:sz w:val="24"/>
          <w:szCs w:val="24"/>
        </w:rPr>
        <w:t>Азотсодержащие органические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87BB3" w:rsidRPr="00D01C80" w:rsidRDefault="00D87BB3" w:rsidP="00A26D49">
      <w:pPr>
        <w:pStyle w:val="24"/>
        <w:numPr>
          <w:ilvl w:val="3"/>
          <w:numId w:val="62"/>
        </w:numPr>
        <w:shd w:val="clear" w:color="auto" w:fill="auto"/>
        <w:tabs>
          <w:tab w:val="left" w:pos="2085"/>
        </w:tabs>
        <w:spacing w:line="240" w:lineRule="auto"/>
        <w:ind w:firstLine="539"/>
        <w:jc w:val="both"/>
        <w:rPr>
          <w:sz w:val="24"/>
          <w:szCs w:val="24"/>
        </w:rPr>
      </w:pPr>
      <w:r w:rsidRPr="00D01C80">
        <w:rPr>
          <w:sz w:val="24"/>
          <w:szCs w:val="24"/>
        </w:rPr>
        <w:t>Высокомолекулярные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87BB3" w:rsidRPr="00D01C80" w:rsidRDefault="00D87BB3" w:rsidP="00A26D49">
      <w:pPr>
        <w:pStyle w:val="24"/>
        <w:numPr>
          <w:ilvl w:val="2"/>
          <w:numId w:val="62"/>
        </w:numPr>
        <w:shd w:val="clear" w:color="auto" w:fill="auto"/>
        <w:tabs>
          <w:tab w:val="left" w:pos="2085"/>
        </w:tabs>
        <w:spacing w:line="240" w:lineRule="auto"/>
        <w:ind w:firstLine="539"/>
        <w:jc w:val="both"/>
        <w:rPr>
          <w:sz w:val="24"/>
          <w:szCs w:val="24"/>
        </w:rPr>
      </w:pPr>
      <w:r w:rsidRPr="00D01C80">
        <w:rPr>
          <w:sz w:val="24"/>
          <w:szCs w:val="24"/>
        </w:rPr>
        <w:t>Межпредметные связи.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3FA4" w:rsidRDefault="00D87BB3" w:rsidP="00D01C80">
      <w:pPr>
        <w:pStyle w:val="24"/>
        <w:shd w:val="clear" w:color="auto" w:fill="auto"/>
        <w:spacing w:line="240" w:lineRule="auto"/>
        <w:ind w:firstLine="539"/>
        <w:jc w:val="both"/>
        <w:rPr>
          <w:sz w:val="24"/>
          <w:szCs w:val="24"/>
        </w:rPr>
      </w:pPr>
      <w:r w:rsidRPr="00D01C80">
        <w:rPr>
          <w:sz w:val="24"/>
          <w:szCs w:val="24"/>
        </w:rPr>
        <w:t>Общие естественно-научные понятия: явление, научный факт, гипотеза, закон, теория, анализ, синтез, классификация, периодичность, набл</w:t>
      </w:r>
      <w:r w:rsidR="00D01C80" w:rsidRPr="00D01C80">
        <w:rPr>
          <w:sz w:val="24"/>
          <w:szCs w:val="24"/>
        </w:rPr>
        <w:t xml:space="preserve">юдение, измерение, эксперимент, </w:t>
      </w:r>
      <w:r w:rsidRPr="00D01C80">
        <w:rPr>
          <w:sz w:val="24"/>
          <w:szCs w:val="24"/>
        </w:rPr>
        <w:t>моделирование.</w:t>
      </w:r>
      <w:r w:rsidR="00C43FA4">
        <w:rPr>
          <w:sz w:val="24"/>
          <w:szCs w:val="24"/>
        </w:rPr>
        <w:t xml:space="preserve"> </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География: минералы, горные породы, полезные ископаемые, топливо, ресурсы.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87BB3" w:rsidRPr="00C43FA4" w:rsidRDefault="00D87BB3" w:rsidP="00A26D49">
      <w:pPr>
        <w:pStyle w:val="24"/>
        <w:numPr>
          <w:ilvl w:val="1"/>
          <w:numId w:val="62"/>
        </w:numPr>
        <w:shd w:val="clear" w:color="auto" w:fill="auto"/>
        <w:spacing w:line="240" w:lineRule="auto"/>
        <w:ind w:firstLine="539"/>
        <w:jc w:val="both"/>
        <w:rPr>
          <w:b/>
          <w:sz w:val="24"/>
          <w:szCs w:val="24"/>
        </w:rPr>
      </w:pPr>
      <w:r w:rsidRPr="00C43FA4">
        <w:rPr>
          <w:b/>
          <w:sz w:val="24"/>
          <w:szCs w:val="24"/>
        </w:rPr>
        <w:t>Содержание обучения в 11 классе.</w:t>
      </w:r>
    </w:p>
    <w:p w:rsidR="00D87BB3" w:rsidRPr="00D01C80" w:rsidRDefault="00D87BB3" w:rsidP="00A26D49">
      <w:pPr>
        <w:pStyle w:val="24"/>
        <w:numPr>
          <w:ilvl w:val="2"/>
          <w:numId w:val="62"/>
        </w:numPr>
        <w:shd w:val="clear" w:color="auto" w:fill="auto"/>
        <w:tabs>
          <w:tab w:val="left" w:pos="1856"/>
        </w:tabs>
        <w:spacing w:line="240" w:lineRule="auto"/>
        <w:ind w:firstLine="539"/>
        <w:jc w:val="both"/>
        <w:rPr>
          <w:sz w:val="24"/>
          <w:szCs w:val="24"/>
        </w:rPr>
      </w:pPr>
      <w:r w:rsidRPr="00D01C80">
        <w:rPr>
          <w:sz w:val="24"/>
          <w:szCs w:val="24"/>
        </w:rPr>
        <w:t>Общая и неорганическая химия.</w:t>
      </w:r>
    </w:p>
    <w:p w:rsidR="00D87BB3" w:rsidRPr="00D01C80" w:rsidRDefault="00D87BB3" w:rsidP="00A26D49">
      <w:pPr>
        <w:pStyle w:val="24"/>
        <w:numPr>
          <w:ilvl w:val="3"/>
          <w:numId w:val="62"/>
        </w:numPr>
        <w:shd w:val="clear" w:color="auto" w:fill="auto"/>
        <w:tabs>
          <w:tab w:val="left" w:pos="2058"/>
        </w:tabs>
        <w:spacing w:line="240" w:lineRule="auto"/>
        <w:ind w:firstLine="539"/>
        <w:jc w:val="both"/>
        <w:rPr>
          <w:sz w:val="24"/>
          <w:szCs w:val="24"/>
        </w:rPr>
      </w:pPr>
      <w:r w:rsidRPr="00D01C80">
        <w:rPr>
          <w:sz w:val="24"/>
          <w:szCs w:val="24"/>
        </w:rPr>
        <w:t>Теоретические основы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D01C80">
        <w:rPr>
          <w:sz w:val="24"/>
          <w:szCs w:val="24"/>
          <w:lang w:val="en-US" w:bidi="en-US"/>
        </w:rPr>
        <w:t>s</w:t>
      </w:r>
      <w:r w:rsidRPr="00D01C80">
        <w:rPr>
          <w:sz w:val="24"/>
          <w:szCs w:val="24"/>
          <w:lang w:bidi="en-US"/>
        </w:rPr>
        <w:t xml:space="preserve">-, </w:t>
      </w:r>
      <w:r w:rsidRPr="00D01C80">
        <w:rPr>
          <w:sz w:val="24"/>
          <w:szCs w:val="24"/>
        </w:rPr>
        <w:t xml:space="preserve">р-, </w:t>
      </w:r>
      <w:r w:rsidRPr="00D01C80">
        <w:rPr>
          <w:sz w:val="24"/>
          <w:szCs w:val="24"/>
          <w:lang w:val="en-US" w:bidi="en-US"/>
        </w:rPr>
        <w:t>d</w:t>
      </w:r>
      <w:r w:rsidRPr="00D01C80">
        <w:rPr>
          <w:sz w:val="24"/>
          <w:szCs w:val="24"/>
          <w:lang w:bidi="en-US"/>
        </w:rPr>
        <w:t xml:space="preserve">- </w:t>
      </w:r>
      <w:r w:rsidRPr="00D01C80">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от типа кристаллической решётки.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Понятие о дисперсных системах. Истинные и коллоидные растворы. Массовая доля вещества в растворе.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Окислительно-восстановительные реакции.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D87BB3" w:rsidRPr="00D01C80" w:rsidRDefault="00D87BB3" w:rsidP="00A26D49">
      <w:pPr>
        <w:pStyle w:val="24"/>
        <w:numPr>
          <w:ilvl w:val="3"/>
          <w:numId w:val="62"/>
        </w:numPr>
        <w:shd w:val="clear" w:color="auto" w:fill="auto"/>
        <w:tabs>
          <w:tab w:val="left" w:pos="2057"/>
        </w:tabs>
        <w:spacing w:line="240" w:lineRule="auto"/>
        <w:ind w:firstLine="539"/>
        <w:jc w:val="both"/>
        <w:rPr>
          <w:sz w:val="24"/>
          <w:szCs w:val="24"/>
        </w:rPr>
      </w:pPr>
      <w:r w:rsidRPr="00D01C80">
        <w:rPr>
          <w:sz w:val="24"/>
          <w:szCs w:val="24"/>
        </w:rPr>
        <w:t>Раздел 2. Неорганическая химия.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неметаллов. Аллотропия неметаллов (на примере кислорода, серы, фосфора и углерода).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Применение важнейших неметаллов и 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Химические свойства важнейших металлов (натрий, калий, кальций, магний, алюминий, цинк, хром, железо, медь) и 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Общие способы получения металлов. Применение металлов в быту и технике.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87BB3" w:rsidRPr="00D01C80" w:rsidRDefault="00D87BB3" w:rsidP="00A26D49">
      <w:pPr>
        <w:pStyle w:val="24"/>
        <w:numPr>
          <w:ilvl w:val="3"/>
          <w:numId w:val="62"/>
        </w:numPr>
        <w:shd w:val="clear" w:color="auto" w:fill="auto"/>
        <w:tabs>
          <w:tab w:val="left" w:pos="2126"/>
        </w:tabs>
        <w:spacing w:line="240" w:lineRule="auto"/>
        <w:ind w:firstLine="539"/>
        <w:jc w:val="both"/>
        <w:rPr>
          <w:sz w:val="24"/>
          <w:szCs w:val="24"/>
        </w:rPr>
      </w:pPr>
      <w:r w:rsidRPr="00D01C80">
        <w:rPr>
          <w:sz w:val="24"/>
          <w:szCs w:val="24"/>
        </w:rPr>
        <w:t>Химия и жизнь. Межпредметные связи.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Представления об общих научных принципах промышленного получения важнейших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87BB3" w:rsidRPr="00D01C80" w:rsidRDefault="00D87BB3" w:rsidP="00A26D49">
      <w:pPr>
        <w:pStyle w:val="24"/>
        <w:numPr>
          <w:ilvl w:val="2"/>
          <w:numId w:val="62"/>
        </w:numPr>
        <w:shd w:val="clear" w:color="auto" w:fill="auto"/>
        <w:spacing w:line="240" w:lineRule="auto"/>
        <w:ind w:firstLine="539"/>
        <w:jc w:val="both"/>
        <w:rPr>
          <w:sz w:val="24"/>
          <w:szCs w:val="24"/>
        </w:rPr>
      </w:pPr>
      <w:r w:rsidRPr="00D01C80">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Биология: клетка, организм, экосистема, биосфера, макро- и микроэлементы, витамины, обмен веществ в организме.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География: минералы, горные породы, полезные ископаемые, топливо, ресурсы.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87BB3" w:rsidRPr="00D01C80" w:rsidRDefault="00D87BB3" w:rsidP="00D01C80">
      <w:pPr>
        <w:pStyle w:val="24"/>
        <w:shd w:val="clear" w:color="auto" w:fill="auto"/>
        <w:spacing w:line="240" w:lineRule="auto"/>
        <w:ind w:firstLine="539"/>
        <w:jc w:val="both"/>
        <w:rPr>
          <w:sz w:val="24"/>
          <w:szCs w:val="24"/>
        </w:rPr>
      </w:pPr>
      <w:r w:rsidRPr="00C43FA4">
        <w:rPr>
          <w:b/>
          <w:sz w:val="24"/>
          <w:szCs w:val="24"/>
        </w:rPr>
        <w:t>Планируемые результаты освоения программы по химии на уровне среднего общего образования.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87BB3" w:rsidRPr="00D01C80" w:rsidRDefault="00D87BB3" w:rsidP="00A26D49">
      <w:pPr>
        <w:pStyle w:val="24"/>
        <w:numPr>
          <w:ilvl w:val="2"/>
          <w:numId w:val="64"/>
        </w:numPr>
        <w:shd w:val="clear" w:color="auto" w:fill="auto"/>
        <w:tabs>
          <w:tab w:val="left" w:pos="1935"/>
        </w:tabs>
        <w:spacing w:line="240" w:lineRule="auto"/>
        <w:ind w:firstLine="539"/>
        <w:jc w:val="both"/>
        <w:rPr>
          <w:sz w:val="24"/>
          <w:szCs w:val="24"/>
        </w:rPr>
      </w:pPr>
      <w:r w:rsidRPr="00D01C80">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наличие мотивации к обучению;</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наличие правосознания экологической культуры и способности ставить цели и строить жизненные планы.</w:t>
      </w:r>
    </w:p>
    <w:p w:rsidR="00D01C80" w:rsidRPr="00D01C80" w:rsidRDefault="00D87BB3" w:rsidP="00A26D49">
      <w:pPr>
        <w:pStyle w:val="24"/>
        <w:numPr>
          <w:ilvl w:val="2"/>
          <w:numId w:val="64"/>
        </w:numPr>
        <w:shd w:val="clear" w:color="auto" w:fill="auto"/>
        <w:tabs>
          <w:tab w:val="left" w:pos="1935"/>
        </w:tabs>
        <w:spacing w:line="240" w:lineRule="auto"/>
        <w:ind w:firstLine="539"/>
        <w:jc w:val="both"/>
        <w:rPr>
          <w:sz w:val="24"/>
          <w:szCs w:val="24"/>
        </w:rPr>
      </w:pPr>
      <w:r w:rsidRPr="00D01C80">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87BB3" w:rsidRPr="00D01C80" w:rsidRDefault="00D87BB3" w:rsidP="00D01C80">
      <w:pPr>
        <w:pStyle w:val="24"/>
        <w:shd w:val="clear" w:color="auto" w:fill="auto"/>
        <w:tabs>
          <w:tab w:val="left" w:pos="1935"/>
        </w:tabs>
        <w:spacing w:line="240" w:lineRule="auto"/>
        <w:ind w:firstLine="539"/>
        <w:jc w:val="both"/>
        <w:rPr>
          <w:sz w:val="24"/>
          <w:szCs w:val="24"/>
        </w:rPr>
      </w:pPr>
      <w:r w:rsidRPr="00D01C80">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D87BB3" w:rsidRPr="00D01C80" w:rsidRDefault="00D87BB3" w:rsidP="00A26D49">
      <w:pPr>
        <w:pStyle w:val="24"/>
        <w:numPr>
          <w:ilvl w:val="0"/>
          <w:numId w:val="19"/>
        </w:numPr>
        <w:shd w:val="clear" w:color="auto" w:fill="auto"/>
        <w:tabs>
          <w:tab w:val="left" w:pos="1261"/>
        </w:tabs>
        <w:spacing w:line="240" w:lineRule="auto"/>
        <w:ind w:left="260" w:firstLine="680"/>
        <w:jc w:val="both"/>
        <w:rPr>
          <w:sz w:val="24"/>
          <w:szCs w:val="24"/>
        </w:rPr>
      </w:pPr>
      <w:r w:rsidRPr="00D01C80">
        <w:rPr>
          <w:sz w:val="24"/>
          <w:szCs w:val="24"/>
        </w:rPr>
        <w:t>гражданского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осознания обучающимися своих конституционных прав и обязанностей, уважения к закону и правопорядку;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представления о социальных нормах и правилах межличностных отношений в коллективе;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D87BB3" w:rsidRPr="00D01C80" w:rsidRDefault="00D87BB3" w:rsidP="00A26D49">
      <w:pPr>
        <w:pStyle w:val="24"/>
        <w:numPr>
          <w:ilvl w:val="0"/>
          <w:numId w:val="19"/>
        </w:numPr>
        <w:shd w:val="clear" w:color="auto" w:fill="auto"/>
        <w:tabs>
          <w:tab w:val="left" w:pos="1305"/>
        </w:tabs>
        <w:spacing w:line="240" w:lineRule="auto"/>
        <w:ind w:left="240" w:firstLine="680"/>
        <w:jc w:val="both"/>
        <w:rPr>
          <w:sz w:val="24"/>
          <w:szCs w:val="24"/>
        </w:rPr>
      </w:pPr>
      <w:r w:rsidRPr="00D01C80">
        <w:rPr>
          <w:sz w:val="24"/>
          <w:szCs w:val="24"/>
        </w:rPr>
        <w:t>патриотического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ценностного отношения к историческому и научному наследию отечественной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87BB3" w:rsidRPr="00D01C80" w:rsidRDefault="00D87BB3" w:rsidP="00A26D49">
      <w:pPr>
        <w:pStyle w:val="24"/>
        <w:numPr>
          <w:ilvl w:val="0"/>
          <w:numId w:val="19"/>
        </w:numPr>
        <w:shd w:val="clear" w:color="auto" w:fill="auto"/>
        <w:tabs>
          <w:tab w:val="left" w:pos="1305"/>
        </w:tabs>
        <w:spacing w:line="240" w:lineRule="auto"/>
        <w:ind w:left="240" w:firstLine="680"/>
        <w:jc w:val="both"/>
        <w:rPr>
          <w:sz w:val="24"/>
          <w:szCs w:val="24"/>
        </w:rPr>
      </w:pPr>
      <w:r w:rsidRPr="00D01C80">
        <w:rPr>
          <w:sz w:val="24"/>
          <w:szCs w:val="24"/>
        </w:rPr>
        <w:t>духовно-нравственного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нравственного сознания, этического поведения;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87BB3" w:rsidRPr="00D01C80" w:rsidRDefault="00D87BB3" w:rsidP="00A26D49">
      <w:pPr>
        <w:pStyle w:val="24"/>
        <w:numPr>
          <w:ilvl w:val="0"/>
          <w:numId w:val="19"/>
        </w:numPr>
        <w:shd w:val="clear" w:color="auto" w:fill="auto"/>
        <w:tabs>
          <w:tab w:val="left" w:pos="1305"/>
        </w:tabs>
        <w:spacing w:line="240" w:lineRule="auto"/>
        <w:ind w:left="240" w:firstLine="680"/>
        <w:jc w:val="both"/>
        <w:rPr>
          <w:sz w:val="24"/>
          <w:szCs w:val="24"/>
        </w:rPr>
      </w:pPr>
      <w:r w:rsidRPr="00D01C80">
        <w:rPr>
          <w:sz w:val="24"/>
          <w:szCs w:val="24"/>
        </w:rPr>
        <w:t>формирования культуры здоровья: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соблюдения правил безопасного обращения с веществами в быту, повседневной жизни и в трудовой деятельности;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осознания последствий и неприятия вредных привычек (употребления алкоголя, наркотиков, курения);</w:t>
      </w:r>
    </w:p>
    <w:p w:rsidR="00D87BB3" w:rsidRPr="00D01C80" w:rsidRDefault="00D87BB3" w:rsidP="00A26D49">
      <w:pPr>
        <w:pStyle w:val="24"/>
        <w:numPr>
          <w:ilvl w:val="0"/>
          <w:numId w:val="19"/>
        </w:numPr>
        <w:shd w:val="clear" w:color="auto" w:fill="auto"/>
        <w:tabs>
          <w:tab w:val="left" w:pos="1320"/>
        </w:tabs>
        <w:spacing w:line="240" w:lineRule="auto"/>
        <w:ind w:left="260" w:firstLine="680"/>
        <w:jc w:val="both"/>
        <w:rPr>
          <w:sz w:val="24"/>
          <w:szCs w:val="24"/>
        </w:rPr>
      </w:pPr>
      <w:r w:rsidRPr="00D01C80">
        <w:rPr>
          <w:sz w:val="24"/>
          <w:szCs w:val="24"/>
        </w:rPr>
        <w:t>трудового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установки на активное участие в решении практических задач социальной направленности (в рамках своего класса, школы);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к практическому изучению профессий различного рода, в том числе на основе применения предметных знаний по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87BB3" w:rsidRPr="00D01C80" w:rsidRDefault="00D87BB3" w:rsidP="00A26D49">
      <w:pPr>
        <w:pStyle w:val="24"/>
        <w:numPr>
          <w:ilvl w:val="0"/>
          <w:numId w:val="19"/>
        </w:numPr>
        <w:shd w:val="clear" w:color="auto" w:fill="auto"/>
        <w:tabs>
          <w:tab w:val="left" w:pos="1320"/>
        </w:tabs>
        <w:spacing w:line="240" w:lineRule="auto"/>
        <w:ind w:left="260" w:firstLine="680"/>
        <w:jc w:val="both"/>
        <w:rPr>
          <w:sz w:val="24"/>
          <w:szCs w:val="24"/>
        </w:rPr>
      </w:pPr>
      <w:r w:rsidRPr="00D01C80">
        <w:rPr>
          <w:sz w:val="24"/>
          <w:szCs w:val="24"/>
        </w:rPr>
        <w:t>экологического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экологически целесообразного отношения к природе, как источнику существования жизни на Земле;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осознания необходимости использования достижений химии для решения вопросов рационального природопользования;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87BB3" w:rsidRPr="00D01C80" w:rsidRDefault="00D87BB3" w:rsidP="00A26D49">
      <w:pPr>
        <w:pStyle w:val="24"/>
        <w:numPr>
          <w:ilvl w:val="0"/>
          <w:numId w:val="19"/>
        </w:numPr>
        <w:shd w:val="clear" w:color="auto" w:fill="auto"/>
        <w:tabs>
          <w:tab w:val="left" w:pos="1320"/>
        </w:tabs>
        <w:spacing w:line="240" w:lineRule="auto"/>
        <w:ind w:left="260" w:firstLine="680"/>
        <w:jc w:val="both"/>
        <w:rPr>
          <w:sz w:val="24"/>
          <w:szCs w:val="24"/>
        </w:rPr>
      </w:pPr>
      <w:r w:rsidRPr="00D01C80">
        <w:rPr>
          <w:sz w:val="24"/>
          <w:szCs w:val="24"/>
        </w:rPr>
        <w:t>ценности научного познания: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сформированное™ мировоззрения, соответствующего современному уровню развития науки и общественной практики;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способности самостоятельно использовать химические знания для решения проблем в реальных жизненных ситуациях;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01C80"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к особенностям труда в различных сферах профессиональной деятельности.</w:t>
      </w:r>
    </w:p>
    <w:p w:rsidR="00D87BB3" w:rsidRPr="00D01C80" w:rsidRDefault="00D87BB3" w:rsidP="00A26D49">
      <w:pPr>
        <w:pStyle w:val="24"/>
        <w:numPr>
          <w:ilvl w:val="2"/>
          <w:numId w:val="66"/>
        </w:numPr>
        <w:shd w:val="clear" w:color="auto" w:fill="auto"/>
        <w:spacing w:line="240" w:lineRule="auto"/>
        <w:ind w:firstLine="539"/>
        <w:jc w:val="both"/>
        <w:rPr>
          <w:sz w:val="24"/>
          <w:szCs w:val="24"/>
        </w:rPr>
      </w:pPr>
      <w:r w:rsidRPr="00D01C80">
        <w:rPr>
          <w:sz w:val="24"/>
          <w:szCs w:val="24"/>
        </w:rPr>
        <w:t>Метапредметные результаты освоения учебного предмета «Химия» на уровне среднего общего образования включают:</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универсальные учебные действия (познавательные, коммуникативные,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регулятивные), обеспечивающие формирование функциональной грамотности и социальной компетенции обучающихся;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7BB3" w:rsidRPr="00D01C80" w:rsidRDefault="00D87BB3" w:rsidP="00A26D49">
      <w:pPr>
        <w:pStyle w:val="24"/>
        <w:numPr>
          <w:ilvl w:val="2"/>
          <w:numId w:val="65"/>
        </w:numPr>
        <w:shd w:val="clear" w:color="auto" w:fill="auto"/>
        <w:tabs>
          <w:tab w:val="left" w:pos="1941"/>
        </w:tabs>
        <w:spacing w:line="240" w:lineRule="auto"/>
        <w:ind w:firstLine="539"/>
        <w:jc w:val="both"/>
        <w:rPr>
          <w:sz w:val="24"/>
          <w:szCs w:val="24"/>
        </w:rPr>
      </w:pPr>
      <w:r w:rsidRPr="00D01C80">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D87BB3" w:rsidRPr="00D01C80" w:rsidRDefault="00D87BB3" w:rsidP="00A26D49">
      <w:pPr>
        <w:pStyle w:val="24"/>
        <w:numPr>
          <w:ilvl w:val="3"/>
          <w:numId w:val="65"/>
        </w:numPr>
        <w:shd w:val="clear" w:color="auto" w:fill="auto"/>
        <w:tabs>
          <w:tab w:val="left" w:pos="2148"/>
        </w:tabs>
        <w:spacing w:line="240" w:lineRule="auto"/>
        <w:ind w:firstLine="539"/>
        <w:jc w:val="both"/>
        <w:rPr>
          <w:sz w:val="24"/>
          <w:szCs w:val="24"/>
        </w:rPr>
      </w:pPr>
      <w:r w:rsidRPr="00D01C80">
        <w:rPr>
          <w:sz w:val="24"/>
          <w:szCs w:val="24"/>
        </w:rPr>
        <w:t>Овладение универсальными учебными познавательными действиями:</w:t>
      </w:r>
    </w:p>
    <w:p w:rsidR="00D87BB3" w:rsidRPr="00D01C80" w:rsidRDefault="00D87BB3" w:rsidP="00A26D49">
      <w:pPr>
        <w:pStyle w:val="24"/>
        <w:numPr>
          <w:ilvl w:val="0"/>
          <w:numId w:val="20"/>
        </w:numPr>
        <w:shd w:val="clear" w:color="auto" w:fill="auto"/>
        <w:tabs>
          <w:tab w:val="left" w:pos="1282"/>
        </w:tabs>
        <w:spacing w:line="240" w:lineRule="auto"/>
        <w:ind w:left="260" w:firstLine="680"/>
        <w:jc w:val="both"/>
        <w:rPr>
          <w:sz w:val="24"/>
          <w:szCs w:val="24"/>
        </w:rPr>
      </w:pPr>
      <w:r w:rsidRPr="00D01C80">
        <w:rPr>
          <w:sz w:val="24"/>
          <w:szCs w:val="24"/>
        </w:rPr>
        <w:t>базовые логические действия: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самостоятельно формулировать и актуализировать проблему, всесторонне её рассматривать;</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выбирать основания и критерии для классификации веществ и химических реакций;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устанавливать причинно-следственные связи между изучаемыми явлениями;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87BB3" w:rsidRPr="00D01C80" w:rsidRDefault="00D87BB3" w:rsidP="00A26D49">
      <w:pPr>
        <w:pStyle w:val="24"/>
        <w:numPr>
          <w:ilvl w:val="0"/>
          <w:numId w:val="20"/>
        </w:numPr>
        <w:shd w:val="clear" w:color="auto" w:fill="auto"/>
        <w:tabs>
          <w:tab w:val="left" w:pos="1306"/>
        </w:tabs>
        <w:spacing w:line="240" w:lineRule="auto"/>
        <w:ind w:left="260" w:firstLine="680"/>
        <w:jc w:val="both"/>
        <w:rPr>
          <w:sz w:val="24"/>
          <w:szCs w:val="24"/>
        </w:rPr>
      </w:pPr>
      <w:r w:rsidRPr="00D01C80">
        <w:rPr>
          <w:sz w:val="24"/>
          <w:szCs w:val="24"/>
        </w:rPr>
        <w:t>базовые исследовательские действия: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87BB3" w:rsidRPr="00D01C80" w:rsidRDefault="00D87BB3" w:rsidP="00A26D49">
      <w:pPr>
        <w:pStyle w:val="24"/>
        <w:numPr>
          <w:ilvl w:val="0"/>
          <w:numId w:val="20"/>
        </w:numPr>
        <w:shd w:val="clear" w:color="auto" w:fill="auto"/>
        <w:tabs>
          <w:tab w:val="left" w:pos="1242"/>
        </w:tabs>
        <w:spacing w:line="240" w:lineRule="auto"/>
        <w:ind w:left="220" w:firstLine="680"/>
        <w:jc w:val="both"/>
        <w:rPr>
          <w:sz w:val="24"/>
          <w:szCs w:val="24"/>
        </w:rPr>
      </w:pPr>
      <w:r w:rsidRPr="00D01C80">
        <w:rPr>
          <w:sz w:val="24"/>
          <w:szCs w:val="24"/>
        </w:rPr>
        <w:t>работа с информацией: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приобретать опыт использования информационно-коммуникативных технологий и различных поисковых систем;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самостоятельно выбирать оптимальную форму представления информации (схемы, графики, диаграммы, таблицы, рисунки и другие);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использовать и преобразовывать знаково-символические средства наглядности.</w:t>
      </w:r>
    </w:p>
    <w:p w:rsidR="00D87BB3" w:rsidRPr="00D01C80" w:rsidRDefault="00D87BB3" w:rsidP="00A26D49">
      <w:pPr>
        <w:pStyle w:val="24"/>
        <w:numPr>
          <w:ilvl w:val="3"/>
          <w:numId w:val="65"/>
        </w:numPr>
        <w:shd w:val="clear" w:color="auto" w:fill="auto"/>
        <w:tabs>
          <w:tab w:val="left" w:pos="2053"/>
        </w:tabs>
        <w:spacing w:line="240" w:lineRule="auto"/>
        <w:ind w:firstLine="539"/>
        <w:jc w:val="both"/>
        <w:rPr>
          <w:sz w:val="24"/>
          <w:szCs w:val="24"/>
        </w:rPr>
      </w:pPr>
      <w:r w:rsidRPr="00D01C80">
        <w:rPr>
          <w:sz w:val="24"/>
          <w:szCs w:val="24"/>
        </w:rPr>
        <w:t>Овладение универсальными коммуникативными действиями: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D87BB3" w:rsidRPr="00D01C80" w:rsidRDefault="00D87BB3" w:rsidP="00A26D49">
      <w:pPr>
        <w:pStyle w:val="24"/>
        <w:numPr>
          <w:ilvl w:val="3"/>
          <w:numId w:val="65"/>
        </w:numPr>
        <w:shd w:val="clear" w:color="auto" w:fill="auto"/>
        <w:tabs>
          <w:tab w:val="left" w:pos="2073"/>
        </w:tabs>
        <w:spacing w:line="240" w:lineRule="auto"/>
        <w:ind w:firstLine="539"/>
        <w:jc w:val="both"/>
        <w:rPr>
          <w:sz w:val="24"/>
          <w:szCs w:val="24"/>
        </w:rPr>
      </w:pPr>
      <w:r w:rsidRPr="00D01C80">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осуществлять самоконтроль своей деятельности на основе самоанализа и самооценки.</w:t>
      </w:r>
    </w:p>
    <w:p w:rsidR="00D87BB3" w:rsidRPr="00D01C80" w:rsidRDefault="00D87BB3" w:rsidP="00A26D49">
      <w:pPr>
        <w:pStyle w:val="24"/>
        <w:numPr>
          <w:ilvl w:val="3"/>
          <w:numId w:val="65"/>
        </w:numPr>
        <w:shd w:val="clear" w:color="auto" w:fill="auto"/>
        <w:tabs>
          <w:tab w:val="left" w:pos="1856"/>
        </w:tabs>
        <w:spacing w:line="240" w:lineRule="auto"/>
        <w:ind w:firstLine="539"/>
        <w:jc w:val="both"/>
        <w:rPr>
          <w:sz w:val="24"/>
          <w:szCs w:val="24"/>
        </w:rPr>
      </w:pPr>
      <w:r w:rsidRPr="00D01C80">
        <w:rPr>
          <w:sz w:val="24"/>
          <w:szCs w:val="24"/>
        </w:rPr>
        <w:t>Предметные результаты освоения программы среднего общего</w:t>
      </w:r>
    </w:p>
    <w:p w:rsidR="00D87BB3" w:rsidRPr="00D01C80" w:rsidRDefault="00D87BB3" w:rsidP="00A9663B">
      <w:pPr>
        <w:pStyle w:val="24"/>
        <w:shd w:val="clear" w:color="auto" w:fill="auto"/>
        <w:tabs>
          <w:tab w:val="left" w:pos="5616"/>
          <w:tab w:val="left" w:pos="6205"/>
        </w:tabs>
        <w:spacing w:line="240" w:lineRule="auto"/>
        <w:ind w:firstLine="539"/>
        <w:jc w:val="both"/>
        <w:rPr>
          <w:sz w:val="24"/>
          <w:szCs w:val="24"/>
        </w:rPr>
      </w:pPr>
      <w:r w:rsidRPr="00D01C80">
        <w:rPr>
          <w:sz w:val="24"/>
          <w:szCs w:val="24"/>
        </w:rPr>
        <w:t>образования по химии на базовом уровне ориентированы на обеспечение преимущественно об</w:t>
      </w:r>
      <w:r w:rsidR="00A9663B">
        <w:rPr>
          <w:sz w:val="24"/>
          <w:szCs w:val="24"/>
        </w:rPr>
        <w:t xml:space="preserve">щеобразовательной и </w:t>
      </w:r>
      <w:r w:rsidRPr="00D01C80">
        <w:rPr>
          <w:sz w:val="24"/>
          <w:szCs w:val="24"/>
        </w:rPr>
        <w:t>общекультурной подготовкиобучающихся.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D87BB3" w:rsidRPr="00D01C80" w:rsidRDefault="00D87BB3" w:rsidP="00A26D49">
      <w:pPr>
        <w:pStyle w:val="24"/>
        <w:numPr>
          <w:ilvl w:val="2"/>
          <w:numId w:val="65"/>
        </w:numPr>
        <w:shd w:val="clear" w:color="auto" w:fill="auto"/>
        <w:tabs>
          <w:tab w:val="left" w:pos="1862"/>
        </w:tabs>
        <w:spacing w:line="240" w:lineRule="auto"/>
        <w:ind w:firstLine="539"/>
        <w:jc w:val="both"/>
        <w:rPr>
          <w:sz w:val="24"/>
          <w:szCs w:val="24"/>
        </w:rPr>
      </w:pPr>
      <w:r w:rsidRPr="00D01C80">
        <w:rPr>
          <w:sz w:val="24"/>
          <w:szCs w:val="24"/>
        </w:rPr>
        <w:t>К концу обучения в 10 классе предметные результаты освоения курса «Органическая химия» отражают:</w:t>
      </w:r>
    </w:p>
    <w:p w:rsidR="00D87BB3" w:rsidRPr="00D01C80" w:rsidRDefault="00D87BB3" w:rsidP="00D01C80">
      <w:pPr>
        <w:pStyle w:val="24"/>
        <w:shd w:val="clear" w:color="auto" w:fill="auto"/>
        <w:tabs>
          <w:tab w:val="left" w:pos="5616"/>
          <w:tab w:val="left" w:pos="8230"/>
        </w:tabs>
        <w:spacing w:line="240" w:lineRule="auto"/>
        <w:ind w:firstLine="539"/>
        <w:jc w:val="both"/>
        <w:rPr>
          <w:sz w:val="24"/>
          <w:szCs w:val="24"/>
        </w:rPr>
      </w:pPr>
      <w:r w:rsidRPr="00D01C80">
        <w:rPr>
          <w:sz w:val="24"/>
          <w:szCs w:val="24"/>
        </w:rPr>
        <w:t>сформированность представлений</w:t>
      </w:r>
      <w:r w:rsidRPr="00D01C80">
        <w:rPr>
          <w:sz w:val="24"/>
          <w:szCs w:val="24"/>
        </w:rPr>
        <w:tab/>
        <w:t>о химической</w:t>
      </w:r>
      <w:r w:rsidRPr="00D01C80">
        <w:rPr>
          <w:sz w:val="24"/>
          <w:szCs w:val="24"/>
        </w:rPr>
        <w:tab/>
        <w:t>составляющей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естественно-научной картины мира, роли химии в познании явлений природы,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теории и законы (теория строения органических веществ А.М. Бутлерова, закон сохранения массы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закономерности, символический язык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01C80">
        <w:rPr>
          <w:sz w:val="24"/>
          <w:szCs w:val="24"/>
          <w:lang w:bidi="en-US"/>
        </w:rPr>
        <w:t>(</w:t>
      </w:r>
      <w:r w:rsidRPr="00D01C80">
        <w:rPr>
          <w:sz w:val="24"/>
          <w:szCs w:val="24"/>
          <w:lang w:val="en-US" w:bidi="en-US"/>
        </w:rPr>
        <w:t>IUPAC</w:t>
      </w:r>
      <w:r w:rsidRPr="00D01C80">
        <w:rPr>
          <w:sz w:val="24"/>
          <w:szCs w:val="24"/>
          <w:lang w:bidi="en-US"/>
        </w:rPr>
        <w:t xml:space="preserve">), </w:t>
      </w:r>
      <w:r w:rsidRPr="00D01C80">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умения определять виды химической связи в органических соединениях (одинарные и кратные);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пользования химической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D87BB3" w:rsidRPr="00D01C80" w:rsidRDefault="00D87BB3" w:rsidP="00A26D49">
      <w:pPr>
        <w:pStyle w:val="24"/>
        <w:numPr>
          <w:ilvl w:val="2"/>
          <w:numId w:val="65"/>
        </w:numPr>
        <w:shd w:val="clear" w:color="auto" w:fill="auto"/>
        <w:tabs>
          <w:tab w:val="left" w:pos="1942"/>
        </w:tabs>
        <w:spacing w:line="240" w:lineRule="auto"/>
        <w:ind w:firstLine="539"/>
        <w:jc w:val="both"/>
        <w:rPr>
          <w:sz w:val="24"/>
          <w:szCs w:val="24"/>
        </w:rPr>
      </w:pPr>
      <w:r w:rsidRPr="00D01C80">
        <w:rPr>
          <w:sz w:val="24"/>
          <w:szCs w:val="24"/>
        </w:rPr>
        <w:t>К концу обучения в 11 классе предметные результаты освоения курса «Общая и неорганическая химия» отражают:</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владение системой химических знаний, которая включает: основополагающие понятия (химический элемент, атом, изотоп, </w:t>
      </w:r>
      <w:r w:rsidRPr="00D01C80">
        <w:rPr>
          <w:sz w:val="24"/>
          <w:szCs w:val="24"/>
          <w:lang w:val="en-US" w:bidi="en-US"/>
        </w:rPr>
        <w:t>s</w:t>
      </w:r>
      <w:r w:rsidRPr="00D01C80">
        <w:rPr>
          <w:sz w:val="24"/>
          <w:szCs w:val="24"/>
          <w:lang w:bidi="en-US"/>
        </w:rPr>
        <w:t xml:space="preserve">-, </w:t>
      </w:r>
      <w:r w:rsidRPr="00D01C80">
        <w:rPr>
          <w:sz w:val="24"/>
          <w:szCs w:val="24"/>
        </w:rPr>
        <w:t xml:space="preserve">р-, </w:t>
      </w:r>
      <w:r w:rsidRPr="00D01C80">
        <w:rPr>
          <w:sz w:val="24"/>
          <w:szCs w:val="24"/>
          <w:lang w:val="en-US" w:bidi="en-US"/>
        </w:rPr>
        <w:t>cl</w:t>
      </w:r>
      <w:r w:rsidRPr="00D01C80">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87BB3" w:rsidRPr="00D01C80" w:rsidRDefault="00D87BB3" w:rsidP="00D01C80">
      <w:pPr>
        <w:pStyle w:val="24"/>
        <w:shd w:val="clear" w:color="auto" w:fill="auto"/>
        <w:tabs>
          <w:tab w:val="left" w:pos="4757"/>
        </w:tabs>
        <w:spacing w:line="240" w:lineRule="auto"/>
        <w:ind w:firstLine="539"/>
        <w:jc w:val="both"/>
        <w:rPr>
          <w:sz w:val="24"/>
          <w:szCs w:val="24"/>
        </w:rPr>
      </w:pPr>
      <w:r w:rsidRPr="00D01C80">
        <w:rPr>
          <w:sz w:val="24"/>
          <w:szCs w:val="24"/>
        </w:rPr>
        <w:t>сформированность умений</w:t>
      </w:r>
      <w:r w:rsidRPr="00D01C80">
        <w:rPr>
          <w:sz w:val="24"/>
          <w:szCs w:val="24"/>
        </w:rPr>
        <w:tab/>
        <w:t>использовать химическую символику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вещества - металлы и неметаллы, оксиды,</w:t>
      </w:r>
      <w:r w:rsidR="00D01C80" w:rsidRPr="00D01C80">
        <w:rPr>
          <w:sz w:val="24"/>
          <w:szCs w:val="24"/>
        </w:rPr>
        <w:t xml:space="preserve"> основания, кислоты, амфотерные </w:t>
      </w:r>
      <w:r w:rsidRPr="00D01C80">
        <w:rPr>
          <w:sz w:val="24"/>
          <w:szCs w:val="24"/>
        </w:rPr>
        <w:t>гидроксиды, соли);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D01C80">
        <w:rPr>
          <w:rStyle w:val="211pt0"/>
          <w:rFonts w:eastAsia="Microsoft Sans Serif"/>
          <w:sz w:val="24"/>
          <w:szCs w:val="24"/>
          <w:lang w:val="ru-RU"/>
        </w:rPr>
        <w:t>«</w:t>
      </w:r>
      <w:r w:rsidRPr="00D01C80">
        <w:rPr>
          <w:rStyle w:val="211pt0"/>
          <w:rFonts w:eastAsia="Microsoft Sans Serif"/>
          <w:sz w:val="24"/>
          <w:szCs w:val="24"/>
        </w:rPr>
        <w:t>S</w:t>
      </w:r>
      <w:r w:rsidRPr="00D01C80">
        <w:rPr>
          <w:rStyle w:val="211pt0"/>
          <w:rFonts w:eastAsia="Microsoft Sans Serif"/>
          <w:sz w:val="24"/>
          <w:szCs w:val="24"/>
          <w:lang w:val="ru-RU"/>
        </w:rPr>
        <w:t xml:space="preserve">-, </w:t>
      </w:r>
      <w:r w:rsidRPr="00D01C80">
        <w:rPr>
          <w:sz w:val="24"/>
          <w:szCs w:val="24"/>
        </w:rPr>
        <w:t xml:space="preserve">р-, </w:t>
      </w:r>
      <w:r w:rsidRPr="00D01C80">
        <w:rPr>
          <w:sz w:val="24"/>
          <w:szCs w:val="24"/>
          <w:lang w:val="en-US" w:bidi="en-US"/>
        </w:rPr>
        <w:t>d</w:t>
      </w:r>
      <w:r w:rsidRPr="00D01C80">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87BB3" w:rsidRPr="00D01C80" w:rsidRDefault="00D87BB3" w:rsidP="00D01C80">
      <w:pPr>
        <w:pStyle w:val="24"/>
        <w:shd w:val="clear" w:color="auto" w:fill="auto"/>
        <w:tabs>
          <w:tab w:val="left" w:pos="3425"/>
          <w:tab w:val="right" w:pos="9930"/>
        </w:tabs>
        <w:spacing w:line="240" w:lineRule="auto"/>
        <w:ind w:firstLine="539"/>
        <w:jc w:val="both"/>
        <w:rPr>
          <w:sz w:val="24"/>
          <w:szCs w:val="24"/>
        </w:rPr>
      </w:pPr>
      <w:r w:rsidRPr="00D01C80">
        <w:rPr>
          <w:sz w:val="24"/>
          <w:szCs w:val="24"/>
        </w:rPr>
        <w:t>сформированность</w:t>
      </w:r>
      <w:r w:rsidRPr="00D01C80">
        <w:rPr>
          <w:sz w:val="24"/>
          <w:szCs w:val="24"/>
        </w:rPr>
        <w:tab/>
        <w:t>умения</w:t>
      </w:r>
      <w:r w:rsidRPr="00D01C80">
        <w:rPr>
          <w:sz w:val="24"/>
          <w:szCs w:val="24"/>
        </w:rPr>
        <w:tab/>
        <w:t>классифицировать химические реакции</w:t>
      </w:r>
    </w:p>
    <w:p w:rsidR="00D87BB3" w:rsidRPr="00D01C80" w:rsidRDefault="00D87BB3" w:rsidP="00D01C80">
      <w:pPr>
        <w:pStyle w:val="24"/>
        <w:shd w:val="clear" w:color="auto" w:fill="auto"/>
        <w:tabs>
          <w:tab w:val="left" w:pos="3469"/>
          <w:tab w:val="right" w:pos="9930"/>
        </w:tabs>
        <w:spacing w:line="240" w:lineRule="auto"/>
        <w:ind w:firstLine="539"/>
        <w:jc w:val="both"/>
        <w:rPr>
          <w:sz w:val="24"/>
          <w:szCs w:val="24"/>
        </w:rPr>
      </w:pPr>
      <w:r w:rsidRPr="00D01C80">
        <w:rPr>
          <w:sz w:val="24"/>
          <w:szCs w:val="24"/>
        </w:rPr>
        <w:t>по различным признакам</w:t>
      </w:r>
      <w:r w:rsidRPr="00D01C80">
        <w:rPr>
          <w:sz w:val="24"/>
          <w:szCs w:val="24"/>
        </w:rPr>
        <w:tab/>
        <w:t>(числу и</w:t>
      </w:r>
      <w:r w:rsidRPr="00D01C80">
        <w:rPr>
          <w:sz w:val="24"/>
          <w:szCs w:val="24"/>
        </w:rPr>
        <w:tab/>
        <w:t>составу реагирующих веществ, тепловому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эффекту реакции, изменению степеней окисления элементов, обратимости реакции, участию катализатора);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87BB3" w:rsidRPr="00D01C80" w:rsidRDefault="00D87BB3" w:rsidP="00D01C80">
      <w:pPr>
        <w:pStyle w:val="24"/>
        <w:shd w:val="clear" w:color="auto" w:fill="auto"/>
        <w:tabs>
          <w:tab w:val="left" w:pos="3425"/>
          <w:tab w:val="right" w:pos="9930"/>
        </w:tabs>
        <w:spacing w:line="240" w:lineRule="auto"/>
        <w:ind w:firstLine="539"/>
        <w:jc w:val="both"/>
        <w:rPr>
          <w:sz w:val="24"/>
          <w:szCs w:val="24"/>
        </w:rPr>
      </w:pPr>
      <w:r w:rsidRPr="00D01C80">
        <w:rPr>
          <w:sz w:val="24"/>
          <w:szCs w:val="24"/>
        </w:rPr>
        <w:t>сформированность</w:t>
      </w:r>
      <w:r w:rsidRPr="00D01C80">
        <w:rPr>
          <w:sz w:val="24"/>
          <w:szCs w:val="24"/>
        </w:rPr>
        <w:tab/>
        <w:t>умений</w:t>
      </w:r>
      <w:r w:rsidRPr="00D01C80">
        <w:rPr>
          <w:sz w:val="24"/>
          <w:szCs w:val="24"/>
        </w:rPr>
        <w:tab/>
        <w:t>проводить реакции, подтверждающие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87BB3" w:rsidRPr="00D01C80" w:rsidRDefault="00D87BB3" w:rsidP="00D01C80">
      <w:pPr>
        <w:pStyle w:val="24"/>
        <w:shd w:val="clear" w:color="auto" w:fill="auto"/>
        <w:tabs>
          <w:tab w:val="left" w:pos="3425"/>
          <w:tab w:val="right" w:pos="9930"/>
        </w:tabs>
        <w:spacing w:line="240" w:lineRule="auto"/>
        <w:ind w:firstLine="539"/>
        <w:jc w:val="both"/>
        <w:rPr>
          <w:sz w:val="24"/>
          <w:szCs w:val="24"/>
        </w:rPr>
      </w:pPr>
      <w:r w:rsidRPr="00D01C80">
        <w:rPr>
          <w:sz w:val="24"/>
          <w:szCs w:val="24"/>
        </w:rPr>
        <w:t>сформированность</w:t>
      </w:r>
      <w:r w:rsidRPr="00D01C80">
        <w:rPr>
          <w:sz w:val="24"/>
          <w:szCs w:val="24"/>
        </w:rPr>
        <w:tab/>
        <w:t>умений</w:t>
      </w:r>
      <w:r w:rsidRPr="00D01C80">
        <w:rPr>
          <w:sz w:val="24"/>
          <w:szCs w:val="24"/>
        </w:rPr>
        <w:tab/>
        <w:t>раскрывать сущность окислительно</w:t>
      </w:r>
      <w:r w:rsidRPr="00D01C80">
        <w:rPr>
          <w:sz w:val="24"/>
          <w:szCs w:val="24"/>
        </w:rPr>
        <w:softHyphen/>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восстановительных реакций посредством составления электронного баланса этих реакций;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 зависимости от внешнего воздействия (принцип Ле Шателье);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094408" w:rsidRPr="00094408" w:rsidRDefault="00094408" w:rsidP="00094408">
      <w:pPr>
        <w:spacing w:before="199" w:after="199" w:line="240" w:lineRule="auto"/>
        <w:ind w:left="120" w:firstLine="0"/>
        <w:jc w:val="left"/>
        <w:rPr>
          <w:rFonts w:ascii="Aptos" w:eastAsia="Aptos" w:hAnsi="Aptos"/>
          <w:color w:val="auto"/>
          <w:sz w:val="22"/>
          <w:lang w:eastAsia="en-US"/>
        </w:rPr>
      </w:pPr>
      <w:bookmarkStart w:id="72" w:name="block-51092831"/>
      <w:r w:rsidRPr="00094408">
        <w:rPr>
          <w:rFonts w:eastAsia="Aptos"/>
          <w:b/>
          <w:sz w:val="28"/>
          <w:lang w:eastAsia="en-US"/>
        </w:rPr>
        <w:t>ПРОВЕРЯЕМЫЕ ТРЕБОВАНИЯ К РЕЗУЛЬТАТАМ ОСВОЕНИЯ ОСНОВНОЙ ОБРАЗОВАТЕЛЬНОЙ ПРОГРАММЫ</w:t>
      </w:r>
    </w:p>
    <w:p w:rsidR="00094408" w:rsidRPr="00094408" w:rsidRDefault="00094408" w:rsidP="00094408">
      <w:pPr>
        <w:spacing w:before="199" w:after="199" w:line="240" w:lineRule="auto"/>
        <w:ind w:left="120" w:firstLine="0"/>
        <w:jc w:val="left"/>
        <w:rPr>
          <w:rFonts w:ascii="Aptos" w:eastAsia="Aptos" w:hAnsi="Aptos"/>
          <w:color w:val="auto"/>
          <w:sz w:val="22"/>
          <w:lang w:val="en-US" w:eastAsia="en-US"/>
        </w:rPr>
      </w:pPr>
      <w:r w:rsidRPr="00094408">
        <w:rPr>
          <w:rFonts w:eastAsia="Aptos"/>
          <w:b/>
          <w:sz w:val="28"/>
          <w:lang w:val="en-US" w:eastAsia="en-US"/>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4"/>
        <w:gridCol w:w="7237"/>
      </w:tblGrid>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val="en-US" w:eastAsia="en-US"/>
              </w:rPr>
            </w:pPr>
            <w:r w:rsidRPr="00094408">
              <w:rPr>
                <w:rFonts w:eastAsia="Aptos"/>
                <w:b/>
                <w:lang w:val="en-US" w:eastAsia="en-US"/>
              </w:rPr>
              <w:t xml:space="preserve"> Код проверяемого результата </w:t>
            </w:r>
          </w:p>
        </w:tc>
        <w:tc>
          <w:tcPr>
            <w:tcW w:w="11859"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eastAsia="en-US"/>
              </w:rPr>
            </w:pPr>
            <w:r w:rsidRPr="00094408">
              <w:rPr>
                <w:rFonts w:eastAsia="Aptos"/>
                <w:b/>
                <w:lang w:eastAsia="en-US"/>
              </w:rPr>
              <w:t xml:space="preserve"> Проверяемые предметные результаты освоения основной образовательной программы среднего общего образования </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 xml:space="preserve">Теоретические основы органической химии </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1.2</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w:t>
            </w:r>
            <w:r w:rsidRPr="00094408">
              <w:rPr>
                <w:rFonts w:eastAsia="Aptos"/>
                <w:lang w:val="en-US" w:eastAsia="en-US"/>
              </w:rPr>
              <w:t>A</w:t>
            </w:r>
            <w:r w:rsidRPr="00094408">
              <w:rPr>
                <w:rFonts w:eastAsia="Aptos"/>
                <w:lang w:eastAsia="en-US"/>
              </w:rPr>
              <w:t>.</w:t>
            </w:r>
            <w:r w:rsidRPr="00094408">
              <w:rPr>
                <w:rFonts w:eastAsia="Aptos"/>
                <w:lang w:val="en-US" w:eastAsia="en-US"/>
              </w:rPr>
              <w:t>M</w:t>
            </w:r>
            <w:r w:rsidRPr="00094408">
              <w:rPr>
                <w:rFonts w:eastAsia="Aptos"/>
                <w:lang w:eastAsia="en-US"/>
              </w:rPr>
              <w:t>.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1.3</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1.4</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1.5</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94408">
              <w:rPr>
                <w:rFonts w:eastAsia="Aptos"/>
                <w:lang w:val="en-US" w:eastAsia="en-US"/>
              </w:rPr>
              <w:t>IUPAC</w:t>
            </w:r>
            <w:r w:rsidRPr="00094408">
              <w:rPr>
                <w:rFonts w:eastAsia="Aptos"/>
                <w:lang w:eastAsia="en-US"/>
              </w:rPr>
              <w:t xml:space="preserve">) </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1.5</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умения определять виды химической связи в органических соединениях (одинарные и кратные)</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1.6</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Углеводороды. Кислородсодержащие и азотсодержащие органические соединения. </w:t>
            </w:r>
            <w:r w:rsidRPr="00094408">
              <w:rPr>
                <w:rFonts w:eastAsia="Aptos"/>
                <w:lang w:val="en-US" w:eastAsia="en-US"/>
              </w:rPr>
              <w:t>Высокомолекулярные соединения</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2.1</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2.2</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2.3</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2.4</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Химия и жизнь. Расчёты</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3.1</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3.2</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3.3</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3.4</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3.5</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094408" w:rsidRPr="00094408" w:rsidTr="00094408">
        <w:trPr>
          <w:trHeight w:val="144"/>
        </w:trPr>
        <w:tc>
          <w:tcPr>
            <w:tcW w:w="1988"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3.6</w:t>
            </w:r>
          </w:p>
        </w:tc>
        <w:tc>
          <w:tcPr>
            <w:tcW w:w="1185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094408" w:rsidRPr="00094408" w:rsidRDefault="00094408" w:rsidP="00094408">
      <w:pPr>
        <w:spacing w:after="0" w:line="240" w:lineRule="auto"/>
        <w:ind w:left="120" w:firstLine="0"/>
        <w:jc w:val="left"/>
        <w:rPr>
          <w:rFonts w:ascii="Aptos" w:eastAsia="Aptos" w:hAnsi="Aptos"/>
          <w:color w:val="auto"/>
          <w:sz w:val="22"/>
          <w:lang w:eastAsia="en-US"/>
        </w:rPr>
      </w:pPr>
    </w:p>
    <w:p w:rsidR="00094408" w:rsidRPr="00094408" w:rsidRDefault="00094408" w:rsidP="00094408">
      <w:pPr>
        <w:spacing w:before="199" w:after="199" w:line="240" w:lineRule="auto"/>
        <w:ind w:left="120" w:firstLine="0"/>
        <w:jc w:val="left"/>
        <w:rPr>
          <w:rFonts w:ascii="Aptos" w:eastAsia="Aptos" w:hAnsi="Aptos"/>
          <w:color w:val="auto"/>
          <w:sz w:val="22"/>
          <w:lang w:val="en-US" w:eastAsia="en-US"/>
        </w:rPr>
      </w:pPr>
      <w:r w:rsidRPr="00094408">
        <w:rPr>
          <w:rFonts w:eastAsia="Aptos"/>
          <w:b/>
          <w:sz w:val="28"/>
          <w:lang w:val="en-US" w:eastAsia="en-US"/>
        </w:rPr>
        <w:t>11 КЛАСС</w:t>
      </w:r>
    </w:p>
    <w:p w:rsidR="00094408" w:rsidRPr="00094408" w:rsidRDefault="00094408" w:rsidP="00094408">
      <w:pPr>
        <w:spacing w:after="0" w:line="240" w:lineRule="auto"/>
        <w:ind w:left="120" w:firstLine="0"/>
        <w:jc w:val="left"/>
        <w:rPr>
          <w:rFonts w:ascii="Aptos" w:eastAsia="Aptos" w:hAnsi="Aptos"/>
          <w:color w:val="auto"/>
          <w:sz w:val="22"/>
          <w:lang w:val="en-US" w:eastAsia="en-US"/>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249"/>
      </w:tblGrid>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val="en-US" w:eastAsia="en-US"/>
              </w:rPr>
            </w:pPr>
            <w:r w:rsidRPr="00094408">
              <w:rPr>
                <w:rFonts w:eastAsia="Aptos"/>
                <w:b/>
                <w:lang w:val="en-US" w:eastAsia="en-US"/>
              </w:rPr>
              <w:t xml:space="preserve"> Код проверяемого результата </w:t>
            </w:r>
          </w:p>
        </w:tc>
        <w:tc>
          <w:tcPr>
            <w:tcW w:w="11993"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eastAsia="en-US"/>
              </w:rPr>
            </w:pPr>
            <w:r w:rsidRPr="00094408">
              <w:rPr>
                <w:rFonts w:eastAsia="Aptos"/>
                <w:b/>
                <w:lang w:eastAsia="en-US"/>
              </w:rPr>
              <w:t xml:space="preserve"> Проверяемые предметные результаты освоения основной образовательной программы среднего общего образования </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Теоретические основы химии</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spacing w:val="-2"/>
                <w:lang w:eastAsia="en-US"/>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sidRPr="00094408">
              <w:rPr>
                <w:rFonts w:eastAsia="Aptos"/>
                <w:i/>
                <w:spacing w:val="-2"/>
                <w:lang w:val="en-US" w:eastAsia="en-US"/>
              </w:rPr>
              <w:t>s</w:t>
            </w:r>
            <w:r w:rsidRPr="00094408">
              <w:rPr>
                <w:rFonts w:eastAsia="Aptos"/>
                <w:spacing w:val="-2"/>
                <w:lang w:eastAsia="en-US"/>
              </w:rPr>
              <w:t xml:space="preserve">-, </w:t>
            </w:r>
            <w:r w:rsidRPr="00094408">
              <w:rPr>
                <w:rFonts w:eastAsia="Aptos"/>
                <w:i/>
                <w:spacing w:val="-2"/>
                <w:lang w:eastAsia="en-US"/>
              </w:rPr>
              <w:t>р</w:t>
            </w:r>
            <w:r w:rsidRPr="00094408">
              <w:rPr>
                <w:rFonts w:eastAsia="Aptos"/>
                <w:spacing w:val="-2"/>
                <w:lang w:eastAsia="en-US"/>
              </w:rPr>
              <w:t xml:space="preserve">-, </w:t>
            </w:r>
            <w:r w:rsidRPr="00094408">
              <w:rPr>
                <w:rFonts w:eastAsia="Aptos"/>
                <w:i/>
                <w:spacing w:val="-2"/>
                <w:lang w:val="en-US" w:eastAsia="en-US"/>
              </w:rPr>
              <w:t>d</w:t>
            </w:r>
            <w:r w:rsidRPr="00094408">
              <w:rPr>
                <w:rFonts w:eastAsia="Aptos"/>
                <w:i/>
                <w:spacing w:val="-2"/>
                <w:lang w:eastAsia="en-US"/>
              </w:rPr>
              <w:t>-</w:t>
            </w:r>
            <w:r w:rsidRPr="00094408">
              <w:rPr>
                <w:rFonts w:eastAsia="Aptos"/>
                <w:spacing w:val="-2"/>
                <w:lang w:eastAsia="en-US"/>
              </w:rPr>
              <w:t>электронные орбитали атомов, 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1.2</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1.3</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Владение основными методами научного познания веществ и химических явлений (наблюдение, измерение, эксперимент, моделирование)</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1.4</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1.5</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определять характер среды в водных растворах неорганических соединений</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1.6</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1.7</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1.8</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1.9</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1.10</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объяснять зависимость скорости химической реакции от различных факторов</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1.11</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 xml:space="preserve">Общая и неорганическая химия </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2.1</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2.2</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94408">
              <w:rPr>
                <w:rFonts w:eastAsia="Aptos"/>
                <w:i/>
                <w:lang w:val="en-US" w:eastAsia="en-US"/>
              </w:rPr>
              <w:t>s</w:t>
            </w:r>
            <w:r w:rsidRPr="00094408">
              <w:rPr>
                <w:rFonts w:eastAsia="Aptos"/>
                <w:lang w:eastAsia="en-US"/>
              </w:rPr>
              <w:t xml:space="preserve">-, </w:t>
            </w:r>
            <w:r w:rsidRPr="00094408">
              <w:rPr>
                <w:rFonts w:eastAsia="Aptos"/>
                <w:i/>
                <w:lang w:val="en-US" w:eastAsia="en-US"/>
              </w:rPr>
              <w:t>p</w:t>
            </w:r>
            <w:r w:rsidRPr="00094408">
              <w:rPr>
                <w:rFonts w:eastAsia="Aptos"/>
                <w:lang w:eastAsia="en-US"/>
              </w:rPr>
              <w:t xml:space="preserve">-, </w:t>
            </w:r>
            <w:r w:rsidRPr="00094408">
              <w:rPr>
                <w:rFonts w:eastAsia="Aptos"/>
                <w:i/>
                <w:lang w:val="en-US" w:eastAsia="en-US"/>
              </w:rPr>
              <w:t>d</w:t>
            </w:r>
            <w:r w:rsidRPr="00094408">
              <w:rPr>
                <w:rFonts w:eastAsia="Aptos"/>
                <w:lang w:eastAsia="en-US"/>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2.3</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2.4</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2.5</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094408">
              <w:rPr>
                <w:rFonts w:eastAsia="Aptos"/>
                <w:lang w:val="en-US" w:eastAsia="en-US"/>
              </w:rPr>
              <w:t>IUPAC</w:t>
            </w:r>
            <w:r w:rsidRPr="00094408">
              <w:rPr>
                <w:rFonts w:eastAsia="Aptos"/>
                <w:lang w:eastAsia="en-US"/>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2.6</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2.7</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2.8</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2.9</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Химия и жизнь. Расчёты</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3.1</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3.2</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3.3</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3.4</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094408" w:rsidRPr="00094408" w:rsidTr="00094408">
        <w:trPr>
          <w:trHeight w:val="144"/>
        </w:trPr>
        <w:tc>
          <w:tcPr>
            <w:tcW w:w="1892"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3.5</w:t>
            </w:r>
          </w:p>
        </w:tc>
        <w:tc>
          <w:tcPr>
            <w:tcW w:w="11993"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094408" w:rsidRPr="00094408" w:rsidRDefault="00094408" w:rsidP="00094408">
      <w:pPr>
        <w:spacing w:after="200" w:line="240" w:lineRule="auto"/>
        <w:ind w:left="0" w:firstLine="0"/>
        <w:jc w:val="left"/>
        <w:rPr>
          <w:rFonts w:ascii="Aptos" w:eastAsia="Aptos" w:hAnsi="Aptos"/>
          <w:color w:val="auto"/>
          <w:sz w:val="22"/>
          <w:lang w:eastAsia="en-US"/>
        </w:rPr>
        <w:sectPr w:rsidR="00094408" w:rsidRPr="00094408">
          <w:pgSz w:w="11906" w:h="16383"/>
          <w:pgMar w:top="1134" w:right="850" w:bottom="1134" w:left="1701" w:header="720" w:footer="720" w:gutter="0"/>
          <w:cols w:space="720"/>
        </w:sectPr>
      </w:pPr>
    </w:p>
    <w:bookmarkEnd w:id="72"/>
    <w:p w:rsidR="00094408" w:rsidRPr="00094408" w:rsidRDefault="00094408" w:rsidP="00094408">
      <w:pPr>
        <w:spacing w:before="199" w:after="199" w:line="240" w:lineRule="auto"/>
        <w:ind w:left="120" w:firstLine="0"/>
        <w:jc w:val="left"/>
        <w:rPr>
          <w:rFonts w:ascii="Aptos" w:eastAsia="Aptos" w:hAnsi="Aptos"/>
          <w:color w:val="auto"/>
          <w:sz w:val="22"/>
          <w:lang w:val="en-US" w:eastAsia="en-US"/>
        </w:rPr>
      </w:pPr>
      <w:r w:rsidRPr="00094408">
        <w:rPr>
          <w:rFonts w:eastAsia="Aptos"/>
          <w:b/>
          <w:sz w:val="28"/>
          <w:lang w:val="en-US" w:eastAsia="en-US"/>
        </w:rPr>
        <w:t>ПРОВЕРЯЕМЫЕ ЭЛЕМЕНТЫ СОДЕРЖАНИЯ</w:t>
      </w:r>
    </w:p>
    <w:p w:rsidR="00094408" w:rsidRPr="00094408" w:rsidRDefault="00094408" w:rsidP="00094408">
      <w:pPr>
        <w:spacing w:before="199" w:after="199" w:line="240" w:lineRule="auto"/>
        <w:ind w:left="120" w:firstLine="0"/>
        <w:jc w:val="left"/>
        <w:rPr>
          <w:rFonts w:ascii="Aptos" w:eastAsia="Aptos" w:hAnsi="Aptos"/>
          <w:color w:val="auto"/>
          <w:sz w:val="22"/>
          <w:lang w:val="en-US" w:eastAsia="en-US"/>
        </w:rPr>
      </w:pPr>
    </w:p>
    <w:p w:rsidR="00094408" w:rsidRPr="00094408" w:rsidRDefault="00094408" w:rsidP="00094408">
      <w:pPr>
        <w:spacing w:before="199" w:after="199" w:line="240" w:lineRule="auto"/>
        <w:ind w:left="120" w:firstLine="0"/>
        <w:jc w:val="left"/>
        <w:rPr>
          <w:rFonts w:ascii="Aptos" w:eastAsia="Aptos" w:hAnsi="Aptos"/>
          <w:color w:val="auto"/>
          <w:sz w:val="22"/>
          <w:lang w:val="en-US" w:eastAsia="en-US"/>
        </w:rPr>
      </w:pPr>
      <w:r w:rsidRPr="00094408">
        <w:rPr>
          <w:rFonts w:eastAsia="Aptos"/>
          <w:b/>
          <w:sz w:val="28"/>
          <w:lang w:val="en-US" w:eastAsia="en-US"/>
        </w:rPr>
        <w:t>10 КЛАСС</w:t>
      </w:r>
    </w:p>
    <w:p w:rsidR="00094408" w:rsidRPr="00094408" w:rsidRDefault="00094408" w:rsidP="00094408">
      <w:pPr>
        <w:spacing w:after="0" w:line="240" w:lineRule="auto"/>
        <w:ind w:left="120" w:firstLine="0"/>
        <w:jc w:val="left"/>
        <w:rPr>
          <w:rFonts w:ascii="Aptos" w:eastAsia="Aptos" w:hAnsi="Aptos"/>
          <w:color w:val="auto"/>
          <w:sz w:val="22"/>
          <w:lang w:val="en-US" w:eastAsia="en-US"/>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9"/>
        <w:gridCol w:w="8242"/>
      </w:tblGrid>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val="en-US" w:eastAsia="en-US"/>
              </w:rPr>
            </w:pPr>
            <w:r w:rsidRPr="00094408">
              <w:rPr>
                <w:rFonts w:eastAsia="Aptos"/>
                <w:b/>
                <w:lang w:val="en-US" w:eastAsia="en-US"/>
              </w:rPr>
              <w:t xml:space="preserve"> Код </w:t>
            </w:r>
          </w:p>
        </w:tc>
        <w:tc>
          <w:tcPr>
            <w:tcW w:w="13449"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val="en-US" w:eastAsia="en-US"/>
              </w:rPr>
            </w:pPr>
            <w:r w:rsidRPr="00094408">
              <w:rPr>
                <w:rFonts w:eastAsia="Aptos"/>
                <w:b/>
                <w:lang w:val="en-US" w:eastAsia="en-US"/>
              </w:rPr>
              <w:t xml:space="preserve"> Проверяемый элемент содержания </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Теоретические основы органической химии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1.2</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Структурные формулы органических веществ. Гомология, изомерия. Химическая связь в органических соединениях – одинарные и кратные связи. </w:t>
            </w:r>
            <w:r w:rsidRPr="00094408">
              <w:rPr>
                <w:rFonts w:eastAsia="Aptos"/>
                <w:lang w:val="en-US" w:eastAsia="en-US"/>
              </w:rPr>
              <w:t>Представление о классификации органических веществ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1.3</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Углеводороды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2.1</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2.2</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2.3</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Алкадиены: бутадиен-1,3 и метилбутадиен-1,3: строение, важнейшие химические свойства (реакция полимеризации). </w:t>
            </w:r>
            <w:r w:rsidRPr="00094408">
              <w:rPr>
                <w:rFonts w:eastAsia="Aptos"/>
                <w:lang w:val="en-US" w:eastAsia="en-US"/>
              </w:rPr>
              <w:t>Получение синтетического каучука и резины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2.4</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2.5</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2.6</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w:t>
            </w:r>
            <w:r w:rsidRPr="00094408">
              <w:rPr>
                <w:rFonts w:eastAsia="Aptos"/>
                <w:lang w:val="en-US" w:eastAsia="en-US"/>
              </w:rPr>
              <w:t>Каменный уголь и продукты его переработки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Кислородсодержащие органические соединения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3.1</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w:t>
            </w:r>
            <w:r w:rsidRPr="00094408">
              <w:rPr>
                <w:rFonts w:eastAsia="Aptos"/>
                <w:lang w:val="en-US" w:eastAsia="en-US"/>
              </w:rPr>
              <w:t>Действие на организм человека. Применение глицерина и этиленгликоля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3.2</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Фенол: строение молекулы, физические и химические свойства. </w:t>
            </w:r>
            <w:r w:rsidRPr="00094408">
              <w:rPr>
                <w:rFonts w:eastAsia="Aptos"/>
                <w:lang w:val="en-US" w:eastAsia="en-US"/>
              </w:rPr>
              <w:t>Токсичность фенола. Применение фенола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3.3</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3.4</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3.5</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Сложные эфиры как производные карбоновых кислот. Гидролиз сложных эфиров. Жиры. Гидролиз жиров. </w:t>
            </w:r>
            <w:r w:rsidRPr="00094408">
              <w:rPr>
                <w:rFonts w:eastAsia="Aptos"/>
                <w:lang w:val="en-US" w:eastAsia="en-US"/>
              </w:rPr>
              <w:t>Применение жиров. Биологическая роль жиров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3.6</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094408">
              <w:rPr>
                <w:rFonts w:eastAsia="Aptos"/>
                <w:lang w:val="en-US" w:eastAsia="en-US"/>
              </w:rPr>
              <w:t>II</w:t>
            </w:r>
            <w:r w:rsidRPr="00094408">
              <w:rPr>
                <w:rFonts w:eastAsia="Aptos"/>
                <w:lang w:eastAsia="en-US"/>
              </w:rPr>
              <w:t>), окисление аммиачным раствором оксида серебра(</w:t>
            </w:r>
            <w:r w:rsidRPr="00094408">
              <w:rPr>
                <w:rFonts w:eastAsia="Aptos"/>
                <w:lang w:val="en-US" w:eastAsia="en-US"/>
              </w:rPr>
              <w:t>I</w:t>
            </w:r>
            <w:r w:rsidRPr="00094408">
              <w:rPr>
                <w:rFonts w:eastAsia="Aptos"/>
                <w:lang w:eastAsia="en-US"/>
              </w:rPr>
              <w:t>),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4</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Азотсодержащие органические соединения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4.1</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Аминокислоты как амфотерные органические соединения. Физические и химические свойства аминокислот (на примере глицина). </w:t>
            </w:r>
            <w:r w:rsidRPr="00094408">
              <w:rPr>
                <w:rFonts w:eastAsia="Aptos"/>
                <w:lang w:val="en-US" w:eastAsia="en-US"/>
              </w:rPr>
              <w:t>Биологическое значение аминокислот. Пептиды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4.2</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Белки как природные высокомолекулярные соединения. Первичная, вторичная и третичная структура белков. </w:t>
            </w:r>
            <w:r w:rsidRPr="00094408">
              <w:rPr>
                <w:rFonts w:eastAsia="Aptos"/>
                <w:lang w:val="en-US" w:eastAsia="en-US"/>
              </w:rPr>
              <w:t>Химические свойства белков: гидролиз, денатурация, качественные реакции на белки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5</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Высокомолекулярные соединения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5.1</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w:t>
            </w:r>
            <w:r w:rsidRPr="00094408">
              <w:rPr>
                <w:rFonts w:eastAsia="Aptos"/>
                <w:lang w:val="en-US" w:eastAsia="en-US"/>
              </w:rPr>
              <w:t>Основные методы синтеза высокомолекулярных соединений – полимеризация и поликонденсация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5.2</w:t>
            </w:r>
          </w:p>
        </w:tc>
        <w:tc>
          <w:tcPr>
            <w:tcW w:w="13449"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r w:rsidRPr="00094408">
              <w:rPr>
                <w:rFonts w:eastAsia="Aptos"/>
                <w:lang w:val="en-US" w:eastAsia="en-US"/>
              </w:rPr>
              <w:t>Получение синтетического каучука и резины</w:t>
            </w:r>
          </w:p>
        </w:tc>
      </w:tr>
    </w:tbl>
    <w:p w:rsidR="00094408" w:rsidRPr="00094408" w:rsidRDefault="00094408" w:rsidP="00094408">
      <w:pPr>
        <w:spacing w:after="0" w:line="240" w:lineRule="auto"/>
        <w:ind w:left="120" w:firstLine="0"/>
        <w:jc w:val="left"/>
        <w:rPr>
          <w:rFonts w:ascii="Aptos" w:eastAsia="Aptos" w:hAnsi="Aptos"/>
          <w:color w:val="auto"/>
          <w:sz w:val="22"/>
          <w:lang w:val="en-US" w:eastAsia="en-US"/>
        </w:rPr>
      </w:pPr>
    </w:p>
    <w:p w:rsidR="00094408" w:rsidRPr="00094408" w:rsidRDefault="00094408" w:rsidP="00094408">
      <w:pPr>
        <w:spacing w:before="199" w:after="199" w:line="240" w:lineRule="auto"/>
        <w:ind w:left="120" w:firstLine="0"/>
        <w:jc w:val="left"/>
        <w:rPr>
          <w:rFonts w:ascii="Aptos" w:eastAsia="Aptos" w:hAnsi="Aptos"/>
          <w:color w:val="auto"/>
          <w:sz w:val="22"/>
          <w:lang w:val="en-US" w:eastAsia="en-US"/>
        </w:rPr>
      </w:pPr>
      <w:r w:rsidRPr="00094408">
        <w:rPr>
          <w:rFonts w:eastAsia="Aptos"/>
          <w:b/>
          <w:sz w:val="28"/>
          <w:lang w:val="en-US" w:eastAsia="en-US"/>
        </w:rPr>
        <w:t>11 КЛАСС</w:t>
      </w:r>
    </w:p>
    <w:p w:rsidR="00094408" w:rsidRPr="00094408" w:rsidRDefault="00094408" w:rsidP="00094408">
      <w:pPr>
        <w:spacing w:after="0" w:line="240" w:lineRule="auto"/>
        <w:ind w:left="120" w:firstLine="0"/>
        <w:jc w:val="left"/>
        <w:rPr>
          <w:rFonts w:ascii="Aptos" w:eastAsia="Aptos" w:hAnsi="Aptos"/>
          <w:color w:val="auto"/>
          <w:sz w:val="22"/>
          <w:lang w:val="en-US" w:eastAsia="en-US"/>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4"/>
        <w:gridCol w:w="8197"/>
      </w:tblGrid>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val="en-US" w:eastAsia="en-US"/>
              </w:rPr>
            </w:pPr>
            <w:r w:rsidRPr="00094408">
              <w:rPr>
                <w:rFonts w:eastAsia="Aptos"/>
                <w:b/>
                <w:lang w:val="en-US" w:eastAsia="en-US"/>
              </w:rPr>
              <w:t xml:space="preserve"> Код </w:t>
            </w:r>
          </w:p>
        </w:tc>
        <w:tc>
          <w:tcPr>
            <w:tcW w:w="13451" w:type="dxa"/>
            <w:tcMar>
              <w:top w:w="50" w:type="dxa"/>
              <w:left w:w="100" w:type="dxa"/>
            </w:tcMar>
            <w:vAlign w:val="center"/>
          </w:tcPr>
          <w:p w:rsidR="00094408" w:rsidRPr="00094408" w:rsidRDefault="00094408" w:rsidP="00094408">
            <w:pPr>
              <w:spacing w:after="0" w:line="240" w:lineRule="auto"/>
              <w:ind w:left="243" w:firstLine="0"/>
              <w:jc w:val="left"/>
              <w:rPr>
                <w:rFonts w:ascii="Aptos" w:eastAsia="Aptos" w:hAnsi="Aptos"/>
                <w:color w:val="auto"/>
                <w:sz w:val="22"/>
                <w:lang w:val="en-US" w:eastAsia="en-US"/>
              </w:rPr>
            </w:pPr>
            <w:r w:rsidRPr="00094408">
              <w:rPr>
                <w:rFonts w:eastAsia="Aptos"/>
                <w:b/>
                <w:lang w:val="en-US" w:eastAsia="en-US"/>
              </w:rPr>
              <w:t xml:space="preserve"> Проверяемый элемент содержания </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Теоретические основы химии</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Химический элемент. Атом. Ядро атома, изотопы. Электронная оболочка. Энергетические уровни, подуровни. Атомные орбитали, </w:t>
            </w:r>
            <w:r w:rsidRPr="00094408">
              <w:rPr>
                <w:rFonts w:eastAsia="Aptos"/>
                <w:i/>
                <w:lang w:val="en-US" w:eastAsia="en-US"/>
              </w:rPr>
              <w:t>s</w:t>
            </w:r>
            <w:r w:rsidRPr="00094408">
              <w:rPr>
                <w:rFonts w:eastAsia="Aptos"/>
                <w:i/>
                <w:lang w:eastAsia="en-US"/>
              </w:rPr>
              <w:t>-</w:t>
            </w:r>
            <w:r w:rsidRPr="00094408">
              <w:rPr>
                <w:rFonts w:eastAsia="Aptos"/>
                <w:lang w:eastAsia="en-US"/>
              </w:rPr>
              <w:t xml:space="preserve">, </w:t>
            </w:r>
            <w:r w:rsidRPr="00094408">
              <w:rPr>
                <w:rFonts w:eastAsia="Aptos"/>
                <w:i/>
                <w:lang w:val="en-US" w:eastAsia="en-US"/>
              </w:rPr>
              <w:t>p</w:t>
            </w:r>
            <w:r w:rsidRPr="00094408">
              <w:rPr>
                <w:rFonts w:eastAsia="Aptos"/>
                <w:i/>
                <w:lang w:eastAsia="en-US"/>
              </w:rPr>
              <w:t>-</w:t>
            </w:r>
            <w:r w:rsidRPr="00094408">
              <w:rPr>
                <w:rFonts w:eastAsia="Aptos"/>
                <w:lang w:eastAsia="en-US"/>
              </w:rPr>
              <w:t xml:space="preserve">, </w:t>
            </w:r>
            <w:r w:rsidRPr="00094408">
              <w:rPr>
                <w:rFonts w:eastAsia="Aptos"/>
                <w:i/>
                <w:lang w:val="en-US" w:eastAsia="en-US"/>
              </w:rPr>
              <w:t>d</w:t>
            </w:r>
            <w:r w:rsidRPr="00094408">
              <w:rPr>
                <w:rFonts w:eastAsia="Aptos"/>
                <w:i/>
                <w:lang w:eastAsia="en-US"/>
              </w:rPr>
              <w:t>-</w:t>
            </w:r>
            <w:r w:rsidRPr="00094408">
              <w:rPr>
                <w:rFonts w:eastAsia="Aptos"/>
                <w:lang w:eastAsia="en-US"/>
              </w:rPr>
              <w:t xml:space="preserve">элементы. Особенности распределения электронов по орбиталям в атомах элементов первых четырёх периодов. </w:t>
            </w:r>
            <w:r w:rsidRPr="00094408">
              <w:rPr>
                <w:rFonts w:eastAsia="Aptos"/>
                <w:lang w:val="en-US" w:eastAsia="en-US"/>
              </w:rPr>
              <w:t>Электронная конфигурация атомов</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1.2</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w:t>
            </w:r>
            <w:r w:rsidRPr="00094408">
              <w:rPr>
                <w:rFonts w:eastAsia="Aptos"/>
                <w:lang w:val="en-US" w:eastAsia="en-US"/>
              </w:rPr>
              <w:t>Значение периодического закона в развитии науки</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1.3</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w:t>
            </w:r>
            <w:r w:rsidRPr="00094408">
              <w:rPr>
                <w:rFonts w:eastAsia="Aptos"/>
                <w:lang w:val="en-US" w:eastAsia="en-US"/>
              </w:rPr>
              <w:t>Водородная связь</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1.4</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Валентность. Электроотрицательность. Степень окисления</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1.5</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системах. </w:t>
            </w:r>
            <w:r w:rsidRPr="00094408">
              <w:rPr>
                <w:rFonts w:eastAsia="Aptos"/>
                <w:lang w:val="en-US" w:eastAsia="en-US"/>
              </w:rPr>
              <w:t>Истинные и коллоидные растворы. Массовая доля вещества в растворе</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1.6</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Классификация неорганических соединений. Номенклатура неорганических веществ</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1.7</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1.8</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Скорость реакции, её зависимость от различных факторов</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1.9</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Обратимые реакции. Химическое равновесие. Факторы, влияющие на состояние химического равновесия. </w:t>
            </w:r>
            <w:r w:rsidRPr="00094408">
              <w:rPr>
                <w:rFonts w:eastAsia="Aptos"/>
                <w:lang w:val="en-US" w:eastAsia="en-US"/>
              </w:rPr>
              <w:t>Принцип Ле Шателье</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1.10</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spacing w:val="-2"/>
                <w:lang w:eastAsia="en-US"/>
              </w:rPr>
              <w:t xml:space="preserve">Электролитическая диссоциация. Сильные и слабые электролиты. Среда водных растворов веществ: кислая, нейтральная, щелочная. </w:t>
            </w:r>
            <w:r w:rsidRPr="00094408">
              <w:rPr>
                <w:rFonts w:eastAsia="Aptos"/>
                <w:spacing w:val="-2"/>
                <w:lang w:val="en-US" w:eastAsia="en-US"/>
              </w:rPr>
              <w:t>Реакции ионного обмена</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1.11</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Окислительно-восстановительные реакции</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 xml:space="preserve">Неорганическая химия </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2.1</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2.2</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r w:rsidRPr="00094408">
              <w:rPr>
                <w:rFonts w:eastAsia="Aptos"/>
                <w:lang w:val="en-US" w:eastAsia="en-US"/>
              </w:rPr>
              <w:t>Применение важнейших неметаллов и их соединений</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2.3</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w:t>
            </w:r>
            <w:r w:rsidRPr="00094408">
              <w:rPr>
                <w:rFonts w:eastAsia="Aptos"/>
                <w:lang w:val="en-US" w:eastAsia="en-US"/>
              </w:rPr>
              <w:t>Сплавы металлов. Электрохимический ряд напряжений металлов</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2.4</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2.5</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Генетическая связь неорганических веществ, принадлежащих к различным классам</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val="en-US" w:eastAsia="en-US"/>
              </w:rPr>
              <w:t xml:space="preserve">Химия и жизнь </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3.1</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val="en-US" w:eastAsia="en-US"/>
              </w:rPr>
            </w:pPr>
            <w:r w:rsidRPr="00094408">
              <w:rPr>
                <w:rFonts w:eastAsia="Aptos"/>
                <w:lang w:eastAsia="en-US"/>
              </w:rPr>
              <w:t xml:space="preserve">Роль химии в обеспечении экологической, энергетической и пищевой безопасности, развитии медицины. </w:t>
            </w:r>
            <w:r w:rsidRPr="00094408">
              <w:rPr>
                <w:rFonts w:eastAsia="Aptos"/>
                <w:lang w:val="en-US" w:eastAsia="en-US"/>
              </w:rPr>
              <w:t>Понятие о научных методах познания веществ и химических реакций</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3.2</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094408" w:rsidRPr="00094408" w:rsidTr="00094408">
        <w:trPr>
          <w:trHeight w:val="144"/>
        </w:trPr>
        <w:tc>
          <w:tcPr>
            <w:tcW w:w="1065" w:type="dxa"/>
            <w:tcMar>
              <w:top w:w="50" w:type="dxa"/>
              <w:left w:w="100" w:type="dxa"/>
            </w:tcMar>
            <w:vAlign w:val="center"/>
          </w:tcPr>
          <w:p w:rsidR="00094408" w:rsidRPr="00094408" w:rsidRDefault="00094408" w:rsidP="00094408">
            <w:pPr>
              <w:spacing w:after="0" w:line="240" w:lineRule="auto"/>
              <w:ind w:left="336" w:firstLine="0"/>
              <w:jc w:val="center"/>
              <w:rPr>
                <w:rFonts w:ascii="Aptos" w:eastAsia="Aptos" w:hAnsi="Aptos"/>
                <w:color w:val="auto"/>
                <w:sz w:val="22"/>
                <w:lang w:val="en-US" w:eastAsia="en-US"/>
              </w:rPr>
            </w:pPr>
            <w:r w:rsidRPr="00094408">
              <w:rPr>
                <w:rFonts w:eastAsia="Aptos"/>
                <w:lang w:val="en-US" w:eastAsia="en-US"/>
              </w:rPr>
              <w:t>3.3</w:t>
            </w:r>
          </w:p>
        </w:tc>
        <w:tc>
          <w:tcPr>
            <w:tcW w:w="13451" w:type="dxa"/>
            <w:tcMar>
              <w:top w:w="50" w:type="dxa"/>
              <w:left w:w="100" w:type="dxa"/>
            </w:tcMar>
            <w:vAlign w:val="center"/>
          </w:tcPr>
          <w:p w:rsidR="00094408" w:rsidRPr="00094408" w:rsidRDefault="00094408" w:rsidP="00094408">
            <w:pPr>
              <w:spacing w:after="0" w:line="240" w:lineRule="auto"/>
              <w:ind w:left="336" w:firstLine="0"/>
              <w:rPr>
                <w:rFonts w:ascii="Aptos" w:eastAsia="Aptos" w:hAnsi="Aptos"/>
                <w:color w:val="auto"/>
                <w:sz w:val="22"/>
                <w:lang w:eastAsia="en-US"/>
              </w:rPr>
            </w:pPr>
            <w:r w:rsidRPr="00094408">
              <w:rPr>
                <w:rFonts w:eastAsia="Aptos"/>
                <w:lang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FB035B" w:rsidRDefault="00FB035B" w:rsidP="00FB035B">
      <w:pPr>
        <w:pStyle w:val="24"/>
        <w:shd w:val="clear" w:color="auto" w:fill="auto"/>
        <w:tabs>
          <w:tab w:val="left" w:pos="1254"/>
        </w:tabs>
        <w:spacing w:line="470" w:lineRule="exact"/>
        <w:ind w:left="740"/>
        <w:jc w:val="both"/>
        <w:rPr>
          <w:b/>
        </w:rPr>
      </w:pPr>
    </w:p>
    <w:p w:rsidR="00D87BB3" w:rsidRDefault="00C43FA4" w:rsidP="00A26D49">
      <w:pPr>
        <w:pStyle w:val="24"/>
        <w:numPr>
          <w:ilvl w:val="2"/>
          <w:numId w:val="166"/>
        </w:numPr>
        <w:shd w:val="clear" w:color="auto" w:fill="auto"/>
        <w:tabs>
          <w:tab w:val="left" w:pos="1498"/>
        </w:tabs>
        <w:spacing w:line="240" w:lineRule="auto"/>
        <w:jc w:val="both"/>
        <w:outlineLvl w:val="2"/>
        <w:rPr>
          <w:b/>
          <w:sz w:val="24"/>
          <w:szCs w:val="24"/>
        </w:rPr>
      </w:pPr>
      <w:bookmarkStart w:id="73" w:name="_Toc208876955"/>
      <w:r>
        <w:rPr>
          <w:b/>
          <w:sz w:val="24"/>
          <w:szCs w:val="24"/>
        </w:rPr>
        <w:t>Р</w:t>
      </w:r>
      <w:r w:rsidR="00D87BB3" w:rsidRPr="00A144A2">
        <w:rPr>
          <w:b/>
          <w:sz w:val="24"/>
          <w:szCs w:val="24"/>
        </w:rPr>
        <w:t>абочая программа по учебному предмету «Биология» (базовый уровень).</w:t>
      </w:r>
      <w:bookmarkEnd w:id="73"/>
    </w:p>
    <w:p w:rsidR="00C43FA4" w:rsidRPr="00A144A2" w:rsidRDefault="00C43FA4" w:rsidP="00C43FA4">
      <w:pPr>
        <w:pStyle w:val="24"/>
        <w:shd w:val="clear" w:color="auto" w:fill="auto"/>
        <w:tabs>
          <w:tab w:val="left" w:pos="1498"/>
        </w:tabs>
        <w:spacing w:line="240" w:lineRule="auto"/>
        <w:ind w:left="720"/>
        <w:jc w:val="both"/>
        <w:rPr>
          <w:b/>
          <w:sz w:val="24"/>
          <w:szCs w:val="24"/>
        </w:rPr>
      </w:pPr>
    </w:p>
    <w:p w:rsidR="00D87BB3" w:rsidRPr="00C43FA4" w:rsidRDefault="00D87BB3" w:rsidP="00A26D49">
      <w:pPr>
        <w:pStyle w:val="24"/>
        <w:numPr>
          <w:ilvl w:val="1"/>
          <w:numId w:val="67"/>
        </w:numPr>
        <w:shd w:val="clear" w:color="auto" w:fill="auto"/>
        <w:tabs>
          <w:tab w:val="left" w:pos="1705"/>
        </w:tabs>
        <w:spacing w:line="240" w:lineRule="auto"/>
        <w:ind w:firstLine="539"/>
        <w:jc w:val="both"/>
        <w:rPr>
          <w:sz w:val="24"/>
          <w:szCs w:val="24"/>
        </w:rPr>
      </w:pPr>
      <w:r w:rsidRPr="00C43FA4">
        <w:rPr>
          <w:sz w:val="24"/>
          <w:szCs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87BB3" w:rsidRPr="00A144A2" w:rsidRDefault="00D87BB3" w:rsidP="00A26D49">
      <w:pPr>
        <w:pStyle w:val="24"/>
        <w:numPr>
          <w:ilvl w:val="1"/>
          <w:numId w:val="67"/>
        </w:numPr>
        <w:shd w:val="clear" w:color="auto" w:fill="auto"/>
        <w:tabs>
          <w:tab w:val="left" w:pos="1680"/>
        </w:tabs>
        <w:spacing w:line="240" w:lineRule="auto"/>
        <w:ind w:firstLine="539"/>
        <w:jc w:val="both"/>
        <w:rPr>
          <w:sz w:val="24"/>
          <w:szCs w:val="24"/>
        </w:rPr>
      </w:pPr>
      <w:r w:rsidRPr="00A144A2">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87BB3" w:rsidRPr="00A144A2" w:rsidRDefault="00D87BB3" w:rsidP="00A26D49">
      <w:pPr>
        <w:pStyle w:val="24"/>
        <w:numPr>
          <w:ilvl w:val="1"/>
          <w:numId w:val="67"/>
        </w:numPr>
        <w:shd w:val="clear" w:color="auto" w:fill="auto"/>
        <w:tabs>
          <w:tab w:val="left" w:pos="1685"/>
        </w:tabs>
        <w:spacing w:line="240" w:lineRule="auto"/>
        <w:ind w:firstLine="539"/>
        <w:jc w:val="both"/>
        <w:rPr>
          <w:sz w:val="24"/>
          <w:szCs w:val="24"/>
        </w:rPr>
      </w:pPr>
      <w:r w:rsidRPr="00A144A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87BB3" w:rsidRPr="00A144A2" w:rsidRDefault="00D87BB3" w:rsidP="00A26D49">
      <w:pPr>
        <w:pStyle w:val="24"/>
        <w:numPr>
          <w:ilvl w:val="1"/>
          <w:numId w:val="67"/>
        </w:numPr>
        <w:shd w:val="clear" w:color="auto" w:fill="auto"/>
        <w:tabs>
          <w:tab w:val="left" w:pos="1694"/>
        </w:tabs>
        <w:spacing w:line="240" w:lineRule="auto"/>
        <w:ind w:firstLine="539"/>
        <w:jc w:val="both"/>
        <w:rPr>
          <w:sz w:val="24"/>
          <w:szCs w:val="24"/>
        </w:rPr>
      </w:pPr>
      <w:r w:rsidRPr="00A144A2">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87BB3" w:rsidRPr="00C43FA4" w:rsidRDefault="00D87BB3" w:rsidP="00A26D49">
      <w:pPr>
        <w:pStyle w:val="24"/>
        <w:numPr>
          <w:ilvl w:val="1"/>
          <w:numId w:val="67"/>
        </w:numPr>
        <w:shd w:val="clear" w:color="auto" w:fill="auto"/>
        <w:tabs>
          <w:tab w:val="left" w:pos="1684"/>
        </w:tabs>
        <w:spacing w:line="240" w:lineRule="auto"/>
        <w:ind w:firstLine="539"/>
        <w:jc w:val="both"/>
        <w:rPr>
          <w:b/>
          <w:sz w:val="24"/>
          <w:szCs w:val="24"/>
        </w:rPr>
      </w:pPr>
      <w:r w:rsidRPr="00C43FA4">
        <w:rPr>
          <w:b/>
          <w:sz w:val="24"/>
          <w:szCs w:val="24"/>
        </w:rPr>
        <w:t>Пояснительная записка.</w:t>
      </w:r>
    </w:p>
    <w:p w:rsidR="00D87BB3" w:rsidRPr="00A144A2" w:rsidRDefault="00D87BB3" w:rsidP="00A26D49">
      <w:pPr>
        <w:pStyle w:val="24"/>
        <w:numPr>
          <w:ilvl w:val="2"/>
          <w:numId w:val="67"/>
        </w:numPr>
        <w:shd w:val="clear" w:color="auto" w:fill="auto"/>
        <w:tabs>
          <w:tab w:val="left" w:pos="1876"/>
        </w:tabs>
        <w:spacing w:line="240" w:lineRule="auto"/>
        <w:ind w:firstLine="539"/>
        <w:jc w:val="both"/>
        <w:rPr>
          <w:sz w:val="24"/>
          <w:szCs w:val="24"/>
        </w:rPr>
      </w:pPr>
      <w:r w:rsidRPr="00A144A2">
        <w:rPr>
          <w:sz w:val="24"/>
          <w:szCs w:val="24"/>
        </w:rPr>
        <w:t>При разработке программы по биологии теоретическую основу</w:t>
      </w:r>
    </w:p>
    <w:p w:rsidR="00D87BB3" w:rsidRPr="00A144A2" w:rsidRDefault="00D87BB3" w:rsidP="00A144A2">
      <w:pPr>
        <w:pStyle w:val="24"/>
        <w:shd w:val="clear" w:color="auto" w:fill="auto"/>
        <w:tabs>
          <w:tab w:val="left" w:pos="3882"/>
        </w:tabs>
        <w:spacing w:line="240" w:lineRule="auto"/>
        <w:ind w:firstLine="539"/>
        <w:jc w:val="both"/>
        <w:rPr>
          <w:sz w:val="24"/>
          <w:szCs w:val="24"/>
        </w:rPr>
      </w:pPr>
      <w:r w:rsidRPr="00A144A2">
        <w:rPr>
          <w:sz w:val="24"/>
          <w:szCs w:val="24"/>
        </w:rPr>
        <w:t>для определения подходов к формированию содержания учебного</w:t>
      </w:r>
      <w:r w:rsidR="00A144A2">
        <w:rPr>
          <w:sz w:val="24"/>
          <w:szCs w:val="24"/>
        </w:rPr>
        <w:t xml:space="preserve"> предмета «Биология» составили: </w:t>
      </w:r>
      <w:r w:rsidRPr="00A144A2">
        <w:rPr>
          <w:sz w:val="24"/>
          <w:szCs w:val="24"/>
        </w:rPr>
        <w:t>концептуальные положения ФГОС СООо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D87BB3" w:rsidRPr="00A144A2" w:rsidRDefault="00D87BB3" w:rsidP="00A26D49">
      <w:pPr>
        <w:pStyle w:val="24"/>
        <w:numPr>
          <w:ilvl w:val="2"/>
          <w:numId w:val="67"/>
        </w:numPr>
        <w:shd w:val="clear" w:color="auto" w:fill="auto"/>
        <w:tabs>
          <w:tab w:val="left" w:pos="1886"/>
        </w:tabs>
        <w:spacing w:line="240" w:lineRule="auto"/>
        <w:ind w:firstLine="539"/>
        <w:jc w:val="both"/>
        <w:rPr>
          <w:sz w:val="24"/>
          <w:szCs w:val="24"/>
        </w:rPr>
      </w:pPr>
      <w:r w:rsidRPr="00A144A2">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D87BB3" w:rsidRPr="00A144A2" w:rsidRDefault="00D87BB3" w:rsidP="00A144A2">
      <w:pPr>
        <w:pStyle w:val="24"/>
        <w:shd w:val="clear" w:color="auto" w:fill="auto"/>
        <w:tabs>
          <w:tab w:val="left" w:pos="5230"/>
          <w:tab w:val="left" w:pos="7025"/>
          <w:tab w:val="left" w:pos="8758"/>
        </w:tabs>
        <w:spacing w:line="240" w:lineRule="auto"/>
        <w:ind w:firstLine="539"/>
        <w:jc w:val="both"/>
        <w:rPr>
          <w:sz w:val="24"/>
          <w:szCs w:val="24"/>
        </w:rPr>
      </w:pPr>
      <w:r w:rsidRPr="00A144A2">
        <w:rPr>
          <w:sz w:val="24"/>
          <w:szCs w:val="24"/>
        </w:rPr>
        <w:t>В программе по биологии также учитываются требования к планируем</w:t>
      </w:r>
      <w:r w:rsidR="00A144A2">
        <w:rPr>
          <w:sz w:val="24"/>
          <w:szCs w:val="24"/>
        </w:rPr>
        <w:t xml:space="preserve">ым личностным, метапредметным и предметным результатам </w:t>
      </w:r>
      <w:r w:rsidRPr="00A144A2">
        <w:rPr>
          <w:sz w:val="24"/>
          <w:szCs w:val="24"/>
        </w:rPr>
        <w:t>обученияв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87BB3" w:rsidRPr="00A144A2" w:rsidRDefault="00D87BB3" w:rsidP="00A26D49">
      <w:pPr>
        <w:pStyle w:val="24"/>
        <w:numPr>
          <w:ilvl w:val="2"/>
          <w:numId w:val="67"/>
        </w:numPr>
        <w:shd w:val="clear" w:color="auto" w:fill="auto"/>
        <w:tabs>
          <w:tab w:val="left" w:pos="1921"/>
        </w:tabs>
        <w:spacing w:line="240" w:lineRule="auto"/>
        <w:ind w:firstLine="539"/>
        <w:jc w:val="both"/>
        <w:rPr>
          <w:sz w:val="24"/>
          <w:szCs w:val="24"/>
        </w:rPr>
      </w:pPr>
      <w:r w:rsidRPr="00A144A2">
        <w:rPr>
          <w:sz w:val="24"/>
          <w:szCs w:val="24"/>
        </w:rPr>
        <w:t>В программе по биологии (10-11 классы, базовый уровень)</w:t>
      </w:r>
    </w:p>
    <w:p w:rsidR="00D87BB3" w:rsidRPr="00A144A2" w:rsidRDefault="00D87BB3" w:rsidP="00A144A2">
      <w:pPr>
        <w:pStyle w:val="24"/>
        <w:shd w:val="clear" w:color="auto" w:fill="auto"/>
        <w:tabs>
          <w:tab w:val="left" w:pos="5230"/>
          <w:tab w:val="left" w:pos="7025"/>
          <w:tab w:val="left" w:pos="8758"/>
        </w:tabs>
        <w:spacing w:line="240" w:lineRule="auto"/>
        <w:ind w:firstLine="539"/>
        <w:jc w:val="both"/>
        <w:rPr>
          <w:sz w:val="24"/>
          <w:szCs w:val="24"/>
        </w:rPr>
      </w:pPr>
      <w:r w:rsidRPr="00A144A2">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A144A2">
        <w:rPr>
          <w:sz w:val="24"/>
          <w:szCs w:val="24"/>
        </w:rPr>
        <w:t xml:space="preserve">ственно-научного мировоззрения, ценностных  </w:t>
      </w:r>
      <w:r w:rsidRPr="00A144A2">
        <w:rPr>
          <w:sz w:val="24"/>
          <w:szCs w:val="24"/>
        </w:rPr>
        <w:t>ориентаций</w:t>
      </w:r>
      <w:r w:rsidRPr="00A144A2">
        <w:rPr>
          <w:sz w:val="24"/>
          <w:szCs w:val="24"/>
        </w:rPr>
        <w:tab/>
        <w:t>личности,экологического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87BB3" w:rsidRPr="00A144A2" w:rsidRDefault="00D87BB3" w:rsidP="00A26D49">
      <w:pPr>
        <w:pStyle w:val="24"/>
        <w:numPr>
          <w:ilvl w:val="2"/>
          <w:numId w:val="67"/>
        </w:numPr>
        <w:shd w:val="clear" w:color="auto" w:fill="auto"/>
        <w:tabs>
          <w:tab w:val="left" w:pos="1916"/>
        </w:tabs>
        <w:spacing w:line="240" w:lineRule="auto"/>
        <w:ind w:firstLine="539"/>
        <w:jc w:val="both"/>
        <w:rPr>
          <w:sz w:val="24"/>
          <w:szCs w:val="24"/>
        </w:rPr>
      </w:pPr>
      <w:r w:rsidRPr="00A144A2">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87BB3" w:rsidRPr="00A144A2" w:rsidRDefault="00D87BB3" w:rsidP="00A26D49">
      <w:pPr>
        <w:pStyle w:val="24"/>
        <w:numPr>
          <w:ilvl w:val="2"/>
          <w:numId w:val="67"/>
        </w:numPr>
        <w:shd w:val="clear" w:color="auto" w:fill="auto"/>
        <w:tabs>
          <w:tab w:val="left" w:pos="1897"/>
        </w:tabs>
        <w:spacing w:line="240" w:lineRule="auto"/>
        <w:ind w:firstLine="539"/>
        <w:jc w:val="both"/>
        <w:rPr>
          <w:sz w:val="24"/>
          <w:szCs w:val="24"/>
        </w:rPr>
      </w:pPr>
      <w:r w:rsidRPr="00A144A2">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87BB3" w:rsidRPr="00A144A2" w:rsidRDefault="00D87BB3" w:rsidP="00A26D49">
      <w:pPr>
        <w:pStyle w:val="24"/>
        <w:numPr>
          <w:ilvl w:val="2"/>
          <w:numId w:val="67"/>
        </w:numPr>
        <w:shd w:val="clear" w:color="auto" w:fill="auto"/>
        <w:tabs>
          <w:tab w:val="left" w:pos="1871"/>
        </w:tabs>
        <w:spacing w:line="240" w:lineRule="auto"/>
        <w:ind w:firstLine="539"/>
        <w:jc w:val="both"/>
        <w:rPr>
          <w:sz w:val="24"/>
          <w:szCs w:val="24"/>
        </w:rPr>
      </w:pPr>
      <w:r w:rsidRPr="00A144A2">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87BB3" w:rsidRPr="00A144A2" w:rsidRDefault="00D87BB3" w:rsidP="00A26D49">
      <w:pPr>
        <w:pStyle w:val="24"/>
        <w:numPr>
          <w:ilvl w:val="2"/>
          <w:numId w:val="67"/>
        </w:numPr>
        <w:shd w:val="clear" w:color="auto" w:fill="auto"/>
        <w:tabs>
          <w:tab w:val="left" w:pos="1876"/>
        </w:tabs>
        <w:spacing w:line="240" w:lineRule="auto"/>
        <w:ind w:firstLine="539"/>
        <w:jc w:val="both"/>
        <w:rPr>
          <w:sz w:val="24"/>
          <w:szCs w:val="24"/>
        </w:rPr>
      </w:pPr>
      <w:r w:rsidRPr="00A144A2">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87BB3" w:rsidRPr="00A144A2" w:rsidRDefault="00D87BB3" w:rsidP="00A26D49">
      <w:pPr>
        <w:pStyle w:val="24"/>
        <w:numPr>
          <w:ilvl w:val="2"/>
          <w:numId w:val="67"/>
        </w:numPr>
        <w:shd w:val="clear" w:color="auto" w:fill="auto"/>
        <w:tabs>
          <w:tab w:val="left" w:pos="1876"/>
        </w:tabs>
        <w:spacing w:line="240" w:lineRule="auto"/>
        <w:ind w:firstLine="539"/>
        <w:jc w:val="both"/>
        <w:rPr>
          <w:sz w:val="24"/>
          <w:szCs w:val="24"/>
        </w:rPr>
      </w:pPr>
      <w:r w:rsidRPr="00A144A2">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«Эволюция живой природы», «Экосистемы и присущие им закономерности».</w:t>
      </w:r>
    </w:p>
    <w:p w:rsidR="00D87BB3" w:rsidRPr="00A144A2" w:rsidRDefault="00D87BB3" w:rsidP="00A26D49">
      <w:pPr>
        <w:pStyle w:val="24"/>
        <w:numPr>
          <w:ilvl w:val="2"/>
          <w:numId w:val="67"/>
        </w:numPr>
        <w:shd w:val="clear" w:color="auto" w:fill="auto"/>
        <w:tabs>
          <w:tab w:val="left" w:pos="1942"/>
        </w:tabs>
        <w:spacing w:line="240" w:lineRule="auto"/>
        <w:ind w:firstLine="539"/>
        <w:jc w:val="both"/>
        <w:rPr>
          <w:sz w:val="24"/>
          <w:szCs w:val="24"/>
        </w:rPr>
      </w:pPr>
      <w:r w:rsidRPr="00A144A2">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87BB3" w:rsidRPr="00A144A2" w:rsidRDefault="00D87BB3" w:rsidP="00A26D49">
      <w:pPr>
        <w:pStyle w:val="24"/>
        <w:numPr>
          <w:ilvl w:val="2"/>
          <w:numId w:val="67"/>
        </w:numPr>
        <w:shd w:val="clear" w:color="auto" w:fill="auto"/>
        <w:tabs>
          <w:tab w:val="left" w:pos="2062"/>
        </w:tabs>
        <w:spacing w:line="240" w:lineRule="auto"/>
        <w:ind w:firstLine="539"/>
        <w:jc w:val="both"/>
        <w:rPr>
          <w:sz w:val="24"/>
          <w:szCs w:val="24"/>
        </w:rPr>
      </w:pPr>
      <w:r w:rsidRPr="00A144A2">
        <w:rPr>
          <w:sz w:val="24"/>
          <w:szCs w:val="24"/>
        </w:rPr>
        <w:t>Достижение цели изучения учебного предмета «Биология» на базовом уровне обеспечивается решением следующих задач:</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87BB3" w:rsidRPr="00A144A2" w:rsidRDefault="00D87BB3" w:rsidP="00A144A2">
      <w:pPr>
        <w:pStyle w:val="24"/>
        <w:shd w:val="clear" w:color="auto" w:fill="auto"/>
        <w:tabs>
          <w:tab w:val="left" w:pos="2925"/>
          <w:tab w:val="left" w:pos="3458"/>
          <w:tab w:val="left" w:pos="5402"/>
        </w:tabs>
        <w:spacing w:line="240" w:lineRule="auto"/>
        <w:ind w:firstLine="539"/>
        <w:jc w:val="both"/>
        <w:rPr>
          <w:sz w:val="24"/>
          <w:szCs w:val="24"/>
        </w:rPr>
      </w:pPr>
      <w:r w:rsidRPr="00A144A2">
        <w:rPr>
          <w:sz w:val="24"/>
          <w:szCs w:val="24"/>
        </w:rPr>
        <w:t>формирование</w:t>
      </w:r>
      <w:r w:rsidRPr="00A144A2">
        <w:rPr>
          <w:sz w:val="24"/>
          <w:szCs w:val="24"/>
        </w:rPr>
        <w:tab/>
        <w:t>у</w:t>
      </w:r>
      <w:r w:rsidRPr="00A144A2">
        <w:rPr>
          <w:sz w:val="24"/>
          <w:szCs w:val="24"/>
        </w:rPr>
        <w:tab/>
        <w:t>обучающихся</w:t>
      </w:r>
      <w:r w:rsidRPr="00A144A2">
        <w:rPr>
          <w:sz w:val="24"/>
          <w:szCs w:val="24"/>
        </w:rPr>
        <w:tab/>
        <w:t>познавательных, интеллектуальных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87BB3" w:rsidRPr="00A144A2" w:rsidRDefault="00D87BB3" w:rsidP="00A144A2">
      <w:pPr>
        <w:pStyle w:val="24"/>
        <w:shd w:val="clear" w:color="auto" w:fill="auto"/>
        <w:tabs>
          <w:tab w:val="left" w:pos="2925"/>
          <w:tab w:val="left" w:pos="3458"/>
          <w:tab w:val="left" w:pos="5402"/>
        </w:tabs>
        <w:spacing w:line="240" w:lineRule="auto"/>
        <w:ind w:firstLine="539"/>
        <w:jc w:val="both"/>
        <w:rPr>
          <w:sz w:val="24"/>
          <w:szCs w:val="24"/>
        </w:rPr>
      </w:pPr>
      <w:r w:rsidRPr="00A144A2">
        <w:rPr>
          <w:sz w:val="24"/>
          <w:szCs w:val="24"/>
        </w:rPr>
        <w:t>формирование</w:t>
      </w:r>
      <w:r w:rsidRPr="00A144A2">
        <w:rPr>
          <w:sz w:val="24"/>
          <w:szCs w:val="24"/>
        </w:rPr>
        <w:tab/>
        <w:t>у</w:t>
      </w:r>
      <w:r w:rsidRPr="00A144A2">
        <w:rPr>
          <w:sz w:val="24"/>
          <w:szCs w:val="24"/>
        </w:rPr>
        <w:tab/>
        <w:t>обучающихся</w:t>
      </w:r>
      <w:r w:rsidRPr="00A144A2">
        <w:rPr>
          <w:sz w:val="24"/>
          <w:szCs w:val="24"/>
        </w:rPr>
        <w:tab/>
        <w:t>умений иллюстрировать значение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применение приобретённых знаний и умений в повседневной жизни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87BB3" w:rsidRPr="00A144A2" w:rsidRDefault="00D87BB3" w:rsidP="00A26D49">
      <w:pPr>
        <w:pStyle w:val="24"/>
        <w:numPr>
          <w:ilvl w:val="2"/>
          <w:numId w:val="67"/>
        </w:numPr>
        <w:shd w:val="clear" w:color="auto" w:fill="auto"/>
        <w:tabs>
          <w:tab w:val="left" w:pos="2086"/>
        </w:tabs>
        <w:spacing w:line="240" w:lineRule="auto"/>
        <w:ind w:firstLine="539"/>
        <w:jc w:val="both"/>
        <w:rPr>
          <w:sz w:val="24"/>
          <w:szCs w:val="24"/>
        </w:rPr>
      </w:pPr>
      <w:r w:rsidRPr="00A144A2">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D87BB3" w:rsidRPr="00B3365A" w:rsidRDefault="00D87BB3" w:rsidP="00A26D49">
      <w:pPr>
        <w:pStyle w:val="24"/>
        <w:numPr>
          <w:ilvl w:val="1"/>
          <w:numId w:val="67"/>
        </w:numPr>
        <w:shd w:val="clear" w:color="auto" w:fill="auto"/>
        <w:spacing w:line="240" w:lineRule="auto"/>
        <w:ind w:firstLine="539"/>
        <w:jc w:val="both"/>
        <w:rPr>
          <w:b/>
          <w:sz w:val="24"/>
          <w:szCs w:val="24"/>
        </w:rPr>
      </w:pPr>
      <w:r w:rsidRPr="00B3365A">
        <w:rPr>
          <w:b/>
          <w:sz w:val="24"/>
          <w:szCs w:val="24"/>
        </w:rPr>
        <w:t>Содержание обучения в 10 классе.</w:t>
      </w:r>
    </w:p>
    <w:p w:rsidR="00D87BB3" w:rsidRPr="00A144A2" w:rsidRDefault="00D87BB3" w:rsidP="00A26D49">
      <w:pPr>
        <w:pStyle w:val="24"/>
        <w:numPr>
          <w:ilvl w:val="2"/>
          <w:numId w:val="67"/>
        </w:numPr>
        <w:shd w:val="clear" w:color="auto" w:fill="auto"/>
        <w:tabs>
          <w:tab w:val="left" w:pos="1916"/>
        </w:tabs>
        <w:spacing w:line="240" w:lineRule="auto"/>
        <w:ind w:firstLine="539"/>
        <w:jc w:val="both"/>
        <w:rPr>
          <w:sz w:val="24"/>
          <w:szCs w:val="24"/>
        </w:rPr>
      </w:pPr>
      <w:r w:rsidRPr="00A144A2">
        <w:rPr>
          <w:sz w:val="24"/>
          <w:szCs w:val="24"/>
        </w:rPr>
        <w:t>Тема 1. Биология как наука.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Ч. Дарвин, Г. Мендель, Н.К. Кольцов, Дж. Уотсон и Ф. Крик.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«Методы познания живой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1. «Использование различных методов при изучении биологических объектов».</w:t>
      </w:r>
    </w:p>
    <w:p w:rsidR="00D87BB3" w:rsidRPr="00A144A2" w:rsidRDefault="00D87BB3" w:rsidP="00A26D49">
      <w:pPr>
        <w:pStyle w:val="24"/>
        <w:numPr>
          <w:ilvl w:val="2"/>
          <w:numId w:val="67"/>
        </w:numPr>
        <w:shd w:val="clear" w:color="auto" w:fill="auto"/>
        <w:tabs>
          <w:tab w:val="left" w:pos="1916"/>
        </w:tabs>
        <w:spacing w:line="240" w:lineRule="auto"/>
        <w:ind w:firstLine="539"/>
        <w:jc w:val="both"/>
        <w:rPr>
          <w:sz w:val="24"/>
          <w:szCs w:val="24"/>
        </w:rPr>
      </w:pPr>
      <w:r w:rsidRPr="00A144A2">
        <w:rPr>
          <w:sz w:val="24"/>
          <w:szCs w:val="24"/>
        </w:rPr>
        <w:t>Тема 2. Живые системы и их организация.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Живые системы (биосистемы) как предмет изучения биологии. Отличие живых систем от неорганической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«Основные признаки жизни», «Уровни организации живой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модель молекулы ДНК.</w:t>
      </w:r>
    </w:p>
    <w:p w:rsidR="00D87BB3" w:rsidRPr="00A144A2" w:rsidRDefault="00D87BB3" w:rsidP="00A26D49">
      <w:pPr>
        <w:pStyle w:val="24"/>
        <w:numPr>
          <w:ilvl w:val="2"/>
          <w:numId w:val="67"/>
        </w:numPr>
        <w:shd w:val="clear" w:color="auto" w:fill="auto"/>
        <w:tabs>
          <w:tab w:val="left" w:pos="1872"/>
        </w:tabs>
        <w:spacing w:line="240" w:lineRule="auto"/>
        <w:ind w:firstLine="539"/>
        <w:jc w:val="both"/>
        <w:rPr>
          <w:sz w:val="24"/>
          <w:szCs w:val="24"/>
        </w:rPr>
      </w:pPr>
      <w:r w:rsidRPr="00A144A2">
        <w:rPr>
          <w:sz w:val="24"/>
          <w:szCs w:val="24"/>
        </w:rPr>
        <w:t>Тема 3. Химический состав и строение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Химический состав клетки. Химические элементы: макроэлементы, микроэлементы. Вода и минеральные вещества.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Функции воды и минеральных веществ в клетке. Поддержание осмотического баланса.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Ядро - регуляторный центр клетки. Строение ядра: ядерная оболочка, кариоплазма, хроматин, ядрышко. Хромосомы.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Транспорт веществ в клетке.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tabs>
          <w:tab w:val="left" w:pos="2406"/>
        </w:tabs>
        <w:spacing w:line="240" w:lineRule="auto"/>
        <w:ind w:firstLine="539"/>
        <w:jc w:val="both"/>
        <w:rPr>
          <w:sz w:val="24"/>
          <w:szCs w:val="24"/>
        </w:rPr>
      </w:pPr>
      <w:r w:rsidRPr="00A144A2">
        <w:rPr>
          <w:sz w:val="24"/>
          <w:szCs w:val="24"/>
        </w:rPr>
        <w:t>Портреты:</w:t>
      </w:r>
      <w:r w:rsidRPr="00A144A2">
        <w:rPr>
          <w:sz w:val="24"/>
          <w:szCs w:val="24"/>
        </w:rPr>
        <w:tab/>
        <w:t>А. Левенгук, Р. Гук, Т. Шванн, М. Шлейден, Р. Вирхов,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Дж. Уотсон, Ф. Крик, М. Уилкинс, Р. Франклин, К.М. Бэр.</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Диаграммы: «Распределение химических элементов в неживой природе», «Распределение химических элементов в живой природе».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87BB3" w:rsidRPr="00A144A2" w:rsidRDefault="00D87BB3" w:rsidP="00A144A2">
      <w:pPr>
        <w:pStyle w:val="24"/>
        <w:shd w:val="clear" w:color="auto" w:fill="auto"/>
        <w:tabs>
          <w:tab w:val="left" w:pos="2924"/>
        </w:tabs>
        <w:spacing w:line="240" w:lineRule="auto"/>
        <w:ind w:firstLine="539"/>
        <w:jc w:val="both"/>
        <w:rPr>
          <w:sz w:val="24"/>
          <w:szCs w:val="24"/>
        </w:rPr>
      </w:pPr>
      <w:r w:rsidRPr="00A144A2">
        <w:rPr>
          <w:sz w:val="24"/>
          <w:szCs w:val="24"/>
        </w:rPr>
        <w:t>Оборудование:</w:t>
      </w:r>
      <w:r w:rsidRPr="00A144A2">
        <w:rPr>
          <w:sz w:val="24"/>
          <w:szCs w:val="24"/>
        </w:rPr>
        <w:tab/>
        <w:t>световой микроскоп, оборудование для проведения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наблюдений, измерений, экспериментов, микропрепараты растительных, животных и бактериальных клеток.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1. «Изучение каталитической активности ферментов (на примере амилазы или каталазы)».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D87BB3" w:rsidRPr="00A144A2" w:rsidRDefault="00D87BB3" w:rsidP="00A26D49">
      <w:pPr>
        <w:pStyle w:val="24"/>
        <w:numPr>
          <w:ilvl w:val="2"/>
          <w:numId w:val="67"/>
        </w:numPr>
        <w:shd w:val="clear" w:color="auto" w:fill="auto"/>
        <w:tabs>
          <w:tab w:val="left" w:pos="1851"/>
        </w:tabs>
        <w:spacing w:line="240" w:lineRule="auto"/>
        <w:ind w:firstLine="539"/>
        <w:jc w:val="both"/>
        <w:rPr>
          <w:sz w:val="24"/>
          <w:szCs w:val="24"/>
        </w:rPr>
      </w:pPr>
      <w:r w:rsidRPr="00A144A2">
        <w:rPr>
          <w:sz w:val="24"/>
          <w:szCs w:val="24"/>
        </w:rPr>
        <w:t>Тема 4. Жизнедеятельность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Типы обмена веществ: автотрофный и гетеротрофный. Роль ферментов в обмене веществ и превращении энергии в клетке.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Хемосинтез. Хемосинтезирующие бактерии. Значение хемосинтеза для жизни на Земле.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Н.К. Кольцов, Д.И. Ивановский, К.А. Тимирязев.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модели-аппликации «Удвоение ДНК и транскрипция», «Биосинтез белка», «Строение клетки», модель структуры ДНК.</w:t>
      </w:r>
    </w:p>
    <w:p w:rsidR="00D87BB3" w:rsidRPr="00A144A2" w:rsidRDefault="00D87BB3" w:rsidP="00A26D49">
      <w:pPr>
        <w:pStyle w:val="24"/>
        <w:numPr>
          <w:ilvl w:val="2"/>
          <w:numId w:val="67"/>
        </w:numPr>
        <w:shd w:val="clear" w:color="auto" w:fill="auto"/>
        <w:tabs>
          <w:tab w:val="left" w:pos="1850"/>
        </w:tabs>
        <w:spacing w:line="240" w:lineRule="auto"/>
        <w:ind w:firstLine="539"/>
        <w:jc w:val="both"/>
        <w:rPr>
          <w:sz w:val="24"/>
          <w:szCs w:val="24"/>
        </w:rPr>
      </w:pPr>
      <w:r w:rsidRPr="00A144A2">
        <w:rPr>
          <w:sz w:val="24"/>
          <w:szCs w:val="24"/>
        </w:rPr>
        <w:t>Тема 5. Размножение и индивидуальное развитие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Деление клетки - митоз. Стадии митоза. Процессы, происходящие на разных стадиях митоза. Биологический смысл митоза.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Программируемая гибель клетки - апоптоз.</w:t>
      </w:r>
    </w:p>
    <w:p w:rsidR="00D87BB3" w:rsidRPr="00A144A2" w:rsidRDefault="00D87BB3" w:rsidP="00A144A2">
      <w:pPr>
        <w:pStyle w:val="24"/>
        <w:shd w:val="clear" w:color="auto" w:fill="auto"/>
        <w:tabs>
          <w:tab w:val="left" w:pos="2192"/>
        </w:tabs>
        <w:spacing w:line="240" w:lineRule="auto"/>
        <w:ind w:firstLine="539"/>
        <w:jc w:val="both"/>
        <w:rPr>
          <w:sz w:val="24"/>
          <w:szCs w:val="24"/>
        </w:rPr>
      </w:pPr>
      <w:r w:rsidRPr="00A144A2">
        <w:rPr>
          <w:sz w:val="24"/>
          <w:szCs w:val="24"/>
        </w:rPr>
        <w:t>Формы размножения организмов: бесполое и полов</w:t>
      </w:r>
      <w:r w:rsidR="00A144A2">
        <w:rPr>
          <w:sz w:val="24"/>
          <w:szCs w:val="24"/>
        </w:rPr>
        <w:t xml:space="preserve">ое. Виды бесполого размножения: </w:t>
      </w:r>
      <w:r w:rsidRPr="00A144A2">
        <w:rPr>
          <w:sz w:val="24"/>
          <w:szCs w:val="24"/>
        </w:rPr>
        <w:t>деление надвое, почкование одно и многоклеточных,спорообразование, вегетативное размножение. Искусственное клонирование организмов, его значение для селекции.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Половое размножение, его отличия от бесполого.</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 xml:space="preserve">Гаметогенез - процесс образования половых клеток у животных. Половые железы: семенники и яичники. Образование и </w:t>
      </w:r>
      <w:r w:rsidR="00A144A2">
        <w:rPr>
          <w:sz w:val="24"/>
          <w:szCs w:val="24"/>
        </w:rPr>
        <w:t>развитии</w:t>
      </w:r>
      <w:r w:rsidRPr="00A144A2">
        <w:rPr>
          <w:sz w:val="24"/>
          <w:szCs w:val="24"/>
        </w:rPr>
        <w:t>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наразвитие организмов, факторы, способные вызывать врождённые уродства.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Рост и развитие растений. Онтогенез цветкового растения: строение семени, стадии развития.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87BB3" w:rsidRPr="00A144A2" w:rsidRDefault="00D87BB3" w:rsidP="00A144A2">
      <w:pPr>
        <w:pStyle w:val="24"/>
        <w:shd w:val="clear" w:color="auto" w:fill="auto"/>
        <w:tabs>
          <w:tab w:val="left" w:pos="3358"/>
        </w:tabs>
        <w:spacing w:line="240" w:lineRule="auto"/>
        <w:ind w:firstLine="539"/>
        <w:jc w:val="both"/>
        <w:rPr>
          <w:sz w:val="24"/>
          <w:szCs w:val="24"/>
        </w:rPr>
      </w:pPr>
      <w:r w:rsidRPr="00A144A2">
        <w:rPr>
          <w:sz w:val="24"/>
          <w:szCs w:val="24"/>
        </w:rPr>
        <w:t>Оборудование:</w:t>
      </w:r>
      <w:r w:rsidRPr="00A144A2">
        <w:rPr>
          <w:sz w:val="24"/>
          <w:szCs w:val="24"/>
        </w:rPr>
        <w:tab/>
        <w:t>микроскоп, микропрепараты «Сперматозоиды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3. «Наблюдение митоза в клетках кончика корешка лука на готовых микропрепаратах».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4. «Изучение строения половых клеток на готовых микропрепаратах».</w:t>
      </w:r>
    </w:p>
    <w:p w:rsidR="00D87BB3" w:rsidRPr="00A144A2" w:rsidRDefault="00D87BB3" w:rsidP="00A26D49">
      <w:pPr>
        <w:pStyle w:val="24"/>
        <w:numPr>
          <w:ilvl w:val="2"/>
          <w:numId w:val="67"/>
        </w:numPr>
        <w:shd w:val="clear" w:color="auto" w:fill="auto"/>
        <w:tabs>
          <w:tab w:val="left" w:pos="1895"/>
        </w:tabs>
        <w:spacing w:line="240" w:lineRule="auto"/>
        <w:ind w:firstLine="539"/>
        <w:jc w:val="both"/>
        <w:rPr>
          <w:sz w:val="24"/>
          <w:szCs w:val="24"/>
        </w:rPr>
      </w:pPr>
      <w:r w:rsidRPr="00A144A2">
        <w:rPr>
          <w:sz w:val="24"/>
          <w:szCs w:val="24"/>
        </w:rPr>
        <w:t>Тема 6. Наследственность и изменчивость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Дигибридное скрещивание. Закон независимого наследования признаков.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Хромосомная теория наследственности. Генетические карты.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Внеядерная наследственность и изменчивость.</w:t>
      </w:r>
    </w:p>
    <w:p w:rsidR="00D87BB3" w:rsidRPr="00A144A2" w:rsidRDefault="00D87BB3" w:rsidP="00A144A2">
      <w:pPr>
        <w:pStyle w:val="24"/>
        <w:shd w:val="clear" w:color="auto" w:fill="auto"/>
        <w:tabs>
          <w:tab w:val="left" w:pos="3562"/>
          <w:tab w:val="left" w:pos="4757"/>
          <w:tab w:val="left" w:pos="6221"/>
          <w:tab w:val="left" w:pos="8016"/>
        </w:tabs>
        <w:spacing w:line="240" w:lineRule="auto"/>
        <w:ind w:firstLine="539"/>
        <w:jc w:val="both"/>
        <w:rPr>
          <w:sz w:val="24"/>
          <w:szCs w:val="24"/>
        </w:rPr>
      </w:pPr>
      <w:r w:rsidRPr="00A144A2">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A144A2">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w:t>
      </w:r>
      <w:r w:rsidR="009526D1" w:rsidRPr="00A144A2">
        <w:rPr>
          <w:sz w:val="24"/>
          <w:szCs w:val="24"/>
        </w:rPr>
        <w:t xml:space="preserve">дственные заболевания человека: генные болезни, </w:t>
      </w:r>
      <w:r w:rsidRPr="00A144A2">
        <w:rPr>
          <w:sz w:val="24"/>
          <w:szCs w:val="24"/>
        </w:rPr>
        <w:t>болезни с</w:t>
      </w:r>
      <w:r w:rsidRPr="00A144A2">
        <w:rPr>
          <w:sz w:val="24"/>
          <w:szCs w:val="24"/>
        </w:rPr>
        <w:tab/>
        <w:t>наследственнойпредрасположенностью,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9526D1" w:rsidRPr="00A144A2">
        <w:rPr>
          <w:sz w:val="24"/>
          <w:szCs w:val="24"/>
        </w:rPr>
        <w:t xml:space="preserve">илактики и лечения генетических </w:t>
      </w:r>
      <w:r w:rsidRPr="00A144A2">
        <w:rPr>
          <w:sz w:val="24"/>
          <w:szCs w:val="24"/>
        </w:rPr>
        <w:t>болезней. Медико-генетическоеконсультирование. Значение медицинской генетики в предотвращении и лечении генетических заболеваний человека.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tabs>
          <w:tab w:val="left" w:pos="2604"/>
        </w:tabs>
        <w:spacing w:line="240" w:lineRule="auto"/>
        <w:ind w:firstLine="539"/>
        <w:jc w:val="both"/>
        <w:rPr>
          <w:sz w:val="24"/>
          <w:szCs w:val="24"/>
        </w:rPr>
      </w:pPr>
      <w:r w:rsidRPr="00A144A2">
        <w:rPr>
          <w:sz w:val="24"/>
          <w:szCs w:val="24"/>
        </w:rPr>
        <w:t>Портреты:</w:t>
      </w:r>
      <w:r w:rsidRPr="00A144A2">
        <w:rPr>
          <w:sz w:val="24"/>
          <w:szCs w:val="24"/>
        </w:rPr>
        <w:tab/>
        <w:t>Г. Мендель, Т. Морган, Г. де Фриз, С.С. Четвериков,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Н.В. Тимофеев-Ресовский, Н.И. Вавилов.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87BB3" w:rsidRPr="00A144A2" w:rsidRDefault="00D87BB3" w:rsidP="00A144A2">
      <w:pPr>
        <w:pStyle w:val="24"/>
        <w:shd w:val="clear" w:color="auto" w:fill="auto"/>
        <w:tabs>
          <w:tab w:val="left" w:pos="3074"/>
        </w:tabs>
        <w:spacing w:line="240" w:lineRule="auto"/>
        <w:ind w:firstLine="539"/>
        <w:jc w:val="both"/>
        <w:rPr>
          <w:sz w:val="24"/>
          <w:szCs w:val="24"/>
        </w:rPr>
      </w:pPr>
      <w:r w:rsidRPr="00A144A2">
        <w:rPr>
          <w:sz w:val="24"/>
          <w:szCs w:val="24"/>
        </w:rPr>
        <w:t>Оборудование:</w:t>
      </w:r>
      <w:r w:rsidRPr="00A144A2">
        <w:rPr>
          <w:sz w:val="24"/>
          <w:szCs w:val="24"/>
        </w:rPr>
        <w:tab/>
        <w:t>модели-аппликации «Моногибридное скрещивание»,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6. «Изучение модификационной изменчивости, построение вариационного ряда и вариационной кривой».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7. «Анализ мутаций у дрозофилы на готовых микропрепаратах».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2. «Составление и анализ родословных человека».</w:t>
      </w:r>
    </w:p>
    <w:p w:rsidR="00D87BB3" w:rsidRPr="00A144A2" w:rsidRDefault="00D87BB3" w:rsidP="00A26D49">
      <w:pPr>
        <w:pStyle w:val="24"/>
        <w:numPr>
          <w:ilvl w:val="2"/>
          <w:numId w:val="67"/>
        </w:numPr>
        <w:shd w:val="clear" w:color="auto" w:fill="auto"/>
        <w:tabs>
          <w:tab w:val="left" w:pos="1893"/>
        </w:tabs>
        <w:spacing w:line="240" w:lineRule="auto"/>
        <w:ind w:firstLine="539"/>
        <w:jc w:val="both"/>
        <w:rPr>
          <w:sz w:val="24"/>
          <w:szCs w:val="24"/>
        </w:rPr>
      </w:pPr>
      <w:r w:rsidRPr="00A144A2">
        <w:rPr>
          <w:sz w:val="24"/>
          <w:szCs w:val="24"/>
        </w:rPr>
        <w:t>Тема 7. Селекция организмов. Основы биотехнологии.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87BB3" w:rsidRPr="00A144A2" w:rsidRDefault="00D87BB3" w:rsidP="00A144A2">
      <w:pPr>
        <w:pStyle w:val="24"/>
        <w:shd w:val="clear" w:color="auto" w:fill="auto"/>
        <w:tabs>
          <w:tab w:val="left" w:pos="6134"/>
          <w:tab w:val="left" w:pos="8078"/>
        </w:tabs>
        <w:spacing w:line="240" w:lineRule="auto"/>
        <w:ind w:firstLine="539"/>
        <w:jc w:val="both"/>
        <w:rPr>
          <w:sz w:val="24"/>
          <w:szCs w:val="24"/>
        </w:rPr>
      </w:pPr>
      <w:r w:rsidRPr="00A144A2">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w:t>
      </w:r>
      <w:r w:rsidR="00A144A2">
        <w:rPr>
          <w:sz w:val="24"/>
          <w:szCs w:val="24"/>
        </w:rPr>
        <w:t>ельскохозяйственных</w:t>
      </w:r>
      <w:r w:rsidR="00A144A2">
        <w:rPr>
          <w:sz w:val="24"/>
          <w:szCs w:val="24"/>
        </w:rPr>
        <w:tab/>
        <w:t xml:space="preserve">организмов. </w:t>
      </w:r>
      <w:r w:rsidRPr="00A144A2">
        <w:rPr>
          <w:sz w:val="24"/>
          <w:szCs w:val="24"/>
        </w:rPr>
        <w:t>Экологическиеи этические проблемы. ГМО - генетически модифицированные организмы.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Н.И. Вавилов, И.В. Мичурин, Г.Д. Карпеченко, М.Ф. Иванов.</w:t>
      </w:r>
    </w:p>
    <w:p w:rsidR="00D87BB3" w:rsidRPr="00A144A2" w:rsidRDefault="00D87BB3" w:rsidP="00A144A2">
      <w:pPr>
        <w:pStyle w:val="24"/>
        <w:shd w:val="clear" w:color="auto" w:fill="auto"/>
        <w:tabs>
          <w:tab w:val="left" w:pos="6134"/>
          <w:tab w:val="left" w:pos="8078"/>
        </w:tabs>
        <w:spacing w:line="240" w:lineRule="auto"/>
        <w:ind w:firstLine="539"/>
        <w:jc w:val="both"/>
        <w:rPr>
          <w:sz w:val="24"/>
          <w:szCs w:val="24"/>
        </w:rPr>
      </w:pPr>
      <w:r w:rsidRPr="00A144A2">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w:t>
      </w:r>
      <w:r w:rsidR="00A144A2">
        <w:rPr>
          <w:sz w:val="24"/>
          <w:szCs w:val="24"/>
        </w:rPr>
        <w:t xml:space="preserve">леточные культуры и </w:t>
      </w:r>
      <w:r w:rsidRPr="00A144A2">
        <w:rPr>
          <w:sz w:val="24"/>
          <w:szCs w:val="24"/>
        </w:rPr>
        <w:t>клонирование»,«Конструирование и перенос генов, хромосом».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87BB3" w:rsidRPr="00C43FA4" w:rsidRDefault="00D87BB3" w:rsidP="00A26D49">
      <w:pPr>
        <w:pStyle w:val="24"/>
        <w:numPr>
          <w:ilvl w:val="1"/>
          <w:numId w:val="67"/>
        </w:numPr>
        <w:shd w:val="clear" w:color="auto" w:fill="auto"/>
        <w:tabs>
          <w:tab w:val="left" w:pos="1729"/>
        </w:tabs>
        <w:spacing w:line="240" w:lineRule="auto"/>
        <w:ind w:firstLine="539"/>
        <w:jc w:val="both"/>
        <w:rPr>
          <w:b/>
          <w:sz w:val="24"/>
          <w:szCs w:val="24"/>
        </w:rPr>
      </w:pPr>
      <w:r w:rsidRPr="00C43FA4">
        <w:rPr>
          <w:b/>
          <w:sz w:val="24"/>
          <w:szCs w:val="24"/>
        </w:rPr>
        <w:t>Содержание обучения в 11 классе.</w:t>
      </w:r>
    </w:p>
    <w:p w:rsidR="00D87BB3" w:rsidRPr="00A144A2" w:rsidRDefault="00D87BB3" w:rsidP="00A26D49">
      <w:pPr>
        <w:pStyle w:val="24"/>
        <w:numPr>
          <w:ilvl w:val="0"/>
          <w:numId w:val="68"/>
        </w:numPr>
        <w:shd w:val="clear" w:color="auto" w:fill="auto"/>
        <w:spacing w:line="240" w:lineRule="auto"/>
        <w:ind w:left="0" w:firstLine="539"/>
        <w:jc w:val="both"/>
        <w:rPr>
          <w:sz w:val="24"/>
          <w:szCs w:val="24"/>
        </w:rPr>
      </w:pPr>
      <w:r w:rsidRPr="00A144A2">
        <w:rPr>
          <w:sz w:val="24"/>
          <w:szCs w:val="24"/>
        </w:rPr>
        <w:t>час в неделю, всего 34 часа, из них 2 часа - резервное время</w:t>
      </w:r>
    </w:p>
    <w:p w:rsidR="00D87BB3" w:rsidRPr="00A144A2" w:rsidRDefault="00D87BB3" w:rsidP="00A26D49">
      <w:pPr>
        <w:pStyle w:val="24"/>
        <w:numPr>
          <w:ilvl w:val="2"/>
          <w:numId w:val="67"/>
        </w:numPr>
        <w:shd w:val="clear" w:color="auto" w:fill="auto"/>
        <w:tabs>
          <w:tab w:val="left" w:pos="1926"/>
        </w:tabs>
        <w:spacing w:line="240" w:lineRule="auto"/>
        <w:ind w:firstLine="539"/>
        <w:jc w:val="both"/>
        <w:rPr>
          <w:sz w:val="24"/>
          <w:szCs w:val="24"/>
        </w:rPr>
      </w:pPr>
      <w:r w:rsidRPr="00A144A2">
        <w:rPr>
          <w:sz w:val="24"/>
          <w:szCs w:val="24"/>
        </w:rPr>
        <w:t>Тема 1. Эволюционная биология.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87BB3" w:rsidRPr="00A144A2" w:rsidRDefault="00D87BB3" w:rsidP="00A144A2">
      <w:pPr>
        <w:pStyle w:val="24"/>
        <w:shd w:val="clear" w:color="auto" w:fill="auto"/>
        <w:tabs>
          <w:tab w:val="left" w:pos="6243"/>
        </w:tabs>
        <w:spacing w:line="240" w:lineRule="auto"/>
        <w:ind w:firstLine="539"/>
        <w:jc w:val="both"/>
        <w:rPr>
          <w:sz w:val="24"/>
          <w:szCs w:val="24"/>
        </w:rPr>
      </w:pPr>
      <w:r w:rsidRPr="00A144A2">
        <w:rPr>
          <w:sz w:val="24"/>
          <w:szCs w:val="24"/>
        </w:rPr>
        <w:t>Эмбриологические: сходства и различия эмбрионов разных видов позвоночных. Сравнительно-а</w:t>
      </w:r>
      <w:r w:rsidR="00A144A2">
        <w:rPr>
          <w:sz w:val="24"/>
          <w:szCs w:val="24"/>
        </w:rPr>
        <w:t xml:space="preserve">натомические: </w:t>
      </w:r>
      <w:r w:rsidRPr="00A144A2">
        <w:rPr>
          <w:sz w:val="24"/>
          <w:szCs w:val="24"/>
        </w:rPr>
        <w:t>гомологичные, аналогичные,рудиментарные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Синтетическая теория эволюции (СТЭ) и её основные положения.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Микроэволюция. Популяция как единица вида и эволюции.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Естественный отбор - направляющий фактор эволюции. Формы естественного отбора.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Приспособленность организмов как результат эволюции. Примеры приспособлений у организмов. Ароморфозы и идио-адаптации.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Вид и видообразование. Критерии вида. Основные формы видообразования: географическое, экологическое.</w:t>
      </w:r>
    </w:p>
    <w:p w:rsidR="00D87BB3" w:rsidRPr="00A144A2" w:rsidRDefault="00D87BB3" w:rsidP="00A144A2">
      <w:pPr>
        <w:pStyle w:val="24"/>
        <w:shd w:val="clear" w:color="auto" w:fill="auto"/>
        <w:tabs>
          <w:tab w:val="left" w:pos="6243"/>
        </w:tabs>
        <w:spacing w:line="240" w:lineRule="auto"/>
        <w:ind w:firstLine="539"/>
        <w:jc w:val="both"/>
        <w:rPr>
          <w:sz w:val="24"/>
          <w:szCs w:val="24"/>
        </w:rPr>
      </w:pPr>
      <w:r w:rsidRPr="00A144A2">
        <w:rPr>
          <w:sz w:val="24"/>
          <w:szCs w:val="24"/>
        </w:rPr>
        <w:t>Макроэволюция. Формы эволюци</w:t>
      </w:r>
      <w:r w:rsidR="00A144A2">
        <w:rPr>
          <w:sz w:val="24"/>
          <w:szCs w:val="24"/>
        </w:rPr>
        <w:t xml:space="preserve">и: </w:t>
      </w:r>
      <w:r w:rsidRPr="00A144A2">
        <w:rPr>
          <w:sz w:val="24"/>
          <w:szCs w:val="24"/>
        </w:rPr>
        <w:t>филетическая, дивергентная,конвергентная, параллельная. Необратимость эволюции.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Происхождение от неспециализированных предков. Прогрессирующая специализация. Адаптивная радиация.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К. Линней, Ж.Б. Ламарк, Ч. Дарвин, В.О. Ковалевский, К.М. Бэр, Э. Геккель, Ф. Мюллер, А.Н. Северцов.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w:t>
      </w:r>
      <w:r w:rsidR="00A144A2">
        <w:rPr>
          <w:sz w:val="24"/>
          <w:szCs w:val="24"/>
        </w:rPr>
        <w:t>испособленность организмов», «Г</w:t>
      </w:r>
      <w:r w:rsidRPr="00A144A2">
        <w:rPr>
          <w:sz w:val="24"/>
          <w:szCs w:val="24"/>
        </w:rPr>
        <w:t>еографическое видообразование», «Экологическое видообразование».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1. «Сравнение видов по морфологическому критерию».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2. «Описание приспособленности организма и её относительного характера».</w:t>
      </w:r>
    </w:p>
    <w:p w:rsidR="00D87BB3" w:rsidRPr="00A144A2" w:rsidRDefault="00D87BB3" w:rsidP="00A26D49">
      <w:pPr>
        <w:pStyle w:val="24"/>
        <w:numPr>
          <w:ilvl w:val="2"/>
          <w:numId w:val="67"/>
        </w:numPr>
        <w:shd w:val="clear" w:color="auto" w:fill="auto"/>
        <w:tabs>
          <w:tab w:val="left" w:pos="1876"/>
        </w:tabs>
        <w:spacing w:line="240" w:lineRule="auto"/>
        <w:ind w:firstLine="539"/>
        <w:jc w:val="both"/>
        <w:rPr>
          <w:sz w:val="24"/>
          <w:szCs w:val="24"/>
        </w:rPr>
      </w:pPr>
      <w:r w:rsidRPr="00A144A2">
        <w:rPr>
          <w:sz w:val="24"/>
          <w:szCs w:val="24"/>
        </w:rPr>
        <w:t>Тема 2. Возникновение и развитие жизни на Земле.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Мезозойская эра и её периоды: триасовый, юрский, меловой.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Кайнозойская эра и её периоды: палеогеновый, неогеновый, антропогеновый.Характеристика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Система органического мира как отражение эволюции. Основные систематические группы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Ф. Реди, Л. Пастер, А.И. Опарин, С. Миллер, Г. Юри, Ч. Дарвин.</w:t>
      </w:r>
    </w:p>
    <w:p w:rsidR="00D87BB3" w:rsidRPr="00A144A2" w:rsidRDefault="00D87BB3" w:rsidP="00A144A2">
      <w:pPr>
        <w:pStyle w:val="24"/>
        <w:shd w:val="clear" w:color="auto" w:fill="auto"/>
        <w:tabs>
          <w:tab w:val="left" w:pos="2143"/>
          <w:tab w:val="left" w:pos="3541"/>
          <w:tab w:val="left" w:pos="5739"/>
          <w:tab w:val="left" w:pos="8734"/>
        </w:tabs>
        <w:spacing w:line="240" w:lineRule="auto"/>
        <w:ind w:firstLine="539"/>
        <w:jc w:val="both"/>
        <w:rPr>
          <w:sz w:val="24"/>
          <w:szCs w:val="24"/>
        </w:rPr>
      </w:pPr>
      <w:r w:rsidRPr="00A144A2">
        <w:rPr>
          <w:sz w:val="24"/>
          <w:szCs w:val="24"/>
        </w:rPr>
        <w:t>Таблицы</w:t>
      </w:r>
      <w:r w:rsidRPr="00A144A2">
        <w:rPr>
          <w:sz w:val="24"/>
          <w:szCs w:val="24"/>
        </w:rPr>
        <w:tab/>
        <w:t>и схемы:</w:t>
      </w:r>
      <w:r w:rsidRPr="00A144A2">
        <w:rPr>
          <w:sz w:val="24"/>
          <w:szCs w:val="24"/>
        </w:rPr>
        <w:tab/>
        <w:t>«Возникновение</w:t>
      </w:r>
      <w:r w:rsidRPr="00A144A2">
        <w:rPr>
          <w:sz w:val="24"/>
          <w:szCs w:val="24"/>
        </w:rPr>
        <w:tab/>
        <w:t>Солнечной системы»,</w:t>
      </w:r>
      <w:r w:rsidRPr="00A144A2">
        <w:rPr>
          <w:sz w:val="24"/>
          <w:szCs w:val="24"/>
        </w:rPr>
        <w:tab/>
        <w:t>«Развитие</w:t>
      </w:r>
    </w:p>
    <w:p w:rsidR="00D87BB3" w:rsidRPr="00A144A2" w:rsidRDefault="00D87BB3" w:rsidP="00A144A2">
      <w:pPr>
        <w:pStyle w:val="24"/>
        <w:shd w:val="clear" w:color="auto" w:fill="auto"/>
        <w:tabs>
          <w:tab w:val="left" w:pos="3541"/>
          <w:tab w:val="left" w:pos="5739"/>
          <w:tab w:val="left" w:pos="7137"/>
        </w:tabs>
        <w:spacing w:line="240" w:lineRule="auto"/>
        <w:ind w:firstLine="539"/>
        <w:jc w:val="both"/>
        <w:rPr>
          <w:sz w:val="24"/>
          <w:szCs w:val="24"/>
        </w:rPr>
      </w:pPr>
      <w:r w:rsidRPr="00A144A2">
        <w:rPr>
          <w:sz w:val="24"/>
          <w:szCs w:val="24"/>
        </w:rPr>
        <w:t>органического мира»,</w:t>
      </w:r>
      <w:r w:rsidRPr="00A144A2">
        <w:rPr>
          <w:sz w:val="24"/>
          <w:szCs w:val="24"/>
        </w:rPr>
        <w:tab/>
        <w:t>«Растительная</w:t>
      </w:r>
      <w:r w:rsidRPr="00A144A2">
        <w:rPr>
          <w:sz w:val="24"/>
          <w:szCs w:val="24"/>
        </w:rPr>
        <w:tab/>
        <w:t>клетка»,</w:t>
      </w:r>
      <w:r w:rsidRPr="00A144A2">
        <w:rPr>
          <w:sz w:val="24"/>
          <w:szCs w:val="24"/>
        </w:rPr>
        <w:tab/>
        <w:t>«Животная клетка»,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1. «Изучение ископаемых остатков растений и животных в коллекциях».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Экскурсия «Эволюция органического мира на Земле» (в естественно-научный или краеведческий музей).</w:t>
      </w:r>
    </w:p>
    <w:p w:rsidR="00D87BB3" w:rsidRPr="00A144A2" w:rsidRDefault="00D87BB3" w:rsidP="00A26D49">
      <w:pPr>
        <w:pStyle w:val="24"/>
        <w:numPr>
          <w:ilvl w:val="2"/>
          <w:numId w:val="67"/>
        </w:numPr>
        <w:shd w:val="clear" w:color="auto" w:fill="auto"/>
        <w:tabs>
          <w:tab w:val="left" w:pos="1872"/>
        </w:tabs>
        <w:spacing w:line="240" w:lineRule="auto"/>
        <w:ind w:firstLine="539"/>
        <w:jc w:val="both"/>
        <w:rPr>
          <w:sz w:val="24"/>
          <w:szCs w:val="24"/>
        </w:rPr>
      </w:pPr>
      <w:r w:rsidRPr="00A144A2">
        <w:rPr>
          <w:sz w:val="24"/>
          <w:szCs w:val="24"/>
        </w:rPr>
        <w:t>Тема 3. Организмы и окружающая среда.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Среды обитания организмов: водная, наземно-воздушная, почвенная, внутриорганизменная.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А. Гумбольдт, К.Ф. Рулье, Э. Геккель.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карта «Природные зоны Земли», «Среды обитания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организмов», «Фотопериодизм», «Популяции», «Закономерности роста численности популяции инфузории-туфельки», «Пищевые цепи».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3. «Морфологические особенности растений из разных мест обитания».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4. «Влияние света на рост и развитие черенков колеуса».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5. «Подсчёт плотности популяций разных видов растений».</w:t>
      </w:r>
    </w:p>
    <w:p w:rsidR="00D87BB3" w:rsidRPr="00A144A2" w:rsidRDefault="00D87BB3" w:rsidP="00A26D49">
      <w:pPr>
        <w:pStyle w:val="24"/>
        <w:numPr>
          <w:ilvl w:val="2"/>
          <w:numId w:val="67"/>
        </w:numPr>
        <w:shd w:val="clear" w:color="auto" w:fill="auto"/>
        <w:tabs>
          <w:tab w:val="left" w:pos="1898"/>
        </w:tabs>
        <w:spacing w:line="240" w:lineRule="auto"/>
        <w:ind w:firstLine="539"/>
        <w:jc w:val="both"/>
        <w:rPr>
          <w:sz w:val="24"/>
          <w:szCs w:val="24"/>
        </w:rPr>
      </w:pPr>
      <w:r w:rsidRPr="00A144A2">
        <w:rPr>
          <w:sz w:val="24"/>
          <w:szCs w:val="24"/>
        </w:rPr>
        <w:t>Тема 4. Сообщества и экологические системы.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Природные экосистемы. Экосистемы озёр и рек. Экосистема хвойного или широколиственного леса.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Биоразнообразие как фактор устойчивости экосистем. Сохранение биологического разнообразия на Земле.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Круговороты веществ и биогеохимические циклы элементов (углерода, азота). Зональность биосферы. Основные биомы суши.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Человечество в биосфере Земли. Антропогенные изменения в биосфере.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Глобальные экологические проблемы.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А.Д. Тенсли, В.Н. Сукачёв, В.И. Вернадский.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D87BB3" w:rsidRPr="00A144A2" w:rsidRDefault="00D87BB3" w:rsidP="00A26D49">
      <w:pPr>
        <w:pStyle w:val="24"/>
        <w:numPr>
          <w:ilvl w:val="1"/>
          <w:numId w:val="67"/>
        </w:numPr>
        <w:shd w:val="clear" w:color="auto" w:fill="auto"/>
        <w:spacing w:line="240" w:lineRule="auto"/>
        <w:ind w:firstLine="539"/>
        <w:jc w:val="both"/>
        <w:rPr>
          <w:sz w:val="24"/>
          <w:szCs w:val="24"/>
        </w:rPr>
      </w:pPr>
      <w:r w:rsidRPr="00A144A2">
        <w:rPr>
          <w:sz w:val="24"/>
          <w:szCs w:val="24"/>
        </w:rPr>
        <w:t>Планируемые результаты освоения программы по биологии (базовый уровень) на уровне среднего общего образования.</w:t>
      </w:r>
    </w:p>
    <w:p w:rsidR="00D87BB3" w:rsidRPr="00A144A2" w:rsidRDefault="00D87BB3" w:rsidP="00A26D49">
      <w:pPr>
        <w:pStyle w:val="24"/>
        <w:numPr>
          <w:ilvl w:val="2"/>
          <w:numId w:val="67"/>
        </w:numPr>
        <w:shd w:val="clear" w:color="auto" w:fill="auto"/>
        <w:tabs>
          <w:tab w:val="left" w:pos="1877"/>
        </w:tabs>
        <w:spacing w:line="240" w:lineRule="auto"/>
        <w:ind w:firstLine="539"/>
        <w:jc w:val="both"/>
        <w:rPr>
          <w:sz w:val="24"/>
          <w:szCs w:val="24"/>
        </w:rPr>
      </w:pPr>
      <w:r w:rsidRPr="00A144A2">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87BB3" w:rsidRPr="00A144A2" w:rsidRDefault="00D87BB3" w:rsidP="00A26D49">
      <w:pPr>
        <w:pStyle w:val="24"/>
        <w:numPr>
          <w:ilvl w:val="2"/>
          <w:numId w:val="67"/>
        </w:numPr>
        <w:shd w:val="clear" w:color="auto" w:fill="auto"/>
        <w:tabs>
          <w:tab w:val="left" w:pos="1882"/>
        </w:tabs>
        <w:spacing w:line="240" w:lineRule="auto"/>
        <w:ind w:firstLine="539"/>
        <w:jc w:val="both"/>
        <w:rPr>
          <w:sz w:val="24"/>
          <w:szCs w:val="24"/>
        </w:rPr>
      </w:pPr>
      <w:r w:rsidRPr="00A144A2">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A144A2">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526D1" w:rsidRPr="00A144A2" w:rsidRDefault="00D87BB3" w:rsidP="00A26D49">
      <w:pPr>
        <w:pStyle w:val="24"/>
        <w:numPr>
          <w:ilvl w:val="2"/>
          <w:numId w:val="67"/>
        </w:numPr>
        <w:shd w:val="clear" w:color="auto" w:fill="auto"/>
        <w:tabs>
          <w:tab w:val="left" w:pos="1891"/>
        </w:tabs>
        <w:spacing w:line="240" w:lineRule="auto"/>
        <w:ind w:firstLine="539"/>
        <w:jc w:val="both"/>
        <w:rPr>
          <w:sz w:val="24"/>
          <w:szCs w:val="24"/>
        </w:rPr>
      </w:pPr>
      <w:r w:rsidRPr="00A144A2">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7BB3" w:rsidRPr="00A144A2" w:rsidRDefault="00D87BB3" w:rsidP="00A26D49">
      <w:pPr>
        <w:pStyle w:val="24"/>
        <w:numPr>
          <w:ilvl w:val="2"/>
          <w:numId w:val="67"/>
        </w:numPr>
        <w:shd w:val="clear" w:color="auto" w:fill="auto"/>
        <w:tabs>
          <w:tab w:val="left" w:pos="1891"/>
        </w:tabs>
        <w:spacing w:line="240" w:lineRule="auto"/>
        <w:ind w:firstLine="539"/>
        <w:jc w:val="both"/>
        <w:rPr>
          <w:sz w:val="24"/>
          <w:szCs w:val="24"/>
        </w:rPr>
      </w:pPr>
      <w:r w:rsidRPr="00A144A2">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7BB3" w:rsidRPr="00A144A2" w:rsidRDefault="00D87BB3" w:rsidP="00A26D49">
      <w:pPr>
        <w:pStyle w:val="24"/>
        <w:numPr>
          <w:ilvl w:val="0"/>
          <w:numId w:val="21"/>
        </w:numPr>
        <w:shd w:val="clear" w:color="auto" w:fill="auto"/>
        <w:tabs>
          <w:tab w:val="left" w:pos="1222"/>
        </w:tabs>
        <w:spacing w:line="240" w:lineRule="auto"/>
        <w:ind w:firstLine="539"/>
        <w:jc w:val="both"/>
        <w:rPr>
          <w:sz w:val="24"/>
          <w:szCs w:val="24"/>
        </w:rPr>
      </w:pPr>
      <w:r w:rsidRPr="00A144A2">
        <w:rPr>
          <w:sz w:val="24"/>
          <w:szCs w:val="24"/>
        </w:rPr>
        <w:t>гражданского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гражданской позиции обучающегося как активного и ответственного члена российского общества;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своих конституционных прав и обязанностей, уважение закона и правопорядка;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способность определять собственную позицию по отношению к явлениям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современной жизни и объяснять её;</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87BB3" w:rsidRPr="00A144A2" w:rsidRDefault="00D87BB3" w:rsidP="00A26D49">
      <w:pPr>
        <w:pStyle w:val="24"/>
        <w:numPr>
          <w:ilvl w:val="0"/>
          <w:numId w:val="21"/>
        </w:numPr>
        <w:shd w:val="clear" w:color="auto" w:fill="auto"/>
        <w:tabs>
          <w:tab w:val="left" w:pos="1254"/>
        </w:tabs>
        <w:spacing w:line="240" w:lineRule="auto"/>
        <w:ind w:firstLine="539"/>
        <w:jc w:val="both"/>
        <w:rPr>
          <w:sz w:val="24"/>
          <w:szCs w:val="24"/>
        </w:rPr>
      </w:pPr>
      <w:r w:rsidRPr="00A144A2">
        <w:rPr>
          <w:sz w:val="24"/>
          <w:szCs w:val="24"/>
        </w:rPr>
        <w:t>патриотического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идейная убеждённость, готовность к служению Отечеству и его защите, ответственность за его судьбу;</w:t>
      </w:r>
    </w:p>
    <w:p w:rsidR="00D87BB3" w:rsidRPr="00A144A2" w:rsidRDefault="00D87BB3" w:rsidP="00A26D49">
      <w:pPr>
        <w:pStyle w:val="24"/>
        <w:numPr>
          <w:ilvl w:val="0"/>
          <w:numId w:val="21"/>
        </w:numPr>
        <w:shd w:val="clear" w:color="auto" w:fill="auto"/>
        <w:tabs>
          <w:tab w:val="left" w:pos="1254"/>
        </w:tabs>
        <w:spacing w:line="240" w:lineRule="auto"/>
        <w:ind w:firstLine="539"/>
        <w:jc w:val="both"/>
        <w:rPr>
          <w:sz w:val="24"/>
          <w:szCs w:val="24"/>
        </w:rPr>
      </w:pPr>
      <w:r w:rsidRPr="00A144A2">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ориентируясь на морально-нравственные нормы и ценности;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A144A2" w:rsidRDefault="00D87BB3" w:rsidP="00A26D49">
      <w:pPr>
        <w:pStyle w:val="24"/>
        <w:numPr>
          <w:ilvl w:val="0"/>
          <w:numId w:val="21"/>
        </w:numPr>
        <w:shd w:val="clear" w:color="auto" w:fill="auto"/>
        <w:tabs>
          <w:tab w:val="left" w:pos="1254"/>
        </w:tabs>
        <w:spacing w:line="240" w:lineRule="auto"/>
        <w:ind w:firstLine="539"/>
        <w:jc w:val="both"/>
        <w:rPr>
          <w:sz w:val="24"/>
          <w:szCs w:val="24"/>
        </w:rPr>
      </w:pPr>
      <w:r w:rsidRPr="00A144A2">
        <w:rPr>
          <w:sz w:val="24"/>
          <w:szCs w:val="24"/>
        </w:rPr>
        <w:t>эстетического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эмоционального воздействия живой природы и её ценности;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самовыражению в разных видах искусства, стремление проявлять качества творческой личности;</w:t>
      </w:r>
    </w:p>
    <w:p w:rsidR="00D87BB3" w:rsidRPr="00A144A2" w:rsidRDefault="00D87BB3" w:rsidP="00A26D49">
      <w:pPr>
        <w:pStyle w:val="24"/>
        <w:numPr>
          <w:ilvl w:val="0"/>
          <w:numId w:val="21"/>
        </w:numPr>
        <w:shd w:val="clear" w:color="auto" w:fill="auto"/>
        <w:tabs>
          <w:tab w:val="left" w:pos="1291"/>
        </w:tabs>
        <w:spacing w:line="240" w:lineRule="auto"/>
        <w:ind w:firstLine="539"/>
        <w:jc w:val="both"/>
        <w:rPr>
          <w:sz w:val="24"/>
          <w:szCs w:val="24"/>
        </w:rPr>
      </w:pPr>
      <w:r w:rsidRPr="00A144A2">
        <w:rPr>
          <w:sz w:val="24"/>
          <w:szCs w:val="24"/>
        </w:rPr>
        <w:t>физического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последствий и неприятие вредных привычек (употребления алкоголя, наркотиков, курения);</w:t>
      </w:r>
    </w:p>
    <w:p w:rsidR="00D87BB3" w:rsidRPr="00A144A2" w:rsidRDefault="00D87BB3" w:rsidP="00A26D49">
      <w:pPr>
        <w:pStyle w:val="24"/>
        <w:numPr>
          <w:ilvl w:val="0"/>
          <w:numId w:val="21"/>
        </w:numPr>
        <w:shd w:val="clear" w:color="auto" w:fill="auto"/>
        <w:tabs>
          <w:tab w:val="left" w:pos="1291"/>
        </w:tabs>
        <w:spacing w:line="240" w:lineRule="auto"/>
        <w:ind w:firstLine="539"/>
        <w:jc w:val="both"/>
        <w:rPr>
          <w:sz w:val="24"/>
          <w:szCs w:val="24"/>
        </w:rPr>
      </w:pPr>
      <w:r w:rsidRPr="00A144A2">
        <w:rPr>
          <w:sz w:val="24"/>
          <w:szCs w:val="24"/>
        </w:rPr>
        <w:t>трудового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труду, осознание ценности мастерства, трудолюбие;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и способность к образованию и самообразованию на протяжении всей жизни;</w:t>
      </w:r>
    </w:p>
    <w:p w:rsidR="00D87BB3" w:rsidRPr="00A144A2" w:rsidRDefault="00D87BB3" w:rsidP="00A26D49">
      <w:pPr>
        <w:pStyle w:val="24"/>
        <w:numPr>
          <w:ilvl w:val="0"/>
          <w:numId w:val="21"/>
        </w:numPr>
        <w:shd w:val="clear" w:color="auto" w:fill="auto"/>
        <w:tabs>
          <w:tab w:val="left" w:pos="1291"/>
        </w:tabs>
        <w:spacing w:line="240" w:lineRule="auto"/>
        <w:ind w:firstLine="539"/>
        <w:jc w:val="both"/>
        <w:rPr>
          <w:sz w:val="24"/>
          <w:szCs w:val="24"/>
        </w:rPr>
      </w:pPr>
      <w:r w:rsidRPr="00A144A2">
        <w:rPr>
          <w:sz w:val="24"/>
          <w:szCs w:val="24"/>
        </w:rPr>
        <w:t>экологического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 целесообразное отношение к природе как источнику жизни на Земле, основе её существования;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окружающейсреды;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87BB3" w:rsidRPr="00A144A2" w:rsidRDefault="00D87BB3" w:rsidP="00A26D49">
      <w:pPr>
        <w:pStyle w:val="24"/>
        <w:numPr>
          <w:ilvl w:val="0"/>
          <w:numId w:val="21"/>
        </w:numPr>
        <w:shd w:val="clear" w:color="auto" w:fill="auto"/>
        <w:tabs>
          <w:tab w:val="left" w:pos="1217"/>
        </w:tabs>
        <w:spacing w:line="240" w:lineRule="auto"/>
        <w:ind w:firstLine="539"/>
        <w:jc w:val="both"/>
        <w:rPr>
          <w:sz w:val="24"/>
          <w:szCs w:val="24"/>
        </w:rPr>
      </w:pPr>
      <w:r w:rsidRPr="00A144A2">
        <w:rPr>
          <w:sz w:val="24"/>
          <w:szCs w:val="24"/>
        </w:rPr>
        <w:t>ценности научного познания: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совершенствование языковой и читательской культуры как средства взаимодействия между людьми и познания мира;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способность самостоятельно использовать биологические знания для решения проблем в реальных жизненных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87BB3" w:rsidRPr="00A144A2" w:rsidRDefault="00D87BB3" w:rsidP="00A26D49">
      <w:pPr>
        <w:pStyle w:val="24"/>
        <w:numPr>
          <w:ilvl w:val="2"/>
          <w:numId w:val="67"/>
        </w:numPr>
        <w:shd w:val="clear" w:color="auto" w:fill="auto"/>
        <w:tabs>
          <w:tab w:val="left" w:pos="1842"/>
        </w:tabs>
        <w:spacing w:line="240" w:lineRule="auto"/>
        <w:ind w:firstLine="539"/>
        <w:jc w:val="both"/>
        <w:rPr>
          <w:sz w:val="24"/>
          <w:szCs w:val="24"/>
        </w:rPr>
      </w:pPr>
      <w:r w:rsidRPr="00A144A2">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 сочувствию и сопереживанию;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A144A2" w:rsidRDefault="00D87BB3" w:rsidP="00A26D49">
      <w:pPr>
        <w:pStyle w:val="24"/>
        <w:numPr>
          <w:ilvl w:val="2"/>
          <w:numId w:val="67"/>
        </w:numPr>
        <w:shd w:val="clear" w:color="auto" w:fill="auto"/>
        <w:tabs>
          <w:tab w:val="left" w:pos="1864"/>
        </w:tabs>
        <w:spacing w:line="240" w:lineRule="auto"/>
        <w:ind w:firstLine="539"/>
        <w:jc w:val="both"/>
        <w:rPr>
          <w:sz w:val="24"/>
          <w:szCs w:val="24"/>
        </w:rPr>
      </w:pPr>
      <w:r w:rsidRPr="00A144A2">
        <w:rPr>
          <w:sz w:val="24"/>
          <w:szCs w:val="24"/>
        </w:rPr>
        <w:t>Метапредметные результаты освоения учебного предмета «Биология»</w:t>
      </w:r>
    </w:p>
    <w:p w:rsidR="00D87BB3" w:rsidRPr="00A144A2" w:rsidRDefault="00D87BB3" w:rsidP="00A144A2">
      <w:pPr>
        <w:pStyle w:val="24"/>
        <w:shd w:val="clear" w:color="auto" w:fill="auto"/>
        <w:tabs>
          <w:tab w:val="left" w:pos="1831"/>
        </w:tabs>
        <w:spacing w:line="240" w:lineRule="auto"/>
        <w:ind w:firstLine="539"/>
        <w:jc w:val="both"/>
        <w:rPr>
          <w:sz w:val="24"/>
          <w:szCs w:val="24"/>
        </w:rPr>
      </w:pPr>
      <w:r w:rsidRPr="00A144A2">
        <w:rPr>
          <w:sz w:val="24"/>
          <w:szCs w:val="24"/>
        </w:rPr>
        <w:t>включают:</w:t>
      </w:r>
      <w:r w:rsidRPr="00A144A2">
        <w:rPr>
          <w:sz w:val="24"/>
          <w:szCs w:val="24"/>
        </w:rPr>
        <w:tab/>
        <w:t>значимые для формирования мировоззрения обучающихся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7BB3" w:rsidRPr="00A144A2" w:rsidRDefault="00D87BB3" w:rsidP="00A26D49">
      <w:pPr>
        <w:pStyle w:val="24"/>
        <w:numPr>
          <w:ilvl w:val="2"/>
          <w:numId w:val="67"/>
        </w:numPr>
        <w:shd w:val="clear" w:color="auto" w:fill="auto"/>
        <w:tabs>
          <w:tab w:val="left" w:pos="1885"/>
        </w:tabs>
        <w:spacing w:line="240" w:lineRule="auto"/>
        <w:ind w:firstLine="539"/>
        <w:jc w:val="both"/>
        <w:rPr>
          <w:sz w:val="24"/>
          <w:szCs w:val="24"/>
        </w:rPr>
      </w:pPr>
      <w:r w:rsidRPr="00A144A2">
        <w:rPr>
          <w:sz w:val="24"/>
          <w:szCs w:val="24"/>
        </w:rPr>
        <w:t>Метапредметные результаты освоения программы среднего общего образования должны отражать:</w:t>
      </w:r>
    </w:p>
    <w:p w:rsidR="00D87BB3" w:rsidRPr="00A144A2" w:rsidRDefault="00D87BB3" w:rsidP="00A26D49">
      <w:pPr>
        <w:pStyle w:val="24"/>
        <w:numPr>
          <w:ilvl w:val="3"/>
          <w:numId w:val="67"/>
        </w:numPr>
        <w:shd w:val="clear" w:color="auto" w:fill="auto"/>
        <w:tabs>
          <w:tab w:val="left" w:pos="2096"/>
        </w:tabs>
        <w:spacing w:line="240" w:lineRule="auto"/>
        <w:ind w:firstLine="539"/>
        <w:jc w:val="both"/>
        <w:rPr>
          <w:sz w:val="24"/>
          <w:szCs w:val="24"/>
        </w:rPr>
      </w:pPr>
      <w:r w:rsidRPr="00A144A2">
        <w:rPr>
          <w:sz w:val="24"/>
          <w:szCs w:val="24"/>
        </w:rPr>
        <w:t>Овладение универсальными учебными познавательными действиями:</w:t>
      </w:r>
    </w:p>
    <w:p w:rsidR="00D87BB3" w:rsidRPr="00A144A2" w:rsidRDefault="00D87BB3" w:rsidP="00A26D49">
      <w:pPr>
        <w:pStyle w:val="24"/>
        <w:numPr>
          <w:ilvl w:val="0"/>
          <w:numId w:val="22"/>
        </w:numPr>
        <w:shd w:val="clear" w:color="auto" w:fill="auto"/>
        <w:tabs>
          <w:tab w:val="left" w:pos="1226"/>
        </w:tabs>
        <w:spacing w:line="240" w:lineRule="auto"/>
        <w:ind w:firstLine="539"/>
        <w:jc w:val="both"/>
        <w:rPr>
          <w:sz w:val="24"/>
          <w:szCs w:val="24"/>
        </w:rPr>
      </w:pPr>
      <w:r w:rsidRPr="00A144A2">
        <w:rPr>
          <w:sz w:val="24"/>
          <w:szCs w:val="24"/>
        </w:rPr>
        <w:t>базовые логические действия: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формулировать и актуализировать проблему, рассматривать её всесторонне;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биологические понятия для объяснения фактов и явлений живой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разрабатывать план решения проблемы с учётом анализа имеющихся материальных и нематериальных ресурсов;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вносить коррективы в деятельность, оценивать соответствие результатов целям, оценивать риски последствий деятельности;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координировать и выполнять работу в условиях реального, виртуального и комбинированного взаимодействия;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развивать креативное мышление при решении жизненных проблем;</w:t>
      </w:r>
    </w:p>
    <w:p w:rsidR="00D87BB3" w:rsidRPr="00A144A2" w:rsidRDefault="00D87BB3" w:rsidP="00A26D49">
      <w:pPr>
        <w:pStyle w:val="24"/>
        <w:numPr>
          <w:ilvl w:val="0"/>
          <w:numId w:val="22"/>
        </w:numPr>
        <w:shd w:val="clear" w:color="auto" w:fill="auto"/>
        <w:tabs>
          <w:tab w:val="left" w:pos="1257"/>
        </w:tabs>
        <w:spacing w:line="240" w:lineRule="auto"/>
        <w:ind w:firstLine="539"/>
        <w:jc w:val="both"/>
        <w:rPr>
          <w:sz w:val="24"/>
          <w:szCs w:val="24"/>
        </w:rPr>
      </w:pPr>
      <w:r w:rsidRPr="00A144A2">
        <w:rPr>
          <w:sz w:val="24"/>
          <w:szCs w:val="24"/>
        </w:rPr>
        <w:t>базовые исследовательские действия: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формировать научный тип мышления, владеть научной терминологией, ключевыми понятиями и методами;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ставить и формулировать собственные задачи в образовательной деятельности и жизненных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уметь переносить знания в познавательную и практическую области жизнедеятельности;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87BB3" w:rsidRPr="00A144A2" w:rsidRDefault="00D87BB3" w:rsidP="00A26D49">
      <w:pPr>
        <w:pStyle w:val="24"/>
        <w:numPr>
          <w:ilvl w:val="0"/>
          <w:numId w:val="22"/>
        </w:numPr>
        <w:shd w:val="clear" w:color="auto" w:fill="auto"/>
        <w:tabs>
          <w:tab w:val="left" w:pos="1298"/>
        </w:tabs>
        <w:spacing w:line="240" w:lineRule="auto"/>
        <w:ind w:firstLine="539"/>
        <w:jc w:val="both"/>
        <w:rPr>
          <w:sz w:val="24"/>
          <w:szCs w:val="24"/>
        </w:rPr>
      </w:pPr>
      <w:r w:rsidRPr="00A144A2">
        <w:rPr>
          <w:sz w:val="24"/>
          <w:szCs w:val="24"/>
        </w:rPr>
        <w:t>работа с информацией: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87BB3" w:rsidRPr="00A144A2" w:rsidRDefault="00D87BB3" w:rsidP="00A144A2">
      <w:pPr>
        <w:pStyle w:val="24"/>
        <w:shd w:val="clear" w:color="auto" w:fill="auto"/>
        <w:tabs>
          <w:tab w:val="left" w:pos="5840"/>
        </w:tabs>
        <w:spacing w:line="240" w:lineRule="auto"/>
        <w:ind w:firstLine="539"/>
        <w:jc w:val="both"/>
        <w:rPr>
          <w:sz w:val="24"/>
          <w:szCs w:val="24"/>
        </w:rPr>
      </w:pPr>
      <w:r w:rsidRPr="00A144A2">
        <w:rPr>
          <w:sz w:val="24"/>
          <w:szCs w:val="24"/>
        </w:rPr>
        <w:t>приобретать опыт использования</w:t>
      </w:r>
      <w:r w:rsidRPr="00A144A2">
        <w:rPr>
          <w:sz w:val="24"/>
          <w:szCs w:val="24"/>
        </w:rPr>
        <w:tab/>
        <w:t>информационно-коммуникативных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технологий, совершенствовать культуру активного использования различных поисковых систем;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навыками распознавания и защиты информации, информационной безопасности личности.</w:t>
      </w:r>
    </w:p>
    <w:p w:rsidR="00D87BB3" w:rsidRPr="00A144A2" w:rsidRDefault="00D87BB3" w:rsidP="00A26D49">
      <w:pPr>
        <w:pStyle w:val="24"/>
        <w:numPr>
          <w:ilvl w:val="3"/>
          <w:numId w:val="67"/>
        </w:numPr>
        <w:shd w:val="clear" w:color="auto" w:fill="auto"/>
        <w:tabs>
          <w:tab w:val="left" w:pos="2104"/>
        </w:tabs>
        <w:spacing w:line="240" w:lineRule="auto"/>
        <w:ind w:firstLine="539"/>
        <w:jc w:val="both"/>
        <w:rPr>
          <w:sz w:val="24"/>
          <w:szCs w:val="24"/>
        </w:rPr>
      </w:pPr>
      <w:r w:rsidRPr="00A144A2">
        <w:rPr>
          <w:sz w:val="24"/>
          <w:szCs w:val="24"/>
        </w:rPr>
        <w:t>Овладение универсальными коммуникативными действиями:</w:t>
      </w:r>
    </w:p>
    <w:p w:rsidR="00D87BB3" w:rsidRPr="00A144A2" w:rsidRDefault="00D87BB3" w:rsidP="00A26D49">
      <w:pPr>
        <w:pStyle w:val="24"/>
        <w:numPr>
          <w:ilvl w:val="0"/>
          <w:numId w:val="23"/>
        </w:numPr>
        <w:shd w:val="clear" w:color="auto" w:fill="auto"/>
        <w:tabs>
          <w:tab w:val="left" w:pos="1274"/>
        </w:tabs>
        <w:spacing w:line="240" w:lineRule="auto"/>
        <w:ind w:firstLine="539"/>
        <w:jc w:val="both"/>
        <w:rPr>
          <w:sz w:val="24"/>
          <w:szCs w:val="24"/>
        </w:rPr>
      </w:pPr>
      <w:r w:rsidRPr="00A144A2">
        <w:rPr>
          <w:sz w:val="24"/>
          <w:szCs w:val="24"/>
        </w:rPr>
        <w:t>общение: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осуществлять коммуникации во всех сферах жизни, активно участвовать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развёрнуто и логично излагать свою точку зрения с использованием языковых средств;</w:t>
      </w:r>
    </w:p>
    <w:p w:rsidR="00D87BB3" w:rsidRPr="00A144A2" w:rsidRDefault="00D87BB3" w:rsidP="00A26D49">
      <w:pPr>
        <w:pStyle w:val="24"/>
        <w:numPr>
          <w:ilvl w:val="0"/>
          <w:numId w:val="23"/>
        </w:numPr>
        <w:shd w:val="clear" w:color="auto" w:fill="auto"/>
        <w:tabs>
          <w:tab w:val="left" w:pos="1281"/>
        </w:tabs>
        <w:spacing w:line="240" w:lineRule="auto"/>
        <w:ind w:firstLine="539"/>
        <w:jc w:val="both"/>
        <w:rPr>
          <w:sz w:val="24"/>
          <w:szCs w:val="24"/>
        </w:rPr>
      </w:pPr>
      <w:r w:rsidRPr="00A144A2">
        <w:rPr>
          <w:sz w:val="24"/>
          <w:szCs w:val="24"/>
        </w:rPr>
        <w:t>совместная деятельность: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выбирать тематику и методы совместных действий с учётом общих интересов и возможностей каждого члена коллектива;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оценивать качество своего вклада и каждого участника команды в общий результат по разработанным критериям;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предлагать новые проекты, оценивать идеи с позиции новизны, оригинальности, практической значимости;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87BB3" w:rsidRPr="00A144A2" w:rsidRDefault="00D87BB3" w:rsidP="00A26D49">
      <w:pPr>
        <w:pStyle w:val="24"/>
        <w:numPr>
          <w:ilvl w:val="3"/>
          <w:numId w:val="67"/>
        </w:numPr>
        <w:shd w:val="clear" w:color="auto" w:fill="auto"/>
        <w:tabs>
          <w:tab w:val="left" w:pos="2088"/>
        </w:tabs>
        <w:spacing w:line="240" w:lineRule="auto"/>
        <w:ind w:firstLine="539"/>
        <w:jc w:val="both"/>
        <w:rPr>
          <w:sz w:val="24"/>
          <w:szCs w:val="24"/>
        </w:rPr>
      </w:pPr>
      <w:r w:rsidRPr="00A144A2">
        <w:rPr>
          <w:sz w:val="24"/>
          <w:szCs w:val="24"/>
        </w:rPr>
        <w:t>Овладение универсальными регулятивными действиями: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1) самоорганизация: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биологические знания для выявления проблем и их решения в жизненных и учебных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оценивать приобретённый опыт;</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7BB3" w:rsidRPr="00A144A2" w:rsidRDefault="00D87BB3" w:rsidP="00A26D49">
      <w:pPr>
        <w:pStyle w:val="24"/>
        <w:numPr>
          <w:ilvl w:val="0"/>
          <w:numId w:val="24"/>
        </w:numPr>
        <w:shd w:val="clear" w:color="auto" w:fill="auto"/>
        <w:tabs>
          <w:tab w:val="left" w:pos="1272"/>
        </w:tabs>
        <w:spacing w:line="240" w:lineRule="auto"/>
        <w:ind w:firstLine="539"/>
        <w:jc w:val="both"/>
        <w:rPr>
          <w:sz w:val="24"/>
          <w:szCs w:val="24"/>
        </w:rPr>
      </w:pPr>
      <w:r w:rsidRPr="00A144A2">
        <w:rPr>
          <w:sz w:val="24"/>
          <w:szCs w:val="24"/>
        </w:rPr>
        <w:t>самоконтроль: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давать оценку новым ситуациям, вносить коррективы в деятельность, оценивать соответствие результатов целям;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7BB3" w:rsidRPr="00A144A2" w:rsidRDefault="00D87BB3" w:rsidP="00A26D49">
      <w:pPr>
        <w:pStyle w:val="24"/>
        <w:numPr>
          <w:ilvl w:val="0"/>
          <w:numId w:val="24"/>
        </w:numPr>
        <w:shd w:val="clear" w:color="auto" w:fill="auto"/>
        <w:tabs>
          <w:tab w:val="left" w:pos="1272"/>
        </w:tabs>
        <w:spacing w:line="240" w:lineRule="auto"/>
        <w:ind w:firstLine="539"/>
        <w:jc w:val="both"/>
        <w:rPr>
          <w:sz w:val="24"/>
          <w:szCs w:val="24"/>
        </w:rPr>
      </w:pPr>
      <w:r w:rsidRPr="00A144A2">
        <w:rPr>
          <w:sz w:val="24"/>
          <w:szCs w:val="24"/>
        </w:rPr>
        <w:t>принятия себя и других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принимать себя, понимая свои недостатки и достоинства;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принимать мотивы и аргументы других при анализе результатов деятельности;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признавать своё право и право других на ошибку;</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развивать способность понимать мир с позиции другого человека.</w:t>
      </w:r>
    </w:p>
    <w:p w:rsidR="00D87BB3" w:rsidRPr="00A144A2" w:rsidRDefault="00D87BB3" w:rsidP="00A26D49">
      <w:pPr>
        <w:pStyle w:val="24"/>
        <w:numPr>
          <w:ilvl w:val="2"/>
          <w:numId w:val="67"/>
        </w:numPr>
        <w:shd w:val="clear" w:color="auto" w:fill="auto"/>
        <w:tabs>
          <w:tab w:val="left" w:pos="1912"/>
        </w:tabs>
        <w:spacing w:line="240" w:lineRule="auto"/>
        <w:ind w:firstLine="539"/>
        <w:jc w:val="both"/>
        <w:rPr>
          <w:sz w:val="24"/>
          <w:szCs w:val="24"/>
        </w:rPr>
      </w:pPr>
      <w:r w:rsidRPr="00A144A2">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D87BB3" w:rsidRPr="00B3365A" w:rsidRDefault="00D87BB3" w:rsidP="00A26D49">
      <w:pPr>
        <w:pStyle w:val="24"/>
        <w:numPr>
          <w:ilvl w:val="2"/>
          <w:numId w:val="69"/>
        </w:numPr>
        <w:shd w:val="clear" w:color="auto" w:fill="auto"/>
        <w:tabs>
          <w:tab w:val="left" w:pos="1911"/>
        </w:tabs>
        <w:spacing w:line="240" w:lineRule="auto"/>
        <w:ind w:firstLine="539"/>
        <w:jc w:val="both"/>
        <w:rPr>
          <w:b/>
          <w:sz w:val="24"/>
          <w:szCs w:val="24"/>
        </w:rPr>
      </w:pPr>
      <w:r w:rsidRPr="00B3365A">
        <w:rPr>
          <w:b/>
          <w:sz w:val="24"/>
          <w:szCs w:val="24"/>
        </w:rPr>
        <w:t>Предметные результаты освоения учебн</w:t>
      </w:r>
      <w:r w:rsidR="009526D1" w:rsidRPr="00B3365A">
        <w:rPr>
          <w:b/>
          <w:sz w:val="24"/>
          <w:szCs w:val="24"/>
        </w:rPr>
        <w:t>ого предмета «Биология» в 10 кла</w:t>
      </w:r>
      <w:r w:rsidRPr="00B3365A">
        <w:rPr>
          <w:b/>
          <w:sz w:val="24"/>
          <w:szCs w:val="24"/>
        </w:rPr>
        <w:t>ссе должны отражать: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7BB3" w:rsidRPr="00B3365A" w:rsidRDefault="00D87BB3" w:rsidP="00A26D49">
      <w:pPr>
        <w:pStyle w:val="24"/>
        <w:numPr>
          <w:ilvl w:val="2"/>
          <w:numId w:val="69"/>
        </w:numPr>
        <w:shd w:val="clear" w:color="auto" w:fill="auto"/>
        <w:tabs>
          <w:tab w:val="left" w:pos="2016"/>
        </w:tabs>
        <w:spacing w:line="240" w:lineRule="auto"/>
        <w:ind w:firstLine="539"/>
        <w:jc w:val="both"/>
        <w:rPr>
          <w:b/>
          <w:sz w:val="24"/>
          <w:szCs w:val="24"/>
        </w:rPr>
      </w:pPr>
      <w:r w:rsidRPr="00B3365A">
        <w:rPr>
          <w:b/>
          <w:sz w:val="24"/>
          <w:szCs w:val="24"/>
        </w:rPr>
        <w:t>Предметные результаты освоения учебного предмета «Биология» в 11 классе должны отражать: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решать элементарные биологические задачи, составлять схемы переноса веществ и энергии в экосистемах (цепи 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выполнять лабораторные и практические работы, соблюдать правила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 работе с учебным и лабораторным оборудованием;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ПРОВЕРЯЕМЫЕ ЭЛЕМЕНТЫ СОДЕРЖАНИЯ</w:t>
      </w: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10 КЛАСС</w:t>
      </w: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8353"/>
      </w:tblGrid>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Код </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Проверяемый элемент содержания </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Биология как наука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Биология – наука о живой природе. Роль биологии в формировании современной научной картины мира. </w:t>
            </w:r>
            <w:r w:rsidRPr="00094408">
              <w:rPr>
                <w:rFonts w:eastAsia="Calibri"/>
                <w:szCs w:val="24"/>
                <w:lang w:val="en-US" w:eastAsia="en-US"/>
              </w:rPr>
              <w:t>Система биологических наук</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eastAsia="en-US"/>
              </w:rPr>
            </w:pPr>
            <w:r w:rsidRPr="00094408">
              <w:rPr>
                <w:rFonts w:eastAsia="Calibri"/>
                <w:szCs w:val="24"/>
                <w:lang w:eastAsia="en-US"/>
              </w:rPr>
              <w:t>Живые системы и их организация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Живые системы (биосистемы) как предмет изучения биологии. Свойства биосистем и их разнообразие </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Уровни организации биосистем: молекулярно-генетический, клеточный, организменный, популяционно-видовой, экосистемный, биосферный</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eastAsia="en-US"/>
              </w:rPr>
            </w:pPr>
            <w:r w:rsidRPr="00094408">
              <w:rPr>
                <w:rFonts w:eastAsia="Calibri"/>
                <w:szCs w:val="24"/>
                <w:lang w:eastAsia="en-US"/>
              </w:rPr>
              <w:t>Химический состав и строение клетки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Химический состав клетки. Химические элементы: макроэлементы, микроэлементы. Вода и минеральные вещества. Функции воды и минеральных веществ в клетке. </w:t>
            </w:r>
            <w:r w:rsidRPr="00094408">
              <w:rPr>
                <w:rFonts w:eastAsia="Calibri"/>
                <w:szCs w:val="24"/>
                <w:lang w:val="en-US" w:eastAsia="en-US"/>
              </w:rPr>
              <w:t>Поддержание осмотического баланса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Ферменты – биологические катализаторы. Строение фермента: активный центр, субстратная специфичность. </w:t>
            </w:r>
            <w:r w:rsidRPr="00094408">
              <w:rPr>
                <w:rFonts w:eastAsia="Calibri"/>
                <w:szCs w:val="24"/>
                <w:lang w:val="en-US" w:eastAsia="en-US"/>
              </w:rPr>
              <w:t>Коферменты. Витамины. Отличия ферментов от неорганических катализаторов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3.3</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3.4</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Нуклеиновые кислоты: ДНК и РНК. Нуклеотиды – мономеры нуклеиновых кислот. Строение и функции ДНК. </w:t>
            </w:r>
            <w:r w:rsidRPr="00094408">
              <w:rPr>
                <w:rFonts w:eastAsia="Calibri"/>
                <w:szCs w:val="24"/>
                <w:lang w:val="en-US" w:eastAsia="en-US"/>
              </w:rPr>
              <w:t>Строение и функции РНК. АТФ: строение и функции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3.5</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Цитология – наука о клетке. Клеточная теория. </w:t>
            </w:r>
            <w:r w:rsidRPr="00094408">
              <w:rPr>
                <w:rFonts w:eastAsia="Calibri"/>
                <w:szCs w:val="24"/>
                <w:lang w:val="en-US" w:eastAsia="en-US"/>
              </w:rPr>
              <w:t xml:space="preserve">Методы изучения клеток </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3.6</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3.7</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3.8</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pacing w:val="-2"/>
                <w:szCs w:val="24"/>
                <w:lang w:eastAsia="en-US"/>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w:t>
            </w:r>
            <w:r w:rsidRPr="00094408">
              <w:rPr>
                <w:rFonts w:eastAsia="Calibri"/>
                <w:spacing w:val="-2"/>
                <w:szCs w:val="24"/>
                <w:lang w:val="en-US" w:eastAsia="en-US"/>
              </w:rPr>
              <w:t>Функции органоидов клетки. Включения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3.9</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Ядро – регуляторный центр клетки. Строение ядра: ядерная оболочка, кариоплазма, хроматин, ядрышко. </w:t>
            </w:r>
            <w:r w:rsidRPr="00094408">
              <w:rPr>
                <w:rFonts w:eastAsia="Calibri"/>
                <w:szCs w:val="24"/>
                <w:lang w:val="en-US" w:eastAsia="en-US"/>
              </w:rPr>
              <w:t>Хромосомы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3.10</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Транспорт веществ в клетке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Жизнедеятельность клетки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Хемосинтез. Хемосинтезирующие бактерии. Значение хемосинтеза для жизни на Земле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4.3</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4.4</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w:t>
            </w:r>
            <w:r w:rsidRPr="00094408">
              <w:rPr>
                <w:rFonts w:eastAsia="Calibri"/>
                <w:szCs w:val="24"/>
                <w:lang w:val="en-US" w:eastAsia="en-US"/>
              </w:rPr>
              <w:t>Кодирование аминокислот. Роль рибосом в биосинтезе белка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4.5</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Размножение и индивидуальное развитие организмов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Деление клетки — митоз. Стадии митоза. Процессы, происходящие на разных стадиях митоза. </w:t>
            </w:r>
            <w:r w:rsidRPr="00094408">
              <w:rPr>
                <w:rFonts w:eastAsia="Calibri"/>
                <w:szCs w:val="24"/>
                <w:lang w:val="en-US" w:eastAsia="en-US"/>
              </w:rPr>
              <w:t>Биологический смысл митоза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w:t>
            </w:r>
            <w:r w:rsidRPr="00094408">
              <w:rPr>
                <w:rFonts w:eastAsia="Calibri"/>
                <w:szCs w:val="24"/>
                <w:lang w:val="en-US" w:eastAsia="en-US"/>
              </w:rPr>
              <w:t>Искусственное клонирование организмов, его значение для селекции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5.3</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Половое размножение, его отличия от бесполого. </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Мейоз. Стадии мейоза. Процессы, происходящие на стадиях мейоза. Поведение хромосом в мейозе. Кроссинговер. </w:t>
            </w:r>
            <w:r w:rsidRPr="00094408">
              <w:rPr>
                <w:rFonts w:eastAsia="Calibri"/>
                <w:szCs w:val="24"/>
                <w:lang w:val="en-US" w:eastAsia="en-US"/>
              </w:rPr>
              <w:t>Биологический смысл и значение мейоза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5.4</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w:t>
            </w:r>
            <w:r w:rsidRPr="00094408">
              <w:rPr>
                <w:rFonts w:eastAsia="Calibri"/>
                <w:szCs w:val="24"/>
                <w:lang w:val="en-US" w:eastAsia="en-US"/>
              </w:rPr>
              <w:t>Особенности строения яйцеклеток и сперматозоидов. Оплодотворение. Партеногенез</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5.5</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Рост и развитие растений. Онтогенез цветкового растения: строение семени, стадии развития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Наследственность и изменчивость организмов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6.3</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Генетика пола. Хромосомное определение пола. Аутосомы и половые хромосомы. Гомогаметные и гетерогаметные организмы. </w:t>
            </w:r>
            <w:r w:rsidRPr="00094408">
              <w:rPr>
                <w:rFonts w:eastAsia="Calibri"/>
                <w:szCs w:val="24"/>
                <w:lang w:val="en-US" w:eastAsia="en-US"/>
              </w:rPr>
              <w:t>Наследование признаков, сцепленных с полом</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6.4</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w:t>
            </w:r>
            <w:r w:rsidRPr="00094408">
              <w:rPr>
                <w:rFonts w:eastAsia="Calibri"/>
                <w:szCs w:val="24"/>
                <w:lang w:val="en-US" w:eastAsia="en-US"/>
              </w:rPr>
              <w:t>Свойства модификационной изменчивости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6.5</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6.6</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w:t>
            </w:r>
          </w:p>
        </w:tc>
        <w:tc>
          <w:tcPr>
            <w:tcW w:w="134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Селекция организмов. Основы биотехнологии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7.1</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w:t>
            </w:r>
            <w:r w:rsidRPr="00094408">
              <w:rPr>
                <w:rFonts w:eastAsia="Calibri"/>
                <w:szCs w:val="24"/>
                <w:lang w:val="en-US" w:eastAsia="en-US"/>
              </w:rPr>
              <w:t>Центры происхождения домашних животных. Сорт, порода, штамм</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7.2</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7.3</w:t>
            </w:r>
          </w:p>
        </w:tc>
        <w:tc>
          <w:tcPr>
            <w:tcW w:w="13450"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sidRPr="00094408">
              <w:rPr>
                <w:rFonts w:eastAsia="Calibri"/>
                <w:szCs w:val="24"/>
                <w:lang w:val="en-US" w:eastAsia="en-US"/>
              </w:rPr>
              <w:t>Экологические и этические проблемы. ГМО – генетически модифицированные организмы</w:t>
            </w:r>
          </w:p>
        </w:tc>
      </w:tr>
    </w:tbl>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11 КЛАСС</w:t>
      </w: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8350"/>
      </w:tblGrid>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Код </w:t>
            </w:r>
          </w:p>
        </w:tc>
        <w:tc>
          <w:tcPr>
            <w:tcW w:w="13449"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Проверяемый элемент содержания </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w:t>
            </w:r>
          </w:p>
        </w:tc>
        <w:tc>
          <w:tcPr>
            <w:tcW w:w="13449"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Эволюционная биология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Эволюционная теория и её место в биологии. </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Синтетическая теория эволюции (СТЭ) и основные её положения. Микроэволюция. Популяция как единица вида и эволюции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r w:rsidRPr="00094408">
              <w:rPr>
                <w:rFonts w:eastAsia="Calibri"/>
                <w:spacing w:val="-2"/>
                <w:szCs w:val="24"/>
                <w:lang w:eastAsia="en-US"/>
              </w:rPr>
              <w:t xml:space="preserve">Естественный отбор – направляющий фактор эволюции. Формы естественного отбора. </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Приспособленность организмов как результат эволюции. Примеры приспособлений у организмов. Ароморфозы и идиоадаптации.</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Вид и видообразование. Критерии вида. Основные формы видообразования: географическое, экологическое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1.5</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Макроэволюция. Формы эволюции: филетическая, дивергентная, конвергентная, параллельная. </w:t>
            </w:r>
            <w:r w:rsidRPr="00094408">
              <w:rPr>
                <w:rFonts w:eastAsia="Calibri"/>
                <w:szCs w:val="24"/>
                <w:lang w:val="en-US" w:eastAsia="en-US"/>
              </w:rPr>
              <w:t>Необратимость эволюции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Возникновение и развитие жизни на Земле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2.2</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2.3</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Система органического мира как отражение эволюции. Основные систематические группы организмов</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2.4</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Движущие силы (факторы) антропогенеза. Наследственная изменчивость и естественный отбор. </w:t>
            </w:r>
            <w:r w:rsidRPr="00094408">
              <w:rPr>
                <w:rFonts w:eastAsia="Calibri"/>
                <w:szCs w:val="24"/>
                <w:lang w:val="en-US" w:eastAsia="en-US"/>
              </w:rPr>
              <w:t>Общественный образ жизни, изготовление орудий труда, мышление, речь</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2.5</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объём головного мозга, образ жизни, орудия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2.6</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w:t>
            </w:r>
            <w:r w:rsidRPr="00094408">
              <w:rPr>
                <w:rFonts w:eastAsia="Calibri"/>
                <w:szCs w:val="24"/>
                <w:lang w:val="en-US" w:eastAsia="en-US"/>
              </w:rPr>
              <w:t>Критика расизма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w:t>
            </w:r>
          </w:p>
        </w:tc>
        <w:tc>
          <w:tcPr>
            <w:tcW w:w="13449"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Организмы и окружающая среда</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Экология как наука. Задачи и разделы экологии. Методы экологических исследований. Экологическое мировоззрение. </w:t>
            </w:r>
            <w:r w:rsidRPr="00094408">
              <w:rPr>
                <w:rFonts w:eastAsia="Calibri"/>
                <w:szCs w:val="24"/>
                <w:lang w:val="en-US" w:eastAsia="en-US"/>
              </w:rPr>
              <w:t>Среды обитания организмов: водная, наземно-воздушная, почвенная, внутриорганизменная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3.2</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Экологические факторы. Классификация экологических факторов: абиотические, биотические и антропогенные. </w:t>
            </w:r>
            <w:r w:rsidRPr="00094408">
              <w:rPr>
                <w:rFonts w:eastAsia="Calibri"/>
                <w:szCs w:val="24"/>
                <w:lang w:val="en-US" w:eastAsia="en-US"/>
              </w:rPr>
              <w:t>Действие экологических факторов на организмы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3.3</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3.4</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w:t>
            </w:r>
            <w:r w:rsidRPr="00094408">
              <w:rPr>
                <w:rFonts w:eastAsia="Calibri"/>
                <w:szCs w:val="24"/>
                <w:lang w:val="en-US" w:eastAsia="en-US"/>
              </w:rPr>
              <w:t>Значение биотических взаимодействий для существования организмов в природных сообществах</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3.5</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Экологические характеристики популяции. Основные показатели популяции: численность, плотность, рождаемость, смертность, прирост, миграция. </w:t>
            </w:r>
            <w:r w:rsidRPr="00094408">
              <w:rPr>
                <w:rFonts w:eastAsia="Calibri"/>
                <w:szCs w:val="24"/>
                <w:lang w:val="en-US" w:eastAsia="en-US"/>
              </w:rPr>
              <w:t>Динамика численности популяции и её регуляция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w:t>
            </w:r>
          </w:p>
        </w:tc>
        <w:tc>
          <w:tcPr>
            <w:tcW w:w="13449"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Сообщества и экологические системы</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Сообщество организмов – биоценоз. Структуры биоценоза: видовая, пространственная, трофическая (пищевая). </w:t>
            </w:r>
            <w:r w:rsidRPr="00094408">
              <w:rPr>
                <w:rFonts w:eastAsia="Calibri"/>
                <w:szCs w:val="24"/>
                <w:lang w:val="en-US" w:eastAsia="en-US"/>
              </w:rPr>
              <w:t>Виды-доминанты. Связи в биоценозе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4.2</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sidRPr="00094408">
              <w:rPr>
                <w:rFonts w:eastAsia="Calibri"/>
                <w:szCs w:val="24"/>
                <w:lang w:val="en-US" w:eastAsia="en-US"/>
              </w:rPr>
              <w:t>Сукцессия</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4.3</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Природные экосистемы. Экосистемы озёр и рек. Экосистема хвойного или широколиственного леса. </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Биоразнообразие как фактор устойчивости экосистем. Сохранение биологического разнообразия на Земле</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4.4</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w:t>
            </w:r>
            <w:r w:rsidRPr="00094408">
              <w:rPr>
                <w:rFonts w:eastAsia="Calibri"/>
                <w:szCs w:val="24"/>
                <w:lang w:val="en-US" w:eastAsia="en-US"/>
              </w:rPr>
              <w:t>Зональность биосферы. Основные биомы суши</w:t>
            </w:r>
          </w:p>
        </w:tc>
      </w:tr>
      <w:tr w:rsidR="00094408" w:rsidRPr="00094408" w:rsidTr="00094408">
        <w:trPr>
          <w:trHeight w:val="144"/>
        </w:trPr>
        <w:tc>
          <w:tcPr>
            <w:tcW w:w="1066"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4.5</w:t>
            </w:r>
          </w:p>
        </w:tc>
        <w:tc>
          <w:tcPr>
            <w:tcW w:w="13449"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Человечество в биосфере Земли. Антропогенные изменения в биосфере. Глобальные экологические проблемы. </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Основа рационального управления природными ресурсами и их использование. </w:t>
            </w:r>
            <w:r w:rsidRPr="00094408">
              <w:rPr>
                <w:rFonts w:eastAsia="Calibri"/>
                <w:szCs w:val="24"/>
                <w:lang w:val="en-US" w:eastAsia="en-US"/>
              </w:rPr>
              <w:t>Достижения биологии и охрана природы</w:t>
            </w:r>
          </w:p>
        </w:tc>
      </w:tr>
    </w:tbl>
    <w:p w:rsidR="00D87BB3" w:rsidRDefault="00D87BB3" w:rsidP="00FB035B">
      <w:pPr>
        <w:pStyle w:val="24"/>
        <w:shd w:val="clear" w:color="auto" w:fill="auto"/>
        <w:tabs>
          <w:tab w:val="left" w:pos="1254"/>
        </w:tabs>
        <w:spacing w:line="470" w:lineRule="exact"/>
        <w:ind w:left="740"/>
        <w:jc w:val="both"/>
        <w:rPr>
          <w:b/>
        </w:rPr>
      </w:pPr>
    </w:p>
    <w:p w:rsidR="00D87BB3" w:rsidRPr="00403AFE" w:rsidRDefault="00703B37" w:rsidP="00A26D49">
      <w:pPr>
        <w:pStyle w:val="24"/>
        <w:numPr>
          <w:ilvl w:val="2"/>
          <w:numId w:val="136"/>
        </w:numPr>
        <w:shd w:val="clear" w:color="auto" w:fill="auto"/>
        <w:tabs>
          <w:tab w:val="left" w:pos="1538"/>
        </w:tabs>
        <w:spacing w:line="240" w:lineRule="auto"/>
        <w:jc w:val="both"/>
        <w:outlineLvl w:val="2"/>
        <w:rPr>
          <w:b/>
          <w:sz w:val="24"/>
          <w:szCs w:val="24"/>
        </w:rPr>
      </w:pPr>
      <w:bookmarkStart w:id="74" w:name="_Toc208876956"/>
      <w:r>
        <w:rPr>
          <w:b/>
          <w:sz w:val="24"/>
          <w:szCs w:val="24"/>
        </w:rPr>
        <w:t>2.1.13</w:t>
      </w:r>
      <w:r w:rsidR="00185240">
        <w:rPr>
          <w:b/>
          <w:sz w:val="24"/>
          <w:szCs w:val="24"/>
        </w:rPr>
        <w:t xml:space="preserve">. </w:t>
      </w:r>
      <w:r w:rsidR="00B3365A">
        <w:rPr>
          <w:b/>
          <w:sz w:val="24"/>
          <w:szCs w:val="24"/>
        </w:rPr>
        <w:t>Р</w:t>
      </w:r>
      <w:r w:rsidR="00D87BB3" w:rsidRPr="00403AFE">
        <w:rPr>
          <w:b/>
          <w:sz w:val="24"/>
          <w:szCs w:val="24"/>
        </w:rPr>
        <w:t>абочая программа по учебному предмету «История» (базовый уровень).</w:t>
      </w:r>
      <w:bookmarkEnd w:id="74"/>
    </w:p>
    <w:p w:rsidR="00D87BB3" w:rsidRPr="00403AFE" w:rsidRDefault="00D87BB3" w:rsidP="00A26D49">
      <w:pPr>
        <w:pStyle w:val="24"/>
        <w:numPr>
          <w:ilvl w:val="1"/>
          <w:numId w:val="70"/>
        </w:numPr>
        <w:shd w:val="clear" w:color="auto" w:fill="auto"/>
        <w:tabs>
          <w:tab w:val="left" w:pos="1750"/>
        </w:tabs>
        <w:spacing w:line="240" w:lineRule="auto"/>
        <w:ind w:firstLine="539"/>
        <w:jc w:val="both"/>
        <w:rPr>
          <w:sz w:val="24"/>
          <w:szCs w:val="24"/>
        </w:rPr>
      </w:pPr>
      <w:r w:rsidRPr="00403AFE">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87BB3" w:rsidRPr="00403AFE" w:rsidRDefault="00D87BB3" w:rsidP="00A26D49">
      <w:pPr>
        <w:pStyle w:val="24"/>
        <w:numPr>
          <w:ilvl w:val="1"/>
          <w:numId w:val="70"/>
        </w:numPr>
        <w:shd w:val="clear" w:color="auto" w:fill="auto"/>
        <w:tabs>
          <w:tab w:val="left" w:pos="1744"/>
        </w:tabs>
        <w:spacing w:line="240" w:lineRule="auto"/>
        <w:ind w:firstLine="539"/>
        <w:jc w:val="both"/>
        <w:rPr>
          <w:sz w:val="24"/>
          <w:szCs w:val="24"/>
        </w:rPr>
      </w:pPr>
      <w:r w:rsidRPr="00403AFE">
        <w:rPr>
          <w:sz w:val="24"/>
          <w:szCs w:val="24"/>
        </w:rPr>
        <w:t>Пояснительная записка.</w:t>
      </w:r>
    </w:p>
    <w:p w:rsidR="00D87BB3" w:rsidRPr="00403AFE" w:rsidRDefault="00D87BB3" w:rsidP="00A26D49">
      <w:pPr>
        <w:pStyle w:val="24"/>
        <w:numPr>
          <w:ilvl w:val="2"/>
          <w:numId w:val="70"/>
        </w:numPr>
        <w:shd w:val="clear" w:color="auto" w:fill="auto"/>
        <w:tabs>
          <w:tab w:val="left" w:pos="1946"/>
        </w:tabs>
        <w:spacing w:line="240" w:lineRule="auto"/>
        <w:ind w:firstLine="539"/>
        <w:jc w:val="both"/>
        <w:rPr>
          <w:sz w:val="24"/>
          <w:szCs w:val="24"/>
        </w:rPr>
      </w:pPr>
      <w:r w:rsidRPr="00403AFE">
        <w:rPr>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87BB3" w:rsidRPr="00403AFE" w:rsidRDefault="00D87BB3" w:rsidP="00A26D49">
      <w:pPr>
        <w:pStyle w:val="24"/>
        <w:numPr>
          <w:ilvl w:val="2"/>
          <w:numId w:val="70"/>
        </w:numPr>
        <w:shd w:val="clear" w:color="auto" w:fill="auto"/>
        <w:tabs>
          <w:tab w:val="left" w:pos="1946"/>
        </w:tabs>
        <w:spacing w:line="240" w:lineRule="auto"/>
        <w:ind w:firstLine="539"/>
        <w:jc w:val="both"/>
        <w:rPr>
          <w:sz w:val="24"/>
          <w:szCs w:val="24"/>
        </w:rPr>
      </w:pPr>
      <w:r w:rsidRPr="00403AFE">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87BB3" w:rsidRPr="00403AFE" w:rsidRDefault="00D87BB3" w:rsidP="00A26D49">
      <w:pPr>
        <w:pStyle w:val="24"/>
        <w:numPr>
          <w:ilvl w:val="2"/>
          <w:numId w:val="70"/>
        </w:numPr>
        <w:shd w:val="clear" w:color="auto" w:fill="auto"/>
        <w:tabs>
          <w:tab w:val="left" w:pos="1951"/>
        </w:tabs>
        <w:spacing w:line="240" w:lineRule="auto"/>
        <w:ind w:firstLine="539"/>
        <w:jc w:val="both"/>
        <w:rPr>
          <w:sz w:val="24"/>
          <w:szCs w:val="24"/>
        </w:rPr>
      </w:pPr>
      <w:r w:rsidRPr="00403AFE">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87BB3" w:rsidRPr="00403AFE" w:rsidRDefault="00D87BB3" w:rsidP="00A26D49">
      <w:pPr>
        <w:pStyle w:val="24"/>
        <w:numPr>
          <w:ilvl w:val="2"/>
          <w:numId w:val="70"/>
        </w:numPr>
        <w:shd w:val="clear" w:color="auto" w:fill="auto"/>
        <w:tabs>
          <w:tab w:val="left" w:pos="1946"/>
        </w:tabs>
        <w:spacing w:line="240" w:lineRule="auto"/>
        <w:ind w:firstLine="539"/>
        <w:jc w:val="both"/>
        <w:rPr>
          <w:sz w:val="24"/>
          <w:szCs w:val="24"/>
        </w:rPr>
      </w:pPr>
      <w:r w:rsidRPr="00403AFE">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87BB3" w:rsidRPr="00403AFE" w:rsidRDefault="00D87BB3" w:rsidP="00A26D49">
      <w:pPr>
        <w:pStyle w:val="24"/>
        <w:numPr>
          <w:ilvl w:val="2"/>
          <w:numId w:val="70"/>
        </w:numPr>
        <w:shd w:val="clear" w:color="auto" w:fill="auto"/>
        <w:spacing w:line="240" w:lineRule="auto"/>
        <w:ind w:firstLine="539"/>
        <w:jc w:val="both"/>
        <w:rPr>
          <w:sz w:val="24"/>
          <w:szCs w:val="24"/>
        </w:rPr>
      </w:pPr>
      <w:r w:rsidRPr="00403AFE">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87BB3" w:rsidRPr="00403AFE" w:rsidRDefault="00D87BB3" w:rsidP="00A26D49">
      <w:pPr>
        <w:pStyle w:val="24"/>
        <w:numPr>
          <w:ilvl w:val="2"/>
          <w:numId w:val="70"/>
        </w:numPr>
        <w:shd w:val="clear" w:color="auto" w:fill="auto"/>
        <w:tabs>
          <w:tab w:val="left" w:pos="1876"/>
        </w:tabs>
        <w:spacing w:line="240" w:lineRule="auto"/>
        <w:ind w:firstLine="539"/>
        <w:jc w:val="both"/>
        <w:rPr>
          <w:sz w:val="24"/>
          <w:szCs w:val="24"/>
        </w:rPr>
      </w:pPr>
      <w:r w:rsidRPr="00403AFE">
        <w:rPr>
          <w:sz w:val="24"/>
          <w:szCs w:val="24"/>
        </w:rPr>
        <w:t>Задачами изучения истории являются: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освоение систематических знаний об истории России и всеобщей истории XX - начала XXI вв.;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развитие практики применения знаний и умений в социальной среде, общественной деятельности, межкультурном общении.</w:t>
      </w:r>
    </w:p>
    <w:p w:rsidR="00D87BB3" w:rsidRPr="00403AFE" w:rsidRDefault="00D87BB3" w:rsidP="00A26D49">
      <w:pPr>
        <w:pStyle w:val="24"/>
        <w:numPr>
          <w:ilvl w:val="2"/>
          <w:numId w:val="70"/>
        </w:numPr>
        <w:shd w:val="clear" w:color="auto" w:fill="auto"/>
        <w:tabs>
          <w:tab w:val="left" w:pos="1962"/>
        </w:tabs>
        <w:spacing w:line="240" w:lineRule="auto"/>
        <w:ind w:firstLine="539"/>
        <w:jc w:val="both"/>
        <w:rPr>
          <w:sz w:val="24"/>
          <w:szCs w:val="24"/>
        </w:rPr>
      </w:pPr>
      <w:r w:rsidRPr="00403AFE">
        <w:rPr>
          <w:sz w:val="24"/>
          <w:szCs w:val="24"/>
        </w:rPr>
        <w:t>Общее число часов, рекомендованных для изучения истории, - 136, в 10-11 классах по 2 часа в неделю при 34 учебных неделях.</w:t>
      </w:r>
    </w:p>
    <w:p w:rsidR="00D87BB3" w:rsidRPr="00403AFE" w:rsidRDefault="00D87BB3" w:rsidP="00A26D49">
      <w:pPr>
        <w:pStyle w:val="24"/>
        <w:numPr>
          <w:ilvl w:val="2"/>
          <w:numId w:val="70"/>
        </w:numPr>
        <w:shd w:val="clear" w:color="auto" w:fill="auto"/>
        <w:tabs>
          <w:tab w:val="left" w:pos="1986"/>
        </w:tabs>
        <w:spacing w:line="240" w:lineRule="auto"/>
        <w:ind w:firstLine="539"/>
        <w:jc w:val="both"/>
        <w:rPr>
          <w:sz w:val="24"/>
          <w:szCs w:val="24"/>
        </w:rPr>
      </w:pPr>
      <w:r w:rsidRPr="00403AFE">
        <w:rPr>
          <w:sz w:val="24"/>
          <w:szCs w:val="24"/>
        </w:rPr>
        <w:t>Последовательность изучения тем в рамках программы по истории в пределах одного класса может варьироваться.</w:t>
      </w:r>
    </w:p>
    <w:p w:rsidR="00D87BB3" w:rsidRPr="00B3365A" w:rsidRDefault="00D87BB3" w:rsidP="00A26D49">
      <w:pPr>
        <w:pStyle w:val="24"/>
        <w:numPr>
          <w:ilvl w:val="1"/>
          <w:numId w:val="70"/>
        </w:numPr>
        <w:shd w:val="clear" w:color="auto" w:fill="auto"/>
        <w:tabs>
          <w:tab w:val="left" w:pos="1763"/>
        </w:tabs>
        <w:spacing w:line="240" w:lineRule="auto"/>
        <w:ind w:firstLine="539"/>
        <w:jc w:val="both"/>
        <w:rPr>
          <w:b/>
          <w:sz w:val="24"/>
          <w:szCs w:val="24"/>
        </w:rPr>
      </w:pPr>
      <w:r w:rsidRPr="00B3365A">
        <w:rPr>
          <w:b/>
          <w:sz w:val="24"/>
          <w:szCs w:val="24"/>
        </w:rPr>
        <w:t>Содержание обучения в 10 классе.</w:t>
      </w:r>
    </w:p>
    <w:p w:rsidR="00D87BB3" w:rsidRPr="00403AFE" w:rsidRDefault="00D87BB3" w:rsidP="00A26D49">
      <w:pPr>
        <w:pStyle w:val="24"/>
        <w:numPr>
          <w:ilvl w:val="2"/>
          <w:numId w:val="70"/>
        </w:numPr>
        <w:shd w:val="clear" w:color="auto" w:fill="auto"/>
        <w:tabs>
          <w:tab w:val="left" w:pos="1960"/>
        </w:tabs>
        <w:spacing w:line="240" w:lineRule="auto"/>
        <w:ind w:firstLine="539"/>
        <w:jc w:val="both"/>
        <w:rPr>
          <w:sz w:val="24"/>
          <w:szCs w:val="24"/>
        </w:rPr>
      </w:pPr>
      <w:r w:rsidRPr="00403AFE">
        <w:rPr>
          <w:sz w:val="24"/>
          <w:szCs w:val="24"/>
        </w:rPr>
        <w:t>Всеобщая история. 1914-1945 гг.</w:t>
      </w:r>
    </w:p>
    <w:p w:rsidR="00D87BB3" w:rsidRPr="00403AFE" w:rsidRDefault="00D87BB3" w:rsidP="00403AFE">
      <w:pPr>
        <w:pStyle w:val="24"/>
        <w:shd w:val="clear" w:color="auto" w:fill="auto"/>
        <w:tabs>
          <w:tab w:val="left" w:pos="2335"/>
        </w:tabs>
        <w:spacing w:line="240" w:lineRule="auto"/>
        <w:ind w:firstLine="539"/>
        <w:jc w:val="both"/>
        <w:rPr>
          <w:sz w:val="24"/>
          <w:szCs w:val="24"/>
        </w:rPr>
      </w:pPr>
      <w:r w:rsidRPr="00403AFE">
        <w:rPr>
          <w:sz w:val="24"/>
          <w:szCs w:val="24"/>
        </w:rPr>
        <w:t>Введение.</w:t>
      </w:r>
      <w:r w:rsidRPr="00403AFE">
        <w:rPr>
          <w:sz w:val="24"/>
          <w:szCs w:val="24"/>
        </w:rPr>
        <w:tab/>
        <w:t>Понятие «Новейшее время». Хронологические рамки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D87BB3" w:rsidRPr="00403AFE" w:rsidRDefault="00D87BB3" w:rsidP="00A26D49">
      <w:pPr>
        <w:pStyle w:val="24"/>
        <w:numPr>
          <w:ilvl w:val="3"/>
          <w:numId w:val="70"/>
        </w:numPr>
        <w:shd w:val="clear" w:color="auto" w:fill="auto"/>
        <w:tabs>
          <w:tab w:val="left" w:pos="2162"/>
        </w:tabs>
        <w:spacing w:line="240" w:lineRule="auto"/>
        <w:ind w:firstLine="539"/>
        <w:jc w:val="both"/>
        <w:rPr>
          <w:sz w:val="24"/>
          <w:szCs w:val="24"/>
        </w:rPr>
      </w:pPr>
      <w:r w:rsidRPr="00403AFE">
        <w:rPr>
          <w:sz w:val="24"/>
          <w:szCs w:val="24"/>
        </w:rPr>
        <w:t>Мир накануне и в годы Первой мировой войны.</w:t>
      </w:r>
    </w:p>
    <w:p w:rsidR="00D87BB3" w:rsidRPr="00403AFE" w:rsidRDefault="00D87BB3" w:rsidP="00403AFE">
      <w:pPr>
        <w:pStyle w:val="24"/>
        <w:shd w:val="clear" w:color="auto" w:fill="auto"/>
        <w:tabs>
          <w:tab w:val="left" w:pos="2389"/>
        </w:tabs>
        <w:spacing w:line="240" w:lineRule="auto"/>
        <w:ind w:firstLine="539"/>
        <w:jc w:val="both"/>
        <w:rPr>
          <w:sz w:val="24"/>
          <w:szCs w:val="24"/>
        </w:rPr>
      </w:pPr>
      <w:r w:rsidRPr="00403AFE">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Мир империй - наследие XIX в. Империали</w:t>
      </w:r>
      <w:r w:rsidR="00FD69E7" w:rsidRPr="00403AFE">
        <w:rPr>
          <w:sz w:val="24"/>
          <w:szCs w:val="24"/>
        </w:rPr>
        <w:t xml:space="preserve">зм. Национализм. Старые и новые </w:t>
      </w:r>
      <w:r w:rsidRPr="00403AFE">
        <w:rPr>
          <w:sz w:val="24"/>
          <w:szCs w:val="24"/>
        </w:rPr>
        <w:t>лидеры индустриального мира. Блоки великих держав: Тройственный союз, Антанта. Региональные конфликты и войны в конце XIX - начале XX вв.</w:t>
      </w:r>
    </w:p>
    <w:p w:rsidR="00D87BB3" w:rsidRPr="00403AFE" w:rsidRDefault="00D87BB3" w:rsidP="00403AFE">
      <w:pPr>
        <w:pStyle w:val="24"/>
        <w:shd w:val="clear" w:color="auto" w:fill="auto"/>
        <w:tabs>
          <w:tab w:val="left" w:pos="2394"/>
        </w:tabs>
        <w:spacing w:line="240" w:lineRule="auto"/>
        <w:ind w:firstLine="539"/>
        <w:jc w:val="both"/>
        <w:rPr>
          <w:sz w:val="24"/>
          <w:szCs w:val="24"/>
        </w:rPr>
      </w:pPr>
      <w:r w:rsidRPr="00403AFE">
        <w:rPr>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воюющих стран. Вынужденные переселения, геноцид. Рост антивоенных настроений.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87BB3" w:rsidRPr="00403AFE" w:rsidRDefault="00D87BB3" w:rsidP="00A26D49">
      <w:pPr>
        <w:pStyle w:val="24"/>
        <w:numPr>
          <w:ilvl w:val="3"/>
          <w:numId w:val="70"/>
        </w:numPr>
        <w:shd w:val="clear" w:color="auto" w:fill="auto"/>
        <w:tabs>
          <w:tab w:val="left" w:pos="2102"/>
        </w:tabs>
        <w:spacing w:line="240" w:lineRule="auto"/>
        <w:ind w:firstLine="539"/>
        <w:jc w:val="both"/>
        <w:rPr>
          <w:sz w:val="24"/>
          <w:szCs w:val="24"/>
        </w:rPr>
      </w:pPr>
      <w:r w:rsidRPr="00403AFE">
        <w:rPr>
          <w:sz w:val="24"/>
          <w:szCs w:val="24"/>
        </w:rPr>
        <w:t>Мир в 1918-1939 гг.</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От войны к миру.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Страны Европы и Северной Америки в 1920-1930-е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87BB3" w:rsidRPr="00403AFE" w:rsidRDefault="00D87BB3" w:rsidP="00145642">
      <w:pPr>
        <w:pStyle w:val="24"/>
        <w:shd w:val="clear" w:color="auto" w:fill="auto"/>
        <w:spacing w:line="240" w:lineRule="auto"/>
        <w:ind w:firstLine="539"/>
        <w:jc w:val="both"/>
        <w:rPr>
          <w:sz w:val="24"/>
          <w:szCs w:val="24"/>
        </w:rPr>
      </w:pPr>
      <w:r w:rsidRPr="00403AFE">
        <w:rPr>
          <w:sz w:val="24"/>
          <w:szCs w:val="24"/>
        </w:rPr>
        <w:t>Борьба против угрозы фашизма. Тактика единого рабочего фронтаи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87BB3" w:rsidRPr="00403AFE" w:rsidRDefault="00D87BB3" w:rsidP="00403AFE">
      <w:pPr>
        <w:pStyle w:val="24"/>
        <w:shd w:val="clear" w:color="auto" w:fill="auto"/>
        <w:tabs>
          <w:tab w:val="left" w:pos="2284"/>
        </w:tabs>
        <w:spacing w:line="240" w:lineRule="auto"/>
        <w:ind w:firstLine="539"/>
        <w:jc w:val="both"/>
        <w:rPr>
          <w:sz w:val="24"/>
          <w:szCs w:val="24"/>
        </w:rPr>
      </w:pPr>
      <w:r w:rsidRPr="00403AFE">
        <w:rPr>
          <w:sz w:val="24"/>
          <w:szCs w:val="24"/>
        </w:rPr>
        <w:t>Страны Азии, Латинской Америки в 1918-1930-е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D87BB3" w:rsidRPr="00403AFE" w:rsidRDefault="00D87BB3" w:rsidP="00403AFE">
      <w:pPr>
        <w:pStyle w:val="24"/>
        <w:shd w:val="clear" w:color="auto" w:fill="auto"/>
        <w:tabs>
          <w:tab w:val="left" w:pos="2284"/>
        </w:tabs>
        <w:spacing w:line="240" w:lineRule="auto"/>
        <w:ind w:firstLine="539"/>
        <w:jc w:val="both"/>
        <w:rPr>
          <w:sz w:val="24"/>
          <w:szCs w:val="24"/>
        </w:rPr>
      </w:pPr>
      <w:r w:rsidRPr="00403AFE">
        <w:rPr>
          <w:sz w:val="24"/>
          <w:szCs w:val="24"/>
        </w:rPr>
        <w:t>Международные отношения в 1920-1930-х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87BB3" w:rsidRPr="00403AFE" w:rsidRDefault="00D87BB3" w:rsidP="00403AFE">
      <w:pPr>
        <w:pStyle w:val="24"/>
        <w:shd w:val="clear" w:color="auto" w:fill="auto"/>
        <w:tabs>
          <w:tab w:val="left" w:pos="2284"/>
        </w:tabs>
        <w:spacing w:line="240" w:lineRule="auto"/>
        <w:ind w:firstLine="539"/>
        <w:jc w:val="both"/>
        <w:rPr>
          <w:sz w:val="24"/>
          <w:szCs w:val="24"/>
        </w:rPr>
      </w:pPr>
      <w:r w:rsidRPr="00403AFE">
        <w:rPr>
          <w:sz w:val="24"/>
          <w:szCs w:val="24"/>
        </w:rPr>
        <w:t>Развитие культуры в 1914-1930-х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Научные открытия первых десятилетий XX в. (физика, химия, биология,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медицина и другие). Технический прогресс в 1920-1930-х гг. Изменение облика городов.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D87BB3" w:rsidRPr="00403AFE" w:rsidRDefault="00D87BB3" w:rsidP="00A26D49">
      <w:pPr>
        <w:pStyle w:val="24"/>
        <w:numPr>
          <w:ilvl w:val="3"/>
          <w:numId w:val="70"/>
        </w:numPr>
        <w:shd w:val="clear" w:color="auto" w:fill="auto"/>
        <w:tabs>
          <w:tab w:val="left" w:pos="2102"/>
        </w:tabs>
        <w:spacing w:line="240" w:lineRule="auto"/>
        <w:ind w:firstLine="539"/>
        <w:jc w:val="both"/>
        <w:rPr>
          <w:sz w:val="24"/>
          <w:szCs w:val="24"/>
        </w:rPr>
      </w:pPr>
      <w:r w:rsidRPr="00403AFE">
        <w:rPr>
          <w:sz w:val="24"/>
          <w:szCs w:val="24"/>
        </w:rPr>
        <w:t>Вторая мировая война.</w:t>
      </w:r>
    </w:p>
    <w:p w:rsidR="00D87BB3" w:rsidRPr="00403AFE" w:rsidRDefault="00D87BB3" w:rsidP="00403AFE">
      <w:pPr>
        <w:pStyle w:val="24"/>
        <w:shd w:val="clear" w:color="auto" w:fill="auto"/>
        <w:tabs>
          <w:tab w:val="left" w:pos="2300"/>
        </w:tabs>
        <w:spacing w:line="240" w:lineRule="auto"/>
        <w:ind w:firstLine="539"/>
        <w:jc w:val="both"/>
        <w:rPr>
          <w:sz w:val="24"/>
          <w:szCs w:val="24"/>
        </w:rPr>
      </w:pPr>
      <w:r w:rsidRPr="00403AFE">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87BB3" w:rsidRPr="00403AFE" w:rsidRDefault="00D87BB3" w:rsidP="00403AFE">
      <w:pPr>
        <w:pStyle w:val="24"/>
        <w:shd w:val="clear" w:color="auto" w:fill="auto"/>
        <w:tabs>
          <w:tab w:val="left" w:pos="2305"/>
        </w:tabs>
        <w:spacing w:line="240" w:lineRule="auto"/>
        <w:ind w:firstLine="539"/>
        <w:jc w:val="both"/>
        <w:rPr>
          <w:sz w:val="24"/>
          <w:szCs w:val="24"/>
        </w:rPr>
      </w:pPr>
      <w:r w:rsidRPr="00403AFE">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D87BB3" w:rsidRPr="00403AFE" w:rsidRDefault="00D87BB3" w:rsidP="00403AFE">
      <w:pPr>
        <w:pStyle w:val="24"/>
        <w:shd w:val="clear" w:color="auto" w:fill="auto"/>
        <w:tabs>
          <w:tab w:val="left" w:pos="2305"/>
        </w:tabs>
        <w:spacing w:line="240" w:lineRule="auto"/>
        <w:ind w:firstLine="539"/>
        <w:jc w:val="both"/>
        <w:rPr>
          <w:sz w:val="24"/>
          <w:szCs w:val="24"/>
        </w:rPr>
      </w:pPr>
      <w:r w:rsidRPr="00403AFE">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87BB3" w:rsidRPr="00403AFE" w:rsidRDefault="00D87BB3" w:rsidP="00403AFE">
      <w:pPr>
        <w:pStyle w:val="24"/>
        <w:shd w:val="clear" w:color="auto" w:fill="auto"/>
        <w:tabs>
          <w:tab w:val="left" w:pos="2310"/>
        </w:tabs>
        <w:spacing w:line="240" w:lineRule="auto"/>
        <w:ind w:firstLine="539"/>
        <w:jc w:val="both"/>
        <w:rPr>
          <w:sz w:val="24"/>
          <w:szCs w:val="24"/>
        </w:rPr>
      </w:pPr>
      <w:r w:rsidRPr="00403AFE">
        <w:rPr>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87BB3" w:rsidRPr="00403AFE" w:rsidRDefault="00D87BB3" w:rsidP="00403AFE">
      <w:pPr>
        <w:pStyle w:val="24"/>
        <w:shd w:val="clear" w:color="auto" w:fill="auto"/>
        <w:tabs>
          <w:tab w:val="left" w:pos="2295"/>
        </w:tabs>
        <w:spacing w:line="240" w:lineRule="auto"/>
        <w:ind w:firstLine="539"/>
        <w:jc w:val="both"/>
        <w:rPr>
          <w:sz w:val="24"/>
          <w:szCs w:val="24"/>
        </w:rPr>
      </w:pPr>
      <w:r w:rsidRPr="00403AFE">
        <w:rPr>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87BB3" w:rsidRPr="00403AFE" w:rsidRDefault="00D87BB3" w:rsidP="00A26D49">
      <w:pPr>
        <w:pStyle w:val="24"/>
        <w:numPr>
          <w:ilvl w:val="3"/>
          <w:numId w:val="70"/>
        </w:numPr>
        <w:shd w:val="clear" w:color="auto" w:fill="auto"/>
        <w:tabs>
          <w:tab w:val="left" w:pos="2122"/>
        </w:tabs>
        <w:spacing w:line="240" w:lineRule="auto"/>
        <w:ind w:firstLine="539"/>
        <w:jc w:val="both"/>
        <w:rPr>
          <w:sz w:val="24"/>
          <w:szCs w:val="24"/>
        </w:rPr>
      </w:pPr>
      <w:r w:rsidRPr="00403AFE">
        <w:rPr>
          <w:sz w:val="24"/>
          <w:szCs w:val="24"/>
        </w:rPr>
        <w:t>Обобщение.</w:t>
      </w:r>
    </w:p>
    <w:p w:rsidR="00D87BB3" w:rsidRPr="00403AFE" w:rsidRDefault="00D87BB3" w:rsidP="00A26D49">
      <w:pPr>
        <w:pStyle w:val="24"/>
        <w:numPr>
          <w:ilvl w:val="2"/>
          <w:numId w:val="70"/>
        </w:numPr>
        <w:shd w:val="clear" w:color="auto" w:fill="auto"/>
        <w:tabs>
          <w:tab w:val="left" w:pos="1916"/>
        </w:tabs>
        <w:spacing w:line="240" w:lineRule="auto"/>
        <w:ind w:firstLine="539"/>
        <w:jc w:val="both"/>
        <w:rPr>
          <w:sz w:val="24"/>
          <w:szCs w:val="24"/>
        </w:rPr>
      </w:pPr>
      <w:r w:rsidRPr="00403AFE">
        <w:rPr>
          <w:sz w:val="24"/>
          <w:szCs w:val="24"/>
        </w:rPr>
        <w:t>История России.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Введение. Россия в начале XX в.</w:t>
      </w:r>
    </w:p>
    <w:p w:rsidR="00D87BB3" w:rsidRPr="00403AFE" w:rsidRDefault="00D87BB3" w:rsidP="00A26D49">
      <w:pPr>
        <w:pStyle w:val="24"/>
        <w:numPr>
          <w:ilvl w:val="3"/>
          <w:numId w:val="70"/>
        </w:numPr>
        <w:shd w:val="clear" w:color="auto" w:fill="auto"/>
        <w:tabs>
          <w:tab w:val="left" w:pos="2128"/>
        </w:tabs>
        <w:spacing w:line="240" w:lineRule="auto"/>
        <w:ind w:firstLine="539"/>
        <w:jc w:val="both"/>
        <w:rPr>
          <w:sz w:val="24"/>
          <w:szCs w:val="24"/>
        </w:rPr>
      </w:pPr>
      <w:r w:rsidRPr="00403AFE">
        <w:rPr>
          <w:sz w:val="24"/>
          <w:szCs w:val="24"/>
        </w:rPr>
        <w:t>Россия в годы Первой мировой войны и Великой российской революции (1914-1922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Россия вПервой мировой войне (1914-1918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87BB3" w:rsidRPr="00403AFE" w:rsidRDefault="00D87BB3" w:rsidP="00403AFE">
      <w:pPr>
        <w:pStyle w:val="24"/>
        <w:shd w:val="clear" w:color="auto" w:fill="auto"/>
        <w:tabs>
          <w:tab w:val="left" w:pos="2289"/>
        </w:tabs>
        <w:spacing w:line="240" w:lineRule="auto"/>
        <w:ind w:firstLine="539"/>
        <w:jc w:val="both"/>
        <w:rPr>
          <w:sz w:val="24"/>
          <w:szCs w:val="24"/>
        </w:rPr>
      </w:pPr>
      <w:r w:rsidRPr="00403AFE">
        <w:rPr>
          <w:sz w:val="24"/>
          <w:szCs w:val="24"/>
        </w:rPr>
        <w:t>Великая российская революция (1917-1922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87BB3" w:rsidRPr="00403AFE" w:rsidRDefault="00D87BB3" w:rsidP="00403AFE">
      <w:pPr>
        <w:pStyle w:val="24"/>
        <w:shd w:val="clear" w:color="auto" w:fill="auto"/>
        <w:tabs>
          <w:tab w:val="left" w:pos="2289"/>
        </w:tabs>
        <w:spacing w:line="240" w:lineRule="auto"/>
        <w:ind w:firstLine="539"/>
        <w:jc w:val="both"/>
        <w:rPr>
          <w:sz w:val="24"/>
          <w:szCs w:val="24"/>
        </w:rPr>
      </w:pPr>
      <w:r w:rsidRPr="00403AFE">
        <w:rPr>
          <w:sz w:val="24"/>
          <w:szCs w:val="24"/>
        </w:rPr>
        <w:t>Первые революционные преобразования большевиков.</w:t>
      </w:r>
    </w:p>
    <w:p w:rsidR="00D87BB3" w:rsidRPr="00403AFE" w:rsidRDefault="00D87BB3" w:rsidP="00145642">
      <w:pPr>
        <w:pStyle w:val="24"/>
        <w:shd w:val="clear" w:color="auto" w:fill="auto"/>
        <w:tabs>
          <w:tab w:val="left" w:pos="6181"/>
        </w:tabs>
        <w:spacing w:line="240" w:lineRule="auto"/>
        <w:ind w:firstLine="539"/>
        <w:jc w:val="both"/>
        <w:rPr>
          <w:sz w:val="24"/>
          <w:szCs w:val="24"/>
        </w:rPr>
      </w:pPr>
      <w:r w:rsidRPr="00403AFE">
        <w:rPr>
          <w:sz w:val="24"/>
          <w:szCs w:val="24"/>
        </w:rPr>
        <w:t>П</w:t>
      </w:r>
      <w:r w:rsidR="00145642">
        <w:rPr>
          <w:sz w:val="24"/>
          <w:szCs w:val="24"/>
        </w:rPr>
        <w:t xml:space="preserve">ервые мероприятия большевиков в </w:t>
      </w:r>
      <w:r w:rsidRPr="00403AFE">
        <w:rPr>
          <w:sz w:val="24"/>
          <w:szCs w:val="24"/>
        </w:rPr>
        <w:t>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 контрреволюцией и саботажем. Создание Высшего совета народного хозяйства (ВСНХ). Первая Конституция РСФСР 1918 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Гражданская война и ее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D87BB3" w:rsidRPr="00403AFE" w:rsidRDefault="00D87BB3" w:rsidP="00403AFE">
      <w:pPr>
        <w:pStyle w:val="24"/>
        <w:shd w:val="clear" w:color="auto" w:fill="auto"/>
        <w:tabs>
          <w:tab w:val="left" w:pos="2340"/>
        </w:tabs>
        <w:spacing w:line="240" w:lineRule="auto"/>
        <w:ind w:firstLine="539"/>
        <w:jc w:val="both"/>
        <w:rPr>
          <w:sz w:val="24"/>
          <w:szCs w:val="24"/>
        </w:rPr>
      </w:pPr>
      <w:r w:rsidRPr="00403AFE">
        <w:rPr>
          <w:sz w:val="24"/>
          <w:szCs w:val="24"/>
        </w:rPr>
        <w:t>Идеология и ку</w:t>
      </w:r>
      <w:r w:rsidR="005567A7" w:rsidRPr="00403AFE">
        <w:rPr>
          <w:sz w:val="24"/>
          <w:szCs w:val="24"/>
        </w:rPr>
        <w:t xml:space="preserve">льтура Советской России периода </w:t>
      </w:r>
      <w:r w:rsidRPr="00403AFE">
        <w:rPr>
          <w:sz w:val="24"/>
          <w:szCs w:val="24"/>
        </w:rPr>
        <w:t>Гражданской войны.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87BB3" w:rsidRPr="00403AFE" w:rsidRDefault="00D87BB3" w:rsidP="00A26D49">
      <w:pPr>
        <w:pStyle w:val="24"/>
        <w:numPr>
          <w:ilvl w:val="3"/>
          <w:numId w:val="70"/>
        </w:numPr>
        <w:shd w:val="clear" w:color="auto" w:fill="auto"/>
        <w:tabs>
          <w:tab w:val="left" w:pos="2319"/>
        </w:tabs>
        <w:spacing w:line="240" w:lineRule="auto"/>
        <w:ind w:firstLine="539"/>
        <w:jc w:val="both"/>
        <w:rPr>
          <w:sz w:val="24"/>
          <w:szCs w:val="24"/>
        </w:rPr>
      </w:pPr>
      <w:r w:rsidRPr="00403AFE">
        <w:rPr>
          <w:sz w:val="24"/>
          <w:szCs w:val="24"/>
        </w:rPr>
        <w:t>Наш край в 1914-1922 гг.</w:t>
      </w:r>
    </w:p>
    <w:p w:rsidR="00D87BB3" w:rsidRPr="00403AFE" w:rsidRDefault="00D87BB3" w:rsidP="00A26D49">
      <w:pPr>
        <w:pStyle w:val="24"/>
        <w:numPr>
          <w:ilvl w:val="3"/>
          <w:numId w:val="70"/>
        </w:numPr>
        <w:shd w:val="clear" w:color="auto" w:fill="auto"/>
        <w:tabs>
          <w:tab w:val="left" w:pos="2118"/>
        </w:tabs>
        <w:spacing w:line="240" w:lineRule="auto"/>
        <w:ind w:firstLine="539"/>
        <w:jc w:val="both"/>
        <w:rPr>
          <w:sz w:val="24"/>
          <w:szCs w:val="24"/>
        </w:rPr>
      </w:pPr>
      <w:r w:rsidRPr="00403AFE">
        <w:rPr>
          <w:sz w:val="24"/>
          <w:szCs w:val="24"/>
        </w:rPr>
        <w:t>Советский Союз в 1920-1930-е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СССР в годы нэпа (1921-1928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Социальная политика большевиков. Положение рабочих и крестьян.</w:t>
      </w:r>
    </w:p>
    <w:p w:rsidR="00D87BB3" w:rsidRPr="00403AFE" w:rsidRDefault="00D87BB3" w:rsidP="00145642">
      <w:pPr>
        <w:pStyle w:val="24"/>
        <w:shd w:val="clear" w:color="auto" w:fill="auto"/>
        <w:tabs>
          <w:tab w:val="left" w:pos="2924"/>
          <w:tab w:val="left" w:pos="4926"/>
        </w:tabs>
        <w:spacing w:line="240" w:lineRule="auto"/>
        <w:ind w:firstLine="539"/>
        <w:jc w:val="both"/>
        <w:rPr>
          <w:sz w:val="24"/>
          <w:szCs w:val="24"/>
        </w:rPr>
      </w:pPr>
      <w:r w:rsidRPr="00403AFE">
        <w:rPr>
          <w:sz w:val="24"/>
          <w:szCs w:val="24"/>
        </w:rPr>
        <w:t>Эмансипация женщин. Социальные лифты. Становление системы здравоохранения. Охрана материнства и детства. Борьба с беспризорностью и пр</w:t>
      </w:r>
      <w:r w:rsidR="00145642">
        <w:rPr>
          <w:sz w:val="24"/>
          <w:szCs w:val="24"/>
        </w:rPr>
        <w:t xml:space="preserve">еступностью. Меры по сокращению безработицы. </w:t>
      </w:r>
      <w:r w:rsidRPr="00403AFE">
        <w:rPr>
          <w:sz w:val="24"/>
          <w:szCs w:val="24"/>
        </w:rPr>
        <w:t>Положение бывших представителей«эксплуататорских классов». Деревенский социум: кулаки, середняки и бедняки. Сельскохозяйственные коммуны, артели и ТОЗы.</w:t>
      </w:r>
    </w:p>
    <w:p w:rsidR="00D87BB3" w:rsidRPr="00403AFE" w:rsidRDefault="00D87BB3" w:rsidP="00403AFE">
      <w:pPr>
        <w:pStyle w:val="24"/>
        <w:shd w:val="clear" w:color="auto" w:fill="auto"/>
        <w:tabs>
          <w:tab w:val="left" w:pos="2309"/>
        </w:tabs>
        <w:spacing w:line="240" w:lineRule="auto"/>
        <w:ind w:firstLine="539"/>
        <w:jc w:val="both"/>
        <w:rPr>
          <w:sz w:val="24"/>
          <w:szCs w:val="24"/>
        </w:rPr>
      </w:pPr>
      <w:r w:rsidRPr="00403AFE">
        <w:rPr>
          <w:sz w:val="24"/>
          <w:szCs w:val="24"/>
        </w:rPr>
        <w:t>Советский Союз в 1929-1941 гг.</w:t>
      </w:r>
    </w:p>
    <w:p w:rsidR="00D87BB3" w:rsidRPr="00403AFE" w:rsidRDefault="00D87BB3" w:rsidP="00145642">
      <w:pPr>
        <w:pStyle w:val="24"/>
        <w:shd w:val="clear" w:color="auto" w:fill="auto"/>
        <w:tabs>
          <w:tab w:val="left" w:pos="2924"/>
        </w:tabs>
        <w:spacing w:line="240" w:lineRule="auto"/>
        <w:ind w:firstLine="539"/>
        <w:jc w:val="both"/>
        <w:rPr>
          <w:sz w:val="24"/>
          <w:szCs w:val="24"/>
        </w:rPr>
      </w:pPr>
      <w:r w:rsidRPr="00403AFE">
        <w:rPr>
          <w:sz w:val="24"/>
          <w:szCs w:val="24"/>
        </w:rPr>
        <w:t>«Великий перелом». Перестройка экономики на основ</w:t>
      </w:r>
      <w:r w:rsidR="00145642">
        <w:rPr>
          <w:sz w:val="24"/>
          <w:szCs w:val="24"/>
        </w:rPr>
        <w:t xml:space="preserve">е командного администрирования. </w:t>
      </w:r>
      <w:r w:rsidRPr="00403AFE">
        <w:rPr>
          <w:sz w:val="24"/>
          <w:szCs w:val="24"/>
        </w:rPr>
        <w:t>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Советская социальная и национальная политика 1930-х гг. Пропаганда и реальные достижения. Конституция СССР 1936 г.</w:t>
      </w:r>
    </w:p>
    <w:p w:rsidR="00D87BB3" w:rsidRPr="00403AFE" w:rsidRDefault="00D87BB3" w:rsidP="00403AFE">
      <w:pPr>
        <w:pStyle w:val="24"/>
        <w:shd w:val="clear" w:color="auto" w:fill="auto"/>
        <w:tabs>
          <w:tab w:val="left" w:pos="2308"/>
        </w:tabs>
        <w:spacing w:line="240" w:lineRule="auto"/>
        <w:ind w:firstLine="539"/>
        <w:jc w:val="both"/>
        <w:rPr>
          <w:sz w:val="24"/>
          <w:szCs w:val="24"/>
        </w:rPr>
      </w:pPr>
      <w:r w:rsidRPr="00403AFE">
        <w:rPr>
          <w:sz w:val="24"/>
          <w:szCs w:val="24"/>
        </w:rPr>
        <w:t>Культурное пространство советского общества в 1920-1930-е гг. Повседневная жизнь и общественные настроения в годы нэпа. Повышение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общего уровня жизни. Нэпманы и отношение к ним в обществе.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87BB3" w:rsidRPr="00403AFE" w:rsidRDefault="00D87BB3" w:rsidP="00403AFE">
      <w:pPr>
        <w:pStyle w:val="24"/>
        <w:shd w:val="clear" w:color="auto" w:fill="auto"/>
        <w:tabs>
          <w:tab w:val="left" w:pos="2279"/>
        </w:tabs>
        <w:spacing w:line="240" w:lineRule="auto"/>
        <w:ind w:firstLine="539"/>
        <w:jc w:val="both"/>
        <w:rPr>
          <w:sz w:val="24"/>
          <w:szCs w:val="24"/>
        </w:rPr>
      </w:pPr>
      <w:r w:rsidRPr="00403AFE">
        <w:rPr>
          <w:sz w:val="24"/>
          <w:szCs w:val="24"/>
        </w:rPr>
        <w:t>Внешняя политика СССР в 1920-1930-е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45642" w:rsidRDefault="00D87BB3" w:rsidP="00145642">
      <w:pPr>
        <w:pStyle w:val="24"/>
        <w:shd w:val="clear" w:color="auto" w:fill="auto"/>
        <w:spacing w:line="240" w:lineRule="auto"/>
        <w:ind w:firstLine="539"/>
        <w:jc w:val="both"/>
        <w:rPr>
          <w:sz w:val="24"/>
          <w:szCs w:val="24"/>
        </w:rPr>
      </w:pPr>
      <w:r w:rsidRPr="00403AFE">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87BB3" w:rsidRPr="00403AFE" w:rsidRDefault="00145642" w:rsidP="00145642">
      <w:pPr>
        <w:pStyle w:val="24"/>
        <w:shd w:val="clear" w:color="auto" w:fill="auto"/>
        <w:spacing w:line="240" w:lineRule="auto"/>
        <w:ind w:firstLine="539"/>
        <w:jc w:val="both"/>
        <w:rPr>
          <w:sz w:val="24"/>
          <w:szCs w:val="24"/>
        </w:rPr>
      </w:pPr>
      <w:r>
        <w:rPr>
          <w:sz w:val="24"/>
          <w:szCs w:val="24"/>
        </w:rPr>
        <w:t xml:space="preserve">16.3.2.4. </w:t>
      </w:r>
      <w:r w:rsidR="00D87BB3" w:rsidRPr="00403AFE">
        <w:rPr>
          <w:sz w:val="24"/>
          <w:szCs w:val="24"/>
        </w:rPr>
        <w:t>Наш край в 1920-1930-е гг.</w:t>
      </w:r>
    </w:p>
    <w:p w:rsidR="00D87BB3" w:rsidRPr="00403AFE" w:rsidRDefault="00145642" w:rsidP="00403AFE">
      <w:pPr>
        <w:pStyle w:val="24"/>
        <w:shd w:val="clear" w:color="auto" w:fill="auto"/>
        <w:tabs>
          <w:tab w:val="left" w:pos="2122"/>
        </w:tabs>
        <w:spacing w:line="240" w:lineRule="auto"/>
        <w:ind w:firstLine="539"/>
        <w:jc w:val="both"/>
        <w:rPr>
          <w:sz w:val="24"/>
          <w:szCs w:val="24"/>
        </w:rPr>
      </w:pPr>
      <w:r>
        <w:rPr>
          <w:sz w:val="24"/>
          <w:szCs w:val="24"/>
        </w:rPr>
        <w:t>16.3.2.5</w:t>
      </w:r>
      <w:r w:rsidR="00FD69E7" w:rsidRPr="00403AFE">
        <w:rPr>
          <w:sz w:val="24"/>
          <w:szCs w:val="24"/>
        </w:rPr>
        <w:t>.</w:t>
      </w:r>
      <w:r w:rsidR="00D87BB3" w:rsidRPr="00403AFE">
        <w:rPr>
          <w:sz w:val="24"/>
          <w:szCs w:val="24"/>
        </w:rPr>
        <w:t>Великая Отечественная война (1941-1945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Первый период войны (июнь 1941 - осень 1942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87BB3" w:rsidRPr="00403AFE" w:rsidRDefault="00D87BB3" w:rsidP="00403AFE">
      <w:pPr>
        <w:pStyle w:val="24"/>
        <w:shd w:val="clear" w:color="auto" w:fill="auto"/>
        <w:tabs>
          <w:tab w:val="left" w:pos="8867"/>
        </w:tabs>
        <w:spacing w:line="240" w:lineRule="auto"/>
        <w:ind w:firstLine="539"/>
        <w:jc w:val="both"/>
        <w:rPr>
          <w:sz w:val="24"/>
          <w:szCs w:val="24"/>
        </w:rPr>
      </w:pPr>
      <w:r w:rsidRPr="00403AFE">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403AFE">
        <w:rPr>
          <w:sz w:val="24"/>
          <w:szCs w:val="24"/>
        </w:rPr>
        <w:tab/>
        <w:t>Москвой.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Начало массового сопротивления врагу. Восстания в нацистских лагерях. Развертывание партизанского движения.</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Коренной перелом в ходе войны (осень 1942-1943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87BB3" w:rsidRPr="00403AFE" w:rsidRDefault="00D87BB3" w:rsidP="00145642">
      <w:pPr>
        <w:pStyle w:val="24"/>
        <w:shd w:val="clear" w:color="auto" w:fill="auto"/>
        <w:spacing w:line="240" w:lineRule="auto"/>
        <w:ind w:firstLine="539"/>
        <w:jc w:val="both"/>
        <w:rPr>
          <w:sz w:val="24"/>
          <w:szCs w:val="24"/>
        </w:rPr>
      </w:pPr>
      <w:r w:rsidRPr="00403AFE">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пособникамиоккупантов в 1943-1946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Человек и война: единство фронта и тыла.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87BB3" w:rsidRPr="00403AFE" w:rsidRDefault="00D87BB3" w:rsidP="00403AFE">
      <w:pPr>
        <w:pStyle w:val="24"/>
        <w:shd w:val="clear" w:color="auto" w:fill="auto"/>
        <w:tabs>
          <w:tab w:val="left" w:pos="2320"/>
        </w:tabs>
        <w:spacing w:line="240" w:lineRule="auto"/>
        <w:ind w:firstLine="539"/>
        <w:jc w:val="both"/>
        <w:rPr>
          <w:sz w:val="24"/>
          <w:szCs w:val="24"/>
        </w:rPr>
      </w:pPr>
      <w:r w:rsidRPr="00403AFE">
        <w:rPr>
          <w:sz w:val="24"/>
          <w:szCs w:val="24"/>
        </w:rPr>
        <w:t>Победа СССР в Великой Отечественной войне. Окончание Второй мировой войны (1944 - сентябрь 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Советско-японская война 1945 г. Разгром Квантунской армии. Ядерные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бомбардировки японских городов американской авиацией и их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Создание ООН. Осуждение главных военных преступников. Нюрнбергский и Токийский судебные процессы.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87BB3" w:rsidRPr="00403AFE" w:rsidRDefault="00D87BB3" w:rsidP="00A26D49">
      <w:pPr>
        <w:pStyle w:val="24"/>
        <w:numPr>
          <w:ilvl w:val="3"/>
          <w:numId w:val="78"/>
        </w:numPr>
        <w:shd w:val="clear" w:color="auto" w:fill="auto"/>
        <w:tabs>
          <w:tab w:val="left" w:pos="2353"/>
        </w:tabs>
        <w:spacing w:line="240" w:lineRule="auto"/>
        <w:jc w:val="both"/>
        <w:rPr>
          <w:sz w:val="24"/>
          <w:szCs w:val="24"/>
        </w:rPr>
      </w:pPr>
      <w:r w:rsidRPr="00403AFE">
        <w:rPr>
          <w:sz w:val="24"/>
          <w:szCs w:val="24"/>
        </w:rPr>
        <w:t>Наш край в 1941-1945 гг.</w:t>
      </w:r>
    </w:p>
    <w:p w:rsidR="00D87BB3" w:rsidRPr="00403AFE" w:rsidRDefault="00D87BB3" w:rsidP="00A26D49">
      <w:pPr>
        <w:pStyle w:val="24"/>
        <w:numPr>
          <w:ilvl w:val="3"/>
          <w:numId w:val="78"/>
        </w:numPr>
        <w:shd w:val="clear" w:color="auto" w:fill="auto"/>
        <w:tabs>
          <w:tab w:val="left" w:pos="2151"/>
        </w:tabs>
        <w:spacing w:line="240" w:lineRule="auto"/>
        <w:ind w:firstLine="539"/>
        <w:jc w:val="both"/>
        <w:rPr>
          <w:sz w:val="24"/>
          <w:szCs w:val="24"/>
        </w:rPr>
      </w:pPr>
      <w:r w:rsidRPr="00403AFE">
        <w:rPr>
          <w:sz w:val="24"/>
          <w:szCs w:val="24"/>
        </w:rPr>
        <w:t>Обобщение.</w:t>
      </w:r>
    </w:p>
    <w:p w:rsidR="00D87BB3" w:rsidRPr="00403AFE" w:rsidRDefault="00D87BB3" w:rsidP="00A26D49">
      <w:pPr>
        <w:pStyle w:val="24"/>
        <w:numPr>
          <w:ilvl w:val="1"/>
          <w:numId w:val="78"/>
        </w:numPr>
        <w:shd w:val="clear" w:color="auto" w:fill="auto"/>
        <w:tabs>
          <w:tab w:val="left" w:pos="2151"/>
        </w:tabs>
        <w:spacing w:line="240" w:lineRule="auto"/>
        <w:ind w:firstLine="539"/>
        <w:jc w:val="both"/>
        <w:rPr>
          <w:sz w:val="24"/>
          <w:szCs w:val="24"/>
        </w:rPr>
      </w:pPr>
      <w:r w:rsidRPr="00403AFE">
        <w:rPr>
          <w:sz w:val="24"/>
          <w:szCs w:val="24"/>
        </w:rPr>
        <w:t>Содержание обучения в 11 классе.</w:t>
      </w:r>
    </w:p>
    <w:p w:rsidR="00D87BB3" w:rsidRPr="00403AFE" w:rsidRDefault="00D87BB3" w:rsidP="00A26D49">
      <w:pPr>
        <w:pStyle w:val="24"/>
        <w:numPr>
          <w:ilvl w:val="2"/>
          <w:numId w:val="78"/>
        </w:numPr>
        <w:shd w:val="clear" w:color="auto" w:fill="auto"/>
        <w:tabs>
          <w:tab w:val="left" w:pos="1950"/>
        </w:tabs>
        <w:spacing w:line="240" w:lineRule="auto"/>
        <w:ind w:firstLine="539"/>
        <w:jc w:val="both"/>
        <w:rPr>
          <w:sz w:val="24"/>
          <w:szCs w:val="24"/>
        </w:rPr>
      </w:pPr>
      <w:r w:rsidRPr="00403AFE">
        <w:rPr>
          <w:sz w:val="24"/>
          <w:szCs w:val="24"/>
        </w:rPr>
        <w:t>Всеобщая история. 1945-2022 гг.</w:t>
      </w:r>
    </w:p>
    <w:p w:rsidR="00D87BB3" w:rsidRPr="00403AFE" w:rsidRDefault="00D87BB3" w:rsidP="00A26D49">
      <w:pPr>
        <w:pStyle w:val="24"/>
        <w:numPr>
          <w:ilvl w:val="3"/>
          <w:numId w:val="79"/>
        </w:numPr>
        <w:shd w:val="clear" w:color="auto" w:fill="auto"/>
        <w:tabs>
          <w:tab w:val="left" w:pos="2162"/>
        </w:tabs>
        <w:spacing w:line="240" w:lineRule="auto"/>
        <w:ind w:firstLine="539"/>
        <w:jc w:val="both"/>
        <w:rPr>
          <w:sz w:val="24"/>
          <w:szCs w:val="24"/>
        </w:rPr>
      </w:pPr>
      <w:r w:rsidRPr="00403AFE">
        <w:rPr>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D87BB3" w:rsidRPr="00403AFE" w:rsidRDefault="00D87BB3" w:rsidP="00A26D49">
      <w:pPr>
        <w:pStyle w:val="24"/>
        <w:numPr>
          <w:ilvl w:val="3"/>
          <w:numId w:val="79"/>
        </w:numPr>
        <w:shd w:val="clear" w:color="auto" w:fill="auto"/>
        <w:tabs>
          <w:tab w:val="left" w:pos="2152"/>
        </w:tabs>
        <w:spacing w:line="240" w:lineRule="auto"/>
        <w:ind w:firstLine="539"/>
        <w:jc w:val="both"/>
        <w:rPr>
          <w:sz w:val="24"/>
          <w:szCs w:val="24"/>
        </w:rPr>
      </w:pPr>
      <w:r w:rsidRPr="00403AFE">
        <w:rPr>
          <w:sz w:val="24"/>
          <w:szCs w:val="24"/>
        </w:rPr>
        <w:t>Страны Северной Америки и Европы во второй половине XX - начале XXI в.</w:t>
      </w:r>
    </w:p>
    <w:p w:rsidR="00D87BB3" w:rsidRPr="00403AFE" w:rsidRDefault="00D87BB3" w:rsidP="00CF67A6">
      <w:pPr>
        <w:pStyle w:val="24"/>
        <w:shd w:val="clear" w:color="auto" w:fill="auto"/>
        <w:spacing w:line="240" w:lineRule="auto"/>
        <w:ind w:firstLine="539"/>
        <w:jc w:val="both"/>
        <w:rPr>
          <w:sz w:val="24"/>
          <w:szCs w:val="24"/>
        </w:rPr>
      </w:pPr>
      <w:r w:rsidRPr="00403AFE">
        <w:rPr>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87BB3" w:rsidRPr="00403AFE" w:rsidRDefault="00D87BB3" w:rsidP="00403AFE">
      <w:pPr>
        <w:pStyle w:val="24"/>
        <w:shd w:val="clear" w:color="auto" w:fill="auto"/>
        <w:tabs>
          <w:tab w:val="left" w:pos="2363"/>
        </w:tabs>
        <w:spacing w:line="240" w:lineRule="auto"/>
        <w:ind w:firstLine="539"/>
        <w:jc w:val="both"/>
        <w:rPr>
          <w:sz w:val="24"/>
          <w:szCs w:val="24"/>
        </w:rPr>
      </w:pPr>
      <w:r w:rsidRPr="00403AFE">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D87BB3" w:rsidRPr="00403AFE" w:rsidRDefault="00D87BB3" w:rsidP="00403AFE">
      <w:pPr>
        <w:pStyle w:val="24"/>
        <w:shd w:val="clear" w:color="auto" w:fill="auto"/>
        <w:tabs>
          <w:tab w:val="left" w:pos="2348"/>
        </w:tabs>
        <w:spacing w:line="240" w:lineRule="auto"/>
        <w:ind w:firstLine="539"/>
        <w:jc w:val="both"/>
        <w:rPr>
          <w:sz w:val="24"/>
          <w:szCs w:val="24"/>
        </w:rPr>
      </w:pPr>
      <w:r w:rsidRPr="00403AFE">
        <w:rPr>
          <w:sz w:val="24"/>
          <w:szCs w:val="24"/>
        </w:rPr>
        <w:t>Страны Западной Европы. Экономическая и политическая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87BB3" w:rsidRPr="00403AFE" w:rsidRDefault="00D87BB3" w:rsidP="00403AFE">
      <w:pPr>
        <w:pStyle w:val="24"/>
        <w:shd w:val="clear" w:color="auto" w:fill="auto"/>
        <w:tabs>
          <w:tab w:val="left" w:pos="2354"/>
        </w:tabs>
        <w:spacing w:line="240" w:lineRule="auto"/>
        <w:ind w:firstLine="539"/>
        <w:jc w:val="both"/>
        <w:rPr>
          <w:sz w:val="24"/>
          <w:szCs w:val="24"/>
        </w:rPr>
      </w:pPr>
      <w:r w:rsidRPr="00403AFE">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87BB3" w:rsidRPr="00403AFE" w:rsidRDefault="00D87BB3" w:rsidP="00403AFE">
      <w:pPr>
        <w:pStyle w:val="24"/>
        <w:shd w:val="clear" w:color="auto" w:fill="auto"/>
        <w:tabs>
          <w:tab w:val="left" w:pos="2350"/>
        </w:tabs>
        <w:spacing w:line="240" w:lineRule="auto"/>
        <w:ind w:firstLine="539"/>
        <w:jc w:val="both"/>
        <w:rPr>
          <w:sz w:val="24"/>
          <w:szCs w:val="24"/>
        </w:rPr>
      </w:pPr>
      <w:r w:rsidRPr="00403AFE">
        <w:rPr>
          <w:sz w:val="24"/>
          <w:szCs w:val="24"/>
        </w:rPr>
        <w:t>Страны Азии, Африки во второй половине XX - начале XXI вв.: проблемы и пути модернизации.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Обретение независимости и выбор путей развития странами Азии и Африки.</w:t>
      </w:r>
    </w:p>
    <w:p w:rsidR="00D87BB3" w:rsidRPr="00403AFE" w:rsidRDefault="00D87BB3" w:rsidP="00403AFE">
      <w:pPr>
        <w:pStyle w:val="24"/>
        <w:shd w:val="clear" w:color="auto" w:fill="auto"/>
        <w:tabs>
          <w:tab w:val="left" w:pos="2350"/>
        </w:tabs>
        <w:spacing w:line="240" w:lineRule="auto"/>
        <w:ind w:firstLine="539"/>
        <w:jc w:val="both"/>
        <w:rPr>
          <w:sz w:val="24"/>
          <w:szCs w:val="24"/>
        </w:rPr>
      </w:pPr>
      <w:r w:rsidRPr="00403AFE">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Успехи модернизации. Япония после Второй мировой войны: от поражения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D87BB3" w:rsidRPr="00403AFE" w:rsidRDefault="00D87BB3" w:rsidP="00403AFE">
      <w:pPr>
        <w:pStyle w:val="24"/>
        <w:shd w:val="clear" w:color="auto" w:fill="auto"/>
        <w:tabs>
          <w:tab w:val="left" w:pos="2314"/>
        </w:tabs>
        <w:spacing w:line="240" w:lineRule="auto"/>
        <w:ind w:firstLine="539"/>
        <w:jc w:val="both"/>
        <w:rPr>
          <w:sz w:val="24"/>
          <w:szCs w:val="24"/>
        </w:rPr>
      </w:pPr>
      <w:r w:rsidRPr="00403AFE">
        <w:rPr>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D87BB3" w:rsidRPr="00403AFE" w:rsidRDefault="00D87BB3" w:rsidP="00403AFE">
      <w:pPr>
        <w:pStyle w:val="24"/>
        <w:shd w:val="clear" w:color="auto" w:fill="auto"/>
        <w:tabs>
          <w:tab w:val="left" w:pos="2305"/>
        </w:tabs>
        <w:spacing w:line="240" w:lineRule="auto"/>
        <w:ind w:firstLine="539"/>
        <w:jc w:val="both"/>
        <w:rPr>
          <w:sz w:val="24"/>
          <w:szCs w:val="24"/>
        </w:rPr>
      </w:pPr>
      <w:r w:rsidRPr="00403AFE">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87BB3" w:rsidRPr="00403AFE" w:rsidRDefault="00D87BB3" w:rsidP="00B3365A">
      <w:pPr>
        <w:pStyle w:val="24"/>
        <w:shd w:val="clear" w:color="auto" w:fill="auto"/>
        <w:tabs>
          <w:tab w:val="left" w:pos="2098"/>
        </w:tabs>
        <w:spacing w:line="240" w:lineRule="auto"/>
        <w:ind w:left="540"/>
        <w:jc w:val="both"/>
        <w:rPr>
          <w:sz w:val="24"/>
          <w:szCs w:val="24"/>
        </w:rPr>
      </w:pPr>
      <w:r w:rsidRPr="00403AFE">
        <w:rPr>
          <w:sz w:val="24"/>
          <w:szCs w:val="24"/>
        </w:rPr>
        <w:t>Страны Латинской Америки во второй половине XX - начале XXI вв.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D87BB3" w:rsidRPr="00403AFE" w:rsidRDefault="00D87BB3" w:rsidP="00A26D49">
      <w:pPr>
        <w:pStyle w:val="24"/>
        <w:numPr>
          <w:ilvl w:val="3"/>
          <w:numId w:val="71"/>
        </w:numPr>
        <w:shd w:val="clear" w:color="auto" w:fill="auto"/>
        <w:tabs>
          <w:tab w:val="left" w:pos="2103"/>
        </w:tabs>
        <w:spacing w:line="240" w:lineRule="auto"/>
        <w:ind w:firstLine="539"/>
        <w:jc w:val="both"/>
        <w:rPr>
          <w:sz w:val="24"/>
          <w:szCs w:val="24"/>
        </w:rPr>
      </w:pPr>
      <w:r w:rsidRPr="00403AFE">
        <w:rPr>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87BB3" w:rsidRPr="00403AFE" w:rsidRDefault="00D87BB3" w:rsidP="00A26D49">
      <w:pPr>
        <w:pStyle w:val="24"/>
        <w:numPr>
          <w:ilvl w:val="3"/>
          <w:numId w:val="71"/>
        </w:numPr>
        <w:shd w:val="clear" w:color="auto" w:fill="auto"/>
        <w:tabs>
          <w:tab w:val="left" w:pos="2078"/>
        </w:tabs>
        <w:spacing w:line="240" w:lineRule="auto"/>
        <w:ind w:firstLine="539"/>
        <w:jc w:val="both"/>
        <w:rPr>
          <w:sz w:val="24"/>
          <w:szCs w:val="24"/>
        </w:rPr>
      </w:pPr>
      <w:r w:rsidRPr="00403AFE">
        <w:rPr>
          <w:sz w:val="24"/>
          <w:szCs w:val="24"/>
        </w:rPr>
        <w:t>Развитие науки и культуры во второй половине XX - начале XXI вв.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87BB3" w:rsidRPr="00403AFE" w:rsidRDefault="00D87BB3" w:rsidP="00A26D49">
      <w:pPr>
        <w:pStyle w:val="24"/>
        <w:numPr>
          <w:ilvl w:val="3"/>
          <w:numId w:val="71"/>
        </w:numPr>
        <w:shd w:val="clear" w:color="auto" w:fill="auto"/>
        <w:tabs>
          <w:tab w:val="left" w:pos="2096"/>
        </w:tabs>
        <w:spacing w:line="240" w:lineRule="auto"/>
        <w:ind w:firstLine="539"/>
        <w:jc w:val="both"/>
        <w:rPr>
          <w:sz w:val="24"/>
          <w:szCs w:val="24"/>
        </w:rPr>
      </w:pPr>
      <w:r w:rsidRPr="00403AFE">
        <w:rPr>
          <w:sz w:val="24"/>
          <w:szCs w:val="24"/>
        </w:rPr>
        <w:t>Современный мир.</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87BB3" w:rsidRPr="00403AFE" w:rsidRDefault="00D87BB3" w:rsidP="00A26D49">
      <w:pPr>
        <w:pStyle w:val="24"/>
        <w:numPr>
          <w:ilvl w:val="2"/>
          <w:numId w:val="72"/>
        </w:numPr>
        <w:shd w:val="clear" w:color="auto" w:fill="auto"/>
        <w:tabs>
          <w:tab w:val="left" w:pos="2096"/>
        </w:tabs>
        <w:spacing w:line="240" w:lineRule="auto"/>
        <w:ind w:firstLine="539"/>
        <w:jc w:val="both"/>
        <w:rPr>
          <w:sz w:val="24"/>
          <w:szCs w:val="24"/>
        </w:rPr>
      </w:pPr>
      <w:r w:rsidRPr="00403AFE">
        <w:rPr>
          <w:sz w:val="24"/>
          <w:szCs w:val="24"/>
        </w:rPr>
        <w:t>Обобщение.</w:t>
      </w:r>
    </w:p>
    <w:p w:rsidR="00D87BB3" w:rsidRPr="00403AFE" w:rsidRDefault="00D87BB3" w:rsidP="00A26D49">
      <w:pPr>
        <w:pStyle w:val="24"/>
        <w:numPr>
          <w:ilvl w:val="2"/>
          <w:numId w:val="71"/>
        </w:numPr>
        <w:shd w:val="clear" w:color="auto" w:fill="auto"/>
        <w:tabs>
          <w:tab w:val="left" w:pos="1899"/>
        </w:tabs>
        <w:spacing w:line="240" w:lineRule="auto"/>
        <w:ind w:firstLine="539"/>
        <w:jc w:val="both"/>
        <w:rPr>
          <w:sz w:val="24"/>
          <w:szCs w:val="24"/>
        </w:rPr>
      </w:pPr>
      <w:r w:rsidRPr="00403AFE">
        <w:rPr>
          <w:sz w:val="24"/>
          <w:szCs w:val="24"/>
        </w:rPr>
        <w:t>История России.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Введение.</w:t>
      </w:r>
    </w:p>
    <w:p w:rsidR="00D87BB3" w:rsidRPr="00403AFE" w:rsidRDefault="00D87BB3" w:rsidP="00A26D49">
      <w:pPr>
        <w:pStyle w:val="24"/>
        <w:numPr>
          <w:ilvl w:val="3"/>
          <w:numId w:val="73"/>
        </w:numPr>
        <w:shd w:val="clear" w:color="auto" w:fill="auto"/>
        <w:tabs>
          <w:tab w:val="left" w:pos="2096"/>
        </w:tabs>
        <w:spacing w:line="240" w:lineRule="auto"/>
        <w:ind w:firstLine="539"/>
        <w:jc w:val="both"/>
        <w:rPr>
          <w:sz w:val="24"/>
          <w:szCs w:val="24"/>
        </w:rPr>
      </w:pPr>
      <w:r w:rsidRPr="00403AFE">
        <w:rPr>
          <w:sz w:val="24"/>
          <w:szCs w:val="24"/>
        </w:rPr>
        <w:t>СССР в 1945-1991 гг.</w:t>
      </w:r>
    </w:p>
    <w:p w:rsidR="00D87BB3" w:rsidRPr="00403AFE" w:rsidRDefault="00D87BB3" w:rsidP="00403AFE">
      <w:pPr>
        <w:pStyle w:val="24"/>
        <w:shd w:val="clear" w:color="auto" w:fill="auto"/>
        <w:tabs>
          <w:tab w:val="left" w:pos="2293"/>
        </w:tabs>
        <w:spacing w:line="240" w:lineRule="auto"/>
        <w:ind w:firstLine="539"/>
        <w:jc w:val="both"/>
        <w:rPr>
          <w:sz w:val="24"/>
          <w:szCs w:val="24"/>
        </w:rPr>
      </w:pPr>
      <w:r w:rsidRPr="00403AFE">
        <w:rPr>
          <w:sz w:val="24"/>
          <w:szCs w:val="24"/>
        </w:rPr>
        <w:t>СССР в 1945-1953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ОрганизацияСевероатлантического договора (НАТО). Создание по инициативе СССР Организации Варшавского договора. Война в Корее.</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СССР в середине 1950-х - первой половине 1960-х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Внешняя политика. СССР и страны Запада. Международные военно</w:t>
      </w:r>
      <w:r w:rsidRPr="00403AFE">
        <w:rPr>
          <w:sz w:val="24"/>
          <w:szCs w:val="24"/>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D87BB3" w:rsidRPr="00403AFE" w:rsidRDefault="00D87BB3" w:rsidP="00403AFE">
      <w:pPr>
        <w:pStyle w:val="24"/>
        <w:shd w:val="clear" w:color="auto" w:fill="auto"/>
        <w:tabs>
          <w:tab w:val="left" w:pos="2301"/>
        </w:tabs>
        <w:spacing w:line="240" w:lineRule="auto"/>
        <w:ind w:firstLine="539"/>
        <w:jc w:val="both"/>
        <w:rPr>
          <w:sz w:val="24"/>
          <w:szCs w:val="24"/>
        </w:rPr>
      </w:pPr>
      <w:r w:rsidRPr="00403AFE">
        <w:rPr>
          <w:sz w:val="24"/>
          <w:szCs w:val="24"/>
        </w:rPr>
        <w:t>Советское государство и общество в середине 1960-х - начале 1980-х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Л.И. Брежнев в оценках современников и историков.</w:t>
      </w:r>
    </w:p>
    <w:p w:rsidR="00D87BB3" w:rsidRPr="00403AFE" w:rsidRDefault="00D87BB3" w:rsidP="00403AFE">
      <w:pPr>
        <w:pStyle w:val="24"/>
        <w:shd w:val="clear" w:color="auto" w:fill="auto"/>
        <w:tabs>
          <w:tab w:val="left" w:pos="2299"/>
        </w:tabs>
        <w:spacing w:line="240" w:lineRule="auto"/>
        <w:ind w:firstLine="539"/>
        <w:jc w:val="both"/>
        <w:rPr>
          <w:sz w:val="24"/>
          <w:szCs w:val="24"/>
        </w:rPr>
      </w:pPr>
      <w:r w:rsidRPr="00403AFE">
        <w:rPr>
          <w:sz w:val="24"/>
          <w:szCs w:val="24"/>
        </w:rPr>
        <w:t>Политика перестройки. Распад СССР (1985-1991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кризисных явлений в социально-экономической и идейно</w:t>
      </w:r>
      <w:r w:rsidRPr="00403AFE">
        <w:rPr>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403AFE">
        <w:rPr>
          <w:sz w:val="24"/>
          <w:szCs w:val="24"/>
        </w:rPr>
        <w:softHyphen/>
        <w:t>конфессиональных отношениях.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Реакция мирового сообщества на распад СССР. Россия как преемник СССР на международной арене.</w:t>
      </w:r>
    </w:p>
    <w:p w:rsidR="00D87BB3" w:rsidRPr="00403AFE" w:rsidRDefault="00D87BB3" w:rsidP="00A26D49">
      <w:pPr>
        <w:pStyle w:val="24"/>
        <w:numPr>
          <w:ilvl w:val="4"/>
          <w:numId w:val="73"/>
        </w:numPr>
        <w:shd w:val="clear" w:color="auto" w:fill="auto"/>
        <w:tabs>
          <w:tab w:val="left" w:pos="2299"/>
        </w:tabs>
        <w:spacing w:line="240" w:lineRule="auto"/>
        <w:ind w:firstLine="539"/>
        <w:jc w:val="both"/>
        <w:rPr>
          <w:sz w:val="24"/>
          <w:szCs w:val="24"/>
        </w:rPr>
      </w:pPr>
      <w:r w:rsidRPr="00403AFE">
        <w:rPr>
          <w:sz w:val="24"/>
          <w:szCs w:val="24"/>
        </w:rPr>
        <w:t>Наш край в 1945-1991 гг.</w:t>
      </w:r>
    </w:p>
    <w:p w:rsidR="00D87BB3" w:rsidRPr="00403AFE" w:rsidRDefault="00D87BB3" w:rsidP="00A26D49">
      <w:pPr>
        <w:pStyle w:val="24"/>
        <w:numPr>
          <w:ilvl w:val="4"/>
          <w:numId w:val="73"/>
        </w:numPr>
        <w:shd w:val="clear" w:color="auto" w:fill="auto"/>
        <w:tabs>
          <w:tab w:val="left" w:pos="2339"/>
        </w:tabs>
        <w:spacing w:line="240" w:lineRule="auto"/>
        <w:ind w:firstLine="539"/>
        <w:jc w:val="both"/>
        <w:rPr>
          <w:sz w:val="24"/>
          <w:szCs w:val="24"/>
        </w:rPr>
      </w:pPr>
      <w:r w:rsidRPr="00403AFE">
        <w:rPr>
          <w:sz w:val="24"/>
          <w:szCs w:val="24"/>
        </w:rPr>
        <w:t>Обобщение.</w:t>
      </w:r>
    </w:p>
    <w:p w:rsidR="00D87BB3" w:rsidRPr="00403AFE" w:rsidRDefault="00D87BB3" w:rsidP="00A26D49">
      <w:pPr>
        <w:pStyle w:val="24"/>
        <w:numPr>
          <w:ilvl w:val="3"/>
          <w:numId w:val="73"/>
        </w:numPr>
        <w:shd w:val="clear" w:color="auto" w:fill="auto"/>
        <w:tabs>
          <w:tab w:val="left" w:pos="2142"/>
        </w:tabs>
        <w:spacing w:line="240" w:lineRule="auto"/>
        <w:ind w:firstLine="539"/>
        <w:jc w:val="both"/>
        <w:rPr>
          <w:sz w:val="24"/>
          <w:szCs w:val="24"/>
        </w:rPr>
      </w:pPr>
      <w:r w:rsidRPr="00403AFE">
        <w:rPr>
          <w:sz w:val="24"/>
          <w:szCs w:val="24"/>
        </w:rPr>
        <w:t>Российская Федерация в 1992-2022 гг.</w:t>
      </w:r>
    </w:p>
    <w:p w:rsidR="00D87BB3" w:rsidRPr="00403AFE" w:rsidRDefault="00D87BB3" w:rsidP="00403AFE">
      <w:pPr>
        <w:pStyle w:val="24"/>
        <w:shd w:val="clear" w:color="auto" w:fill="auto"/>
        <w:tabs>
          <w:tab w:val="left" w:pos="2339"/>
        </w:tabs>
        <w:spacing w:line="240" w:lineRule="auto"/>
        <w:ind w:firstLine="539"/>
        <w:jc w:val="both"/>
        <w:rPr>
          <w:sz w:val="24"/>
          <w:szCs w:val="24"/>
        </w:rPr>
      </w:pPr>
      <w:r w:rsidRPr="00403AFE">
        <w:rPr>
          <w:sz w:val="24"/>
          <w:szCs w:val="24"/>
        </w:rPr>
        <w:t>Становление новой России (1992-1999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87BB3" w:rsidRPr="00403AFE" w:rsidRDefault="00D87BB3" w:rsidP="00CF67A6">
      <w:pPr>
        <w:pStyle w:val="24"/>
        <w:shd w:val="clear" w:color="auto" w:fill="auto"/>
        <w:tabs>
          <w:tab w:val="left" w:pos="7274"/>
        </w:tabs>
        <w:spacing w:line="240" w:lineRule="auto"/>
        <w:ind w:firstLine="539"/>
        <w:jc w:val="both"/>
        <w:rPr>
          <w:sz w:val="24"/>
          <w:szCs w:val="24"/>
        </w:rPr>
      </w:pPr>
      <w:r w:rsidRPr="00403AFE">
        <w:rPr>
          <w:sz w:val="24"/>
          <w:szCs w:val="24"/>
        </w:rPr>
        <w:t>Нарастание политико-конституционного кризиса в условиях ухудшения экономической ситуации. Указ Б.Н. Е</w:t>
      </w:r>
      <w:r w:rsidR="00CF67A6">
        <w:rPr>
          <w:sz w:val="24"/>
          <w:szCs w:val="24"/>
        </w:rPr>
        <w:t xml:space="preserve">льцина № </w:t>
      </w:r>
      <w:r w:rsidRPr="00403AFE">
        <w:rPr>
          <w:sz w:val="24"/>
          <w:szCs w:val="24"/>
        </w:rPr>
        <w:t>1400 и его оценкаКонституционным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403AFE">
        <w:rPr>
          <w:sz w:val="24"/>
          <w:szCs w:val="24"/>
        </w:rPr>
        <w:softHyphen/>
        <w:t>политический кризис в Чеченской Республике.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87BB3" w:rsidRPr="00403AFE" w:rsidRDefault="00D87BB3" w:rsidP="00403AFE">
      <w:pPr>
        <w:pStyle w:val="24"/>
        <w:shd w:val="clear" w:color="auto" w:fill="auto"/>
        <w:tabs>
          <w:tab w:val="left" w:pos="2279"/>
        </w:tabs>
        <w:spacing w:line="240" w:lineRule="auto"/>
        <w:ind w:firstLine="539"/>
        <w:jc w:val="both"/>
        <w:rPr>
          <w:sz w:val="24"/>
          <w:szCs w:val="24"/>
        </w:rPr>
      </w:pPr>
      <w:r w:rsidRPr="00403AFE">
        <w:rPr>
          <w:sz w:val="24"/>
          <w:szCs w:val="24"/>
        </w:rPr>
        <w:t>Россия в XXI в.: вызовы времени и задачи модернизации.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Избрание В.В. Путина Президентом Российской Федерации в 2012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D87BB3" w:rsidRPr="00403AFE" w:rsidRDefault="00D87BB3" w:rsidP="00403AFE">
      <w:pPr>
        <w:pStyle w:val="24"/>
        <w:shd w:val="clear" w:color="auto" w:fill="auto"/>
        <w:tabs>
          <w:tab w:val="left" w:pos="9448"/>
        </w:tabs>
        <w:spacing w:line="240" w:lineRule="auto"/>
        <w:ind w:firstLine="539"/>
        <w:jc w:val="both"/>
        <w:rPr>
          <w:sz w:val="24"/>
          <w:szCs w:val="24"/>
        </w:rPr>
      </w:pPr>
      <w:r w:rsidRPr="00403AFE">
        <w:rPr>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rsidR="00776632" w:rsidRPr="00403AFE">
        <w:rPr>
          <w:sz w:val="24"/>
          <w:szCs w:val="24"/>
        </w:rPr>
        <w:t xml:space="preserve">российского спорта. Чемпионат </w:t>
      </w:r>
      <w:r w:rsidRPr="00403AFE">
        <w:rPr>
          <w:sz w:val="24"/>
          <w:szCs w:val="24"/>
        </w:rPr>
        <w:t>мирапо футболу и открытие нового образа России миру.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87BB3" w:rsidRPr="00403AFE" w:rsidRDefault="00D87BB3" w:rsidP="00A26D49">
      <w:pPr>
        <w:pStyle w:val="24"/>
        <w:numPr>
          <w:ilvl w:val="4"/>
          <w:numId w:val="73"/>
        </w:numPr>
        <w:shd w:val="clear" w:color="auto" w:fill="auto"/>
        <w:tabs>
          <w:tab w:val="left" w:pos="2270"/>
        </w:tabs>
        <w:spacing w:line="240" w:lineRule="auto"/>
        <w:ind w:firstLine="539"/>
        <w:jc w:val="both"/>
        <w:rPr>
          <w:sz w:val="24"/>
          <w:szCs w:val="24"/>
        </w:rPr>
      </w:pPr>
      <w:r w:rsidRPr="00403AFE">
        <w:rPr>
          <w:sz w:val="24"/>
          <w:szCs w:val="24"/>
        </w:rPr>
        <w:t>Наш край в 1992-2022 гг.</w:t>
      </w:r>
    </w:p>
    <w:p w:rsidR="00D87BB3" w:rsidRPr="00403AFE" w:rsidRDefault="00D87BB3" w:rsidP="00A26D49">
      <w:pPr>
        <w:pStyle w:val="24"/>
        <w:numPr>
          <w:ilvl w:val="3"/>
          <w:numId w:val="73"/>
        </w:numPr>
        <w:shd w:val="clear" w:color="auto" w:fill="auto"/>
        <w:tabs>
          <w:tab w:val="left" w:pos="2082"/>
        </w:tabs>
        <w:spacing w:line="240" w:lineRule="auto"/>
        <w:ind w:firstLine="539"/>
        <w:jc w:val="both"/>
        <w:rPr>
          <w:sz w:val="24"/>
          <w:szCs w:val="24"/>
        </w:rPr>
      </w:pPr>
      <w:r w:rsidRPr="00403AFE">
        <w:rPr>
          <w:sz w:val="24"/>
          <w:szCs w:val="24"/>
        </w:rPr>
        <w:t>Итоговое обобщение.</w:t>
      </w:r>
    </w:p>
    <w:p w:rsidR="00D87BB3" w:rsidRPr="00B3365A" w:rsidRDefault="00D87BB3" w:rsidP="00A26D49">
      <w:pPr>
        <w:pStyle w:val="24"/>
        <w:numPr>
          <w:ilvl w:val="1"/>
          <w:numId w:val="73"/>
        </w:numPr>
        <w:shd w:val="clear" w:color="auto" w:fill="auto"/>
        <w:spacing w:line="240" w:lineRule="auto"/>
        <w:ind w:firstLine="539"/>
        <w:jc w:val="both"/>
        <w:rPr>
          <w:b/>
          <w:sz w:val="24"/>
          <w:szCs w:val="24"/>
        </w:rPr>
      </w:pPr>
      <w:r w:rsidRPr="00B3365A">
        <w:rPr>
          <w:b/>
          <w:sz w:val="24"/>
          <w:szCs w:val="24"/>
        </w:rPr>
        <w:t>Планируемые результаты освоения программы по истории на уровне среднего общего образования.</w:t>
      </w:r>
    </w:p>
    <w:p w:rsidR="00D87BB3" w:rsidRPr="00403AFE" w:rsidRDefault="00D87BB3" w:rsidP="00A26D49">
      <w:pPr>
        <w:pStyle w:val="24"/>
        <w:numPr>
          <w:ilvl w:val="2"/>
          <w:numId w:val="74"/>
        </w:numPr>
        <w:shd w:val="clear" w:color="auto" w:fill="auto"/>
        <w:tabs>
          <w:tab w:val="left" w:pos="1881"/>
        </w:tabs>
        <w:spacing w:line="240" w:lineRule="auto"/>
        <w:ind w:firstLine="539"/>
        <w:jc w:val="both"/>
        <w:rPr>
          <w:sz w:val="24"/>
          <w:szCs w:val="24"/>
        </w:rPr>
      </w:pPr>
      <w:r w:rsidRPr="00403AFE">
        <w:rPr>
          <w:sz w:val="24"/>
          <w:szCs w:val="24"/>
        </w:rPr>
        <w:t>К важнейшим личностным результатам изучения истории относятся:</w:t>
      </w:r>
    </w:p>
    <w:p w:rsidR="00D87BB3" w:rsidRPr="00403AFE" w:rsidRDefault="00D87BB3" w:rsidP="00A26D49">
      <w:pPr>
        <w:pStyle w:val="24"/>
        <w:numPr>
          <w:ilvl w:val="0"/>
          <w:numId w:val="25"/>
        </w:numPr>
        <w:shd w:val="clear" w:color="auto" w:fill="auto"/>
        <w:tabs>
          <w:tab w:val="left" w:pos="1242"/>
        </w:tabs>
        <w:spacing w:line="240" w:lineRule="auto"/>
        <w:ind w:firstLine="539"/>
        <w:jc w:val="both"/>
        <w:rPr>
          <w:sz w:val="24"/>
          <w:szCs w:val="24"/>
        </w:rPr>
      </w:pPr>
      <w:r w:rsidRPr="00403AFE">
        <w:rPr>
          <w:sz w:val="24"/>
          <w:szCs w:val="24"/>
        </w:rPr>
        <w:t>в сфере гражданского воспитания: осмысление сложившихся в российской</w:t>
      </w:r>
    </w:p>
    <w:p w:rsidR="00D87BB3" w:rsidRPr="00403AFE" w:rsidRDefault="00D87BB3" w:rsidP="00CF67A6">
      <w:pPr>
        <w:pStyle w:val="24"/>
        <w:shd w:val="clear" w:color="auto" w:fill="auto"/>
        <w:tabs>
          <w:tab w:val="left" w:pos="7754"/>
        </w:tabs>
        <w:spacing w:line="240" w:lineRule="auto"/>
        <w:ind w:firstLine="539"/>
        <w:jc w:val="both"/>
        <w:rPr>
          <w:sz w:val="24"/>
          <w:szCs w:val="24"/>
        </w:rPr>
      </w:pPr>
      <w:r w:rsidRPr="00403AFE">
        <w:rPr>
          <w:sz w:val="24"/>
          <w:szCs w:val="24"/>
        </w:rPr>
        <w:t>истории традиций г</w:t>
      </w:r>
      <w:r w:rsidR="00CF67A6">
        <w:rPr>
          <w:sz w:val="24"/>
          <w:szCs w:val="24"/>
        </w:rPr>
        <w:t xml:space="preserve">ражданского служения Отечеству; </w:t>
      </w:r>
      <w:r w:rsidRPr="00403AFE">
        <w:rPr>
          <w:sz w:val="24"/>
          <w:szCs w:val="24"/>
        </w:rPr>
        <w:t>сформированностьгражданской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w:t>
      </w:r>
      <w:r w:rsidR="00CF67A6">
        <w:rPr>
          <w:sz w:val="24"/>
          <w:szCs w:val="24"/>
        </w:rPr>
        <w:t xml:space="preserve">овать с социальными </w:t>
      </w:r>
      <w:r w:rsidR="00776632" w:rsidRPr="00403AFE">
        <w:rPr>
          <w:sz w:val="24"/>
          <w:szCs w:val="24"/>
        </w:rPr>
        <w:t xml:space="preserve">институтами в соответствии с </w:t>
      </w:r>
      <w:r w:rsidRPr="00403AFE">
        <w:rPr>
          <w:sz w:val="24"/>
          <w:szCs w:val="24"/>
        </w:rPr>
        <w:t>их функциямии назначением; готовность к гуманитарной и волонтерской деятельности;</w:t>
      </w:r>
    </w:p>
    <w:p w:rsidR="00D87BB3" w:rsidRPr="00403AFE" w:rsidRDefault="00D87BB3" w:rsidP="00A26D49">
      <w:pPr>
        <w:pStyle w:val="24"/>
        <w:numPr>
          <w:ilvl w:val="0"/>
          <w:numId w:val="25"/>
        </w:numPr>
        <w:shd w:val="clear" w:color="auto" w:fill="auto"/>
        <w:tabs>
          <w:tab w:val="left" w:pos="1248"/>
        </w:tabs>
        <w:spacing w:line="240" w:lineRule="auto"/>
        <w:ind w:firstLine="539"/>
        <w:jc w:val="both"/>
        <w:rPr>
          <w:sz w:val="24"/>
          <w:szCs w:val="24"/>
        </w:rPr>
      </w:pPr>
      <w:r w:rsidRPr="00403AFE">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87BB3" w:rsidRPr="00403AFE" w:rsidRDefault="00D87BB3" w:rsidP="00A26D49">
      <w:pPr>
        <w:pStyle w:val="24"/>
        <w:numPr>
          <w:ilvl w:val="0"/>
          <w:numId w:val="25"/>
        </w:numPr>
        <w:shd w:val="clear" w:color="auto" w:fill="auto"/>
        <w:tabs>
          <w:tab w:val="left" w:pos="1258"/>
        </w:tabs>
        <w:spacing w:line="240" w:lineRule="auto"/>
        <w:ind w:firstLine="539"/>
        <w:jc w:val="both"/>
        <w:rPr>
          <w:sz w:val="24"/>
          <w:szCs w:val="24"/>
        </w:rPr>
      </w:pPr>
      <w:r w:rsidRPr="00403AFE">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87BB3" w:rsidRPr="00403AFE" w:rsidRDefault="00D87BB3" w:rsidP="00A26D49">
      <w:pPr>
        <w:pStyle w:val="24"/>
        <w:numPr>
          <w:ilvl w:val="0"/>
          <w:numId w:val="25"/>
        </w:numPr>
        <w:shd w:val="clear" w:color="auto" w:fill="auto"/>
        <w:tabs>
          <w:tab w:val="left" w:pos="1359"/>
        </w:tabs>
        <w:spacing w:line="240" w:lineRule="auto"/>
        <w:ind w:firstLine="539"/>
        <w:jc w:val="both"/>
        <w:rPr>
          <w:sz w:val="24"/>
          <w:szCs w:val="24"/>
        </w:rPr>
      </w:pPr>
      <w:r w:rsidRPr="00403AFE">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87BB3" w:rsidRPr="00403AFE" w:rsidRDefault="00D87BB3" w:rsidP="00A26D49">
      <w:pPr>
        <w:pStyle w:val="24"/>
        <w:numPr>
          <w:ilvl w:val="0"/>
          <w:numId w:val="25"/>
        </w:numPr>
        <w:shd w:val="clear" w:color="auto" w:fill="auto"/>
        <w:tabs>
          <w:tab w:val="left" w:pos="1298"/>
        </w:tabs>
        <w:spacing w:line="240" w:lineRule="auto"/>
        <w:ind w:firstLine="539"/>
        <w:jc w:val="both"/>
        <w:rPr>
          <w:sz w:val="24"/>
          <w:szCs w:val="24"/>
        </w:rPr>
      </w:pPr>
      <w:r w:rsidRPr="00403AFE">
        <w:rPr>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D87BB3" w:rsidRPr="00403AFE" w:rsidRDefault="00D87BB3" w:rsidP="00A26D49">
      <w:pPr>
        <w:pStyle w:val="24"/>
        <w:numPr>
          <w:ilvl w:val="0"/>
          <w:numId w:val="25"/>
        </w:numPr>
        <w:shd w:val="clear" w:color="auto" w:fill="auto"/>
        <w:tabs>
          <w:tab w:val="left" w:pos="1359"/>
        </w:tabs>
        <w:spacing w:line="240" w:lineRule="auto"/>
        <w:ind w:firstLine="539"/>
        <w:jc w:val="both"/>
        <w:rPr>
          <w:sz w:val="24"/>
          <w:szCs w:val="24"/>
        </w:rPr>
      </w:pPr>
      <w:r w:rsidRPr="00403AFE">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87BB3" w:rsidRPr="00403AFE" w:rsidRDefault="00D87BB3" w:rsidP="00A26D49">
      <w:pPr>
        <w:pStyle w:val="24"/>
        <w:numPr>
          <w:ilvl w:val="0"/>
          <w:numId w:val="25"/>
        </w:numPr>
        <w:shd w:val="clear" w:color="auto" w:fill="auto"/>
        <w:tabs>
          <w:tab w:val="left" w:pos="1359"/>
        </w:tabs>
        <w:spacing w:line="240" w:lineRule="auto"/>
        <w:ind w:firstLine="539"/>
        <w:jc w:val="both"/>
        <w:rPr>
          <w:sz w:val="24"/>
          <w:szCs w:val="24"/>
        </w:rPr>
      </w:pPr>
      <w:r w:rsidRPr="00403AFE">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87BB3" w:rsidRPr="00403AFE" w:rsidRDefault="00D87BB3" w:rsidP="00A26D49">
      <w:pPr>
        <w:pStyle w:val="24"/>
        <w:numPr>
          <w:ilvl w:val="0"/>
          <w:numId w:val="25"/>
        </w:numPr>
        <w:shd w:val="clear" w:color="auto" w:fill="auto"/>
        <w:tabs>
          <w:tab w:val="left" w:pos="1298"/>
        </w:tabs>
        <w:spacing w:line="240" w:lineRule="auto"/>
        <w:ind w:firstLine="539"/>
        <w:jc w:val="both"/>
        <w:rPr>
          <w:sz w:val="24"/>
          <w:szCs w:val="24"/>
        </w:rPr>
      </w:pPr>
      <w:r w:rsidRPr="00403AFE">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87BB3" w:rsidRPr="00403AFE" w:rsidRDefault="00D87BB3" w:rsidP="00A26D49">
      <w:pPr>
        <w:pStyle w:val="24"/>
        <w:numPr>
          <w:ilvl w:val="0"/>
          <w:numId w:val="25"/>
        </w:numPr>
        <w:shd w:val="clear" w:color="auto" w:fill="auto"/>
        <w:tabs>
          <w:tab w:val="left" w:pos="1298"/>
        </w:tabs>
        <w:spacing w:line="240" w:lineRule="auto"/>
        <w:ind w:firstLine="539"/>
        <w:jc w:val="both"/>
        <w:rPr>
          <w:sz w:val="24"/>
          <w:szCs w:val="24"/>
        </w:rPr>
      </w:pPr>
      <w:r w:rsidRPr="00403AFE">
        <w:rPr>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87BB3" w:rsidRPr="00403AFE" w:rsidRDefault="00D87BB3" w:rsidP="00A26D49">
      <w:pPr>
        <w:pStyle w:val="24"/>
        <w:numPr>
          <w:ilvl w:val="2"/>
          <w:numId w:val="74"/>
        </w:numPr>
        <w:shd w:val="clear" w:color="auto" w:fill="auto"/>
        <w:tabs>
          <w:tab w:val="left" w:pos="1922"/>
        </w:tabs>
        <w:spacing w:line="240" w:lineRule="auto"/>
        <w:ind w:firstLine="539"/>
        <w:jc w:val="both"/>
        <w:rPr>
          <w:sz w:val="24"/>
          <w:szCs w:val="24"/>
        </w:rPr>
      </w:pPr>
      <w:r w:rsidRPr="00403AFE">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7BB3" w:rsidRPr="00B3365A" w:rsidRDefault="00D87BB3" w:rsidP="00A26D49">
      <w:pPr>
        <w:pStyle w:val="24"/>
        <w:numPr>
          <w:ilvl w:val="3"/>
          <w:numId w:val="74"/>
        </w:numPr>
        <w:shd w:val="clear" w:color="auto" w:fill="auto"/>
        <w:spacing w:line="240" w:lineRule="auto"/>
        <w:ind w:firstLine="539"/>
        <w:jc w:val="both"/>
        <w:rPr>
          <w:sz w:val="24"/>
          <w:szCs w:val="24"/>
        </w:rPr>
      </w:pPr>
      <w:r w:rsidRPr="00B3365A">
        <w:rPr>
          <w:sz w:val="24"/>
          <w:szCs w:val="24"/>
        </w:rPr>
        <w:t>У обучающегося будут сформированы следующие базовыелогические действия как часть познавательных универсальных учебных действий: формулировать проблему, вопрос, требующий решения;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устанавливать существенный признак или основания для сравнения, классификации и обобщения;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вносить коррективы в деятельность, оценивать соответствие результатов целям.</w:t>
      </w:r>
    </w:p>
    <w:p w:rsidR="00D87BB3" w:rsidRPr="00403AFE" w:rsidRDefault="00D87BB3" w:rsidP="00A26D49">
      <w:pPr>
        <w:pStyle w:val="24"/>
        <w:numPr>
          <w:ilvl w:val="3"/>
          <w:numId w:val="74"/>
        </w:numPr>
        <w:shd w:val="clear" w:color="auto" w:fill="auto"/>
        <w:tabs>
          <w:tab w:val="left" w:pos="2114"/>
        </w:tabs>
        <w:spacing w:line="240" w:lineRule="auto"/>
        <w:ind w:firstLine="539"/>
        <w:jc w:val="both"/>
        <w:rPr>
          <w:sz w:val="24"/>
          <w:szCs w:val="24"/>
        </w:rPr>
      </w:pPr>
      <w:r w:rsidRPr="00403AF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познавательную задачу;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намечать путь ее решения и осуществлять подбор исторического материала, объекта;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систематизировать и обобщать исторические факты (в том числе в форме таблиц, схем);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формулировать и обосновывать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объяснять сферу применения и значение проведенного учебного исследования в современном общественном контексте.</w:t>
      </w:r>
    </w:p>
    <w:p w:rsidR="00D87BB3" w:rsidRPr="00403AFE" w:rsidRDefault="00D87BB3" w:rsidP="00A26D49">
      <w:pPr>
        <w:pStyle w:val="24"/>
        <w:numPr>
          <w:ilvl w:val="3"/>
          <w:numId w:val="74"/>
        </w:numPr>
        <w:shd w:val="clear" w:color="auto" w:fill="auto"/>
        <w:tabs>
          <w:tab w:val="left" w:pos="2151"/>
        </w:tabs>
        <w:spacing w:line="240" w:lineRule="auto"/>
        <w:ind w:firstLine="539"/>
        <w:jc w:val="both"/>
        <w:rPr>
          <w:sz w:val="24"/>
          <w:szCs w:val="24"/>
        </w:rPr>
      </w:pPr>
      <w:r w:rsidRPr="00403AF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рассматривать комплексы источников, выявляя совпадения и различия их свидетельств;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87BB3" w:rsidRPr="00403AFE" w:rsidRDefault="00D87BB3" w:rsidP="00A26D49">
      <w:pPr>
        <w:pStyle w:val="24"/>
        <w:numPr>
          <w:ilvl w:val="3"/>
          <w:numId w:val="74"/>
        </w:numPr>
        <w:shd w:val="clear" w:color="auto" w:fill="auto"/>
        <w:tabs>
          <w:tab w:val="left" w:pos="2151"/>
        </w:tabs>
        <w:spacing w:line="240" w:lineRule="auto"/>
        <w:ind w:firstLine="539"/>
        <w:jc w:val="both"/>
        <w:rPr>
          <w:sz w:val="24"/>
          <w:szCs w:val="24"/>
        </w:rPr>
      </w:pPr>
      <w:r w:rsidRPr="00403AFE">
        <w:rPr>
          <w:sz w:val="24"/>
          <w:szCs w:val="24"/>
        </w:rPr>
        <w:t>У обучающегося будут сформированы умения общения как часть коммуникативных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особенности взаимодействия людей в исторических обществах и современном мире;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участвовать в обсуждении событий и личностей прошлого и современности, выявляя сходство и различие высказываемых оценок;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излагать и аргументировать свою точку зрения в устном высказывании, письменном тексте;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аргументированно вести диалог, уметь смягчать конфликтные ситуации.</w:t>
      </w:r>
    </w:p>
    <w:p w:rsidR="00D87BB3" w:rsidRPr="00403AFE" w:rsidRDefault="00D87BB3" w:rsidP="00A26D49">
      <w:pPr>
        <w:pStyle w:val="24"/>
        <w:numPr>
          <w:ilvl w:val="3"/>
          <w:numId w:val="74"/>
        </w:numPr>
        <w:shd w:val="clear" w:color="auto" w:fill="auto"/>
        <w:tabs>
          <w:tab w:val="left" w:pos="2150"/>
        </w:tabs>
        <w:spacing w:line="240" w:lineRule="auto"/>
        <w:ind w:firstLine="539"/>
        <w:jc w:val="both"/>
        <w:rPr>
          <w:sz w:val="24"/>
          <w:szCs w:val="24"/>
        </w:rPr>
      </w:pPr>
      <w:r w:rsidRPr="00403AFE">
        <w:rPr>
          <w:sz w:val="24"/>
          <w:szCs w:val="24"/>
        </w:rPr>
        <w:t>У обучающегося будут сформированы умения совместной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деятельности: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свое участие в общей работе и координировать свои действия с другими членами команды;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D87BB3" w:rsidRPr="00403AFE" w:rsidRDefault="00D87BB3" w:rsidP="00A26D49">
      <w:pPr>
        <w:pStyle w:val="24"/>
        <w:numPr>
          <w:ilvl w:val="3"/>
          <w:numId w:val="74"/>
        </w:numPr>
        <w:shd w:val="clear" w:color="auto" w:fill="auto"/>
        <w:tabs>
          <w:tab w:val="left" w:pos="2103"/>
        </w:tabs>
        <w:spacing w:line="240" w:lineRule="auto"/>
        <w:ind w:firstLine="539"/>
        <w:jc w:val="both"/>
        <w:rPr>
          <w:sz w:val="24"/>
          <w:szCs w:val="24"/>
        </w:rPr>
      </w:pPr>
      <w:r w:rsidRPr="00403AFE">
        <w:rPr>
          <w:sz w:val="24"/>
          <w:szCs w:val="24"/>
        </w:rPr>
        <w:t>У обучающегося будут сформированы умения в части регулятивных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87BB3" w:rsidRPr="00403AFE" w:rsidRDefault="00D87BB3" w:rsidP="00A26D49">
      <w:pPr>
        <w:pStyle w:val="24"/>
        <w:numPr>
          <w:ilvl w:val="2"/>
          <w:numId w:val="74"/>
        </w:numPr>
        <w:shd w:val="clear" w:color="auto" w:fill="auto"/>
        <w:tabs>
          <w:tab w:val="left" w:pos="1892"/>
        </w:tabs>
        <w:spacing w:line="240" w:lineRule="auto"/>
        <w:ind w:firstLine="539"/>
        <w:jc w:val="both"/>
        <w:rPr>
          <w:sz w:val="24"/>
          <w:szCs w:val="24"/>
        </w:rPr>
      </w:pPr>
      <w:r w:rsidRPr="00403AFE">
        <w:rPr>
          <w:sz w:val="24"/>
          <w:szCs w:val="24"/>
        </w:rPr>
        <w:t>Предметные результаты освоения программы по истории на уровне среднего общего образования должны обеспечивать:</w:t>
      </w:r>
    </w:p>
    <w:p w:rsidR="00D87BB3" w:rsidRPr="00403AFE" w:rsidRDefault="00D87BB3" w:rsidP="00A26D49">
      <w:pPr>
        <w:pStyle w:val="24"/>
        <w:numPr>
          <w:ilvl w:val="0"/>
          <w:numId w:val="26"/>
        </w:numPr>
        <w:shd w:val="clear" w:color="auto" w:fill="auto"/>
        <w:tabs>
          <w:tab w:val="left" w:pos="1268"/>
        </w:tabs>
        <w:spacing w:line="240" w:lineRule="auto"/>
        <w:ind w:firstLine="539"/>
        <w:jc w:val="both"/>
        <w:rPr>
          <w:sz w:val="24"/>
          <w:szCs w:val="24"/>
        </w:rPr>
      </w:pPr>
      <w:r w:rsidRPr="00403AFE">
        <w:rPr>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D87BB3" w:rsidRPr="00403AFE" w:rsidRDefault="00D87BB3" w:rsidP="00A26D49">
      <w:pPr>
        <w:pStyle w:val="24"/>
        <w:numPr>
          <w:ilvl w:val="0"/>
          <w:numId w:val="26"/>
        </w:numPr>
        <w:shd w:val="clear" w:color="auto" w:fill="auto"/>
        <w:tabs>
          <w:tab w:val="left" w:pos="1298"/>
        </w:tabs>
        <w:spacing w:line="240" w:lineRule="auto"/>
        <w:ind w:firstLine="539"/>
        <w:jc w:val="both"/>
        <w:rPr>
          <w:sz w:val="24"/>
          <w:szCs w:val="24"/>
        </w:rPr>
      </w:pPr>
      <w:r w:rsidRPr="00403AFE">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D87BB3" w:rsidRPr="00403AFE" w:rsidRDefault="00D87BB3" w:rsidP="00A26D49">
      <w:pPr>
        <w:pStyle w:val="24"/>
        <w:numPr>
          <w:ilvl w:val="0"/>
          <w:numId w:val="26"/>
        </w:numPr>
        <w:shd w:val="clear" w:color="auto" w:fill="auto"/>
        <w:tabs>
          <w:tab w:val="left" w:pos="1302"/>
        </w:tabs>
        <w:spacing w:line="240" w:lineRule="auto"/>
        <w:ind w:firstLine="539"/>
        <w:jc w:val="both"/>
        <w:rPr>
          <w:sz w:val="24"/>
          <w:szCs w:val="24"/>
        </w:rPr>
      </w:pPr>
      <w:r w:rsidRPr="00403AF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87BB3" w:rsidRPr="00403AFE" w:rsidRDefault="00D87BB3" w:rsidP="00A26D49">
      <w:pPr>
        <w:pStyle w:val="24"/>
        <w:numPr>
          <w:ilvl w:val="0"/>
          <w:numId w:val="26"/>
        </w:numPr>
        <w:shd w:val="clear" w:color="auto" w:fill="auto"/>
        <w:tabs>
          <w:tab w:val="left" w:pos="1293"/>
        </w:tabs>
        <w:spacing w:line="240" w:lineRule="auto"/>
        <w:ind w:firstLine="539"/>
        <w:jc w:val="both"/>
        <w:rPr>
          <w:sz w:val="24"/>
          <w:szCs w:val="24"/>
        </w:rPr>
      </w:pPr>
      <w:r w:rsidRPr="00403AFE">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7BB3" w:rsidRPr="00403AFE" w:rsidRDefault="00D87BB3" w:rsidP="00A26D49">
      <w:pPr>
        <w:pStyle w:val="24"/>
        <w:numPr>
          <w:ilvl w:val="0"/>
          <w:numId w:val="26"/>
        </w:numPr>
        <w:shd w:val="clear" w:color="auto" w:fill="auto"/>
        <w:tabs>
          <w:tab w:val="left" w:pos="1302"/>
        </w:tabs>
        <w:spacing w:line="240" w:lineRule="auto"/>
        <w:ind w:firstLine="539"/>
        <w:jc w:val="both"/>
        <w:rPr>
          <w:sz w:val="24"/>
          <w:szCs w:val="24"/>
        </w:rPr>
      </w:pPr>
      <w:r w:rsidRPr="00403AFE">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D87BB3" w:rsidRPr="00403AFE" w:rsidRDefault="00D87BB3" w:rsidP="00A26D49">
      <w:pPr>
        <w:pStyle w:val="24"/>
        <w:numPr>
          <w:ilvl w:val="0"/>
          <w:numId w:val="26"/>
        </w:numPr>
        <w:shd w:val="clear" w:color="auto" w:fill="auto"/>
        <w:tabs>
          <w:tab w:val="left" w:pos="1293"/>
        </w:tabs>
        <w:spacing w:line="240" w:lineRule="auto"/>
        <w:ind w:firstLine="539"/>
        <w:jc w:val="both"/>
        <w:rPr>
          <w:sz w:val="24"/>
          <w:szCs w:val="24"/>
        </w:rPr>
      </w:pPr>
      <w:r w:rsidRPr="00403AFE">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7BB3" w:rsidRPr="00403AFE" w:rsidRDefault="00D87BB3" w:rsidP="00A26D49">
      <w:pPr>
        <w:pStyle w:val="24"/>
        <w:numPr>
          <w:ilvl w:val="0"/>
          <w:numId w:val="26"/>
        </w:numPr>
        <w:shd w:val="clear" w:color="auto" w:fill="auto"/>
        <w:tabs>
          <w:tab w:val="left" w:pos="1291"/>
        </w:tabs>
        <w:spacing w:line="240" w:lineRule="auto"/>
        <w:ind w:firstLine="539"/>
        <w:jc w:val="both"/>
        <w:rPr>
          <w:sz w:val="24"/>
          <w:szCs w:val="24"/>
        </w:rPr>
      </w:pPr>
      <w:r w:rsidRPr="00403AFE">
        <w:rPr>
          <w:sz w:val="24"/>
          <w:szCs w:val="24"/>
        </w:rPr>
        <w:t>умение осуществлять с соблюдением правил информационной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7BB3" w:rsidRPr="00403AFE" w:rsidRDefault="00D87BB3" w:rsidP="00A26D49">
      <w:pPr>
        <w:pStyle w:val="24"/>
        <w:numPr>
          <w:ilvl w:val="0"/>
          <w:numId w:val="26"/>
        </w:numPr>
        <w:shd w:val="clear" w:color="auto" w:fill="auto"/>
        <w:tabs>
          <w:tab w:val="left" w:pos="1296"/>
        </w:tabs>
        <w:spacing w:line="240" w:lineRule="auto"/>
        <w:ind w:firstLine="539"/>
        <w:jc w:val="both"/>
        <w:rPr>
          <w:sz w:val="24"/>
          <w:szCs w:val="24"/>
        </w:rPr>
      </w:pPr>
      <w:r w:rsidRPr="00403AF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87BB3" w:rsidRPr="00403AFE" w:rsidRDefault="00D87BB3" w:rsidP="00A26D49">
      <w:pPr>
        <w:pStyle w:val="24"/>
        <w:numPr>
          <w:ilvl w:val="0"/>
          <w:numId w:val="26"/>
        </w:numPr>
        <w:shd w:val="clear" w:color="auto" w:fill="auto"/>
        <w:tabs>
          <w:tab w:val="left" w:pos="1296"/>
        </w:tabs>
        <w:spacing w:line="240" w:lineRule="auto"/>
        <w:ind w:firstLine="539"/>
        <w:jc w:val="both"/>
        <w:rPr>
          <w:sz w:val="24"/>
          <w:szCs w:val="24"/>
        </w:rPr>
      </w:pPr>
      <w:r w:rsidRPr="00403AFE">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7BB3" w:rsidRPr="00403AFE" w:rsidRDefault="00D87BB3" w:rsidP="00A26D49">
      <w:pPr>
        <w:pStyle w:val="24"/>
        <w:numPr>
          <w:ilvl w:val="0"/>
          <w:numId w:val="26"/>
        </w:numPr>
        <w:shd w:val="clear" w:color="auto" w:fill="auto"/>
        <w:tabs>
          <w:tab w:val="left" w:pos="1418"/>
        </w:tabs>
        <w:spacing w:line="240" w:lineRule="auto"/>
        <w:ind w:firstLine="539"/>
        <w:jc w:val="both"/>
        <w:rPr>
          <w:sz w:val="24"/>
          <w:szCs w:val="24"/>
        </w:rPr>
      </w:pPr>
      <w:r w:rsidRPr="00403AF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7BB3" w:rsidRPr="00403AFE" w:rsidRDefault="00D87BB3" w:rsidP="00A26D49">
      <w:pPr>
        <w:pStyle w:val="24"/>
        <w:numPr>
          <w:ilvl w:val="0"/>
          <w:numId w:val="26"/>
        </w:numPr>
        <w:shd w:val="clear" w:color="auto" w:fill="auto"/>
        <w:tabs>
          <w:tab w:val="left" w:pos="1422"/>
        </w:tabs>
        <w:spacing w:line="240" w:lineRule="auto"/>
        <w:ind w:firstLine="539"/>
        <w:jc w:val="both"/>
        <w:rPr>
          <w:sz w:val="24"/>
          <w:szCs w:val="24"/>
        </w:rPr>
      </w:pPr>
      <w:r w:rsidRPr="00403AFE">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D87BB3" w:rsidRPr="00403AFE" w:rsidRDefault="00D87BB3" w:rsidP="00A26D49">
      <w:pPr>
        <w:pStyle w:val="24"/>
        <w:numPr>
          <w:ilvl w:val="3"/>
          <w:numId w:val="74"/>
        </w:numPr>
        <w:shd w:val="clear" w:color="auto" w:fill="auto"/>
        <w:tabs>
          <w:tab w:val="left" w:pos="1926"/>
        </w:tabs>
        <w:spacing w:line="240" w:lineRule="auto"/>
        <w:ind w:firstLine="539"/>
        <w:jc w:val="both"/>
        <w:rPr>
          <w:sz w:val="24"/>
          <w:szCs w:val="24"/>
        </w:rPr>
      </w:pPr>
      <w:r w:rsidRPr="00403AFE">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D87BB3" w:rsidRPr="00403AFE" w:rsidRDefault="00D87BB3" w:rsidP="00A26D49">
      <w:pPr>
        <w:pStyle w:val="24"/>
        <w:numPr>
          <w:ilvl w:val="2"/>
          <w:numId w:val="74"/>
        </w:numPr>
        <w:shd w:val="clear" w:color="auto" w:fill="auto"/>
        <w:spacing w:line="240" w:lineRule="auto"/>
        <w:ind w:firstLine="539"/>
        <w:jc w:val="both"/>
        <w:rPr>
          <w:sz w:val="24"/>
          <w:szCs w:val="24"/>
        </w:rPr>
      </w:pPr>
      <w:r w:rsidRPr="00403AFE">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87BB3" w:rsidRPr="00403AFE" w:rsidRDefault="00D87BB3" w:rsidP="00A26D49">
      <w:pPr>
        <w:pStyle w:val="24"/>
        <w:numPr>
          <w:ilvl w:val="3"/>
          <w:numId w:val="74"/>
        </w:numPr>
        <w:shd w:val="clear" w:color="auto" w:fill="auto"/>
        <w:tabs>
          <w:tab w:val="left" w:pos="2143"/>
        </w:tabs>
        <w:spacing w:line="240" w:lineRule="auto"/>
        <w:ind w:firstLine="539"/>
        <w:jc w:val="both"/>
        <w:rPr>
          <w:sz w:val="24"/>
          <w:szCs w:val="24"/>
        </w:rPr>
      </w:pPr>
      <w:r w:rsidRPr="00403AFE">
        <w:rPr>
          <w:sz w:val="24"/>
          <w:szCs w:val="24"/>
        </w:rPr>
        <w:t>Предметные результаты освоения базового учебного курса «История России»:</w:t>
      </w:r>
    </w:p>
    <w:p w:rsidR="00D87BB3" w:rsidRPr="00403AFE" w:rsidRDefault="00D87BB3" w:rsidP="00A26D49">
      <w:pPr>
        <w:pStyle w:val="24"/>
        <w:numPr>
          <w:ilvl w:val="0"/>
          <w:numId w:val="27"/>
        </w:numPr>
        <w:shd w:val="clear" w:color="auto" w:fill="auto"/>
        <w:tabs>
          <w:tab w:val="left" w:pos="1298"/>
        </w:tabs>
        <w:spacing w:line="240" w:lineRule="auto"/>
        <w:ind w:firstLine="539"/>
        <w:jc w:val="both"/>
        <w:rPr>
          <w:sz w:val="24"/>
          <w:szCs w:val="24"/>
        </w:rPr>
      </w:pPr>
      <w:r w:rsidRPr="00403AFE">
        <w:rPr>
          <w:sz w:val="24"/>
          <w:szCs w:val="24"/>
        </w:rPr>
        <w:t>Россия накануне Первой мировой войны. Ход военных действий. Власть, общество, экономика, культура. Предпосылки революции;</w:t>
      </w:r>
    </w:p>
    <w:p w:rsidR="00D87BB3" w:rsidRPr="00403AFE" w:rsidRDefault="00D87BB3" w:rsidP="00A26D49">
      <w:pPr>
        <w:pStyle w:val="24"/>
        <w:numPr>
          <w:ilvl w:val="0"/>
          <w:numId w:val="27"/>
        </w:numPr>
        <w:shd w:val="clear" w:color="auto" w:fill="auto"/>
        <w:tabs>
          <w:tab w:val="left" w:pos="1303"/>
        </w:tabs>
        <w:spacing w:line="240" w:lineRule="auto"/>
        <w:ind w:firstLine="539"/>
        <w:jc w:val="both"/>
        <w:rPr>
          <w:sz w:val="24"/>
          <w:szCs w:val="24"/>
        </w:rPr>
      </w:pPr>
      <w:r w:rsidRPr="00403AFE">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87BB3" w:rsidRPr="00403AFE" w:rsidRDefault="00D87BB3" w:rsidP="00A26D49">
      <w:pPr>
        <w:pStyle w:val="24"/>
        <w:numPr>
          <w:ilvl w:val="0"/>
          <w:numId w:val="27"/>
        </w:numPr>
        <w:shd w:val="clear" w:color="auto" w:fill="auto"/>
        <w:tabs>
          <w:tab w:val="left" w:pos="1313"/>
        </w:tabs>
        <w:spacing w:line="240" w:lineRule="auto"/>
        <w:ind w:firstLine="539"/>
        <w:jc w:val="both"/>
        <w:rPr>
          <w:sz w:val="24"/>
          <w:szCs w:val="24"/>
        </w:rPr>
      </w:pPr>
      <w:r w:rsidRPr="00403AFE">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7BB3" w:rsidRPr="00403AFE" w:rsidRDefault="00D87BB3" w:rsidP="00A26D49">
      <w:pPr>
        <w:pStyle w:val="24"/>
        <w:numPr>
          <w:ilvl w:val="0"/>
          <w:numId w:val="27"/>
        </w:numPr>
        <w:shd w:val="clear" w:color="auto" w:fill="auto"/>
        <w:tabs>
          <w:tab w:val="left" w:pos="1313"/>
        </w:tabs>
        <w:spacing w:line="240" w:lineRule="auto"/>
        <w:ind w:firstLine="539"/>
        <w:jc w:val="both"/>
        <w:rPr>
          <w:sz w:val="24"/>
          <w:szCs w:val="24"/>
        </w:rPr>
      </w:pPr>
      <w:r w:rsidRPr="00403AF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7BB3" w:rsidRPr="00403AFE" w:rsidRDefault="00D87BB3" w:rsidP="00A26D49">
      <w:pPr>
        <w:pStyle w:val="24"/>
        <w:numPr>
          <w:ilvl w:val="0"/>
          <w:numId w:val="27"/>
        </w:numPr>
        <w:shd w:val="clear" w:color="auto" w:fill="auto"/>
        <w:tabs>
          <w:tab w:val="left" w:pos="1313"/>
        </w:tabs>
        <w:spacing w:line="240" w:lineRule="auto"/>
        <w:ind w:firstLine="539"/>
        <w:jc w:val="both"/>
        <w:rPr>
          <w:sz w:val="24"/>
          <w:szCs w:val="24"/>
        </w:rPr>
      </w:pPr>
      <w:r w:rsidRPr="00403AFE">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87BB3" w:rsidRPr="00403AFE" w:rsidRDefault="00D87BB3" w:rsidP="00A26D49">
      <w:pPr>
        <w:pStyle w:val="24"/>
        <w:numPr>
          <w:ilvl w:val="0"/>
          <w:numId w:val="27"/>
        </w:numPr>
        <w:shd w:val="clear" w:color="auto" w:fill="auto"/>
        <w:tabs>
          <w:tab w:val="left" w:pos="1311"/>
        </w:tabs>
        <w:spacing w:line="240" w:lineRule="auto"/>
        <w:ind w:firstLine="539"/>
        <w:jc w:val="both"/>
        <w:rPr>
          <w:sz w:val="24"/>
          <w:szCs w:val="24"/>
        </w:rPr>
      </w:pPr>
      <w:r w:rsidRPr="00403AFE">
        <w:rPr>
          <w:sz w:val="24"/>
          <w:szCs w:val="24"/>
        </w:rPr>
        <w:t>Российская Федерация в 1992-2022 гг. Становление новой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87BB3" w:rsidRPr="00403AFE" w:rsidRDefault="00D87BB3" w:rsidP="00A26D49">
      <w:pPr>
        <w:pStyle w:val="24"/>
        <w:numPr>
          <w:ilvl w:val="3"/>
          <w:numId w:val="74"/>
        </w:numPr>
        <w:shd w:val="clear" w:color="auto" w:fill="auto"/>
        <w:tabs>
          <w:tab w:val="left" w:pos="2128"/>
        </w:tabs>
        <w:spacing w:line="240" w:lineRule="auto"/>
        <w:ind w:firstLine="539"/>
        <w:jc w:val="both"/>
        <w:rPr>
          <w:sz w:val="24"/>
          <w:szCs w:val="24"/>
        </w:rPr>
      </w:pPr>
      <w:r w:rsidRPr="00403AFE">
        <w:rPr>
          <w:sz w:val="24"/>
          <w:szCs w:val="24"/>
        </w:rPr>
        <w:t>Предметные результаты освоения базового учебного курса «Всеобщая история»:</w:t>
      </w:r>
    </w:p>
    <w:p w:rsidR="00D87BB3" w:rsidRPr="00403AFE" w:rsidRDefault="00D87BB3" w:rsidP="00A26D49">
      <w:pPr>
        <w:pStyle w:val="24"/>
        <w:numPr>
          <w:ilvl w:val="0"/>
          <w:numId w:val="28"/>
        </w:numPr>
        <w:shd w:val="clear" w:color="auto" w:fill="auto"/>
        <w:tabs>
          <w:tab w:val="left" w:pos="1298"/>
        </w:tabs>
        <w:spacing w:line="240" w:lineRule="auto"/>
        <w:ind w:firstLine="539"/>
        <w:jc w:val="both"/>
        <w:rPr>
          <w:sz w:val="24"/>
          <w:szCs w:val="24"/>
        </w:rPr>
      </w:pPr>
      <w:r w:rsidRPr="00403AFE">
        <w:rPr>
          <w:sz w:val="24"/>
          <w:szCs w:val="24"/>
        </w:rPr>
        <w:t>Мир накануне Первой мировой войны. Первая мировая война: причины, участники, основные события, результаты. Власть и общество;</w:t>
      </w:r>
    </w:p>
    <w:p w:rsidR="00D87BB3" w:rsidRPr="00403AFE" w:rsidRDefault="00D87BB3" w:rsidP="00A26D49">
      <w:pPr>
        <w:pStyle w:val="24"/>
        <w:numPr>
          <w:ilvl w:val="0"/>
          <w:numId w:val="28"/>
        </w:numPr>
        <w:shd w:val="clear" w:color="auto" w:fill="auto"/>
        <w:tabs>
          <w:tab w:val="left" w:pos="1293"/>
        </w:tabs>
        <w:spacing w:line="240" w:lineRule="auto"/>
        <w:ind w:firstLine="539"/>
        <w:jc w:val="both"/>
        <w:rPr>
          <w:sz w:val="24"/>
          <w:szCs w:val="24"/>
        </w:rPr>
      </w:pPr>
      <w:r w:rsidRPr="00403AFE">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87BB3" w:rsidRPr="00403AFE" w:rsidRDefault="00D87BB3" w:rsidP="00A26D49">
      <w:pPr>
        <w:pStyle w:val="24"/>
        <w:numPr>
          <w:ilvl w:val="0"/>
          <w:numId w:val="28"/>
        </w:numPr>
        <w:shd w:val="clear" w:color="auto" w:fill="auto"/>
        <w:tabs>
          <w:tab w:val="left" w:pos="1311"/>
        </w:tabs>
        <w:spacing w:line="240" w:lineRule="auto"/>
        <w:ind w:firstLine="539"/>
        <w:jc w:val="both"/>
        <w:rPr>
          <w:sz w:val="24"/>
          <w:szCs w:val="24"/>
        </w:rPr>
      </w:pPr>
      <w:r w:rsidRPr="00403AFE">
        <w:rPr>
          <w:sz w:val="24"/>
          <w:szCs w:val="24"/>
        </w:rPr>
        <w:t>Вторая мировая война: причины, участники, основные сражения, итоги;</w:t>
      </w:r>
    </w:p>
    <w:p w:rsidR="00D87BB3" w:rsidRPr="00403AFE" w:rsidRDefault="00D87BB3" w:rsidP="00A26D49">
      <w:pPr>
        <w:pStyle w:val="24"/>
        <w:numPr>
          <w:ilvl w:val="0"/>
          <w:numId w:val="28"/>
        </w:numPr>
        <w:shd w:val="clear" w:color="auto" w:fill="auto"/>
        <w:tabs>
          <w:tab w:val="left" w:pos="1316"/>
        </w:tabs>
        <w:spacing w:line="240" w:lineRule="auto"/>
        <w:ind w:firstLine="539"/>
        <w:jc w:val="both"/>
        <w:rPr>
          <w:sz w:val="24"/>
          <w:szCs w:val="24"/>
        </w:rPr>
      </w:pPr>
      <w:r w:rsidRPr="00403AFE">
        <w:rPr>
          <w:sz w:val="24"/>
          <w:szCs w:val="24"/>
        </w:rPr>
        <w:t>Власть и общество в годы войны. Решающий вклад СССР в Победу;</w:t>
      </w:r>
    </w:p>
    <w:p w:rsidR="00D87BB3" w:rsidRPr="00403AFE" w:rsidRDefault="00D87BB3" w:rsidP="00A26D49">
      <w:pPr>
        <w:pStyle w:val="24"/>
        <w:numPr>
          <w:ilvl w:val="0"/>
          <w:numId w:val="28"/>
        </w:numPr>
        <w:shd w:val="clear" w:color="auto" w:fill="auto"/>
        <w:tabs>
          <w:tab w:val="left" w:pos="1307"/>
        </w:tabs>
        <w:spacing w:line="240" w:lineRule="auto"/>
        <w:ind w:firstLine="539"/>
        <w:jc w:val="both"/>
        <w:rPr>
          <w:sz w:val="24"/>
          <w:szCs w:val="24"/>
        </w:rPr>
      </w:pPr>
      <w:r w:rsidRPr="00403AFE">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87BB3" w:rsidRPr="00403AFE" w:rsidRDefault="00D87BB3" w:rsidP="00A26D49">
      <w:pPr>
        <w:pStyle w:val="24"/>
        <w:numPr>
          <w:ilvl w:val="2"/>
          <w:numId w:val="74"/>
        </w:numPr>
        <w:shd w:val="clear" w:color="auto" w:fill="auto"/>
        <w:tabs>
          <w:tab w:val="left" w:pos="1916"/>
        </w:tabs>
        <w:spacing w:line="240" w:lineRule="auto"/>
        <w:ind w:firstLine="539"/>
        <w:jc w:val="both"/>
        <w:rPr>
          <w:sz w:val="24"/>
          <w:szCs w:val="24"/>
        </w:rPr>
      </w:pPr>
      <w:r w:rsidRPr="00403AFE">
        <w:rPr>
          <w:sz w:val="24"/>
          <w:szCs w:val="24"/>
        </w:rPr>
        <w:t>Предметные результаты изучения истории в 10 классе.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наиболее значимые события истории России 1914-1945 гг., объяснять их особую значимость для истории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всемирной истории 1914-1945 гг., выявлять попытки фальсификации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87BB3" w:rsidRPr="00403AFE" w:rsidRDefault="00D87BB3" w:rsidP="00A26D49">
      <w:pPr>
        <w:pStyle w:val="24"/>
        <w:numPr>
          <w:ilvl w:val="3"/>
          <w:numId w:val="75"/>
        </w:numPr>
        <w:shd w:val="clear" w:color="auto" w:fill="auto"/>
        <w:tabs>
          <w:tab w:val="left" w:pos="2133"/>
        </w:tabs>
        <w:spacing w:line="240" w:lineRule="auto"/>
        <w:ind w:firstLine="539"/>
        <w:jc w:val="both"/>
        <w:rPr>
          <w:sz w:val="24"/>
          <w:szCs w:val="24"/>
        </w:rPr>
      </w:pPr>
      <w:r w:rsidRPr="00403AFE">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tabs>
          <w:tab w:val="left" w:pos="4694"/>
        </w:tabs>
        <w:spacing w:line="240" w:lineRule="auto"/>
        <w:ind w:firstLine="539"/>
        <w:jc w:val="both"/>
        <w:rPr>
          <w:sz w:val="24"/>
          <w:szCs w:val="24"/>
        </w:rPr>
      </w:pPr>
      <w:r w:rsidRPr="00403AFE">
        <w:rPr>
          <w:sz w:val="24"/>
          <w:szCs w:val="24"/>
        </w:rPr>
        <w:t>называть имена наиболее</w:t>
      </w:r>
      <w:r w:rsidRPr="00403AFE">
        <w:rPr>
          <w:sz w:val="24"/>
          <w:szCs w:val="24"/>
        </w:rPr>
        <w:tab/>
        <w:t>выдающихся деятелей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1914-1945 гг., события, процессы, в которых они участвовали;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для истории нашей станы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деятельности исторических личностей.</w:t>
      </w:r>
    </w:p>
    <w:p w:rsidR="00D87BB3" w:rsidRPr="00403AFE" w:rsidRDefault="00D87BB3" w:rsidP="00A26D49">
      <w:pPr>
        <w:pStyle w:val="24"/>
        <w:numPr>
          <w:ilvl w:val="3"/>
          <w:numId w:val="75"/>
        </w:numPr>
        <w:shd w:val="clear" w:color="auto" w:fill="auto"/>
        <w:tabs>
          <w:tab w:val="left" w:pos="2088"/>
        </w:tabs>
        <w:spacing w:line="240" w:lineRule="auto"/>
        <w:ind w:firstLine="539"/>
        <w:jc w:val="both"/>
        <w:rPr>
          <w:sz w:val="24"/>
          <w:szCs w:val="24"/>
        </w:rPr>
      </w:pPr>
      <w:r w:rsidRPr="00403AF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художественных приемов создания памятников культуры;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87BB3" w:rsidRPr="00403AFE" w:rsidRDefault="00D87BB3" w:rsidP="00A26D49">
      <w:pPr>
        <w:pStyle w:val="24"/>
        <w:numPr>
          <w:ilvl w:val="3"/>
          <w:numId w:val="75"/>
        </w:numPr>
        <w:shd w:val="clear" w:color="auto" w:fill="auto"/>
        <w:tabs>
          <w:tab w:val="left" w:pos="2148"/>
        </w:tabs>
        <w:spacing w:line="240" w:lineRule="auto"/>
        <w:ind w:firstLine="539"/>
        <w:jc w:val="both"/>
        <w:rPr>
          <w:sz w:val="24"/>
          <w:szCs w:val="24"/>
        </w:rPr>
      </w:pPr>
      <w:r w:rsidRPr="00403AFE">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характерные, существенные признаки событий, процессов, явлений истории России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обобщать историческую информацию по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устанавливать исторические аналогии.</w:t>
      </w:r>
    </w:p>
    <w:p w:rsidR="00D87BB3" w:rsidRPr="00403AFE" w:rsidRDefault="00D87BB3" w:rsidP="00A26D49">
      <w:pPr>
        <w:pStyle w:val="24"/>
        <w:numPr>
          <w:ilvl w:val="3"/>
          <w:numId w:val="75"/>
        </w:numPr>
        <w:shd w:val="clear" w:color="auto" w:fill="auto"/>
        <w:tabs>
          <w:tab w:val="left" w:pos="2088"/>
        </w:tabs>
        <w:spacing w:line="240" w:lineRule="auto"/>
        <w:ind w:firstLine="539"/>
        <w:jc w:val="both"/>
        <w:rPr>
          <w:sz w:val="24"/>
          <w:szCs w:val="24"/>
        </w:rPr>
      </w:pPr>
      <w:r w:rsidRPr="00403AFE">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события истории родного края,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современников исторических событий, явлений, процессов истории России и человечества в целом 1914-1945 гг.</w:t>
      </w:r>
    </w:p>
    <w:p w:rsidR="00D87BB3" w:rsidRPr="00403AFE" w:rsidRDefault="00D87BB3" w:rsidP="00A26D49">
      <w:pPr>
        <w:pStyle w:val="24"/>
        <w:numPr>
          <w:ilvl w:val="3"/>
          <w:numId w:val="75"/>
        </w:numPr>
        <w:shd w:val="clear" w:color="auto" w:fill="auto"/>
        <w:tabs>
          <w:tab w:val="left" w:pos="2133"/>
        </w:tabs>
        <w:spacing w:line="240" w:lineRule="auto"/>
        <w:ind w:firstLine="539"/>
        <w:jc w:val="both"/>
        <w:rPr>
          <w:sz w:val="24"/>
          <w:szCs w:val="24"/>
        </w:rPr>
      </w:pPr>
      <w:r w:rsidRPr="00403AFE">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виды письменных исторических источников по истории России и всемирной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исторические письменные источники при аргументации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дискуссионных точек зрения;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7BB3" w:rsidRPr="00403AFE" w:rsidRDefault="00D87BB3" w:rsidP="00A26D49">
      <w:pPr>
        <w:pStyle w:val="24"/>
        <w:numPr>
          <w:ilvl w:val="3"/>
          <w:numId w:val="75"/>
        </w:numPr>
        <w:shd w:val="clear" w:color="auto" w:fill="auto"/>
        <w:tabs>
          <w:tab w:val="left" w:pos="2128"/>
        </w:tabs>
        <w:spacing w:line="240" w:lineRule="auto"/>
        <w:ind w:firstLine="539"/>
        <w:jc w:val="both"/>
        <w:rPr>
          <w:sz w:val="24"/>
          <w:szCs w:val="24"/>
        </w:rPr>
      </w:pPr>
      <w:r w:rsidRPr="00403AFE">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 использовать правила информационной безопасности при поиске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87BB3" w:rsidRPr="00403AFE" w:rsidRDefault="00D87BB3" w:rsidP="00A26D49">
      <w:pPr>
        <w:pStyle w:val="24"/>
        <w:numPr>
          <w:ilvl w:val="3"/>
          <w:numId w:val="75"/>
        </w:numPr>
        <w:shd w:val="clear" w:color="auto" w:fill="auto"/>
        <w:tabs>
          <w:tab w:val="left" w:pos="2133"/>
        </w:tabs>
        <w:spacing w:line="240" w:lineRule="auto"/>
        <w:ind w:firstLine="539"/>
        <w:jc w:val="both"/>
        <w:rPr>
          <w:sz w:val="24"/>
          <w:szCs w:val="24"/>
        </w:rPr>
      </w:pPr>
      <w:r w:rsidRPr="00403AF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основании информации, представленной на карте/схеме по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события, явления, процессы, которым посвящены визуальные источники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историческую информацию в виде таблиц, графиков, схем, диаграмм;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D87BB3" w:rsidRPr="00403AFE" w:rsidRDefault="00D87BB3" w:rsidP="00A26D49">
      <w:pPr>
        <w:pStyle w:val="24"/>
        <w:numPr>
          <w:ilvl w:val="3"/>
          <w:numId w:val="75"/>
        </w:numPr>
        <w:shd w:val="clear" w:color="auto" w:fill="auto"/>
        <w:tabs>
          <w:tab w:val="left" w:pos="2143"/>
        </w:tabs>
        <w:spacing w:line="240" w:lineRule="auto"/>
        <w:ind w:firstLine="539"/>
        <w:jc w:val="both"/>
        <w:rPr>
          <w:sz w:val="24"/>
          <w:szCs w:val="24"/>
        </w:rPr>
      </w:pPr>
      <w:r w:rsidRPr="00403AFE">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между всеми народами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87BB3" w:rsidRPr="00403AFE" w:rsidRDefault="00D87BB3" w:rsidP="00A26D49">
      <w:pPr>
        <w:pStyle w:val="24"/>
        <w:numPr>
          <w:ilvl w:val="3"/>
          <w:numId w:val="75"/>
        </w:numPr>
        <w:shd w:val="clear" w:color="auto" w:fill="auto"/>
        <w:tabs>
          <w:tab w:val="left" w:pos="2278"/>
        </w:tabs>
        <w:spacing w:line="240" w:lineRule="auto"/>
        <w:ind w:firstLine="539"/>
        <w:jc w:val="both"/>
        <w:rPr>
          <w:sz w:val="24"/>
          <w:szCs w:val="24"/>
        </w:rPr>
      </w:pPr>
      <w:r w:rsidRPr="00403AF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активно участвовать в дискуссиях, не допуская умаления подвига народа при защите Отечества.</w:t>
      </w:r>
    </w:p>
    <w:p w:rsidR="00D87BB3" w:rsidRPr="00403AFE" w:rsidRDefault="00D87BB3" w:rsidP="00A26D49">
      <w:pPr>
        <w:pStyle w:val="24"/>
        <w:numPr>
          <w:ilvl w:val="3"/>
          <w:numId w:val="75"/>
        </w:numPr>
        <w:shd w:val="clear" w:color="auto" w:fill="auto"/>
        <w:tabs>
          <w:tab w:val="left" w:pos="2267"/>
        </w:tabs>
        <w:spacing w:line="240" w:lineRule="auto"/>
        <w:ind w:firstLine="539"/>
        <w:jc w:val="both"/>
        <w:rPr>
          <w:sz w:val="24"/>
          <w:szCs w:val="24"/>
        </w:rPr>
      </w:pPr>
      <w:r w:rsidRPr="00403AFE">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87BB3" w:rsidRPr="00403AFE" w:rsidRDefault="00D87BB3" w:rsidP="00403AFE">
      <w:pPr>
        <w:pStyle w:val="24"/>
        <w:shd w:val="clear" w:color="auto" w:fill="auto"/>
        <w:tabs>
          <w:tab w:val="left" w:pos="2434"/>
        </w:tabs>
        <w:spacing w:line="240" w:lineRule="auto"/>
        <w:ind w:firstLine="539"/>
        <w:jc w:val="both"/>
        <w:rPr>
          <w:sz w:val="24"/>
          <w:szCs w:val="24"/>
        </w:rPr>
      </w:pPr>
      <w:r w:rsidRPr="00403AFE">
        <w:rPr>
          <w:sz w:val="24"/>
          <w:szCs w:val="24"/>
        </w:rPr>
        <w:t>По учебному курсу «История России»:</w:t>
      </w:r>
    </w:p>
    <w:p w:rsidR="00D87BB3" w:rsidRPr="00403AFE" w:rsidRDefault="00D87BB3" w:rsidP="00A26D49">
      <w:pPr>
        <w:pStyle w:val="24"/>
        <w:numPr>
          <w:ilvl w:val="0"/>
          <w:numId w:val="29"/>
        </w:numPr>
        <w:shd w:val="clear" w:color="auto" w:fill="auto"/>
        <w:tabs>
          <w:tab w:val="left" w:pos="1288"/>
        </w:tabs>
        <w:spacing w:line="240" w:lineRule="auto"/>
        <w:ind w:firstLine="539"/>
        <w:jc w:val="both"/>
        <w:rPr>
          <w:sz w:val="24"/>
          <w:szCs w:val="24"/>
        </w:rPr>
      </w:pPr>
      <w:r w:rsidRPr="00403AFE">
        <w:rPr>
          <w:sz w:val="24"/>
          <w:szCs w:val="24"/>
        </w:rPr>
        <w:t>Россия накануне Первой мировой войны. Ход военных действий. Власть, общество, экономика, культура. Предпосылки революции;</w:t>
      </w:r>
    </w:p>
    <w:p w:rsidR="00D87BB3" w:rsidRPr="00403AFE" w:rsidRDefault="00D87BB3" w:rsidP="00A26D49">
      <w:pPr>
        <w:pStyle w:val="24"/>
        <w:numPr>
          <w:ilvl w:val="0"/>
          <w:numId w:val="29"/>
        </w:numPr>
        <w:shd w:val="clear" w:color="auto" w:fill="auto"/>
        <w:tabs>
          <w:tab w:val="left" w:pos="1288"/>
        </w:tabs>
        <w:spacing w:line="240" w:lineRule="auto"/>
        <w:ind w:firstLine="539"/>
        <w:jc w:val="both"/>
        <w:rPr>
          <w:sz w:val="24"/>
          <w:szCs w:val="24"/>
        </w:rPr>
      </w:pPr>
      <w:r w:rsidRPr="00403AFE">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87BB3" w:rsidRPr="00403AFE" w:rsidRDefault="00D87BB3" w:rsidP="00A26D49">
      <w:pPr>
        <w:pStyle w:val="24"/>
        <w:numPr>
          <w:ilvl w:val="0"/>
          <w:numId w:val="29"/>
        </w:numPr>
        <w:shd w:val="clear" w:color="auto" w:fill="auto"/>
        <w:tabs>
          <w:tab w:val="left" w:pos="1298"/>
        </w:tabs>
        <w:spacing w:line="240" w:lineRule="auto"/>
        <w:ind w:firstLine="539"/>
        <w:jc w:val="both"/>
        <w:rPr>
          <w:sz w:val="24"/>
          <w:szCs w:val="24"/>
        </w:rPr>
      </w:pPr>
      <w:r w:rsidRPr="00403AFE">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7BB3" w:rsidRPr="00403AFE" w:rsidRDefault="00D87BB3" w:rsidP="00A26D49">
      <w:pPr>
        <w:pStyle w:val="24"/>
        <w:numPr>
          <w:ilvl w:val="0"/>
          <w:numId w:val="29"/>
        </w:numPr>
        <w:shd w:val="clear" w:color="auto" w:fill="auto"/>
        <w:tabs>
          <w:tab w:val="left" w:pos="1283"/>
        </w:tabs>
        <w:spacing w:line="240" w:lineRule="auto"/>
        <w:ind w:firstLine="539"/>
        <w:jc w:val="both"/>
        <w:rPr>
          <w:sz w:val="24"/>
          <w:szCs w:val="24"/>
        </w:rPr>
      </w:pPr>
      <w:r w:rsidRPr="00403AF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 учебному курсу «Всеобщая история»:</w:t>
      </w:r>
    </w:p>
    <w:p w:rsidR="00D87BB3" w:rsidRPr="00403AFE" w:rsidRDefault="00D87BB3" w:rsidP="00A26D49">
      <w:pPr>
        <w:pStyle w:val="24"/>
        <w:numPr>
          <w:ilvl w:val="0"/>
          <w:numId w:val="30"/>
        </w:numPr>
        <w:shd w:val="clear" w:color="auto" w:fill="auto"/>
        <w:tabs>
          <w:tab w:val="left" w:pos="1288"/>
        </w:tabs>
        <w:spacing w:line="240" w:lineRule="auto"/>
        <w:ind w:firstLine="539"/>
        <w:jc w:val="both"/>
        <w:rPr>
          <w:sz w:val="24"/>
          <w:szCs w:val="24"/>
        </w:rPr>
      </w:pPr>
      <w:r w:rsidRPr="00403AFE">
        <w:rPr>
          <w:sz w:val="24"/>
          <w:szCs w:val="24"/>
        </w:rPr>
        <w:t>Мир накануне Первой мировой войны. Первая мировая война: причины, участники, основные события, результаты. Власть и общество;</w:t>
      </w:r>
    </w:p>
    <w:p w:rsidR="00D87BB3" w:rsidRPr="00403AFE" w:rsidRDefault="00D87BB3" w:rsidP="00A26D49">
      <w:pPr>
        <w:pStyle w:val="24"/>
        <w:numPr>
          <w:ilvl w:val="0"/>
          <w:numId w:val="30"/>
        </w:numPr>
        <w:shd w:val="clear" w:color="auto" w:fill="auto"/>
        <w:tabs>
          <w:tab w:val="left" w:pos="1283"/>
        </w:tabs>
        <w:spacing w:line="240" w:lineRule="auto"/>
        <w:ind w:firstLine="539"/>
        <w:jc w:val="both"/>
        <w:rPr>
          <w:sz w:val="24"/>
          <w:szCs w:val="24"/>
        </w:rPr>
      </w:pPr>
      <w:r w:rsidRPr="00403AFE">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странах. «Новый курс» в США. Германский нацизм. Народный фронт. Политика «умиротворения агрессора». Культурное развитие;</w:t>
      </w:r>
    </w:p>
    <w:p w:rsidR="00D87BB3" w:rsidRPr="00403AFE" w:rsidRDefault="00D87BB3" w:rsidP="00A26D49">
      <w:pPr>
        <w:pStyle w:val="24"/>
        <w:numPr>
          <w:ilvl w:val="0"/>
          <w:numId w:val="30"/>
        </w:numPr>
        <w:shd w:val="clear" w:color="auto" w:fill="auto"/>
        <w:tabs>
          <w:tab w:val="left" w:pos="1350"/>
        </w:tabs>
        <w:spacing w:line="240" w:lineRule="auto"/>
        <w:ind w:firstLine="539"/>
        <w:jc w:val="both"/>
        <w:rPr>
          <w:sz w:val="24"/>
          <w:szCs w:val="24"/>
        </w:rPr>
      </w:pPr>
      <w:r w:rsidRPr="00403AFE">
        <w:rPr>
          <w:sz w:val="24"/>
          <w:szCs w:val="24"/>
        </w:rPr>
        <w:t>Вторая мировая война: причины, участники, основные сражения, итоги;</w:t>
      </w:r>
    </w:p>
    <w:p w:rsidR="00D87BB3" w:rsidRPr="00403AFE" w:rsidRDefault="00D87BB3" w:rsidP="00A26D49">
      <w:pPr>
        <w:pStyle w:val="24"/>
        <w:numPr>
          <w:ilvl w:val="0"/>
          <w:numId w:val="30"/>
        </w:numPr>
        <w:shd w:val="clear" w:color="auto" w:fill="auto"/>
        <w:tabs>
          <w:tab w:val="left" w:pos="1354"/>
        </w:tabs>
        <w:spacing w:line="240" w:lineRule="auto"/>
        <w:ind w:firstLine="539"/>
        <w:jc w:val="both"/>
        <w:rPr>
          <w:sz w:val="24"/>
          <w:szCs w:val="24"/>
        </w:rPr>
      </w:pPr>
      <w:r w:rsidRPr="00403AFE">
        <w:rPr>
          <w:sz w:val="24"/>
          <w:szCs w:val="24"/>
        </w:rPr>
        <w:t>Власть и общество в годы войны. Решающий вклад СССР в Победу.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предметных результатов включает следующий перечень знаний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указывать хронологические рамки основных периодов отечественной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даты важнейших событий и процессов отечественной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выявлять синхронность исторических процессов отечественной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делать выводы о тенденциях развития своей страны и других стран в данный период;</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D87BB3" w:rsidRPr="00403AFE" w:rsidRDefault="00D87BB3" w:rsidP="00A26D49">
      <w:pPr>
        <w:pStyle w:val="24"/>
        <w:numPr>
          <w:ilvl w:val="2"/>
          <w:numId w:val="75"/>
        </w:numPr>
        <w:shd w:val="clear" w:color="auto" w:fill="auto"/>
        <w:spacing w:line="240" w:lineRule="auto"/>
        <w:ind w:firstLine="539"/>
        <w:jc w:val="both"/>
        <w:rPr>
          <w:sz w:val="24"/>
          <w:szCs w:val="24"/>
        </w:rPr>
      </w:pPr>
      <w:r w:rsidRPr="00403AFE">
        <w:rPr>
          <w:sz w:val="24"/>
          <w:szCs w:val="24"/>
        </w:rPr>
        <w:t>Предметные результаты изучения истории в 11 классе.</w:t>
      </w:r>
    </w:p>
    <w:p w:rsidR="00D87BB3" w:rsidRPr="00403AFE" w:rsidRDefault="00D87BB3" w:rsidP="00A26D49">
      <w:pPr>
        <w:pStyle w:val="24"/>
        <w:numPr>
          <w:ilvl w:val="3"/>
          <w:numId w:val="76"/>
        </w:numPr>
        <w:shd w:val="clear" w:color="auto" w:fill="auto"/>
        <w:tabs>
          <w:tab w:val="left" w:pos="2186"/>
        </w:tabs>
        <w:spacing w:line="240" w:lineRule="auto"/>
        <w:ind w:firstLine="539"/>
        <w:jc w:val="both"/>
        <w:rPr>
          <w:sz w:val="24"/>
          <w:szCs w:val="24"/>
        </w:rPr>
      </w:pPr>
      <w:r w:rsidRPr="00403AFE">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403AFE">
        <w:rPr>
          <w:sz w:val="24"/>
          <w:szCs w:val="24"/>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наиболее значимые события истории России 1945-2022 гг., объяснять их особую значимость для истории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всемирной истории 1945-2022 гг., выявлять попытки фальсификации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87BB3" w:rsidRPr="00403AFE" w:rsidRDefault="00D87BB3" w:rsidP="00A26D49">
      <w:pPr>
        <w:pStyle w:val="24"/>
        <w:numPr>
          <w:ilvl w:val="3"/>
          <w:numId w:val="76"/>
        </w:numPr>
        <w:shd w:val="clear" w:color="auto" w:fill="auto"/>
        <w:tabs>
          <w:tab w:val="left" w:pos="2167"/>
        </w:tabs>
        <w:spacing w:line="240" w:lineRule="auto"/>
        <w:ind w:firstLine="539"/>
        <w:jc w:val="both"/>
        <w:rPr>
          <w:sz w:val="24"/>
          <w:szCs w:val="24"/>
        </w:rPr>
      </w:pPr>
      <w:r w:rsidRPr="00403AFE">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tabs>
          <w:tab w:val="left" w:pos="4699"/>
        </w:tabs>
        <w:spacing w:line="240" w:lineRule="auto"/>
        <w:ind w:firstLine="539"/>
        <w:jc w:val="both"/>
        <w:rPr>
          <w:sz w:val="24"/>
          <w:szCs w:val="24"/>
        </w:rPr>
      </w:pPr>
      <w:r w:rsidRPr="00403AFE">
        <w:rPr>
          <w:sz w:val="24"/>
          <w:szCs w:val="24"/>
        </w:rPr>
        <w:t>называть имена наиболее</w:t>
      </w:r>
      <w:r w:rsidRPr="00403AFE">
        <w:rPr>
          <w:sz w:val="24"/>
          <w:szCs w:val="24"/>
        </w:rPr>
        <w:tab/>
        <w:t>выдающихся деятелей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1945-2022 гг., события, процессы, в которых они участвовали;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деятельности исторических личностей.</w:t>
      </w:r>
    </w:p>
    <w:p w:rsidR="00D87BB3" w:rsidRPr="00403AFE" w:rsidRDefault="00D87BB3" w:rsidP="00A26D49">
      <w:pPr>
        <w:pStyle w:val="24"/>
        <w:numPr>
          <w:ilvl w:val="3"/>
          <w:numId w:val="76"/>
        </w:numPr>
        <w:shd w:val="clear" w:color="auto" w:fill="auto"/>
        <w:tabs>
          <w:tab w:val="left" w:pos="2153"/>
        </w:tabs>
        <w:spacing w:line="240" w:lineRule="auto"/>
        <w:ind w:firstLine="539"/>
        <w:jc w:val="both"/>
        <w:rPr>
          <w:sz w:val="24"/>
          <w:szCs w:val="24"/>
        </w:rPr>
      </w:pPr>
      <w:r w:rsidRPr="00403AF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сложного плана,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87BB3" w:rsidRPr="00403AFE" w:rsidRDefault="00D87BB3" w:rsidP="00A26D49">
      <w:pPr>
        <w:pStyle w:val="24"/>
        <w:numPr>
          <w:ilvl w:val="3"/>
          <w:numId w:val="76"/>
        </w:numPr>
        <w:shd w:val="clear" w:color="auto" w:fill="auto"/>
        <w:tabs>
          <w:tab w:val="left" w:pos="2148"/>
        </w:tabs>
        <w:spacing w:line="240" w:lineRule="auto"/>
        <w:ind w:firstLine="539"/>
        <w:jc w:val="both"/>
        <w:rPr>
          <w:sz w:val="24"/>
          <w:szCs w:val="24"/>
        </w:rPr>
      </w:pPr>
      <w:r w:rsidRPr="00403AFE">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характерные, существенные признаки событий, процессов, явлений истории России и всеобщей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обобщать историческую информацию по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устанавливать исторические аналогии.</w:t>
      </w:r>
    </w:p>
    <w:p w:rsidR="00D87BB3" w:rsidRPr="00403AFE" w:rsidRDefault="00D87BB3" w:rsidP="00A26D49">
      <w:pPr>
        <w:pStyle w:val="24"/>
        <w:numPr>
          <w:ilvl w:val="3"/>
          <w:numId w:val="76"/>
        </w:numPr>
        <w:shd w:val="clear" w:color="auto" w:fill="auto"/>
        <w:tabs>
          <w:tab w:val="left" w:pos="2143"/>
        </w:tabs>
        <w:spacing w:line="240" w:lineRule="auto"/>
        <w:ind w:firstLine="539"/>
        <w:jc w:val="both"/>
        <w:rPr>
          <w:sz w:val="24"/>
          <w:szCs w:val="24"/>
        </w:rPr>
      </w:pPr>
      <w:r w:rsidRPr="00403AFE">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события истории родного края,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современников исторических событий, явлений, процессов истории России и человечества в целом 1945-2022 гг.</w:t>
      </w:r>
    </w:p>
    <w:p w:rsidR="00D87BB3" w:rsidRPr="00403AFE" w:rsidRDefault="00D87BB3" w:rsidP="00A26D49">
      <w:pPr>
        <w:pStyle w:val="24"/>
        <w:numPr>
          <w:ilvl w:val="3"/>
          <w:numId w:val="76"/>
        </w:numPr>
        <w:shd w:val="clear" w:color="auto" w:fill="auto"/>
        <w:tabs>
          <w:tab w:val="left" w:pos="2118"/>
        </w:tabs>
        <w:spacing w:line="240" w:lineRule="auto"/>
        <w:ind w:firstLine="539"/>
        <w:jc w:val="both"/>
        <w:rPr>
          <w:sz w:val="24"/>
          <w:szCs w:val="24"/>
        </w:rPr>
      </w:pPr>
      <w:r w:rsidRPr="00403AFE">
        <w:rPr>
          <w:sz w:val="24"/>
          <w:szCs w:val="24"/>
        </w:rPr>
        <w:t>Умение критически анализировать для решения познавательной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виды письменных исторических источников по истории России и всемирной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исторические письменные источники при аргументации дискуссионных точек зрения;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7BB3" w:rsidRPr="00403AFE" w:rsidRDefault="00D87BB3" w:rsidP="00A26D49">
      <w:pPr>
        <w:pStyle w:val="24"/>
        <w:numPr>
          <w:ilvl w:val="3"/>
          <w:numId w:val="76"/>
        </w:numPr>
        <w:shd w:val="clear" w:color="auto" w:fill="auto"/>
        <w:tabs>
          <w:tab w:val="left" w:pos="2206"/>
        </w:tabs>
        <w:spacing w:line="240" w:lineRule="auto"/>
        <w:ind w:firstLine="539"/>
        <w:jc w:val="both"/>
        <w:rPr>
          <w:sz w:val="24"/>
          <w:szCs w:val="24"/>
        </w:rPr>
      </w:pPr>
      <w:r w:rsidRPr="00403AFE">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 использовать правила информационной безопасности при поиске исторической информации;</w:t>
      </w:r>
    </w:p>
    <w:p w:rsidR="00D87BB3" w:rsidRPr="00403AFE" w:rsidRDefault="00D87BB3" w:rsidP="00CF67A6">
      <w:pPr>
        <w:pStyle w:val="24"/>
        <w:shd w:val="clear" w:color="auto" w:fill="auto"/>
        <w:tabs>
          <w:tab w:val="left" w:pos="4016"/>
          <w:tab w:val="left" w:pos="5139"/>
          <w:tab w:val="right" w:pos="10015"/>
        </w:tabs>
        <w:spacing w:line="240" w:lineRule="auto"/>
        <w:ind w:firstLine="539"/>
        <w:jc w:val="both"/>
        <w:rPr>
          <w:sz w:val="24"/>
          <w:szCs w:val="24"/>
        </w:rPr>
      </w:pPr>
      <w:r w:rsidRPr="00403AFE">
        <w:rPr>
          <w:sz w:val="24"/>
          <w:szCs w:val="24"/>
        </w:rPr>
        <w:t>самостоятельно осуществлять поиск достоверных исторических источ</w:t>
      </w:r>
      <w:r w:rsidR="00CF67A6">
        <w:rPr>
          <w:sz w:val="24"/>
          <w:szCs w:val="24"/>
        </w:rPr>
        <w:t xml:space="preserve">ников, необходимых для изучения событий (явлений, процессов) </w:t>
      </w:r>
      <w:r w:rsidRPr="00403AFE">
        <w:rPr>
          <w:sz w:val="24"/>
          <w:szCs w:val="24"/>
        </w:rPr>
        <w:t>истории Россиии зарубежных стран 1945-2022 гг.;</w:t>
      </w:r>
    </w:p>
    <w:p w:rsidR="00D87BB3" w:rsidRPr="00403AFE" w:rsidRDefault="00CF67A6" w:rsidP="00CF67A6">
      <w:pPr>
        <w:pStyle w:val="24"/>
        <w:shd w:val="clear" w:color="auto" w:fill="auto"/>
        <w:tabs>
          <w:tab w:val="left" w:pos="4016"/>
          <w:tab w:val="left" w:pos="5139"/>
        </w:tabs>
        <w:spacing w:line="240" w:lineRule="auto"/>
        <w:ind w:firstLine="539"/>
        <w:jc w:val="both"/>
        <w:rPr>
          <w:sz w:val="24"/>
          <w:szCs w:val="24"/>
        </w:rPr>
      </w:pPr>
      <w:r>
        <w:rPr>
          <w:sz w:val="24"/>
          <w:szCs w:val="24"/>
        </w:rPr>
        <w:t xml:space="preserve">на основе знаний по </w:t>
      </w:r>
      <w:r w:rsidR="00D87BB3" w:rsidRPr="00403AFE">
        <w:rPr>
          <w:sz w:val="24"/>
          <w:szCs w:val="24"/>
        </w:rPr>
        <w:t>ист</w:t>
      </w:r>
      <w:r>
        <w:rPr>
          <w:sz w:val="24"/>
          <w:szCs w:val="24"/>
        </w:rPr>
        <w:t xml:space="preserve">ории </w:t>
      </w:r>
      <w:r w:rsidR="00D87BB3" w:rsidRPr="00403AFE">
        <w:rPr>
          <w:sz w:val="24"/>
          <w:szCs w:val="24"/>
        </w:rPr>
        <w:t>самостоятельно подбирать достоверныевизуальные источники исторической информации, иллюстрирующие сущностные признаки исторических событий, явлений, процессов;</w:t>
      </w:r>
    </w:p>
    <w:p w:rsidR="00D87BB3" w:rsidRPr="00403AFE" w:rsidRDefault="00D87BB3" w:rsidP="00CF67A6">
      <w:pPr>
        <w:pStyle w:val="24"/>
        <w:shd w:val="clear" w:color="auto" w:fill="auto"/>
        <w:tabs>
          <w:tab w:val="right" w:pos="3953"/>
          <w:tab w:val="left" w:pos="4130"/>
          <w:tab w:val="left" w:pos="5172"/>
          <w:tab w:val="right" w:pos="10015"/>
        </w:tabs>
        <w:spacing w:line="240" w:lineRule="auto"/>
        <w:ind w:firstLine="539"/>
        <w:jc w:val="both"/>
        <w:rPr>
          <w:sz w:val="24"/>
          <w:szCs w:val="24"/>
        </w:rPr>
      </w:pPr>
      <w:r w:rsidRPr="00403AFE">
        <w:rPr>
          <w:sz w:val="24"/>
          <w:szCs w:val="24"/>
        </w:rPr>
        <w:t>самостоятельно осуществлять поиск исторической информации, необходимой для</w:t>
      </w:r>
      <w:r w:rsidRPr="00403AFE">
        <w:rPr>
          <w:sz w:val="24"/>
          <w:szCs w:val="24"/>
        </w:rPr>
        <w:tab/>
        <w:t>анализа историче</w:t>
      </w:r>
      <w:r w:rsidR="00CF67A6">
        <w:rPr>
          <w:sz w:val="24"/>
          <w:szCs w:val="24"/>
        </w:rPr>
        <w:t>ских событий,</w:t>
      </w:r>
      <w:r w:rsidR="00CF67A6">
        <w:rPr>
          <w:sz w:val="24"/>
          <w:szCs w:val="24"/>
        </w:rPr>
        <w:tab/>
        <w:t xml:space="preserve">процессов, явлений </w:t>
      </w:r>
      <w:r w:rsidRPr="00403AFE">
        <w:rPr>
          <w:sz w:val="24"/>
          <w:szCs w:val="24"/>
        </w:rPr>
        <w:t>истории Россиии зарубежных стран 1945-2022 гг.;</w:t>
      </w:r>
    </w:p>
    <w:p w:rsidR="00D87BB3" w:rsidRPr="00403AFE" w:rsidRDefault="00CF67A6" w:rsidP="00CF67A6">
      <w:pPr>
        <w:pStyle w:val="24"/>
        <w:shd w:val="clear" w:color="auto" w:fill="auto"/>
        <w:tabs>
          <w:tab w:val="left" w:pos="4016"/>
          <w:tab w:val="left" w:pos="5180"/>
          <w:tab w:val="right" w:pos="10015"/>
        </w:tabs>
        <w:spacing w:line="240" w:lineRule="auto"/>
        <w:ind w:firstLine="539"/>
        <w:jc w:val="both"/>
        <w:rPr>
          <w:sz w:val="24"/>
          <w:szCs w:val="24"/>
        </w:rPr>
      </w:pPr>
      <w:r>
        <w:rPr>
          <w:sz w:val="24"/>
          <w:szCs w:val="24"/>
        </w:rPr>
        <w:t>используя знания по истории,</w:t>
      </w:r>
      <w:r>
        <w:rPr>
          <w:sz w:val="24"/>
          <w:szCs w:val="24"/>
        </w:rPr>
        <w:tab/>
        <w:t xml:space="preserve">оценивать полноту </w:t>
      </w:r>
      <w:r w:rsidR="00D87BB3" w:rsidRPr="00403AFE">
        <w:rPr>
          <w:sz w:val="24"/>
          <w:szCs w:val="24"/>
        </w:rPr>
        <w:t>и достоверностьинформации с точки зрения ее соответствия исторической действительности.</w:t>
      </w:r>
    </w:p>
    <w:p w:rsidR="00D87BB3" w:rsidRPr="00403AFE" w:rsidRDefault="00D87BB3" w:rsidP="00A26D49">
      <w:pPr>
        <w:pStyle w:val="24"/>
        <w:numPr>
          <w:ilvl w:val="3"/>
          <w:numId w:val="76"/>
        </w:numPr>
        <w:shd w:val="clear" w:color="auto" w:fill="auto"/>
        <w:tabs>
          <w:tab w:val="left" w:pos="2175"/>
        </w:tabs>
        <w:spacing w:line="240" w:lineRule="auto"/>
        <w:ind w:firstLine="539"/>
        <w:jc w:val="both"/>
        <w:rPr>
          <w:sz w:val="24"/>
          <w:szCs w:val="24"/>
        </w:rPr>
      </w:pPr>
      <w:r w:rsidRPr="00403AFE">
        <w:rPr>
          <w:sz w:val="24"/>
          <w:szCs w:val="24"/>
        </w:rPr>
        <w:t>Умение анализировать текстовые, визуальные источники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87BB3" w:rsidRPr="00403AFE" w:rsidRDefault="00D87BB3" w:rsidP="00CF67A6">
      <w:pPr>
        <w:pStyle w:val="24"/>
        <w:shd w:val="clear" w:color="auto" w:fill="auto"/>
        <w:spacing w:line="240" w:lineRule="auto"/>
        <w:ind w:firstLine="539"/>
        <w:jc w:val="both"/>
        <w:rPr>
          <w:sz w:val="24"/>
          <w:szCs w:val="24"/>
        </w:rPr>
      </w:pPr>
      <w:r w:rsidRPr="00403AFE">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события, явления, процессы, которым посвящены визуальные источники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историческую информацию в виде таблиц, графиков, схем, диаграмм;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D87BB3" w:rsidRPr="00403AFE" w:rsidRDefault="00D87BB3" w:rsidP="00A26D49">
      <w:pPr>
        <w:pStyle w:val="24"/>
        <w:numPr>
          <w:ilvl w:val="3"/>
          <w:numId w:val="76"/>
        </w:numPr>
        <w:shd w:val="clear" w:color="auto" w:fill="auto"/>
        <w:tabs>
          <w:tab w:val="left" w:pos="2148"/>
        </w:tabs>
        <w:spacing w:line="240" w:lineRule="auto"/>
        <w:ind w:firstLine="539"/>
        <w:jc w:val="both"/>
        <w:rPr>
          <w:sz w:val="24"/>
          <w:szCs w:val="24"/>
        </w:rPr>
      </w:pPr>
      <w:r w:rsidRPr="00403AFE">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87BB3" w:rsidRPr="00403AFE" w:rsidRDefault="00D87BB3" w:rsidP="00A26D49">
      <w:pPr>
        <w:pStyle w:val="24"/>
        <w:numPr>
          <w:ilvl w:val="3"/>
          <w:numId w:val="76"/>
        </w:numPr>
        <w:shd w:val="clear" w:color="auto" w:fill="auto"/>
        <w:tabs>
          <w:tab w:val="left" w:pos="2282"/>
        </w:tabs>
        <w:spacing w:line="240" w:lineRule="auto"/>
        <w:ind w:firstLine="539"/>
        <w:jc w:val="both"/>
        <w:rPr>
          <w:sz w:val="24"/>
          <w:szCs w:val="24"/>
        </w:rPr>
      </w:pPr>
      <w:r w:rsidRPr="00403AF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приводитьаргументы в защиту исторической правды;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активно участвовать в дискуссиях, не допуская умаления подвига народа при защите Отечества.</w:t>
      </w:r>
    </w:p>
    <w:p w:rsidR="00D87BB3" w:rsidRPr="00403AFE" w:rsidRDefault="00D87BB3" w:rsidP="00A26D49">
      <w:pPr>
        <w:pStyle w:val="24"/>
        <w:numPr>
          <w:ilvl w:val="3"/>
          <w:numId w:val="76"/>
        </w:numPr>
        <w:shd w:val="clear" w:color="auto" w:fill="auto"/>
        <w:tabs>
          <w:tab w:val="left" w:pos="2281"/>
        </w:tabs>
        <w:spacing w:line="240" w:lineRule="auto"/>
        <w:ind w:firstLine="539"/>
        <w:jc w:val="both"/>
        <w:rPr>
          <w:sz w:val="24"/>
          <w:szCs w:val="24"/>
        </w:rPr>
      </w:pPr>
      <w:r w:rsidRPr="00403AFE">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87BB3" w:rsidRPr="00403AFE" w:rsidRDefault="00D87BB3" w:rsidP="00403AFE">
      <w:pPr>
        <w:pStyle w:val="24"/>
        <w:shd w:val="clear" w:color="auto" w:fill="auto"/>
        <w:tabs>
          <w:tab w:val="left" w:pos="2477"/>
        </w:tabs>
        <w:spacing w:line="240" w:lineRule="auto"/>
        <w:ind w:firstLine="539"/>
        <w:jc w:val="both"/>
        <w:rPr>
          <w:sz w:val="24"/>
          <w:szCs w:val="24"/>
        </w:rPr>
      </w:pPr>
      <w:r w:rsidRPr="00403AFE">
        <w:rPr>
          <w:sz w:val="24"/>
          <w:szCs w:val="24"/>
        </w:rPr>
        <w:t>По учебному курсу «История России»:</w:t>
      </w:r>
    </w:p>
    <w:p w:rsidR="00D87BB3" w:rsidRPr="00403AFE" w:rsidRDefault="00D87BB3" w:rsidP="00A26D49">
      <w:pPr>
        <w:pStyle w:val="24"/>
        <w:numPr>
          <w:ilvl w:val="0"/>
          <w:numId w:val="31"/>
        </w:numPr>
        <w:shd w:val="clear" w:color="auto" w:fill="auto"/>
        <w:tabs>
          <w:tab w:val="left" w:pos="1316"/>
        </w:tabs>
        <w:spacing w:line="240" w:lineRule="auto"/>
        <w:ind w:firstLine="539"/>
        <w:jc w:val="both"/>
        <w:rPr>
          <w:sz w:val="24"/>
          <w:szCs w:val="24"/>
        </w:rPr>
      </w:pPr>
      <w:r w:rsidRPr="00403AFE">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87BB3" w:rsidRPr="00403AFE" w:rsidRDefault="00D87BB3" w:rsidP="00A26D49">
      <w:pPr>
        <w:pStyle w:val="24"/>
        <w:numPr>
          <w:ilvl w:val="0"/>
          <w:numId w:val="31"/>
        </w:numPr>
        <w:shd w:val="clear" w:color="auto" w:fill="auto"/>
        <w:tabs>
          <w:tab w:val="left" w:pos="1316"/>
        </w:tabs>
        <w:spacing w:line="240" w:lineRule="auto"/>
        <w:ind w:firstLine="539"/>
        <w:jc w:val="both"/>
        <w:rPr>
          <w:sz w:val="24"/>
          <w:szCs w:val="24"/>
        </w:rPr>
      </w:pPr>
      <w:r w:rsidRPr="00403AFE">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87BB3" w:rsidRPr="00403AFE" w:rsidRDefault="00D87BB3" w:rsidP="00403AFE">
      <w:pPr>
        <w:pStyle w:val="24"/>
        <w:shd w:val="clear" w:color="auto" w:fill="auto"/>
        <w:tabs>
          <w:tab w:val="left" w:pos="2477"/>
        </w:tabs>
        <w:spacing w:line="240" w:lineRule="auto"/>
        <w:ind w:firstLine="539"/>
        <w:jc w:val="both"/>
        <w:rPr>
          <w:sz w:val="24"/>
          <w:szCs w:val="24"/>
        </w:rPr>
      </w:pPr>
      <w:r w:rsidRPr="00403AFE">
        <w:rPr>
          <w:sz w:val="24"/>
          <w:szCs w:val="24"/>
        </w:rPr>
        <w:t>По учебному курсу «Всеобщая история»:</w:t>
      </w:r>
    </w:p>
    <w:p w:rsidR="00D87BB3" w:rsidRPr="00403AFE" w:rsidRDefault="00D87BB3" w:rsidP="00A26D49">
      <w:pPr>
        <w:pStyle w:val="24"/>
        <w:numPr>
          <w:ilvl w:val="0"/>
          <w:numId w:val="32"/>
        </w:numPr>
        <w:shd w:val="clear" w:color="auto" w:fill="auto"/>
        <w:tabs>
          <w:tab w:val="left" w:pos="1302"/>
        </w:tabs>
        <w:spacing w:line="240" w:lineRule="auto"/>
        <w:ind w:firstLine="539"/>
        <w:jc w:val="both"/>
        <w:rPr>
          <w:sz w:val="24"/>
          <w:szCs w:val="24"/>
        </w:rPr>
      </w:pPr>
      <w:r w:rsidRPr="00403AFE">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D87BB3" w:rsidRPr="00403AFE" w:rsidRDefault="00D87BB3" w:rsidP="00A26D49">
      <w:pPr>
        <w:pStyle w:val="24"/>
        <w:numPr>
          <w:ilvl w:val="0"/>
          <w:numId w:val="32"/>
        </w:numPr>
        <w:shd w:val="clear" w:color="auto" w:fill="auto"/>
        <w:tabs>
          <w:tab w:val="left" w:pos="1307"/>
        </w:tabs>
        <w:spacing w:line="240" w:lineRule="auto"/>
        <w:ind w:firstLine="539"/>
        <w:jc w:val="both"/>
        <w:rPr>
          <w:sz w:val="24"/>
          <w:szCs w:val="24"/>
        </w:rPr>
      </w:pPr>
      <w:r w:rsidRPr="00403AFE">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87BB3" w:rsidRPr="00403AFE" w:rsidRDefault="00D87BB3" w:rsidP="00A26D49">
      <w:pPr>
        <w:pStyle w:val="24"/>
        <w:numPr>
          <w:ilvl w:val="0"/>
          <w:numId w:val="32"/>
        </w:numPr>
        <w:shd w:val="clear" w:color="auto" w:fill="auto"/>
        <w:tabs>
          <w:tab w:val="left" w:pos="1311"/>
        </w:tabs>
        <w:spacing w:line="240" w:lineRule="auto"/>
        <w:ind w:firstLine="539"/>
        <w:jc w:val="both"/>
        <w:rPr>
          <w:sz w:val="24"/>
          <w:szCs w:val="24"/>
        </w:rPr>
      </w:pPr>
      <w:r w:rsidRPr="00403AFE">
        <w:rPr>
          <w:sz w:val="24"/>
          <w:szCs w:val="24"/>
        </w:rPr>
        <w:t>Современный мир: глобализация и деглобализация. Геополитический кризис 2022 г. и его влияние на мировую систему.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указывать хронологические рамки основных периодов отечественной и всеобщей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даты важнейших событий и процессов отечественной и всеобщей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ПРОВЕРЯЕМЫЕ ЭЛЕМЕНТЫ СОДЕРЖАНИЯ </w:t>
      </w:r>
    </w:p>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8399"/>
      </w:tblGrid>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Код </w:t>
            </w:r>
          </w:p>
        </w:tc>
        <w:tc>
          <w:tcPr>
            <w:tcW w:w="13278"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Проверяемый элемент содержания </w:t>
            </w:r>
          </w:p>
        </w:tc>
      </w:tr>
      <w:tr w:rsidR="00094408" w:rsidRPr="00094408" w:rsidTr="00094408">
        <w:trPr>
          <w:trHeight w:val="144"/>
        </w:trPr>
        <w:tc>
          <w:tcPr>
            <w:tcW w:w="0" w:type="auto"/>
            <w:gridSpan w:val="2"/>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szCs w:val="24"/>
                <w:lang w:val="en-US" w:eastAsia="en-US"/>
              </w:rPr>
              <w:t>ВСЕОБЩАЯ ИСТОРИЯ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Мир накануне и в годы Первой мировой войны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sidRPr="00094408">
              <w:rPr>
                <w:rFonts w:eastAsia="Calibri"/>
                <w:szCs w:val="24"/>
                <w:lang w:val="en-US" w:eastAsia="en-US"/>
              </w:rPr>
              <w:t>XIX</w:t>
            </w:r>
            <w:r w:rsidRPr="00094408">
              <w:rPr>
                <w:rFonts w:eastAsia="Calibri"/>
                <w:szCs w:val="24"/>
                <w:lang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094408">
              <w:rPr>
                <w:rFonts w:eastAsia="Calibri"/>
                <w:szCs w:val="24"/>
                <w:lang w:val="en-US" w:eastAsia="en-US"/>
              </w:rPr>
              <w:t>XIX</w:t>
            </w:r>
            <w:r w:rsidRPr="00094408">
              <w:rPr>
                <w:rFonts w:eastAsia="Calibri"/>
                <w:szCs w:val="24"/>
                <w:lang w:eastAsia="en-US"/>
              </w:rPr>
              <w:t xml:space="preserve"> – начале ХХ в.</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 xml:space="preserve">Мир в 1918 – 1939 гг. </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094408">
              <w:rPr>
                <w:rFonts w:eastAsia="Calibri"/>
                <w:szCs w:val="24"/>
                <w:lang w:val="en-US" w:eastAsia="en-US"/>
              </w:rPr>
              <w:t>Поражение Испанской Республики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pacing w:val="-2"/>
                <w:szCs w:val="24"/>
                <w:lang w:eastAsia="en-US"/>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pacing w:val="-2"/>
                <w:szCs w:val="24"/>
                <w:lang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sidRPr="00094408">
              <w:rPr>
                <w:rFonts w:eastAsia="Calibri"/>
                <w:spacing w:val="-2"/>
                <w:szCs w:val="24"/>
                <w:lang w:val="en-US" w:eastAsia="en-US"/>
              </w:rPr>
              <w:t>Тоталитаризм и культура. Массовая культура. Олимпийское движение</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Вторая мировая война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094408">
              <w:rPr>
                <w:rFonts w:eastAsia="Calibri"/>
                <w:szCs w:val="24"/>
                <w:lang w:val="en-US" w:eastAsia="en-US"/>
              </w:rPr>
              <w:t>Формирование антигитлеровской коалиции. Ленд-лиз</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094408">
              <w:rPr>
                <w:rFonts w:eastAsia="Calibri"/>
                <w:szCs w:val="24"/>
                <w:lang w:val="en-US" w:eastAsia="en-US"/>
              </w:rPr>
              <w:t>Тегеранская конференция. «Большая тройка»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094408">
              <w:rPr>
                <w:rFonts w:eastAsia="Calibri"/>
                <w:szCs w:val="24"/>
                <w:lang w:val="en-US" w:eastAsia="en-US"/>
              </w:rPr>
              <w:t>Итоги Второй мировой войны</w:t>
            </w:r>
          </w:p>
        </w:tc>
      </w:tr>
      <w:tr w:rsidR="00094408" w:rsidRPr="00094408" w:rsidTr="00094408">
        <w:trPr>
          <w:trHeight w:val="144"/>
        </w:trPr>
        <w:tc>
          <w:tcPr>
            <w:tcW w:w="0" w:type="auto"/>
            <w:gridSpan w:val="2"/>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ИСТОРИЯ РОССИИ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Россия в Первой мировой войне (1914 – 1918)</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Россия и мир накануне Первой мировой войны. Вступление России в войну. Геополитические и военно-стратегические планы командования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sidRPr="00094408">
              <w:rPr>
                <w:rFonts w:eastAsia="Calibri"/>
                <w:szCs w:val="24"/>
                <w:lang w:val="en-US" w:eastAsia="en-US"/>
              </w:rPr>
              <w:t>Политизация и начало морального разложения армии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sidRPr="00094408">
              <w:rPr>
                <w:rFonts w:eastAsia="Calibri"/>
                <w:szCs w:val="24"/>
                <w:lang w:val="en-US" w:eastAsia="en-US"/>
              </w:rPr>
              <w:t>Влияние большевистской пропаганды. Возрастание роли армии в жизни общества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Великая российская революция (1917 – 1922)</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Весна – лето 1917 г.: зыбкое равновесие политических сил при росте влияния большевиков во главе с В.И. Лениным. </w:t>
            </w:r>
            <w:r w:rsidRPr="00094408">
              <w:rPr>
                <w:rFonts w:eastAsia="Calibri"/>
                <w:szCs w:val="24"/>
                <w:lang w:val="en-US" w:eastAsia="en-US"/>
              </w:rPr>
              <w:t>Июльский кризис и конец двоевластия. Восстановление патриаршества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Первые революционные преобразования большевиков</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sidRPr="00094408">
              <w:rPr>
                <w:rFonts w:eastAsia="Calibri"/>
                <w:szCs w:val="24"/>
                <w:lang w:val="en-US" w:eastAsia="en-US"/>
              </w:rPr>
              <w:t>Отделение Церкви от государства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Гражданская война и её последствия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Гражданская война как общенациональная катастрофа. Человеческие потери. Причины, этапы и основные события Гражданской войны. </w:t>
            </w:r>
            <w:r w:rsidRPr="00094408">
              <w:rPr>
                <w:rFonts w:eastAsia="Calibri"/>
                <w:szCs w:val="24"/>
                <w:lang w:val="en-US" w:eastAsia="en-US"/>
              </w:rPr>
              <w:t>Военная интервенция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r w:rsidRPr="00094408">
              <w:rPr>
                <w:rFonts w:eastAsia="Calibri"/>
                <w:szCs w:val="24"/>
                <w:lang w:val="en-US" w:eastAsia="en-US"/>
              </w:rPr>
              <w:t>Последние отголоски Гражданской войны в регионах в конце 1921 – 1922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Идеология и культура Советской России периода Гражданской войны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sidRPr="00094408">
              <w:rPr>
                <w:rFonts w:eastAsia="Calibri"/>
                <w:szCs w:val="24"/>
                <w:lang w:val="en-US" w:eastAsia="en-US"/>
              </w:rPr>
              <w:t>Ликвидация сословных привилегий. Законодательное закрепление равноправия полов</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Наш край в 1914 – 1922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СССР в годы новой экономической политики (нэпа) (1921 – 1928)</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sidRPr="00094408">
              <w:rPr>
                <w:rFonts w:eastAsia="Calibri"/>
                <w:szCs w:val="24"/>
                <w:lang w:val="en-US" w:eastAsia="en-US"/>
              </w:rPr>
              <w:t>Ликвидация оппозиции внутри ВКП(б) к концу 1920-х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Советский Союз в 1929 – 1941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w:t>
            </w:r>
            <w:r w:rsidRPr="00094408">
              <w:rPr>
                <w:rFonts w:eastAsia="Calibri"/>
                <w:szCs w:val="24"/>
                <w:lang w:val="en-US" w:eastAsia="en-US"/>
              </w:rPr>
              <w:t>Голод в СССР в 1932 – 1933 гг. как следствие коллективизации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sidRPr="00094408">
              <w:rPr>
                <w:rFonts w:eastAsia="Calibri"/>
                <w:szCs w:val="24"/>
                <w:lang w:val="en-US" w:eastAsia="en-US"/>
              </w:rPr>
              <w:t>Ликвидация безработицы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Советская социальная и национальная политика 1930-х гг. Пропаганда и реальные достижения. Конституция СССР 1936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Культурное пространство советского общества в 1920 – 1930-е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sidRPr="00094408">
              <w:rPr>
                <w:rFonts w:eastAsia="Calibri"/>
                <w:szCs w:val="24"/>
                <w:lang w:val="en-US" w:eastAsia="en-US"/>
              </w:rPr>
              <w:t>Рабфаки. Культура и идеология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sidRPr="00094408">
              <w:rPr>
                <w:rFonts w:eastAsia="Calibri"/>
                <w:szCs w:val="24"/>
                <w:lang w:val="en-US" w:eastAsia="en-US"/>
              </w:rPr>
              <w:t>Жизнь в деревне</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Внешняя политика СССР в 1920 – 1930-е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w:t>
            </w:r>
            <w:r w:rsidRPr="00094408">
              <w:rPr>
                <w:rFonts w:eastAsia="Calibri"/>
                <w:szCs w:val="24"/>
                <w:lang w:val="en-US" w:eastAsia="en-US"/>
              </w:rPr>
              <w:t>Вступление СССР в Лигу Наций</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sidRPr="00094408">
              <w:rPr>
                <w:rFonts w:eastAsia="Calibri"/>
                <w:szCs w:val="24"/>
                <w:lang w:val="en-US" w:eastAsia="en-US"/>
              </w:rPr>
              <w:t>Катынская трагедия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Наш край в 1920 – 1930-е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Первый период войны (июнь 1941 – осень 1942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Блокада Ленинграда. Героизм и трагедия гражданского населения. </w:t>
            </w:r>
            <w:r w:rsidRPr="00094408">
              <w:rPr>
                <w:rFonts w:eastAsia="Calibri"/>
                <w:szCs w:val="24"/>
                <w:lang w:val="en-US" w:eastAsia="en-US"/>
              </w:rPr>
              <w:t>Эвакуация ленинградцев. Дорога жизни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Перестройка экономики на военный лад. Эвакуация предприятий, населения и ресурсов. </w:t>
            </w:r>
            <w:r w:rsidRPr="00094408">
              <w:rPr>
                <w:rFonts w:eastAsia="Calibri"/>
                <w:szCs w:val="24"/>
                <w:lang w:val="en-US" w:eastAsia="en-US"/>
              </w:rPr>
              <w:t>Введение норм военной дисциплины на производстве и транспорте</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sidRPr="00094408">
              <w:rPr>
                <w:rFonts w:eastAsia="Calibri"/>
                <w:szCs w:val="24"/>
                <w:lang w:val="en-US" w:eastAsia="en-US"/>
              </w:rPr>
              <w:t>Развёртывание партизанского движения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Коренной перелом в ходе войны (осень 1942 – 1943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Прорыв блокады Ленинграда в январе 1943 г. Значение героического сопротивления Ленинграда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sidRPr="00094408">
              <w:rPr>
                <w:rFonts w:eastAsia="Calibri"/>
                <w:szCs w:val="24"/>
                <w:lang w:val="en-US" w:eastAsia="en-US"/>
              </w:rPr>
              <w:t>Итоги наступления Красной Армии летом – осенью 1943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СССР и союзники. Проблема второго фронта. Ленд-лиз. Тегеранская конференция 1943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Человек и война: единство фронта и тыла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15.1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sidRPr="00094408">
              <w:rPr>
                <w:rFonts w:eastAsia="Calibri"/>
                <w:szCs w:val="24"/>
                <w:lang w:val="en-US" w:eastAsia="en-US"/>
              </w:rPr>
              <w:t>Государственные меры и общественные инициативы по спасению детей</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15.2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sidRPr="00094408">
              <w:rPr>
                <w:rFonts w:eastAsia="Calibri"/>
                <w:szCs w:val="24"/>
                <w:lang w:val="en-US" w:eastAsia="en-US"/>
              </w:rPr>
              <w:t>Культурные и научные связи с союзниками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Победа СССР в Великой Отечественной войне. Окончание Второй мировой войны (1944 – сентябрь 1945 г.)</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16.1</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sidRPr="00094408">
              <w:rPr>
                <w:rFonts w:eastAsia="Calibri"/>
                <w:szCs w:val="24"/>
                <w:lang w:val="en-US" w:eastAsia="en-US"/>
              </w:rPr>
              <w:t>Висло-Одерская операция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16.2</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Битва за Берлин. Капитуляция Германии. Встреча на Эльбе. Репатриация советских граждан в ходе войны и после её окончания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16.3</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sidRPr="00094408">
              <w:rPr>
                <w:rFonts w:eastAsia="Calibri"/>
                <w:szCs w:val="24"/>
                <w:lang w:val="en-US" w:eastAsia="en-US"/>
              </w:rPr>
              <w:t>Взаимоотношения государства и Церкви</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16.4</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pacing w:val="-4"/>
                <w:szCs w:val="24"/>
                <w:lang w:eastAsia="en-US"/>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16.5</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16.6</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sidRPr="00094408">
              <w:rPr>
                <w:rFonts w:eastAsia="Calibri"/>
                <w:szCs w:val="24"/>
                <w:lang w:val="en-US" w:eastAsia="en-US"/>
              </w:rPr>
              <w:t>Людские и материальные потери. Изменение политической карты мира</w:t>
            </w:r>
          </w:p>
        </w:tc>
      </w:tr>
      <w:tr w:rsidR="00094408" w:rsidRPr="00094408" w:rsidTr="00094408">
        <w:trPr>
          <w:trHeight w:val="144"/>
        </w:trPr>
        <w:tc>
          <w:tcPr>
            <w:tcW w:w="97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16.7</w:t>
            </w:r>
          </w:p>
        </w:tc>
        <w:tc>
          <w:tcPr>
            <w:tcW w:w="13278"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Наш край в 1941 – 1945 гг.</w:t>
            </w:r>
          </w:p>
        </w:tc>
      </w:tr>
    </w:tbl>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p>
    <w:p w:rsidR="00094408" w:rsidRPr="00094408" w:rsidRDefault="00094408" w:rsidP="00094408">
      <w:pPr>
        <w:spacing w:before="199" w:after="199"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8343"/>
      </w:tblGrid>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Код </w:t>
            </w:r>
          </w:p>
        </w:tc>
        <w:tc>
          <w:tcPr>
            <w:tcW w:w="13433"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Проверяемый элемент содержания </w:t>
            </w:r>
          </w:p>
        </w:tc>
      </w:tr>
      <w:tr w:rsidR="00094408" w:rsidRPr="00094408" w:rsidTr="00094408">
        <w:trPr>
          <w:trHeight w:val="144"/>
        </w:trPr>
        <w:tc>
          <w:tcPr>
            <w:tcW w:w="0" w:type="auto"/>
            <w:gridSpan w:val="2"/>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ВСЕОБЩАЯ ИСТОРИЯ</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pacing w:val="-4"/>
                <w:szCs w:val="24"/>
                <w:lang w:eastAsia="en-US"/>
              </w:rPr>
              <w:t xml:space="preserve">Страны Северной Америки и Европы во второй половине ХХ – начале </w:t>
            </w:r>
            <w:r w:rsidRPr="00094408">
              <w:rPr>
                <w:rFonts w:eastAsia="Calibri"/>
                <w:spacing w:val="-4"/>
                <w:szCs w:val="24"/>
                <w:lang w:val="en-US" w:eastAsia="en-US"/>
              </w:rPr>
              <w:t>XXI</w:t>
            </w:r>
            <w:r w:rsidRPr="00094408">
              <w:rPr>
                <w:rFonts w:eastAsia="Calibri"/>
                <w:spacing w:val="-4"/>
                <w:szCs w:val="24"/>
                <w:lang w:eastAsia="en-US"/>
              </w:rPr>
              <w:t xml:space="preserve"> в.</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094408">
              <w:rPr>
                <w:rFonts w:eastAsia="Calibri"/>
                <w:szCs w:val="24"/>
                <w:lang w:val="en-US" w:eastAsia="en-US"/>
              </w:rPr>
              <w:t>XXI</w:t>
            </w:r>
            <w:r w:rsidRPr="00094408">
              <w:rPr>
                <w:rFonts w:eastAsia="Calibri"/>
                <w:szCs w:val="24"/>
                <w:lang w:eastAsia="en-US"/>
              </w:rPr>
              <w:t xml:space="preserve"> в. Развитие отношений с СССР, Российской Федерацией</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094408">
              <w:rPr>
                <w:rFonts w:eastAsia="Calibri"/>
                <w:szCs w:val="24"/>
                <w:lang w:val="en-US" w:eastAsia="en-US"/>
              </w:rPr>
              <w:t>V</w:t>
            </w:r>
            <w:r w:rsidRPr="00094408">
              <w:rPr>
                <w:rFonts w:eastAsia="Calibri"/>
                <w:szCs w:val="24"/>
                <w:lang w:eastAsia="en-US"/>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sidRPr="00094408">
              <w:rPr>
                <w:rFonts w:eastAsia="Calibri"/>
                <w:szCs w:val="24"/>
                <w:lang w:val="en-US" w:eastAsia="en-US"/>
              </w:rPr>
              <w:t>Неоконсерватизм. Европейский союз</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Страны Центральной и Восточной Европы во второй половине ХХ – начале </w:t>
            </w:r>
            <w:r w:rsidRPr="00094408">
              <w:rPr>
                <w:rFonts w:eastAsia="Calibri"/>
                <w:szCs w:val="24"/>
                <w:lang w:val="en-US" w:eastAsia="en-US"/>
              </w:rPr>
              <w:t>XXI</w:t>
            </w:r>
            <w:r w:rsidRPr="00094408">
              <w:rPr>
                <w:rFonts w:eastAsia="Calibri"/>
                <w:szCs w:val="24"/>
                <w:lang w:eastAsia="en-US"/>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094408">
              <w:rPr>
                <w:rFonts w:eastAsia="Calibri"/>
                <w:szCs w:val="24"/>
                <w:lang w:val="en-US" w:eastAsia="en-US"/>
              </w:rPr>
              <w:t>XXI</w:t>
            </w:r>
            <w:r w:rsidRPr="00094408">
              <w:rPr>
                <w:rFonts w:eastAsia="Calibri"/>
                <w:szCs w:val="24"/>
                <w:lang w:eastAsia="en-US"/>
              </w:rPr>
              <w:t xml:space="preserve"> в. (экономика, политика, внешнеполитическая ориентация, участие в интеграционных процессах)</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Страны Азии, Африки и Латинской Америки во второй половине ХХ – начале </w:t>
            </w:r>
            <w:r w:rsidRPr="00094408">
              <w:rPr>
                <w:rFonts w:eastAsia="Calibri"/>
                <w:szCs w:val="24"/>
                <w:lang w:val="en-US" w:eastAsia="en-US"/>
              </w:rPr>
              <w:t>XXI</w:t>
            </w:r>
            <w:r w:rsidRPr="00094408">
              <w:rPr>
                <w:rFonts w:eastAsia="Calibri"/>
                <w:szCs w:val="24"/>
                <w:lang w:eastAsia="en-US"/>
              </w:rPr>
              <w:t xml:space="preserve"> в.: проблемы и пути модернизации. Обретение независимости и выбор путей развития странами Азии и Африки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pacing w:val="-2"/>
                <w:szCs w:val="24"/>
                <w:lang w:eastAsia="en-US"/>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94408">
              <w:rPr>
                <w:rFonts w:eastAsia="Calibri"/>
                <w:spacing w:val="-2"/>
                <w:szCs w:val="24"/>
                <w:lang w:val="en-US" w:eastAsia="en-US"/>
              </w:rPr>
              <w:t>XXI</w:t>
            </w:r>
            <w:r w:rsidRPr="00094408">
              <w:rPr>
                <w:rFonts w:eastAsia="Calibri"/>
                <w:spacing w:val="-2"/>
                <w:szCs w:val="24"/>
                <w:lang w:eastAsia="en-US"/>
              </w:rPr>
              <w:t xml:space="preserve"> в. «Арабская весна» и смена политических режимов в начале 2010-х гг. </w:t>
            </w:r>
            <w:r w:rsidRPr="00094408">
              <w:rPr>
                <w:rFonts w:eastAsia="Calibri"/>
                <w:spacing w:val="-2"/>
                <w:szCs w:val="24"/>
                <w:lang w:val="en-US" w:eastAsia="en-US"/>
              </w:rPr>
              <w:t>Гражданская война в Сирии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sidRPr="00094408">
              <w:rPr>
                <w:rFonts w:eastAsia="Calibri"/>
                <w:szCs w:val="24"/>
                <w:lang w:val="en-US" w:eastAsia="en-US"/>
              </w:rPr>
              <w:t>Сепаратизм. Гражданские войны и этнические конфликты в Африке</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Страны Латинской Америки во второй половине ХХ – начале </w:t>
            </w:r>
            <w:r w:rsidRPr="00094408">
              <w:rPr>
                <w:rFonts w:eastAsia="Calibri"/>
                <w:szCs w:val="24"/>
                <w:lang w:val="en-US" w:eastAsia="en-US"/>
              </w:rPr>
              <w:t>XXI</w:t>
            </w:r>
            <w:r w:rsidRPr="00094408">
              <w:rPr>
                <w:rFonts w:eastAsia="Calibri"/>
                <w:szCs w:val="24"/>
                <w:lang w:eastAsia="en-US"/>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Международные отношения во второй половине ХХ – начале </w:t>
            </w:r>
            <w:r w:rsidRPr="00094408">
              <w:rPr>
                <w:rFonts w:eastAsia="Calibri"/>
                <w:szCs w:val="24"/>
                <w:lang w:val="en-US" w:eastAsia="en-US"/>
              </w:rPr>
              <w:t>XXI</w:t>
            </w:r>
            <w:r w:rsidRPr="00094408">
              <w:rPr>
                <w:rFonts w:eastAsia="Calibri"/>
                <w:szCs w:val="24"/>
                <w:lang w:eastAsia="en-US"/>
              </w:rPr>
              <w:t xml:space="preserve"> в. Основные этапы развития международных отношений во второй половине 1940-х – 2020-х гг. </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sidRPr="00094408">
              <w:rPr>
                <w:rFonts w:eastAsia="Calibri"/>
                <w:szCs w:val="24"/>
                <w:lang w:val="en-US" w:eastAsia="en-US"/>
              </w:rPr>
              <w:t>Создание Движения неприсоединения. Гонка вооружений. Война во Вьетнаме</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sidRPr="00094408">
              <w:rPr>
                <w:rFonts w:eastAsia="Calibri"/>
                <w:szCs w:val="24"/>
                <w:lang w:val="en-US" w:eastAsia="en-US"/>
              </w:rPr>
              <w:t>Образование СНГ</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Международные отношения в конце ХХ – начале </w:t>
            </w:r>
            <w:r w:rsidRPr="00094408">
              <w:rPr>
                <w:rFonts w:eastAsia="Calibri"/>
                <w:szCs w:val="24"/>
                <w:lang w:val="en-US" w:eastAsia="en-US"/>
              </w:rPr>
              <w:t>XXI</w:t>
            </w:r>
            <w:r w:rsidRPr="00094408">
              <w:rPr>
                <w:rFonts w:eastAsia="Calibri"/>
                <w:szCs w:val="24"/>
                <w:lang w:eastAsia="en-US"/>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94408">
              <w:rPr>
                <w:rFonts w:eastAsia="Calibri"/>
                <w:szCs w:val="24"/>
                <w:lang w:val="en-US" w:eastAsia="en-US"/>
              </w:rPr>
              <w:t>XX</w:t>
            </w:r>
            <w:r w:rsidRPr="00094408">
              <w:rPr>
                <w:rFonts w:eastAsia="Calibri"/>
                <w:szCs w:val="24"/>
                <w:lang w:eastAsia="en-US"/>
              </w:rPr>
              <w:t xml:space="preserve"> в.</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Развитие науки и культуры во второй половине ХХ – начале </w:t>
            </w:r>
            <w:r w:rsidRPr="00094408">
              <w:rPr>
                <w:rFonts w:eastAsia="Calibri"/>
                <w:szCs w:val="24"/>
                <w:lang w:val="en-US" w:eastAsia="en-US"/>
              </w:rPr>
              <w:t>XXI</w:t>
            </w:r>
            <w:r w:rsidRPr="00094408">
              <w:rPr>
                <w:rFonts w:eastAsia="Calibri"/>
                <w:szCs w:val="24"/>
                <w:lang w:eastAsia="en-US"/>
              </w:rPr>
              <w:t xml:space="preserve"> в. Современный мир</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pacing w:val="-4"/>
                <w:szCs w:val="24"/>
                <w:lang w:eastAsia="en-US"/>
              </w:rPr>
              <w:t xml:space="preserve">Развитие науки во второй половине ХХ – начале </w:t>
            </w:r>
            <w:r w:rsidRPr="00094408">
              <w:rPr>
                <w:rFonts w:eastAsia="Calibri"/>
                <w:spacing w:val="-4"/>
                <w:szCs w:val="24"/>
                <w:lang w:val="en-US" w:eastAsia="en-US"/>
              </w:rPr>
              <w:t>XXI</w:t>
            </w:r>
            <w:r w:rsidRPr="00094408">
              <w:rPr>
                <w:rFonts w:eastAsia="Calibri"/>
                <w:spacing w:val="-4"/>
                <w:szCs w:val="24"/>
                <w:lang w:eastAsia="en-US"/>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sidRPr="00094408">
              <w:rPr>
                <w:rFonts w:eastAsia="Calibri"/>
                <w:spacing w:val="-4"/>
                <w:szCs w:val="24"/>
                <w:lang w:val="en-US" w:eastAsia="en-US"/>
              </w:rPr>
              <w:t>Развитие электротехники и робототехники. Информационная революция. Сеть Интернет</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Течения и стили в художественной культуре второй половины ХХ – начала </w:t>
            </w:r>
            <w:r w:rsidRPr="00094408">
              <w:rPr>
                <w:rFonts w:eastAsia="Calibri"/>
                <w:szCs w:val="24"/>
                <w:lang w:val="en-US" w:eastAsia="en-US"/>
              </w:rPr>
              <w:t>XXI</w:t>
            </w:r>
            <w:r w:rsidRPr="00094408">
              <w:rPr>
                <w:rFonts w:eastAsia="Calibri"/>
                <w:szCs w:val="24"/>
                <w:lang w:eastAsia="en-US"/>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sidRPr="00094408">
              <w:rPr>
                <w:rFonts w:eastAsia="Calibri"/>
                <w:szCs w:val="24"/>
                <w:lang w:val="en-US" w:eastAsia="en-US"/>
              </w:rPr>
              <w:t>Молодёжная культура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094408" w:rsidRPr="00094408" w:rsidTr="00094408">
        <w:trPr>
          <w:trHeight w:val="144"/>
        </w:trPr>
        <w:tc>
          <w:tcPr>
            <w:tcW w:w="0" w:type="auto"/>
            <w:gridSpan w:val="2"/>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ИСТОРИЯ РОССИИ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СССР в 1945 – 1953 гг.</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sidRPr="00094408">
              <w:rPr>
                <w:rFonts w:eastAsia="Calibri"/>
                <w:szCs w:val="24"/>
                <w:lang w:val="en-US" w:eastAsia="en-US"/>
              </w:rPr>
              <w:t>«Ленинградское дело». Борьба с космополитизмом. «Дело врачей»</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Сохранение трудового законодательства военного времени на период восстановления разрушенного хозяйства. </w:t>
            </w:r>
            <w:r w:rsidRPr="00094408">
              <w:rPr>
                <w:rFonts w:eastAsia="Calibri"/>
                <w:szCs w:val="24"/>
                <w:lang w:val="en-US" w:eastAsia="en-US"/>
              </w:rPr>
              <w:t>Союзный центр и национальные регионы: проблемы взаимоотношений</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СССР в середине 1950-х – первой половине 1960-х гг.</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sidRPr="00094408">
              <w:rPr>
                <w:rFonts w:eastAsia="Calibri"/>
                <w:szCs w:val="24"/>
                <w:lang w:val="en-US" w:eastAsia="en-US"/>
              </w:rPr>
              <w:t>XX</w:t>
            </w:r>
            <w:r w:rsidRPr="00094408">
              <w:rPr>
                <w:rFonts w:eastAsia="Calibri"/>
                <w:szCs w:val="24"/>
                <w:lang w:eastAsia="en-US"/>
              </w:rPr>
              <w:t xml:space="preserve">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sidRPr="00094408">
              <w:rPr>
                <w:rFonts w:eastAsia="Calibri"/>
                <w:szCs w:val="24"/>
                <w:lang w:val="en-US" w:eastAsia="en-US"/>
              </w:rPr>
              <w:t>Диссиденты. Самиздат и «тамиздат»</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Социально-экономическое развитие СССР. «Догнать и перегнать Америку». </w:t>
            </w:r>
            <w:r w:rsidRPr="00094408">
              <w:rPr>
                <w:rFonts w:eastAsia="Calibri"/>
                <w:szCs w:val="24"/>
                <w:lang w:val="en-US" w:eastAsia="en-US"/>
              </w:rPr>
              <w:t>Попытки решения продовольственной проблемы. Освоение целинных земель</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094408">
              <w:rPr>
                <w:rFonts w:eastAsia="Calibri"/>
                <w:szCs w:val="24"/>
                <w:lang w:val="en-US" w:eastAsia="en-US"/>
              </w:rPr>
              <w:t>Влияние НТР на перемены в повседневной жизни людей</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6.5</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6.6</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ХХ</w:t>
            </w:r>
            <w:r w:rsidRPr="00094408">
              <w:rPr>
                <w:rFonts w:eastAsia="Calibri"/>
                <w:szCs w:val="24"/>
                <w:lang w:val="en-US" w:eastAsia="en-US"/>
              </w:rPr>
              <w:t>II</w:t>
            </w:r>
            <w:r w:rsidRPr="00094408">
              <w:rPr>
                <w:rFonts w:eastAsia="Calibri"/>
                <w:szCs w:val="24"/>
                <w:lang w:eastAsia="en-US"/>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6.7</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6.8</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Конец оттепели. Нарастание негативных тенденций в обществе. Кризис доверия власти. Новочеркасские события. </w:t>
            </w:r>
            <w:r w:rsidRPr="00094408">
              <w:rPr>
                <w:rFonts w:eastAsia="Calibri"/>
                <w:szCs w:val="24"/>
                <w:lang w:val="en-US" w:eastAsia="en-US"/>
              </w:rPr>
              <w:t>Смещение Н.С. Хрущёва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Советское государство и общество в середине 1960-х – начале 1980-х гг.</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Развитие физкультуры и спорта в СССР. </w:t>
            </w:r>
            <w:r w:rsidRPr="00094408">
              <w:rPr>
                <w:rFonts w:eastAsia="Calibri"/>
                <w:szCs w:val="24"/>
                <w:lang w:val="en-US" w:eastAsia="en-US"/>
              </w:rPr>
              <w:t>XXII</w:t>
            </w:r>
            <w:r w:rsidRPr="00094408">
              <w:rPr>
                <w:rFonts w:eastAsia="Calibri"/>
                <w:szCs w:val="24"/>
                <w:lang w:eastAsia="en-US"/>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7.5</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sidRPr="00094408">
              <w:rPr>
                <w:rFonts w:eastAsia="Calibri"/>
                <w:szCs w:val="24"/>
                <w:lang w:val="en-US" w:eastAsia="en-US"/>
              </w:rPr>
              <w:t>Кризис просоветских режимов</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7.6</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Л.И. Брежнев в оценках современников и историков</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Политика перестройки. Распад СССР (1985 – 1991)</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sidRPr="00094408">
              <w:rPr>
                <w:rFonts w:eastAsia="Calibri"/>
                <w:szCs w:val="24"/>
                <w:lang w:val="en-US" w:eastAsia="en-US"/>
              </w:rPr>
              <w:t>Неформальные политические объединения</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Демократизация советской политической системы. </w:t>
            </w:r>
            <w:r w:rsidRPr="00094408">
              <w:rPr>
                <w:rFonts w:eastAsia="Calibri"/>
                <w:szCs w:val="24"/>
                <w:lang w:val="en-US" w:eastAsia="en-US"/>
              </w:rPr>
              <w:t>XIX</w:t>
            </w:r>
            <w:r w:rsidRPr="00094408">
              <w:rPr>
                <w:rFonts w:eastAsia="Calibri"/>
                <w:szCs w:val="24"/>
                <w:lang w:eastAsia="en-US"/>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sidRPr="00094408">
              <w:rPr>
                <w:rFonts w:eastAsia="Calibri"/>
                <w:szCs w:val="24"/>
                <w:lang w:val="en-US" w:eastAsia="en-US"/>
              </w:rPr>
              <w:t>I</w:t>
            </w:r>
            <w:r w:rsidRPr="00094408">
              <w:rPr>
                <w:rFonts w:eastAsia="Calibri"/>
                <w:szCs w:val="24"/>
                <w:lang w:eastAsia="en-US"/>
              </w:rPr>
              <w:t xml:space="preserve"> съезд народных депутатов СССР и его значение. Демократы первой волны, их лидеры и программы</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8.5</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8.6</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94408">
              <w:rPr>
                <w:rFonts w:eastAsia="Calibri"/>
                <w:szCs w:val="24"/>
                <w:lang w:val="en-US" w:eastAsia="en-US"/>
              </w:rPr>
              <w:t>I</w:t>
            </w:r>
            <w:r w:rsidRPr="00094408">
              <w:rPr>
                <w:rFonts w:eastAsia="Calibri"/>
                <w:szCs w:val="24"/>
                <w:lang w:eastAsia="en-US"/>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sidRPr="00094408">
              <w:rPr>
                <w:rFonts w:eastAsia="Calibri"/>
                <w:szCs w:val="24"/>
                <w:lang w:val="en-US" w:eastAsia="en-US"/>
              </w:rPr>
              <w:t>Избрание Б.Н. Ельцина Президентом РСФСР. Углубление политического кризиса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8.7</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8.8</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8.9</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Наш край в 1945 – 1991 гг.</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Становление новой России (1992 – 1999)</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sidRPr="00094408">
              <w:rPr>
                <w:rFonts w:eastAsia="Calibri"/>
                <w:szCs w:val="24"/>
                <w:lang w:val="en-US" w:eastAsia="en-US"/>
              </w:rPr>
              <w:t>Финансовые пирамиды. Дефолт 1998 г. и его последствия</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sidRPr="00094408">
              <w:rPr>
                <w:rFonts w:eastAsia="Calibri"/>
                <w:szCs w:val="24"/>
                <w:lang w:val="en-US" w:eastAsia="en-US"/>
              </w:rPr>
              <w:t>Добровольная отставка Б.Н. Ельцина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9.5</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Россия в ХХ</w:t>
            </w:r>
            <w:r w:rsidRPr="00094408">
              <w:rPr>
                <w:rFonts w:eastAsia="Calibri"/>
                <w:szCs w:val="24"/>
                <w:lang w:val="en-US" w:eastAsia="en-US"/>
              </w:rPr>
              <w:t>I</w:t>
            </w:r>
            <w:r w:rsidRPr="00094408">
              <w:rPr>
                <w:rFonts w:eastAsia="Calibri"/>
                <w:szCs w:val="24"/>
                <w:lang w:eastAsia="en-US"/>
              </w:rPr>
              <w:t xml:space="preserve"> в.: вызовы времени и задачи модернизации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sidRPr="00094408">
              <w:rPr>
                <w:rFonts w:eastAsia="Calibri"/>
                <w:szCs w:val="24"/>
                <w:lang w:val="en-US" w:eastAsia="en-US"/>
              </w:rPr>
              <w:t>Военная реформа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10.2</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sidRPr="00094408">
              <w:rPr>
                <w:rFonts w:eastAsia="Calibri"/>
                <w:szCs w:val="24"/>
                <w:lang w:val="en-US" w:eastAsia="en-US"/>
              </w:rPr>
              <w:t>Начало (2005) и продолжение (2018) реализации приоритетных национальных проектов</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10.3</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Президент Д.А. Медведев, премьер-министр В.В. Путин. Основные направления внешней и внутренней политики. </w:t>
            </w:r>
            <w:r w:rsidRPr="00094408">
              <w:rPr>
                <w:rFonts w:eastAsia="Calibri"/>
                <w:szCs w:val="24"/>
                <w:lang w:val="en-US" w:eastAsia="en-US"/>
              </w:rPr>
              <w:t>Проблема стабильности и преемственности власти</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10.4</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sidRPr="00094408">
              <w:rPr>
                <w:rFonts w:eastAsia="Calibri"/>
                <w:szCs w:val="24"/>
                <w:lang w:val="en-US" w:eastAsia="en-US"/>
              </w:rPr>
              <w:t>Начало конституционной реформы (2020)</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10.5</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094408">
              <w:rPr>
                <w:rFonts w:eastAsia="Calibri"/>
                <w:szCs w:val="24"/>
                <w:lang w:val="en-US" w:eastAsia="en-US"/>
              </w:rPr>
              <w:t>XXII</w:t>
            </w:r>
            <w:r w:rsidRPr="00094408">
              <w:rPr>
                <w:rFonts w:eastAsia="Calibri"/>
                <w:szCs w:val="24"/>
                <w:lang w:eastAsia="en-US"/>
              </w:rPr>
              <w:t xml:space="preserve"> Олимпийские и </w:t>
            </w:r>
            <w:r w:rsidRPr="00094408">
              <w:rPr>
                <w:rFonts w:eastAsia="Calibri"/>
                <w:szCs w:val="24"/>
                <w:lang w:val="en-US" w:eastAsia="en-US"/>
              </w:rPr>
              <w:t>XI</w:t>
            </w:r>
            <w:r w:rsidRPr="00094408">
              <w:rPr>
                <w:rFonts w:eastAsia="Calibri"/>
                <w:szCs w:val="24"/>
                <w:lang w:eastAsia="en-US"/>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10.6</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Внешняя политика в конце </w:t>
            </w:r>
            <w:r w:rsidRPr="00094408">
              <w:rPr>
                <w:rFonts w:eastAsia="Calibri"/>
                <w:szCs w:val="24"/>
                <w:lang w:val="en-US" w:eastAsia="en-US"/>
              </w:rPr>
              <w:t>XX</w:t>
            </w:r>
            <w:r w:rsidRPr="00094408">
              <w:rPr>
                <w:rFonts w:eastAsia="Calibri"/>
                <w:szCs w:val="24"/>
                <w:lang w:eastAsia="en-US"/>
              </w:rPr>
              <w:t xml:space="preserve"> – начале </w:t>
            </w:r>
            <w:r w:rsidRPr="00094408">
              <w:rPr>
                <w:rFonts w:eastAsia="Calibri"/>
                <w:szCs w:val="24"/>
                <w:lang w:val="en-US" w:eastAsia="en-US"/>
              </w:rPr>
              <w:t>XXI</w:t>
            </w:r>
            <w:r w:rsidRPr="00094408">
              <w:rPr>
                <w:rFonts w:eastAsia="Calibri"/>
                <w:szCs w:val="24"/>
                <w:lang w:eastAsia="en-US"/>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sidRPr="00094408">
              <w:rPr>
                <w:rFonts w:eastAsia="Calibri"/>
                <w:szCs w:val="24"/>
                <w:lang w:val="en-US" w:eastAsia="en-US"/>
              </w:rPr>
              <w:t>Создание Россией нового высокоточного оружия и реакция в мире</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10.7</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10.8</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10.9</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sidRPr="00094408">
              <w:rPr>
                <w:rFonts w:eastAsia="Calibri"/>
                <w:szCs w:val="24"/>
                <w:lang w:val="en-US" w:eastAsia="en-US"/>
              </w:rPr>
              <w:t>Россия в современном мире</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10.10</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Религия, наука и культура России в конце </w:t>
            </w:r>
            <w:r w:rsidRPr="00094408">
              <w:rPr>
                <w:rFonts w:eastAsia="Calibri"/>
                <w:szCs w:val="24"/>
                <w:lang w:val="en-US" w:eastAsia="en-US"/>
              </w:rPr>
              <w:t>XX</w:t>
            </w:r>
            <w:r w:rsidRPr="00094408">
              <w:rPr>
                <w:rFonts w:eastAsia="Calibri"/>
                <w:szCs w:val="24"/>
                <w:lang w:eastAsia="en-US"/>
              </w:rPr>
              <w:t xml:space="preserve"> – начале </w:t>
            </w:r>
            <w:r w:rsidRPr="00094408">
              <w:rPr>
                <w:rFonts w:eastAsia="Calibri"/>
                <w:szCs w:val="24"/>
                <w:lang w:val="en-US" w:eastAsia="en-US"/>
              </w:rPr>
              <w:t>XXI</w:t>
            </w:r>
            <w:r w:rsidRPr="00094408">
              <w:rPr>
                <w:rFonts w:eastAsia="Calibri"/>
                <w:szCs w:val="24"/>
                <w:lang w:eastAsia="en-US"/>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sidRPr="00094408">
              <w:rPr>
                <w:rFonts w:eastAsia="Calibri"/>
                <w:szCs w:val="24"/>
                <w:lang w:val="en-US" w:eastAsia="en-US"/>
              </w:rPr>
              <w:t>Процессы глобализации и массовая культура</w:t>
            </w:r>
          </w:p>
        </w:tc>
      </w:tr>
      <w:tr w:rsidR="00094408" w:rsidRPr="00094408" w:rsidTr="00094408">
        <w:trPr>
          <w:trHeight w:val="144"/>
        </w:trPr>
        <w:tc>
          <w:tcPr>
            <w:tcW w:w="975"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10.11</w:t>
            </w:r>
          </w:p>
        </w:tc>
        <w:tc>
          <w:tcPr>
            <w:tcW w:w="13433"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Наш край в 1992 – 2022 гг.</w:t>
            </w:r>
          </w:p>
        </w:tc>
      </w:tr>
    </w:tbl>
    <w:p w:rsidR="00D87BB3" w:rsidRDefault="00D87BB3" w:rsidP="00FB035B">
      <w:pPr>
        <w:pStyle w:val="24"/>
        <w:shd w:val="clear" w:color="auto" w:fill="auto"/>
        <w:tabs>
          <w:tab w:val="left" w:pos="1254"/>
        </w:tabs>
        <w:spacing w:line="470" w:lineRule="exact"/>
        <w:ind w:left="740"/>
        <w:jc w:val="both"/>
        <w:rPr>
          <w:b/>
        </w:rPr>
      </w:pPr>
    </w:p>
    <w:p w:rsidR="00D87BB3" w:rsidRDefault="00703B37" w:rsidP="00A26D49">
      <w:pPr>
        <w:pStyle w:val="24"/>
        <w:numPr>
          <w:ilvl w:val="2"/>
          <w:numId w:val="136"/>
        </w:numPr>
        <w:shd w:val="clear" w:color="auto" w:fill="auto"/>
        <w:tabs>
          <w:tab w:val="left" w:pos="1277"/>
        </w:tabs>
        <w:spacing w:line="240" w:lineRule="auto"/>
        <w:jc w:val="center"/>
        <w:outlineLvl w:val="2"/>
        <w:rPr>
          <w:b/>
          <w:sz w:val="24"/>
          <w:szCs w:val="24"/>
        </w:rPr>
      </w:pPr>
      <w:bookmarkStart w:id="75" w:name="_Toc208876957"/>
      <w:r>
        <w:rPr>
          <w:b/>
          <w:sz w:val="24"/>
          <w:szCs w:val="24"/>
        </w:rPr>
        <w:t xml:space="preserve">2.1.14. </w:t>
      </w:r>
      <w:r w:rsidR="00185240">
        <w:rPr>
          <w:b/>
          <w:sz w:val="24"/>
          <w:szCs w:val="24"/>
        </w:rPr>
        <w:t xml:space="preserve"> </w:t>
      </w:r>
      <w:r w:rsidR="001D0434">
        <w:rPr>
          <w:b/>
          <w:sz w:val="24"/>
          <w:szCs w:val="24"/>
        </w:rPr>
        <w:t>Р</w:t>
      </w:r>
      <w:r w:rsidR="00D87BB3" w:rsidRPr="002601A7">
        <w:rPr>
          <w:b/>
          <w:sz w:val="24"/>
          <w:szCs w:val="24"/>
        </w:rPr>
        <w:t>абочая программа по учебному предмету «Об</w:t>
      </w:r>
      <w:r w:rsidR="006B3986">
        <w:rPr>
          <w:b/>
          <w:sz w:val="24"/>
          <w:szCs w:val="24"/>
        </w:rPr>
        <w:t>ществознание» (базовый уровень)</w:t>
      </w:r>
      <w:bookmarkEnd w:id="75"/>
    </w:p>
    <w:p w:rsidR="00D87BB3" w:rsidRPr="002601A7" w:rsidRDefault="00D87BB3" w:rsidP="00A26D49">
      <w:pPr>
        <w:pStyle w:val="24"/>
        <w:numPr>
          <w:ilvl w:val="1"/>
          <w:numId w:val="77"/>
        </w:numPr>
        <w:shd w:val="clear" w:color="auto" w:fill="auto"/>
        <w:tabs>
          <w:tab w:val="left" w:pos="1479"/>
        </w:tabs>
        <w:spacing w:line="240" w:lineRule="auto"/>
        <w:ind w:firstLine="539"/>
        <w:jc w:val="both"/>
        <w:rPr>
          <w:sz w:val="24"/>
          <w:szCs w:val="24"/>
        </w:rPr>
      </w:pPr>
      <w:r w:rsidRPr="002601A7">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87BB3" w:rsidRPr="002601A7" w:rsidRDefault="00D87BB3" w:rsidP="00A26D49">
      <w:pPr>
        <w:pStyle w:val="24"/>
        <w:numPr>
          <w:ilvl w:val="1"/>
          <w:numId w:val="77"/>
        </w:numPr>
        <w:shd w:val="clear" w:color="auto" w:fill="auto"/>
        <w:tabs>
          <w:tab w:val="left" w:pos="1493"/>
        </w:tabs>
        <w:spacing w:line="240" w:lineRule="auto"/>
        <w:ind w:firstLine="539"/>
        <w:jc w:val="both"/>
        <w:rPr>
          <w:sz w:val="24"/>
          <w:szCs w:val="24"/>
        </w:rPr>
      </w:pPr>
      <w:r w:rsidRPr="002601A7">
        <w:rPr>
          <w:sz w:val="24"/>
          <w:szCs w:val="24"/>
        </w:rPr>
        <w:t>Пояснительная записка.</w:t>
      </w:r>
    </w:p>
    <w:p w:rsidR="00D87BB3" w:rsidRPr="002601A7" w:rsidRDefault="00D87BB3" w:rsidP="00A26D49">
      <w:pPr>
        <w:pStyle w:val="24"/>
        <w:numPr>
          <w:ilvl w:val="2"/>
          <w:numId w:val="77"/>
        </w:numPr>
        <w:shd w:val="clear" w:color="auto" w:fill="auto"/>
        <w:tabs>
          <w:tab w:val="left" w:pos="1680"/>
        </w:tabs>
        <w:spacing w:line="240" w:lineRule="auto"/>
        <w:ind w:firstLine="539"/>
        <w:jc w:val="both"/>
        <w:rPr>
          <w:sz w:val="24"/>
          <w:szCs w:val="24"/>
        </w:rPr>
      </w:pPr>
      <w:r w:rsidRPr="002601A7">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D87BB3" w:rsidRPr="002601A7" w:rsidRDefault="00D87BB3" w:rsidP="00A26D49">
      <w:pPr>
        <w:pStyle w:val="24"/>
        <w:numPr>
          <w:ilvl w:val="2"/>
          <w:numId w:val="77"/>
        </w:numPr>
        <w:shd w:val="clear" w:color="auto" w:fill="auto"/>
        <w:tabs>
          <w:tab w:val="left" w:pos="975"/>
        </w:tabs>
        <w:spacing w:line="240" w:lineRule="auto"/>
        <w:ind w:firstLine="539"/>
        <w:jc w:val="both"/>
        <w:rPr>
          <w:sz w:val="24"/>
          <w:szCs w:val="24"/>
        </w:rPr>
      </w:pPr>
      <w:r w:rsidRPr="002601A7">
        <w:rPr>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87BB3" w:rsidRPr="002601A7" w:rsidRDefault="00D87BB3" w:rsidP="00A26D49">
      <w:pPr>
        <w:pStyle w:val="24"/>
        <w:numPr>
          <w:ilvl w:val="2"/>
          <w:numId w:val="77"/>
        </w:numPr>
        <w:shd w:val="clear" w:color="auto" w:fill="auto"/>
        <w:tabs>
          <w:tab w:val="left" w:pos="1657"/>
        </w:tabs>
        <w:spacing w:line="240" w:lineRule="auto"/>
        <w:ind w:firstLine="539"/>
        <w:jc w:val="both"/>
        <w:rPr>
          <w:sz w:val="24"/>
          <w:szCs w:val="24"/>
        </w:rPr>
      </w:pPr>
      <w:r w:rsidRPr="002601A7">
        <w:rPr>
          <w:sz w:val="24"/>
          <w:szCs w:val="24"/>
        </w:rPr>
        <w:t>Целями обществоведческого образования на уровне среднего общего образования являются: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личности в период ранней юности, становление ее духовно</w:t>
      </w:r>
      <w:r w:rsidRPr="002601A7">
        <w:rPr>
          <w:sz w:val="24"/>
          <w:szCs w:val="24"/>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способности обучающихся к личному самоопределению, самореализации, самоконтролю;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интереса обучающихся к освоению социальных и гуманитарных дисциплин;</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в ФГОС </w:t>
      </w:r>
      <w:r w:rsidRPr="002601A7">
        <w:rPr>
          <w:sz w:val="24"/>
          <w:szCs w:val="24"/>
          <w:lang w:val="en-US" w:bidi="en-US"/>
        </w:rPr>
        <w:t>COO</w:t>
      </w:r>
      <w:r w:rsidRPr="002601A7">
        <w:rPr>
          <w:sz w:val="24"/>
          <w:szCs w:val="24"/>
          <w:lang w:bidi="en-US"/>
        </w:rPr>
        <w:t>;</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D87BB3" w:rsidRPr="002601A7" w:rsidRDefault="00D87BB3" w:rsidP="00A26D49">
      <w:pPr>
        <w:pStyle w:val="24"/>
        <w:numPr>
          <w:ilvl w:val="2"/>
          <w:numId w:val="77"/>
        </w:numPr>
        <w:shd w:val="clear" w:color="auto" w:fill="auto"/>
        <w:tabs>
          <w:tab w:val="left" w:pos="1662"/>
        </w:tabs>
        <w:spacing w:line="240" w:lineRule="auto"/>
        <w:ind w:firstLine="539"/>
        <w:jc w:val="both"/>
        <w:rPr>
          <w:sz w:val="24"/>
          <w:szCs w:val="24"/>
        </w:rPr>
      </w:pPr>
      <w:r w:rsidRPr="002601A7">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D87BB3" w:rsidRPr="002601A7" w:rsidRDefault="00D87BB3" w:rsidP="00A26D49">
      <w:pPr>
        <w:pStyle w:val="24"/>
        <w:numPr>
          <w:ilvl w:val="2"/>
          <w:numId w:val="77"/>
        </w:numPr>
        <w:shd w:val="clear" w:color="auto" w:fill="auto"/>
        <w:tabs>
          <w:tab w:val="left" w:pos="1662"/>
        </w:tabs>
        <w:spacing w:line="240" w:lineRule="auto"/>
        <w:ind w:firstLine="539"/>
        <w:jc w:val="both"/>
        <w:rPr>
          <w:sz w:val="24"/>
          <w:szCs w:val="24"/>
        </w:rPr>
      </w:pPr>
      <w:r w:rsidRPr="002601A7">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изучении нового теоретического содержания;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рассмотрении ряда ранее изученных социальных явлений и процессов в более сложных и разнообразных связях и отношениях;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освоении обучающимися базовых методов социального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87BB3" w:rsidRPr="002601A7" w:rsidRDefault="00D87BB3" w:rsidP="00A26D49">
      <w:pPr>
        <w:pStyle w:val="24"/>
        <w:numPr>
          <w:ilvl w:val="2"/>
          <w:numId w:val="77"/>
        </w:numPr>
        <w:shd w:val="clear" w:color="auto" w:fill="auto"/>
        <w:tabs>
          <w:tab w:val="left" w:pos="1662"/>
        </w:tabs>
        <w:spacing w:line="240" w:lineRule="auto"/>
        <w:ind w:firstLine="539"/>
        <w:jc w:val="both"/>
        <w:rPr>
          <w:sz w:val="24"/>
          <w:szCs w:val="24"/>
        </w:rPr>
      </w:pPr>
      <w:r w:rsidRPr="002601A7">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составляет 136 часов, по 2 часа в неделю при 34 учебных неделях.</w:t>
      </w:r>
    </w:p>
    <w:p w:rsidR="00D87BB3" w:rsidRPr="002601A7" w:rsidRDefault="00D87BB3" w:rsidP="00A26D49">
      <w:pPr>
        <w:pStyle w:val="24"/>
        <w:numPr>
          <w:ilvl w:val="1"/>
          <w:numId w:val="77"/>
        </w:numPr>
        <w:shd w:val="clear" w:color="auto" w:fill="auto"/>
        <w:tabs>
          <w:tab w:val="left" w:pos="1479"/>
        </w:tabs>
        <w:spacing w:line="240" w:lineRule="auto"/>
        <w:ind w:firstLine="539"/>
        <w:jc w:val="both"/>
        <w:rPr>
          <w:sz w:val="24"/>
          <w:szCs w:val="24"/>
        </w:rPr>
      </w:pPr>
      <w:r w:rsidRPr="002601A7">
        <w:rPr>
          <w:sz w:val="24"/>
          <w:szCs w:val="24"/>
        </w:rPr>
        <w:t>Содержание обучения в 10 классе.</w:t>
      </w:r>
    </w:p>
    <w:p w:rsidR="00D87BB3" w:rsidRPr="002601A7" w:rsidRDefault="00D87BB3" w:rsidP="00A26D49">
      <w:pPr>
        <w:pStyle w:val="24"/>
        <w:numPr>
          <w:ilvl w:val="2"/>
          <w:numId w:val="77"/>
        </w:numPr>
        <w:shd w:val="clear" w:color="auto" w:fill="auto"/>
        <w:tabs>
          <w:tab w:val="left" w:pos="1681"/>
        </w:tabs>
        <w:spacing w:line="240" w:lineRule="auto"/>
        <w:ind w:firstLine="539"/>
        <w:jc w:val="both"/>
        <w:rPr>
          <w:sz w:val="24"/>
          <w:szCs w:val="24"/>
        </w:rPr>
      </w:pPr>
      <w:r w:rsidRPr="002601A7">
        <w:rPr>
          <w:sz w:val="24"/>
          <w:szCs w:val="24"/>
        </w:rPr>
        <w:t>Человек в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2601A7">
        <w:rPr>
          <w:sz w:val="24"/>
          <w:szCs w:val="24"/>
        </w:rPr>
        <w:softHyphen/>
        <w:t>гуманитарных науках.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Российское общество и человек перед лицом угроз и вызовов XXI в.</w:t>
      </w:r>
    </w:p>
    <w:p w:rsidR="00D87BB3" w:rsidRPr="002601A7" w:rsidRDefault="00D87BB3" w:rsidP="00A26D49">
      <w:pPr>
        <w:pStyle w:val="24"/>
        <w:numPr>
          <w:ilvl w:val="2"/>
          <w:numId w:val="77"/>
        </w:numPr>
        <w:shd w:val="clear" w:color="auto" w:fill="auto"/>
        <w:tabs>
          <w:tab w:val="left" w:pos="1681"/>
        </w:tabs>
        <w:spacing w:line="240" w:lineRule="auto"/>
        <w:ind w:firstLine="539"/>
        <w:jc w:val="both"/>
        <w:rPr>
          <w:sz w:val="24"/>
          <w:szCs w:val="24"/>
        </w:rPr>
      </w:pPr>
      <w:r w:rsidRPr="002601A7">
        <w:rPr>
          <w:sz w:val="24"/>
          <w:szCs w:val="24"/>
        </w:rPr>
        <w:t>Духовная культура.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87BB3" w:rsidRPr="002601A7" w:rsidRDefault="00D87BB3" w:rsidP="002601A7">
      <w:pPr>
        <w:pStyle w:val="24"/>
        <w:shd w:val="clear" w:color="auto" w:fill="auto"/>
        <w:tabs>
          <w:tab w:val="left" w:pos="5993"/>
          <w:tab w:val="left" w:pos="8266"/>
        </w:tabs>
        <w:spacing w:line="240" w:lineRule="auto"/>
        <w:ind w:firstLine="539"/>
        <w:jc w:val="both"/>
        <w:rPr>
          <w:sz w:val="24"/>
          <w:szCs w:val="24"/>
        </w:rPr>
      </w:pPr>
      <w:r w:rsidRPr="002601A7">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w:t>
      </w:r>
      <w:r w:rsidR="00E32FD9" w:rsidRPr="002601A7">
        <w:rPr>
          <w:sz w:val="24"/>
          <w:szCs w:val="24"/>
        </w:rPr>
        <w:t xml:space="preserve">зования в Российской Федерации. Непрерывность </w:t>
      </w:r>
      <w:r w:rsidRPr="002601A7">
        <w:rPr>
          <w:sz w:val="24"/>
          <w:szCs w:val="24"/>
        </w:rPr>
        <w:t>образованияв информационном обществе. Значение</w:t>
      </w:r>
      <w:r w:rsidRPr="002601A7">
        <w:rPr>
          <w:sz w:val="24"/>
          <w:szCs w:val="24"/>
        </w:rPr>
        <w:tab/>
        <w:t>самообразования. Цифровыеобразовательные ресурсы.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Особенности профессиональной деятельности в сфере науки, образования, искусства.</w:t>
      </w:r>
    </w:p>
    <w:p w:rsidR="00D87BB3" w:rsidRPr="002601A7" w:rsidRDefault="00D87BB3" w:rsidP="00A26D49">
      <w:pPr>
        <w:pStyle w:val="24"/>
        <w:numPr>
          <w:ilvl w:val="2"/>
          <w:numId w:val="77"/>
        </w:numPr>
        <w:shd w:val="clear" w:color="auto" w:fill="auto"/>
        <w:tabs>
          <w:tab w:val="left" w:pos="1676"/>
        </w:tabs>
        <w:spacing w:line="240" w:lineRule="auto"/>
        <w:ind w:firstLine="539"/>
        <w:jc w:val="both"/>
        <w:rPr>
          <w:sz w:val="24"/>
          <w:szCs w:val="24"/>
        </w:rPr>
      </w:pPr>
      <w:r w:rsidRPr="002601A7">
        <w:rPr>
          <w:sz w:val="24"/>
          <w:szCs w:val="24"/>
        </w:rPr>
        <w:t>Экономическая жизнь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w:t>
      </w:r>
      <w:r w:rsidR="002601A7">
        <w:rPr>
          <w:sz w:val="24"/>
          <w:szCs w:val="24"/>
        </w:rPr>
        <w:t>ирование в Российской Федерации</w:t>
      </w:r>
      <w:r w:rsidRPr="002601A7">
        <w:rPr>
          <w:sz w:val="24"/>
          <w:szCs w:val="24"/>
        </w:rPr>
        <w:t xml:space="preserve">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87BB3" w:rsidRPr="002601A7" w:rsidRDefault="00D87BB3" w:rsidP="002601A7">
      <w:pPr>
        <w:pStyle w:val="24"/>
        <w:shd w:val="clear" w:color="auto" w:fill="auto"/>
        <w:tabs>
          <w:tab w:val="left" w:pos="2846"/>
          <w:tab w:val="left" w:pos="4781"/>
        </w:tabs>
        <w:spacing w:line="240" w:lineRule="auto"/>
        <w:ind w:firstLine="539"/>
        <w:jc w:val="both"/>
        <w:rPr>
          <w:sz w:val="24"/>
          <w:szCs w:val="24"/>
        </w:rPr>
      </w:pPr>
      <w:r w:rsidRPr="002601A7">
        <w:rPr>
          <w:sz w:val="24"/>
          <w:szCs w:val="24"/>
        </w:rPr>
        <w:t>Рациональное</w:t>
      </w:r>
      <w:r w:rsidRPr="002601A7">
        <w:rPr>
          <w:sz w:val="24"/>
          <w:szCs w:val="24"/>
        </w:rPr>
        <w:tab/>
        <w:t>экономическое</w:t>
      </w:r>
      <w:r w:rsidRPr="002601A7">
        <w:rPr>
          <w:sz w:val="24"/>
          <w:szCs w:val="24"/>
        </w:rPr>
        <w:tab/>
        <w:t>поведение. Экономическая свобода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87BB3" w:rsidRPr="002601A7" w:rsidRDefault="00D87BB3" w:rsidP="002601A7">
      <w:pPr>
        <w:pStyle w:val="24"/>
        <w:shd w:val="clear" w:color="auto" w:fill="auto"/>
        <w:tabs>
          <w:tab w:val="left" w:pos="2028"/>
          <w:tab w:val="left" w:pos="5902"/>
          <w:tab w:val="left" w:pos="7349"/>
        </w:tabs>
        <w:spacing w:line="240" w:lineRule="auto"/>
        <w:ind w:firstLine="539"/>
        <w:jc w:val="both"/>
        <w:rPr>
          <w:sz w:val="24"/>
          <w:szCs w:val="24"/>
        </w:rPr>
      </w:pPr>
      <w:r w:rsidRPr="002601A7">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sidR="00E32FD9" w:rsidRPr="002601A7">
        <w:rPr>
          <w:sz w:val="24"/>
          <w:szCs w:val="24"/>
        </w:rPr>
        <w:tab/>
        <w:t xml:space="preserve">государственного бюджета. Принцип </w:t>
      </w:r>
      <w:r w:rsidRPr="002601A7">
        <w:rPr>
          <w:sz w:val="24"/>
          <w:szCs w:val="24"/>
        </w:rPr>
        <w:t>сбалансированностигосударственного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87BB3" w:rsidRPr="002601A7" w:rsidRDefault="00D87BB3" w:rsidP="002601A7">
      <w:pPr>
        <w:pStyle w:val="24"/>
        <w:shd w:val="clear" w:color="auto" w:fill="auto"/>
        <w:tabs>
          <w:tab w:val="left" w:pos="2028"/>
          <w:tab w:val="left" w:pos="5902"/>
        </w:tabs>
        <w:spacing w:line="240" w:lineRule="auto"/>
        <w:ind w:firstLine="539"/>
        <w:jc w:val="both"/>
        <w:rPr>
          <w:sz w:val="24"/>
          <w:szCs w:val="24"/>
        </w:rPr>
      </w:pPr>
      <w:r w:rsidRPr="002601A7">
        <w:rPr>
          <w:sz w:val="24"/>
          <w:szCs w:val="24"/>
        </w:rPr>
        <w:t>Мировая</w:t>
      </w:r>
      <w:r w:rsidRPr="002601A7">
        <w:rPr>
          <w:sz w:val="24"/>
          <w:szCs w:val="24"/>
        </w:rPr>
        <w:tab/>
        <w:t>экономика. Международное</w:t>
      </w:r>
      <w:r w:rsidRPr="002601A7">
        <w:rPr>
          <w:sz w:val="24"/>
          <w:szCs w:val="24"/>
        </w:rPr>
        <w:tab/>
        <w:t>разделение труда. Экспорт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D87BB3" w:rsidRPr="002601A7" w:rsidRDefault="00D87BB3" w:rsidP="00A26D49">
      <w:pPr>
        <w:pStyle w:val="24"/>
        <w:numPr>
          <w:ilvl w:val="1"/>
          <w:numId w:val="77"/>
        </w:numPr>
        <w:shd w:val="clear" w:color="auto" w:fill="auto"/>
        <w:tabs>
          <w:tab w:val="left" w:pos="1484"/>
        </w:tabs>
        <w:spacing w:line="240" w:lineRule="auto"/>
        <w:ind w:firstLine="539"/>
        <w:jc w:val="both"/>
        <w:rPr>
          <w:sz w:val="24"/>
          <w:szCs w:val="24"/>
        </w:rPr>
      </w:pPr>
      <w:r w:rsidRPr="002601A7">
        <w:rPr>
          <w:sz w:val="24"/>
          <w:szCs w:val="24"/>
        </w:rPr>
        <w:t>Содержание обучения в 11 классе.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Социальная сфера.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Государственная поддержка социально незащищенных слоев общества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сфера.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власть и субъекты политики в современном обществе. Политические институты. Политическая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 противодействию экстремизму.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элита и политическое лидерство. Типология лидерства.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Роль средств массовой информации в политической жизни общества. Интернет в современной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Правовое регулирование общественных отношений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Административное право и его субъекты. Административное правонарушение и административная ответственность.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Конституционное судопроизводство. Арбитражное судопроизводство.</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Юридическое образование, юристы как социально-профессиональная группа.</w:t>
      </w:r>
    </w:p>
    <w:p w:rsidR="00D87BB3" w:rsidRPr="002601A7" w:rsidRDefault="00D87BB3" w:rsidP="002601A7">
      <w:pPr>
        <w:pStyle w:val="24"/>
        <w:shd w:val="clear" w:color="auto" w:fill="auto"/>
        <w:tabs>
          <w:tab w:val="left" w:pos="3298"/>
          <w:tab w:val="left" w:pos="6226"/>
        </w:tabs>
        <w:spacing w:line="240" w:lineRule="auto"/>
        <w:ind w:firstLine="539"/>
        <w:jc w:val="both"/>
        <w:rPr>
          <w:sz w:val="24"/>
          <w:szCs w:val="24"/>
        </w:rPr>
      </w:pPr>
      <w:r w:rsidRPr="002601A7">
        <w:rPr>
          <w:sz w:val="24"/>
          <w:szCs w:val="24"/>
        </w:rPr>
        <w:t>Адм</w:t>
      </w:r>
      <w:r w:rsidR="002601A7">
        <w:rPr>
          <w:sz w:val="24"/>
          <w:szCs w:val="24"/>
        </w:rPr>
        <w:t>инистративный</w:t>
      </w:r>
      <w:r w:rsidR="002601A7">
        <w:rPr>
          <w:sz w:val="24"/>
          <w:szCs w:val="24"/>
        </w:rPr>
        <w:tab/>
        <w:t xml:space="preserve">процесс. Судебное </w:t>
      </w:r>
      <w:r w:rsidRPr="002601A7">
        <w:rPr>
          <w:sz w:val="24"/>
          <w:szCs w:val="24"/>
        </w:rPr>
        <w:t>производство по деламоб административных правонарушениях.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Экологическое законодательство. Экологические правонарушения. Способы защиты права на благоприятную окружающую среду.</w:t>
      </w:r>
    </w:p>
    <w:p w:rsidR="00D87BB3" w:rsidRPr="002601A7" w:rsidRDefault="00D87BB3" w:rsidP="00A26D49">
      <w:pPr>
        <w:pStyle w:val="24"/>
        <w:numPr>
          <w:ilvl w:val="1"/>
          <w:numId w:val="77"/>
        </w:numPr>
        <w:shd w:val="clear" w:color="auto" w:fill="auto"/>
        <w:tabs>
          <w:tab w:val="left" w:pos="1484"/>
        </w:tabs>
        <w:spacing w:line="240" w:lineRule="auto"/>
        <w:ind w:firstLine="539"/>
        <w:jc w:val="both"/>
        <w:rPr>
          <w:sz w:val="24"/>
          <w:szCs w:val="24"/>
        </w:rPr>
      </w:pPr>
      <w:r w:rsidRPr="002601A7">
        <w:rPr>
          <w:sz w:val="24"/>
          <w:szCs w:val="24"/>
        </w:rPr>
        <w:t>Планируемые результаты освоения программы по обществознанию.</w:t>
      </w:r>
    </w:p>
    <w:p w:rsidR="00D87BB3" w:rsidRPr="002601A7" w:rsidRDefault="00D87BB3" w:rsidP="00A26D49">
      <w:pPr>
        <w:pStyle w:val="24"/>
        <w:numPr>
          <w:ilvl w:val="2"/>
          <w:numId w:val="77"/>
        </w:numPr>
        <w:shd w:val="clear" w:color="auto" w:fill="auto"/>
        <w:tabs>
          <w:tab w:val="left" w:pos="1671"/>
        </w:tabs>
        <w:spacing w:line="240" w:lineRule="auto"/>
        <w:ind w:firstLine="539"/>
        <w:jc w:val="both"/>
        <w:rPr>
          <w:sz w:val="24"/>
          <w:szCs w:val="24"/>
        </w:rPr>
      </w:pPr>
      <w:r w:rsidRPr="002601A7">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7BB3" w:rsidRPr="002601A7" w:rsidRDefault="00D87BB3" w:rsidP="00A26D49">
      <w:pPr>
        <w:pStyle w:val="24"/>
        <w:numPr>
          <w:ilvl w:val="0"/>
          <w:numId w:val="33"/>
        </w:numPr>
        <w:shd w:val="clear" w:color="auto" w:fill="auto"/>
        <w:tabs>
          <w:tab w:val="left" w:pos="1058"/>
        </w:tabs>
        <w:spacing w:line="240" w:lineRule="auto"/>
        <w:ind w:firstLine="539"/>
        <w:jc w:val="both"/>
        <w:rPr>
          <w:sz w:val="24"/>
          <w:szCs w:val="24"/>
        </w:rPr>
      </w:pPr>
      <w:r w:rsidRPr="002601A7">
        <w:rPr>
          <w:sz w:val="24"/>
          <w:szCs w:val="24"/>
        </w:rPr>
        <w:t>гражданского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гражданской позиции обучающегося как активного и ответственного члена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своих конституционных прав и обязанностей, уважение закона и правопорядка;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умение взаимодействовать с социальными институтами в соответствии с их функциями и назначением;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гуманитарной и волонтерской деятельности;</w:t>
      </w:r>
    </w:p>
    <w:p w:rsidR="00D87BB3" w:rsidRPr="002601A7" w:rsidRDefault="00D87BB3" w:rsidP="00A26D49">
      <w:pPr>
        <w:pStyle w:val="24"/>
        <w:numPr>
          <w:ilvl w:val="0"/>
          <w:numId w:val="33"/>
        </w:numPr>
        <w:shd w:val="clear" w:color="auto" w:fill="auto"/>
        <w:tabs>
          <w:tab w:val="left" w:pos="1082"/>
        </w:tabs>
        <w:spacing w:line="240" w:lineRule="auto"/>
        <w:ind w:firstLine="539"/>
        <w:jc w:val="both"/>
        <w:rPr>
          <w:sz w:val="24"/>
          <w:szCs w:val="24"/>
        </w:rPr>
      </w:pPr>
      <w:r w:rsidRPr="002601A7">
        <w:rPr>
          <w:sz w:val="24"/>
          <w:szCs w:val="24"/>
        </w:rPr>
        <w:t>патриотического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D87BB3" w:rsidRPr="002601A7" w:rsidRDefault="00D87BB3" w:rsidP="00A26D49">
      <w:pPr>
        <w:pStyle w:val="24"/>
        <w:numPr>
          <w:ilvl w:val="0"/>
          <w:numId w:val="33"/>
        </w:numPr>
        <w:shd w:val="clear" w:color="auto" w:fill="auto"/>
        <w:tabs>
          <w:tab w:val="left" w:pos="1087"/>
        </w:tabs>
        <w:spacing w:line="240" w:lineRule="auto"/>
        <w:ind w:firstLine="539"/>
        <w:jc w:val="both"/>
        <w:rPr>
          <w:sz w:val="24"/>
          <w:szCs w:val="24"/>
        </w:rPr>
      </w:pPr>
      <w:r w:rsidRPr="002601A7">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способность оценивать ситуацию и принимать осознанные решения, ориентируясь на морально-нравственные нормы и ценности;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2601A7" w:rsidRDefault="00D87BB3" w:rsidP="00A26D49">
      <w:pPr>
        <w:pStyle w:val="24"/>
        <w:numPr>
          <w:ilvl w:val="0"/>
          <w:numId w:val="33"/>
        </w:numPr>
        <w:shd w:val="clear" w:color="auto" w:fill="auto"/>
        <w:tabs>
          <w:tab w:val="left" w:pos="1082"/>
        </w:tabs>
        <w:spacing w:line="240" w:lineRule="auto"/>
        <w:ind w:firstLine="539"/>
        <w:jc w:val="both"/>
        <w:rPr>
          <w:sz w:val="24"/>
          <w:szCs w:val="24"/>
        </w:rPr>
      </w:pPr>
      <w:r w:rsidRPr="002601A7">
        <w:rPr>
          <w:sz w:val="24"/>
          <w:szCs w:val="24"/>
        </w:rPr>
        <w:t>эстетического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D87BB3" w:rsidRPr="002601A7" w:rsidRDefault="00D87BB3" w:rsidP="00A26D49">
      <w:pPr>
        <w:pStyle w:val="24"/>
        <w:numPr>
          <w:ilvl w:val="0"/>
          <w:numId w:val="33"/>
        </w:numPr>
        <w:shd w:val="clear" w:color="auto" w:fill="auto"/>
        <w:tabs>
          <w:tab w:val="left" w:pos="1082"/>
        </w:tabs>
        <w:spacing w:line="240" w:lineRule="auto"/>
        <w:ind w:firstLine="539"/>
        <w:jc w:val="both"/>
        <w:rPr>
          <w:sz w:val="24"/>
          <w:szCs w:val="24"/>
        </w:rPr>
      </w:pPr>
      <w:r w:rsidRPr="002601A7">
        <w:rPr>
          <w:sz w:val="24"/>
          <w:szCs w:val="24"/>
        </w:rPr>
        <w:t>физического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активное неприятие вредных привычек и иных форм причинения вреда физическому и психическому здоровью;</w:t>
      </w:r>
    </w:p>
    <w:p w:rsidR="00D87BB3" w:rsidRPr="002601A7" w:rsidRDefault="00D87BB3" w:rsidP="00A26D49">
      <w:pPr>
        <w:pStyle w:val="24"/>
        <w:numPr>
          <w:ilvl w:val="0"/>
          <w:numId w:val="33"/>
        </w:numPr>
        <w:shd w:val="clear" w:color="auto" w:fill="auto"/>
        <w:tabs>
          <w:tab w:val="left" w:pos="1082"/>
        </w:tabs>
        <w:spacing w:line="240" w:lineRule="auto"/>
        <w:ind w:firstLine="539"/>
        <w:jc w:val="both"/>
        <w:rPr>
          <w:sz w:val="24"/>
          <w:szCs w:val="24"/>
        </w:rPr>
      </w:pPr>
      <w:r w:rsidRPr="002601A7">
        <w:rPr>
          <w:sz w:val="24"/>
          <w:szCs w:val="24"/>
        </w:rPr>
        <w:t>трудового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и способность к образованию и самообразованию на протяжении жизни;</w:t>
      </w:r>
    </w:p>
    <w:p w:rsidR="00D87BB3" w:rsidRPr="002601A7" w:rsidRDefault="00D87BB3" w:rsidP="00A26D49">
      <w:pPr>
        <w:pStyle w:val="24"/>
        <w:numPr>
          <w:ilvl w:val="0"/>
          <w:numId w:val="33"/>
        </w:numPr>
        <w:shd w:val="clear" w:color="auto" w:fill="auto"/>
        <w:tabs>
          <w:tab w:val="left" w:pos="1082"/>
        </w:tabs>
        <w:spacing w:line="240" w:lineRule="auto"/>
        <w:ind w:firstLine="539"/>
        <w:jc w:val="both"/>
        <w:rPr>
          <w:sz w:val="24"/>
          <w:szCs w:val="24"/>
        </w:rPr>
      </w:pPr>
      <w:r w:rsidRPr="002601A7">
        <w:rPr>
          <w:sz w:val="24"/>
          <w:szCs w:val="24"/>
        </w:rPr>
        <w:t>экологического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планирование и осуществление действий в окружающей среде на основе знания целей устойчивого развития человечества;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опыта деятельности экологической направленности;</w:t>
      </w:r>
    </w:p>
    <w:p w:rsidR="00D87BB3" w:rsidRPr="002601A7" w:rsidRDefault="00D87BB3" w:rsidP="00A26D49">
      <w:pPr>
        <w:pStyle w:val="24"/>
        <w:numPr>
          <w:ilvl w:val="0"/>
          <w:numId w:val="33"/>
        </w:numPr>
        <w:shd w:val="clear" w:color="auto" w:fill="auto"/>
        <w:tabs>
          <w:tab w:val="left" w:pos="1062"/>
        </w:tabs>
        <w:spacing w:line="240" w:lineRule="auto"/>
        <w:ind w:firstLine="539"/>
        <w:jc w:val="both"/>
        <w:rPr>
          <w:sz w:val="24"/>
          <w:szCs w:val="24"/>
        </w:rPr>
      </w:pPr>
      <w:r w:rsidRPr="002601A7">
        <w:rPr>
          <w:sz w:val="24"/>
          <w:szCs w:val="24"/>
        </w:rPr>
        <w:t>ценности научного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D87BB3" w:rsidRPr="002601A7" w:rsidRDefault="00D87BB3" w:rsidP="00A26D49">
      <w:pPr>
        <w:pStyle w:val="24"/>
        <w:numPr>
          <w:ilvl w:val="2"/>
          <w:numId w:val="77"/>
        </w:numPr>
        <w:shd w:val="clear" w:color="auto" w:fill="auto"/>
        <w:tabs>
          <w:tab w:val="left" w:pos="1662"/>
        </w:tabs>
        <w:spacing w:line="240" w:lineRule="auto"/>
        <w:ind w:firstLine="539"/>
        <w:jc w:val="both"/>
        <w:rPr>
          <w:sz w:val="24"/>
          <w:szCs w:val="24"/>
        </w:rPr>
      </w:pPr>
      <w:r w:rsidRPr="002601A7">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87BB3" w:rsidRPr="002601A7" w:rsidRDefault="00D87BB3" w:rsidP="006B3986">
      <w:pPr>
        <w:pStyle w:val="24"/>
        <w:shd w:val="clear" w:color="auto" w:fill="auto"/>
        <w:spacing w:line="240" w:lineRule="auto"/>
        <w:ind w:firstLine="539"/>
        <w:jc w:val="both"/>
        <w:rPr>
          <w:sz w:val="24"/>
          <w:szCs w:val="24"/>
        </w:rPr>
      </w:pPr>
      <w:r w:rsidRPr="002601A7">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w:t>
      </w:r>
      <w:r w:rsidR="00E32FD9" w:rsidRPr="002601A7">
        <w:rPr>
          <w:sz w:val="24"/>
          <w:szCs w:val="24"/>
        </w:rPr>
        <w:t>зменениям и проявлят</w:t>
      </w:r>
      <w:r w:rsidR="002601A7">
        <w:rPr>
          <w:sz w:val="24"/>
          <w:szCs w:val="24"/>
        </w:rPr>
        <w:t>ь гибкость, быть открытым новом</w:t>
      </w:r>
      <w:r w:rsidR="006B3986">
        <w:rPr>
          <w:sz w:val="24"/>
          <w:szCs w:val="24"/>
        </w:rPr>
        <w:t xml:space="preserve"> </w:t>
      </w:r>
      <w:r w:rsidRPr="002601A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2601A7" w:rsidRDefault="00D87BB3" w:rsidP="00A26D49">
      <w:pPr>
        <w:pStyle w:val="24"/>
        <w:numPr>
          <w:ilvl w:val="2"/>
          <w:numId w:val="77"/>
        </w:numPr>
        <w:shd w:val="clear" w:color="auto" w:fill="auto"/>
        <w:tabs>
          <w:tab w:val="left" w:pos="1681"/>
        </w:tabs>
        <w:spacing w:line="240" w:lineRule="auto"/>
        <w:ind w:firstLine="539"/>
        <w:jc w:val="both"/>
        <w:rPr>
          <w:sz w:val="24"/>
          <w:szCs w:val="24"/>
        </w:rPr>
      </w:pPr>
      <w:r w:rsidRPr="002601A7">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7BB3" w:rsidRPr="002601A7" w:rsidRDefault="00D87BB3" w:rsidP="00A26D49">
      <w:pPr>
        <w:pStyle w:val="24"/>
        <w:numPr>
          <w:ilvl w:val="3"/>
          <w:numId w:val="77"/>
        </w:numPr>
        <w:shd w:val="clear" w:color="auto" w:fill="auto"/>
        <w:tabs>
          <w:tab w:val="left" w:pos="1882"/>
        </w:tabs>
        <w:spacing w:line="240" w:lineRule="auto"/>
        <w:ind w:firstLine="539"/>
        <w:jc w:val="both"/>
        <w:rPr>
          <w:sz w:val="24"/>
          <w:szCs w:val="24"/>
        </w:rPr>
      </w:pPr>
      <w:r w:rsidRPr="002601A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формулировать и актуализировать социальную проблему, рассматривать ее всесторонне;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цели познавательной деятельности, задавать параметры и критерии их достижения;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закономерности и противоречия в рассматриваемых социальных явлениях и процессах;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координировать и выполнять работу в условиях реального, виртуального и комбинированного взаимодействия;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креативное мышление при решении жизненных проблем, в том числе учебно-познавательных.</w:t>
      </w:r>
    </w:p>
    <w:p w:rsidR="00D87BB3" w:rsidRPr="002601A7" w:rsidRDefault="00D87BB3" w:rsidP="00A26D49">
      <w:pPr>
        <w:pStyle w:val="24"/>
        <w:numPr>
          <w:ilvl w:val="3"/>
          <w:numId w:val="77"/>
        </w:numPr>
        <w:shd w:val="clear" w:color="auto" w:fill="auto"/>
        <w:tabs>
          <w:tab w:val="left" w:pos="1172"/>
        </w:tabs>
        <w:spacing w:line="240" w:lineRule="auto"/>
        <w:ind w:firstLine="539"/>
        <w:jc w:val="both"/>
        <w:rPr>
          <w:sz w:val="24"/>
          <w:szCs w:val="24"/>
        </w:rPr>
      </w:pPr>
      <w:r w:rsidRPr="002601A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навыки учебно-исследовательской и проектной деятельности, навыки разрешения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формировать научный тип мышления, применять научную терминологию, ключевые понятия и методы социальных наук;</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ставить и формулировать собственные задачи в образовательной деятельности и жизненных ситуациях;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87BB3" w:rsidRPr="002601A7" w:rsidRDefault="00D87BB3" w:rsidP="00A26D49">
      <w:pPr>
        <w:pStyle w:val="24"/>
        <w:numPr>
          <w:ilvl w:val="3"/>
          <w:numId w:val="77"/>
        </w:numPr>
        <w:shd w:val="clear" w:color="auto" w:fill="auto"/>
        <w:tabs>
          <w:tab w:val="left" w:pos="1866"/>
        </w:tabs>
        <w:spacing w:line="240" w:lineRule="auto"/>
        <w:ind w:firstLine="539"/>
        <w:jc w:val="both"/>
        <w:rPr>
          <w:sz w:val="24"/>
          <w:szCs w:val="24"/>
        </w:rPr>
      </w:pPr>
      <w:r w:rsidRPr="002601A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87BB3" w:rsidRPr="002601A7" w:rsidRDefault="00D87BB3" w:rsidP="006B3986">
      <w:pPr>
        <w:pStyle w:val="24"/>
        <w:shd w:val="clear" w:color="auto" w:fill="auto"/>
        <w:spacing w:line="240" w:lineRule="auto"/>
        <w:ind w:firstLine="539"/>
        <w:jc w:val="both"/>
        <w:rPr>
          <w:sz w:val="24"/>
          <w:szCs w:val="24"/>
        </w:rPr>
      </w:pPr>
      <w:r w:rsidRPr="002601A7">
        <w:rPr>
          <w:sz w:val="24"/>
          <w:szCs w:val="24"/>
        </w:rPr>
        <w:t>владеть навыками получения социальной информации из источников разных типов, самостоятельно осуществля</w:t>
      </w:r>
      <w:r w:rsidR="002601A7">
        <w:rPr>
          <w:sz w:val="24"/>
          <w:szCs w:val="24"/>
        </w:rPr>
        <w:t xml:space="preserve">ть поиск, анализ, </w:t>
      </w:r>
      <w:r w:rsidR="00E32FD9" w:rsidRPr="002601A7">
        <w:rPr>
          <w:sz w:val="24"/>
          <w:szCs w:val="24"/>
        </w:rPr>
        <w:t>систематизаци</w:t>
      </w:r>
      <w:r w:rsidR="006B3986">
        <w:rPr>
          <w:sz w:val="24"/>
          <w:szCs w:val="24"/>
        </w:rPr>
        <w:t xml:space="preserve"> </w:t>
      </w:r>
      <w:r w:rsidRPr="002601A7">
        <w:rPr>
          <w:sz w:val="24"/>
          <w:szCs w:val="24"/>
        </w:rPr>
        <w:t>и интерпретацию информации различных видов и форм представления;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распознавания и защиты информации, информационной безопасности личности.</w:t>
      </w:r>
    </w:p>
    <w:p w:rsidR="00D87BB3" w:rsidRPr="002601A7" w:rsidRDefault="00D87BB3" w:rsidP="00A26D49">
      <w:pPr>
        <w:pStyle w:val="24"/>
        <w:numPr>
          <w:ilvl w:val="3"/>
          <w:numId w:val="77"/>
        </w:numPr>
        <w:shd w:val="clear" w:color="auto" w:fill="auto"/>
        <w:tabs>
          <w:tab w:val="left" w:pos="1886"/>
        </w:tabs>
        <w:spacing w:line="240" w:lineRule="auto"/>
        <w:ind w:firstLine="539"/>
        <w:jc w:val="both"/>
        <w:rPr>
          <w:sz w:val="24"/>
          <w:szCs w:val="24"/>
        </w:rPr>
      </w:pPr>
      <w:r w:rsidRPr="002601A7">
        <w:rPr>
          <w:sz w:val="24"/>
          <w:szCs w:val="24"/>
        </w:rPr>
        <w:t>У обучающегося будут сформированы умения общения как часть коммуникативных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коммуникации во всех сферах жизни; распознавать невербальные средства общения, понимать;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значение социальных знаков, распознавать предпосылки конфликтных ситуаций и смягчать конфликты;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развернуто и логично излагать свою точку зрения с использованием языковых средств.</w:t>
      </w:r>
    </w:p>
    <w:p w:rsidR="00D87BB3" w:rsidRPr="002601A7" w:rsidRDefault="00D87BB3" w:rsidP="00A26D49">
      <w:pPr>
        <w:pStyle w:val="24"/>
        <w:numPr>
          <w:ilvl w:val="3"/>
          <w:numId w:val="77"/>
        </w:numPr>
        <w:shd w:val="clear" w:color="auto" w:fill="auto"/>
        <w:tabs>
          <w:tab w:val="left" w:pos="1891"/>
        </w:tabs>
        <w:spacing w:line="240" w:lineRule="auto"/>
        <w:ind w:firstLine="539"/>
        <w:jc w:val="both"/>
        <w:rPr>
          <w:sz w:val="24"/>
          <w:szCs w:val="24"/>
        </w:rPr>
      </w:pPr>
      <w:r w:rsidRPr="002601A7">
        <w:rPr>
          <w:sz w:val="24"/>
          <w:szCs w:val="24"/>
        </w:rPr>
        <w:t>У обучающегося будут сформированы умения самоорганизации как части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составлять план решения проблемы с учетом имеющихся ресурсов, собственных возможностей и предпочтений;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возникающим в познавательнойи практической деятельности, в межличностных отношениях;</w:t>
      </w:r>
    </w:p>
    <w:p w:rsidR="005945EC"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расширять рамки учебного предмета на основе личных предпочтений; </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приобретенный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способствовать формированию и проявлению широкой эрудиции в разных областях знаний, постоянно повышать свой образо</w:t>
      </w:r>
      <w:r w:rsidR="005945EC" w:rsidRPr="002601A7">
        <w:rPr>
          <w:sz w:val="24"/>
          <w:szCs w:val="24"/>
        </w:rPr>
        <w:t>вательный и культурный уровень.</w:t>
      </w:r>
    </w:p>
    <w:p w:rsidR="00D87BB3" w:rsidRPr="002601A7" w:rsidRDefault="00D87BB3" w:rsidP="00A26D49">
      <w:pPr>
        <w:pStyle w:val="24"/>
        <w:numPr>
          <w:ilvl w:val="3"/>
          <w:numId w:val="77"/>
        </w:numPr>
        <w:shd w:val="clear" w:color="auto" w:fill="auto"/>
        <w:tabs>
          <w:tab w:val="left" w:pos="1888"/>
        </w:tabs>
        <w:spacing w:line="240" w:lineRule="auto"/>
        <w:ind w:firstLine="539"/>
        <w:jc w:val="both"/>
        <w:rPr>
          <w:sz w:val="24"/>
          <w:szCs w:val="24"/>
        </w:rPr>
      </w:pPr>
      <w:r w:rsidRPr="002601A7">
        <w:rPr>
          <w:sz w:val="24"/>
          <w:szCs w:val="24"/>
        </w:rPr>
        <w:t>У обучающегося будут сформированы умения совместной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качество своего вклада и вклада каждого участника команды в общий результат по разработанным критериям;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87BB3" w:rsidRPr="002601A7" w:rsidRDefault="00D87BB3" w:rsidP="00A26D49">
      <w:pPr>
        <w:pStyle w:val="24"/>
        <w:numPr>
          <w:ilvl w:val="3"/>
          <w:numId w:val="77"/>
        </w:numPr>
        <w:shd w:val="clear" w:color="auto" w:fill="auto"/>
        <w:tabs>
          <w:tab w:val="left" w:pos="1888"/>
        </w:tabs>
        <w:spacing w:line="240" w:lineRule="auto"/>
        <w:ind w:firstLine="539"/>
        <w:jc w:val="both"/>
        <w:rPr>
          <w:sz w:val="24"/>
          <w:szCs w:val="24"/>
        </w:rPr>
      </w:pPr>
      <w:r w:rsidRPr="002601A7">
        <w:rPr>
          <w:sz w:val="24"/>
          <w:szCs w:val="24"/>
        </w:rPr>
        <w:t>У обучающегося будут сформированы умени</w:t>
      </w:r>
      <w:r w:rsidR="005945EC" w:rsidRPr="002601A7">
        <w:rPr>
          <w:sz w:val="24"/>
          <w:szCs w:val="24"/>
        </w:rPr>
        <w:t xml:space="preserve">я самоконтроля, принятия себя и </w:t>
      </w:r>
      <w:r w:rsidRPr="002601A7">
        <w:rPr>
          <w:sz w:val="24"/>
          <w:szCs w:val="24"/>
        </w:rPr>
        <w:t>других как части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вносить коррективы в деятельность, оценивать соответствие результатов целям;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признавать свое право и право других на ошибку; развивать способность понимать мир с позиции другого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Предметные результаты освоения программы 10 класса по обществознанию (базовый уровень).</w:t>
      </w:r>
    </w:p>
    <w:p w:rsidR="00D87BB3" w:rsidRPr="002601A7" w:rsidRDefault="00D87BB3" w:rsidP="00A26D49">
      <w:pPr>
        <w:pStyle w:val="24"/>
        <w:numPr>
          <w:ilvl w:val="3"/>
          <w:numId w:val="80"/>
        </w:numPr>
        <w:shd w:val="clear" w:color="auto" w:fill="auto"/>
        <w:tabs>
          <w:tab w:val="left" w:pos="1873"/>
        </w:tabs>
        <w:spacing w:line="240" w:lineRule="auto"/>
        <w:ind w:firstLine="539"/>
        <w:jc w:val="both"/>
        <w:rPr>
          <w:sz w:val="24"/>
          <w:szCs w:val="24"/>
        </w:rPr>
      </w:pPr>
      <w:r w:rsidRPr="002601A7">
        <w:rPr>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87BB3" w:rsidRPr="002601A7" w:rsidRDefault="00D87BB3" w:rsidP="00A26D49">
      <w:pPr>
        <w:pStyle w:val="24"/>
        <w:numPr>
          <w:ilvl w:val="3"/>
          <w:numId w:val="80"/>
        </w:numPr>
        <w:shd w:val="clear" w:color="auto" w:fill="auto"/>
        <w:tabs>
          <w:tab w:val="left" w:pos="1873"/>
        </w:tabs>
        <w:spacing w:line="240" w:lineRule="auto"/>
        <w:ind w:firstLine="539"/>
        <w:jc w:val="both"/>
        <w:rPr>
          <w:sz w:val="24"/>
          <w:szCs w:val="24"/>
        </w:rPr>
      </w:pPr>
      <w:r w:rsidRPr="002601A7">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87BB3" w:rsidRPr="002601A7" w:rsidRDefault="00D87BB3" w:rsidP="00A26D49">
      <w:pPr>
        <w:pStyle w:val="24"/>
        <w:numPr>
          <w:ilvl w:val="3"/>
          <w:numId w:val="80"/>
        </w:numPr>
        <w:shd w:val="clear" w:color="auto" w:fill="auto"/>
        <w:tabs>
          <w:tab w:val="left" w:pos="1873"/>
        </w:tabs>
        <w:spacing w:line="240" w:lineRule="auto"/>
        <w:ind w:firstLine="539"/>
        <w:jc w:val="both"/>
        <w:rPr>
          <w:sz w:val="24"/>
          <w:szCs w:val="24"/>
        </w:rPr>
      </w:pPr>
      <w:r w:rsidRPr="002601A7">
        <w:rPr>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87BB3" w:rsidRPr="002601A7" w:rsidRDefault="00D87BB3" w:rsidP="00A26D49">
      <w:pPr>
        <w:pStyle w:val="24"/>
        <w:numPr>
          <w:ilvl w:val="3"/>
          <w:numId w:val="80"/>
        </w:numPr>
        <w:shd w:val="clear" w:color="auto" w:fill="auto"/>
        <w:tabs>
          <w:tab w:val="left" w:pos="1878"/>
        </w:tabs>
        <w:spacing w:line="240" w:lineRule="auto"/>
        <w:ind w:firstLine="539"/>
        <w:jc w:val="both"/>
        <w:rPr>
          <w:sz w:val="24"/>
          <w:szCs w:val="24"/>
        </w:rPr>
      </w:pPr>
      <w:r w:rsidRPr="002601A7">
        <w:rPr>
          <w:sz w:val="24"/>
          <w:szCs w:val="24"/>
        </w:rPr>
        <w:t>Иметь представления о методах изучения социальных явлений</w:t>
      </w:r>
    </w:p>
    <w:p w:rsidR="00D87BB3" w:rsidRPr="002601A7" w:rsidRDefault="00D87BB3" w:rsidP="002601A7">
      <w:pPr>
        <w:pStyle w:val="24"/>
        <w:shd w:val="clear" w:color="auto" w:fill="auto"/>
        <w:tabs>
          <w:tab w:val="left" w:pos="6610"/>
        </w:tabs>
        <w:spacing w:line="240" w:lineRule="auto"/>
        <w:ind w:firstLine="539"/>
        <w:jc w:val="both"/>
        <w:rPr>
          <w:sz w:val="24"/>
          <w:szCs w:val="24"/>
        </w:rPr>
      </w:pPr>
      <w:r w:rsidRPr="002601A7">
        <w:rPr>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2601A7">
        <w:rPr>
          <w:sz w:val="24"/>
          <w:szCs w:val="24"/>
        </w:rPr>
        <w:tab/>
        <w:t>метод моделирования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сравнительно-исторический метод.</w:t>
      </w:r>
    </w:p>
    <w:p w:rsidR="00D87BB3" w:rsidRPr="002601A7" w:rsidRDefault="00D87BB3" w:rsidP="00A26D49">
      <w:pPr>
        <w:pStyle w:val="24"/>
        <w:numPr>
          <w:ilvl w:val="3"/>
          <w:numId w:val="80"/>
        </w:numPr>
        <w:shd w:val="clear" w:color="auto" w:fill="auto"/>
        <w:tabs>
          <w:tab w:val="left" w:pos="1873"/>
        </w:tabs>
        <w:spacing w:line="240" w:lineRule="auto"/>
        <w:ind w:firstLine="539"/>
        <w:jc w:val="both"/>
        <w:rPr>
          <w:sz w:val="24"/>
          <w:szCs w:val="24"/>
        </w:rPr>
      </w:pPr>
      <w:r w:rsidRPr="002601A7">
        <w:rPr>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87BB3" w:rsidRPr="002601A7" w:rsidRDefault="00D87BB3" w:rsidP="00A26D49">
      <w:pPr>
        <w:pStyle w:val="24"/>
        <w:numPr>
          <w:ilvl w:val="3"/>
          <w:numId w:val="80"/>
        </w:numPr>
        <w:shd w:val="clear" w:color="auto" w:fill="auto"/>
        <w:tabs>
          <w:tab w:val="left" w:pos="1998"/>
        </w:tabs>
        <w:spacing w:line="240" w:lineRule="auto"/>
        <w:ind w:firstLine="539"/>
        <w:jc w:val="both"/>
        <w:rPr>
          <w:sz w:val="24"/>
          <w:szCs w:val="24"/>
        </w:rPr>
      </w:pPr>
      <w:r w:rsidRPr="002601A7">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87BB3" w:rsidRPr="002601A7" w:rsidRDefault="00D87BB3" w:rsidP="00A26D49">
      <w:pPr>
        <w:pStyle w:val="24"/>
        <w:numPr>
          <w:ilvl w:val="3"/>
          <w:numId w:val="80"/>
        </w:numPr>
        <w:shd w:val="clear" w:color="auto" w:fill="auto"/>
        <w:tabs>
          <w:tab w:val="left" w:pos="1998"/>
        </w:tabs>
        <w:spacing w:line="240" w:lineRule="auto"/>
        <w:ind w:firstLine="539"/>
        <w:jc w:val="both"/>
        <w:rPr>
          <w:sz w:val="24"/>
          <w:szCs w:val="24"/>
        </w:rPr>
      </w:pPr>
      <w:r w:rsidRPr="002601A7">
        <w:rPr>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87BB3" w:rsidRPr="002601A7" w:rsidRDefault="00D87BB3" w:rsidP="00A26D49">
      <w:pPr>
        <w:pStyle w:val="24"/>
        <w:numPr>
          <w:ilvl w:val="3"/>
          <w:numId w:val="80"/>
        </w:numPr>
        <w:shd w:val="clear" w:color="auto" w:fill="auto"/>
        <w:tabs>
          <w:tab w:val="left" w:pos="2007"/>
        </w:tabs>
        <w:spacing w:line="240" w:lineRule="auto"/>
        <w:ind w:firstLine="539"/>
        <w:jc w:val="both"/>
        <w:rPr>
          <w:sz w:val="24"/>
          <w:szCs w:val="24"/>
        </w:rPr>
      </w:pPr>
      <w:r w:rsidRPr="002601A7">
        <w:rPr>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87BB3" w:rsidRPr="006B3986" w:rsidRDefault="006B3986" w:rsidP="00A26D49">
      <w:pPr>
        <w:pStyle w:val="24"/>
        <w:numPr>
          <w:ilvl w:val="2"/>
          <w:numId w:val="80"/>
        </w:numPr>
        <w:shd w:val="clear" w:color="auto" w:fill="auto"/>
        <w:tabs>
          <w:tab w:val="left" w:pos="1706"/>
          <w:tab w:val="left" w:pos="6697"/>
          <w:tab w:val="left" w:pos="8876"/>
        </w:tabs>
        <w:spacing w:line="240" w:lineRule="auto"/>
        <w:ind w:firstLine="539"/>
        <w:jc w:val="both"/>
        <w:rPr>
          <w:b/>
          <w:sz w:val="24"/>
          <w:szCs w:val="24"/>
        </w:rPr>
      </w:pPr>
      <w:r w:rsidRPr="006B3986">
        <w:rPr>
          <w:b/>
          <w:sz w:val="24"/>
          <w:szCs w:val="24"/>
        </w:rPr>
        <w:t xml:space="preserve">Предметные результаты освоения </w:t>
      </w:r>
      <w:r w:rsidR="00D87BB3" w:rsidRPr="006B3986">
        <w:rPr>
          <w:b/>
          <w:sz w:val="24"/>
          <w:szCs w:val="24"/>
        </w:rPr>
        <w:t>программы 11</w:t>
      </w:r>
      <w:r w:rsidRPr="006B3986">
        <w:rPr>
          <w:b/>
          <w:sz w:val="24"/>
          <w:szCs w:val="24"/>
        </w:rPr>
        <w:t xml:space="preserve"> </w:t>
      </w:r>
      <w:r w:rsidR="00D87BB3" w:rsidRPr="006B3986">
        <w:rPr>
          <w:b/>
          <w:sz w:val="24"/>
          <w:szCs w:val="24"/>
        </w:rPr>
        <w:t>класса</w:t>
      </w:r>
      <w:r w:rsidRPr="006B3986">
        <w:rPr>
          <w:b/>
          <w:sz w:val="24"/>
          <w:szCs w:val="24"/>
        </w:rPr>
        <w:t xml:space="preserve"> </w:t>
      </w:r>
      <w:r w:rsidR="00D87BB3" w:rsidRPr="006B3986">
        <w:rPr>
          <w:b/>
          <w:sz w:val="24"/>
          <w:szCs w:val="24"/>
        </w:rPr>
        <w:t>по обществознанию (базовый уровень).</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87BB3" w:rsidRPr="002601A7" w:rsidRDefault="00D87BB3" w:rsidP="00A26D49">
      <w:pPr>
        <w:pStyle w:val="24"/>
        <w:numPr>
          <w:ilvl w:val="3"/>
          <w:numId w:val="80"/>
        </w:numPr>
        <w:shd w:val="clear" w:color="auto" w:fill="auto"/>
        <w:tabs>
          <w:tab w:val="left" w:pos="1873"/>
        </w:tabs>
        <w:spacing w:line="240" w:lineRule="auto"/>
        <w:ind w:firstLine="539"/>
        <w:jc w:val="both"/>
        <w:rPr>
          <w:sz w:val="24"/>
          <w:szCs w:val="24"/>
        </w:rPr>
      </w:pPr>
      <w:r w:rsidRPr="002601A7">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87BB3" w:rsidRPr="006B3986" w:rsidRDefault="00D87BB3" w:rsidP="00A26D49">
      <w:pPr>
        <w:pStyle w:val="24"/>
        <w:numPr>
          <w:ilvl w:val="3"/>
          <w:numId w:val="80"/>
        </w:numPr>
        <w:shd w:val="clear" w:color="auto" w:fill="auto"/>
        <w:tabs>
          <w:tab w:val="left" w:pos="1878"/>
        </w:tabs>
        <w:spacing w:line="240" w:lineRule="auto"/>
        <w:ind w:firstLine="539"/>
        <w:jc w:val="both"/>
        <w:rPr>
          <w:sz w:val="24"/>
          <w:szCs w:val="24"/>
        </w:rPr>
      </w:pPr>
      <w:r w:rsidRPr="006B3986">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различные смыслы многозначных понятий, в том числе: власть, социальная справедливость, социальный институт;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87BB3" w:rsidRPr="002601A7" w:rsidRDefault="00D87BB3" w:rsidP="00A26D49">
      <w:pPr>
        <w:pStyle w:val="24"/>
        <w:numPr>
          <w:ilvl w:val="3"/>
          <w:numId w:val="80"/>
        </w:numPr>
        <w:shd w:val="clear" w:color="auto" w:fill="auto"/>
        <w:tabs>
          <w:tab w:val="left" w:pos="1882"/>
        </w:tabs>
        <w:spacing w:line="240" w:lineRule="auto"/>
        <w:ind w:firstLine="539"/>
        <w:jc w:val="both"/>
        <w:rPr>
          <w:sz w:val="24"/>
          <w:szCs w:val="24"/>
        </w:rPr>
      </w:pPr>
      <w:r w:rsidRPr="002601A7">
        <w:rPr>
          <w:sz w:val="24"/>
          <w:szCs w:val="24"/>
        </w:rPr>
        <w:t>Уметь устанавливать, выявлять, объяснять причинно-следственные,</w:t>
      </w:r>
    </w:p>
    <w:p w:rsidR="00D87BB3" w:rsidRPr="002601A7" w:rsidRDefault="00D87BB3" w:rsidP="002601A7">
      <w:pPr>
        <w:pStyle w:val="24"/>
        <w:shd w:val="clear" w:color="auto" w:fill="auto"/>
        <w:tabs>
          <w:tab w:val="left" w:pos="1823"/>
        </w:tabs>
        <w:spacing w:line="240" w:lineRule="auto"/>
        <w:ind w:firstLine="539"/>
        <w:jc w:val="both"/>
        <w:rPr>
          <w:sz w:val="24"/>
          <w:szCs w:val="24"/>
        </w:rPr>
      </w:pPr>
      <w:r w:rsidRPr="002601A7">
        <w:rPr>
          <w:sz w:val="24"/>
          <w:szCs w:val="24"/>
        </w:rPr>
        <w:t>функциональные, иерархические и другие связи при описании социаль</w:t>
      </w:r>
      <w:r w:rsidR="005945EC" w:rsidRPr="002601A7">
        <w:rPr>
          <w:sz w:val="24"/>
          <w:szCs w:val="24"/>
        </w:rPr>
        <w:t xml:space="preserve">ной структуры, </w:t>
      </w:r>
      <w:r w:rsidRPr="002601A7">
        <w:rPr>
          <w:sz w:val="24"/>
          <w:szCs w:val="24"/>
        </w:rPr>
        <w:t>формы государства, политической культуры личностиее политического поведения, системы права, нормативно-правовых актов, прав, свобод и обязанностей;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87BB3" w:rsidRPr="002601A7" w:rsidRDefault="00D87BB3" w:rsidP="00A26D49">
      <w:pPr>
        <w:pStyle w:val="24"/>
        <w:numPr>
          <w:ilvl w:val="3"/>
          <w:numId w:val="80"/>
        </w:numPr>
        <w:shd w:val="clear" w:color="auto" w:fill="auto"/>
        <w:tabs>
          <w:tab w:val="left" w:pos="1878"/>
        </w:tabs>
        <w:spacing w:line="240" w:lineRule="auto"/>
        <w:ind w:firstLine="539"/>
        <w:jc w:val="both"/>
        <w:rPr>
          <w:sz w:val="24"/>
          <w:szCs w:val="24"/>
        </w:rPr>
      </w:pPr>
      <w:r w:rsidRPr="002601A7">
        <w:rPr>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w:t>
      </w:r>
      <w:r w:rsidR="005945EC" w:rsidRPr="002601A7">
        <w:rPr>
          <w:sz w:val="24"/>
          <w:szCs w:val="24"/>
        </w:rPr>
        <w:t xml:space="preserve">нов, нормативные правовые акты, </w:t>
      </w:r>
      <w:r w:rsidRPr="002601A7">
        <w:rPr>
          <w:sz w:val="24"/>
          <w:szCs w:val="24"/>
        </w:rPr>
        <w:t>государственные документы стратегического характера, публикации в СМИ;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 изученным темам, составлять сложный и тезисный план развернутых ответов, анализировать неадаптированные тексты.</w:t>
      </w:r>
    </w:p>
    <w:p w:rsidR="00D87BB3" w:rsidRPr="002601A7" w:rsidRDefault="00D87BB3" w:rsidP="00A26D49">
      <w:pPr>
        <w:pStyle w:val="24"/>
        <w:numPr>
          <w:ilvl w:val="3"/>
          <w:numId w:val="80"/>
        </w:numPr>
        <w:shd w:val="clear" w:color="auto" w:fill="auto"/>
        <w:tabs>
          <w:tab w:val="left" w:pos="1868"/>
        </w:tabs>
        <w:spacing w:line="240" w:lineRule="auto"/>
        <w:ind w:firstLine="539"/>
        <w:jc w:val="both"/>
        <w:rPr>
          <w:sz w:val="24"/>
          <w:szCs w:val="24"/>
        </w:rPr>
      </w:pPr>
      <w:r w:rsidRPr="002601A7">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87BB3" w:rsidRPr="002601A7" w:rsidRDefault="00D87BB3" w:rsidP="00A26D49">
      <w:pPr>
        <w:pStyle w:val="24"/>
        <w:numPr>
          <w:ilvl w:val="3"/>
          <w:numId w:val="80"/>
        </w:numPr>
        <w:shd w:val="clear" w:color="auto" w:fill="auto"/>
        <w:tabs>
          <w:tab w:val="left" w:pos="1873"/>
        </w:tabs>
        <w:spacing w:line="240" w:lineRule="auto"/>
        <w:ind w:firstLine="539"/>
        <w:jc w:val="both"/>
        <w:rPr>
          <w:sz w:val="24"/>
          <w:szCs w:val="24"/>
        </w:rPr>
      </w:pPr>
      <w:r w:rsidRPr="002601A7">
        <w:rPr>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945EC" w:rsidRPr="002601A7" w:rsidRDefault="00D87BB3" w:rsidP="002601A7">
      <w:pPr>
        <w:pStyle w:val="24"/>
        <w:shd w:val="clear" w:color="auto" w:fill="auto"/>
        <w:tabs>
          <w:tab w:val="left" w:pos="1656"/>
          <w:tab w:val="left" w:pos="4901"/>
        </w:tabs>
        <w:spacing w:line="240" w:lineRule="auto"/>
        <w:ind w:firstLine="539"/>
        <w:jc w:val="both"/>
        <w:rPr>
          <w:sz w:val="24"/>
          <w:szCs w:val="24"/>
        </w:rPr>
      </w:pPr>
      <w:r w:rsidRPr="002601A7">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sidR="005945EC" w:rsidRPr="002601A7">
        <w:rPr>
          <w:sz w:val="24"/>
          <w:szCs w:val="24"/>
        </w:rPr>
        <w:t xml:space="preserve">нитете; избирательной системе в </w:t>
      </w:r>
      <w:r w:rsidRPr="002601A7">
        <w:rPr>
          <w:sz w:val="24"/>
          <w:szCs w:val="24"/>
        </w:rPr>
        <w:t>Российской Федерации;</w:t>
      </w:r>
      <w:r w:rsidRPr="002601A7">
        <w:rPr>
          <w:sz w:val="24"/>
          <w:szCs w:val="24"/>
        </w:rPr>
        <w:tab/>
      </w:r>
    </w:p>
    <w:p w:rsidR="00D87BB3" w:rsidRPr="002601A7" w:rsidRDefault="00D87BB3" w:rsidP="002601A7">
      <w:pPr>
        <w:pStyle w:val="24"/>
        <w:shd w:val="clear" w:color="auto" w:fill="auto"/>
        <w:tabs>
          <w:tab w:val="left" w:pos="1656"/>
          <w:tab w:val="left" w:pos="4901"/>
        </w:tabs>
        <w:spacing w:line="240" w:lineRule="auto"/>
        <w:ind w:firstLine="539"/>
        <w:jc w:val="both"/>
        <w:rPr>
          <w:sz w:val="24"/>
          <w:szCs w:val="24"/>
        </w:rPr>
      </w:pPr>
      <w:r w:rsidRPr="002601A7">
        <w:rPr>
          <w:sz w:val="24"/>
          <w:szCs w:val="24"/>
        </w:rPr>
        <w:t>государственной службе и статусегосударственного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87BB3" w:rsidRPr="002601A7" w:rsidRDefault="00D87BB3" w:rsidP="00A26D49">
      <w:pPr>
        <w:pStyle w:val="24"/>
        <w:numPr>
          <w:ilvl w:val="3"/>
          <w:numId w:val="80"/>
        </w:numPr>
        <w:shd w:val="clear" w:color="auto" w:fill="auto"/>
        <w:tabs>
          <w:tab w:val="left" w:pos="1287"/>
        </w:tabs>
        <w:spacing w:line="240" w:lineRule="auto"/>
        <w:ind w:firstLine="539"/>
        <w:jc w:val="both"/>
        <w:rPr>
          <w:sz w:val="24"/>
          <w:szCs w:val="24"/>
        </w:rPr>
      </w:pPr>
      <w:r w:rsidRPr="002601A7">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87BB3" w:rsidRPr="002601A7" w:rsidRDefault="00D87BB3" w:rsidP="00A26D49">
      <w:pPr>
        <w:pStyle w:val="24"/>
        <w:numPr>
          <w:ilvl w:val="3"/>
          <w:numId w:val="80"/>
        </w:numPr>
        <w:shd w:val="clear" w:color="auto" w:fill="auto"/>
        <w:tabs>
          <w:tab w:val="left" w:pos="2015"/>
        </w:tabs>
        <w:spacing w:line="240" w:lineRule="auto"/>
        <w:ind w:firstLine="539"/>
        <w:jc w:val="both"/>
        <w:rPr>
          <w:sz w:val="24"/>
          <w:szCs w:val="24"/>
        </w:rPr>
      </w:pPr>
      <w:r w:rsidRPr="002601A7">
        <w:rPr>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6B3986" w:rsidRDefault="00D87BB3" w:rsidP="00A26D49">
      <w:pPr>
        <w:pStyle w:val="24"/>
        <w:numPr>
          <w:ilvl w:val="3"/>
          <w:numId w:val="80"/>
        </w:numPr>
        <w:shd w:val="clear" w:color="auto" w:fill="auto"/>
        <w:tabs>
          <w:tab w:val="left" w:pos="2045"/>
        </w:tabs>
        <w:spacing w:line="240" w:lineRule="auto"/>
        <w:ind w:firstLine="539"/>
        <w:jc w:val="both"/>
        <w:rPr>
          <w:sz w:val="24"/>
          <w:szCs w:val="24"/>
        </w:rPr>
      </w:pPr>
      <w:r w:rsidRPr="002601A7">
        <w:rPr>
          <w:sz w:val="24"/>
          <w:szCs w:val="24"/>
        </w:rPr>
        <w:t>Самостоятельно оценивать и принимать решения, выявлять</w:t>
      </w:r>
      <w:r w:rsidR="006B3986">
        <w:rPr>
          <w:sz w:val="24"/>
          <w:szCs w:val="24"/>
        </w:rPr>
        <w:t xml:space="preserve"> </w:t>
      </w:r>
      <w:r w:rsidRPr="006B3986">
        <w:rPr>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w:t>
      </w:r>
      <w:r w:rsidR="006B3986">
        <w:rPr>
          <w:sz w:val="24"/>
          <w:szCs w:val="24"/>
        </w:rPr>
        <w:t xml:space="preserve">, включая нормы морали и права, ценностей; </w:t>
      </w:r>
      <w:r w:rsidRPr="006B3986">
        <w:rPr>
          <w:sz w:val="24"/>
          <w:szCs w:val="24"/>
        </w:rPr>
        <w:t>осознавать</w:t>
      </w:r>
      <w:r w:rsidR="006B3986">
        <w:rPr>
          <w:sz w:val="24"/>
          <w:szCs w:val="24"/>
        </w:rPr>
        <w:t xml:space="preserve"> </w:t>
      </w:r>
      <w:r w:rsidRPr="006B3986">
        <w:rPr>
          <w:sz w:val="24"/>
          <w:szCs w:val="24"/>
        </w:rPr>
        <w:t>неприемлемость антиобщественного поведения, опас</w:t>
      </w:r>
      <w:r w:rsidR="006B3986" w:rsidRPr="006B3986">
        <w:rPr>
          <w:sz w:val="24"/>
          <w:szCs w:val="24"/>
        </w:rPr>
        <w:t>ность алкоголизма и наркомании.</w:t>
      </w:r>
    </w:p>
    <w:p w:rsidR="00094408" w:rsidRPr="00094408" w:rsidRDefault="00094408" w:rsidP="00A26D49">
      <w:pPr>
        <w:pStyle w:val="af5"/>
        <w:numPr>
          <w:ilvl w:val="0"/>
          <w:numId w:val="80"/>
        </w:numPr>
        <w:spacing w:before="199" w:after="199"/>
        <w:rPr>
          <w:szCs w:val="24"/>
        </w:rPr>
      </w:pPr>
      <w:bookmarkStart w:id="76" w:name="block-51866315"/>
      <w:r w:rsidRPr="00094408">
        <w:rPr>
          <w:b/>
          <w:szCs w:val="24"/>
        </w:rPr>
        <w:t>ПРОВЕРЯЕМЫЕ ТРЕБОВАНИЯ К РЕЗУЛЬТАТАМ ОСВОЕНИЯ ОСНОВНОЙ ОБРАЗОВАТЕЛЬНОЙ ПРОГРАММЫ</w:t>
      </w:r>
    </w:p>
    <w:p w:rsidR="00094408" w:rsidRPr="00094408" w:rsidRDefault="00094408" w:rsidP="00A26D49">
      <w:pPr>
        <w:pStyle w:val="af5"/>
        <w:numPr>
          <w:ilvl w:val="0"/>
          <w:numId w:val="80"/>
        </w:numPr>
        <w:spacing w:before="199" w:after="199"/>
        <w:rPr>
          <w:szCs w:val="24"/>
        </w:rPr>
      </w:pPr>
      <w:r w:rsidRPr="00094408">
        <w:rPr>
          <w:b/>
          <w:szCs w:val="24"/>
        </w:rPr>
        <w:t xml:space="preserve">10 КЛАСС </w:t>
      </w:r>
    </w:p>
    <w:p w:rsidR="00094408" w:rsidRPr="00094408" w:rsidRDefault="00094408" w:rsidP="00A26D49">
      <w:pPr>
        <w:pStyle w:val="af5"/>
        <w:numPr>
          <w:ilvl w:val="0"/>
          <w:numId w:val="80"/>
        </w:numPr>
        <w:rPr>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9"/>
        <w:gridCol w:w="7352"/>
      </w:tblGrid>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Код проверяемого результата </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Проверяемые предметные результаты освоения основной образовательной программы среднего общего образования </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Человек в обществе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её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её этапах в современных условиях; деятельности и её структуре; сознании, самосознании и социальном поведении; познании мира; истине и её критериях; формах и методах мышления</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w:t>
            </w:r>
          </w:p>
          <w:p w:rsidR="00094408" w:rsidRPr="00CD2ADC" w:rsidRDefault="00094408" w:rsidP="00094408">
            <w:pPr>
              <w:spacing w:after="0" w:line="240" w:lineRule="auto"/>
              <w:ind w:left="0"/>
              <w:rPr>
                <w:szCs w:val="24"/>
              </w:rPr>
            </w:pPr>
            <w:r w:rsidRPr="00CD2ADC">
              <w:rPr>
                <w:szCs w:val="24"/>
              </w:rPr>
              <w:t>определять различные смыслы многозначных понятий, в том числе: общество, личность, свобода;</w:t>
            </w:r>
          </w:p>
          <w:p w:rsidR="00094408" w:rsidRPr="00CD2ADC" w:rsidRDefault="00094408" w:rsidP="00094408">
            <w:pPr>
              <w:spacing w:after="0" w:line="240" w:lineRule="auto"/>
              <w:ind w:left="0"/>
              <w:rPr>
                <w:szCs w:val="24"/>
              </w:rPr>
            </w:pPr>
            <w:r w:rsidRPr="00CD2ADC">
              <w:rPr>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1.4</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094408" w:rsidRPr="00CD2ADC" w:rsidRDefault="00094408" w:rsidP="00094408">
            <w:pPr>
              <w:spacing w:after="0" w:line="240" w:lineRule="auto"/>
              <w:ind w:left="0"/>
              <w:rPr>
                <w:szCs w:val="24"/>
              </w:rPr>
            </w:pPr>
            <w:r w:rsidRPr="00CD2ADC">
              <w:rPr>
                <w:szCs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1.5</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1.6</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408" w:rsidRPr="00CD2ADC" w:rsidRDefault="00094408" w:rsidP="00094408">
            <w:pPr>
              <w:spacing w:after="0" w:line="240" w:lineRule="auto"/>
              <w:ind w:left="0"/>
              <w:rPr>
                <w:szCs w:val="24"/>
              </w:rPr>
            </w:pPr>
            <w:r w:rsidRPr="00CD2ADC">
              <w:rPr>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1.7</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1.8</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pacing w:val="-2"/>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1.9</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Формулировать, основываясь на социальных ценностях и приобретённых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094408" w:rsidRPr="00CD2ADC" w:rsidRDefault="00094408" w:rsidP="00094408">
            <w:pPr>
              <w:spacing w:after="0" w:line="240" w:lineRule="auto"/>
              <w:ind w:left="0"/>
              <w:rPr>
                <w:szCs w:val="24"/>
              </w:rPr>
            </w:pPr>
            <w:r w:rsidRPr="00CD2ADC">
              <w:rPr>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её мотивации, этапах социализации, фактами социальной действительности, модельными ситуациями, примерами из личного социального опыта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1.10</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Духовная культура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094408" w:rsidRPr="00CD2ADC" w:rsidRDefault="00094408" w:rsidP="00094408">
            <w:pPr>
              <w:spacing w:after="0" w:line="240" w:lineRule="auto"/>
              <w:ind w:left="0"/>
              <w:rPr>
                <w:szCs w:val="24"/>
              </w:rPr>
            </w:pPr>
            <w:r w:rsidRPr="00CD2ADC">
              <w:rPr>
                <w:szCs w:val="24"/>
              </w:rPr>
              <w:t>определять различные смыслы многозначных понятий, в том числе: культура;</w:t>
            </w:r>
          </w:p>
          <w:p w:rsidR="00094408" w:rsidRPr="00CD2ADC" w:rsidRDefault="00094408" w:rsidP="00094408">
            <w:pPr>
              <w:spacing w:after="0" w:line="240" w:lineRule="auto"/>
              <w:ind w:left="0"/>
              <w:rPr>
                <w:szCs w:val="24"/>
              </w:rPr>
            </w:pPr>
            <w:r w:rsidRPr="00CD2ADC">
              <w:rPr>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2.4</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094408" w:rsidRPr="00CD2ADC" w:rsidRDefault="00094408" w:rsidP="00094408">
            <w:pPr>
              <w:spacing w:after="0" w:line="240" w:lineRule="auto"/>
              <w:ind w:left="0"/>
              <w:rPr>
                <w:szCs w:val="24"/>
              </w:rPr>
            </w:pPr>
            <w:r w:rsidRPr="00CD2ADC">
              <w:rPr>
                <w:szCs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2.5</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2.6</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408" w:rsidRPr="00CD2ADC" w:rsidRDefault="00094408" w:rsidP="00094408">
            <w:pPr>
              <w:spacing w:after="0" w:line="240" w:lineRule="auto"/>
              <w:ind w:left="0"/>
              <w:rPr>
                <w:szCs w:val="24"/>
              </w:rPr>
            </w:pPr>
            <w:r w:rsidRPr="00CD2ADC">
              <w:rPr>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2.7</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2.8</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2.9</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Формулировать, основываясь на социальных ценностях и приобретённых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094408" w:rsidRPr="00CD2ADC" w:rsidRDefault="00094408" w:rsidP="00094408">
            <w:pPr>
              <w:spacing w:after="0" w:line="240" w:lineRule="auto"/>
              <w:ind w:left="0"/>
              <w:rPr>
                <w:szCs w:val="24"/>
              </w:rPr>
            </w:pPr>
            <w:r w:rsidRPr="00CD2ADC">
              <w:rPr>
                <w:szCs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2.10</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Экономическая жизнь общества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94408" w:rsidRPr="00CD2ADC" w:rsidRDefault="00094408" w:rsidP="00094408">
            <w:pPr>
              <w:spacing w:after="0" w:line="240" w:lineRule="auto"/>
              <w:ind w:left="0"/>
              <w:rPr>
                <w:szCs w:val="24"/>
              </w:rPr>
            </w:pPr>
            <w:r w:rsidRPr="00CD2ADC">
              <w:rPr>
                <w:szCs w:val="24"/>
              </w:rPr>
              <w:t xml:space="preserve">определять различные смыслы многозначных понятий, в том числе: экономика, собственность; </w:t>
            </w:r>
          </w:p>
          <w:p w:rsidR="00094408" w:rsidRPr="00CD2ADC" w:rsidRDefault="00094408" w:rsidP="00094408">
            <w:pPr>
              <w:spacing w:after="0" w:line="240" w:lineRule="auto"/>
              <w:ind w:left="0"/>
              <w:rPr>
                <w:szCs w:val="24"/>
              </w:rPr>
            </w:pPr>
            <w:r w:rsidRPr="00CD2ADC">
              <w:rPr>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3.4</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094408" w:rsidRPr="00CD2ADC" w:rsidRDefault="00094408" w:rsidP="00094408">
            <w:pPr>
              <w:spacing w:after="0" w:line="240" w:lineRule="auto"/>
              <w:ind w:left="0"/>
              <w:rPr>
                <w:szCs w:val="24"/>
              </w:rPr>
            </w:pPr>
            <w:r w:rsidRPr="00CD2ADC">
              <w:rPr>
                <w:szCs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094408" w:rsidRPr="00CD2ADC" w:rsidRDefault="00094408" w:rsidP="00094408">
            <w:pPr>
              <w:spacing w:after="0" w:line="240" w:lineRule="auto"/>
              <w:ind w:left="0"/>
              <w:rPr>
                <w:szCs w:val="24"/>
              </w:rPr>
            </w:pPr>
            <w:r w:rsidRPr="00CD2ADC">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3.5</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3.6</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pacing w:val="-2"/>
                <w:szCs w:val="24"/>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408" w:rsidRPr="00CD2ADC" w:rsidRDefault="00094408" w:rsidP="00094408">
            <w:pPr>
              <w:spacing w:after="0" w:line="240" w:lineRule="auto"/>
              <w:ind w:left="0"/>
              <w:rPr>
                <w:szCs w:val="24"/>
              </w:rPr>
            </w:pPr>
            <w:r w:rsidRPr="00CD2ADC">
              <w:rPr>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3.7</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3.8</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3.9</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pacing w:val="-2"/>
                <w:szCs w:val="24"/>
              </w:rPr>
              <w:t>Формулировать, основываясь на социальных ценностях и приобретённых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094408" w:rsidRPr="00CD2ADC" w:rsidRDefault="00094408" w:rsidP="00094408">
            <w:pPr>
              <w:spacing w:after="0" w:line="240" w:lineRule="auto"/>
              <w:ind w:left="0"/>
              <w:rPr>
                <w:szCs w:val="24"/>
              </w:rPr>
            </w:pPr>
            <w:r w:rsidRPr="00CD2ADC">
              <w:rPr>
                <w:szCs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молодёжи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3.10</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учётом основных способов снижения рисков и правил личной финансовой безопасности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094408" w:rsidRPr="00094408" w:rsidRDefault="00094408" w:rsidP="00A26D49">
      <w:pPr>
        <w:pStyle w:val="af5"/>
        <w:numPr>
          <w:ilvl w:val="0"/>
          <w:numId w:val="80"/>
        </w:numPr>
        <w:rPr>
          <w:szCs w:val="24"/>
        </w:rPr>
      </w:pPr>
    </w:p>
    <w:p w:rsidR="00094408" w:rsidRPr="00094408" w:rsidRDefault="00094408" w:rsidP="00A26D49">
      <w:pPr>
        <w:pStyle w:val="af5"/>
        <w:numPr>
          <w:ilvl w:val="0"/>
          <w:numId w:val="80"/>
        </w:numPr>
        <w:spacing w:before="199" w:after="199"/>
        <w:rPr>
          <w:szCs w:val="24"/>
        </w:rPr>
      </w:pPr>
      <w:r w:rsidRPr="00094408">
        <w:rPr>
          <w:b/>
          <w:szCs w:val="24"/>
        </w:rPr>
        <w:t>11 КЛАСС</w:t>
      </w:r>
    </w:p>
    <w:p w:rsidR="00094408" w:rsidRPr="00094408" w:rsidRDefault="00094408" w:rsidP="00A26D49">
      <w:pPr>
        <w:pStyle w:val="af5"/>
        <w:numPr>
          <w:ilvl w:val="0"/>
          <w:numId w:val="80"/>
        </w:numPr>
        <w:rPr>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2"/>
        <w:gridCol w:w="7349"/>
      </w:tblGrid>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Код проверяемого результата </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Проверяемые предметные результаты освоения основной образовательной программы среднего общего образования </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Социальная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094408" w:rsidRPr="00CD2ADC" w:rsidRDefault="00094408" w:rsidP="00094408">
            <w:pPr>
              <w:spacing w:after="0" w:line="240" w:lineRule="auto"/>
              <w:ind w:left="0"/>
              <w:rPr>
                <w:szCs w:val="24"/>
              </w:rPr>
            </w:pPr>
            <w:r w:rsidRPr="00CD2ADC">
              <w:rPr>
                <w:szCs w:val="24"/>
              </w:rPr>
              <w:t>определять различные смыслы многозначных понятий, в том числе: социальная справедливость, социальный институт;</w:t>
            </w:r>
          </w:p>
          <w:p w:rsidR="00094408" w:rsidRPr="00CD2ADC" w:rsidRDefault="00094408" w:rsidP="00094408">
            <w:pPr>
              <w:spacing w:after="0" w:line="240" w:lineRule="auto"/>
              <w:ind w:left="0"/>
              <w:rPr>
                <w:szCs w:val="24"/>
              </w:rPr>
            </w:pPr>
            <w:r w:rsidRPr="00CD2ADC">
              <w:rPr>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1.4</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094408" w:rsidRPr="00CD2ADC" w:rsidRDefault="00094408" w:rsidP="00094408">
            <w:pPr>
              <w:spacing w:after="0" w:line="240" w:lineRule="auto"/>
              <w:ind w:left="0"/>
              <w:rPr>
                <w:szCs w:val="24"/>
              </w:rPr>
            </w:pPr>
            <w:r w:rsidRPr="00CD2ADC">
              <w:rPr>
                <w:szCs w:val="24"/>
              </w:rPr>
              <w:t>приводить примеры взаимосвязи социальной, политической и других сфер жизни общества; права и морали;</w:t>
            </w:r>
          </w:p>
          <w:p w:rsidR="00094408" w:rsidRPr="00CD2ADC" w:rsidRDefault="00094408" w:rsidP="00094408">
            <w:pPr>
              <w:spacing w:after="0" w:line="240" w:lineRule="auto"/>
              <w:ind w:left="0"/>
              <w:rPr>
                <w:szCs w:val="24"/>
              </w:rPr>
            </w:pPr>
            <w:r w:rsidRPr="00CD2ADC">
              <w:rPr>
                <w:szCs w:val="24"/>
              </w:rPr>
              <w:t xml:space="preserve">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 </w:t>
            </w:r>
          </w:p>
          <w:p w:rsidR="00094408" w:rsidRPr="00CD2ADC" w:rsidRDefault="00094408" w:rsidP="00094408">
            <w:pPr>
              <w:spacing w:after="0" w:line="240" w:lineRule="auto"/>
              <w:ind w:left="0"/>
              <w:rPr>
                <w:szCs w:val="24"/>
              </w:rPr>
            </w:pPr>
            <w:r w:rsidRPr="00CD2ADC">
              <w:rPr>
                <w:szCs w:val="24"/>
              </w:rPr>
              <w:t xml:space="preserve">характеризовать функции семьи, социальных норм, включая нормы права; социального контроля; </w:t>
            </w:r>
          </w:p>
          <w:p w:rsidR="00094408" w:rsidRPr="00CD2ADC" w:rsidRDefault="00094408" w:rsidP="00094408">
            <w:pPr>
              <w:spacing w:after="0" w:line="240" w:lineRule="auto"/>
              <w:ind w:left="0"/>
              <w:rPr>
                <w:szCs w:val="24"/>
              </w:rPr>
            </w:pPr>
            <w:r w:rsidRPr="00CD2ADC">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1.5</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1.6</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408" w:rsidRPr="00CD2ADC" w:rsidRDefault="00094408" w:rsidP="00094408">
            <w:pPr>
              <w:spacing w:after="0" w:line="240" w:lineRule="auto"/>
              <w:ind w:left="0"/>
              <w:rPr>
                <w:szCs w:val="24"/>
              </w:rPr>
            </w:pPr>
            <w:r w:rsidRPr="00CD2ADC">
              <w:rPr>
                <w:szCs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1.7</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1.8</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1.9</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w:t>
            </w:r>
          </w:p>
          <w:p w:rsidR="00094408" w:rsidRPr="00CD2ADC" w:rsidRDefault="00094408" w:rsidP="00094408">
            <w:pPr>
              <w:spacing w:after="0" w:line="240" w:lineRule="auto"/>
              <w:ind w:left="0"/>
              <w:rPr>
                <w:szCs w:val="24"/>
              </w:rPr>
            </w:pPr>
            <w:r w:rsidRPr="00CD2ADC">
              <w:rPr>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094408" w:rsidRPr="00CD2ADC" w:rsidRDefault="00094408" w:rsidP="00094408">
            <w:pPr>
              <w:spacing w:after="0" w:line="240" w:lineRule="auto"/>
              <w:ind w:left="0"/>
              <w:rPr>
                <w:szCs w:val="24"/>
              </w:rPr>
            </w:pPr>
            <w:r w:rsidRPr="00CD2ADC">
              <w:rPr>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незащищённых слоёв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1.10</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094408" w:rsidRPr="00CD2ADC" w:rsidRDefault="00094408" w:rsidP="00094408">
            <w:pPr>
              <w:spacing w:after="0" w:line="240" w:lineRule="auto"/>
              <w:ind w:left="0"/>
              <w:rPr>
                <w:szCs w:val="24"/>
              </w:rPr>
            </w:pPr>
            <w:r w:rsidRPr="00CD2ADC">
              <w:rPr>
                <w:szCs w:val="24"/>
              </w:rPr>
              <w:t>определять различные смыслы многозначных понятий, в том числе: власть;</w:t>
            </w:r>
          </w:p>
          <w:p w:rsidR="00094408" w:rsidRPr="00CD2ADC" w:rsidRDefault="00094408" w:rsidP="00094408">
            <w:pPr>
              <w:spacing w:after="0" w:line="240" w:lineRule="auto"/>
              <w:ind w:left="0"/>
              <w:rPr>
                <w:szCs w:val="24"/>
              </w:rPr>
            </w:pPr>
            <w:r w:rsidRPr="00CD2ADC">
              <w:rPr>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2.4</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rsidR="00094408" w:rsidRPr="00CD2ADC" w:rsidRDefault="00094408" w:rsidP="00094408">
            <w:pPr>
              <w:spacing w:after="0" w:line="240" w:lineRule="auto"/>
              <w:ind w:left="0"/>
              <w:rPr>
                <w:szCs w:val="24"/>
              </w:rPr>
            </w:pPr>
            <w:r w:rsidRPr="00CD2ADC">
              <w:rPr>
                <w:szCs w:val="24"/>
              </w:rPr>
              <w:t>приводить примеры взаимосвязи социальной, политической и других сфер жизни общества;</w:t>
            </w:r>
          </w:p>
          <w:p w:rsidR="00094408" w:rsidRPr="00CD2ADC" w:rsidRDefault="00094408" w:rsidP="00094408">
            <w:pPr>
              <w:spacing w:after="0" w:line="240" w:lineRule="auto"/>
              <w:ind w:left="0"/>
              <w:rPr>
                <w:szCs w:val="24"/>
              </w:rPr>
            </w:pPr>
            <w:r w:rsidRPr="00CD2ADC">
              <w:rPr>
                <w:szCs w:val="24"/>
              </w:rPr>
              <w:t>характеризовать причины и последствия преобразований в политической сфере, абсентеизма, коррупции;</w:t>
            </w:r>
          </w:p>
          <w:p w:rsidR="00094408" w:rsidRPr="00CD2ADC" w:rsidRDefault="00094408" w:rsidP="00094408">
            <w:pPr>
              <w:spacing w:after="0" w:line="240" w:lineRule="auto"/>
              <w:ind w:left="0"/>
              <w:rPr>
                <w:szCs w:val="24"/>
              </w:rPr>
            </w:pPr>
            <w:r w:rsidRPr="00CD2ADC">
              <w:rPr>
                <w:szCs w:val="24"/>
              </w:rPr>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w:t>
            </w:r>
          </w:p>
          <w:p w:rsidR="00094408" w:rsidRPr="00CD2ADC" w:rsidRDefault="00094408" w:rsidP="00094408">
            <w:pPr>
              <w:spacing w:after="0" w:line="240" w:lineRule="auto"/>
              <w:ind w:left="0"/>
              <w:rPr>
                <w:szCs w:val="24"/>
              </w:rPr>
            </w:pPr>
            <w:r w:rsidRPr="00CD2ADC">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2.5</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2.6</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408" w:rsidRPr="00CD2ADC" w:rsidRDefault="00094408" w:rsidP="00094408">
            <w:pPr>
              <w:spacing w:after="0" w:line="240" w:lineRule="auto"/>
              <w:ind w:left="0"/>
              <w:rPr>
                <w:szCs w:val="24"/>
              </w:rPr>
            </w:pPr>
            <w:r w:rsidRPr="00CD2ADC">
              <w:rPr>
                <w:szCs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2.7</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2.8</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2.9</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w:t>
            </w:r>
          </w:p>
          <w:p w:rsidR="00094408" w:rsidRPr="00CD2ADC" w:rsidRDefault="00094408" w:rsidP="00094408">
            <w:pPr>
              <w:spacing w:after="0" w:line="240" w:lineRule="auto"/>
              <w:ind w:left="0"/>
              <w:rPr>
                <w:szCs w:val="24"/>
              </w:rPr>
            </w:pPr>
            <w:r w:rsidRPr="00CD2ADC">
              <w:rPr>
                <w:szCs w:val="24"/>
              </w:rPr>
              <w:t>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094408" w:rsidRPr="00CD2ADC" w:rsidRDefault="00094408" w:rsidP="00094408">
            <w:pPr>
              <w:spacing w:after="0" w:line="240" w:lineRule="auto"/>
              <w:ind w:left="0"/>
              <w:rPr>
                <w:szCs w:val="24"/>
              </w:rPr>
            </w:pPr>
            <w:r w:rsidRPr="00CD2ADC">
              <w:rPr>
                <w:szCs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2.10</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Правовое регулирование общественных отношений в Российской Федерации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3.3</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94408" w:rsidRPr="00CD2ADC" w:rsidRDefault="00094408" w:rsidP="00094408">
            <w:pPr>
              <w:spacing w:after="0" w:line="240" w:lineRule="auto"/>
              <w:ind w:left="0"/>
              <w:rPr>
                <w:szCs w:val="24"/>
              </w:rPr>
            </w:pPr>
            <w:r w:rsidRPr="00CD2ADC">
              <w:rPr>
                <w:szCs w:val="24"/>
              </w:rPr>
              <w:t>определять различные смыслы многозначных понятий;</w:t>
            </w:r>
          </w:p>
          <w:p w:rsidR="00094408" w:rsidRPr="00CD2ADC" w:rsidRDefault="00094408" w:rsidP="00094408">
            <w:pPr>
              <w:spacing w:after="0" w:line="240" w:lineRule="auto"/>
              <w:ind w:left="0"/>
              <w:rPr>
                <w:szCs w:val="24"/>
              </w:rPr>
            </w:pPr>
            <w:r w:rsidRPr="00CD2ADC">
              <w:rPr>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3.4</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094408" w:rsidRPr="00CD2ADC" w:rsidRDefault="00094408" w:rsidP="00094408">
            <w:pPr>
              <w:spacing w:after="0" w:line="240" w:lineRule="auto"/>
              <w:ind w:left="0"/>
              <w:rPr>
                <w:szCs w:val="24"/>
              </w:rPr>
            </w:pPr>
            <w:r w:rsidRPr="00CD2ADC">
              <w:rPr>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94408" w:rsidRPr="00CD2ADC" w:rsidRDefault="00094408" w:rsidP="00094408">
            <w:pPr>
              <w:spacing w:after="0" w:line="240" w:lineRule="auto"/>
              <w:ind w:left="0"/>
              <w:rPr>
                <w:szCs w:val="24"/>
              </w:rPr>
            </w:pPr>
            <w:r w:rsidRPr="00CD2ADC">
              <w:rPr>
                <w:szCs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094408" w:rsidRPr="00CD2ADC" w:rsidRDefault="00094408" w:rsidP="00094408">
            <w:pPr>
              <w:spacing w:after="0" w:line="240" w:lineRule="auto"/>
              <w:ind w:left="0"/>
              <w:rPr>
                <w:szCs w:val="24"/>
              </w:rPr>
            </w:pPr>
            <w:r w:rsidRPr="00CD2ADC">
              <w:rPr>
                <w:szCs w:val="24"/>
              </w:rPr>
              <w:t>характеризовать функции правоохранительных органов;</w:t>
            </w:r>
          </w:p>
          <w:p w:rsidR="00094408" w:rsidRPr="00CD2ADC" w:rsidRDefault="00094408" w:rsidP="00094408">
            <w:pPr>
              <w:spacing w:after="0" w:line="240" w:lineRule="auto"/>
              <w:ind w:left="0"/>
              <w:rPr>
                <w:szCs w:val="24"/>
              </w:rPr>
            </w:pPr>
            <w:r w:rsidRPr="00CD2ADC">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3.5</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3.6</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408" w:rsidRPr="00CD2ADC" w:rsidRDefault="00094408" w:rsidP="00094408">
            <w:pPr>
              <w:spacing w:after="0" w:line="240" w:lineRule="auto"/>
              <w:ind w:left="0"/>
              <w:rPr>
                <w:szCs w:val="24"/>
              </w:rPr>
            </w:pPr>
            <w:r w:rsidRPr="00CD2ADC">
              <w:rPr>
                <w:szCs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3.7</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3.8</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3.9</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w:t>
            </w:r>
          </w:p>
          <w:p w:rsidR="00094408" w:rsidRPr="00CD2ADC" w:rsidRDefault="00094408" w:rsidP="00094408">
            <w:pPr>
              <w:spacing w:after="0" w:line="240" w:lineRule="auto"/>
              <w:ind w:left="0"/>
              <w:rPr>
                <w:szCs w:val="24"/>
              </w:rPr>
            </w:pPr>
            <w:r w:rsidRPr="00CD2ADC">
              <w:rPr>
                <w:spacing w:val="-2"/>
                <w:szCs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94408" w:rsidRPr="00CD2ADC" w:rsidRDefault="00094408" w:rsidP="00094408">
            <w:pPr>
              <w:spacing w:after="0" w:line="240" w:lineRule="auto"/>
              <w:ind w:left="0"/>
              <w:rPr>
                <w:szCs w:val="24"/>
              </w:rPr>
            </w:pPr>
            <w:r w:rsidRPr="00CD2ADC">
              <w:rPr>
                <w:szCs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3.10</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3.11</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094408" w:rsidRPr="00CD2ADC" w:rsidTr="00094408">
        <w:trPr>
          <w:trHeight w:val="144"/>
        </w:trPr>
        <w:tc>
          <w:tcPr>
            <w:tcW w:w="1988"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3.12</w:t>
            </w:r>
          </w:p>
        </w:tc>
        <w:tc>
          <w:tcPr>
            <w:tcW w:w="11660"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094408" w:rsidRPr="00094408" w:rsidRDefault="00094408" w:rsidP="00A26D49">
      <w:pPr>
        <w:pStyle w:val="af5"/>
        <w:numPr>
          <w:ilvl w:val="0"/>
          <w:numId w:val="80"/>
        </w:numPr>
        <w:rPr>
          <w:szCs w:val="24"/>
        </w:rPr>
        <w:sectPr w:rsidR="00094408" w:rsidRPr="00094408">
          <w:pgSz w:w="11906" w:h="16383"/>
          <w:pgMar w:top="1134" w:right="850" w:bottom="1134" w:left="1701" w:header="720" w:footer="720" w:gutter="0"/>
          <w:cols w:space="720"/>
        </w:sectPr>
      </w:pPr>
    </w:p>
    <w:bookmarkEnd w:id="76"/>
    <w:p w:rsidR="00094408" w:rsidRPr="00094408" w:rsidRDefault="00094408" w:rsidP="00A26D49">
      <w:pPr>
        <w:pStyle w:val="af5"/>
        <w:numPr>
          <w:ilvl w:val="0"/>
          <w:numId w:val="80"/>
        </w:numPr>
        <w:spacing w:before="199" w:after="199"/>
        <w:rPr>
          <w:szCs w:val="24"/>
        </w:rPr>
      </w:pPr>
      <w:r w:rsidRPr="00094408">
        <w:rPr>
          <w:b/>
          <w:szCs w:val="24"/>
        </w:rPr>
        <w:t>ПРОВЕРЯЕМЫЕ ЭЛЕМЕНТЫ СОДЕРЖАНИЯ</w:t>
      </w:r>
    </w:p>
    <w:p w:rsidR="00094408" w:rsidRPr="00094408" w:rsidRDefault="00094408" w:rsidP="00A26D49">
      <w:pPr>
        <w:pStyle w:val="af5"/>
        <w:numPr>
          <w:ilvl w:val="0"/>
          <w:numId w:val="80"/>
        </w:numPr>
        <w:spacing w:before="199" w:after="199"/>
        <w:rPr>
          <w:szCs w:val="24"/>
        </w:rPr>
      </w:pPr>
    </w:p>
    <w:p w:rsidR="00094408" w:rsidRPr="00094408" w:rsidRDefault="00094408" w:rsidP="00A26D49">
      <w:pPr>
        <w:pStyle w:val="af5"/>
        <w:numPr>
          <w:ilvl w:val="0"/>
          <w:numId w:val="80"/>
        </w:numPr>
        <w:spacing w:before="199" w:after="199"/>
        <w:rPr>
          <w:szCs w:val="24"/>
        </w:rPr>
      </w:pPr>
      <w:r w:rsidRPr="00094408">
        <w:rPr>
          <w:b/>
          <w:szCs w:val="24"/>
        </w:rPr>
        <w:t>10 КЛАСС</w:t>
      </w:r>
    </w:p>
    <w:p w:rsidR="00094408" w:rsidRPr="00094408" w:rsidRDefault="00094408" w:rsidP="00A26D49">
      <w:pPr>
        <w:pStyle w:val="af5"/>
        <w:numPr>
          <w:ilvl w:val="0"/>
          <w:numId w:val="80"/>
        </w:numPr>
        <w:spacing w:before="199" w:after="199"/>
        <w:rPr>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8358"/>
      </w:tblGrid>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Код </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Проверяемый элемент содержания </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Человек в обществе</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Общество как система. Общественные отношения. Связи между подсистемами и элементами общества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1.2</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Общественные потребности и социальные институты. Признаки и функции социальных институтов</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1.3</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1.4</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1.5</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Глобализация и её противоречивые последствия. Российское общество и человек перед лицом угроз и вызовов XXI в.</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1.6</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1.7</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1.8</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Социализация личности и её этапы. Агенты (институты) социализации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1.9</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Деятельность и её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1.10</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Познание мира. Чувственное и рациональное познание. Знание как результат познавательной деятельности, его виды</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1.11</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Мышление, его формы и методы</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1.12</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Понятие истины, её критерии. Абсолютная, относительная истина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Духовная культура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shd w:val="clear" w:color="auto" w:fill="FFFFFF"/>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2.2</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Молодёжная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2.3</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Мораль как общечеловеческая ценность и социальный регулятор. Категории морали. Гражданственность. Патриотизм</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2.4</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2.5</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2.6</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2.7</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2.8</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Особенности профессиональной деятельности в сфере науки, образования, искусства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Экономическая жизнь общества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3.2</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Типы экономических систем</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3.3</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Экономический рост и пути его достижения. Факторы долгосрочного экономического роста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3.4</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Понятие экономического цикла. Фазы экономического цикла. Причины экономических циклов</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3.5</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Рыночный спрос. Закон спроса. Эластичность спроса. Рыночное предложение. Закон предложения. Эластичность предложения</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3.6</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3.7</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Рынок труда. Заработная плата и стимулирование труда. Особенности труда молодёжи.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3.8</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3.9</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shd w:val="clear" w:color="auto" w:fill="FFFFFF"/>
              </w:rPr>
              <w:t>Предприятие в экономике. Цели предприятия. Факторы производства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3.10</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Альтернативная стоимость, способы и источники финансирования предприятий.</w:t>
            </w:r>
            <w:r w:rsidRPr="00CD2ADC">
              <w:rPr>
                <w:szCs w:val="24"/>
                <w:shd w:val="clear" w:color="auto" w:fill="FFFFFF"/>
              </w:rPr>
              <w:t xml:space="preserve"> Издержки, их виды. Выручка, прибыль</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3.11</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3.12</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3.13</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Денежные агрегаты. Монетарная политика Банка России. Инфляция: причины, виды, последствия</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3.14</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3.15</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3.16</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094408" w:rsidRPr="00CD2ADC" w:rsidTr="00094408">
        <w:trPr>
          <w:trHeight w:val="144"/>
        </w:trPr>
        <w:tc>
          <w:tcPr>
            <w:tcW w:w="1065"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3.17</w:t>
            </w:r>
          </w:p>
        </w:tc>
        <w:tc>
          <w:tcPr>
            <w:tcW w:w="13649"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094408" w:rsidRPr="00094408" w:rsidRDefault="00094408" w:rsidP="00A26D49">
      <w:pPr>
        <w:pStyle w:val="af5"/>
        <w:numPr>
          <w:ilvl w:val="0"/>
          <w:numId w:val="80"/>
        </w:numPr>
        <w:rPr>
          <w:szCs w:val="24"/>
        </w:rPr>
      </w:pPr>
    </w:p>
    <w:p w:rsidR="00094408" w:rsidRPr="00094408" w:rsidRDefault="00094408" w:rsidP="00A26D49">
      <w:pPr>
        <w:pStyle w:val="af5"/>
        <w:numPr>
          <w:ilvl w:val="0"/>
          <w:numId w:val="80"/>
        </w:numPr>
        <w:spacing w:before="199" w:after="199"/>
        <w:rPr>
          <w:szCs w:val="24"/>
        </w:rPr>
      </w:pPr>
      <w:r w:rsidRPr="00094408">
        <w:rPr>
          <w:b/>
          <w:szCs w:val="24"/>
        </w:rPr>
        <w:t>11 КЛАСС</w:t>
      </w:r>
    </w:p>
    <w:p w:rsidR="00094408" w:rsidRPr="00094408" w:rsidRDefault="00094408" w:rsidP="00A26D49">
      <w:pPr>
        <w:pStyle w:val="af5"/>
        <w:numPr>
          <w:ilvl w:val="0"/>
          <w:numId w:val="80"/>
        </w:numPr>
        <w:rPr>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0"/>
        <w:gridCol w:w="8351"/>
      </w:tblGrid>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Код </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b/>
                <w:szCs w:val="24"/>
              </w:rPr>
              <w:t xml:space="preserve"> Проверяемый элемент содержания </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Социальная сфера.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1.1</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Социальные общности, группы, их типы. Социальная структура российского общества. Государственная поддержка социально незащищённых слоёв общества в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1.2</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Социальная стратификация, её критерии. Социальное неравенство</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1.3</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1.4</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1.5</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1.6</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1.7</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Социальный конфликт. Виды социальных конфликтов, их причины. Способы разрешения социальных конфликтов</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1.8</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Особенности профессиональной деятельности социолога, социального психолога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сфера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власть и субъекты политики в современном обществе. Политические институты. Политическая деятельность</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2.2</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система общества, её структура и функции. Политическая система Российской Федерации на современном этапе</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2.3</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Государство как основной институт политической системы. Государственный суверенитет. Функции государства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2.4</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2.5</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Федеративное устройство Российской Федерации. Субъекты государственной власти в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2.6</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2.7</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2.8</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культура общества и личности. Политическое поведение. Политическое участие. Политический процесс и участие в нём субъектов политики. Формы участия граждан в политике. Причины абсентеизма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2.9</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идеология, её роль в обществе. Основные идейно-политические течения современности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2.10</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Политические партии как субъекты политики, их функции, виды. Типы партийных систем</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2.11</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2.12</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Политическая элита и политическое лидерство. Типология лидерства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2.13</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Роль средств массовой информации в политической жизни общества. Сеть Интернет в современной политической коммуникации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Правовое регулирование общественных отношений в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3.2</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Система российского права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3.3</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shd w:val="clear" w:color="auto" w:fill="FFFFFF"/>
              </w:rPr>
              <w:t>Правоотношения, их субъекты</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3.4</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Правонарушение и юридическая ответственность</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3.5</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Функции правоохранительных органов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3.6</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Конституция Российской Федерации. Основы конституционного строя Российской Федерации. Гражданство Российской Федерации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3.7</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3.8</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3.9</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3.10</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3.11</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3.12</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3.13</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Административное право и его субъекты. Административное правонарушение и административная ответственность</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3.14</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3.15</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Уголовный процесс, его принципы и стадии. Участники уголовного процесса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3.16</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Гражданские споры, порядок их рассмотрения. Основные принципы гражданского процесса. Участники гражданского процесса</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3.17</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Конституционное судопроизводство. Арбитражное судопроизводство</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3.18</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Административный процесс. Судебное производство по делам об административных правонарушениях</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3.19</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Экологическое законодательство. Экологические правонарушения. Способы защиты права на благоприятную окружающую среду</w:t>
            </w:r>
          </w:p>
        </w:tc>
      </w:tr>
      <w:tr w:rsidR="00094408" w:rsidRPr="00CD2ADC" w:rsidTr="00094408">
        <w:trPr>
          <w:trHeight w:val="144"/>
        </w:trPr>
        <w:tc>
          <w:tcPr>
            <w:tcW w:w="1066" w:type="dxa"/>
            <w:tcMar>
              <w:top w:w="50" w:type="dxa"/>
              <w:left w:w="100" w:type="dxa"/>
            </w:tcMar>
            <w:vAlign w:val="center"/>
          </w:tcPr>
          <w:p w:rsidR="00094408" w:rsidRPr="00CD2ADC" w:rsidRDefault="00094408" w:rsidP="00094408">
            <w:pPr>
              <w:spacing w:after="0" w:line="240" w:lineRule="auto"/>
              <w:ind w:left="0"/>
              <w:jc w:val="center"/>
              <w:rPr>
                <w:szCs w:val="24"/>
              </w:rPr>
            </w:pPr>
            <w:r w:rsidRPr="00CD2ADC">
              <w:rPr>
                <w:szCs w:val="24"/>
              </w:rPr>
              <w:t>3.20</w:t>
            </w:r>
          </w:p>
        </w:tc>
        <w:tc>
          <w:tcPr>
            <w:tcW w:w="13491" w:type="dxa"/>
            <w:tcMar>
              <w:top w:w="50" w:type="dxa"/>
              <w:left w:w="100" w:type="dxa"/>
            </w:tcMar>
            <w:vAlign w:val="center"/>
          </w:tcPr>
          <w:p w:rsidR="00094408" w:rsidRPr="00CD2ADC" w:rsidRDefault="00094408" w:rsidP="00094408">
            <w:pPr>
              <w:spacing w:after="0" w:line="240" w:lineRule="auto"/>
              <w:ind w:left="0"/>
              <w:rPr>
                <w:szCs w:val="24"/>
              </w:rPr>
            </w:pPr>
            <w:r w:rsidRPr="00CD2ADC">
              <w:rPr>
                <w:szCs w:val="24"/>
              </w:rPr>
              <w:t>Юридическое образование, юристы как социально-профессиональная группа</w:t>
            </w:r>
          </w:p>
        </w:tc>
      </w:tr>
    </w:tbl>
    <w:p w:rsidR="00094408" w:rsidRDefault="00094408" w:rsidP="00A26D49">
      <w:pPr>
        <w:pStyle w:val="24"/>
        <w:numPr>
          <w:ilvl w:val="3"/>
          <w:numId w:val="80"/>
        </w:numPr>
        <w:shd w:val="clear" w:color="auto" w:fill="auto"/>
        <w:tabs>
          <w:tab w:val="left" w:pos="2045"/>
        </w:tabs>
        <w:spacing w:line="240" w:lineRule="auto"/>
        <w:ind w:firstLine="539"/>
        <w:jc w:val="both"/>
        <w:rPr>
          <w:sz w:val="24"/>
          <w:szCs w:val="24"/>
        </w:rPr>
      </w:pPr>
    </w:p>
    <w:p w:rsidR="00094408" w:rsidRPr="006B3986" w:rsidRDefault="00094408" w:rsidP="00A26D49">
      <w:pPr>
        <w:pStyle w:val="24"/>
        <w:numPr>
          <w:ilvl w:val="3"/>
          <w:numId w:val="80"/>
        </w:numPr>
        <w:shd w:val="clear" w:color="auto" w:fill="auto"/>
        <w:tabs>
          <w:tab w:val="left" w:pos="2045"/>
        </w:tabs>
        <w:spacing w:line="240" w:lineRule="auto"/>
        <w:ind w:firstLine="539"/>
        <w:jc w:val="both"/>
        <w:rPr>
          <w:sz w:val="24"/>
          <w:szCs w:val="24"/>
        </w:rPr>
      </w:pPr>
    </w:p>
    <w:p w:rsidR="006B3986" w:rsidRDefault="006B3986" w:rsidP="006B3986">
      <w:pPr>
        <w:pStyle w:val="24"/>
        <w:shd w:val="clear" w:color="auto" w:fill="auto"/>
        <w:spacing w:line="240" w:lineRule="auto"/>
        <w:ind w:firstLine="539"/>
        <w:jc w:val="both"/>
        <w:rPr>
          <w:sz w:val="24"/>
          <w:szCs w:val="24"/>
        </w:rPr>
      </w:pPr>
    </w:p>
    <w:p w:rsidR="00D87BB3" w:rsidRDefault="00703B37" w:rsidP="00A26D49">
      <w:pPr>
        <w:pStyle w:val="24"/>
        <w:numPr>
          <w:ilvl w:val="2"/>
          <w:numId w:val="136"/>
        </w:numPr>
        <w:shd w:val="clear" w:color="auto" w:fill="auto"/>
        <w:tabs>
          <w:tab w:val="left" w:pos="1305"/>
          <w:tab w:val="right" w:pos="6861"/>
          <w:tab w:val="center" w:pos="7662"/>
          <w:tab w:val="right" w:pos="9734"/>
        </w:tabs>
        <w:spacing w:line="240" w:lineRule="auto"/>
        <w:jc w:val="center"/>
        <w:outlineLvl w:val="2"/>
        <w:rPr>
          <w:b/>
          <w:sz w:val="24"/>
          <w:szCs w:val="24"/>
        </w:rPr>
      </w:pPr>
      <w:bookmarkStart w:id="77" w:name="_Toc208876958"/>
      <w:r>
        <w:rPr>
          <w:sz w:val="24"/>
          <w:szCs w:val="24"/>
        </w:rPr>
        <w:t>2.1.15</w:t>
      </w:r>
      <w:r w:rsidR="00185240">
        <w:rPr>
          <w:sz w:val="24"/>
          <w:szCs w:val="24"/>
        </w:rPr>
        <w:t xml:space="preserve">. </w:t>
      </w:r>
      <w:r w:rsidR="006B3986">
        <w:rPr>
          <w:sz w:val="24"/>
          <w:szCs w:val="24"/>
        </w:rPr>
        <w:t>Р</w:t>
      </w:r>
      <w:r w:rsidR="00D87BB3" w:rsidRPr="002601A7">
        <w:rPr>
          <w:b/>
          <w:sz w:val="24"/>
          <w:szCs w:val="24"/>
        </w:rPr>
        <w:t>або</w:t>
      </w:r>
      <w:r w:rsidR="006B3986">
        <w:rPr>
          <w:b/>
          <w:sz w:val="24"/>
          <w:szCs w:val="24"/>
        </w:rPr>
        <w:t xml:space="preserve">чая программа по учебному </w:t>
      </w:r>
      <w:r w:rsidR="00D87BB3" w:rsidRPr="002601A7">
        <w:rPr>
          <w:b/>
          <w:sz w:val="24"/>
          <w:szCs w:val="24"/>
        </w:rPr>
        <w:t>предмету</w:t>
      </w:r>
      <w:r w:rsidR="006B3986">
        <w:rPr>
          <w:b/>
          <w:sz w:val="24"/>
          <w:szCs w:val="24"/>
        </w:rPr>
        <w:t xml:space="preserve"> </w:t>
      </w:r>
      <w:r w:rsidR="00D87BB3" w:rsidRPr="006B3986">
        <w:rPr>
          <w:b/>
          <w:sz w:val="24"/>
          <w:szCs w:val="24"/>
        </w:rPr>
        <w:t>«Общест</w:t>
      </w:r>
      <w:r w:rsidR="006B3986">
        <w:rPr>
          <w:b/>
          <w:sz w:val="24"/>
          <w:szCs w:val="24"/>
        </w:rPr>
        <w:t>вознание» (углублённый уровень)</w:t>
      </w:r>
      <w:bookmarkEnd w:id="77"/>
    </w:p>
    <w:p w:rsidR="006B3986" w:rsidRPr="006B3986" w:rsidRDefault="006B3986" w:rsidP="006B3986">
      <w:pPr>
        <w:pStyle w:val="24"/>
        <w:shd w:val="clear" w:color="auto" w:fill="auto"/>
        <w:tabs>
          <w:tab w:val="left" w:pos="1305"/>
          <w:tab w:val="right" w:pos="6861"/>
          <w:tab w:val="center" w:pos="7662"/>
          <w:tab w:val="right" w:pos="9734"/>
        </w:tabs>
        <w:spacing w:line="240" w:lineRule="auto"/>
        <w:ind w:left="720"/>
        <w:rPr>
          <w:b/>
          <w:sz w:val="24"/>
          <w:szCs w:val="24"/>
        </w:rPr>
      </w:pPr>
    </w:p>
    <w:p w:rsidR="00D87BB3" w:rsidRPr="002601A7" w:rsidRDefault="005945EC" w:rsidP="00A26D49">
      <w:pPr>
        <w:pStyle w:val="24"/>
        <w:numPr>
          <w:ilvl w:val="1"/>
          <w:numId w:val="81"/>
        </w:numPr>
        <w:shd w:val="clear" w:color="auto" w:fill="auto"/>
        <w:tabs>
          <w:tab w:val="left" w:pos="1502"/>
          <w:tab w:val="right" w:pos="6861"/>
          <w:tab w:val="center" w:pos="7662"/>
          <w:tab w:val="right" w:pos="9734"/>
        </w:tabs>
        <w:spacing w:line="240" w:lineRule="auto"/>
        <w:ind w:firstLine="539"/>
        <w:jc w:val="both"/>
        <w:rPr>
          <w:sz w:val="24"/>
          <w:szCs w:val="24"/>
        </w:rPr>
      </w:pPr>
      <w:r w:rsidRPr="002601A7">
        <w:rPr>
          <w:sz w:val="24"/>
          <w:szCs w:val="24"/>
        </w:rPr>
        <w:t xml:space="preserve">Федеральная рабочая программа по </w:t>
      </w:r>
      <w:r w:rsidR="00D87BB3" w:rsidRPr="002601A7">
        <w:rPr>
          <w:sz w:val="24"/>
          <w:szCs w:val="24"/>
        </w:rPr>
        <w:t>учебному</w:t>
      </w:r>
      <w:r w:rsidR="00D87BB3" w:rsidRPr="002601A7">
        <w:rPr>
          <w:sz w:val="24"/>
          <w:szCs w:val="24"/>
        </w:rPr>
        <w:tab/>
        <w:t>предмету«Обществознание» (углублённый уровень) (предметная область «Общественно</w:t>
      </w:r>
      <w:r w:rsidR="00D87BB3" w:rsidRPr="002601A7">
        <w:rPr>
          <w:sz w:val="24"/>
          <w:szCs w:val="24"/>
        </w:rPr>
        <w:softHyphen/>
        <w:t xml:space="preserve">научные предметы») (далее соответственно - программа по обществознанию, обществознание) </w:t>
      </w:r>
      <w:r w:rsidRPr="002601A7">
        <w:rPr>
          <w:sz w:val="24"/>
          <w:szCs w:val="24"/>
        </w:rPr>
        <w:t xml:space="preserve">включает пояснительную записку, содержание </w:t>
      </w:r>
      <w:r w:rsidR="00D87BB3" w:rsidRPr="002601A7">
        <w:rPr>
          <w:sz w:val="24"/>
          <w:szCs w:val="24"/>
        </w:rPr>
        <w:t>обучения,планируемые результаты освоения программы по обществознанию.</w:t>
      </w:r>
    </w:p>
    <w:p w:rsidR="00D87BB3" w:rsidRPr="002601A7" w:rsidRDefault="00D87BB3" w:rsidP="00A26D49">
      <w:pPr>
        <w:pStyle w:val="24"/>
        <w:numPr>
          <w:ilvl w:val="1"/>
          <w:numId w:val="81"/>
        </w:numPr>
        <w:shd w:val="clear" w:color="auto" w:fill="auto"/>
        <w:tabs>
          <w:tab w:val="left" w:pos="1473"/>
        </w:tabs>
        <w:spacing w:line="240" w:lineRule="auto"/>
        <w:ind w:firstLine="539"/>
        <w:jc w:val="both"/>
        <w:rPr>
          <w:sz w:val="24"/>
          <w:szCs w:val="24"/>
        </w:rPr>
      </w:pPr>
      <w:r w:rsidRPr="002601A7">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87BB3" w:rsidRPr="002601A7" w:rsidRDefault="00D87BB3" w:rsidP="00A26D49">
      <w:pPr>
        <w:pStyle w:val="24"/>
        <w:numPr>
          <w:ilvl w:val="1"/>
          <w:numId w:val="81"/>
        </w:numPr>
        <w:shd w:val="clear" w:color="auto" w:fill="auto"/>
        <w:tabs>
          <w:tab w:val="left" w:pos="762"/>
        </w:tabs>
        <w:spacing w:line="240" w:lineRule="auto"/>
        <w:ind w:firstLine="539"/>
        <w:jc w:val="both"/>
        <w:rPr>
          <w:sz w:val="24"/>
          <w:szCs w:val="24"/>
        </w:rPr>
      </w:pPr>
      <w:r w:rsidRPr="002601A7">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87BB3" w:rsidRPr="002601A7" w:rsidRDefault="00D87BB3" w:rsidP="00A26D49">
      <w:pPr>
        <w:pStyle w:val="24"/>
        <w:numPr>
          <w:ilvl w:val="1"/>
          <w:numId w:val="81"/>
        </w:numPr>
        <w:shd w:val="clear" w:color="auto" w:fill="auto"/>
        <w:tabs>
          <w:tab w:val="left" w:pos="1470"/>
        </w:tabs>
        <w:spacing w:line="240" w:lineRule="auto"/>
        <w:ind w:firstLine="539"/>
        <w:jc w:val="both"/>
        <w:rPr>
          <w:sz w:val="24"/>
          <w:szCs w:val="24"/>
        </w:rPr>
      </w:pPr>
      <w:r w:rsidRPr="002601A7">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87BB3" w:rsidRPr="002601A7" w:rsidRDefault="00D87BB3" w:rsidP="00A26D49">
      <w:pPr>
        <w:pStyle w:val="24"/>
        <w:numPr>
          <w:ilvl w:val="1"/>
          <w:numId w:val="81"/>
        </w:numPr>
        <w:shd w:val="clear" w:color="auto" w:fill="auto"/>
        <w:tabs>
          <w:tab w:val="left" w:pos="1509"/>
        </w:tabs>
        <w:spacing w:line="240" w:lineRule="auto"/>
        <w:ind w:firstLine="539"/>
        <w:jc w:val="both"/>
        <w:rPr>
          <w:sz w:val="24"/>
          <w:szCs w:val="24"/>
        </w:rPr>
      </w:pPr>
      <w:r w:rsidRPr="002601A7">
        <w:rPr>
          <w:sz w:val="24"/>
          <w:szCs w:val="24"/>
        </w:rPr>
        <w:t>Пояснительная записка.</w:t>
      </w:r>
    </w:p>
    <w:p w:rsidR="00D87BB3" w:rsidRPr="002601A7" w:rsidRDefault="00D87BB3" w:rsidP="00A26D49">
      <w:pPr>
        <w:pStyle w:val="24"/>
        <w:numPr>
          <w:ilvl w:val="2"/>
          <w:numId w:val="81"/>
        </w:numPr>
        <w:shd w:val="clear" w:color="auto" w:fill="auto"/>
        <w:tabs>
          <w:tab w:val="left" w:pos="1671"/>
        </w:tabs>
        <w:spacing w:line="240" w:lineRule="auto"/>
        <w:ind w:firstLine="539"/>
        <w:jc w:val="both"/>
        <w:rPr>
          <w:sz w:val="24"/>
          <w:szCs w:val="24"/>
        </w:rPr>
      </w:pPr>
      <w:r w:rsidRPr="002601A7">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D87BB3" w:rsidRPr="002601A7" w:rsidRDefault="00D87BB3" w:rsidP="00A26D49">
      <w:pPr>
        <w:pStyle w:val="24"/>
        <w:numPr>
          <w:ilvl w:val="2"/>
          <w:numId w:val="81"/>
        </w:numPr>
        <w:shd w:val="clear" w:color="auto" w:fill="auto"/>
        <w:tabs>
          <w:tab w:val="left" w:pos="1671"/>
        </w:tabs>
        <w:spacing w:line="240" w:lineRule="auto"/>
        <w:ind w:firstLine="539"/>
        <w:jc w:val="both"/>
        <w:rPr>
          <w:sz w:val="24"/>
          <w:szCs w:val="24"/>
        </w:rPr>
      </w:pPr>
      <w:r w:rsidRPr="002601A7">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87BB3" w:rsidRPr="002601A7" w:rsidRDefault="00D87BB3" w:rsidP="00A26D49">
      <w:pPr>
        <w:pStyle w:val="24"/>
        <w:numPr>
          <w:ilvl w:val="2"/>
          <w:numId w:val="81"/>
        </w:numPr>
        <w:shd w:val="clear" w:color="auto" w:fill="auto"/>
        <w:tabs>
          <w:tab w:val="left" w:pos="1676"/>
        </w:tabs>
        <w:spacing w:line="240" w:lineRule="auto"/>
        <w:ind w:firstLine="539"/>
        <w:jc w:val="both"/>
        <w:rPr>
          <w:sz w:val="24"/>
          <w:szCs w:val="24"/>
        </w:rPr>
      </w:pPr>
      <w:r w:rsidRPr="002601A7">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87BB3" w:rsidRPr="002601A7" w:rsidRDefault="00D87BB3" w:rsidP="00A26D49">
      <w:pPr>
        <w:pStyle w:val="24"/>
        <w:numPr>
          <w:ilvl w:val="2"/>
          <w:numId w:val="81"/>
        </w:numPr>
        <w:shd w:val="clear" w:color="auto" w:fill="auto"/>
        <w:tabs>
          <w:tab w:val="left" w:pos="1666"/>
        </w:tabs>
        <w:spacing w:line="240" w:lineRule="auto"/>
        <w:ind w:firstLine="539"/>
        <w:jc w:val="both"/>
        <w:rPr>
          <w:sz w:val="24"/>
          <w:szCs w:val="24"/>
        </w:rPr>
      </w:pPr>
      <w:r w:rsidRPr="002601A7">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D87BB3" w:rsidRPr="002601A7" w:rsidRDefault="00D87BB3" w:rsidP="00A26D49">
      <w:pPr>
        <w:pStyle w:val="24"/>
        <w:numPr>
          <w:ilvl w:val="2"/>
          <w:numId w:val="81"/>
        </w:numPr>
        <w:shd w:val="clear" w:color="auto" w:fill="auto"/>
        <w:tabs>
          <w:tab w:val="left" w:pos="1662"/>
        </w:tabs>
        <w:spacing w:line="240" w:lineRule="auto"/>
        <w:ind w:firstLine="539"/>
        <w:jc w:val="both"/>
        <w:rPr>
          <w:sz w:val="24"/>
          <w:szCs w:val="24"/>
        </w:rPr>
      </w:pPr>
      <w:r w:rsidRPr="002601A7">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D87BB3" w:rsidRPr="002601A7" w:rsidRDefault="00D87BB3" w:rsidP="00A26D49">
      <w:pPr>
        <w:pStyle w:val="24"/>
        <w:numPr>
          <w:ilvl w:val="2"/>
          <w:numId w:val="81"/>
        </w:numPr>
        <w:shd w:val="clear" w:color="auto" w:fill="auto"/>
        <w:tabs>
          <w:tab w:val="left" w:pos="1676"/>
        </w:tabs>
        <w:spacing w:line="240" w:lineRule="auto"/>
        <w:ind w:firstLine="539"/>
        <w:jc w:val="both"/>
        <w:rPr>
          <w:sz w:val="24"/>
          <w:szCs w:val="24"/>
        </w:rPr>
      </w:pPr>
      <w:r w:rsidRPr="002601A7">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87BB3" w:rsidRPr="002601A7" w:rsidRDefault="00D87BB3" w:rsidP="00A26D49">
      <w:pPr>
        <w:pStyle w:val="24"/>
        <w:numPr>
          <w:ilvl w:val="2"/>
          <w:numId w:val="81"/>
        </w:numPr>
        <w:shd w:val="clear" w:color="auto" w:fill="auto"/>
        <w:tabs>
          <w:tab w:val="left" w:pos="1701"/>
        </w:tabs>
        <w:spacing w:line="240" w:lineRule="auto"/>
        <w:ind w:firstLine="539"/>
        <w:jc w:val="both"/>
        <w:rPr>
          <w:sz w:val="24"/>
          <w:szCs w:val="24"/>
        </w:rPr>
      </w:pPr>
      <w:r w:rsidRPr="002601A7">
        <w:rPr>
          <w:sz w:val="24"/>
          <w:szCs w:val="24"/>
        </w:rPr>
        <w:t>Изучение обществознания на углублённом уровне предполагает</w:t>
      </w:r>
    </w:p>
    <w:p w:rsidR="00D87BB3" w:rsidRPr="002601A7" w:rsidRDefault="00D87BB3" w:rsidP="002601A7">
      <w:pPr>
        <w:pStyle w:val="24"/>
        <w:shd w:val="clear" w:color="auto" w:fill="auto"/>
        <w:tabs>
          <w:tab w:val="left" w:pos="2021"/>
          <w:tab w:val="left" w:pos="4589"/>
          <w:tab w:val="left" w:pos="6538"/>
          <w:tab w:val="left" w:pos="9034"/>
        </w:tabs>
        <w:spacing w:line="240" w:lineRule="auto"/>
        <w:ind w:firstLine="539"/>
        <w:jc w:val="both"/>
        <w:rPr>
          <w:sz w:val="24"/>
          <w:szCs w:val="24"/>
        </w:rPr>
      </w:pPr>
      <w:r w:rsidRPr="002601A7">
        <w:rPr>
          <w:sz w:val="24"/>
          <w:szCs w:val="24"/>
        </w:rPr>
        <w:t>получение</w:t>
      </w:r>
      <w:r w:rsidRPr="002601A7">
        <w:rPr>
          <w:sz w:val="24"/>
          <w:szCs w:val="24"/>
        </w:rPr>
        <w:tab/>
        <w:t>обучающимися</w:t>
      </w:r>
      <w:r w:rsidRPr="002601A7">
        <w:rPr>
          <w:sz w:val="24"/>
          <w:szCs w:val="24"/>
        </w:rPr>
        <w:tab/>
        <w:t>широкого</w:t>
      </w:r>
      <w:r w:rsidRPr="002601A7">
        <w:rPr>
          <w:sz w:val="24"/>
          <w:szCs w:val="24"/>
        </w:rPr>
        <w:tab/>
        <w:t>(развёрнутого)</w:t>
      </w:r>
      <w:r w:rsidRPr="002601A7">
        <w:rPr>
          <w:sz w:val="24"/>
          <w:szCs w:val="24"/>
        </w:rPr>
        <w:tab/>
        <w:t>опыта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учебно-исследовательской деятельности, характерной для высшего образования.</w:t>
      </w:r>
    </w:p>
    <w:p w:rsidR="00D87BB3" w:rsidRPr="002601A7" w:rsidRDefault="00D87BB3" w:rsidP="00A26D49">
      <w:pPr>
        <w:pStyle w:val="24"/>
        <w:numPr>
          <w:ilvl w:val="2"/>
          <w:numId w:val="81"/>
        </w:numPr>
        <w:shd w:val="clear" w:color="auto" w:fill="auto"/>
        <w:tabs>
          <w:tab w:val="left" w:pos="1666"/>
        </w:tabs>
        <w:spacing w:line="240" w:lineRule="auto"/>
        <w:ind w:firstLine="539"/>
        <w:jc w:val="both"/>
        <w:rPr>
          <w:sz w:val="24"/>
          <w:szCs w:val="24"/>
        </w:rPr>
      </w:pPr>
      <w:r w:rsidRPr="002601A7">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87BB3" w:rsidRPr="002601A7" w:rsidRDefault="00D87BB3" w:rsidP="00A26D49">
      <w:pPr>
        <w:pStyle w:val="24"/>
        <w:numPr>
          <w:ilvl w:val="2"/>
          <w:numId w:val="81"/>
        </w:numPr>
        <w:shd w:val="clear" w:color="auto" w:fill="auto"/>
        <w:tabs>
          <w:tab w:val="left" w:pos="1662"/>
        </w:tabs>
        <w:spacing w:line="240" w:lineRule="auto"/>
        <w:ind w:firstLine="539"/>
        <w:jc w:val="both"/>
        <w:rPr>
          <w:sz w:val="24"/>
          <w:szCs w:val="24"/>
        </w:rPr>
      </w:pPr>
      <w:r w:rsidRPr="002601A7">
        <w:rPr>
          <w:sz w:val="24"/>
          <w:szCs w:val="24"/>
        </w:rPr>
        <w:t>Целями изучения учебного предмета «Обществознание» углублённого уровня являются: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87BB3" w:rsidRPr="002601A7" w:rsidRDefault="00D87BB3" w:rsidP="00A26D49">
      <w:pPr>
        <w:pStyle w:val="24"/>
        <w:numPr>
          <w:ilvl w:val="2"/>
          <w:numId w:val="81"/>
        </w:numPr>
        <w:shd w:val="clear" w:color="auto" w:fill="auto"/>
        <w:tabs>
          <w:tab w:val="left" w:pos="1812"/>
        </w:tabs>
        <w:spacing w:line="240" w:lineRule="auto"/>
        <w:ind w:firstLine="539"/>
        <w:jc w:val="both"/>
        <w:rPr>
          <w:sz w:val="24"/>
          <w:szCs w:val="24"/>
        </w:rPr>
      </w:pPr>
      <w:r w:rsidRPr="002601A7">
        <w:rPr>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Содержание обучения в 10 классе Последовательность изучения тем в пределах одного раздела может варьироваться.</w:t>
      </w:r>
    </w:p>
    <w:p w:rsidR="00D87BB3" w:rsidRPr="002601A7" w:rsidRDefault="00D87BB3" w:rsidP="00A26D49">
      <w:pPr>
        <w:pStyle w:val="24"/>
        <w:numPr>
          <w:ilvl w:val="2"/>
          <w:numId w:val="82"/>
        </w:numPr>
        <w:shd w:val="clear" w:color="auto" w:fill="auto"/>
        <w:tabs>
          <w:tab w:val="left" w:pos="1692"/>
        </w:tabs>
        <w:spacing w:line="240" w:lineRule="auto"/>
        <w:ind w:firstLine="539"/>
        <w:jc w:val="both"/>
        <w:rPr>
          <w:sz w:val="24"/>
          <w:szCs w:val="24"/>
        </w:rPr>
      </w:pPr>
      <w:r w:rsidRPr="002601A7">
        <w:rPr>
          <w:sz w:val="24"/>
          <w:szCs w:val="24"/>
        </w:rPr>
        <w:t>Социальные науки и их особенности.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науки в системе научного знания. Место философии в системе обществознания. Философия и наука.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науки и профессиональное самоопределение молодёжи.</w:t>
      </w:r>
    </w:p>
    <w:p w:rsidR="00D87BB3" w:rsidRPr="002601A7" w:rsidRDefault="00D87BB3" w:rsidP="00A26D49">
      <w:pPr>
        <w:pStyle w:val="24"/>
        <w:numPr>
          <w:ilvl w:val="2"/>
          <w:numId w:val="82"/>
        </w:numPr>
        <w:shd w:val="clear" w:color="auto" w:fill="auto"/>
        <w:tabs>
          <w:tab w:val="left" w:pos="1692"/>
        </w:tabs>
        <w:spacing w:line="240" w:lineRule="auto"/>
        <w:ind w:firstLine="539"/>
        <w:jc w:val="both"/>
        <w:rPr>
          <w:sz w:val="24"/>
          <w:szCs w:val="24"/>
        </w:rPr>
      </w:pPr>
      <w:r w:rsidRPr="002601A7">
        <w:rPr>
          <w:sz w:val="24"/>
          <w:szCs w:val="24"/>
        </w:rPr>
        <w:t>Введение в философию.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Искусство, его виды и формы. Социальные функции искусства. Современное искусство. Художественная культура.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Образование как институт сохранения и передачи культурного наследия.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Этические нормы как регулятор деятельности социальных институтов и нравственного поведения людей.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Особенности профессиональной деятельности по направлениям, связанным с философией.</w:t>
      </w:r>
    </w:p>
    <w:p w:rsidR="00D87BB3" w:rsidRPr="002601A7" w:rsidRDefault="00D87BB3" w:rsidP="00A26D49">
      <w:pPr>
        <w:pStyle w:val="24"/>
        <w:numPr>
          <w:ilvl w:val="2"/>
          <w:numId w:val="82"/>
        </w:numPr>
        <w:shd w:val="clear" w:color="auto" w:fill="auto"/>
        <w:tabs>
          <w:tab w:val="left" w:pos="1686"/>
        </w:tabs>
        <w:spacing w:line="240" w:lineRule="auto"/>
        <w:ind w:firstLine="539"/>
        <w:jc w:val="both"/>
        <w:rPr>
          <w:sz w:val="24"/>
          <w:szCs w:val="24"/>
        </w:rPr>
      </w:pPr>
      <w:r w:rsidRPr="002601A7">
        <w:rPr>
          <w:sz w:val="24"/>
          <w:szCs w:val="24"/>
        </w:rPr>
        <w:t>Введение в социальную психологию.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Теории социальных отношений. Основные типы социальных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Межличностное взаимодействие как объект социальной психологии.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Малые группы. Динамические процессы в малой группе.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Условные группы. Референтная группа. Интеграция в группах разного уровня развития.</w:t>
      </w:r>
    </w:p>
    <w:p w:rsidR="00D87BB3" w:rsidRPr="002601A7" w:rsidRDefault="00D87BB3" w:rsidP="002601A7">
      <w:pPr>
        <w:pStyle w:val="24"/>
        <w:shd w:val="clear" w:color="auto" w:fill="auto"/>
        <w:tabs>
          <w:tab w:val="left" w:pos="2362"/>
          <w:tab w:val="left" w:pos="4790"/>
        </w:tabs>
        <w:spacing w:line="240" w:lineRule="auto"/>
        <w:ind w:firstLine="539"/>
        <w:jc w:val="both"/>
        <w:rPr>
          <w:sz w:val="24"/>
          <w:szCs w:val="24"/>
        </w:rPr>
      </w:pPr>
      <w:r w:rsidRPr="002601A7">
        <w:rPr>
          <w:sz w:val="24"/>
          <w:szCs w:val="24"/>
        </w:rPr>
        <w:t>Влияние группы на индивидуальное поведение. Групп</w:t>
      </w:r>
      <w:r w:rsidR="002601A7">
        <w:rPr>
          <w:sz w:val="24"/>
          <w:szCs w:val="24"/>
        </w:rPr>
        <w:t xml:space="preserve">овая сплочённость. Конформизм и </w:t>
      </w:r>
      <w:r w:rsidRPr="002601A7">
        <w:rPr>
          <w:sz w:val="24"/>
          <w:szCs w:val="24"/>
        </w:rPr>
        <w:t>нонконформизм.</w:t>
      </w:r>
      <w:r w:rsidRPr="002601A7">
        <w:rPr>
          <w:sz w:val="24"/>
          <w:szCs w:val="24"/>
        </w:rPr>
        <w:tab/>
        <w:t>Причины конформного поведения.</w:t>
      </w:r>
    </w:p>
    <w:p w:rsidR="00D87BB3" w:rsidRPr="002601A7" w:rsidRDefault="00D87BB3" w:rsidP="002601A7">
      <w:pPr>
        <w:pStyle w:val="24"/>
        <w:shd w:val="clear" w:color="auto" w:fill="auto"/>
        <w:tabs>
          <w:tab w:val="left" w:pos="2362"/>
          <w:tab w:val="left" w:pos="4790"/>
        </w:tabs>
        <w:spacing w:line="240" w:lineRule="auto"/>
        <w:ind w:firstLine="539"/>
        <w:jc w:val="both"/>
        <w:rPr>
          <w:sz w:val="24"/>
          <w:szCs w:val="24"/>
        </w:rPr>
      </w:pPr>
      <w:r w:rsidRPr="002601A7">
        <w:rPr>
          <w:sz w:val="24"/>
          <w:szCs w:val="24"/>
        </w:rPr>
        <w:t>Психологическое</w:t>
      </w:r>
      <w:r w:rsidRPr="002601A7">
        <w:rPr>
          <w:sz w:val="24"/>
          <w:szCs w:val="24"/>
        </w:rPr>
        <w:tab/>
        <w:t>манипулирование</w:t>
      </w:r>
      <w:r w:rsidRPr="002601A7">
        <w:rPr>
          <w:sz w:val="24"/>
          <w:szCs w:val="24"/>
        </w:rPr>
        <w:tab/>
        <w:t>и способы противодействия ему.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Антисоциальные группы. Опасность криминальных групп. Агрессивное поведение.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D87BB3" w:rsidRPr="002601A7" w:rsidRDefault="00D87BB3" w:rsidP="00A26D49">
      <w:pPr>
        <w:pStyle w:val="24"/>
        <w:numPr>
          <w:ilvl w:val="2"/>
          <w:numId w:val="82"/>
        </w:numPr>
        <w:shd w:val="clear" w:color="auto" w:fill="auto"/>
        <w:tabs>
          <w:tab w:val="left" w:pos="1690"/>
        </w:tabs>
        <w:spacing w:line="240" w:lineRule="auto"/>
        <w:ind w:firstLine="539"/>
        <w:jc w:val="both"/>
        <w:rPr>
          <w:sz w:val="24"/>
          <w:szCs w:val="24"/>
        </w:rPr>
      </w:pPr>
      <w:r w:rsidRPr="002601A7">
        <w:rPr>
          <w:sz w:val="24"/>
          <w:szCs w:val="24"/>
        </w:rPr>
        <w:t>Введение в экономическую науку.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поддержка малого и среднего предпринимательства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Возможности применения экономических знаний. Особенности профессиональной деятельности в экономической сфере.</w:t>
      </w:r>
    </w:p>
    <w:p w:rsidR="00D87BB3" w:rsidRPr="002601A7" w:rsidRDefault="002601A7" w:rsidP="002601A7">
      <w:pPr>
        <w:pStyle w:val="24"/>
        <w:shd w:val="clear" w:color="auto" w:fill="auto"/>
        <w:spacing w:line="240" w:lineRule="auto"/>
        <w:ind w:firstLine="539"/>
        <w:jc w:val="both"/>
        <w:rPr>
          <w:sz w:val="24"/>
          <w:szCs w:val="24"/>
        </w:rPr>
      </w:pPr>
      <w:r>
        <w:rPr>
          <w:sz w:val="24"/>
          <w:szCs w:val="24"/>
        </w:rPr>
        <w:t>Содержание обучения в 11</w:t>
      </w:r>
      <w:r w:rsidR="00D87BB3" w:rsidRPr="002601A7">
        <w:rPr>
          <w:sz w:val="24"/>
          <w:szCs w:val="24"/>
        </w:rPr>
        <w:t xml:space="preserve"> классе</w:t>
      </w:r>
      <w:r>
        <w:rPr>
          <w:sz w:val="24"/>
          <w:szCs w:val="24"/>
        </w:rPr>
        <w:t>.</w:t>
      </w:r>
      <w:r w:rsidR="00D87BB3" w:rsidRPr="002601A7">
        <w:rPr>
          <w:sz w:val="24"/>
          <w:szCs w:val="24"/>
        </w:rPr>
        <w:t xml:space="preserve"> Последовательность изучения тем в пределах одного раздела может варьироваться.</w:t>
      </w:r>
    </w:p>
    <w:p w:rsidR="00D87BB3" w:rsidRPr="002601A7" w:rsidRDefault="00D87BB3" w:rsidP="00A26D49">
      <w:pPr>
        <w:pStyle w:val="24"/>
        <w:numPr>
          <w:ilvl w:val="2"/>
          <w:numId w:val="83"/>
        </w:numPr>
        <w:shd w:val="clear" w:color="auto" w:fill="auto"/>
        <w:tabs>
          <w:tab w:val="left" w:pos="1681"/>
        </w:tabs>
        <w:spacing w:line="240" w:lineRule="auto"/>
        <w:ind w:firstLine="539"/>
        <w:jc w:val="both"/>
        <w:rPr>
          <w:sz w:val="24"/>
          <w:szCs w:val="24"/>
        </w:rPr>
      </w:pPr>
      <w:r w:rsidRPr="002601A7">
        <w:rPr>
          <w:sz w:val="24"/>
          <w:szCs w:val="24"/>
        </w:rPr>
        <w:t>Введение в социологию.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Стратификация в информационном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Особенности профессиональной деятельности социолога. Социологическое образование.</w:t>
      </w:r>
    </w:p>
    <w:p w:rsidR="00D87BB3" w:rsidRPr="002601A7" w:rsidRDefault="00D87BB3" w:rsidP="00A26D49">
      <w:pPr>
        <w:pStyle w:val="24"/>
        <w:numPr>
          <w:ilvl w:val="2"/>
          <w:numId w:val="83"/>
        </w:numPr>
        <w:shd w:val="clear" w:color="auto" w:fill="auto"/>
        <w:tabs>
          <w:tab w:val="left" w:pos="1671"/>
        </w:tabs>
        <w:spacing w:line="240" w:lineRule="auto"/>
        <w:ind w:firstLine="539"/>
        <w:jc w:val="both"/>
        <w:rPr>
          <w:sz w:val="24"/>
          <w:szCs w:val="24"/>
        </w:rPr>
      </w:pPr>
      <w:r w:rsidRPr="002601A7">
        <w:rPr>
          <w:sz w:val="24"/>
          <w:szCs w:val="24"/>
        </w:rPr>
        <w:t>Введение в политологию.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Политология в системе общественных наук, её структура, функции и методы.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государственной власти. Институт главы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исполнительной власти.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судопроизводства и охраны правопорядка.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Современный этап политического развития России. Особенности профессиональной деятельности политолога.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Политологическое образование.</w:t>
      </w:r>
    </w:p>
    <w:p w:rsidR="00D87BB3" w:rsidRPr="002601A7" w:rsidRDefault="00D87BB3" w:rsidP="00A26D49">
      <w:pPr>
        <w:pStyle w:val="24"/>
        <w:numPr>
          <w:ilvl w:val="2"/>
          <w:numId w:val="83"/>
        </w:numPr>
        <w:shd w:val="clear" w:color="auto" w:fill="auto"/>
        <w:tabs>
          <w:tab w:val="left" w:pos="1696"/>
        </w:tabs>
        <w:spacing w:line="240" w:lineRule="auto"/>
        <w:ind w:firstLine="539"/>
        <w:jc w:val="both"/>
        <w:rPr>
          <w:sz w:val="24"/>
          <w:szCs w:val="24"/>
        </w:rPr>
      </w:pPr>
      <w:r w:rsidRPr="002601A7">
        <w:rPr>
          <w:sz w:val="24"/>
          <w:szCs w:val="24"/>
        </w:rPr>
        <w:t>Введение в правоведение.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Юридическая наука. Этапы и основные направления развития юридической науки.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Правотворчество и законотворчество. Законодательный процесс.</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Система права. Отрасли права. Частное и публичное, материальное и процессуальное, национальное и международное право.</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Правосознание, правовая культура, правовое воспитание.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Понятие и признаки правоотношений. Субъекты правоотношений, их виды.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Правоспособность и дееспособность. Реализация и применение права, правоприменительные акты. Толкование права.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Конституционные обязанности гражданина Российской Федерации. Воинская обязанность и альтернативная гражданская служба.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Россия - федеративное государство. Конституционно-правовой статус субъектов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Финансовое право. Правовое регулирование банковской деятельности. Права и обязанности потребителей финансовых услуг.</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Арбитражный процесс. Административный процесс.</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Юридическое образование. Профессиональная деятельность юриста. Основные виды юридических профессий.</w:t>
      </w:r>
    </w:p>
    <w:p w:rsidR="00D87BB3" w:rsidRPr="006B3986" w:rsidRDefault="00D87BB3" w:rsidP="002601A7">
      <w:pPr>
        <w:pStyle w:val="24"/>
        <w:shd w:val="clear" w:color="auto" w:fill="auto"/>
        <w:spacing w:line="240" w:lineRule="auto"/>
        <w:ind w:firstLine="539"/>
        <w:jc w:val="both"/>
        <w:rPr>
          <w:b/>
          <w:sz w:val="24"/>
          <w:szCs w:val="24"/>
        </w:rPr>
      </w:pPr>
      <w:r w:rsidRPr="006B3986">
        <w:rPr>
          <w:b/>
          <w:sz w:val="24"/>
          <w:szCs w:val="24"/>
        </w:rPr>
        <w:t>Планируемые результаты освоения программы по обществознанию на уровне среднего общего образования.</w:t>
      </w:r>
    </w:p>
    <w:p w:rsidR="00D87BB3" w:rsidRPr="002601A7" w:rsidRDefault="00D87BB3" w:rsidP="00A26D49">
      <w:pPr>
        <w:pStyle w:val="24"/>
        <w:numPr>
          <w:ilvl w:val="2"/>
          <w:numId w:val="84"/>
        </w:numPr>
        <w:shd w:val="clear" w:color="auto" w:fill="auto"/>
        <w:tabs>
          <w:tab w:val="left" w:pos="1657"/>
        </w:tabs>
        <w:spacing w:line="240" w:lineRule="auto"/>
        <w:ind w:firstLine="539"/>
        <w:jc w:val="both"/>
        <w:rPr>
          <w:sz w:val="24"/>
          <w:szCs w:val="24"/>
        </w:rPr>
      </w:pPr>
      <w:r w:rsidRPr="002601A7">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87BB3" w:rsidRPr="002601A7" w:rsidRDefault="00D87BB3" w:rsidP="00A26D49">
      <w:pPr>
        <w:pStyle w:val="24"/>
        <w:numPr>
          <w:ilvl w:val="0"/>
          <w:numId w:val="137"/>
        </w:numPr>
        <w:shd w:val="clear" w:color="auto" w:fill="auto"/>
        <w:tabs>
          <w:tab w:val="left" w:pos="1679"/>
        </w:tabs>
        <w:spacing w:line="240" w:lineRule="auto"/>
        <w:jc w:val="both"/>
        <w:rPr>
          <w:sz w:val="24"/>
          <w:szCs w:val="24"/>
        </w:rPr>
      </w:pPr>
      <w:r w:rsidRPr="002601A7">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87BB3" w:rsidRPr="002601A7" w:rsidRDefault="00D87BB3" w:rsidP="00A26D49">
      <w:pPr>
        <w:pStyle w:val="24"/>
        <w:numPr>
          <w:ilvl w:val="0"/>
          <w:numId w:val="34"/>
        </w:numPr>
        <w:shd w:val="clear" w:color="auto" w:fill="auto"/>
        <w:tabs>
          <w:tab w:val="left" w:pos="1055"/>
        </w:tabs>
        <w:spacing w:line="240" w:lineRule="auto"/>
        <w:ind w:firstLine="539"/>
        <w:jc w:val="both"/>
        <w:rPr>
          <w:sz w:val="24"/>
          <w:szCs w:val="24"/>
        </w:rPr>
      </w:pPr>
      <w:r w:rsidRPr="002601A7">
        <w:rPr>
          <w:sz w:val="24"/>
          <w:szCs w:val="24"/>
        </w:rPr>
        <w:t>гражданского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гражданской позиции обучающегося как активного и ответственного члена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своих конституционных прав и обязанностей, уважение закона и правопорядка;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умение взаимодействовать с социальными институтами в соответствии с их функциями и назначением;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гуманитарной и волонтёрской деятельности;</w:t>
      </w:r>
    </w:p>
    <w:p w:rsidR="00D87BB3" w:rsidRPr="002601A7" w:rsidRDefault="00D87BB3" w:rsidP="00A26D49">
      <w:pPr>
        <w:pStyle w:val="24"/>
        <w:numPr>
          <w:ilvl w:val="0"/>
          <w:numId w:val="34"/>
        </w:numPr>
        <w:shd w:val="clear" w:color="auto" w:fill="auto"/>
        <w:tabs>
          <w:tab w:val="left" w:pos="1084"/>
        </w:tabs>
        <w:spacing w:line="240" w:lineRule="auto"/>
        <w:ind w:firstLine="539"/>
        <w:jc w:val="both"/>
        <w:rPr>
          <w:sz w:val="24"/>
          <w:szCs w:val="24"/>
        </w:rPr>
      </w:pPr>
      <w:r w:rsidRPr="002601A7">
        <w:rPr>
          <w:sz w:val="24"/>
          <w:szCs w:val="24"/>
        </w:rPr>
        <w:t>патриотического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идейная убеждённость, готовность к служению и защите Отечества, ответственность за его судьбу;</w:t>
      </w:r>
    </w:p>
    <w:p w:rsidR="00D87BB3" w:rsidRPr="002601A7" w:rsidRDefault="00D87BB3" w:rsidP="00A26D49">
      <w:pPr>
        <w:pStyle w:val="24"/>
        <w:numPr>
          <w:ilvl w:val="0"/>
          <w:numId w:val="34"/>
        </w:numPr>
        <w:shd w:val="clear" w:color="auto" w:fill="auto"/>
        <w:tabs>
          <w:tab w:val="left" w:pos="1103"/>
        </w:tabs>
        <w:spacing w:line="240" w:lineRule="auto"/>
        <w:ind w:firstLine="539"/>
        <w:jc w:val="both"/>
        <w:rPr>
          <w:sz w:val="24"/>
          <w:szCs w:val="24"/>
        </w:rPr>
      </w:pPr>
      <w:r w:rsidRPr="002601A7">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ориентируясь на морально-нравственные нормы и ценности;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2601A7" w:rsidRDefault="00D87BB3" w:rsidP="00A26D49">
      <w:pPr>
        <w:pStyle w:val="24"/>
        <w:numPr>
          <w:ilvl w:val="0"/>
          <w:numId w:val="34"/>
        </w:numPr>
        <w:shd w:val="clear" w:color="auto" w:fill="auto"/>
        <w:tabs>
          <w:tab w:val="left" w:pos="1103"/>
        </w:tabs>
        <w:spacing w:line="240" w:lineRule="auto"/>
        <w:ind w:firstLine="539"/>
        <w:jc w:val="both"/>
        <w:rPr>
          <w:sz w:val="24"/>
          <w:szCs w:val="24"/>
        </w:rPr>
      </w:pPr>
      <w:r w:rsidRPr="002601A7">
        <w:rPr>
          <w:sz w:val="24"/>
          <w:szCs w:val="24"/>
        </w:rPr>
        <w:t>эстетического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D87BB3" w:rsidRPr="002601A7" w:rsidRDefault="00D87BB3" w:rsidP="00A26D49">
      <w:pPr>
        <w:pStyle w:val="24"/>
        <w:numPr>
          <w:ilvl w:val="0"/>
          <w:numId w:val="34"/>
        </w:numPr>
        <w:shd w:val="clear" w:color="auto" w:fill="auto"/>
        <w:tabs>
          <w:tab w:val="left" w:pos="1103"/>
        </w:tabs>
        <w:spacing w:line="240" w:lineRule="auto"/>
        <w:ind w:firstLine="539"/>
        <w:jc w:val="both"/>
        <w:rPr>
          <w:sz w:val="24"/>
          <w:szCs w:val="24"/>
        </w:rPr>
      </w:pPr>
      <w:r w:rsidRPr="002601A7">
        <w:rPr>
          <w:sz w:val="24"/>
          <w:szCs w:val="24"/>
        </w:rPr>
        <w:t>физического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активное неприятие вредных привычек и иных форм причинения вреда физическому и психическому здоровью;</w:t>
      </w:r>
    </w:p>
    <w:p w:rsidR="00D87BB3" w:rsidRPr="002601A7" w:rsidRDefault="00D87BB3" w:rsidP="00A26D49">
      <w:pPr>
        <w:pStyle w:val="24"/>
        <w:numPr>
          <w:ilvl w:val="0"/>
          <w:numId w:val="34"/>
        </w:numPr>
        <w:shd w:val="clear" w:color="auto" w:fill="auto"/>
        <w:tabs>
          <w:tab w:val="left" w:pos="1103"/>
        </w:tabs>
        <w:spacing w:line="240" w:lineRule="auto"/>
        <w:ind w:firstLine="539"/>
        <w:jc w:val="both"/>
        <w:rPr>
          <w:sz w:val="24"/>
          <w:szCs w:val="24"/>
        </w:rPr>
      </w:pPr>
      <w:r w:rsidRPr="002601A7">
        <w:rPr>
          <w:sz w:val="24"/>
          <w:szCs w:val="24"/>
        </w:rPr>
        <w:t>трудового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и способность к образованию и самообразованию на протяжении всей жизни;</w:t>
      </w:r>
    </w:p>
    <w:p w:rsidR="00D87BB3" w:rsidRPr="002601A7" w:rsidRDefault="00D87BB3" w:rsidP="00A26D49">
      <w:pPr>
        <w:pStyle w:val="24"/>
        <w:numPr>
          <w:ilvl w:val="0"/>
          <w:numId w:val="34"/>
        </w:numPr>
        <w:shd w:val="clear" w:color="auto" w:fill="auto"/>
        <w:tabs>
          <w:tab w:val="left" w:pos="1092"/>
        </w:tabs>
        <w:spacing w:line="240" w:lineRule="auto"/>
        <w:ind w:firstLine="539"/>
        <w:jc w:val="both"/>
        <w:rPr>
          <w:sz w:val="24"/>
          <w:szCs w:val="24"/>
        </w:rPr>
      </w:pPr>
      <w:r w:rsidRPr="002601A7">
        <w:rPr>
          <w:sz w:val="24"/>
          <w:szCs w:val="24"/>
        </w:rPr>
        <w:t>экологического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умение прогнозировать неблагоприятные экологические последствия предпринимаемых действий, предотвращать 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опыта деятельности экологической направленности;</w:t>
      </w:r>
    </w:p>
    <w:p w:rsidR="00D87BB3" w:rsidRPr="002601A7" w:rsidRDefault="00D87BB3" w:rsidP="00A26D49">
      <w:pPr>
        <w:pStyle w:val="24"/>
        <w:numPr>
          <w:ilvl w:val="0"/>
          <w:numId w:val="34"/>
        </w:numPr>
        <w:shd w:val="clear" w:color="auto" w:fill="auto"/>
        <w:tabs>
          <w:tab w:val="left" w:pos="1092"/>
        </w:tabs>
        <w:spacing w:line="240" w:lineRule="auto"/>
        <w:ind w:firstLine="539"/>
        <w:jc w:val="both"/>
        <w:rPr>
          <w:sz w:val="24"/>
          <w:szCs w:val="24"/>
        </w:rPr>
      </w:pPr>
      <w:r w:rsidRPr="002601A7">
        <w:rPr>
          <w:sz w:val="24"/>
          <w:szCs w:val="24"/>
        </w:rPr>
        <w:t>ценности научного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совершенствование языковой и читательской культуры как средства взаимодействия между людьми и познания мира;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языковое и речевое развитие человека, включая понимание языка социально-экономической и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дисциплин.</w:t>
      </w:r>
    </w:p>
    <w:p w:rsidR="00D87BB3" w:rsidRPr="002601A7" w:rsidRDefault="00D87BB3" w:rsidP="00A26D49">
      <w:pPr>
        <w:pStyle w:val="24"/>
        <w:numPr>
          <w:ilvl w:val="2"/>
          <w:numId w:val="85"/>
        </w:numPr>
        <w:shd w:val="clear" w:color="auto" w:fill="auto"/>
        <w:tabs>
          <w:tab w:val="left" w:pos="1669"/>
        </w:tabs>
        <w:spacing w:line="240" w:lineRule="auto"/>
        <w:ind w:firstLine="539"/>
        <w:jc w:val="both"/>
        <w:rPr>
          <w:sz w:val="24"/>
          <w:szCs w:val="24"/>
        </w:rPr>
      </w:pPr>
      <w:r w:rsidRPr="002601A7">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и способность овладевать новыми социальными практиками, осваивать типичные социальные роли;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2601A7" w:rsidRDefault="00D87BB3" w:rsidP="00A26D49">
      <w:pPr>
        <w:pStyle w:val="24"/>
        <w:numPr>
          <w:ilvl w:val="2"/>
          <w:numId w:val="85"/>
        </w:numPr>
        <w:shd w:val="clear" w:color="auto" w:fill="auto"/>
        <w:tabs>
          <w:tab w:val="left" w:pos="1673"/>
        </w:tabs>
        <w:spacing w:line="240" w:lineRule="auto"/>
        <w:ind w:firstLine="539"/>
        <w:jc w:val="both"/>
        <w:rPr>
          <w:sz w:val="24"/>
          <w:szCs w:val="24"/>
        </w:rPr>
      </w:pPr>
      <w:r w:rsidRPr="002601A7">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7BB3" w:rsidRPr="002601A7" w:rsidRDefault="00D87BB3" w:rsidP="00A26D49">
      <w:pPr>
        <w:pStyle w:val="24"/>
        <w:numPr>
          <w:ilvl w:val="3"/>
          <w:numId w:val="85"/>
        </w:numPr>
        <w:shd w:val="clear" w:color="auto" w:fill="auto"/>
        <w:tabs>
          <w:tab w:val="left" w:pos="1870"/>
        </w:tabs>
        <w:spacing w:line="240" w:lineRule="auto"/>
        <w:ind w:firstLine="539"/>
        <w:jc w:val="both"/>
        <w:rPr>
          <w:sz w:val="24"/>
          <w:szCs w:val="24"/>
        </w:rPr>
      </w:pPr>
      <w:r w:rsidRPr="002601A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формулировать и актуализировать социальную проблему, рассматривать её разносторонне;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критерии типологизации;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разрабатывать план решения проблемы с учётом анализа имеющихся ресурсов и возможных рисков;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координировать и выполнять работу в условиях реального, виртуального и комбинированного взаимодействия;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креативное мышление при решении учебно-познавательных, жизненных проблем, при выполнении социальных проектов.</w:t>
      </w:r>
    </w:p>
    <w:p w:rsidR="00D87BB3" w:rsidRPr="002601A7" w:rsidRDefault="00D87BB3" w:rsidP="00A26D49">
      <w:pPr>
        <w:pStyle w:val="24"/>
        <w:numPr>
          <w:ilvl w:val="3"/>
          <w:numId w:val="85"/>
        </w:numPr>
        <w:shd w:val="clear" w:color="auto" w:fill="auto"/>
        <w:tabs>
          <w:tab w:val="left" w:pos="1881"/>
        </w:tabs>
        <w:spacing w:line="240" w:lineRule="auto"/>
        <w:ind w:firstLine="539"/>
        <w:jc w:val="both"/>
        <w:rPr>
          <w:sz w:val="24"/>
          <w:szCs w:val="24"/>
        </w:rPr>
      </w:pPr>
      <w:r w:rsidRPr="002601A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формировать научный тип мышления, применять научную терминологию, ключевые понятия и методы;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ставить и формулировать собственные задачи в образовательной деятельности и жизненных ситуациях;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причинно-следственные связи социальных явлений и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87BB3" w:rsidRPr="002601A7" w:rsidRDefault="00D87BB3" w:rsidP="00A26D49">
      <w:pPr>
        <w:pStyle w:val="24"/>
        <w:numPr>
          <w:ilvl w:val="3"/>
          <w:numId w:val="85"/>
        </w:numPr>
        <w:shd w:val="clear" w:color="auto" w:fill="auto"/>
        <w:tabs>
          <w:tab w:val="left" w:pos="1858"/>
        </w:tabs>
        <w:spacing w:line="240" w:lineRule="auto"/>
        <w:ind w:firstLine="539"/>
        <w:jc w:val="both"/>
        <w:rPr>
          <w:sz w:val="24"/>
          <w:szCs w:val="24"/>
        </w:rPr>
      </w:pPr>
      <w:r w:rsidRPr="002601A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безопасности;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распознавания и защиты информации, информационной безопасности личности.</w:t>
      </w:r>
    </w:p>
    <w:p w:rsidR="00D87BB3" w:rsidRPr="002601A7" w:rsidRDefault="00D87BB3" w:rsidP="00A26D49">
      <w:pPr>
        <w:pStyle w:val="24"/>
        <w:numPr>
          <w:ilvl w:val="3"/>
          <w:numId w:val="85"/>
        </w:numPr>
        <w:shd w:val="clear" w:color="auto" w:fill="auto"/>
        <w:tabs>
          <w:tab w:val="left" w:pos="1911"/>
        </w:tabs>
        <w:spacing w:line="240" w:lineRule="auto"/>
        <w:ind w:firstLine="539"/>
        <w:jc w:val="both"/>
        <w:rPr>
          <w:sz w:val="24"/>
          <w:szCs w:val="24"/>
        </w:rPr>
      </w:pPr>
      <w:r w:rsidRPr="002601A7">
        <w:rPr>
          <w:sz w:val="24"/>
          <w:szCs w:val="24"/>
        </w:rPr>
        <w:t>У обучающегося будут сформированы умения общения как часть коммуникативных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коммуникации во всех сферах жизни;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различными способами общения и взаимодействия; аргументированно вести диалог, учитывать разные точки зрения;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развёрнуто и логично излагать свою точку зрения с использованием языковых средств.</w:t>
      </w:r>
    </w:p>
    <w:p w:rsidR="00D87BB3" w:rsidRPr="002601A7" w:rsidRDefault="00D87BB3" w:rsidP="00A26D49">
      <w:pPr>
        <w:pStyle w:val="24"/>
        <w:numPr>
          <w:ilvl w:val="3"/>
          <w:numId w:val="85"/>
        </w:numPr>
        <w:shd w:val="clear" w:color="auto" w:fill="auto"/>
        <w:tabs>
          <w:tab w:val="left" w:pos="1911"/>
        </w:tabs>
        <w:spacing w:line="240" w:lineRule="auto"/>
        <w:ind w:firstLine="539"/>
        <w:jc w:val="both"/>
        <w:rPr>
          <w:sz w:val="24"/>
          <w:szCs w:val="24"/>
        </w:rPr>
      </w:pPr>
      <w:r w:rsidRPr="002601A7">
        <w:rPr>
          <w:sz w:val="24"/>
          <w:szCs w:val="24"/>
        </w:rPr>
        <w:t>У обучающегося будут сформированы умения самоорганизации как часть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составлять план решения проблемы с учётом имеющихся ресурсов, собственных возможностей и предпочтений;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возникающим в познавательной и практической деятельности, в межличностных отношениях;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расширять рамки учебного предмета на основе личных предпочтений, проявлять интерес к социальной проблематике;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приобретённый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7BB3" w:rsidRPr="002601A7" w:rsidRDefault="00D87BB3" w:rsidP="00A26D49">
      <w:pPr>
        <w:pStyle w:val="24"/>
        <w:numPr>
          <w:ilvl w:val="3"/>
          <w:numId w:val="85"/>
        </w:numPr>
        <w:shd w:val="clear" w:color="auto" w:fill="auto"/>
        <w:tabs>
          <w:tab w:val="left" w:pos="1923"/>
        </w:tabs>
        <w:spacing w:line="240" w:lineRule="auto"/>
        <w:ind w:firstLine="539"/>
        <w:jc w:val="both"/>
        <w:rPr>
          <w:sz w:val="24"/>
          <w:szCs w:val="24"/>
        </w:rPr>
      </w:pPr>
      <w:r w:rsidRPr="002601A7">
        <w:rPr>
          <w:sz w:val="24"/>
          <w:szCs w:val="24"/>
        </w:rPr>
        <w:t>У обучающегося будут сформированы умения совместной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качество своего вклада и каждого участника команды в общий результат по разработанным критериям;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87BB3" w:rsidRPr="002601A7" w:rsidRDefault="00D87BB3" w:rsidP="00A26D49">
      <w:pPr>
        <w:pStyle w:val="24"/>
        <w:numPr>
          <w:ilvl w:val="3"/>
          <w:numId w:val="85"/>
        </w:numPr>
        <w:shd w:val="clear" w:color="auto" w:fill="auto"/>
        <w:tabs>
          <w:tab w:val="left" w:pos="1914"/>
        </w:tabs>
        <w:spacing w:line="240" w:lineRule="auto"/>
        <w:ind w:firstLine="539"/>
        <w:jc w:val="both"/>
        <w:rPr>
          <w:sz w:val="24"/>
          <w:szCs w:val="24"/>
        </w:rPr>
      </w:pPr>
      <w:r w:rsidRPr="002601A7">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вносить коррективы в деятельность, оценивать соответствие результатов целям;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риски и своевременно принимать решения по их снижению;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себя, понимая свои недостатки и достоинства;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учитывать мотивы и аргументы других при анализе результатов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признавать своё право и право других на ошибку;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способность понимать мир с позиции другого человека.</w:t>
      </w:r>
    </w:p>
    <w:p w:rsidR="00D87BB3" w:rsidRPr="006B3986" w:rsidRDefault="00D87BB3" w:rsidP="002601A7">
      <w:pPr>
        <w:pStyle w:val="24"/>
        <w:shd w:val="clear" w:color="auto" w:fill="auto"/>
        <w:spacing w:line="240" w:lineRule="auto"/>
        <w:ind w:firstLine="539"/>
        <w:jc w:val="both"/>
        <w:rPr>
          <w:b/>
          <w:sz w:val="24"/>
          <w:szCs w:val="24"/>
        </w:rPr>
      </w:pPr>
      <w:r w:rsidRPr="006B3986">
        <w:rPr>
          <w:b/>
          <w:sz w:val="24"/>
          <w:szCs w:val="24"/>
        </w:rPr>
        <w:t>Предметные результаты освоения программы по обществознанию. К концу 10 класса обучающийся будет: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2601A7">
        <w:rPr>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2601A7">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философии», «Основы социальной психологии», «Основы экономической науки»;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7BB3" w:rsidRPr="006B3986" w:rsidRDefault="00D87BB3" w:rsidP="002601A7">
      <w:pPr>
        <w:pStyle w:val="24"/>
        <w:shd w:val="clear" w:color="auto" w:fill="auto"/>
        <w:spacing w:line="240" w:lineRule="auto"/>
        <w:ind w:firstLine="539"/>
        <w:jc w:val="both"/>
        <w:rPr>
          <w:b/>
          <w:sz w:val="24"/>
          <w:szCs w:val="24"/>
        </w:rPr>
      </w:pPr>
      <w:r w:rsidRPr="006B3986">
        <w:rPr>
          <w:b/>
          <w:sz w:val="24"/>
          <w:szCs w:val="24"/>
        </w:rPr>
        <w:t>Предметные результаты освоения программы по обществознанию. К концу 11 класса обучающийся будет: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87BB3" w:rsidRPr="002601A7" w:rsidRDefault="00D87BB3" w:rsidP="002601A7">
      <w:pPr>
        <w:pStyle w:val="24"/>
        <w:shd w:val="clear" w:color="auto" w:fill="auto"/>
        <w:tabs>
          <w:tab w:val="left" w:pos="3614"/>
          <w:tab w:val="left" w:pos="5378"/>
          <w:tab w:val="left" w:pos="7236"/>
        </w:tabs>
        <w:spacing w:line="240" w:lineRule="auto"/>
        <w:ind w:firstLine="539"/>
        <w:jc w:val="both"/>
        <w:rPr>
          <w:sz w:val="24"/>
          <w:szCs w:val="24"/>
        </w:rPr>
      </w:pPr>
      <w:r w:rsidRPr="002601A7">
        <w:rPr>
          <w:sz w:val="24"/>
          <w:szCs w:val="24"/>
        </w:rPr>
        <w:t>владеть элементами</w:t>
      </w:r>
      <w:r w:rsidRPr="002601A7">
        <w:rPr>
          <w:sz w:val="24"/>
          <w:szCs w:val="24"/>
        </w:rPr>
        <w:tab/>
        <w:t>методологии</w:t>
      </w:r>
      <w:r w:rsidRPr="002601A7">
        <w:rPr>
          <w:sz w:val="24"/>
          <w:szCs w:val="24"/>
        </w:rPr>
        <w:tab/>
        <w:t>социального</w:t>
      </w:r>
      <w:r w:rsidRPr="002601A7">
        <w:rPr>
          <w:sz w:val="24"/>
          <w:szCs w:val="24"/>
        </w:rPr>
        <w:tab/>
        <w:t>познания, включая</w:t>
      </w:r>
    </w:p>
    <w:p w:rsidR="002601A7" w:rsidRPr="002601A7" w:rsidRDefault="00D87BB3" w:rsidP="002601A7">
      <w:pPr>
        <w:pStyle w:val="24"/>
        <w:shd w:val="clear" w:color="auto" w:fill="auto"/>
        <w:tabs>
          <w:tab w:val="left" w:pos="1920"/>
          <w:tab w:val="left" w:pos="4766"/>
          <w:tab w:val="left" w:pos="8678"/>
        </w:tabs>
        <w:spacing w:line="240" w:lineRule="auto"/>
        <w:ind w:firstLine="539"/>
        <w:jc w:val="both"/>
        <w:rPr>
          <w:sz w:val="24"/>
          <w:szCs w:val="24"/>
        </w:rPr>
      </w:pPr>
      <w:r w:rsidRPr="002601A7">
        <w:rPr>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2601A7" w:rsidRPr="002601A7">
        <w:rPr>
          <w:sz w:val="24"/>
          <w:szCs w:val="24"/>
        </w:rPr>
        <w:t xml:space="preserve"> и социологический эксперимент;</w:t>
      </w:r>
    </w:p>
    <w:p w:rsidR="00D87BB3" w:rsidRPr="002601A7" w:rsidRDefault="00D87BB3" w:rsidP="002601A7">
      <w:pPr>
        <w:pStyle w:val="24"/>
        <w:shd w:val="clear" w:color="auto" w:fill="auto"/>
        <w:tabs>
          <w:tab w:val="left" w:pos="1920"/>
          <w:tab w:val="left" w:pos="4766"/>
          <w:tab w:val="left" w:pos="8678"/>
        </w:tabs>
        <w:spacing w:line="240" w:lineRule="auto"/>
        <w:ind w:firstLine="539"/>
        <w:jc w:val="both"/>
        <w:rPr>
          <w:sz w:val="24"/>
          <w:szCs w:val="24"/>
        </w:rPr>
      </w:pPr>
      <w:r w:rsidRPr="002601A7">
        <w:rPr>
          <w:sz w:val="24"/>
          <w:szCs w:val="24"/>
        </w:rPr>
        <w:t>политологии, такие</w:t>
      </w:r>
      <w:r w:rsidRPr="002601A7">
        <w:rPr>
          <w:sz w:val="24"/>
          <w:szCs w:val="24"/>
        </w:rPr>
        <w:tab/>
        <w:t>как нормативно-ценностный</w:t>
      </w:r>
      <w:r w:rsidRPr="002601A7">
        <w:rPr>
          <w:sz w:val="24"/>
          <w:szCs w:val="24"/>
        </w:rPr>
        <w:tab/>
        <w:t>подход,</w:t>
      </w:r>
    </w:p>
    <w:p w:rsidR="00D87BB3" w:rsidRPr="002601A7" w:rsidRDefault="00D87BB3" w:rsidP="002601A7">
      <w:pPr>
        <w:pStyle w:val="24"/>
        <w:shd w:val="clear" w:color="auto" w:fill="auto"/>
        <w:tabs>
          <w:tab w:val="left" w:pos="5378"/>
          <w:tab w:val="left" w:pos="7236"/>
        </w:tabs>
        <w:spacing w:line="240" w:lineRule="auto"/>
        <w:ind w:firstLine="539"/>
        <w:jc w:val="both"/>
        <w:rPr>
          <w:sz w:val="24"/>
          <w:szCs w:val="24"/>
        </w:rPr>
      </w:pPr>
      <w:r w:rsidRPr="002601A7">
        <w:rPr>
          <w:sz w:val="24"/>
          <w:szCs w:val="24"/>
        </w:rPr>
        <w:t>структурно-функциональный анализ,</w:t>
      </w:r>
      <w:r w:rsidRPr="002601A7">
        <w:rPr>
          <w:sz w:val="24"/>
          <w:szCs w:val="24"/>
        </w:rPr>
        <w:tab/>
        <w:t>системный,</w:t>
      </w:r>
      <w:r w:rsidRPr="002601A7">
        <w:rPr>
          <w:sz w:val="24"/>
          <w:szCs w:val="24"/>
        </w:rPr>
        <w:tab/>
        <w:t>институциональный,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87BB3" w:rsidRDefault="00D87BB3" w:rsidP="002601A7">
      <w:pPr>
        <w:pStyle w:val="24"/>
        <w:shd w:val="clear" w:color="auto" w:fill="auto"/>
        <w:spacing w:line="240" w:lineRule="auto"/>
        <w:ind w:firstLine="539"/>
        <w:jc w:val="both"/>
        <w:rPr>
          <w:sz w:val="24"/>
          <w:szCs w:val="24"/>
        </w:rPr>
      </w:pPr>
      <w:r w:rsidRPr="002601A7">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094408" w:rsidRDefault="00094408" w:rsidP="002601A7">
      <w:pPr>
        <w:pStyle w:val="24"/>
        <w:shd w:val="clear" w:color="auto" w:fill="auto"/>
        <w:spacing w:line="240" w:lineRule="auto"/>
        <w:ind w:firstLine="539"/>
        <w:jc w:val="both"/>
        <w:rPr>
          <w:sz w:val="24"/>
          <w:szCs w:val="24"/>
        </w:rPr>
      </w:pPr>
    </w:p>
    <w:p w:rsidR="00094408" w:rsidRPr="002601A7" w:rsidRDefault="00094408" w:rsidP="002601A7">
      <w:pPr>
        <w:pStyle w:val="24"/>
        <w:shd w:val="clear" w:color="auto" w:fill="auto"/>
        <w:spacing w:line="240" w:lineRule="auto"/>
        <w:ind w:firstLine="539"/>
        <w:jc w:val="both"/>
        <w:rPr>
          <w:sz w:val="24"/>
          <w:szCs w:val="24"/>
        </w:rPr>
      </w:pPr>
    </w:p>
    <w:p w:rsidR="00094408" w:rsidRPr="00094408" w:rsidRDefault="00094408" w:rsidP="00094408">
      <w:pPr>
        <w:spacing w:after="0" w:line="240" w:lineRule="auto"/>
        <w:ind w:left="0" w:firstLine="0"/>
        <w:jc w:val="left"/>
        <w:rPr>
          <w:rFonts w:ascii="Calibri" w:eastAsia="Calibri" w:hAnsi="Calibri"/>
          <w:color w:val="auto"/>
          <w:szCs w:val="24"/>
          <w:lang w:eastAsia="en-US"/>
        </w:rPr>
      </w:pPr>
      <w:r w:rsidRPr="00094408">
        <w:rPr>
          <w:rFonts w:eastAsia="Calibri"/>
          <w:szCs w:val="24"/>
          <w:lang w:eastAsia="en-US"/>
        </w:rPr>
        <w:t>ПЕРЕЧЕНЬ ЭЛЕМЕНТОВ СОДЕРЖАНИЯ, ПРОВЕРЯЕМЫХ НА ЕГЭ ПО ОБЩЕСТВОЗНАНИЮ</w:t>
      </w:r>
    </w:p>
    <w:p w:rsidR="00094408" w:rsidRPr="00094408" w:rsidRDefault="00094408" w:rsidP="00094408">
      <w:pPr>
        <w:spacing w:after="0" w:line="240" w:lineRule="auto"/>
        <w:ind w:left="0" w:firstLine="0"/>
        <w:jc w:val="left"/>
        <w:rPr>
          <w:rFonts w:ascii="Calibri" w:eastAsia="Calibri" w:hAnsi="Calibri"/>
          <w:color w:val="auto"/>
          <w:szCs w:val="24"/>
          <w:lang w:eastAsia="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8496"/>
      </w:tblGrid>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eastAsia="en-US"/>
              </w:rPr>
              <w:t xml:space="preserve"> </w:t>
            </w:r>
            <w:r w:rsidRPr="00094408">
              <w:rPr>
                <w:rFonts w:eastAsia="Calibri"/>
                <w:b/>
                <w:szCs w:val="24"/>
                <w:lang w:val="en-US" w:eastAsia="en-US"/>
              </w:rPr>
              <w:t xml:space="preserve">Код </w:t>
            </w:r>
          </w:p>
        </w:tc>
        <w:tc>
          <w:tcPr>
            <w:tcW w:w="13347" w:type="dxa"/>
            <w:tcMar>
              <w:top w:w="50" w:type="dxa"/>
              <w:left w:w="100" w:type="dxa"/>
            </w:tcMar>
            <w:vAlign w:val="center"/>
          </w:tcPr>
          <w:p w:rsidR="00094408" w:rsidRPr="00094408" w:rsidRDefault="00094408" w:rsidP="00094408">
            <w:pPr>
              <w:spacing w:after="0" w:line="240" w:lineRule="auto"/>
              <w:ind w:left="0" w:firstLine="0"/>
              <w:jc w:val="left"/>
              <w:rPr>
                <w:rFonts w:ascii="Calibri" w:eastAsia="Calibri" w:hAnsi="Calibri"/>
                <w:color w:val="auto"/>
                <w:szCs w:val="24"/>
                <w:lang w:val="en-US" w:eastAsia="en-US"/>
              </w:rPr>
            </w:pPr>
            <w:r w:rsidRPr="00094408">
              <w:rPr>
                <w:rFonts w:eastAsia="Calibri"/>
                <w:b/>
                <w:szCs w:val="24"/>
                <w:lang w:val="en-US" w:eastAsia="en-US"/>
              </w:rPr>
              <w:t xml:space="preserve"> Проверяемый элемент содержания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Человек в обществе. Духовная культура / Введение в социальную психологию. </w:t>
            </w:r>
            <w:r w:rsidRPr="00094408">
              <w:rPr>
                <w:rFonts w:eastAsia="Calibri"/>
                <w:szCs w:val="24"/>
                <w:lang w:val="en-US" w:eastAsia="en-US"/>
              </w:rPr>
              <w:t>Введение в социальную философию</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Мировоззрение, его роль в жизнедеятельности человека. Общественное и индивидуальное сознание. Самосознание и социальное поведение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Деятельность и её структура. Мотивация деятельности. Многообразие видов деятельности. Свобода и необходимость в деятельности человека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Понятие истины, её критерии. Абсолютная, относительная истина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Общество как система. Общественные отношения. Связи между подсистемами и элементами общества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Общественные потребности и социальные институты. Признаки и функции социальных институтов</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Типы обществ. Постиндустриальное (информационное) общество и его особенности. </w:t>
            </w:r>
            <w:r w:rsidRPr="00094408">
              <w:rPr>
                <w:rFonts w:eastAsia="Calibri"/>
                <w:szCs w:val="24"/>
                <w:lang w:val="en-US" w:eastAsia="en-US"/>
              </w:rPr>
              <w:t>Роль массовой коммуникации в современном обществе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1.9</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её противоречивые последствия. Российское общество и человек перед лицом угроз и вызовов </w:t>
            </w:r>
            <w:r w:rsidRPr="00094408">
              <w:rPr>
                <w:rFonts w:eastAsia="Calibri"/>
                <w:szCs w:val="24"/>
                <w:lang w:val="en-US" w:eastAsia="en-US"/>
              </w:rPr>
              <w:t>XXI</w:t>
            </w:r>
            <w:r w:rsidRPr="00094408">
              <w:rPr>
                <w:rFonts w:eastAsia="Calibri"/>
                <w:szCs w:val="24"/>
                <w:lang w:eastAsia="en-US"/>
              </w:rPr>
              <w:t xml:space="preserve"> в.</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1.10</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Мораль как общечеловеческая ценность и социальный регулятор. Категории морали. Нравственность. Этика и этические нормы. </w:t>
            </w:r>
            <w:r w:rsidRPr="00094408">
              <w:rPr>
                <w:rFonts w:eastAsia="Calibri"/>
                <w:szCs w:val="24"/>
                <w:lang w:val="en-US" w:eastAsia="en-US"/>
              </w:rPr>
              <w:t>Гражданственность. Патриотизм</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w:t>
            </w:r>
            <w:r w:rsidRPr="00094408">
              <w:rPr>
                <w:rFonts w:eastAsia="Calibri"/>
                <w:szCs w:val="24"/>
                <w:lang w:val="en-US" w:eastAsia="en-US"/>
              </w:rPr>
              <w:t xml:space="preserve">Значение самообразования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w:t>
            </w:r>
            <w:r w:rsidRPr="00094408">
              <w:rPr>
                <w:rFonts w:eastAsia="Calibri"/>
                <w:szCs w:val="24"/>
                <w:lang w:val="en-US" w:eastAsia="en-US"/>
              </w:rPr>
              <w:t>Свобода совести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1.15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Искусство, его основные функции. Особенности искусства как формы духовной культуры. </w:t>
            </w:r>
            <w:r w:rsidRPr="00094408">
              <w:rPr>
                <w:rFonts w:eastAsia="Calibri"/>
                <w:szCs w:val="24"/>
                <w:lang w:val="en-US" w:eastAsia="en-US"/>
              </w:rPr>
              <w:t>Достижения современного российского искусства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Экономическая жизнь общества (Введение в экономику)</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Экономические институты и их роль в развитии общества. </w:t>
            </w:r>
            <w:r w:rsidRPr="00094408">
              <w:rPr>
                <w:rFonts w:eastAsia="Calibri"/>
                <w:szCs w:val="24"/>
                <w:lang w:val="en-US" w:eastAsia="en-US"/>
              </w:rPr>
              <w:t xml:space="preserve">Собственность. Экономическое содержание собственности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 xml:space="preserve">Типы экономических систем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w:t>
            </w:r>
            <w:r w:rsidRPr="00094408">
              <w:rPr>
                <w:rFonts w:eastAsia="Calibri"/>
                <w:szCs w:val="24"/>
                <w:lang w:val="en-US" w:eastAsia="en-US"/>
              </w:rPr>
              <w:t>Методы антимонопольного регулирования экономики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молодёжи. Деятельность профсоюзов. Потребности современного рынка труда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2.9</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2.10</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w:t>
            </w:r>
            <w:r w:rsidRPr="00094408">
              <w:rPr>
                <w:rFonts w:eastAsia="Calibri"/>
                <w:szCs w:val="24"/>
                <w:lang w:val="en-US" w:eastAsia="en-US"/>
              </w:rPr>
              <w:t>Денежные агрегаты. Денежная масса и денежная база. Денежный мультипликатор</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Финансовые услуги. Вклады и кредиты. Цифровые финансовые услуги. Финансовые технологии и финансовая безопасность. </w:t>
            </w:r>
            <w:r w:rsidRPr="00094408">
              <w:rPr>
                <w:rFonts w:eastAsia="Calibri"/>
                <w:szCs w:val="24"/>
                <w:lang w:val="en-US" w:eastAsia="en-US"/>
              </w:rPr>
              <w:t>Цифровые финансовые активы</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Инфляция: причины, виды, социально-экономические последствия. Антиинфляционная политика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w:t>
            </w:r>
            <w:r w:rsidRPr="00094408">
              <w:rPr>
                <w:rFonts w:eastAsia="Calibri"/>
                <w:szCs w:val="24"/>
                <w:lang w:val="en-US" w:eastAsia="en-US"/>
              </w:rPr>
              <w:t>Цифровизация экономики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w:t>
            </w:r>
            <w:r w:rsidRPr="00094408">
              <w:rPr>
                <w:rFonts w:eastAsia="Calibri"/>
                <w:szCs w:val="24"/>
                <w:lang w:val="en-US" w:eastAsia="en-US"/>
              </w:rPr>
              <w:t>Налогообложение и субсидирование. Фискальная политика государства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w:t>
            </w:r>
            <w:r w:rsidRPr="00094408">
              <w:rPr>
                <w:rFonts w:eastAsia="Calibri"/>
                <w:szCs w:val="24"/>
                <w:lang w:val="en-US" w:eastAsia="en-US"/>
              </w:rPr>
              <w:t>Макроэкономические показатели и качество жизни. Факторы долгосрочного экономического роста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Понятие экономического цикла. Фазы экономического цикла. </w:t>
            </w:r>
            <w:r w:rsidRPr="00094408">
              <w:rPr>
                <w:rFonts w:eastAsia="Calibri"/>
                <w:szCs w:val="24"/>
                <w:lang w:val="en-US" w:eastAsia="en-US"/>
              </w:rPr>
              <w:t>Причины экономических циклов</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2.18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расчёты. Платёжный баланс. Валютный рынок. </w:t>
            </w:r>
            <w:r w:rsidRPr="00094408">
              <w:rPr>
                <w:rFonts w:eastAsia="Calibri"/>
                <w:szCs w:val="24"/>
                <w:lang w:val="en-US" w:eastAsia="en-US"/>
              </w:rPr>
              <w:t>Государственная политика импортозамещения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Социальная сфера (Введение в социологию)</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Социальные общности, группы, их типы. Социальная стратификация, её критерии. Социальное неравенство. </w:t>
            </w:r>
            <w:r w:rsidRPr="00094408">
              <w:rPr>
                <w:rFonts w:eastAsia="Calibri"/>
                <w:szCs w:val="24"/>
                <w:lang w:val="en-US" w:eastAsia="en-US"/>
              </w:rPr>
              <w:t>Социальная структура российского общества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Молодёжь как социальная группа, её социальные и социально-психологические характеристики. </w:t>
            </w:r>
            <w:r w:rsidRPr="00094408">
              <w:rPr>
                <w:rFonts w:eastAsia="Calibri"/>
                <w:szCs w:val="24"/>
                <w:lang w:val="en-US" w:eastAsia="en-US"/>
              </w:rPr>
              <w:t>Молодёжная субкультура. Проблемы молодёжи в современной России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Семья и брак. Функции и типы семьи. Семья как важнейший социальный институт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Социализация личности и её этапы. </w:t>
            </w:r>
            <w:r w:rsidRPr="00094408">
              <w:rPr>
                <w:rFonts w:eastAsia="Calibri"/>
                <w:szCs w:val="24"/>
                <w:lang w:val="en-US" w:eastAsia="en-US"/>
              </w:rPr>
              <w:t>Агенты (институты) социализации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Социальные нормы и отклоняющееся (девиантное) поведение. Формы социальных девиаций. Конформизм. Социальный контроль и самоконтроль</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Социальный конфликт. Виды социальных конфликтов, их причины. </w:t>
            </w:r>
            <w:r w:rsidRPr="00094408">
              <w:rPr>
                <w:rFonts w:eastAsia="Calibri"/>
                <w:szCs w:val="24"/>
                <w:lang w:val="en-US" w:eastAsia="en-US"/>
              </w:rPr>
              <w:t>Способы разрешения социальных конфликтов</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3.9</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pacing w:val="-2"/>
                <w:szCs w:val="24"/>
                <w:lang w:eastAsia="en-US"/>
              </w:rPr>
              <w:t xml:space="preserve">Государственная поддержка социально незащищённых слоёв общества в Российской Федерации. Государственная молодёжная политика Российской Федерации. Меры социальной поддержки семьи в Российской Федерации. </w:t>
            </w:r>
            <w:r w:rsidRPr="00094408">
              <w:rPr>
                <w:rFonts w:eastAsia="Calibri"/>
                <w:spacing w:val="-2"/>
                <w:szCs w:val="24"/>
                <w:lang w:val="en-US" w:eastAsia="en-US"/>
              </w:rPr>
              <w:t>Помощь государства многодетным семьям</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3.10</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Политическая сфера / Введение в политологию</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Политическая власть и субъекты политики в современном обществе. Структура, ресурсы и функции политической власти. </w:t>
            </w:r>
            <w:r w:rsidRPr="00094408">
              <w:rPr>
                <w:rFonts w:eastAsia="Calibri"/>
                <w:szCs w:val="24"/>
                <w:lang w:val="en-US" w:eastAsia="en-US"/>
              </w:rPr>
              <w:t>Легитимность власти. Политические институты. Политическая деятельность</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Политическая система общества, её структура и функции. Политическая система Российской Федерации на современном этапе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Государство как основной институт политической системы. </w:t>
            </w:r>
            <w:r w:rsidRPr="00094408">
              <w:rPr>
                <w:rFonts w:eastAsia="Calibri"/>
                <w:szCs w:val="24"/>
                <w:lang w:val="en-US" w:eastAsia="en-US"/>
              </w:rPr>
              <w:t>Государственный суверенитет. Функции государства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Гражданское общество</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Федеративное устройство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Субъекты государственной власти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r w:rsidRPr="00094408">
              <w:rPr>
                <w:rFonts w:eastAsia="Calibri"/>
                <w:szCs w:val="24"/>
                <w:lang w:val="en-US" w:eastAsia="en-US"/>
              </w:rPr>
              <w:t>Государственная политика Российской Федерации по противодействию экстремизму</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Политическая культура общества и личности. Политическое поведение. Политическое участие. Причины абсентеизма. </w:t>
            </w:r>
            <w:r w:rsidRPr="00094408">
              <w:rPr>
                <w:rFonts w:eastAsia="Calibri"/>
                <w:szCs w:val="24"/>
                <w:lang w:val="en-US" w:eastAsia="en-US"/>
              </w:rPr>
              <w:t>Политический процесс. Формы участия граждан в политике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4.9</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Политическая идеология, её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4.10</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Избирательная система. Типы избирательных систем: мажоритарная, пропорциональная, смешанная. </w:t>
            </w:r>
            <w:r w:rsidRPr="00094408">
              <w:rPr>
                <w:rFonts w:eastAsia="Calibri"/>
                <w:szCs w:val="24"/>
                <w:lang w:val="en-US" w:eastAsia="en-US"/>
              </w:rPr>
              <w:t>Избирательная система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Политическая элита и политическое лидерство. </w:t>
            </w:r>
            <w:r w:rsidRPr="00094408">
              <w:rPr>
                <w:rFonts w:eastAsia="Calibri"/>
                <w:szCs w:val="24"/>
                <w:lang w:val="en-US" w:eastAsia="en-US"/>
              </w:rPr>
              <w:t>Типология лидерства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4.12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Роль средств массовой информации в политической жизни общества. Сеть Интернет в современной политической коммуникации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Правовое регулирование общественных отношений в Российской Федерации / Введение в правоведение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Право как социальный институт. Понятие, признаки и функции права. Роль права в жизни общества. Понятие, структура и виды правовых норм</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Система права. Отрасли права. Частное и публичное, материальное и процессуальное право, национальное и международное право. </w:t>
            </w:r>
            <w:r w:rsidRPr="00094408">
              <w:rPr>
                <w:rFonts w:eastAsia="Calibri"/>
                <w:szCs w:val="24"/>
                <w:lang w:val="en-US" w:eastAsia="en-US"/>
              </w:rPr>
              <w:t>Система российского права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Понятие и признаки правоотношений. Субъекты правоотношений, их виды</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Правомерное поведение и правонарушение. Виды правонарушений, состав правонарушения. </w:t>
            </w:r>
            <w:r w:rsidRPr="00094408">
              <w:rPr>
                <w:rFonts w:eastAsia="Calibri"/>
                <w:szCs w:val="24"/>
                <w:lang w:val="en-US" w:eastAsia="en-US"/>
              </w:rPr>
              <w:t>Понятие и виды юридической ответственности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Конституция Российской Федерации. Основы конституционного строя Российской Федерации. </w:t>
            </w:r>
            <w:r w:rsidRPr="00094408">
              <w:rPr>
                <w:rFonts w:eastAsia="Calibri"/>
                <w:szCs w:val="24"/>
                <w:lang w:val="en-US" w:eastAsia="en-US"/>
              </w:rPr>
              <w:t>Гражданство Российской Федерации: понятие, принципы, основания приобретения</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pacing w:val="-2"/>
                <w:szCs w:val="24"/>
                <w:lang w:eastAsia="en-US"/>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5.9</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5.10</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Трудовое право. Трудовые правоотношения. Порядок приёма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5.11</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pacing w:val="-2"/>
                <w:szCs w:val="24"/>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w:t>
            </w:r>
            <w:r w:rsidRPr="00094408">
              <w:rPr>
                <w:rFonts w:eastAsia="Calibri"/>
                <w:spacing w:val="-2"/>
                <w:szCs w:val="24"/>
                <w:lang w:val="en-US" w:eastAsia="en-US"/>
              </w:rPr>
              <w:t>Права и обязанности налогоплательщиков. Ответственность за налоговые правонарушения</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5.12</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5.13</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5.14</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Экологическое законодательство. Экологические правонарушения. Способы защиты права на благоприятную окружающую среду</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5.15</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 xml:space="preserve">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 </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5.16</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Гражданское процессуальное право. Принципы гражданского судопроизводства. </w:t>
            </w:r>
            <w:r w:rsidRPr="00094408">
              <w:rPr>
                <w:rFonts w:eastAsia="Calibri"/>
                <w:szCs w:val="24"/>
                <w:lang w:val="en-US" w:eastAsia="en-US"/>
              </w:rPr>
              <w:t>Участники гражданского процесса. Стадии гражданского процесса</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5.17</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eastAsia="en-US"/>
              </w:rPr>
            </w:pPr>
            <w:r w:rsidRPr="00094408">
              <w:rPr>
                <w:rFonts w:eastAsia="Calibri"/>
                <w:szCs w:val="24"/>
                <w:lang w:eastAsia="en-US"/>
              </w:rPr>
              <w:t>Административный процесс. Судебное производство по делам об административных правонарушениях</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5.18</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eastAsia="en-US"/>
              </w:rPr>
              <w:t xml:space="preserve">Уголовное процессуальное право. Принципы уголовного судопроизводства. </w:t>
            </w:r>
            <w:r w:rsidRPr="00094408">
              <w:rPr>
                <w:rFonts w:eastAsia="Calibri"/>
                <w:szCs w:val="24"/>
                <w:lang w:val="en-US" w:eastAsia="en-US"/>
              </w:rPr>
              <w:t>Участники уголовного процесса. Стадии уголовного процесса. Меры процессуального принуждения</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5.19</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Конституционное судопроизводство. Арбитражное судопроизводство</w:t>
            </w:r>
          </w:p>
        </w:tc>
      </w:tr>
      <w:tr w:rsidR="00094408" w:rsidRPr="00094408" w:rsidTr="00094408">
        <w:trPr>
          <w:trHeight w:val="144"/>
        </w:trPr>
        <w:tc>
          <w:tcPr>
            <w:tcW w:w="1050" w:type="dxa"/>
            <w:tcMar>
              <w:top w:w="50" w:type="dxa"/>
              <w:left w:w="100" w:type="dxa"/>
            </w:tcMar>
            <w:vAlign w:val="center"/>
          </w:tcPr>
          <w:p w:rsidR="00094408" w:rsidRPr="00094408" w:rsidRDefault="00094408" w:rsidP="00094408">
            <w:pPr>
              <w:spacing w:after="0" w:line="240" w:lineRule="auto"/>
              <w:ind w:left="0" w:firstLine="0"/>
              <w:jc w:val="center"/>
              <w:rPr>
                <w:rFonts w:ascii="Calibri" w:eastAsia="Calibri" w:hAnsi="Calibri"/>
                <w:color w:val="auto"/>
                <w:szCs w:val="24"/>
                <w:lang w:val="en-US" w:eastAsia="en-US"/>
              </w:rPr>
            </w:pPr>
            <w:r w:rsidRPr="00094408">
              <w:rPr>
                <w:rFonts w:eastAsia="Calibri"/>
                <w:szCs w:val="24"/>
                <w:lang w:val="en-US" w:eastAsia="en-US"/>
              </w:rPr>
              <w:t>5.20</w:t>
            </w:r>
          </w:p>
        </w:tc>
        <w:tc>
          <w:tcPr>
            <w:tcW w:w="13347" w:type="dxa"/>
            <w:tcMar>
              <w:top w:w="50" w:type="dxa"/>
              <w:left w:w="100" w:type="dxa"/>
            </w:tcMar>
            <w:vAlign w:val="center"/>
          </w:tcPr>
          <w:p w:rsidR="00094408" w:rsidRPr="00094408" w:rsidRDefault="00094408" w:rsidP="00094408">
            <w:pPr>
              <w:spacing w:after="0" w:line="240" w:lineRule="auto"/>
              <w:ind w:left="0" w:firstLine="0"/>
              <w:rPr>
                <w:rFonts w:ascii="Calibri" w:eastAsia="Calibri" w:hAnsi="Calibri"/>
                <w:color w:val="auto"/>
                <w:szCs w:val="24"/>
                <w:lang w:val="en-US" w:eastAsia="en-US"/>
              </w:rPr>
            </w:pPr>
            <w:r w:rsidRPr="00094408">
              <w:rPr>
                <w:rFonts w:eastAsia="Calibri"/>
                <w:szCs w:val="24"/>
                <w:lang w:val="en-US" w:eastAsia="en-US"/>
              </w:rPr>
              <w:t>Правоохранительные органы Российской Федерации</w:t>
            </w:r>
          </w:p>
        </w:tc>
      </w:tr>
    </w:tbl>
    <w:p w:rsidR="00D87BB3" w:rsidRDefault="00D87BB3" w:rsidP="00D87BB3">
      <w:pPr>
        <w:pStyle w:val="24"/>
        <w:shd w:val="clear" w:color="auto" w:fill="auto"/>
        <w:spacing w:line="461" w:lineRule="exact"/>
        <w:ind w:firstLine="820"/>
        <w:jc w:val="both"/>
      </w:pPr>
    </w:p>
    <w:p w:rsidR="00D87BB3" w:rsidRPr="00310BAE" w:rsidRDefault="00703B37" w:rsidP="00A26D49">
      <w:pPr>
        <w:pStyle w:val="24"/>
        <w:numPr>
          <w:ilvl w:val="2"/>
          <w:numId w:val="136"/>
        </w:numPr>
        <w:shd w:val="clear" w:color="auto" w:fill="auto"/>
        <w:tabs>
          <w:tab w:val="left" w:pos="1258"/>
        </w:tabs>
        <w:spacing w:line="240" w:lineRule="auto"/>
        <w:jc w:val="both"/>
        <w:outlineLvl w:val="2"/>
        <w:rPr>
          <w:b/>
          <w:sz w:val="24"/>
          <w:szCs w:val="24"/>
        </w:rPr>
      </w:pPr>
      <w:bookmarkStart w:id="78" w:name="_Toc208876959"/>
      <w:r>
        <w:rPr>
          <w:b/>
          <w:sz w:val="24"/>
          <w:szCs w:val="24"/>
        </w:rPr>
        <w:t>2.1.16</w:t>
      </w:r>
      <w:r w:rsidR="00185240">
        <w:rPr>
          <w:b/>
          <w:sz w:val="24"/>
          <w:szCs w:val="24"/>
        </w:rPr>
        <w:t xml:space="preserve">. </w:t>
      </w:r>
      <w:r w:rsidR="006B3986">
        <w:rPr>
          <w:b/>
          <w:sz w:val="24"/>
          <w:szCs w:val="24"/>
        </w:rPr>
        <w:t>Р</w:t>
      </w:r>
      <w:r w:rsidR="00D87BB3" w:rsidRPr="00310BAE">
        <w:rPr>
          <w:b/>
          <w:sz w:val="24"/>
          <w:szCs w:val="24"/>
        </w:rPr>
        <w:t>абочая программа по учебному предмету «География» (базовый уровень).</w:t>
      </w:r>
      <w:bookmarkEnd w:id="78"/>
    </w:p>
    <w:p w:rsidR="00D87BB3" w:rsidRPr="00310BAE" w:rsidRDefault="00D87BB3" w:rsidP="00A26D49">
      <w:pPr>
        <w:pStyle w:val="24"/>
        <w:numPr>
          <w:ilvl w:val="1"/>
          <w:numId w:val="86"/>
        </w:numPr>
        <w:shd w:val="clear" w:color="auto" w:fill="auto"/>
        <w:tabs>
          <w:tab w:val="left" w:pos="1545"/>
        </w:tabs>
        <w:spacing w:line="240" w:lineRule="auto"/>
        <w:ind w:firstLine="539"/>
        <w:jc w:val="both"/>
        <w:rPr>
          <w:sz w:val="24"/>
          <w:szCs w:val="24"/>
        </w:rPr>
      </w:pPr>
      <w:r w:rsidRPr="00310BAE">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87BB3" w:rsidRPr="006B3986" w:rsidRDefault="00D87BB3" w:rsidP="00A26D49">
      <w:pPr>
        <w:pStyle w:val="24"/>
        <w:numPr>
          <w:ilvl w:val="1"/>
          <w:numId w:val="86"/>
        </w:numPr>
        <w:shd w:val="clear" w:color="auto" w:fill="auto"/>
        <w:tabs>
          <w:tab w:val="left" w:pos="1579"/>
        </w:tabs>
        <w:spacing w:line="240" w:lineRule="auto"/>
        <w:ind w:firstLine="539"/>
        <w:jc w:val="both"/>
        <w:rPr>
          <w:b/>
          <w:sz w:val="24"/>
          <w:szCs w:val="24"/>
        </w:rPr>
      </w:pPr>
      <w:r w:rsidRPr="006B3986">
        <w:rPr>
          <w:b/>
          <w:sz w:val="24"/>
          <w:szCs w:val="24"/>
        </w:rPr>
        <w:t>Пояснительная записка.</w:t>
      </w:r>
    </w:p>
    <w:p w:rsidR="00F02E6C" w:rsidRPr="00F02E6C" w:rsidRDefault="00D87BB3" w:rsidP="00A26D49">
      <w:pPr>
        <w:pStyle w:val="24"/>
        <w:numPr>
          <w:ilvl w:val="2"/>
          <w:numId w:val="86"/>
        </w:numPr>
        <w:tabs>
          <w:tab w:val="left" w:pos="1662"/>
        </w:tabs>
        <w:spacing w:line="240" w:lineRule="auto"/>
        <w:ind w:firstLine="539"/>
        <w:rPr>
          <w:sz w:val="24"/>
          <w:szCs w:val="24"/>
        </w:rPr>
      </w:pPr>
      <w:r w:rsidRPr="00F02E6C">
        <w:rPr>
          <w:sz w:val="24"/>
          <w:szCs w:val="24"/>
        </w:rPr>
        <w:t xml:space="preserve">Программа по географии </w:t>
      </w:r>
      <w:r w:rsidR="00F02E6C" w:rsidRPr="00F02E6C">
        <w:rPr>
          <w:sz w:val="24"/>
          <w:szCs w:val="24"/>
        </w:rPr>
        <w:t xml:space="preserve">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F02E6C" w:rsidRPr="00FD013C" w:rsidRDefault="00F02E6C" w:rsidP="00F02E6C">
      <w:pPr>
        <w:pStyle w:val="afc"/>
        <w:ind w:left="10" w:firstLine="529"/>
      </w:pPr>
      <w:r w:rsidRPr="00FD013C">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87BB3" w:rsidRPr="00310BAE" w:rsidRDefault="00D87BB3" w:rsidP="00A26D49">
      <w:pPr>
        <w:pStyle w:val="24"/>
        <w:numPr>
          <w:ilvl w:val="2"/>
          <w:numId w:val="86"/>
        </w:numPr>
        <w:shd w:val="clear" w:color="auto" w:fill="auto"/>
        <w:tabs>
          <w:tab w:val="left" w:pos="1666"/>
        </w:tabs>
        <w:spacing w:line="240" w:lineRule="auto"/>
        <w:ind w:firstLine="539"/>
        <w:jc w:val="both"/>
        <w:rPr>
          <w:sz w:val="24"/>
          <w:szCs w:val="24"/>
        </w:rPr>
      </w:pPr>
      <w:r w:rsidRPr="00310BAE">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D87BB3" w:rsidRPr="00310BAE" w:rsidRDefault="00D87BB3" w:rsidP="00F02E6C">
      <w:pPr>
        <w:pStyle w:val="24"/>
        <w:shd w:val="clear" w:color="auto" w:fill="auto"/>
        <w:spacing w:line="240" w:lineRule="auto"/>
        <w:ind w:firstLine="539"/>
        <w:jc w:val="both"/>
        <w:rPr>
          <w:sz w:val="24"/>
          <w:szCs w:val="24"/>
        </w:rPr>
      </w:pPr>
      <w:r w:rsidRPr="00310BAE">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2E6C" w:rsidRPr="00F02E6C" w:rsidRDefault="00F02E6C" w:rsidP="00A26D49">
      <w:pPr>
        <w:pStyle w:val="24"/>
        <w:numPr>
          <w:ilvl w:val="2"/>
          <w:numId w:val="86"/>
        </w:numPr>
        <w:tabs>
          <w:tab w:val="left" w:pos="1662"/>
        </w:tabs>
        <w:spacing w:line="240" w:lineRule="auto"/>
        <w:ind w:firstLine="539"/>
        <w:jc w:val="both"/>
        <w:rPr>
          <w:sz w:val="24"/>
          <w:szCs w:val="24"/>
        </w:rPr>
      </w:pPr>
      <w:r w:rsidRPr="00F02E6C">
        <w:rPr>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F02E6C" w:rsidRDefault="00D87BB3" w:rsidP="00A26D49">
      <w:pPr>
        <w:pStyle w:val="24"/>
        <w:numPr>
          <w:ilvl w:val="2"/>
          <w:numId w:val="86"/>
        </w:numPr>
        <w:tabs>
          <w:tab w:val="left" w:pos="1666"/>
        </w:tabs>
        <w:spacing w:line="240" w:lineRule="auto"/>
        <w:ind w:firstLine="539"/>
        <w:jc w:val="both"/>
        <w:rPr>
          <w:sz w:val="24"/>
          <w:szCs w:val="24"/>
        </w:rPr>
      </w:pPr>
      <w:r w:rsidRPr="00F02E6C">
        <w:rPr>
          <w:sz w:val="24"/>
          <w:szCs w:val="24"/>
        </w:rPr>
        <w:t xml:space="preserve"> </w:t>
      </w:r>
      <w:r w:rsidR="00F02E6C" w:rsidRPr="00F02E6C">
        <w:rPr>
          <w:sz w:val="24"/>
          <w:szCs w:val="24"/>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F1FF4" w:rsidRPr="00F02E6C" w:rsidRDefault="008F1FF4" w:rsidP="00A26D49">
      <w:pPr>
        <w:pStyle w:val="24"/>
        <w:numPr>
          <w:ilvl w:val="2"/>
          <w:numId w:val="86"/>
        </w:numPr>
        <w:tabs>
          <w:tab w:val="left" w:pos="1666"/>
        </w:tabs>
        <w:spacing w:line="240" w:lineRule="auto"/>
        <w:ind w:left="1174"/>
        <w:jc w:val="both"/>
        <w:rPr>
          <w:sz w:val="24"/>
          <w:szCs w:val="24"/>
        </w:rPr>
      </w:pPr>
      <w:r w:rsidRPr="008F1FF4">
        <w:rPr>
          <w:sz w:val="24"/>
          <w:szCs w:val="24"/>
        </w:rPr>
        <w:t>Цели изучения географии на базовом уровне в средней школе направлены на:</w:t>
      </w:r>
    </w:p>
    <w:p w:rsidR="008F1FF4" w:rsidRPr="008F1FF4" w:rsidRDefault="008F1FF4" w:rsidP="008F1FF4">
      <w:pPr>
        <w:pStyle w:val="24"/>
        <w:spacing w:line="240" w:lineRule="auto"/>
        <w:ind w:firstLine="539"/>
        <w:rPr>
          <w:sz w:val="24"/>
          <w:szCs w:val="24"/>
        </w:rPr>
      </w:pPr>
      <w:r w:rsidRPr="008F1FF4">
        <w:rPr>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8F1FF4" w:rsidRPr="008F1FF4" w:rsidRDefault="008F1FF4" w:rsidP="008F1FF4">
      <w:pPr>
        <w:pStyle w:val="24"/>
        <w:spacing w:line="240" w:lineRule="auto"/>
        <w:ind w:firstLine="539"/>
        <w:rPr>
          <w:sz w:val="24"/>
          <w:szCs w:val="24"/>
        </w:rPr>
      </w:pPr>
      <w:r w:rsidRPr="008F1FF4">
        <w:rPr>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F1FF4" w:rsidRPr="008F1FF4" w:rsidRDefault="008F1FF4" w:rsidP="008F1FF4">
      <w:pPr>
        <w:pStyle w:val="24"/>
        <w:spacing w:line="240" w:lineRule="auto"/>
        <w:ind w:firstLine="539"/>
        <w:rPr>
          <w:sz w:val="24"/>
          <w:szCs w:val="24"/>
        </w:rPr>
      </w:pPr>
      <w:r w:rsidRPr="008F1FF4">
        <w:rPr>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F1FF4" w:rsidRPr="008F1FF4" w:rsidRDefault="008F1FF4" w:rsidP="008F1FF4">
      <w:pPr>
        <w:pStyle w:val="24"/>
        <w:spacing w:line="240" w:lineRule="auto"/>
        <w:ind w:firstLine="539"/>
        <w:rPr>
          <w:sz w:val="24"/>
          <w:szCs w:val="24"/>
        </w:rPr>
      </w:pPr>
      <w:r w:rsidRPr="008F1FF4">
        <w:rPr>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F1FF4" w:rsidRDefault="008F1FF4" w:rsidP="008F1FF4">
      <w:pPr>
        <w:pStyle w:val="24"/>
        <w:shd w:val="clear" w:color="auto" w:fill="auto"/>
        <w:spacing w:line="240" w:lineRule="auto"/>
        <w:ind w:firstLine="539"/>
        <w:jc w:val="both"/>
        <w:rPr>
          <w:sz w:val="24"/>
          <w:szCs w:val="24"/>
        </w:rPr>
      </w:pPr>
      <w:r w:rsidRPr="008F1FF4">
        <w:rPr>
          <w:sz w:val="24"/>
          <w:szCs w:val="24"/>
        </w:rPr>
        <w:t>5) приобретение опыта разнообразной деятельности, направленной на достижение целей устойчивого развития.</w:t>
      </w:r>
    </w:p>
    <w:p w:rsidR="00D87BB3" w:rsidRPr="00310BAE" w:rsidRDefault="00D87BB3" w:rsidP="00A26D49">
      <w:pPr>
        <w:pStyle w:val="24"/>
        <w:numPr>
          <w:ilvl w:val="2"/>
          <w:numId w:val="86"/>
        </w:numPr>
        <w:shd w:val="clear" w:color="auto" w:fill="auto"/>
        <w:tabs>
          <w:tab w:val="left" w:pos="1670"/>
        </w:tabs>
        <w:spacing w:line="240" w:lineRule="auto"/>
        <w:ind w:firstLine="539"/>
        <w:jc w:val="both"/>
        <w:rPr>
          <w:sz w:val="24"/>
          <w:szCs w:val="24"/>
        </w:rPr>
      </w:pPr>
      <w:r w:rsidRPr="00310BAE">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7181D" w:rsidRDefault="008F1FF4" w:rsidP="00A26D49">
      <w:pPr>
        <w:pStyle w:val="24"/>
        <w:numPr>
          <w:ilvl w:val="2"/>
          <w:numId w:val="86"/>
        </w:numPr>
        <w:shd w:val="clear" w:color="auto" w:fill="auto"/>
        <w:tabs>
          <w:tab w:val="left" w:pos="1488"/>
        </w:tabs>
        <w:spacing w:line="240" w:lineRule="auto"/>
        <w:ind w:left="1230"/>
        <w:jc w:val="both"/>
        <w:rPr>
          <w:sz w:val="24"/>
          <w:szCs w:val="24"/>
        </w:rPr>
      </w:pPr>
      <w:r w:rsidRPr="008F1FF4">
        <w:rPr>
          <w:sz w:val="24"/>
          <w:szCs w:val="24"/>
        </w:rPr>
        <w:t>Учебным планом на изучение географии на</w:t>
      </w:r>
      <w:r w:rsidR="0017181D">
        <w:rPr>
          <w:sz w:val="24"/>
          <w:szCs w:val="24"/>
        </w:rPr>
        <w:t xml:space="preserve"> базовом уровне в 10-11 классах</w:t>
      </w:r>
    </w:p>
    <w:p w:rsidR="008F1FF4" w:rsidRPr="0017181D" w:rsidRDefault="0017181D" w:rsidP="0017181D">
      <w:pPr>
        <w:pStyle w:val="24"/>
        <w:shd w:val="clear" w:color="auto" w:fill="auto"/>
        <w:tabs>
          <w:tab w:val="left" w:pos="1488"/>
        </w:tabs>
        <w:spacing w:line="240" w:lineRule="auto"/>
        <w:jc w:val="both"/>
        <w:rPr>
          <w:sz w:val="24"/>
          <w:szCs w:val="24"/>
        </w:rPr>
      </w:pPr>
      <w:r>
        <w:rPr>
          <w:sz w:val="24"/>
          <w:szCs w:val="24"/>
        </w:rPr>
        <w:t xml:space="preserve"> </w:t>
      </w:r>
      <w:r w:rsidR="008F1FF4" w:rsidRPr="008F1FF4">
        <w:rPr>
          <w:sz w:val="24"/>
          <w:szCs w:val="24"/>
        </w:rPr>
        <w:t xml:space="preserve">отводится </w:t>
      </w:r>
      <w:r>
        <w:rPr>
          <w:sz w:val="24"/>
          <w:szCs w:val="24"/>
        </w:rPr>
        <w:t>68 ч</w:t>
      </w:r>
      <w:r w:rsidR="008F1FF4" w:rsidRPr="0017181D">
        <w:rPr>
          <w:sz w:val="24"/>
          <w:szCs w:val="24"/>
        </w:rPr>
        <w:t>асов: по одному часу в неделю в 10 и 11 классах.</w:t>
      </w:r>
    </w:p>
    <w:p w:rsidR="00D87BB3" w:rsidRPr="0017181D" w:rsidRDefault="008F1FF4" w:rsidP="00A26D49">
      <w:pPr>
        <w:pStyle w:val="24"/>
        <w:numPr>
          <w:ilvl w:val="1"/>
          <w:numId w:val="86"/>
        </w:numPr>
        <w:shd w:val="clear" w:color="auto" w:fill="auto"/>
        <w:tabs>
          <w:tab w:val="left" w:pos="1685"/>
        </w:tabs>
        <w:spacing w:line="240" w:lineRule="auto"/>
        <w:jc w:val="both"/>
        <w:rPr>
          <w:b/>
          <w:sz w:val="24"/>
          <w:szCs w:val="24"/>
        </w:rPr>
      </w:pPr>
      <w:r w:rsidRPr="0017181D">
        <w:rPr>
          <w:b/>
          <w:sz w:val="24"/>
          <w:szCs w:val="24"/>
        </w:rPr>
        <w:t xml:space="preserve">Содержание обучения географии в 10 классе. </w:t>
      </w:r>
      <w:r w:rsidR="00D87BB3" w:rsidRPr="0017181D">
        <w:rPr>
          <w:b/>
          <w:sz w:val="24"/>
          <w:szCs w:val="24"/>
        </w:rPr>
        <w:t>География как наука.</w:t>
      </w:r>
    </w:p>
    <w:p w:rsidR="008F1FF4" w:rsidRPr="008F1FF4" w:rsidRDefault="008F1FF4" w:rsidP="00A26D49">
      <w:pPr>
        <w:pStyle w:val="24"/>
        <w:numPr>
          <w:ilvl w:val="2"/>
          <w:numId w:val="86"/>
        </w:numPr>
        <w:tabs>
          <w:tab w:val="left" w:pos="1685"/>
        </w:tabs>
        <w:spacing w:line="240" w:lineRule="auto"/>
        <w:ind w:left="1230"/>
        <w:jc w:val="both"/>
        <w:rPr>
          <w:sz w:val="24"/>
          <w:szCs w:val="24"/>
        </w:rPr>
      </w:pPr>
      <w:r w:rsidRPr="008F1FF4">
        <w:rPr>
          <w:b/>
          <w:i/>
          <w:sz w:val="24"/>
          <w:szCs w:val="24"/>
        </w:rPr>
        <w:t>Раздел 1. География как наука</w:t>
      </w:r>
      <w:r w:rsidRPr="008F1FF4">
        <w:rPr>
          <w:sz w:val="24"/>
          <w:szCs w:val="24"/>
        </w:rPr>
        <w:t xml:space="preserve"> </w:t>
      </w:r>
    </w:p>
    <w:p w:rsidR="0017181D" w:rsidRDefault="008F1FF4" w:rsidP="0017181D">
      <w:pPr>
        <w:pStyle w:val="24"/>
        <w:tabs>
          <w:tab w:val="left" w:pos="1685"/>
        </w:tabs>
        <w:spacing w:line="240" w:lineRule="auto"/>
        <w:ind w:left="510"/>
        <w:jc w:val="both"/>
        <w:rPr>
          <w:sz w:val="24"/>
          <w:szCs w:val="24"/>
        </w:rPr>
      </w:pPr>
      <w:r w:rsidRPr="0017181D">
        <w:rPr>
          <w:sz w:val="24"/>
          <w:szCs w:val="24"/>
        </w:rPr>
        <w:t>Традиционные и новые методы в географии. Географические прогнозы.</w:t>
      </w:r>
    </w:p>
    <w:p w:rsidR="008F1FF4" w:rsidRPr="008F1FF4" w:rsidRDefault="008F1FF4" w:rsidP="0017181D">
      <w:pPr>
        <w:pStyle w:val="24"/>
        <w:tabs>
          <w:tab w:val="left" w:pos="1685"/>
        </w:tabs>
        <w:spacing w:line="240" w:lineRule="auto"/>
        <w:jc w:val="both"/>
        <w:rPr>
          <w:sz w:val="24"/>
          <w:szCs w:val="24"/>
        </w:rPr>
      </w:pPr>
      <w:r w:rsidRPr="008F1FF4">
        <w:rPr>
          <w:sz w:val="24"/>
          <w:szCs w:val="24"/>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7181D" w:rsidRDefault="008F1FF4" w:rsidP="0017181D">
      <w:pPr>
        <w:pStyle w:val="24"/>
        <w:tabs>
          <w:tab w:val="left" w:pos="1685"/>
        </w:tabs>
        <w:spacing w:line="240" w:lineRule="auto"/>
        <w:ind w:left="510"/>
        <w:jc w:val="both"/>
        <w:rPr>
          <w:sz w:val="24"/>
          <w:szCs w:val="24"/>
        </w:rPr>
      </w:pPr>
      <w:r w:rsidRPr="0017181D">
        <w:rPr>
          <w:sz w:val="24"/>
          <w:szCs w:val="24"/>
        </w:rPr>
        <w:t xml:space="preserve">Географическая культура. Элементы географической культуры: </w:t>
      </w:r>
    </w:p>
    <w:p w:rsidR="008F1FF4" w:rsidRPr="0017181D" w:rsidRDefault="008F1FF4" w:rsidP="0017181D">
      <w:pPr>
        <w:pStyle w:val="24"/>
        <w:tabs>
          <w:tab w:val="left" w:pos="1685"/>
        </w:tabs>
        <w:spacing w:line="240" w:lineRule="auto"/>
        <w:jc w:val="both"/>
        <w:rPr>
          <w:sz w:val="24"/>
          <w:szCs w:val="24"/>
        </w:rPr>
      </w:pPr>
      <w:r w:rsidRPr="0017181D">
        <w:rPr>
          <w:sz w:val="24"/>
          <w:szCs w:val="24"/>
        </w:rPr>
        <w:t>географическая картина мира, географическое мышление, язык географии. Их значимость для представителей разных профессий.</w:t>
      </w:r>
    </w:p>
    <w:p w:rsidR="008F1FF4" w:rsidRPr="0017181D" w:rsidRDefault="008F1FF4" w:rsidP="00A26D49">
      <w:pPr>
        <w:pStyle w:val="24"/>
        <w:numPr>
          <w:ilvl w:val="2"/>
          <w:numId w:val="86"/>
        </w:numPr>
        <w:tabs>
          <w:tab w:val="left" w:pos="1685"/>
        </w:tabs>
        <w:spacing w:line="240" w:lineRule="auto"/>
        <w:ind w:left="1230"/>
        <w:jc w:val="both"/>
        <w:rPr>
          <w:i/>
          <w:sz w:val="24"/>
          <w:szCs w:val="24"/>
        </w:rPr>
      </w:pPr>
      <w:r w:rsidRPr="0017181D">
        <w:rPr>
          <w:i/>
          <w:sz w:val="24"/>
          <w:szCs w:val="24"/>
        </w:rPr>
        <w:t xml:space="preserve"> Природопользование и геоэкология</w:t>
      </w:r>
    </w:p>
    <w:p w:rsidR="0017181D" w:rsidRDefault="008F1FF4" w:rsidP="00A26D49">
      <w:pPr>
        <w:pStyle w:val="24"/>
        <w:numPr>
          <w:ilvl w:val="3"/>
          <w:numId w:val="86"/>
        </w:numPr>
        <w:tabs>
          <w:tab w:val="left" w:pos="1685"/>
        </w:tabs>
        <w:spacing w:line="240" w:lineRule="auto"/>
        <w:ind w:left="1590"/>
        <w:jc w:val="both"/>
        <w:rPr>
          <w:sz w:val="24"/>
          <w:szCs w:val="24"/>
        </w:rPr>
      </w:pPr>
      <w:r w:rsidRPr="0017181D">
        <w:rPr>
          <w:sz w:val="24"/>
          <w:szCs w:val="24"/>
        </w:rPr>
        <w:t>Географическая среда. Географическая среда как геосистема; факторы, её</w:t>
      </w:r>
    </w:p>
    <w:p w:rsidR="0017181D" w:rsidRDefault="008F1FF4" w:rsidP="0017181D">
      <w:pPr>
        <w:pStyle w:val="24"/>
        <w:tabs>
          <w:tab w:val="left" w:pos="1685"/>
        </w:tabs>
        <w:spacing w:line="240" w:lineRule="auto"/>
        <w:jc w:val="both"/>
        <w:rPr>
          <w:sz w:val="24"/>
          <w:szCs w:val="24"/>
        </w:rPr>
      </w:pPr>
      <w:r w:rsidRPr="0017181D">
        <w:rPr>
          <w:sz w:val="24"/>
          <w:szCs w:val="24"/>
        </w:rPr>
        <w:t>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7181D" w:rsidRDefault="008F1FF4" w:rsidP="00A26D49">
      <w:pPr>
        <w:pStyle w:val="24"/>
        <w:numPr>
          <w:ilvl w:val="3"/>
          <w:numId w:val="86"/>
        </w:numPr>
        <w:tabs>
          <w:tab w:val="left" w:pos="1685"/>
        </w:tabs>
        <w:spacing w:line="240" w:lineRule="auto"/>
        <w:ind w:left="1590"/>
        <w:jc w:val="both"/>
        <w:rPr>
          <w:sz w:val="24"/>
          <w:szCs w:val="24"/>
        </w:rPr>
      </w:pPr>
      <w:r w:rsidRPr="0017181D">
        <w:rPr>
          <w:sz w:val="24"/>
          <w:szCs w:val="24"/>
        </w:rPr>
        <w:t xml:space="preserve"> Естественный и антропогенный ландшафты.</w:t>
      </w:r>
      <w:r w:rsidR="0017181D">
        <w:rPr>
          <w:sz w:val="24"/>
          <w:szCs w:val="24"/>
        </w:rPr>
        <w:t xml:space="preserve"> Проблема сохранения</w:t>
      </w:r>
    </w:p>
    <w:p w:rsidR="008F1FF4" w:rsidRPr="0017181D" w:rsidRDefault="008F1FF4" w:rsidP="0017181D">
      <w:pPr>
        <w:pStyle w:val="24"/>
        <w:tabs>
          <w:tab w:val="left" w:pos="1685"/>
        </w:tabs>
        <w:spacing w:line="240" w:lineRule="auto"/>
        <w:jc w:val="both"/>
        <w:rPr>
          <w:sz w:val="24"/>
          <w:szCs w:val="24"/>
        </w:rPr>
      </w:pPr>
      <w:r w:rsidRPr="0017181D">
        <w:rPr>
          <w:sz w:val="24"/>
          <w:szCs w:val="24"/>
        </w:rPr>
        <w:t xml:space="preserve">ландшафтного и культурного разнообразия на Земле. </w:t>
      </w:r>
    </w:p>
    <w:p w:rsidR="008F1FF4" w:rsidRPr="0017181D" w:rsidRDefault="008F1FF4" w:rsidP="008F1FF4">
      <w:pPr>
        <w:pStyle w:val="24"/>
        <w:tabs>
          <w:tab w:val="left" w:pos="1685"/>
        </w:tabs>
        <w:spacing w:line="240" w:lineRule="auto"/>
        <w:jc w:val="both"/>
        <w:rPr>
          <w:sz w:val="24"/>
          <w:szCs w:val="24"/>
        </w:rPr>
      </w:pPr>
      <w:r w:rsidRPr="0017181D">
        <w:rPr>
          <w:sz w:val="24"/>
          <w:szCs w:val="24"/>
        </w:rPr>
        <w:t>Практическая работа</w:t>
      </w:r>
      <w:r w:rsidR="0017181D">
        <w:rPr>
          <w:sz w:val="24"/>
          <w:szCs w:val="24"/>
        </w:rPr>
        <w:t xml:space="preserve"> «</w:t>
      </w:r>
      <w:r w:rsidRPr="0017181D">
        <w:rPr>
          <w:sz w:val="24"/>
          <w:szCs w:val="24"/>
        </w:rPr>
        <w:t>Классификация ландшафтов с использованием источников географической информации</w:t>
      </w:r>
      <w:r w:rsidR="0017181D">
        <w:rPr>
          <w:sz w:val="24"/>
          <w:szCs w:val="24"/>
        </w:rPr>
        <w:t>»</w:t>
      </w:r>
      <w:r w:rsidRPr="0017181D">
        <w:rPr>
          <w:sz w:val="24"/>
          <w:szCs w:val="24"/>
        </w:rPr>
        <w:t>.</w:t>
      </w:r>
    </w:p>
    <w:p w:rsidR="0017181D" w:rsidRDefault="008F1FF4" w:rsidP="00A26D49">
      <w:pPr>
        <w:pStyle w:val="24"/>
        <w:numPr>
          <w:ilvl w:val="3"/>
          <w:numId w:val="86"/>
        </w:numPr>
        <w:tabs>
          <w:tab w:val="left" w:pos="1685"/>
        </w:tabs>
        <w:spacing w:line="240" w:lineRule="auto"/>
        <w:ind w:left="1590"/>
        <w:jc w:val="both"/>
        <w:rPr>
          <w:sz w:val="24"/>
          <w:szCs w:val="24"/>
        </w:rPr>
      </w:pPr>
      <w:r w:rsidRPr="0017181D">
        <w:rPr>
          <w:sz w:val="24"/>
          <w:szCs w:val="24"/>
        </w:rPr>
        <w:t>Проблемы взаимодействия человека и природы. Опасные</w:t>
      </w:r>
      <w:r w:rsidRPr="008F1FF4">
        <w:rPr>
          <w:sz w:val="24"/>
          <w:szCs w:val="24"/>
        </w:rPr>
        <w:t xml:space="preserve"> природные</w:t>
      </w:r>
    </w:p>
    <w:p w:rsidR="008F1FF4" w:rsidRPr="008F1FF4" w:rsidRDefault="008F1FF4" w:rsidP="0017181D">
      <w:pPr>
        <w:pStyle w:val="24"/>
        <w:tabs>
          <w:tab w:val="left" w:pos="1685"/>
        </w:tabs>
        <w:spacing w:line="240" w:lineRule="auto"/>
        <w:jc w:val="both"/>
        <w:rPr>
          <w:sz w:val="24"/>
          <w:szCs w:val="24"/>
        </w:rPr>
      </w:pPr>
      <w:r w:rsidRPr="008F1FF4">
        <w:rPr>
          <w:sz w:val="24"/>
          <w:szCs w:val="24"/>
        </w:rPr>
        <w:t>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F1FF4" w:rsidRPr="008F1FF4" w:rsidRDefault="008F1FF4" w:rsidP="0017181D">
      <w:pPr>
        <w:pStyle w:val="24"/>
        <w:tabs>
          <w:tab w:val="left" w:pos="1685"/>
        </w:tabs>
        <w:spacing w:line="240" w:lineRule="auto"/>
        <w:jc w:val="both"/>
        <w:rPr>
          <w:sz w:val="24"/>
          <w:szCs w:val="24"/>
        </w:rPr>
      </w:pPr>
      <w:r w:rsidRPr="0017181D">
        <w:rPr>
          <w:sz w:val="24"/>
          <w:szCs w:val="24"/>
        </w:rPr>
        <w:t>Практическая работа</w:t>
      </w:r>
      <w:r w:rsidR="0017181D">
        <w:rPr>
          <w:sz w:val="24"/>
          <w:szCs w:val="24"/>
        </w:rPr>
        <w:t xml:space="preserve"> «</w:t>
      </w:r>
      <w:r w:rsidRPr="008F1FF4">
        <w:rPr>
          <w:sz w:val="24"/>
          <w:szCs w:val="24"/>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7181D" w:rsidRPr="0017181D" w:rsidRDefault="008F1FF4" w:rsidP="00A26D49">
      <w:pPr>
        <w:pStyle w:val="24"/>
        <w:numPr>
          <w:ilvl w:val="3"/>
          <w:numId w:val="86"/>
        </w:numPr>
        <w:tabs>
          <w:tab w:val="left" w:pos="1685"/>
        </w:tabs>
        <w:spacing w:line="240" w:lineRule="auto"/>
        <w:ind w:left="1590"/>
        <w:jc w:val="both"/>
        <w:rPr>
          <w:sz w:val="24"/>
          <w:szCs w:val="24"/>
        </w:rPr>
      </w:pPr>
      <w:r w:rsidRPr="008F1FF4">
        <w:rPr>
          <w:b/>
          <w:sz w:val="24"/>
          <w:szCs w:val="24"/>
        </w:rPr>
        <w:t xml:space="preserve"> </w:t>
      </w:r>
      <w:r w:rsidRPr="0017181D">
        <w:rPr>
          <w:sz w:val="24"/>
          <w:szCs w:val="24"/>
        </w:rPr>
        <w:t>Природные ресурсы и их виды. Особенности размещения природных</w:t>
      </w:r>
    </w:p>
    <w:p w:rsidR="008F1FF4" w:rsidRPr="0017181D" w:rsidRDefault="008F1FF4" w:rsidP="0017181D">
      <w:pPr>
        <w:pStyle w:val="24"/>
        <w:tabs>
          <w:tab w:val="left" w:pos="1685"/>
        </w:tabs>
        <w:spacing w:line="240" w:lineRule="auto"/>
        <w:jc w:val="both"/>
        <w:rPr>
          <w:sz w:val="24"/>
          <w:szCs w:val="24"/>
        </w:rPr>
      </w:pPr>
      <w:r w:rsidRPr="0017181D">
        <w:rPr>
          <w:sz w:val="24"/>
          <w:szCs w:val="24"/>
        </w:rPr>
        <w:t>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F1FF4" w:rsidRPr="0017181D" w:rsidRDefault="008F1FF4" w:rsidP="008F1FF4">
      <w:pPr>
        <w:pStyle w:val="24"/>
        <w:tabs>
          <w:tab w:val="left" w:pos="1685"/>
        </w:tabs>
        <w:spacing w:line="240" w:lineRule="auto"/>
        <w:jc w:val="both"/>
        <w:rPr>
          <w:sz w:val="24"/>
          <w:szCs w:val="24"/>
        </w:rPr>
      </w:pPr>
      <w:r w:rsidRPr="0017181D">
        <w:rPr>
          <w:sz w:val="24"/>
          <w:szCs w:val="24"/>
        </w:rPr>
        <w:t>Практические работы</w:t>
      </w:r>
      <w:r w:rsidR="0017181D">
        <w:rPr>
          <w:sz w:val="24"/>
          <w:szCs w:val="24"/>
        </w:rPr>
        <w:t xml:space="preserve"> «</w:t>
      </w:r>
      <w:r w:rsidRPr="0017181D">
        <w:rPr>
          <w:sz w:val="24"/>
          <w:szCs w:val="24"/>
        </w:rPr>
        <w:t>Оценка природно-ресурсного капитала одной из стран (по выбору) по источникам географической информации</w:t>
      </w:r>
      <w:r w:rsidR="0017181D">
        <w:rPr>
          <w:sz w:val="24"/>
          <w:szCs w:val="24"/>
        </w:rPr>
        <w:t>». «</w:t>
      </w:r>
      <w:r w:rsidRPr="0017181D">
        <w:rPr>
          <w:sz w:val="24"/>
          <w:szCs w:val="24"/>
        </w:rPr>
        <w:t>Определение ресурсообеспеченности стран отдельными видами природных ресурсов</w:t>
      </w:r>
      <w:r w:rsidR="0017181D">
        <w:rPr>
          <w:sz w:val="24"/>
          <w:szCs w:val="24"/>
        </w:rPr>
        <w:t>»</w:t>
      </w:r>
      <w:r w:rsidRPr="0017181D">
        <w:rPr>
          <w:sz w:val="24"/>
          <w:szCs w:val="24"/>
        </w:rPr>
        <w:t>.</w:t>
      </w:r>
    </w:p>
    <w:p w:rsidR="008F1FF4" w:rsidRDefault="008F1FF4" w:rsidP="00A26D49">
      <w:pPr>
        <w:pStyle w:val="24"/>
        <w:numPr>
          <w:ilvl w:val="2"/>
          <w:numId w:val="86"/>
        </w:numPr>
        <w:tabs>
          <w:tab w:val="left" w:pos="1685"/>
        </w:tabs>
        <w:spacing w:line="240" w:lineRule="auto"/>
        <w:ind w:left="1230"/>
        <w:jc w:val="both"/>
        <w:rPr>
          <w:sz w:val="24"/>
          <w:szCs w:val="24"/>
        </w:rPr>
      </w:pPr>
      <w:r w:rsidRPr="0017181D">
        <w:rPr>
          <w:i/>
          <w:sz w:val="24"/>
          <w:szCs w:val="24"/>
        </w:rPr>
        <w:t xml:space="preserve"> Современная политическая карта</w:t>
      </w:r>
      <w:r w:rsidRPr="0017181D">
        <w:rPr>
          <w:sz w:val="24"/>
          <w:szCs w:val="24"/>
        </w:rPr>
        <w:t xml:space="preserve"> </w:t>
      </w:r>
    </w:p>
    <w:p w:rsidR="00CA46B9" w:rsidRDefault="008F1FF4" w:rsidP="00A26D49">
      <w:pPr>
        <w:pStyle w:val="24"/>
        <w:numPr>
          <w:ilvl w:val="3"/>
          <w:numId w:val="86"/>
        </w:numPr>
        <w:tabs>
          <w:tab w:val="left" w:pos="1685"/>
        </w:tabs>
        <w:spacing w:line="240" w:lineRule="auto"/>
        <w:ind w:left="1590"/>
        <w:jc w:val="both"/>
        <w:rPr>
          <w:sz w:val="24"/>
          <w:szCs w:val="24"/>
        </w:rPr>
      </w:pPr>
      <w:r w:rsidRPr="00CA46B9">
        <w:rPr>
          <w:sz w:val="24"/>
          <w:szCs w:val="24"/>
        </w:rPr>
        <w:t>Теоретические основы геополитики как науки. Политическая география и</w:t>
      </w:r>
    </w:p>
    <w:p w:rsidR="008F1FF4" w:rsidRPr="00CA46B9" w:rsidRDefault="008F1FF4" w:rsidP="00CA46B9">
      <w:pPr>
        <w:pStyle w:val="24"/>
        <w:tabs>
          <w:tab w:val="left" w:pos="1685"/>
        </w:tabs>
        <w:spacing w:line="240" w:lineRule="auto"/>
        <w:jc w:val="both"/>
        <w:rPr>
          <w:sz w:val="24"/>
          <w:szCs w:val="24"/>
        </w:rPr>
      </w:pPr>
      <w:r w:rsidRPr="00CA46B9">
        <w:rPr>
          <w:sz w:val="24"/>
          <w:szCs w:val="24"/>
        </w:rPr>
        <w:t>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A46B9" w:rsidRDefault="008F1FF4" w:rsidP="00A26D49">
      <w:pPr>
        <w:pStyle w:val="24"/>
        <w:numPr>
          <w:ilvl w:val="3"/>
          <w:numId w:val="86"/>
        </w:numPr>
        <w:tabs>
          <w:tab w:val="left" w:pos="1685"/>
        </w:tabs>
        <w:spacing w:line="240" w:lineRule="auto"/>
        <w:ind w:left="1590"/>
        <w:jc w:val="both"/>
        <w:rPr>
          <w:sz w:val="24"/>
          <w:szCs w:val="24"/>
        </w:rPr>
      </w:pPr>
      <w:r w:rsidRPr="0017181D">
        <w:rPr>
          <w:sz w:val="24"/>
          <w:szCs w:val="24"/>
        </w:rPr>
        <w:t xml:space="preserve">Классификации и типология стран мира. Основные типы стран: критерии </w:t>
      </w:r>
    </w:p>
    <w:p w:rsidR="008F1FF4" w:rsidRPr="0017181D" w:rsidRDefault="008F1FF4" w:rsidP="00CA46B9">
      <w:pPr>
        <w:pStyle w:val="24"/>
        <w:tabs>
          <w:tab w:val="left" w:pos="1685"/>
        </w:tabs>
        <w:spacing w:line="240" w:lineRule="auto"/>
        <w:jc w:val="both"/>
        <w:rPr>
          <w:sz w:val="24"/>
          <w:szCs w:val="24"/>
        </w:rPr>
      </w:pPr>
      <w:r w:rsidRPr="0017181D">
        <w:rPr>
          <w:sz w:val="24"/>
          <w:szCs w:val="24"/>
        </w:rPr>
        <w:t>их выделения. Формы правления государств мира, унитарное и федеративное и государственное устройство.</w:t>
      </w:r>
    </w:p>
    <w:p w:rsidR="008F1FF4" w:rsidRPr="0017181D" w:rsidRDefault="008F1FF4" w:rsidP="00A26D49">
      <w:pPr>
        <w:pStyle w:val="24"/>
        <w:numPr>
          <w:ilvl w:val="2"/>
          <w:numId w:val="86"/>
        </w:numPr>
        <w:tabs>
          <w:tab w:val="left" w:pos="1685"/>
        </w:tabs>
        <w:spacing w:line="240" w:lineRule="auto"/>
        <w:ind w:left="1230"/>
        <w:jc w:val="both"/>
        <w:rPr>
          <w:sz w:val="24"/>
          <w:szCs w:val="24"/>
        </w:rPr>
      </w:pPr>
      <w:r w:rsidRPr="0017181D">
        <w:rPr>
          <w:i/>
          <w:sz w:val="24"/>
          <w:szCs w:val="24"/>
        </w:rPr>
        <w:t xml:space="preserve"> Население мира</w:t>
      </w:r>
    </w:p>
    <w:p w:rsidR="00CA46B9" w:rsidRDefault="008F1FF4" w:rsidP="00A26D49">
      <w:pPr>
        <w:pStyle w:val="24"/>
        <w:numPr>
          <w:ilvl w:val="3"/>
          <w:numId w:val="86"/>
        </w:numPr>
        <w:tabs>
          <w:tab w:val="left" w:pos="1685"/>
        </w:tabs>
        <w:spacing w:line="240" w:lineRule="auto"/>
        <w:ind w:left="1590"/>
        <w:jc w:val="both"/>
        <w:rPr>
          <w:sz w:val="24"/>
          <w:szCs w:val="24"/>
        </w:rPr>
      </w:pPr>
      <w:r w:rsidRPr="0017181D">
        <w:rPr>
          <w:sz w:val="24"/>
          <w:szCs w:val="24"/>
        </w:rPr>
        <w:t xml:space="preserve"> Численность и воспроизводство населения.</w:t>
      </w:r>
      <w:r w:rsidRPr="008F1FF4">
        <w:rPr>
          <w:sz w:val="24"/>
          <w:szCs w:val="24"/>
        </w:rPr>
        <w:t xml:space="preserve"> Численность населения мира и </w:t>
      </w:r>
    </w:p>
    <w:p w:rsidR="008F1FF4" w:rsidRPr="008F1FF4" w:rsidRDefault="008F1FF4" w:rsidP="00CA46B9">
      <w:pPr>
        <w:pStyle w:val="24"/>
        <w:tabs>
          <w:tab w:val="left" w:pos="1685"/>
        </w:tabs>
        <w:spacing w:line="240" w:lineRule="auto"/>
        <w:jc w:val="both"/>
        <w:rPr>
          <w:sz w:val="24"/>
          <w:szCs w:val="24"/>
        </w:rPr>
      </w:pPr>
      <w:r w:rsidRPr="008F1FF4">
        <w:rPr>
          <w:sz w:val="24"/>
          <w:szCs w:val="24"/>
        </w:rPr>
        <w:t>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8F1FF4" w:rsidRPr="00CA46B9" w:rsidRDefault="008F1FF4" w:rsidP="008F1FF4">
      <w:pPr>
        <w:pStyle w:val="24"/>
        <w:tabs>
          <w:tab w:val="left" w:pos="1685"/>
        </w:tabs>
        <w:spacing w:line="240" w:lineRule="auto"/>
        <w:jc w:val="both"/>
        <w:rPr>
          <w:sz w:val="24"/>
          <w:szCs w:val="24"/>
        </w:rPr>
      </w:pPr>
      <w:r w:rsidRPr="00CA46B9">
        <w:rPr>
          <w:sz w:val="24"/>
          <w:szCs w:val="24"/>
        </w:rPr>
        <w:t>Практические работы</w:t>
      </w:r>
      <w:r w:rsidR="00CA46B9">
        <w:rPr>
          <w:sz w:val="24"/>
          <w:szCs w:val="24"/>
        </w:rPr>
        <w:t>: «</w:t>
      </w:r>
      <w:r w:rsidRPr="00CA46B9">
        <w:rPr>
          <w:sz w:val="24"/>
          <w:szCs w:val="24"/>
        </w:rP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r w:rsidR="00CA46B9">
        <w:rPr>
          <w:sz w:val="24"/>
          <w:szCs w:val="24"/>
        </w:rPr>
        <w:t>». «</w:t>
      </w:r>
      <w:r w:rsidRPr="00CA46B9">
        <w:rPr>
          <w:sz w:val="24"/>
          <w:szCs w:val="24"/>
        </w:rPr>
        <w:t>Объяснение особенности демографической политики в странах с различным типом воспроизводства населения</w:t>
      </w:r>
      <w:r w:rsidR="00CA46B9">
        <w:rPr>
          <w:sz w:val="24"/>
          <w:szCs w:val="24"/>
        </w:rPr>
        <w:t>»</w:t>
      </w:r>
      <w:r w:rsidRPr="00CA46B9">
        <w:rPr>
          <w:sz w:val="24"/>
          <w:szCs w:val="24"/>
        </w:rPr>
        <w:t>.</w:t>
      </w:r>
    </w:p>
    <w:p w:rsidR="00CA46B9" w:rsidRDefault="008F1FF4" w:rsidP="00A26D49">
      <w:pPr>
        <w:pStyle w:val="24"/>
        <w:numPr>
          <w:ilvl w:val="3"/>
          <w:numId w:val="86"/>
        </w:numPr>
        <w:tabs>
          <w:tab w:val="left" w:pos="1685"/>
        </w:tabs>
        <w:spacing w:line="240" w:lineRule="auto"/>
        <w:ind w:left="1590"/>
        <w:jc w:val="both"/>
        <w:rPr>
          <w:sz w:val="24"/>
          <w:szCs w:val="24"/>
        </w:rPr>
      </w:pPr>
      <w:r w:rsidRPr="00CA46B9">
        <w:rPr>
          <w:sz w:val="24"/>
          <w:szCs w:val="24"/>
        </w:rPr>
        <w:t xml:space="preserve"> Состав и структура населения. Возрастной и половой состав населения</w:t>
      </w:r>
    </w:p>
    <w:p w:rsidR="008F1FF4" w:rsidRPr="00CA46B9" w:rsidRDefault="008F1FF4" w:rsidP="00CA46B9">
      <w:pPr>
        <w:pStyle w:val="24"/>
        <w:tabs>
          <w:tab w:val="left" w:pos="1685"/>
        </w:tabs>
        <w:spacing w:line="240" w:lineRule="auto"/>
        <w:jc w:val="both"/>
        <w:rPr>
          <w:sz w:val="24"/>
          <w:szCs w:val="24"/>
        </w:rPr>
      </w:pPr>
      <w:r w:rsidRPr="00CA46B9">
        <w:rPr>
          <w:sz w:val="24"/>
          <w:szCs w:val="24"/>
        </w:rPr>
        <w:t xml:space="preserve">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F1FF4" w:rsidRPr="00CA46B9" w:rsidRDefault="008F1FF4" w:rsidP="008F1FF4">
      <w:pPr>
        <w:pStyle w:val="24"/>
        <w:tabs>
          <w:tab w:val="left" w:pos="1685"/>
        </w:tabs>
        <w:spacing w:line="240" w:lineRule="auto"/>
        <w:jc w:val="both"/>
        <w:rPr>
          <w:sz w:val="24"/>
          <w:szCs w:val="24"/>
        </w:rPr>
      </w:pPr>
      <w:r w:rsidRPr="00CA46B9">
        <w:rPr>
          <w:sz w:val="24"/>
          <w:szCs w:val="24"/>
        </w:rPr>
        <w:t>Практические работы</w:t>
      </w:r>
      <w:r w:rsidR="00CA46B9">
        <w:rPr>
          <w:sz w:val="24"/>
          <w:szCs w:val="24"/>
        </w:rPr>
        <w:t>: «</w:t>
      </w:r>
      <w:r w:rsidRPr="00CA46B9">
        <w:rPr>
          <w:sz w:val="24"/>
          <w:szCs w:val="24"/>
        </w:rPr>
        <w:t>Сравнение половой и возрастной структуры в странах различных типов воспроизводства населения на основе анализа половозрастных пирамид</w:t>
      </w:r>
      <w:r w:rsidR="00CA46B9">
        <w:rPr>
          <w:sz w:val="24"/>
          <w:szCs w:val="24"/>
        </w:rPr>
        <w:t>». «</w:t>
      </w:r>
      <w:r w:rsidRPr="00CA46B9">
        <w:rPr>
          <w:sz w:val="24"/>
          <w:szCs w:val="24"/>
        </w:rPr>
        <w:t>Прогнозирование изменений возрастной структуры отдельных стран на основе анализа различных источников географической информации</w:t>
      </w:r>
      <w:r w:rsidR="00CA46B9">
        <w:rPr>
          <w:sz w:val="24"/>
          <w:szCs w:val="24"/>
        </w:rPr>
        <w:t>»</w:t>
      </w:r>
      <w:r w:rsidRPr="00CA46B9">
        <w:rPr>
          <w:sz w:val="24"/>
          <w:szCs w:val="24"/>
        </w:rPr>
        <w:t>.</w:t>
      </w:r>
    </w:p>
    <w:p w:rsidR="00CA46B9" w:rsidRDefault="008F1FF4" w:rsidP="00A26D49">
      <w:pPr>
        <w:pStyle w:val="24"/>
        <w:numPr>
          <w:ilvl w:val="3"/>
          <w:numId w:val="86"/>
        </w:numPr>
        <w:tabs>
          <w:tab w:val="left" w:pos="1685"/>
        </w:tabs>
        <w:spacing w:line="240" w:lineRule="auto"/>
        <w:ind w:left="1590"/>
        <w:jc w:val="both"/>
        <w:rPr>
          <w:sz w:val="24"/>
          <w:szCs w:val="24"/>
        </w:rPr>
      </w:pPr>
      <w:r w:rsidRPr="00CA46B9">
        <w:rPr>
          <w:sz w:val="24"/>
          <w:szCs w:val="24"/>
        </w:rPr>
        <w:t>Размещение населения. Географические особенности размещения</w:t>
      </w:r>
    </w:p>
    <w:p w:rsidR="008F1FF4" w:rsidRPr="00CA46B9" w:rsidRDefault="008F1FF4" w:rsidP="00CA46B9">
      <w:pPr>
        <w:pStyle w:val="24"/>
        <w:tabs>
          <w:tab w:val="left" w:pos="1685"/>
        </w:tabs>
        <w:spacing w:line="240" w:lineRule="auto"/>
        <w:jc w:val="both"/>
        <w:rPr>
          <w:sz w:val="24"/>
          <w:szCs w:val="24"/>
        </w:rPr>
      </w:pPr>
      <w:r w:rsidRPr="00CA46B9">
        <w:rPr>
          <w:sz w:val="24"/>
          <w:szCs w:val="24"/>
        </w:rPr>
        <w:t>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F1FF4" w:rsidRPr="00CA46B9" w:rsidRDefault="008F1FF4" w:rsidP="008F1FF4">
      <w:pPr>
        <w:pStyle w:val="24"/>
        <w:tabs>
          <w:tab w:val="left" w:pos="1685"/>
        </w:tabs>
        <w:spacing w:line="240" w:lineRule="auto"/>
        <w:jc w:val="both"/>
        <w:rPr>
          <w:sz w:val="24"/>
          <w:szCs w:val="24"/>
        </w:rPr>
      </w:pPr>
      <w:r w:rsidRPr="00CA46B9">
        <w:rPr>
          <w:sz w:val="24"/>
          <w:szCs w:val="24"/>
        </w:rPr>
        <w:t>Практическая работа</w:t>
      </w:r>
      <w:r w:rsidR="00CA46B9">
        <w:rPr>
          <w:sz w:val="24"/>
          <w:szCs w:val="24"/>
        </w:rPr>
        <w:t>: «</w:t>
      </w:r>
      <w:r w:rsidRPr="00CA46B9">
        <w:rPr>
          <w:sz w:val="24"/>
          <w:szCs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CA46B9">
        <w:rPr>
          <w:sz w:val="24"/>
          <w:szCs w:val="24"/>
        </w:rPr>
        <w:t>»</w:t>
      </w:r>
      <w:r w:rsidRPr="00CA46B9">
        <w:rPr>
          <w:sz w:val="24"/>
          <w:szCs w:val="24"/>
        </w:rPr>
        <w:t>.</w:t>
      </w:r>
    </w:p>
    <w:p w:rsidR="00CA46B9" w:rsidRDefault="008F1FF4" w:rsidP="00A26D49">
      <w:pPr>
        <w:pStyle w:val="24"/>
        <w:numPr>
          <w:ilvl w:val="3"/>
          <w:numId w:val="86"/>
        </w:numPr>
        <w:tabs>
          <w:tab w:val="left" w:pos="1685"/>
        </w:tabs>
        <w:spacing w:line="240" w:lineRule="auto"/>
        <w:ind w:left="1590"/>
        <w:jc w:val="both"/>
        <w:rPr>
          <w:sz w:val="24"/>
          <w:szCs w:val="24"/>
        </w:rPr>
      </w:pPr>
      <w:r w:rsidRPr="00CA46B9">
        <w:rPr>
          <w:sz w:val="24"/>
          <w:szCs w:val="24"/>
        </w:rPr>
        <w:t xml:space="preserve"> Качество жизни населения. Качество жизни населения как совокупность </w:t>
      </w:r>
    </w:p>
    <w:p w:rsidR="008F1FF4" w:rsidRPr="00CA46B9" w:rsidRDefault="008F1FF4" w:rsidP="00CA46B9">
      <w:pPr>
        <w:pStyle w:val="24"/>
        <w:tabs>
          <w:tab w:val="left" w:pos="1685"/>
        </w:tabs>
        <w:spacing w:line="240" w:lineRule="auto"/>
        <w:jc w:val="both"/>
        <w:rPr>
          <w:sz w:val="24"/>
          <w:szCs w:val="24"/>
        </w:rPr>
      </w:pPr>
      <w:r w:rsidRPr="00CA46B9">
        <w:rPr>
          <w:sz w:val="24"/>
          <w:szCs w:val="24"/>
        </w:rPr>
        <w:t>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F1FF4" w:rsidRPr="00CA46B9" w:rsidRDefault="008F1FF4" w:rsidP="008F1FF4">
      <w:pPr>
        <w:pStyle w:val="24"/>
        <w:tabs>
          <w:tab w:val="left" w:pos="1685"/>
        </w:tabs>
        <w:spacing w:line="240" w:lineRule="auto"/>
        <w:jc w:val="both"/>
        <w:rPr>
          <w:sz w:val="24"/>
          <w:szCs w:val="24"/>
        </w:rPr>
      </w:pPr>
      <w:r w:rsidRPr="00CA46B9">
        <w:rPr>
          <w:sz w:val="24"/>
          <w:szCs w:val="24"/>
        </w:rPr>
        <w:t>Практическая работа</w:t>
      </w:r>
      <w:r w:rsidR="00CA46B9">
        <w:rPr>
          <w:sz w:val="24"/>
          <w:szCs w:val="24"/>
        </w:rPr>
        <w:t>: «</w:t>
      </w:r>
      <w:r w:rsidRPr="00CA46B9">
        <w:rPr>
          <w:sz w:val="24"/>
          <w:szCs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CA46B9">
        <w:rPr>
          <w:sz w:val="24"/>
          <w:szCs w:val="24"/>
        </w:rPr>
        <w:t>»</w:t>
      </w:r>
      <w:r w:rsidRPr="00CA46B9">
        <w:rPr>
          <w:sz w:val="24"/>
          <w:szCs w:val="24"/>
        </w:rPr>
        <w:t>.</w:t>
      </w:r>
    </w:p>
    <w:p w:rsidR="008F1FF4" w:rsidRPr="00CA46B9" w:rsidRDefault="008F1FF4" w:rsidP="00A26D49">
      <w:pPr>
        <w:pStyle w:val="24"/>
        <w:numPr>
          <w:ilvl w:val="2"/>
          <w:numId w:val="86"/>
        </w:numPr>
        <w:tabs>
          <w:tab w:val="left" w:pos="1685"/>
        </w:tabs>
        <w:spacing w:line="240" w:lineRule="auto"/>
        <w:ind w:left="1230"/>
        <w:jc w:val="both"/>
        <w:rPr>
          <w:sz w:val="24"/>
          <w:szCs w:val="24"/>
        </w:rPr>
      </w:pPr>
      <w:r w:rsidRPr="00CA46B9">
        <w:rPr>
          <w:i/>
          <w:sz w:val="24"/>
          <w:szCs w:val="24"/>
        </w:rPr>
        <w:t>Мировое хозяйство</w:t>
      </w:r>
      <w:r w:rsidRPr="00CA46B9">
        <w:rPr>
          <w:sz w:val="24"/>
          <w:szCs w:val="24"/>
        </w:rPr>
        <w:t xml:space="preserve"> </w:t>
      </w:r>
    </w:p>
    <w:p w:rsidR="00CA46B9" w:rsidRDefault="008F1FF4" w:rsidP="00A26D49">
      <w:pPr>
        <w:pStyle w:val="24"/>
        <w:numPr>
          <w:ilvl w:val="3"/>
          <w:numId w:val="86"/>
        </w:numPr>
        <w:tabs>
          <w:tab w:val="left" w:pos="1685"/>
        </w:tabs>
        <w:spacing w:line="240" w:lineRule="auto"/>
        <w:ind w:left="1590"/>
        <w:jc w:val="both"/>
        <w:rPr>
          <w:sz w:val="24"/>
          <w:szCs w:val="24"/>
        </w:rPr>
      </w:pPr>
      <w:r w:rsidRPr="00CA46B9">
        <w:rPr>
          <w:sz w:val="24"/>
          <w:szCs w:val="24"/>
        </w:rPr>
        <w:t xml:space="preserve"> Состав и структура мирового хозяйства. Международное географическое</w:t>
      </w:r>
    </w:p>
    <w:p w:rsidR="008F1FF4" w:rsidRPr="008F1FF4" w:rsidRDefault="008F1FF4" w:rsidP="00CA46B9">
      <w:pPr>
        <w:pStyle w:val="24"/>
        <w:tabs>
          <w:tab w:val="left" w:pos="1685"/>
        </w:tabs>
        <w:spacing w:line="240" w:lineRule="auto"/>
        <w:jc w:val="both"/>
        <w:rPr>
          <w:sz w:val="24"/>
          <w:szCs w:val="24"/>
        </w:rPr>
      </w:pPr>
      <w:r w:rsidRPr="00CA46B9">
        <w:rPr>
          <w:sz w:val="24"/>
          <w:szCs w:val="24"/>
        </w:rPr>
        <w:t>разделение труда. 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w:t>
      </w:r>
      <w:r w:rsidRPr="008F1FF4">
        <w:rPr>
          <w:sz w:val="24"/>
          <w:szCs w:val="24"/>
        </w:rPr>
        <w:t xml:space="preserve">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F1FF4" w:rsidRPr="006B3986" w:rsidRDefault="008F1FF4" w:rsidP="008F1FF4">
      <w:pPr>
        <w:pStyle w:val="24"/>
        <w:tabs>
          <w:tab w:val="left" w:pos="1685"/>
        </w:tabs>
        <w:spacing w:line="240" w:lineRule="auto"/>
        <w:jc w:val="both"/>
        <w:rPr>
          <w:sz w:val="24"/>
          <w:szCs w:val="24"/>
        </w:rPr>
      </w:pPr>
      <w:r w:rsidRPr="006B3986">
        <w:rPr>
          <w:sz w:val="24"/>
          <w:szCs w:val="24"/>
        </w:rPr>
        <w:t>Практическая работа</w:t>
      </w:r>
      <w:r w:rsidR="00CA46B9" w:rsidRPr="006B3986">
        <w:rPr>
          <w:sz w:val="24"/>
          <w:szCs w:val="24"/>
        </w:rPr>
        <w:t>: «</w:t>
      </w:r>
      <w:r w:rsidRPr="006B3986">
        <w:rPr>
          <w:sz w:val="24"/>
          <w:szCs w:val="24"/>
        </w:rPr>
        <w:t>Сравнение структуры экономики аграрных, индустриальных и постиндустриальных стран</w:t>
      </w:r>
      <w:r w:rsidR="00CA46B9" w:rsidRPr="006B3986">
        <w:rPr>
          <w:sz w:val="24"/>
          <w:szCs w:val="24"/>
        </w:rPr>
        <w:t>»</w:t>
      </w:r>
      <w:r w:rsidRPr="006B3986">
        <w:rPr>
          <w:sz w:val="24"/>
          <w:szCs w:val="24"/>
        </w:rPr>
        <w:t>.</w:t>
      </w:r>
    </w:p>
    <w:p w:rsidR="008B0B71" w:rsidRPr="006B3986" w:rsidRDefault="008F1FF4" w:rsidP="00A26D49">
      <w:pPr>
        <w:pStyle w:val="24"/>
        <w:numPr>
          <w:ilvl w:val="3"/>
          <w:numId w:val="86"/>
        </w:numPr>
        <w:tabs>
          <w:tab w:val="left" w:pos="1685"/>
        </w:tabs>
        <w:spacing w:line="240" w:lineRule="auto"/>
        <w:ind w:left="1590"/>
        <w:jc w:val="both"/>
        <w:rPr>
          <w:sz w:val="24"/>
          <w:szCs w:val="24"/>
        </w:rPr>
      </w:pPr>
      <w:r w:rsidRPr="006B3986">
        <w:rPr>
          <w:sz w:val="24"/>
          <w:szCs w:val="24"/>
        </w:rPr>
        <w:t xml:space="preserve"> Международная экономическая интеграция. Крупнейшие международные</w:t>
      </w:r>
    </w:p>
    <w:p w:rsidR="008F1FF4" w:rsidRPr="008B0B71" w:rsidRDefault="008F1FF4" w:rsidP="008B0B71">
      <w:pPr>
        <w:pStyle w:val="24"/>
        <w:tabs>
          <w:tab w:val="left" w:pos="1685"/>
        </w:tabs>
        <w:spacing w:line="240" w:lineRule="auto"/>
        <w:jc w:val="both"/>
        <w:rPr>
          <w:color w:val="FF0000"/>
          <w:sz w:val="24"/>
          <w:szCs w:val="24"/>
        </w:rPr>
      </w:pPr>
      <w:r w:rsidRPr="006B3986">
        <w:rPr>
          <w:sz w:val="24"/>
          <w:szCs w:val="24"/>
        </w:rPr>
        <w:t>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w:t>
      </w:r>
      <w:r w:rsidR="009332E7" w:rsidRPr="006B3986">
        <w:rPr>
          <w:sz w:val="24"/>
          <w:szCs w:val="24"/>
        </w:rPr>
        <w:t>сми</w:t>
      </w:r>
      <w:r w:rsidRPr="006B3986">
        <w:rPr>
          <w:sz w:val="24"/>
          <w:szCs w:val="24"/>
        </w:rPr>
        <w:t>иональные корпорации (ТНК) и их роль в глобализации мировой экономики</w:t>
      </w:r>
      <w:r w:rsidRPr="008B0B71">
        <w:rPr>
          <w:color w:val="FF0000"/>
          <w:sz w:val="24"/>
          <w:szCs w:val="24"/>
        </w:rPr>
        <w:t xml:space="preserve">. </w:t>
      </w:r>
    </w:p>
    <w:p w:rsidR="009332E7" w:rsidRDefault="008F1FF4" w:rsidP="00A26D49">
      <w:pPr>
        <w:pStyle w:val="24"/>
        <w:numPr>
          <w:ilvl w:val="3"/>
          <w:numId w:val="86"/>
        </w:numPr>
        <w:tabs>
          <w:tab w:val="left" w:pos="1685"/>
        </w:tabs>
        <w:spacing w:line="240" w:lineRule="auto"/>
        <w:ind w:left="1590"/>
        <w:jc w:val="both"/>
        <w:rPr>
          <w:sz w:val="24"/>
          <w:szCs w:val="24"/>
        </w:rPr>
      </w:pPr>
      <w:r w:rsidRPr="00CA46B9">
        <w:rPr>
          <w:sz w:val="24"/>
          <w:szCs w:val="24"/>
        </w:rPr>
        <w:t xml:space="preserve">География главных отраслей мирового хозяйства. </w:t>
      </w:r>
      <w:r w:rsidR="009332E7">
        <w:rPr>
          <w:sz w:val="24"/>
          <w:szCs w:val="24"/>
        </w:rPr>
        <w:t xml:space="preserve"> </w:t>
      </w:r>
      <w:r w:rsidRPr="009332E7">
        <w:rPr>
          <w:sz w:val="24"/>
          <w:szCs w:val="24"/>
        </w:rPr>
        <w:t>Промышленность мира.</w:t>
      </w:r>
    </w:p>
    <w:p w:rsidR="008F1FF4" w:rsidRPr="009332E7" w:rsidRDefault="008F1FF4" w:rsidP="009332E7">
      <w:pPr>
        <w:pStyle w:val="24"/>
        <w:tabs>
          <w:tab w:val="left" w:pos="1685"/>
        </w:tabs>
        <w:spacing w:line="240" w:lineRule="auto"/>
        <w:jc w:val="both"/>
        <w:rPr>
          <w:sz w:val="24"/>
          <w:szCs w:val="24"/>
        </w:rPr>
      </w:pPr>
      <w:r w:rsidRPr="009332E7">
        <w:rPr>
          <w:sz w:val="24"/>
          <w:szCs w:val="24"/>
        </w:rPr>
        <w:t xml:space="preserve">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F1FF4" w:rsidRPr="00CA46B9" w:rsidRDefault="009332E7" w:rsidP="009332E7">
      <w:pPr>
        <w:pStyle w:val="24"/>
        <w:tabs>
          <w:tab w:val="left" w:pos="1685"/>
        </w:tabs>
        <w:spacing w:line="240" w:lineRule="auto"/>
        <w:jc w:val="both"/>
        <w:rPr>
          <w:sz w:val="24"/>
          <w:szCs w:val="24"/>
        </w:rPr>
      </w:pPr>
      <w:r>
        <w:rPr>
          <w:sz w:val="24"/>
          <w:szCs w:val="24"/>
        </w:rPr>
        <w:t xml:space="preserve">         </w:t>
      </w:r>
      <w:r w:rsidR="008F1FF4" w:rsidRPr="00CA46B9">
        <w:rPr>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8F1FF4" w:rsidRPr="00324BC2">
        <w:rPr>
          <w:sz w:val="24"/>
          <w:szCs w:val="24"/>
        </w:rPr>
        <w:t xml:space="preserve">«возобновляемой» энергетики. </w:t>
      </w:r>
      <w:r w:rsidR="008F1FF4" w:rsidRPr="00CA46B9">
        <w:rPr>
          <w:sz w:val="24"/>
          <w:szCs w:val="24"/>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F1FF4" w:rsidRPr="00CA46B9" w:rsidRDefault="009332E7"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8F1FF4" w:rsidRPr="00CA46B9" w:rsidRDefault="009332E7"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F1FF4" w:rsidRPr="00CA46B9" w:rsidRDefault="009332E7"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w:t>
      </w:r>
      <w:r>
        <w:rPr>
          <w:sz w:val="24"/>
          <w:szCs w:val="24"/>
        </w:rPr>
        <w:t xml:space="preserve">ышленности на окружающую среду. </w:t>
      </w:r>
      <w:r w:rsidR="008F1FF4" w:rsidRPr="00CA46B9">
        <w:rPr>
          <w:sz w:val="24"/>
          <w:szCs w:val="24"/>
        </w:rPr>
        <w:t>Практическая работа</w:t>
      </w:r>
      <w:r>
        <w:rPr>
          <w:sz w:val="24"/>
          <w:szCs w:val="24"/>
        </w:rPr>
        <w:t xml:space="preserve"> «</w:t>
      </w:r>
      <w:r w:rsidR="008F1FF4" w:rsidRPr="00CA46B9">
        <w:rPr>
          <w:sz w:val="24"/>
          <w:szCs w:val="24"/>
        </w:rPr>
        <w:t>Представление в виде диаграмм данных о динамике изменения объёмов и структуры производства электроэнергии в мире.</w:t>
      </w:r>
    </w:p>
    <w:p w:rsidR="008F1FF4" w:rsidRPr="00CA46B9" w:rsidRDefault="005A054C"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F1FF4" w:rsidRPr="00CA46B9" w:rsidRDefault="005A054C"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8F1FF4" w:rsidRPr="00CA46B9" w:rsidRDefault="005A054C"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Влияние сельского хозяйства и отдельных его отраслей на окружающую среду.</w:t>
      </w:r>
    </w:p>
    <w:p w:rsidR="008F1FF4" w:rsidRPr="00CA46B9" w:rsidRDefault="008F1FF4" w:rsidP="008F1FF4">
      <w:pPr>
        <w:pStyle w:val="24"/>
        <w:tabs>
          <w:tab w:val="left" w:pos="1685"/>
        </w:tabs>
        <w:spacing w:line="240" w:lineRule="auto"/>
        <w:jc w:val="both"/>
        <w:rPr>
          <w:sz w:val="24"/>
          <w:szCs w:val="24"/>
        </w:rPr>
      </w:pPr>
      <w:r w:rsidRPr="00CA46B9">
        <w:rPr>
          <w:sz w:val="24"/>
          <w:szCs w:val="24"/>
        </w:rPr>
        <w:t>Практическая работа</w:t>
      </w:r>
      <w:r w:rsidR="005A054C">
        <w:rPr>
          <w:sz w:val="24"/>
          <w:szCs w:val="24"/>
        </w:rPr>
        <w:t>: «</w:t>
      </w:r>
      <w:r w:rsidRPr="00CA46B9">
        <w:rPr>
          <w:sz w:val="24"/>
          <w:szCs w:val="24"/>
        </w:rPr>
        <w:t>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F1FF4" w:rsidRPr="00CA46B9" w:rsidRDefault="005A054C" w:rsidP="008F1FF4">
      <w:pPr>
        <w:pStyle w:val="24"/>
        <w:tabs>
          <w:tab w:val="left" w:pos="1685"/>
        </w:tabs>
        <w:spacing w:line="240" w:lineRule="auto"/>
        <w:jc w:val="both"/>
        <w:rPr>
          <w:sz w:val="24"/>
          <w:szCs w:val="24"/>
        </w:rPr>
      </w:pPr>
      <w:r>
        <w:rPr>
          <w:sz w:val="24"/>
          <w:szCs w:val="24"/>
        </w:rPr>
        <w:t xml:space="preserve">          </w:t>
      </w:r>
      <w:r w:rsidR="008F1FF4" w:rsidRPr="00CA46B9">
        <w:rPr>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8F1FF4" w:rsidRPr="00CA46B9" w:rsidRDefault="008F1FF4" w:rsidP="008F1FF4">
      <w:pPr>
        <w:pStyle w:val="24"/>
        <w:tabs>
          <w:tab w:val="left" w:pos="1685"/>
        </w:tabs>
        <w:spacing w:line="240" w:lineRule="auto"/>
        <w:jc w:val="both"/>
        <w:rPr>
          <w:sz w:val="24"/>
          <w:szCs w:val="24"/>
        </w:rPr>
      </w:pPr>
    </w:p>
    <w:p w:rsidR="009332E7" w:rsidRPr="006B3986" w:rsidRDefault="008F1FF4" w:rsidP="00A26D49">
      <w:pPr>
        <w:pStyle w:val="24"/>
        <w:numPr>
          <w:ilvl w:val="1"/>
          <w:numId w:val="86"/>
        </w:numPr>
        <w:tabs>
          <w:tab w:val="left" w:pos="1685"/>
        </w:tabs>
        <w:spacing w:line="240" w:lineRule="auto"/>
        <w:jc w:val="both"/>
        <w:rPr>
          <w:b/>
          <w:sz w:val="24"/>
          <w:szCs w:val="24"/>
        </w:rPr>
      </w:pPr>
      <w:r w:rsidRPr="006B3986">
        <w:rPr>
          <w:b/>
          <w:sz w:val="24"/>
          <w:szCs w:val="24"/>
        </w:rPr>
        <w:t>11 КЛАСС</w:t>
      </w:r>
    </w:p>
    <w:p w:rsidR="009332E7" w:rsidRPr="006B3986" w:rsidRDefault="008F1FF4" w:rsidP="00A26D49">
      <w:pPr>
        <w:pStyle w:val="24"/>
        <w:numPr>
          <w:ilvl w:val="2"/>
          <w:numId w:val="86"/>
        </w:numPr>
        <w:tabs>
          <w:tab w:val="left" w:pos="1685"/>
        </w:tabs>
        <w:spacing w:line="240" w:lineRule="auto"/>
        <w:jc w:val="both"/>
        <w:rPr>
          <w:sz w:val="24"/>
          <w:szCs w:val="24"/>
        </w:rPr>
      </w:pPr>
      <w:r w:rsidRPr="006B3986">
        <w:rPr>
          <w:sz w:val="24"/>
          <w:szCs w:val="24"/>
        </w:rPr>
        <w:t>Регионы и страны</w:t>
      </w:r>
    </w:p>
    <w:p w:rsidR="005A054C" w:rsidRDefault="008F1FF4" w:rsidP="00A26D49">
      <w:pPr>
        <w:pStyle w:val="24"/>
        <w:numPr>
          <w:ilvl w:val="3"/>
          <w:numId w:val="86"/>
        </w:numPr>
        <w:tabs>
          <w:tab w:val="left" w:pos="1685"/>
        </w:tabs>
        <w:spacing w:line="240" w:lineRule="auto"/>
        <w:jc w:val="both"/>
        <w:rPr>
          <w:sz w:val="24"/>
          <w:szCs w:val="24"/>
        </w:rPr>
      </w:pPr>
      <w:r w:rsidRPr="009332E7">
        <w:rPr>
          <w:sz w:val="24"/>
          <w:szCs w:val="24"/>
        </w:rPr>
        <w:t xml:space="preserve">Регионы мира. Зарубежная Европа. </w:t>
      </w:r>
    </w:p>
    <w:p w:rsidR="005A054C" w:rsidRPr="005A054C" w:rsidRDefault="005A054C" w:rsidP="005A054C">
      <w:pPr>
        <w:pStyle w:val="24"/>
        <w:tabs>
          <w:tab w:val="left" w:pos="1685"/>
        </w:tabs>
        <w:spacing w:line="240" w:lineRule="auto"/>
        <w:jc w:val="both"/>
        <w:rPr>
          <w:sz w:val="24"/>
          <w:szCs w:val="24"/>
        </w:rPr>
      </w:pPr>
      <w:r w:rsidRPr="005A054C">
        <w:rPr>
          <w:sz w:val="24"/>
          <w:szCs w:val="24"/>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5A054C" w:rsidRPr="00CA46B9" w:rsidRDefault="005A054C" w:rsidP="005A054C">
      <w:pPr>
        <w:pStyle w:val="24"/>
        <w:tabs>
          <w:tab w:val="left" w:pos="1685"/>
        </w:tabs>
        <w:spacing w:line="240" w:lineRule="auto"/>
        <w:jc w:val="both"/>
        <w:rPr>
          <w:sz w:val="24"/>
          <w:szCs w:val="24"/>
        </w:rPr>
      </w:pPr>
      <w:r w:rsidRPr="00CA46B9">
        <w:rPr>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5A054C" w:rsidRDefault="005A054C" w:rsidP="005A054C">
      <w:pPr>
        <w:pStyle w:val="24"/>
        <w:tabs>
          <w:tab w:val="left" w:pos="1685"/>
        </w:tabs>
        <w:spacing w:line="240" w:lineRule="auto"/>
        <w:jc w:val="both"/>
        <w:rPr>
          <w:sz w:val="24"/>
          <w:szCs w:val="24"/>
        </w:rPr>
      </w:pPr>
      <w:r w:rsidRPr="00CA46B9">
        <w:rPr>
          <w:sz w:val="24"/>
          <w:szCs w:val="24"/>
        </w:rPr>
        <w:t>Практическая работа</w:t>
      </w:r>
      <w:r>
        <w:rPr>
          <w:sz w:val="24"/>
          <w:szCs w:val="24"/>
        </w:rPr>
        <w:t>: «</w:t>
      </w:r>
      <w:r w:rsidRPr="00CA46B9">
        <w:rPr>
          <w:sz w:val="24"/>
          <w:szCs w:val="24"/>
        </w:rPr>
        <w:t xml:space="preserve">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w:t>
      </w:r>
      <w:r>
        <w:rPr>
          <w:sz w:val="24"/>
          <w:szCs w:val="24"/>
        </w:rPr>
        <w:t>учителя)».</w:t>
      </w:r>
    </w:p>
    <w:p w:rsidR="005A054C" w:rsidRDefault="005A054C" w:rsidP="00A26D49">
      <w:pPr>
        <w:pStyle w:val="24"/>
        <w:numPr>
          <w:ilvl w:val="3"/>
          <w:numId w:val="86"/>
        </w:numPr>
        <w:tabs>
          <w:tab w:val="left" w:pos="1685"/>
        </w:tabs>
        <w:spacing w:line="240" w:lineRule="auto"/>
        <w:jc w:val="both"/>
        <w:rPr>
          <w:sz w:val="24"/>
          <w:szCs w:val="24"/>
        </w:rPr>
      </w:pPr>
      <w:r w:rsidRPr="005A054C">
        <w:rPr>
          <w:sz w:val="24"/>
          <w:szCs w:val="24"/>
        </w:rPr>
        <w:t>Зарубежная Азия: состав (субрегионы:</w:t>
      </w:r>
      <w:r>
        <w:rPr>
          <w:sz w:val="24"/>
          <w:szCs w:val="24"/>
        </w:rPr>
        <w:t xml:space="preserve"> Юго-Западная Азия, Центральная</w:t>
      </w:r>
    </w:p>
    <w:p w:rsidR="005A054C" w:rsidRPr="005A054C" w:rsidRDefault="005A054C" w:rsidP="005A054C">
      <w:pPr>
        <w:pStyle w:val="24"/>
        <w:tabs>
          <w:tab w:val="left" w:pos="1685"/>
        </w:tabs>
        <w:spacing w:line="240" w:lineRule="auto"/>
        <w:jc w:val="both"/>
        <w:rPr>
          <w:sz w:val="24"/>
          <w:szCs w:val="24"/>
        </w:rPr>
      </w:pPr>
      <w:r w:rsidRPr="005A054C">
        <w:rPr>
          <w:sz w:val="24"/>
          <w:szCs w:val="24"/>
        </w:rPr>
        <w:t xml:space="preserve">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5A054C" w:rsidRDefault="005A054C" w:rsidP="005A054C">
      <w:pPr>
        <w:pStyle w:val="24"/>
        <w:tabs>
          <w:tab w:val="left" w:pos="1685"/>
        </w:tabs>
        <w:spacing w:line="240" w:lineRule="auto"/>
        <w:jc w:val="both"/>
        <w:rPr>
          <w:sz w:val="24"/>
          <w:szCs w:val="24"/>
        </w:rPr>
      </w:pPr>
      <w:r w:rsidRPr="00CA46B9">
        <w:rPr>
          <w:sz w:val="24"/>
          <w:szCs w:val="24"/>
        </w:rPr>
        <w:t>Современные экономические отношения России со странами Зарубежной Азии (Китай, Индия, Ту</w:t>
      </w:r>
      <w:r>
        <w:rPr>
          <w:sz w:val="24"/>
          <w:szCs w:val="24"/>
        </w:rPr>
        <w:t xml:space="preserve">рция, страны Центральной Азии). </w:t>
      </w:r>
    </w:p>
    <w:p w:rsidR="005A054C" w:rsidRPr="00CA46B9" w:rsidRDefault="005A054C" w:rsidP="005A054C">
      <w:pPr>
        <w:pStyle w:val="24"/>
        <w:tabs>
          <w:tab w:val="left" w:pos="1685"/>
        </w:tabs>
        <w:spacing w:line="240" w:lineRule="auto"/>
        <w:jc w:val="both"/>
        <w:rPr>
          <w:sz w:val="24"/>
          <w:szCs w:val="24"/>
        </w:rPr>
      </w:pPr>
      <w:r w:rsidRPr="00CA46B9">
        <w:rPr>
          <w:sz w:val="24"/>
          <w:szCs w:val="24"/>
        </w:rPr>
        <w:t>Практическая работа</w:t>
      </w:r>
      <w:r>
        <w:rPr>
          <w:sz w:val="24"/>
          <w:szCs w:val="24"/>
        </w:rPr>
        <w:t>: «</w:t>
      </w:r>
      <w:r w:rsidRPr="00CA46B9">
        <w:rPr>
          <w:sz w:val="24"/>
          <w:szCs w:val="24"/>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Pr>
          <w:sz w:val="24"/>
          <w:szCs w:val="24"/>
        </w:rPr>
        <w:t>»</w:t>
      </w:r>
      <w:r w:rsidRPr="00CA46B9">
        <w:rPr>
          <w:sz w:val="24"/>
          <w:szCs w:val="24"/>
        </w:rPr>
        <w:t>.</w:t>
      </w:r>
    </w:p>
    <w:p w:rsidR="005A054C" w:rsidRDefault="005A054C" w:rsidP="00A26D49">
      <w:pPr>
        <w:pStyle w:val="24"/>
        <w:numPr>
          <w:ilvl w:val="3"/>
          <w:numId w:val="86"/>
        </w:numPr>
        <w:tabs>
          <w:tab w:val="left" w:pos="1685"/>
        </w:tabs>
        <w:spacing w:line="240" w:lineRule="auto"/>
        <w:jc w:val="both"/>
        <w:rPr>
          <w:sz w:val="24"/>
          <w:szCs w:val="24"/>
        </w:rPr>
      </w:pPr>
      <w:r w:rsidRPr="005A054C">
        <w:rPr>
          <w:sz w:val="24"/>
          <w:szCs w:val="24"/>
        </w:rPr>
        <w:t>Америка: состав (субрегионы: США и Канада, Латинская Америка), общая</w:t>
      </w:r>
    </w:p>
    <w:p w:rsidR="005A054C" w:rsidRPr="005A054C" w:rsidRDefault="005A054C" w:rsidP="005A054C">
      <w:pPr>
        <w:pStyle w:val="24"/>
        <w:tabs>
          <w:tab w:val="left" w:pos="1685"/>
        </w:tabs>
        <w:spacing w:line="240" w:lineRule="auto"/>
        <w:jc w:val="both"/>
        <w:rPr>
          <w:sz w:val="24"/>
          <w:szCs w:val="24"/>
        </w:rPr>
      </w:pPr>
      <w:r w:rsidRPr="005A054C">
        <w:rPr>
          <w:sz w:val="24"/>
          <w:szCs w:val="24"/>
        </w:rPr>
        <w:t xml:space="preserve">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5A054C" w:rsidRPr="005A054C" w:rsidRDefault="005A054C" w:rsidP="005A054C">
      <w:pPr>
        <w:pStyle w:val="24"/>
        <w:tabs>
          <w:tab w:val="left" w:pos="1685"/>
        </w:tabs>
        <w:spacing w:line="240" w:lineRule="auto"/>
        <w:jc w:val="both"/>
        <w:rPr>
          <w:sz w:val="24"/>
          <w:szCs w:val="24"/>
        </w:rPr>
      </w:pPr>
      <w:r w:rsidRPr="005A054C">
        <w:rPr>
          <w:sz w:val="24"/>
          <w:szCs w:val="24"/>
        </w:rPr>
        <w:t>Практическая работа</w:t>
      </w:r>
      <w:r>
        <w:rPr>
          <w:sz w:val="24"/>
          <w:szCs w:val="24"/>
        </w:rPr>
        <w:t>: «</w:t>
      </w:r>
      <w:r w:rsidRPr="005A054C">
        <w:rPr>
          <w:sz w:val="24"/>
          <w:szCs w:val="24"/>
        </w:rPr>
        <w:t>Объяснение особенностей территориальной структуры хозяйства Канады и Бразилии на основе анализа географических карт</w:t>
      </w:r>
      <w:r>
        <w:rPr>
          <w:sz w:val="24"/>
          <w:szCs w:val="24"/>
        </w:rPr>
        <w:t>»</w:t>
      </w:r>
      <w:r w:rsidRPr="005A054C">
        <w:rPr>
          <w:sz w:val="24"/>
          <w:szCs w:val="24"/>
        </w:rPr>
        <w:t>.</w:t>
      </w:r>
    </w:p>
    <w:p w:rsidR="005A054C" w:rsidRDefault="005A054C" w:rsidP="00A26D49">
      <w:pPr>
        <w:pStyle w:val="24"/>
        <w:numPr>
          <w:ilvl w:val="3"/>
          <w:numId w:val="86"/>
        </w:numPr>
        <w:tabs>
          <w:tab w:val="left" w:pos="1685"/>
        </w:tabs>
        <w:spacing w:line="240" w:lineRule="auto"/>
        <w:jc w:val="both"/>
        <w:rPr>
          <w:sz w:val="24"/>
          <w:szCs w:val="24"/>
        </w:rPr>
      </w:pPr>
      <w:r w:rsidRPr="005A054C">
        <w:rPr>
          <w:sz w:val="24"/>
          <w:szCs w:val="24"/>
        </w:rPr>
        <w:t>Африка: состав (субрегионы: Северная Африка, Западная Африка,</w:t>
      </w:r>
    </w:p>
    <w:p w:rsidR="005A054C" w:rsidRPr="005A054C" w:rsidRDefault="005A054C" w:rsidP="005A054C">
      <w:pPr>
        <w:pStyle w:val="24"/>
        <w:tabs>
          <w:tab w:val="left" w:pos="1685"/>
        </w:tabs>
        <w:spacing w:line="240" w:lineRule="auto"/>
        <w:jc w:val="both"/>
        <w:rPr>
          <w:sz w:val="24"/>
          <w:szCs w:val="24"/>
        </w:rPr>
      </w:pPr>
      <w:r w:rsidRPr="005A054C">
        <w:rPr>
          <w:sz w:val="24"/>
          <w:szCs w:val="24"/>
        </w:rPr>
        <w:t xml:space="preserve">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5A054C" w:rsidRPr="005A054C" w:rsidRDefault="005A054C" w:rsidP="005A054C">
      <w:pPr>
        <w:pStyle w:val="24"/>
        <w:tabs>
          <w:tab w:val="left" w:pos="1685"/>
        </w:tabs>
        <w:spacing w:line="240" w:lineRule="auto"/>
        <w:jc w:val="both"/>
        <w:rPr>
          <w:sz w:val="24"/>
          <w:szCs w:val="24"/>
        </w:rPr>
      </w:pPr>
      <w:r w:rsidRPr="005A054C">
        <w:rPr>
          <w:sz w:val="24"/>
          <w:szCs w:val="24"/>
        </w:rPr>
        <w:t>Практическая работа</w:t>
      </w:r>
      <w:r>
        <w:rPr>
          <w:sz w:val="24"/>
          <w:szCs w:val="24"/>
        </w:rPr>
        <w:t>: «</w:t>
      </w:r>
      <w:r w:rsidRPr="005A054C">
        <w:rPr>
          <w:sz w:val="24"/>
          <w:szCs w:val="24"/>
        </w:rPr>
        <w:t>Сравнение на основе анализа статистических данных роли сельского хозяйства в экономике Алжира и Эфиопии</w:t>
      </w:r>
      <w:r>
        <w:rPr>
          <w:sz w:val="24"/>
          <w:szCs w:val="24"/>
        </w:rPr>
        <w:t>»</w:t>
      </w:r>
      <w:r w:rsidRPr="005A054C">
        <w:rPr>
          <w:sz w:val="24"/>
          <w:szCs w:val="24"/>
        </w:rPr>
        <w:t>.</w:t>
      </w:r>
    </w:p>
    <w:p w:rsidR="005A054C" w:rsidRDefault="005A054C" w:rsidP="00A26D49">
      <w:pPr>
        <w:pStyle w:val="24"/>
        <w:numPr>
          <w:ilvl w:val="3"/>
          <w:numId w:val="86"/>
        </w:numPr>
        <w:tabs>
          <w:tab w:val="left" w:pos="1685"/>
        </w:tabs>
        <w:spacing w:line="240" w:lineRule="auto"/>
        <w:jc w:val="both"/>
        <w:rPr>
          <w:sz w:val="24"/>
          <w:szCs w:val="24"/>
        </w:rPr>
      </w:pPr>
      <w:r w:rsidRPr="005A054C">
        <w:rPr>
          <w:sz w:val="24"/>
          <w:szCs w:val="24"/>
        </w:rPr>
        <w:t>Австралия и Океания. Австралия и Океания: особенности географического</w:t>
      </w:r>
    </w:p>
    <w:p w:rsidR="005A054C" w:rsidRPr="005A054C" w:rsidRDefault="005A054C" w:rsidP="005A054C">
      <w:pPr>
        <w:pStyle w:val="24"/>
        <w:tabs>
          <w:tab w:val="left" w:pos="1685"/>
        </w:tabs>
        <w:spacing w:line="240" w:lineRule="auto"/>
        <w:jc w:val="both"/>
        <w:rPr>
          <w:sz w:val="24"/>
          <w:szCs w:val="24"/>
        </w:rPr>
      </w:pPr>
      <w:r w:rsidRPr="005A054C">
        <w:rPr>
          <w:sz w:val="24"/>
          <w:szCs w:val="24"/>
        </w:rPr>
        <w:t xml:space="preserve">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5A054C" w:rsidRDefault="005A054C" w:rsidP="00A26D49">
      <w:pPr>
        <w:pStyle w:val="24"/>
        <w:numPr>
          <w:ilvl w:val="3"/>
          <w:numId w:val="86"/>
        </w:numPr>
        <w:tabs>
          <w:tab w:val="left" w:pos="1685"/>
        </w:tabs>
        <w:spacing w:line="240" w:lineRule="auto"/>
        <w:jc w:val="both"/>
        <w:rPr>
          <w:sz w:val="24"/>
          <w:szCs w:val="24"/>
        </w:rPr>
      </w:pPr>
      <w:r w:rsidRPr="005A054C">
        <w:rPr>
          <w:sz w:val="24"/>
          <w:szCs w:val="24"/>
        </w:rPr>
        <w:t xml:space="preserve">Россия на геополитической, геоэкономической и геодемографической </w:t>
      </w:r>
    </w:p>
    <w:p w:rsidR="008F1FF4" w:rsidRPr="005A054C" w:rsidRDefault="005A054C" w:rsidP="005A054C">
      <w:pPr>
        <w:pStyle w:val="24"/>
        <w:tabs>
          <w:tab w:val="left" w:pos="1685"/>
        </w:tabs>
        <w:spacing w:line="240" w:lineRule="auto"/>
        <w:jc w:val="both"/>
        <w:rPr>
          <w:sz w:val="24"/>
          <w:szCs w:val="24"/>
        </w:rPr>
      </w:pPr>
      <w:r w:rsidRPr="005A054C">
        <w:rPr>
          <w:sz w:val="24"/>
          <w:szCs w:val="24"/>
        </w:rPr>
        <w:t>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r>
        <w:rPr>
          <w:sz w:val="24"/>
          <w:szCs w:val="24"/>
        </w:rPr>
        <w:t xml:space="preserve"> </w:t>
      </w:r>
    </w:p>
    <w:p w:rsidR="008F1FF4" w:rsidRPr="005A054C" w:rsidRDefault="008F1FF4" w:rsidP="008F1FF4">
      <w:pPr>
        <w:pStyle w:val="24"/>
        <w:tabs>
          <w:tab w:val="left" w:pos="1685"/>
        </w:tabs>
        <w:spacing w:line="240" w:lineRule="auto"/>
        <w:jc w:val="both"/>
        <w:rPr>
          <w:sz w:val="24"/>
          <w:szCs w:val="24"/>
        </w:rPr>
      </w:pPr>
      <w:r w:rsidRPr="005A054C">
        <w:rPr>
          <w:sz w:val="24"/>
          <w:szCs w:val="24"/>
        </w:rPr>
        <w:t>Практическая работа</w:t>
      </w:r>
      <w:r w:rsidR="00AA0B68">
        <w:rPr>
          <w:sz w:val="24"/>
          <w:szCs w:val="24"/>
        </w:rPr>
        <w:t>: «</w:t>
      </w:r>
      <w:r w:rsidRPr="005A054C">
        <w:rPr>
          <w:sz w:val="24"/>
          <w:szCs w:val="24"/>
        </w:rPr>
        <w:t>Изменение направления международных экономических связей России в новых геоэкономических и геополитических условиях</w:t>
      </w:r>
      <w:r w:rsidR="00AA0B68">
        <w:rPr>
          <w:sz w:val="24"/>
          <w:szCs w:val="24"/>
        </w:rPr>
        <w:t>»</w:t>
      </w:r>
      <w:r w:rsidRPr="005A054C">
        <w:rPr>
          <w:sz w:val="24"/>
          <w:szCs w:val="24"/>
        </w:rPr>
        <w:t>.</w:t>
      </w:r>
    </w:p>
    <w:p w:rsidR="008F1FF4" w:rsidRPr="006B3986" w:rsidRDefault="008F1FF4" w:rsidP="00A26D49">
      <w:pPr>
        <w:pStyle w:val="24"/>
        <w:numPr>
          <w:ilvl w:val="2"/>
          <w:numId w:val="86"/>
        </w:numPr>
        <w:tabs>
          <w:tab w:val="left" w:pos="1685"/>
        </w:tabs>
        <w:spacing w:line="240" w:lineRule="auto"/>
        <w:jc w:val="both"/>
        <w:rPr>
          <w:b/>
          <w:sz w:val="24"/>
          <w:szCs w:val="24"/>
        </w:rPr>
      </w:pPr>
      <w:r w:rsidRPr="006B3986">
        <w:rPr>
          <w:b/>
          <w:sz w:val="24"/>
          <w:szCs w:val="24"/>
        </w:rPr>
        <w:t>Глобальные проблемы человечества</w:t>
      </w:r>
    </w:p>
    <w:p w:rsidR="008F1FF4" w:rsidRPr="005A054C" w:rsidRDefault="00AA0B68" w:rsidP="008F1FF4">
      <w:pPr>
        <w:pStyle w:val="24"/>
        <w:tabs>
          <w:tab w:val="left" w:pos="1685"/>
        </w:tabs>
        <w:spacing w:line="240" w:lineRule="auto"/>
        <w:jc w:val="both"/>
        <w:rPr>
          <w:sz w:val="24"/>
          <w:szCs w:val="24"/>
        </w:rPr>
      </w:pPr>
      <w:r>
        <w:rPr>
          <w:sz w:val="24"/>
          <w:szCs w:val="24"/>
        </w:rPr>
        <w:t xml:space="preserve">         </w:t>
      </w:r>
      <w:r w:rsidR="008F1FF4" w:rsidRPr="005A054C">
        <w:rPr>
          <w:sz w:val="24"/>
          <w:szCs w:val="24"/>
        </w:rPr>
        <w:t>Группы глобальных проблем: геополитические, экологические, демографические.</w:t>
      </w:r>
    </w:p>
    <w:p w:rsidR="008F1FF4" w:rsidRPr="005A054C" w:rsidRDefault="00AA0B68" w:rsidP="008F1FF4">
      <w:pPr>
        <w:pStyle w:val="24"/>
        <w:tabs>
          <w:tab w:val="left" w:pos="1685"/>
        </w:tabs>
        <w:spacing w:line="240" w:lineRule="auto"/>
        <w:jc w:val="both"/>
        <w:rPr>
          <w:sz w:val="24"/>
          <w:szCs w:val="24"/>
        </w:rPr>
      </w:pPr>
      <w:r>
        <w:rPr>
          <w:sz w:val="24"/>
          <w:szCs w:val="24"/>
        </w:rPr>
        <w:t xml:space="preserve">         </w:t>
      </w:r>
      <w:r w:rsidR="008F1FF4" w:rsidRPr="005A054C">
        <w:rPr>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F1FF4" w:rsidRPr="005A054C" w:rsidRDefault="00AA0B68" w:rsidP="008F1FF4">
      <w:pPr>
        <w:pStyle w:val="24"/>
        <w:tabs>
          <w:tab w:val="left" w:pos="1685"/>
        </w:tabs>
        <w:spacing w:line="240" w:lineRule="auto"/>
        <w:jc w:val="both"/>
        <w:rPr>
          <w:sz w:val="24"/>
          <w:szCs w:val="24"/>
        </w:rPr>
      </w:pPr>
      <w:r>
        <w:rPr>
          <w:sz w:val="24"/>
          <w:szCs w:val="24"/>
        </w:rPr>
        <w:t xml:space="preserve">         </w:t>
      </w:r>
      <w:r w:rsidR="008F1FF4" w:rsidRPr="005A054C">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F1FF4" w:rsidRPr="005A054C" w:rsidRDefault="00AA0B68" w:rsidP="008F1FF4">
      <w:pPr>
        <w:pStyle w:val="24"/>
        <w:tabs>
          <w:tab w:val="left" w:pos="1685"/>
        </w:tabs>
        <w:spacing w:line="240" w:lineRule="auto"/>
        <w:jc w:val="both"/>
        <w:rPr>
          <w:sz w:val="24"/>
          <w:szCs w:val="24"/>
        </w:rPr>
      </w:pPr>
      <w:r>
        <w:rPr>
          <w:sz w:val="24"/>
          <w:szCs w:val="24"/>
        </w:rPr>
        <w:t xml:space="preserve">        </w:t>
      </w:r>
      <w:r w:rsidR="008F1FF4" w:rsidRPr="005A054C">
        <w:rPr>
          <w:sz w:val="24"/>
          <w:szCs w:val="24"/>
        </w:rPr>
        <w:t>Глобальные проблемы народонаселения: демографическая, продовольственная, роста городов, здоровья и долголетия человека.</w:t>
      </w:r>
    </w:p>
    <w:p w:rsidR="008F1FF4" w:rsidRPr="005A054C" w:rsidRDefault="00AA0B68" w:rsidP="008F1FF4">
      <w:pPr>
        <w:pStyle w:val="24"/>
        <w:tabs>
          <w:tab w:val="left" w:pos="1685"/>
        </w:tabs>
        <w:spacing w:line="240" w:lineRule="auto"/>
        <w:jc w:val="both"/>
        <w:rPr>
          <w:sz w:val="24"/>
          <w:szCs w:val="24"/>
        </w:rPr>
      </w:pPr>
      <w:r>
        <w:rPr>
          <w:sz w:val="24"/>
          <w:szCs w:val="24"/>
        </w:rPr>
        <w:t xml:space="preserve">        </w:t>
      </w:r>
      <w:r w:rsidR="008F1FF4" w:rsidRPr="005A054C">
        <w:rPr>
          <w:sz w:val="24"/>
          <w:szCs w:val="24"/>
        </w:rPr>
        <w:t>Взаимосвязь глобальных геополитических, экологических проблем и проблем народонаселения.</w:t>
      </w:r>
    </w:p>
    <w:p w:rsidR="008F1FF4" w:rsidRPr="005A054C" w:rsidRDefault="008F1FF4" w:rsidP="008F1FF4">
      <w:pPr>
        <w:pStyle w:val="24"/>
        <w:tabs>
          <w:tab w:val="left" w:pos="1685"/>
        </w:tabs>
        <w:spacing w:line="240" w:lineRule="auto"/>
        <w:jc w:val="both"/>
        <w:rPr>
          <w:sz w:val="24"/>
          <w:szCs w:val="24"/>
        </w:rPr>
      </w:pPr>
      <w:r w:rsidRPr="005A054C">
        <w:rPr>
          <w:sz w:val="24"/>
          <w:szCs w:val="24"/>
        </w:rPr>
        <w:t xml:space="preserve"> </w:t>
      </w:r>
      <w:r w:rsidR="00AA0B68">
        <w:rPr>
          <w:sz w:val="24"/>
          <w:szCs w:val="24"/>
        </w:rPr>
        <w:t xml:space="preserve">        </w:t>
      </w:r>
      <w:r w:rsidRPr="005A054C">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A0B68" w:rsidRDefault="00AA0B68" w:rsidP="008F1FF4">
      <w:pPr>
        <w:pStyle w:val="24"/>
        <w:tabs>
          <w:tab w:val="left" w:pos="1685"/>
        </w:tabs>
        <w:spacing w:line="240" w:lineRule="auto"/>
        <w:jc w:val="both"/>
        <w:rPr>
          <w:sz w:val="24"/>
          <w:szCs w:val="24"/>
        </w:rPr>
      </w:pPr>
      <w:r>
        <w:rPr>
          <w:sz w:val="24"/>
          <w:szCs w:val="24"/>
        </w:rPr>
        <w:t xml:space="preserve">         Практическая работа: «</w:t>
      </w:r>
      <w:r w:rsidR="008F1FF4" w:rsidRPr="005A054C">
        <w:rPr>
          <w:sz w:val="24"/>
          <w:szCs w:val="24"/>
        </w:rPr>
        <w:t>Выявление примеров взаимосвязи глобальных</w:t>
      </w:r>
      <w:r w:rsidR="008F1FF4" w:rsidRPr="008F1FF4">
        <w:rPr>
          <w:sz w:val="24"/>
          <w:szCs w:val="24"/>
        </w:rPr>
        <w:t xml:space="preserve"> проблем человечества на основе анализа различных источников географической информации и участия России в их решении</w:t>
      </w:r>
      <w:r>
        <w:rPr>
          <w:sz w:val="24"/>
          <w:szCs w:val="24"/>
        </w:rPr>
        <w:t>»</w:t>
      </w:r>
      <w:r w:rsidR="008F1FF4" w:rsidRPr="008F1FF4">
        <w:rPr>
          <w:sz w:val="24"/>
          <w:szCs w:val="24"/>
        </w:rPr>
        <w:t>.</w:t>
      </w:r>
    </w:p>
    <w:p w:rsidR="008F1FF4" w:rsidRPr="006B3986" w:rsidRDefault="008F1FF4" w:rsidP="00A26D49">
      <w:pPr>
        <w:pStyle w:val="24"/>
        <w:numPr>
          <w:ilvl w:val="1"/>
          <w:numId w:val="86"/>
        </w:numPr>
        <w:tabs>
          <w:tab w:val="left" w:pos="1685"/>
        </w:tabs>
        <w:spacing w:line="240" w:lineRule="auto"/>
        <w:jc w:val="both"/>
        <w:rPr>
          <w:b/>
          <w:sz w:val="24"/>
          <w:szCs w:val="24"/>
        </w:rPr>
      </w:pPr>
      <w:r w:rsidRPr="006B3986">
        <w:rPr>
          <w:b/>
          <w:sz w:val="24"/>
          <w:szCs w:val="24"/>
        </w:rPr>
        <w:t>П</w:t>
      </w:r>
      <w:r w:rsidR="00AA0B68" w:rsidRPr="006B3986">
        <w:rPr>
          <w:b/>
          <w:sz w:val="24"/>
          <w:szCs w:val="24"/>
        </w:rPr>
        <w:t>ланируемые результаты освоения учебного предмета «география»</w:t>
      </w:r>
    </w:p>
    <w:p w:rsidR="008F1FF4" w:rsidRPr="00AA0B68" w:rsidRDefault="00AA0B68" w:rsidP="00A26D49">
      <w:pPr>
        <w:pStyle w:val="24"/>
        <w:numPr>
          <w:ilvl w:val="2"/>
          <w:numId w:val="86"/>
        </w:numPr>
        <w:tabs>
          <w:tab w:val="left" w:pos="1685"/>
        </w:tabs>
        <w:spacing w:line="240" w:lineRule="auto"/>
        <w:jc w:val="both"/>
        <w:rPr>
          <w:sz w:val="24"/>
          <w:szCs w:val="24"/>
        </w:rPr>
      </w:pPr>
      <w:r w:rsidRPr="00AA0B68">
        <w:rPr>
          <w:sz w:val="24"/>
          <w:szCs w:val="24"/>
        </w:rPr>
        <w:t>Личностные результаты</w:t>
      </w:r>
      <w:r>
        <w:rPr>
          <w:sz w:val="24"/>
          <w:szCs w:val="24"/>
        </w:rPr>
        <w:t xml:space="preserve">. </w:t>
      </w:r>
      <w:r w:rsidR="008F1FF4" w:rsidRPr="00AA0B68">
        <w:rPr>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гражданского воспитания:</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 xml:space="preserve">сформированность гражданской позиции обучающегося как активного и ответственного члена российского общества; </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осознание своих конституционных прав и обязанностей, уважение закона и правопорядка;</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принятие традиционных национальных, общечеловеческих гуманистических и демократических ценностей;</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умение взаимодействовать с социальными институтами в соответствии с их функциями и назначением;</w:t>
      </w:r>
    </w:p>
    <w:p w:rsidR="008F1FF4" w:rsidRPr="00AA0B68" w:rsidRDefault="008F1FF4" w:rsidP="00A26D49">
      <w:pPr>
        <w:pStyle w:val="24"/>
        <w:numPr>
          <w:ilvl w:val="0"/>
          <w:numId w:val="116"/>
        </w:numPr>
        <w:tabs>
          <w:tab w:val="left" w:pos="1685"/>
        </w:tabs>
        <w:spacing w:line="240" w:lineRule="auto"/>
        <w:jc w:val="both"/>
        <w:rPr>
          <w:sz w:val="24"/>
          <w:szCs w:val="24"/>
        </w:rPr>
      </w:pPr>
      <w:r w:rsidRPr="00AA0B68">
        <w:rPr>
          <w:sz w:val="24"/>
          <w:szCs w:val="24"/>
        </w:rPr>
        <w:t>готовность к гуманитарной и волонтёрской деятельности;</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патриотического воспитания:</w:t>
      </w:r>
    </w:p>
    <w:p w:rsidR="008F1FF4" w:rsidRPr="00AA0B68" w:rsidRDefault="008F1FF4" w:rsidP="00A26D49">
      <w:pPr>
        <w:pStyle w:val="24"/>
        <w:numPr>
          <w:ilvl w:val="0"/>
          <w:numId w:val="117"/>
        </w:numPr>
        <w:tabs>
          <w:tab w:val="left" w:pos="1685"/>
        </w:tabs>
        <w:spacing w:line="240" w:lineRule="auto"/>
        <w:jc w:val="both"/>
        <w:rPr>
          <w:sz w:val="24"/>
          <w:szCs w:val="24"/>
        </w:rPr>
      </w:pPr>
      <w:r w:rsidRPr="00AA0B68">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1FF4" w:rsidRPr="00AA0B68" w:rsidRDefault="008F1FF4" w:rsidP="00A26D49">
      <w:pPr>
        <w:pStyle w:val="24"/>
        <w:numPr>
          <w:ilvl w:val="0"/>
          <w:numId w:val="117"/>
        </w:numPr>
        <w:tabs>
          <w:tab w:val="left" w:pos="1685"/>
        </w:tabs>
        <w:spacing w:line="240" w:lineRule="auto"/>
        <w:jc w:val="both"/>
        <w:rPr>
          <w:sz w:val="24"/>
          <w:szCs w:val="24"/>
        </w:rPr>
      </w:pPr>
      <w:r w:rsidRPr="00AA0B68">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F1FF4" w:rsidRPr="00AA0B68" w:rsidRDefault="008F1FF4" w:rsidP="00A26D49">
      <w:pPr>
        <w:pStyle w:val="24"/>
        <w:numPr>
          <w:ilvl w:val="0"/>
          <w:numId w:val="117"/>
        </w:numPr>
        <w:tabs>
          <w:tab w:val="left" w:pos="1685"/>
        </w:tabs>
        <w:spacing w:line="240" w:lineRule="auto"/>
        <w:jc w:val="both"/>
        <w:rPr>
          <w:sz w:val="24"/>
          <w:szCs w:val="24"/>
        </w:rPr>
      </w:pPr>
      <w:r w:rsidRPr="00AA0B68">
        <w:rPr>
          <w:sz w:val="24"/>
          <w:szCs w:val="24"/>
        </w:rPr>
        <w:t>идейная убеждённость, готовность к служению и защите Отечества, ответственность за его судьбу;</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духовно-нравственного воспитания:</w:t>
      </w:r>
    </w:p>
    <w:p w:rsidR="008F1FF4" w:rsidRPr="008F1FF4" w:rsidRDefault="008F1FF4" w:rsidP="00A26D49">
      <w:pPr>
        <w:pStyle w:val="24"/>
        <w:numPr>
          <w:ilvl w:val="0"/>
          <w:numId w:val="118"/>
        </w:numPr>
        <w:tabs>
          <w:tab w:val="left" w:pos="1685"/>
        </w:tabs>
        <w:spacing w:line="240" w:lineRule="auto"/>
        <w:jc w:val="both"/>
        <w:rPr>
          <w:sz w:val="24"/>
          <w:szCs w:val="24"/>
        </w:rPr>
      </w:pPr>
      <w:r w:rsidRPr="008F1FF4">
        <w:rPr>
          <w:sz w:val="24"/>
          <w:szCs w:val="24"/>
        </w:rPr>
        <w:t>осознание духовных ценностей российского народа;</w:t>
      </w:r>
    </w:p>
    <w:p w:rsidR="008F1FF4" w:rsidRPr="008F1FF4" w:rsidRDefault="008F1FF4" w:rsidP="00A26D49">
      <w:pPr>
        <w:pStyle w:val="24"/>
        <w:numPr>
          <w:ilvl w:val="0"/>
          <w:numId w:val="118"/>
        </w:numPr>
        <w:tabs>
          <w:tab w:val="left" w:pos="1685"/>
        </w:tabs>
        <w:spacing w:line="240" w:lineRule="auto"/>
        <w:jc w:val="both"/>
        <w:rPr>
          <w:sz w:val="24"/>
          <w:szCs w:val="24"/>
        </w:rPr>
      </w:pPr>
      <w:r w:rsidRPr="008F1FF4">
        <w:rPr>
          <w:sz w:val="24"/>
          <w:szCs w:val="24"/>
        </w:rPr>
        <w:t xml:space="preserve">сформированность нравственного сознания, этического поведения; </w:t>
      </w:r>
    </w:p>
    <w:p w:rsidR="008F1FF4" w:rsidRPr="008F1FF4" w:rsidRDefault="008F1FF4" w:rsidP="00A26D49">
      <w:pPr>
        <w:pStyle w:val="24"/>
        <w:numPr>
          <w:ilvl w:val="0"/>
          <w:numId w:val="118"/>
        </w:numPr>
        <w:tabs>
          <w:tab w:val="left" w:pos="1685"/>
        </w:tabs>
        <w:spacing w:line="240" w:lineRule="auto"/>
        <w:jc w:val="both"/>
        <w:rPr>
          <w:sz w:val="24"/>
          <w:szCs w:val="24"/>
        </w:rPr>
      </w:pPr>
      <w:r w:rsidRPr="008F1FF4">
        <w:rPr>
          <w:sz w:val="24"/>
          <w:szCs w:val="24"/>
        </w:rPr>
        <w:t>способность оценивать ситуацию и принимать осознанные решения, ориентируясь на морально-нравственные нормы и ценности;</w:t>
      </w:r>
    </w:p>
    <w:p w:rsidR="008F1FF4" w:rsidRPr="008F1FF4" w:rsidRDefault="008F1FF4" w:rsidP="00A26D49">
      <w:pPr>
        <w:pStyle w:val="24"/>
        <w:numPr>
          <w:ilvl w:val="0"/>
          <w:numId w:val="118"/>
        </w:numPr>
        <w:tabs>
          <w:tab w:val="left" w:pos="1685"/>
        </w:tabs>
        <w:spacing w:line="240" w:lineRule="auto"/>
        <w:jc w:val="both"/>
        <w:rPr>
          <w:sz w:val="24"/>
          <w:szCs w:val="24"/>
        </w:rPr>
      </w:pPr>
      <w:r w:rsidRPr="008F1FF4">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8F1FF4" w:rsidRPr="008F1FF4" w:rsidRDefault="008F1FF4" w:rsidP="00A26D49">
      <w:pPr>
        <w:pStyle w:val="24"/>
        <w:numPr>
          <w:ilvl w:val="0"/>
          <w:numId w:val="118"/>
        </w:numPr>
        <w:tabs>
          <w:tab w:val="left" w:pos="1685"/>
        </w:tabs>
        <w:spacing w:line="240" w:lineRule="auto"/>
        <w:jc w:val="both"/>
        <w:rPr>
          <w:sz w:val="24"/>
          <w:szCs w:val="24"/>
        </w:rPr>
      </w:pPr>
      <w:r w:rsidRPr="008F1FF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эстетического воспитания:</w:t>
      </w:r>
    </w:p>
    <w:p w:rsidR="008F1FF4" w:rsidRPr="00AA0B68" w:rsidRDefault="008F1FF4" w:rsidP="00A26D49">
      <w:pPr>
        <w:pStyle w:val="24"/>
        <w:numPr>
          <w:ilvl w:val="0"/>
          <w:numId w:val="119"/>
        </w:numPr>
        <w:tabs>
          <w:tab w:val="left" w:pos="1685"/>
        </w:tabs>
        <w:spacing w:line="240" w:lineRule="auto"/>
        <w:jc w:val="both"/>
        <w:rPr>
          <w:sz w:val="24"/>
          <w:szCs w:val="24"/>
        </w:rPr>
      </w:pPr>
      <w:r w:rsidRPr="00AA0B68">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F1FF4" w:rsidRPr="00AA0B68" w:rsidRDefault="008F1FF4" w:rsidP="00A26D49">
      <w:pPr>
        <w:pStyle w:val="24"/>
        <w:numPr>
          <w:ilvl w:val="0"/>
          <w:numId w:val="119"/>
        </w:numPr>
        <w:tabs>
          <w:tab w:val="left" w:pos="1685"/>
        </w:tabs>
        <w:spacing w:line="240" w:lineRule="auto"/>
        <w:jc w:val="both"/>
        <w:rPr>
          <w:sz w:val="24"/>
          <w:szCs w:val="24"/>
        </w:rPr>
      </w:pPr>
      <w:r w:rsidRPr="00AA0B68">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1FF4" w:rsidRPr="00AA0B68" w:rsidRDefault="008F1FF4" w:rsidP="00A26D49">
      <w:pPr>
        <w:pStyle w:val="24"/>
        <w:numPr>
          <w:ilvl w:val="0"/>
          <w:numId w:val="119"/>
        </w:numPr>
        <w:tabs>
          <w:tab w:val="left" w:pos="1685"/>
        </w:tabs>
        <w:spacing w:line="240" w:lineRule="auto"/>
        <w:jc w:val="both"/>
        <w:rPr>
          <w:sz w:val="24"/>
          <w:szCs w:val="24"/>
        </w:rPr>
      </w:pPr>
      <w:r w:rsidRPr="00AA0B68">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F1FF4" w:rsidRPr="00AA0B68" w:rsidRDefault="008F1FF4" w:rsidP="00A26D49">
      <w:pPr>
        <w:pStyle w:val="24"/>
        <w:numPr>
          <w:ilvl w:val="0"/>
          <w:numId w:val="119"/>
        </w:numPr>
        <w:tabs>
          <w:tab w:val="left" w:pos="1685"/>
        </w:tabs>
        <w:spacing w:line="240" w:lineRule="auto"/>
        <w:jc w:val="both"/>
        <w:rPr>
          <w:sz w:val="24"/>
          <w:szCs w:val="24"/>
        </w:rPr>
      </w:pPr>
      <w:r w:rsidRPr="00AA0B68">
        <w:rPr>
          <w:sz w:val="24"/>
          <w:szCs w:val="24"/>
        </w:rPr>
        <w:t>готовность к самовыражению в разных видах искусства, стремление проявлять качества творческой личности;</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ценности научного познания:</w:t>
      </w:r>
    </w:p>
    <w:p w:rsidR="008F1FF4" w:rsidRPr="00AA0B68" w:rsidRDefault="008F1FF4" w:rsidP="00A26D49">
      <w:pPr>
        <w:pStyle w:val="24"/>
        <w:numPr>
          <w:ilvl w:val="0"/>
          <w:numId w:val="120"/>
        </w:numPr>
        <w:tabs>
          <w:tab w:val="left" w:pos="1685"/>
        </w:tabs>
        <w:spacing w:line="240" w:lineRule="auto"/>
        <w:jc w:val="both"/>
        <w:rPr>
          <w:sz w:val="24"/>
          <w:szCs w:val="24"/>
        </w:rPr>
      </w:pPr>
      <w:r w:rsidRPr="00AA0B68">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F1FF4" w:rsidRPr="00AA0B68" w:rsidRDefault="008F1FF4" w:rsidP="00A26D49">
      <w:pPr>
        <w:pStyle w:val="24"/>
        <w:numPr>
          <w:ilvl w:val="0"/>
          <w:numId w:val="120"/>
        </w:numPr>
        <w:tabs>
          <w:tab w:val="left" w:pos="1685"/>
        </w:tabs>
        <w:spacing w:line="240" w:lineRule="auto"/>
        <w:jc w:val="both"/>
        <w:rPr>
          <w:sz w:val="24"/>
          <w:szCs w:val="24"/>
        </w:rPr>
      </w:pPr>
      <w:r w:rsidRPr="00AA0B68">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F1FF4" w:rsidRPr="00AA0B68" w:rsidRDefault="008F1FF4" w:rsidP="00A26D49">
      <w:pPr>
        <w:pStyle w:val="24"/>
        <w:numPr>
          <w:ilvl w:val="0"/>
          <w:numId w:val="120"/>
        </w:numPr>
        <w:tabs>
          <w:tab w:val="left" w:pos="1685"/>
        </w:tabs>
        <w:spacing w:line="240" w:lineRule="auto"/>
        <w:jc w:val="both"/>
        <w:rPr>
          <w:sz w:val="24"/>
          <w:szCs w:val="24"/>
        </w:rPr>
      </w:pPr>
      <w:r w:rsidRPr="00AA0B68">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физического воспитания:</w:t>
      </w:r>
    </w:p>
    <w:p w:rsidR="008F1FF4" w:rsidRPr="00AA0B68" w:rsidRDefault="008F1FF4" w:rsidP="00A26D49">
      <w:pPr>
        <w:pStyle w:val="24"/>
        <w:numPr>
          <w:ilvl w:val="0"/>
          <w:numId w:val="121"/>
        </w:numPr>
        <w:tabs>
          <w:tab w:val="left" w:pos="1685"/>
        </w:tabs>
        <w:spacing w:line="240" w:lineRule="auto"/>
        <w:jc w:val="both"/>
        <w:rPr>
          <w:sz w:val="24"/>
          <w:szCs w:val="24"/>
        </w:rPr>
      </w:pPr>
      <w:r w:rsidRPr="00AA0B68">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F1FF4" w:rsidRPr="00AA0B68" w:rsidRDefault="008F1FF4" w:rsidP="00A26D49">
      <w:pPr>
        <w:pStyle w:val="24"/>
        <w:numPr>
          <w:ilvl w:val="0"/>
          <w:numId w:val="121"/>
        </w:numPr>
        <w:tabs>
          <w:tab w:val="left" w:pos="1685"/>
        </w:tabs>
        <w:spacing w:line="240" w:lineRule="auto"/>
        <w:jc w:val="both"/>
        <w:rPr>
          <w:sz w:val="24"/>
          <w:szCs w:val="24"/>
        </w:rPr>
      </w:pPr>
      <w:r w:rsidRPr="00AA0B68">
        <w:rPr>
          <w:sz w:val="24"/>
          <w:szCs w:val="24"/>
        </w:rPr>
        <w:t>потребность в физическом совершенствовании, занятиях спортивно-оздоровительной деятельностью;</w:t>
      </w:r>
    </w:p>
    <w:p w:rsidR="008F1FF4" w:rsidRPr="00AA0B68" w:rsidRDefault="008F1FF4" w:rsidP="00A26D49">
      <w:pPr>
        <w:pStyle w:val="24"/>
        <w:numPr>
          <w:ilvl w:val="0"/>
          <w:numId w:val="121"/>
        </w:numPr>
        <w:tabs>
          <w:tab w:val="left" w:pos="1685"/>
        </w:tabs>
        <w:spacing w:line="240" w:lineRule="auto"/>
        <w:jc w:val="both"/>
        <w:rPr>
          <w:sz w:val="24"/>
          <w:szCs w:val="24"/>
        </w:rPr>
      </w:pPr>
      <w:r w:rsidRPr="00AA0B68">
        <w:rPr>
          <w:sz w:val="24"/>
          <w:szCs w:val="24"/>
        </w:rPr>
        <w:t>активное неприятие вредных привычек и иных форм причинения вреда физическому и психическому здоровью;</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трудового воспитания:</w:t>
      </w:r>
    </w:p>
    <w:p w:rsidR="008F1FF4" w:rsidRPr="00AA0B68" w:rsidRDefault="008F1FF4" w:rsidP="00A26D49">
      <w:pPr>
        <w:pStyle w:val="24"/>
        <w:numPr>
          <w:ilvl w:val="0"/>
          <w:numId w:val="122"/>
        </w:numPr>
        <w:tabs>
          <w:tab w:val="left" w:pos="1685"/>
        </w:tabs>
        <w:spacing w:line="240" w:lineRule="auto"/>
        <w:jc w:val="both"/>
        <w:rPr>
          <w:sz w:val="24"/>
          <w:szCs w:val="24"/>
        </w:rPr>
      </w:pPr>
      <w:r w:rsidRPr="00AA0B68">
        <w:rPr>
          <w:sz w:val="24"/>
          <w:szCs w:val="24"/>
        </w:rPr>
        <w:t>готовность к труду, осознание ценности мастерства, трудолюбие;</w:t>
      </w:r>
    </w:p>
    <w:p w:rsidR="008F1FF4" w:rsidRPr="00AA0B68" w:rsidRDefault="008F1FF4" w:rsidP="00A26D49">
      <w:pPr>
        <w:pStyle w:val="24"/>
        <w:numPr>
          <w:ilvl w:val="0"/>
          <w:numId w:val="122"/>
        </w:numPr>
        <w:tabs>
          <w:tab w:val="left" w:pos="1685"/>
        </w:tabs>
        <w:spacing w:line="240" w:lineRule="auto"/>
        <w:jc w:val="both"/>
        <w:rPr>
          <w:sz w:val="24"/>
          <w:szCs w:val="24"/>
        </w:rPr>
      </w:pPr>
      <w:r w:rsidRPr="00AA0B68">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F1FF4" w:rsidRPr="00AA0B68" w:rsidRDefault="008F1FF4" w:rsidP="00A26D49">
      <w:pPr>
        <w:pStyle w:val="24"/>
        <w:numPr>
          <w:ilvl w:val="0"/>
          <w:numId w:val="122"/>
        </w:numPr>
        <w:tabs>
          <w:tab w:val="left" w:pos="1685"/>
        </w:tabs>
        <w:spacing w:line="240" w:lineRule="auto"/>
        <w:jc w:val="both"/>
        <w:rPr>
          <w:sz w:val="24"/>
          <w:szCs w:val="24"/>
        </w:rPr>
      </w:pPr>
      <w:r w:rsidRPr="00AA0B68">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F1FF4" w:rsidRPr="00AA0B68" w:rsidRDefault="008F1FF4" w:rsidP="00A26D49">
      <w:pPr>
        <w:pStyle w:val="24"/>
        <w:numPr>
          <w:ilvl w:val="0"/>
          <w:numId w:val="122"/>
        </w:numPr>
        <w:tabs>
          <w:tab w:val="left" w:pos="1685"/>
        </w:tabs>
        <w:spacing w:line="240" w:lineRule="auto"/>
        <w:jc w:val="both"/>
        <w:rPr>
          <w:sz w:val="24"/>
          <w:szCs w:val="24"/>
        </w:rPr>
      </w:pPr>
      <w:r w:rsidRPr="00AA0B68">
        <w:rPr>
          <w:sz w:val="24"/>
          <w:szCs w:val="24"/>
        </w:rPr>
        <w:t>готовность и способность к образованию и самообразованию на протяжении всей жизни;</w:t>
      </w:r>
    </w:p>
    <w:p w:rsidR="008F1FF4" w:rsidRPr="00AA0B68" w:rsidRDefault="008F1FF4" w:rsidP="00A26D49">
      <w:pPr>
        <w:pStyle w:val="24"/>
        <w:numPr>
          <w:ilvl w:val="0"/>
          <w:numId w:val="132"/>
        </w:numPr>
        <w:tabs>
          <w:tab w:val="left" w:pos="1685"/>
        </w:tabs>
        <w:spacing w:line="240" w:lineRule="auto"/>
        <w:jc w:val="both"/>
        <w:rPr>
          <w:sz w:val="24"/>
          <w:szCs w:val="24"/>
          <w:lang w:val="en-US"/>
        </w:rPr>
      </w:pPr>
      <w:r w:rsidRPr="00AA0B68">
        <w:rPr>
          <w:sz w:val="24"/>
          <w:szCs w:val="24"/>
          <w:lang w:val="en-US"/>
        </w:rPr>
        <w:t>экологического воспитания:</w:t>
      </w:r>
    </w:p>
    <w:p w:rsidR="008F1FF4" w:rsidRPr="00AA0B68" w:rsidRDefault="008F1FF4" w:rsidP="00A26D49">
      <w:pPr>
        <w:pStyle w:val="24"/>
        <w:numPr>
          <w:ilvl w:val="0"/>
          <w:numId w:val="123"/>
        </w:numPr>
        <w:tabs>
          <w:tab w:val="left" w:pos="1685"/>
        </w:tabs>
        <w:spacing w:line="240" w:lineRule="auto"/>
        <w:jc w:val="both"/>
        <w:rPr>
          <w:sz w:val="24"/>
          <w:szCs w:val="24"/>
        </w:rPr>
      </w:pPr>
      <w:r w:rsidRPr="00AA0B68">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F1FF4" w:rsidRPr="00AA0B68" w:rsidRDefault="008F1FF4" w:rsidP="00A26D49">
      <w:pPr>
        <w:pStyle w:val="24"/>
        <w:numPr>
          <w:ilvl w:val="0"/>
          <w:numId w:val="123"/>
        </w:numPr>
        <w:tabs>
          <w:tab w:val="left" w:pos="1685"/>
        </w:tabs>
        <w:spacing w:line="240" w:lineRule="auto"/>
        <w:jc w:val="both"/>
        <w:rPr>
          <w:sz w:val="24"/>
          <w:szCs w:val="24"/>
        </w:rPr>
      </w:pPr>
      <w:r w:rsidRPr="00AA0B68">
        <w:rPr>
          <w:sz w:val="24"/>
          <w:szCs w:val="24"/>
        </w:rPr>
        <w:t>планирование и осуществление действий в окружающей среде на основе знания целей устойчивого развития человечества;</w:t>
      </w:r>
    </w:p>
    <w:p w:rsidR="008F1FF4" w:rsidRPr="00AA0B68" w:rsidRDefault="008F1FF4" w:rsidP="00A26D49">
      <w:pPr>
        <w:pStyle w:val="24"/>
        <w:numPr>
          <w:ilvl w:val="0"/>
          <w:numId w:val="123"/>
        </w:numPr>
        <w:tabs>
          <w:tab w:val="left" w:pos="1685"/>
        </w:tabs>
        <w:spacing w:line="240" w:lineRule="auto"/>
        <w:jc w:val="both"/>
        <w:rPr>
          <w:sz w:val="24"/>
          <w:szCs w:val="24"/>
        </w:rPr>
      </w:pPr>
      <w:r w:rsidRPr="00AA0B68">
        <w:rPr>
          <w:sz w:val="24"/>
          <w:szCs w:val="24"/>
        </w:rPr>
        <w:t>активное неприятие действий, приносящих вред окружающей среде;</w:t>
      </w:r>
    </w:p>
    <w:p w:rsidR="008F1FF4" w:rsidRPr="00AA0B68" w:rsidRDefault="008F1FF4" w:rsidP="00A26D49">
      <w:pPr>
        <w:pStyle w:val="24"/>
        <w:numPr>
          <w:ilvl w:val="0"/>
          <w:numId w:val="123"/>
        </w:numPr>
        <w:tabs>
          <w:tab w:val="left" w:pos="1685"/>
        </w:tabs>
        <w:spacing w:line="240" w:lineRule="auto"/>
        <w:jc w:val="both"/>
        <w:rPr>
          <w:sz w:val="24"/>
          <w:szCs w:val="24"/>
        </w:rPr>
      </w:pPr>
      <w:r w:rsidRPr="00AA0B68">
        <w:rPr>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F1FF4" w:rsidRPr="00AA0B68" w:rsidRDefault="008F1FF4" w:rsidP="00A26D49">
      <w:pPr>
        <w:pStyle w:val="24"/>
        <w:numPr>
          <w:ilvl w:val="0"/>
          <w:numId w:val="123"/>
        </w:numPr>
        <w:tabs>
          <w:tab w:val="left" w:pos="1685"/>
        </w:tabs>
        <w:spacing w:line="240" w:lineRule="auto"/>
        <w:jc w:val="both"/>
        <w:rPr>
          <w:sz w:val="24"/>
          <w:szCs w:val="24"/>
        </w:rPr>
      </w:pPr>
      <w:r w:rsidRPr="00AA0B68">
        <w:rPr>
          <w:sz w:val="24"/>
          <w:szCs w:val="24"/>
        </w:rPr>
        <w:t>расширение опыта деятельности экологической направленности;</w:t>
      </w:r>
    </w:p>
    <w:p w:rsidR="008F1FF4" w:rsidRPr="00AA0B68" w:rsidRDefault="00AA0B68" w:rsidP="00A26D49">
      <w:pPr>
        <w:pStyle w:val="24"/>
        <w:numPr>
          <w:ilvl w:val="2"/>
          <w:numId w:val="86"/>
        </w:numPr>
        <w:tabs>
          <w:tab w:val="left" w:pos="1685"/>
        </w:tabs>
        <w:spacing w:line="240" w:lineRule="auto"/>
        <w:jc w:val="both"/>
        <w:rPr>
          <w:sz w:val="24"/>
          <w:szCs w:val="24"/>
        </w:rPr>
      </w:pPr>
      <w:r w:rsidRPr="00AA0B68">
        <w:rPr>
          <w:sz w:val="24"/>
          <w:szCs w:val="24"/>
        </w:rPr>
        <w:t xml:space="preserve">Метапредметные результаты </w:t>
      </w:r>
    </w:p>
    <w:p w:rsidR="008F1FF4" w:rsidRPr="00AA0B68" w:rsidRDefault="008F1FF4" w:rsidP="008F1FF4">
      <w:pPr>
        <w:pStyle w:val="24"/>
        <w:tabs>
          <w:tab w:val="left" w:pos="1685"/>
        </w:tabs>
        <w:spacing w:line="240" w:lineRule="auto"/>
        <w:jc w:val="both"/>
        <w:rPr>
          <w:sz w:val="24"/>
          <w:szCs w:val="24"/>
        </w:rPr>
      </w:pPr>
      <w:r w:rsidRPr="00AA0B68">
        <w:rPr>
          <w:sz w:val="24"/>
          <w:szCs w:val="24"/>
        </w:rPr>
        <w:t xml:space="preserve">Метапредметные результаты освоения основной образовательной программы среднего общего образования должны отражать: </w:t>
      </w:r>
    </w:p>
    <w:p w:rsidR="008F1FF4" w:rsidRPr="00AA0B68" w:rsidRDefault="008F1FF4" w:rsidP="008F1FF4">
      <w:pPr>
        <w:pStyle w:val="24"/>
        <w:tabs>
          <w:tab w:val="left" w:pos="1685"/>
        </w:tabs>
        <w:spacing w:line="240" w:lineRule="auto"/>
        <w:jc w:val="both"/>
        <w:rPr>
          <w:sz w:val="24"/>
          <w:szCs w:val="24"/>
        </w:rPr>
      </w:pPr>
      <w:r w:rsidRPr="00AA0B68">
        <w:rPr>
          <w:sz w:val="24"/>
          <w:szCs w:val="24"/>
        </w:rPr>
        <w:t>Овладение универсальными учебными познавательными действиями:</w:t>
      </w:r>
    </w:p>
    <w:p w:rsidR="008F1FF4" w:rsidRPr="00AA0B68" w:rsidRDefault="008F1FF4" w:rsidP="00A26D49">
      <w:pPr>
        <w:pStyle w:val="24"/>
        <w:numPr>
          <w:ilvl w:val="3"/>
          <w:numId w:val="86"/>
        </w:numPr>
        <w:tabs>
          <w:tab w:val="left" w:pos="1685"/>
        </w:tabs>
        <w:spacing w:line="240" w:lineRule="auto"/>
        <w:jc w:val="both"/>
        <w:rPr>
          <w:sz w:val="24"/>
          <w:szCs w:val="24"/>
          <w:lang w:val="en-US"/>
        </w:rPr>
      </w:pPr>
      <w:r w:rsidRPr="00AA0B68">
        <w:rPr>
          <w:sz w:val="24"/>
          <w:szCs w:val="24"/>
          <w:lang w:val="en-US"/>
        </w:rPr>
        <w:t>а) базовые логические действия:</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 xml:space="preserve">определять цели деятельности, задавать параметры и критерии их достижения; </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разрабатывать план решения географической задачи с учётом анализа имеющихся материальных и нематериальных ресурсов;</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выявлять закономерности и противоречия в рассматриваемых явлениях с учётом предложенной географической задачи;</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вносить коррективы в деятельность, оценивать соответствие результатов целям;</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F1FF4" w:rsidRPr="008F1FF4" w:rsidRDefault="008F1FF4" w:rsidP="00A26D49">
      <w:pPr>
        <w:pStyle w:val="24"/>
        <w:numPr>
          <w:ilvl w:val="0"/>
          <w:numId w:val="124"/>
        </w:numPr>
        <w:tabs>
          <w:tab w:val="left" w:pos="1685"/>
        </w:tabs>
        <w:spacing w:line="240" w:lineRule="auto"/>
        <w:jc w:val="both"/>
        <w:rPr>
          <w:sz w:val="24"/>
          <w:szCs w:val="24"/>
        </w:rPr>
      </w:pPr>
      <w:r w:rsidRPr="008F1FF4">
        <w:rPr>
          <w:sz w:val="24"/>
          <w:szCs w:val="24"/>
        </w:rPr>
        <w:t>креативно мыслить при поиске путей решения жизненных проблем, имеющих географические аспекты;</w:t>
      </w:r>
    </w:p>
    <w:p w:rsidR="008F1FF4" w:rsidRPr="008F1FF4" w:rsidRDefault="008F1FF4" w:rsidP="00A26D49">
      <w:pPr>
        <w:pStyle w:val="24"/>
        <w:numPr>
          <w:ilvl w:val="3"/>
          <w:numId w:val="86"/>
        </w:numPr>
        <w:tabs>
          <w:tab w:val="left" w:pos="1685"/>
        </w:tabs>
        <w:spacing w:line="240" w:lineRule="auto"/>
        <w:jc w:val="both"/>
        <w:rPr>
          <w:sz w:val="24"/>
          <w:szCs w:val="24"/>
          <w:lang w:val="en-US"/>
        </w:rPr>
      </w:pPr>
      <w:r w:rsidRPr="008F1FF4">
        <w:rPr>
          <w:b/>
          <w:sz w:val="24"/>
          <w:szCs w:val="24"/>
          <w:lang w:val="en-US"/>
        </w:rPr>
        <w:t xml:space="preserve">б) базовые исследовательские действия: </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владеть научной терминологией, ключевыми понятиями и методами;</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формулировать собственные задачи в образовательной деятельности и жизненных ситуациях;</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давать оценку новым ситуациям, оценивать приобретённый опыт;</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 xml:space="preserve">уметь переносить знания в познавательную и практическую области жизнедеятельности; </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уметь интегрировать знания из разных предметных областей;</w:t>
      </w:r>
    </w:p>
    <w:p w:rsidR="008F1FF4" w:rsidRPr="008F1FF4" w:rsidRDefault="008F1FF4" w:rsidP="00A26D49">
      <w:pPr>
        <w:pStyle w:val="24"/>
        <w:numPr>
          <w:ilvl w:val="0"/>
          <w:numId w:val="125"/>
        </w:numPr>
        <w:tabs>
          <w:tab w:val="left" w:pos="1685"/>
        </w:tabs>
        <w:spacing w:line="240" w:lineRule="auto"/>
        <w:jc w:val="both"/>
        <w:rPr>
          <w:sz w:val="24"/>
          <w:szCs w:val="24"/>
        </w:rPr>
      </w:pPr>
      <w:r w:rsidRPr="008F1FF4">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A0B68" w:rsidRPr="00EF7A11" w:rsidRDefault="008F1FF4" w:rsidP="00A26D49">
      <w:pPr>
        <w:pStyle w:val="24"/>
        <w:numPr>
          <w:ilvl w:val="3"/>
          <w:numId w:val="86"/>
        </w:numPr>
        <w:tabs>
          <w:tab w:val="left" w:pos="1685"/>
        </w:tabs>
        <w:spacing w:line="240" w:lineRule="auto"/>
        <w:jc w:val="both"/>
        <w:rPr>
          <w:sz w:val="24"/>
          <w:szCs w:val="24"/>
        </w:rPr>
      </w:pPr>
      <w:r w:rsidRPr="00EF7A11">
        <w:rPr>
          <w:sz w:val="24"/>
          <w:szCs w:val="24"/>
          <w:lang w:val="en-US"/>
        </w:rPr>
        <w:t>в) работа с информацией:</w:t>
      </w:r>
    </w:p>
    <w:p w:rsidR="00EF7A11" w:rsidRPr="00EF7A11" w:rsidRDefault="00EF7A11" w:rsidP="00EF7A11">
      <w:pPr>
        <w:pStyle w:val="24"/>
        <w:tabs>
          <w:tab w:val="left" w:pos="1685"/>
        </w:tabs>
        <w:spacing w:line="240" w:lineRule="auto"/>
        <w:ind w:left="539"/>
        <w:rPr>
          <w:sz w:val="24"/>
          <w:szCs w:val="24"/>
        </w:rPr>
      </w:pPr>
      <w:r w:rsidRPr="00EF7A11">
        <w:rPr>
          <w:sz w:val="24"/>
          <w:szCs w:val="24"/>
        </w:rPr>
        <w:t>•</w:t>
      </w:r>
      <w:r w:rsidRPr="00EF7A11">
        <w:rPr>
          <w:sz w:val="24"/>
          <w:szCs w:val="24"/>
        </w:rPr>
        <w:tab/>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F7A11" w:rsidRPr="00EF7A11" w:rsidRDefault="00EF7A11" w:rsidP="00EF7A11">
      <w:pPr>
        <w:pStyle w:val="24"/>
        <w:tabs>
          <w:tab w:val="left" w:pos="1685"/>
        </w:tabs>
        <w:spacing w:line="240" w:lineRule="auto"/>
        <w:ind w:left="539"/>
        <w:rPr>
          <w:sz w:val="24"/>
          <w:szCs w:val="24"/>
        </w:rPr>
      </w:pPr>
      <w:r w:rsidRPr="00EF7A11">
        <w:rPr>
          <w:sz w:val="24"/>
          <w:szCs w:val="24"/>
        </w:rPr>
        <w:t>•</w:t>
      </w:r>
      <w:r w:rsidRPr="00EF7A11">
        <w:rPr>
          <w:sz w:val="24"/>
          <w:szCs w:val="24"/>
        </w:rPr>
        <w:tab/>
        <w:t>выбирать оптимальную форму представления и визуализации информации с учётом её назначения (тексты, картосхемы, диаграммы и т. д.);</w:t>
      </w:r>
    </w:p>
    <w:p w:rsidR="00EF7A11" w:rsidRPr="00EF7A11" w:rsidRDefault="00EF7A11" w:rsidP="00EF7A11">
      <w:pPr>
        <w:pStyle w:val="24"/>
        <w:tabs>
          <w:tab w:val="left" w:pos="1685"/>
        </w:tabs>
        <w:spacing w:line="240" w:lineRule="auto"/>
        <w:ind w:left="539"/>
        <w:rPr>
          <w:sz w:val="24"/>
          <w:szCs w:val="24"/>
        </w:rPr>
      </w:pPr>
      <w:r w:rsidRPr="00EF7A11">
        <w:rPr>
          <w:sz w:val="24"/>
          <w:szCs w:val="24"/>
        </w:rPr>
        <w:t>•</w:t>
      </w:r>
      <w:r w:rsidRPr="00EF7A11">
        <w:rPr>
          <w:sz w:val="24"/>
          <w:szCs w:val="24"/>
        </w:rPr>
        <w:tab/>
        <w:t xml:space="preserve">оценивать достоверность информации; </w:t>
      </w:r>
    </w:p>
    <w:p w:rsidR="00EF7A11" w:rsidRPr="00EF7A11" w:rsidRDefault="00EF7A11" w:rsidP="00EF7A11">
      <w:pPr>
        <w:pStyle w:val="24"/>
        <w:tabs>
          <w:tab w:val="left" w:pos="1685"/>
        </w:tabs>
        <w:spacing w:line="240" w:lineRule="auto"/>
        <w:ind w:left="539"/>
        <w:rPr>
          <w:sz w:val="24"/>
          <w:szCs w:val="24"/>
        </w:rPr>
      </w:pPr>
      <w:r w:rsidRPr="00EF7A11">
        <w:rPr>
          <w:sz w:val="24"/>
          <w:szCs w:val="24"/>
        </w:rPr>
        <w:t>•</w:t>
      </w:r>
      <w:r w:rsidRPr="00EF7A11">
        <w:rPr>
          <w:sz w:val="24"/>
          <w:szCs w:val="24"/>
        </w:rPr>
        <w:tab/>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F7A11" w:rsidRPr="00EF7A11" w:rsidRDefault="00EF7A11" w:rsidP="00EF7A11">
      <w:pPr>
        <w:pStyle w:val="24"/>
        <w:tabs>
          <w:tab w:val="left" w:pos="1685"/>
        </w:tabs>
        <w:spacing w:line="240" w:lineRule="auto"/>
        <w:ind w:left="539"/>
        <w:jc w:val="both"/>
        <w:rPr>
          <w:sz w:val="24"/>
          <w:szCs w:val="24"/>
        </w:rPr>
      </w:pPr>
      <w:r w:rsidRPr="00EF7A11">
        <w:rPr>
          <w:sz w:val="24"/>
          <w:szCs w:val="24"/>
        </w:rPr>
        <w:t>•</w:t>
      </w:r>
      <w:r w:rsidRPr="00EF7A11">
        <w:rPr>
          <w:sz w:val="24"/>
          <w:szCs w:val="24"/>
        </w:rPr>
        <w:tab/>
        <w:t>владеть навыками распознавания и защиты информации, информационной безопасности личности;</w:t>
      </w:r>
    </w:p>
    <w:p w:rsidR="008F1FF4" w:rsidRPr="00EF7A11" w:rsidRDefault="008F1FF4" w:rsidP="00A26D49">
      <w:pPr>
        <w:pStyle w:val="24"/>
        <w:numPr>
          <w:ilvl w:val="3"/>
          <w:numId w:val="86"/>
        </w:numPr>
        <w:tabs>
          <w:tab w:val="left" w:pos="1685"/>
        </w:tabs>
        <w:spacing w:line="240" w:lineRule="auto"/>
        <w:jc w:val="both"/>
        <w:rPr>
          <w:sz w:val="24"/>
          <w:szCs w:val="24"/>
        </w:rPr>
      </w:pPr>
      <w:r w:rsidRPr="00EF7A11">
        <w:rPr>
          <w:sz w:val="24"/>
          <w:szCs w:val="24"/>
        </w:rPr>
        <w:t xml:space="preserve">Овладение универсальными коммуникативными действиями: </w:t>
      </w:r>
    </w:p>
    <w:p w:rsidR="008F1FF4" w:rsidRPr="00AA0B68" w:rsidRDefault="00EF7A11" w:rsidP="008F1FF4">
      <w:pPr>
        <w:pStyle w:val="24"/>
        <w:tabs>
          <w:tab w:val="left" w:pos="1685"/>
        </w:tabs>
        <w:spacing w:line="240" w:lineRule="auto"/>
        <w:jc w:val="both"/>
        <w:rPr>
          <w:sz w:val="24"/>
          <w:szCs w:val="24"/>
        </w:rPr>
      </w:pPr>
      <w:r>
        <w:rPr>
          <w:sz w:val="24"/>
          <w:szCs w:val="24"/>
        </w:rPr>
        <w:t xml:space="preserve">                          </w:t>
      </w:r>
      <w:r w:rsidR="008F1FF4" w:rsidRPr="00AA0B68">
        <w:rPr>
          <w:sz w:val="24"/>
          <w:szCs w:val="24"/>
        </w:rPr>
        <w:t xml:space="preserve">а) общение: </w:t>
      </w:r>
    </w:p>
    <w:p w:rsidR="008F1FF4" w:rsidRPr="00AA0B68" w:rsidRDefault="008F1FF4" w:rsidP="00A26D49">
      <w:pPr>
        <w:pStyle w:val="24"/>
        <w:numPr>
          <w:ilvl w:val="0"/>
          <w:numId w:val="126"/>
        </w:numPr>
        <w:tabs>
          <w:tab w:val="left" w:pos="1685"/>
        </w:tabs>
        <w:spacing w:line="240" w:lineRule="auto"/>
        <w:jc w:val="both"/>
        <w:rPr>
          <w:sz w:val="24"/>
          <w:szCs w:val="24"/>
        </w:rPr>
      </w:pPr>
      <w:r w:rsidRPr="00AA0B68">
        <w:rPr>
          <w:sz w:val="24"/>
          <w:szCs w:val="24"/>
        </w:rPr>
        <w:t>владеть различными способами общения и взаимодействия;</w:t>
      </w:r>
    </w:p>
    <w:p w:rsidR="008F1FF4" w:rsidRPr="00AA0B68" w:rsidRDefault="008F1FF4" w:rsidP="00A26D49">
      <w:pPr>
        <w:pStyle w:val="24"/>
        <w:numPr>
          <w:ilvl w:val="0"/>
          <w:numId w:val="126"/>
        </w:numPr>
        <w:tabs>
          <w:tab w:val="left" w:pos="1685"/>
        </w:tabs>
        <w:spacing w:line="240" w:lineRule="auto"/>
        <w:jc w:val="both"/>
        <w:rPr>
          <w:sz w:val="24"/>
          <w:szCs w:val="24"/>
        </w:rPr>
      </w:pPr>
      <w:r w:rsidRPr="00AA0B68">
        <w:rPr>
          <w:sz w:val="24"/>
          <w:szCs w:val="24"/>
        </w:rPr>
        <w:t>аргументированно вести диалог, уметь смягчать конфликтные ситуации;</w:t>
      </w:r>
    </w:p>
    <w:p w:rsidR="008F1FF4" w:rsidRPr="00AA0B68" w:rsidRDefault="008F1FF4" w:rsidP="00A26D49">
      <w:pPr>
        <w:pStyle w:val="24"/>
        <w:numPr>
          <w:ilvl w:val="0"/>
          <w:numId w:val="126"/>
        </w:numPr>
        <w:tabs>
          <w:tab w:val="left" w:pos="1685"/>
        </w:tabs>
        <w:spacing w:line="240" w:lineRule="auto"/>
        <w:jc w:val="both"/>
        <w:rPr>
          <w:sz w:val="24"/>
          <w:szCs w:val="24"/>
        </w:rPr>
      </w:pPr>
      <w:r w:rsidRPr="00AA0B68">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F1FF4" w:rsidRPr="00AA0B68" w:rsidRDefault="008F1FF4" w:rsidP="00A26D49">
      <w:pPr>
        <w:pStyle w:val="24"/>
        <w:numPr>
          <w:ilvl w:val="0"/>
          <w:numId w:val="126"/>
        </w:numPr>
        <w:tabs>
          <w:tab w:val="left" w:pos="1685"/>
        </w:tabs>
        <w:spacing w:line="240" w:lineRule="auto"/>
        <w:jc w:val="both"/>
        <w:rPr>
          <w:sz w:val="24"/>
          <w:szCs w:val="24"/>
        </w:rPr>
      </w:pPr>
      <w:r w:rsidRPr="00AA0B68">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8F1FF4" w:rsidRPr="00AA0B68" w:rsidRDefault="008F1FF4" w:rsidP="00A26D49">
      <w:pPr>
        <w:pStyle w:val="24"/>
        <w:numPr>
          <w:ilvl w:val="3"/>
          <w:numId w:val="86"/>
        </w:numPr>
        <w:tabs>
          <w:tab w:val="left" w:pos="1685"/>
        </w:tabs>
        <w:spacing w:line="240" w:lineRule="auto"/>
        <w:jc w:val="both"/>
        <w:rPr>
          <w:sz w:val="24"/>
          <w:szCs w:val="24"/>
          <w:lang w:val="en-US"/>
        </w:rPr>
      </w:pPr>
      <w:r w:rsidRPr="00AA0B68">
        <w:rPr>
          <w:sz w:val="24"/>
          <w:szCs w:val="24"/>
          <w:lang w:val="en-US"/>
        </w:rPr>
        <w:t xml:space="preserve">б) совместная деятельность: </w:t>
      </w:r>
    </w:p>
    <w:p w:rsidR="008F1FF4" w:rsidRPr="00AA0B68" w:rsidRDefault="008F1FF4" w:rsidP="00A26D49">
      <w:pPr>
        <w:pStyle w:val="24"/>
        <w:numPr>
          <w:ilvl w:val="0"/>
          <w:numId w:val="127"/>
        </w:numPr>
        <w:tabs>
          <w:tab w:val="left" w:pos="1685"/>
        </w:tabs>
        <w:spacing w:line="240" w:lineRule="auto"/>
        <w:jc w:val="both"/>
        <w:rPr>
          <w:sz w:val="24"/>
          <w:szCs w:val="24"/>
        </w:rPr>
      </w:pPr>
      <w:r w:rsidRPr="00AA0B68">
        <w:rPr>
          <w:sz w:val="24"/>
          <w:szCs w:val="24"/>
        </w:rPr>
        <w:t>использовать преимущества командной и индивидуальной работы;</w:t>
      </w:r>
    </w:p>
    <w:p w:rsidR="008F1FF4" w:rsidRPr="00AA0B68" w:rsidRDefault="008F1FF4" w:rsidP="00A26D49">
      <w:pPr>
        <w:pStyle w:val="24"/>
        <w:numPr>
          <w:ilvl w:val="0"/>
          <w:numId w:val="127"/>
        </w:numPr>
        <w:tabs>
          <w:tab w:val="left" w:pos="1685"/>
        </w:tabs>
        <w:spacing w:line="240" w:lineRule="auto"/>
        <w:jc w:val="both"/>
        <w:rPr>
          <w:sz w:val="24"/>
          <w:szCs w:val="24"/>
        </w:rPr>
      </w:pPr>
      <w:r w:rsidRPr="00AA0B68">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8F1FF4" w:rsidRPr="00AA0B68" w:rsidRDefault="008F1FF4" w:rsidP="00A26D49">
      <w:pPr>
        <w:pStyle w:val="24"/>
        <w:numPr>
          <w:ilvl w:val="0"/>
          <w:numId w:val="127"/>
        </w:numPr>
        <w:tabs>
          <w:tab w:val="left" w:pos="1685"/>
        </w:tabs>
        <w:spacing w:line="240" w:lineRule="auto"/>
        <w:jc w:val="both"/>
        <w:rPr>
          <w:sz w:val="24"/>
          <w:szCs w:val="24"/>
        </w:rPr>
      </w:pPr>
      <w:r w:rsidRPr="00AA0B68">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F1FF4" w:rsidRPr="00AA0B68" w:rsidRDefault="008F1FF4" w:rsidP="00A26D49">
      <w:pPr>
        <w:pStyle w:val="24"/>
        <w:numPr>
          <w:ilvl w:val="0"/>
          <w:numId w:val="127"/>
        </w:numPr>
        <w:tabs>
          <w:tab w:val="left" w:pos="1685"/>
        </w:tabs>
        <w:spacing w:line="240" w:lineRule="auto"/>
        <w:jc w:val="both"/>
        <w:rPr>
          <w:sz w:val="24"/>
          <w:szCs w:val="24"/>
        </w:rPr>
      </w:pPr>
      <w:r w:rsidRPr="00AA0B68">
        <w:rPr>
          <w:sz w:val="24"/>
          <w:szCs w:val="24"/>
        </w:rPr>
        <w:t>оценивать качество своего вклада и каждого участника команды в общий результат по разработанным критериям;</w:t>
      </w:r>
    </w:p>
    <w:p w:rsidR="00EF7A11" w:rsidRDefault="008F1FF4" w:rsidP="00A26D49">
      <w:pPr>
        <w:pStyle w:val="24"/>
        <w:numPr>
          <w:ilvl w:val="0"/>
          <w:numId w:val="127"/>
        </w:numPr>
        <w:tabs>
          <w:tab w:val="left" w:pos="1685"/>
        </w:tabs>
        <w:spacing w:line="240" w:lineRule="auto"/>
        <w:jc w:val="both"/>
        <w:rPr>
          <w:sz w:val="24"/>
          <w:szCs w:val="24"/>
        </w:rPr>
      </w:pPr>
      <w:r w:rsidRPr="00AA0B68">
        <w:rPr>
          <w:sz w:val="24"/>
          <w:szCs w:val="24"/>
        </w:rPr>
        <w:t>предлагать новые проекты, оценивать идеи с позиции новизны, оригинальности, практической значимости;</w:t>
      </w:r>
    </w:p>
    <w:p w:rsidR="008F1FF4" w:rsidRPr="00EF7A11" w:rsidRDefault="008F1FF4" w:rsidP="00A26D49">
      <w:pPr>
        <w:pStyle w:val="24"/>
        <w:numPr>
          <w:ilvl w:val="3"/>
          <w:numId w:val="86"/>
        </w:numPr>
        <w:tabs>
          <w:tab w:val="left" w:pos="1685"/>
        </w:tabs>
        <w:spacing w:line="240" w:lineRule="auto"/>
        <w:jc w:val="both"/>
        <w:rPr>
          <w:sz w:val="24"/>
          <w:szCs w:val="24"/>
        </w:rPr>
      </w:pPr>
      <w:r w:rsidRPr="00EF7A11">
        <w:rPr>
          <w:sz w:val="24"/>
          <w:szCs w:val="24"/>
        </w:rPr>
        <w:t xml:space="preserve">Овладение универсальными регулятивными действиями: </w:t>
      </w:r>
    </w:p>
    <w:p w:rsidR="008F1FF4" w:rsidRPr="00AA0B68" w:rsidRDefault="008F1FF4" w:rsidP="008F1FF4">
      <w:pPr>
        <w:pStyle w:val="24"/>
        <w:tabs>
          <w:tab w:val="left" w:pos="1685"/>
        </w:tabs>
        <w:spacing w:line="240" w:lineRule="auto"/>
        <w:jc w:val="both"/>
        <w:rPr>
          <w:sz w:val="24"/>
          <w:szCs w:val="24"/>
        </w:rPr>
      </w:pPr>
      <w:r w:rsidRPr="00AA0B68">
        <w:rPr>
          <w:sz w:val="24"/>
          <w:szCs w:val="24"/>
        </w:rPr>
        <w:t xml:space="preserve">а) самоорганизация: </w:t>
      </w:r>
    </w:p>
    <w:p w:rsidR="008F1FF4" w:rsidRPr="00AA0B68" w:rsidRDefault="008F1FF4" w:rsidP="00A26D49">
      <w:pPr>
        <w:pStyle w:val="24"/>
        <w:numPr>
          <w:ilvl w:val="0"/>
          <w:numId w:val="128"/>
        </w:numPr>
        <w:tabs>
          <w:tab w:val="left" w:pos="1685"/>
        </w:tabs>
        <w:spacing w:line="240" w:lineRule="auto"/>
        <w:jc w:val="both"/>
        <w:rPr>
          <w:sz w:val="24"/>
          <w:szCs w:val="24"/>
        </w:rPr>
      </w:pPr>
      <w:r w:rsidRPr="00AA0B68">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F1FF4" w:rsidRPr="00AA0B68" w:rsidRDefault="008F1FF4" w:rsidP="00A26D49">
      <w:pPr>
        <w:pStyle w:val="24"/>
        <w:numPr>
          <w:ilvl w:val="0"/>
          <w:numId w:val="128"/>
        </w:numPr>
        <w:tabs>
          <w:tab w:val="left" w:pos="1685"/>
        </w:tabs>
        <w:spacing w:line="240" w:lineRule="auto"/>
        <w:jc w:val="both"/>
        <w:rPr>
          <w:sz w:val="24"/>
          <w:szCs w:val="24"/>
        </w:rPr>
      </w:pPr>
      <w:r w:rsidRPr="00AA0B68">
        <w:rPr>
          <w:sz w:val="24"/>
          <w:szCs w:val="24"/>
        </w:rPr>
        <w:t>самостоятельно составлять план решения проблемы с учётом имеющихся ресурсов, собственных возможностей и предпочтений;</w:t>
      </w:r>
    </w:p>
    <w:p w:rsidR="008F1FF4" w:rsidRPr="00AA0B68" w:rsidRDefault="008F1FF4" w:rsidP="00A26D49">
      <w:pPr>
        <w:pStyle w:val="24"/>
        <w:numPr>
          <w:ilvl w:val="0"/>
          <w:numId w:val="128"/>
        </w:numPr>
        <w:tabs>
          <w:tab w:val="left" w:pos="1685"/>
        </w:tabs>
        <w:spacing w:line="240" w:lineRule="auto"/>
        <w:jc w:val="both"/>
        <w:rPr>
          <w:sz w:val="24"/>
          <w:szCs w:val="24"/>
          <w:lang w:val="en-US"/>
        </w:rPr>
      </w:pPr>
      <w:r w:rsidRPr="00AA0B68">
        <w:rPr>
          <w:sz w:val="24"/>
          <w:szCs w:val="24"/>
          <w:lang w:val="en-US"/>
        </w:rPr>
        <w:t>давать оценку новым ситуациям;</w:t>
      </w:r>
    </w:p>
    <w:p w:rsidR="008F1FF4" w:rsidRPr="00AA0B68" w:rsidRDefault="008F1FF4" w:rsidP="00A26D49">
      <w:pPr>
        <w:pStyle w:val="24"/>
        <w:numPr>
          <w:ilvl w:val="0"/>
          <w:numId w:val="128"/>
        </w:numPr>
        <w:tabs>
          <w:tab w:val="left" w:pos="1685"/>
        </w:tabs>
        <w:spacing w:line="240" w:lineRule="auto"/>
        <w:jc w:val="both"/>
        <w:rPr>
          <w:sz w:val="24"/>
          <w:szCs w:val="24"/>
        </w:rPr>
      </w:pPr>
      <w:r w:rsidRPr="00AA0B68">
        <w:rPr>
          <w:sz w:val="24"/>
          <w:szCs w:val="24"/>
        </w:rPr>
        <w:t>расширять рамки учебного предмета на основе личных предпочтений;</w:t>
      </w:r>
    </w:p>
    <w:p w:rsidR="008F1FF4" w:rsidRPr="00AA0B68" w:rsidRDefault="008F1FF4" w:rsidP="00A26D49">
      <w:pPr>
        <w:pStyle w:val="24"/>
        <w:numPr>
          <w:ilvl w:val="0"/>
          <w:numId w:val="128"/>
        </w:numPr>
        <w:tabs>
          <w:tab w:val="left" w:pos="1685"/>
        </w:tabs>
        <w:spacing w:line="240" w:lineRule="auto"/>
        <w:jc w:val="both"/>
        <w:rPr>
          <w:sz w:val="24"/>
          <w:szCs w:val="24"/>
        </w:rPr>
      </w:pPr>
      <w:r w:rsidRPr="00AA0B68">
        <w:rPr>
          <w:sz w:val="24"/>
          <w:szCs w:val="24"/>
        </w:rPr>
        <w:t>делать осознанный выбор, аргументировать его, брать ответственность за решение;</w:t>
      </w:r>
    </w:p>
    <w:p w:rsidR="008F1FF4" w:rsidRPr="00AA0B68" w:rsidRDefault="008F1FF4" w:rsidP="00A26D49">
      <w:pPr>
        <w:pStyle w:val="24"/>
        <w:numPr>
          <w:ilvl w:val="0"/>
          <w:numId w:val="128"/>
        </w:numPr>
        <w:tabs>
          <w:tab w:val="left" w:pos="1685"/>
        </w:tabs>
        <w:spacing w:line="240" w:lineRule="auto"/>
        <w:jc w:val="both"/>
        <w:rPr>
          <w:sz w:val="24"/>
          <w:szCs w:val="24"/>
          <w:lang w:val="en-US"/>
        </w:rPr>
      </w:pPr>
      <w:r w:rsidRPr="00AA0B68">
        <w:rPr>
          <w:sz w:val="24"/>
          <w:szCs w:val="24"/>
          <w:lang w:val="en-US"/>
        </w:rPr>
        <w:t>оценивать приобретённый опыт;</w:t>
      </w:r>
    </w:p>
    <w:p w:rsidR="008F1FF4" w:rsidRPr="00AA0B68" w:rsidRDefault="008F1FF4" w:rsidP="00A26D49">
      <w:pPr>
        <w:pStyle w:val="24"/>
        <w:numPr>
          <w:ilvl w:val="0"/>
          <w:numId w:val="128"/>
        </w:numPr>
        <w:tabs>
          <w:tab w:val="left" w:pos="1685"/>
        </w:tabs>
        <w:spacing w:line="240" w:lineRule="auto"/>
        <w:jc w:val="both"/>
        <w:rPr>
          <w:sz w:val="24"/>
          <w:szCs w:val="24"/>
        </w:rPr>
      </w:pPr>
      <w:r w:rsidRPr="00AA0B68">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F1FF4" w:rsidRPr="00AA0B68" w:rsidRDefault="008F1FF4" w:rsidP="00A26D49">
      <w:pPr>
        <w:pStyle w:val="24"/>
        <w:numPr>
          <w:ilvl w:val="3"/>
          <w:numId w:val="86"/>
        </w:numPr>
        <w:tabs>
          <w:tab w:val="left" w:pos="1685"/>
        </w:tabs>
        <w:spacing w:line="240" w:lineRule="auto"/>
        <w:jc w:val="both"/>
        <w:rPr>
          <w:sz w:val="24"/>
          <w:szCs w:val="24"/>
          <w:lang w:val="en-US"/>
        </w:rPr>
      </w:pPr>
      <w:r w:rsidRPr="00AA0B68">
        <w:rPr>
          <w:sz w:val="24"/>
          <w:szCs w:val="24"/>
          <w:lang w:val="en-US"/>
        </w:rPr>
        <w:t>б) самоконтроль:</w:t>
      </w:r>
    </w:p>
    <w:p w:rsidR="008F1FF4" w:rsidRPr="00AA0B68" w:rsidRDefault="008F1FF4" w:rsidP="00A26D49">
      <w:pPr>
        <w:pStyle w:val="24"/>
        <w:numPr>
          <w:ilvl w:val="0"/>
          <w:numId w:val="129"/>
        </w:numPr>
        <w:tabs>
          <w:tab w:val="left" w:pos="1685"/>
        </w:tabs>
        <w:spacing w:line="240" w:lineRule="auto"/>
        <w:jc w:val="both"/>
        <w:rPr>
          <w:sz w:val="24"/>
          <w:szCs w:val="24"/>
        </w:rPr>
      </w:pPr>
      <w:r w:rsidRPr="00AA0B68">
        <w:rPr>
          <w:sz w:val="24"/>
          <w:szCs w:val="24"/>
        </w:rPr>
        <w:t xml:space="preserve">давать оценку новым ситуациям, оценивать соответствие результатов целям; </w:t>
      </w:r>
    </w:p>
    <w:p w:rsidR="008F1FF4" w:rsidRPr="00AA0B68" w:rsidRDefault="008F1FF4" w:rsidP="00A26D49">
      <w:pPr>
        <w:pStyle w:val="24"/>
        <w:numPr>
          <w:ilvl w:val="0"/>
          <w:numId w:val="129"/>
        </w:numPr>
        <w:tabs>
          <w:tab w:val="left" w:pos="1685"/>
        </w:tabs>
        <w:spacing w:line="240" w:lineRule="auto"/>
        <w:jc w:val="both"/>
        <w:rPr>
          <w:sz w:val="24"/>
          <w:szCs w:val="24"/>
        </w:rPr>
      </w:pPr>
      <w:r w:rsidRPr="00AA0B68">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F1FF4" w:rsidRPr="00AA0B68" w:rsidRDefault="008F1FF4" w:rsidP="00A26D49">
      <w:pPr>
        <w:pStyle w:val="24"/>
        <w:numPr>
          <w:ilvl w:val="0"/>
          <w:numId w:val="129"/>
        </w:numPr>
        <w:tabs>
          <w:tab w:val="left" w:pos="1685"/>
        </w:tabs>
        <w:spacing w:line="240" w:lineRule="auto"/>
        <w:jc w:val="both"/>
        <w:rPr>
          <w:sz w:val="24"/>
          <w:szCs w:val="24"/>
        </w:rPr>
      </w:pPr>
      <w:r w:rsidRPr="00AA0B68">
        <w:rPr>
          <w:sz w:val="24"/>
          <w:szCs w:val="24"/>
        </w:rPr>
        <w:t xml:space="preserve">оценивать риски и своевременно принимать решения по их снижению; </w:t>
      </w:r>
    </w:p>
    <w:p w:rsidR="008F1FF4" w:rsidRPr="00AA0B68" w:rsidRDefault="008F1FF4" w:rsidP="00A26D49">
      <w:pPr>
        <w:pStyle w:val="24"/>
        <w:numPr>
          <w:ilvl w:val="0"/>
          <w:numId w:val="129"/>
        </w:numPr>
        <w:tabs>
          <w:tab w:val="left" w:pos="1685"/>
        </w:tabs>
        <w:spacing w:line="240" w:lineRule="auto"/>
        <w:jc w:val="both"/>
        <w:rPr>
          <w:sz w:val="24"/>
          <w:szCs w:val="24"/>
        </w:rPr>
      </w:pPr>
      <w:r w:rsidRPr="00AA0B68">
        <w:rPr>
          <w:sz w:val="24"/>
          <w:szCs w:val="24"/>
        </w:rPr>
        <w:t>использовать приёмы рефлексии для оценки ситуации, выбора верного решения;</w:t>
      </w:r>
    </w:p>
    <w:p w:rsidR="00EF7A11" w:rsidRDefault="008F1FF4" w:rsidP="00A26D49">
      <w:pPr>
        <w:pStyle w:val="24"/>
        <w:numPr>
          <w:ilvl w:val="0"/>
          <w:numId w:val="129"/>
        </w:numPr>
        <w:tabs>
          <w:tab w:val="left" w:pos="1685"/>
        </w:tabs>
        <w:spacing w:line="240" w:lineRule="auto"/>
        <w:jc w:val="both"/>
        <w:rPr>
          <w:sz w:val="24"/>
          <w:szCs w:val="24"/>
        </w:rPr>
      </w:pPr>
      <w:r w:rsidRPr="00AA0B68">
        <w:rPr>
          <w:sz w:val="24"/>
          <w:szCs w:val="24"/>
        </w:rPr>
        <w:t>принимать мотивы и аргументы других при анализе результатов деятельности;</w:t>
      </w:r>
    </w:p>
    <w:p w:rsidR="008F1FF4" w:rsidRPr="00EF7A11" w:rsidRDefault="008F1FF4" w:rsidP="00A26D49">
      <w:pPr>
        <w:pStyle w:val="24"/>
        <w:numPr>
          <w:ilvl w:val="3"/>
          <w:numId w:val="86"/>
        </w:numPr>
        <w:tabs>
          <w:tab w:val="left" w:pos="1685"/>
        </w:tabs>
        <w:spacing w:line="240" w:lineRule="auto"/>
        <w:jc w:val="both"/>
        <w:rPr>
          <w:sz w:val="24"/>
          <w:szCs w:val="24"/>
        </w:rPr>
      </w:pPr>
      <w:r w:rsidRPr="00EF7A11">
        <w:rPr>
          <w:sz w:val="24"/>
          <w:szCs w:val="24"/>
        </w:rPr>
        <w:t>в) эмоциональный интеллект, предполагающий сформированность:</w:t>
      </w:r>
    </w:p>
    <w:p w:rsidR="008F1FF4" w:rsidRPr="00AA0B68" w:rsidRDefault="008F1FF4" w:rsidP="00A26D49">
      <w:pPr>
        <w:pStyle w:val="24"/>
        <w:numPr>
          <w:ilvl w:val="0"/>
          <w:numId w:val="130"/>
        </w:numPr>
        <w:tabs>
          <w:tab w:val="left" w:pos="1685"/>
        </w:tabs>
        <w:spacing w:line="240" w:lineRule="auto"/>
        <w:jc w:val="both"/>
        <w:rPr>
          <w:sz w:val="24"/>
          <w:szCs w:val="24"/>
        </w:rPr>
      </w:pPr>
      <w:r w:rsidRPr="00AA0B68">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F1FF4" w:rsidRPr="00AA0B68" w:rsidRDefault="008F1FF4" w:rsidP="00A26D49">
      <w:pPr>
        <w:pStyle w:val="24"/>
        <w:numPr>
          <w:ilvl w:val="0"/>
          <w:numId w:val="130"/>
        </w:numPr>
        <w:tabs>
          <w:tab w:val="left" w:pos="1685"/>
        </w:tabs>
        <w:spacing w:line="240" w:lineRule="auto"/>
        <w:jc w:val="both"/>
        <w:rPr>
          <w:sz w:val="24"/>
          <w:szCs w:val="24"/>
        </w:rPr>
      </w:pPr>
      <w:r w:rsidRPr="00AA0B68">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F1FF4" w:rsidRPr="00AA0B68" w:rsidRDefault="008F1FF4" w:rsidP="00A26D49">
      <w:pPr>
        <w:pStyle w:val="24"/>
        <w:numPr>
          <w:ilvl w:val="0"/>
          <w:numId w:val="130"/>
        </w:numPr>
        <w:tabs>
          <w:tab w:val="left" w:pos="1685"/>
        </w:tabs>
        <w:spacing w:line="240" w:lineRule="auto"/>
        <w:jc w:val="both"/>
        <w:rPr>
          <w:sz w:val="24"/>
          <w:szCs w:val="24"/>
        </w:rPr>
      </w:pPr>
      <w:r w:rsidRPr="00AA0B68">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F1FF4" w:rsidRPr="00AA0B68" w:rsidRDefault="008F1FF4" w:rsidP="00A26D49">
      <w:pPr>
        <w:pStyle w:val="24"/>
        <w:numPr>
          <w:ilvl w:val="0"/>
          <w:numId w:val="130"/>
        </w:numPr>
        <w:tabs>
          <w:tab w:val="left" w:pos="1685"/>
        </w:tabs>
        <w:spacing w:line="240" w:lineRule="auto"/>
        <w:jc w:val="both"/>
        <w:rPr>
          <w:sz w:val="24"/>
          <w:szCs w:val="24"/>
        </w:rPr>
      </w:pPr>
      <w:r w:rsidRPr="00AA0B68">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F1FF4" w:rsidRPr="00AA0B68" w:rsidRDefault="008F1FF4" w:rsidP="00A26D49">
      <w:pPr>
        <w:pStyle w:val="24"/>
        <w:numPr>
          <w:ilvl w:val="0"/>
          <w:numId w:val="130"/>
        </w:numPr>
        <w:tabs>
          <w:tab w:val="left" w:pos="1685"/>
        </w:tabs>
        <w:spacing w:line="240" w:lineRule="auto"/>
        <w:jc w:val="both"/>
        <w:rPr>
          <w:sz w:val="24"/>
          <w:szCs w:val="24"/>
        </w:rPr>
      </w:pPr>
      <w:r w:rsidRPr="00AA0B68">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F1FF4" w:rsidRPr="00AA0B68" w:rsidRDefault="008F1FF4" w:rsidP="00A26D49">
      <w:pPr>
        <w:pStyle w:val="24"/>
        <w:numPr>
          <w:ilvl w:val="3"/>
          <w:numId w:val="86"/>
        </w:numPr>
        <w:tabs>
          <w:tab w:val="left" w:pos="1685"/>
        </w:tabs>
        <w:spacing w:line="240" w:lineRule="auto"/>
        <w:jc w:val="both"/>
        <w:rPr>
          <w:sz w:val="24"/>
          <w:szCs w:val="24"/>
        </w:rPr>
      </w:pPr>
      <w:r w:rsidRPr="00AA0B68">
        <w:rPr>
          <w:sz w:val="24"/>
          <w:szCs w:val="24"/>
        </w:rPr>
        <w:t>г) принятие себя и других:</w:t>
      </w:r>
    </w:p>
    <w:p w:rsidR="008F1FF4" w:rsidRPr="00AA0B68" w:rsidRDefault="008F1FF4" w:rsidP="00A26D49">
      <w:pPr>
        <w:pStyle w:val="24"/>
        <w:numPr>
          <w:ilvl w:val="0"/>
          <w:numId w:val="131"/>
        </w:numPr>
        <w:tabs>
          <w:tab w:val="left" w:pos="1685"/>
        </w:tabs>
        <w:spacing w:line="240" w:lineRule="auto"/>
        <w:jc w:val="both"/>
        <w:rPr>
          <w:sz w:val="24"/>
          <w:szCs w:val="24"/>
        </w:rPr>
      </w:pPr>
      <w:r w:rsidRPr="00AA0B68">
        <w:rPr>
          <w:sz w:val="24"/>
          <w:szCs w:val="24"/>
        </w:rPr>
        <w:t>принимать себя, понимая свои недостатки и достоинства;</w:t>
      </w:r>
    </w:p>
    <w:p w:rsidR="008F1FF4" w:rsidRPr="00AA0B68" w:rsidRDefault="008F1FF4" w:rsidP="00A26D49">
      <w:pPr>
        <w:pStyle w:val="24"/>
        <w:numPr>
          <w:ilvl w:val="0"/>
          <w:numId w:val="131"/>
        </w:numPr>
        <w:tabs>
          <w:tab w:val="left" w:pos="1685"/>
        </w:tabs>
        <w:spacing w:line="240" w:lineRule="auto"/>
        <w:jc w:val="both"/>
        <w:rPr>
          <w:sz w:val="24"/>
          <w:szCs w:val="24"/>
        </w:rPr>
      </w:pPr>
      <w:r w:rsidRPr="00AA0B68">
        <w:rPr>
          <w:sz w:val="24"/>
          <w:szCs w:val="24"/>
        </w:rPr>
        <w:t>принимать мотивы и аргументы других при анализе результатов деятельности;</w:t>
      </w:r>
    </w:p>
    <w:p w:rsidR="008F1FF4" w:rsidRPr="00AA0B68" w:rsidRDefault="008F1FF4" w:rsidP="00A26D49">
      <w:pPr>
        <w:pStyle w:val="24"/>
        <w:numPr>
          <w:ilvl w:val="0"/>
          <w:numId w:val="131"/>
        </w:numPr>
        <w:tabs>
          <w:tab w:val="left" w:pos="1685"/>
        </w:tabs>
        <w:spacing w:line="240" w:lineRule="auto"/>
        <w:jc w:val="both"/>
        <w:rPr>
          <w:sz w:val="24"/>
          <w:szCs w:val="24"/>
        </w:rPr>
      </w:pPr>
      <w:r w:rsidRPr="00AA0B68">
        <w:rPr>
          <w:sz w:val="24"/>
          <w:szCs w:val="24"/>
        </w:rPr>
        <w:t>признавать своё право и право других на ошибки;</w:t>
      </w:r>
    </w:p>
    <w:p w:rsidR="008F1FF4" w:rsidRPr="00AA0B68" w:rsidRDefault="008F1FF4" w:rsidP="00A26D49">
      <w:pPr>
        <w:pStyle w:val="24"/>
        <w:numPr>
          <w:ilvl w:val="0"/>
          <w:numId w:val="131"/>
        </w:numPr>
        <w:tabs>
          <w:tab w:val="left" w:pos="1685"/>
        </w:tabs>
        <w:spacing w:line="240" w:lineRule="auto"/>
        <w:jc w:val="both"/>
        <w:rPr>
          <w:sz w:val="24"/>
          <w:szCs w:val="24"/>
        </w:rPr>
      </w:pPr>
      <w:r w:rsidRPr="00AA0B68">
        <w:rPr>
          <w:sz w:val="24"/>
          <w:szCs w:val="24"/>
        </w:rPr>
        <w:t>развивать способность понимать мир с позиции другого человека.</w:t>
      </w:r>
    </w:p>
    <w:p w:rsidR="00EF7A11" w:rsidRDefault="00EF7A11" w:rsidP="008F1FF4">
      <w:pPr>
        <w:pStyle w:val="24"/>
        <w:tabs>
          <w:tab w:val="left" w:pos="1685"/>
        </w:tabs>
        <w:spacing w:line="240" w:lineRule="auto"/>
        <w:jc w:val="both"/>
        <w:rPr>
          <w:b/>
          <w:sz w:val="24"/>
          <w:szCs w:val="24"/>
        </w:rPr>
      </w:pPr>
    </w:p>
    <w:p w:rsidR="006B3986" w:rsidRPr="006B3986" w:rsidRDefault="00EF7A11" w:rsidP="006B3986">
      <w:pPr>
        <w:pStyle w:val="24"/>
        <w:tabs>
          <w:tab w:val="left" w:pos="1685"/>
        </w:tabs>
        <w:spacing w:line="240" w:lineRule="auto"/>
        <w:jc w:val="both"/>
        <w:rPr>
          <w:b/>
          <w:sz w:val="24"/>
          <w:szCs w:val="24"/>
        </w:rPr>
      </w:pPr>
      <w:r w:rsidRPr="006B3986">
        <w:rPr>
          <w:b/>
          <w:sz w:val="24"/>
          <w:szCs w:val="24"/>
        </w:rPr>
        <w:t>Предметные результаты</w:t>
      </w:r>
      <w:r w:rsidR="006B3986" w:rsidRPr="006B3986">
        <w:rPr>
          <w:b/>
          <w:sz w:val="24"/>
          <w:szCs w:val="24"/>
        </w:rPr>
        <w:t>10 КЛАСС</w:t>
      </w:r>
    </w:p>
    <w:p w:rsidR="008F1FF4" w:rsidRPr="00EF7A11" w:rsidRDefault="006B3986" w:rsidP="00A26D49">
      <w:pPr>
        <w:pStyle w:val="24"/>
        <w:numPr>
          <w:ilvl w:val="2"/>
          <w:numId w:val="86"/>
        </w:numPr>
        <w:tabs>
          <w:tab w:val="left" w:pos="1685"/>
        </w:tabs>
        <w:spacing w:line="240" w:lineRule="auto"/>
        <w:jc w:val="both"/>
        <w:rPr>
          <w:sz w:val="24"/>
          <w:szCs w:val="24"/>
        </w:rPr>
      </w:pPr>
      <w:r>
        <w:rPr>
          <w:sz w:val="24"/>
          <w:szCs w:val="24"/>
        </w:rPr>
        <w:t>Т</w:t>
      </w:r>
      <w:r w:rsidR="008F1FF4" w:rsidRPr="00EF7A11">
        <w:rPr>
          <w:sz w:val="24"/>
          <w:szCs w:val="24"/>
        </w:rPr>
        <w:t>ребования к предметным результатам освоения курса географии на базовом уровне должны отражать:</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8F1FF4" w:rsidRPr="008F1FF4" w:rsidRDefault="008F1FF4" w:rsidP="008F1FF4">
      <w:pPr>
        <w:pStyle w:val="24"/>
        <w:tabs>
          <w:tab w:val="left" w:pos="1685"/>
        </w:tabs>
        <w:spacing w:line="240" w:lineRule="auto"/>
        <w:jc w:val="both"/>
        <w:rPr>
          <w:sz w:val="24"/>
          <w:szCs w:val="24"/>
        </w:rPr>
      </w:pPr>
      <w:r w:rsidRPr="008F1FF4">
        <w:rPr>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8F1FF4" w:rsidRPr="008F1FF4" w:rsidRDefault="008F1FF4" w:rsidP="008F1FF4">
      <w:pPr>
        <w:pStyle w:val="24"/>
        <w:tabs>
          <w:tab w:val="left" w:pos="1685"/>
        </w:tabs>
        <w:spacing w:line="240" w:lineRule="auto"/>
        <w:jc w:val="both"/>
        <w:rPr>
          <w:sz w:val="24"/>
          <w:szCs w:val="24"/>
        </w:rPr>
      </w:pPr>
      <w:r w:rsidRPr="008F1FF4">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F1FF4" w:rsidRPr="008F1FF4" w:rsidRDefault="008F1FF4" w:rsidP="008F1FF4">
      <w:pPr>
        <w:pStyle w:val="24"/>
        <w:tabs>
          <w:tab w:val="left" w:pos="1685"/>
        </w:tabs>
        <w:spacing w:line="240" w:lineRule="auto"/>
        <w:jc w:val="both"/>
        <w:rPr>
          <w:sz w:val="24"/>
          <w:szCs w:val="24"/>
        </w:rPr>
      </w:pPr>
      <w:r w:rsidRPr="008F1FF4">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F1FF4" w:rsidRPr="008F1FF4" w:rsidRDefault="008F1FF4" w:rsidP="008F1FF4">
      <w:pPr>
        <w:pStyle w:val="24"/>
        <w:tabs>
          <w:tab w:val="left" w:pos="1685"/>
        </w:tabs>
        <w:spacing w:line="240" w:lineRule="auto"/>
        <w:jc w:val="both"/>
        <w:rPr>
          <w:sz w:val="24"/>
          <w:szCs w:val="24"/>
        </w:rPr>
      </w:pPr>
      <w:r w:rsidRPr="008F1FF4">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F1FF4" w:rsidRPr="008F1FF4" w:rsidRDefault="008F1FF4" w:rsidP="008F1FF4">
      <w:pPr>
        <w:pStyle w:val="24"/>
        <w:tabs>
          <w:tab w:val="left" w:pos="1685"/>
        </w:tabs>
        <w:spacing w:line="240" w:lineRule="auto"/>
        <w:jc w:val="both"/>
        <w:rPr>
          <w:sz w:val="24"/>
          <w:szCs w:val="24"/>
        </w:rPr>
      </w:pPr>
      <w:r w:rsidRPr="008F1FF4">
        <w:rPr>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F1FF4" w:rsidRPr="008F1FF4" w:rsidRDefault="008F1FF4" w:rsidP="008F1FF4">
      <w:pPr>
        <w:pStyle w:val="24"/>
        <w:tabs>
          <w:tab w:val="left" w:pos="1685"/>
        </w:tabs>
        <w:spacing w:line="240" w:lineRule="auto"/>
        <w:jc w:val="both"/>
        <w:rPr>
          <w:sz w:val="24"/>
          <w:szCs w:val="24"/>
        </w:rPr>
      </w:pPr>
      <w:r w:rsidRPr="008F1FF4">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F1FF4" w:rsidRPr="008F1FF4" w:rsidRDefault="008F1FF4" w:rsidP="008F1FF4">
      <w:pPr>
        <w:pStyle w:val="24"/>
        <w:tabs>
          <w:tab w:val="left" w:pos="1685"/>
        </w:tabs>
        <w:spacing w:line="240" w:lineRule="auto"/>
        <w:jc w:val="both"/>
        <w:rPr>
          <w:sz w:val="24"/>
          <w:szCs w:val="24"/>
        </w:rPr>
      </w:pPr>
      <w:r w:rsidRPr="008F1FF4">
        <w:rPr>
          <w:sz w:val="24"/>
          <w:szCs w:val="24"/>
        </w:rPr>
        <w:t>формулировать и/или обосновывать выводы на основе использования географических знаний;</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F1FF4" w:rsidRPr="008F1FF4" w:rsidRDefault="008F1FF4" w:rsidP="008F1FF4">
      <w:pPr>
        <w:pStyle w:val="24"/>
        <w:tabs>
          <w:tab w:val="left" w:pos="1685"/>
        </w:tabs>
        <w:spacing w:line="240" w:lineRule="auto"/>
        <w:jc w:val="both"/>
        <w:rPr>
          <w:sz w:val="24"/>
          <w:szCs w:val="24"/>
        </w:rPr>
      </w:pPr>
      <w:r w:rsidRPr="008F1FF4">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F1FF4" w:rsidRPr="008F1FF4" w:rsidRDefault="008F1FF4" w:rsidP="008F1FF4">
      <w:pPr>
        <w:pStyle w:val="24"/>
        <w:tabs>
          <w:tab w:val="left" w:pos="1685"/>
        </w:tabs>
        <w:spacing w:line="240" w:lineRule="auto"/>
        <w:jc w:val="both"/>
        <w:rPr>
          <w:sz w:val="24"/>
          <w:szCs w:val="24"/>
        </w:rPr>
      </w:pPr>
      <w:r w:rsidRPr="008F1FF4">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F1FF4" w:rsidRPr="008F1FF4" w:rsidRDefault="008F1FF4" w:rsidP="008F1FF4">
      <w:pPr>
        <w:pStyle w:val="24"/>
        <w:tabs>
          <w:tab w:val="left" w:pos="1685"/>
        </w:tabs>
        <w:spacing w:line="240" w:lineRule="auto"/>
        <w:jc w:val="both"/>
        <w:rPr>
          <w:sz w:val="24"/>
          <w:szCs w:val="24"/>
        </w:rPr>
      </w:pPr>
      <w:r w:rsidRPr="008F1FF4">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F1FF4" w:rsidRPr="008F1FF4" w:rsidRDefault="008F1FF4" w:rsidP="008F1FF4">
      <w:pPr>
        <w:pStyle w:val="24"/>
        <w:tabs>
          <w:tab w:val="left" w:pos="1685"/>
        </w:tabs>
        <w:spacing w:line="240" w:lineRule="auto"/>
        <w:jc w:val="both"/>
        <w:rPr>
          <w:sz w:val="24"/>
          <w:szCs w:val="24"/>
        </w:rPr>
      </w:pPr>
      <w:r w:rsidRPr="008F1FF4">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F1FF4" w:rsidRPr="008F1FF4" w:rsidRDefault="008F1FF4" w:rsidP="008F1FF4">
      <w:pPr>
        <w:pStyle w:val="24"/>
        <w:tabs>
          <w:tab w:val="left" w:pos="1685"/>
        </w:tabs>
        <w:spacing w:line="240" w:lineRule="auto"/>
        <w:jc w:val="both"/>
        <w:rPr>
          <w:sz w:val="24"/>
          <w:szCs w:val="24"/>
        </w:rPr>
      </w:pPr>
      <w:r w:rsidRPr="008F1FF4">
        <w:rPr>
          <w:sz w:val="24"/>
          <w:szCs w:val="24"/>
        </w:rPr>
        <w:t>самостоятельно находить, отбирать и применять различные методы познания для решения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7) владение умениями географического анализа и интерпретации информации из различных источников: </w:t>
      </w:r>
    </w:p>
    <w:p w:rsidR="008F1FF4" w:rsidRPr="008F1FF4" w:rsidRDefault="008F1FF4" w:rsidP="008F1FF4">
      <w:pPr>
        <w:pStyle w:val="24"/>
        <w:tabs>
          <w:tab w:val="left" w:pos="1685"/>
        </w:tabs>
        <w:spacing w:line="240" w:lineRule="auto"/>
        <w:jc w:val="both"/>
        <w:rPr>
          <w:sz w:val="24"/>
          <w:szCs w:val="24"/>
        </w:rPr>
      </w:pPr>
      <w:r w:rsidRPr="008F1FF4">
        <w:rPr>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F1FF4" w:rsidRPr="008F1FF4" w:rsidRDefault="008F1FF4" w:rsidP="008F1FF4">
      <w:pPr>
        <w:pStyle w:val="24"/>
        <w:tabs>
          <w:tab w:val="left" w:pos="1685"/>
        </w:tabs>
        <w:spacing w:line="240" w:lineRule="auto"/>
        <w:jc w:val="both"/>
        <w:rPr>
          <w:sz w:val="24"/>
          <w:szCs w:val="24"/>
        </w:rPr>
      </w:pPr>
      <w:r w:rsidRPr="008F1FF4">
        <w:rPr>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F1FF4" w:rsidRPr="008F1FF4" w:rsidRDefault="008F1FF4" w:rsidP="008F1FF4">
      <w:pPr>
        <w:pStyle w:val="24"/>
        <w:tabs>
          <w:tab w:val="left" w:pos="1685"/>
        </w:tabs>
        <w:spacing w:line="240" w:lineRule="auto"/>
        <w:jc w:val="both"/>
        <w:rPr>
          <w:sz w:val="24"/>
          <w:szCs w:val="24"/>
        </w:rPr>
      </w:pPr>
      <w:r w:rsidRPr="008F1FF4">
        <w:rPr>
          <w:sz w:val="24"/>
          <w:szCs w:val="24"/>
        </w:rPr>
        <w:t>формулировать выводы и заключения на основе анализа и интерпретации информации из различных источников;</w:t>
      </w:r>
    </w:p>
    <w:p w:rsidR="008F1FF4" w:rsidRPr="008F1FF4" w:rsidRDefault="008F1FF4" w:rsidP="008F1FF4">
      <w:pPr>
        <w:pStyle w:val="24"/>
        <w:tabs>
          <w:tab w:val="left" w:pos="1685"/>
        </w:tabs>
        <w:spacing w:line="240" w:lineRule="auto"/>
        <w:jc w:val="both"/>
        <w:rPr>
          <w:sz w:val="24"/>
          <w:szCs w:val="24"/>
        </w:rPr>
      </w:pPr>
      <w:r w:rsidRPr="008F1FF4">
        <w:rPr>
          <w:sz w:val="24"/>
          <w:szCs w:val="24"/>
        </w:rPr>
        <w:t xml:space="preserve"> критически оценивать и интерпретировать информацию, получаемую из различных источников; </w:t>
      </w:r>
    </w:p>
    <w:p w:rsidR="008F1FF4" w:rsidRPr="008F1FF4" w:rsidRDefault="008F1FF4" w:rsidP="008F1FF4">
      <w:pPr>
        <w:pStyle w:val="24"/>
        <w:tabs>
          <w:tab w:val="left" w:pos="1685"/>
        </w:tabs>
        <w:spacing w:line="240" w:lineRule="auto"/>
        <w:jc w:val="both"/>
        <w:rPr>
          <w:sz w:val="24"/>
          <w:szCs w:val="24"/>
        </w:rPr>
      </w:pPr>
      <w:r w:rsidRPr="008F1FF4">
        <w:rPr>
          <w:sz w:val="24"/>
          <w:szCs w:val="24"/>
        </w:rPr>
        <w:t>использовать различные источники географической информации для решения учебных и (или)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8F1FF4" w:rsidRPr="008F1FF4" w:rsidRDefault="008F1FF4" w:rsidP="008F1FF4">
      <w:pPr>
        <w:pStyle w:val="24"/>
        <w:tabs>
          <w:tab w:val="left" w:pos="1685"/>
        </w:tabs>
        <w:spacing w:line="240" w:lineRule="auto"/>
        <w:jc w:val="both"/>
        <w:rPr>
          <w:sz w:val="24"/>
          <w:szCs w:val="24"/>
        </w:rPr>
      </w:pPr>
      <w:r w:rsidRPr="008F1FF4">
        <w:rPr>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F1FF4" w:rsidRPr="008F1FF4" w:rsidRDefault="008F1FF4" w:rsidP="008F1FF4">
      <w:pPr>
        <w:pStyle w:val="24"/>
        <w:tabs>
          <w:tab w:val="left" w:pos="1685"/>
        </w:tabs>
        <w:spacing w:line="240" w:lineRule="auto"/>
        <w:jc w:val="both"/>
        <w:rPr>
          <w:sz w:val="24"/>
          <w:szCs w:val="24"/>
        </w:rPr>
      </w:pPr>
      <w:r w:rsidRPr="008F1FF4">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9) сформированность умений применять географические знания для оценки разнообразных явлений и процессов: </w:t>
      </w:r>
    </w:p>
    <w:p w:rsidR="008F1FF4" w:rsidRPr="008F1FF4" w:rsidRDefault="008F1FF4" w:rsidP="008F1FF4">
      <w:pPr>
        <w:pStyle w:val="24"/>
        <w:tabs>
          <w:tab w:val="left" w:pos="1685"/>
        </w:tabs>
        <w:spacing w:line="240" w:lineRule="auto"/>
        <w:jc w:val="both"/>
        <w:rPr>
          <w:sz w:val="24"/>
          <w:szCs w:val="24"/>
        </w:rPr>
      </w:pPr>
      <w:r w:rsidRPr="008F1FF4">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8F1FF4" w:rsidRPr="008F1FF4" w:rsidRDefault="008F1FF4" w:rsidP="008F1FF4">
      <w:pPr>
        <w:pStyle w:val="24"/>
        <w:tabs>
          <w:tab w:val="left" w:pos="1685"/>
        </w:tabs>
        <w:spacing w:line="240" w:lineRule="auto"/>
        <w:jc w:val="both"/>
        <w:rPr>
          <w:sz w:val="24"/>
          <w:szCs w:val="24"/>
        </w:rPr>
      </w:pPr>
      <w:r w:rsidRPr="008F1FF4">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F7A11"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w:t>
      </w:r>
      <w:r>
        <w:rPr>
          <w:sz w:val="24"/>
          <w:szCs w:val="24"/>
        </w:rPr>
        <w:t>ан мира, на планетарном уровне;</w:t>
      </w:r>
    </w:p>
    <w:p w:rsidR="008F1FF4" w:rsidRPr="006B3986" w:rsidRDefault="00EF7A11" w:rsidP="008F1FF4">
      <w:pPr>
        <w:pStyle w:val="24"/>
        <w:tabs>
          <w:tab w:val="left" w:pos="1685"/>
        </w:tabs>
        <w:spacing w:line="240" w:lineRule="auto"/>
        <w:jc w:val="both"/>
        <w:rPr>
          <w:b/>
          <w:sz w:val="24"/>
          <w:szCs w:val="24"/>
        </w:rPr>
      </w:pPr>
      <w:r>
        <w:rPr>
          <w:sz w:val="24"/>
          <w:szCs w:val="24"/>
        </w:rPr>
        <w:t xml:space="preserve">           </w:t>
      </w:r>
      <w:r w:rsidR="008F1FF4" w:rsidRPr="006B3986">
        <w:rPr>
          <w:b/>
          <w:sz w:val="24"/>
          <w:szCs w:val="24"/>
        </w:rPr>
        <w:t>11 КЛАСС</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F1FF4" w:rsidRPr="008F1FF4" w:rsidRDefault="008F1FF4" w:rsidP="008F1FF4">
      <w:pPr>
        <w:pStyle w:val="24"/>
        <w:tabs>
          <w:tab w:val="left" w:pos="1685"/>
        </w:tabs>
        <w:spacing w:line="240" w:lineRule="auto"/>
        <w:jc w:val="both"/>
        <w:rPr>
          <w:sz w:val="24"/>
          <w:szCs w:val="24"/>
        </w:rPr>
      </w:pPr>
      <w:r w:rsidRPr="008F1FF4">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F1FF4" w:rsidRPr="008F1FF4" w:rsidRDefault="008F1FF4" w:rsidP="008F1FF4">
      <w:pPr>
        <w:pStyle w:val="24"/>
        <w:tabs>
          <w:tab w:val="left" w:pos="1685"/>
        </w:tabs>
        <w:spacing w:line="240" w:lineRule="auto"/>
        <w:jc w:val="both"/>
        <w:rPr>
          <w:sz w:val="24"/>
          <w:szCs w:val="24"/>
        </w:rPr>
      </w:pPr>
      <w:r w:rsidRPr="008F1FF4">
        <w:rPr>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F1FF4" w:rsidRPr="008F1FF4" w:rsidRDefault="008F1FF4" w:rsidP="008F1FF4">
      <w:pPr>
        <w:pStyle w:val="24"/>
        <w:tabs>
          <w:tab w:val="left" w:pos="1685"/>
        </w:tabs>
        <w:spacing w:line="240" w:lineRule="auto"/>
        <w:jc w:val="both"/>
        <w:rPr>
          <w:sz w:val="24"/>
          <w:szCs w:val="24"/>
        </w:rPr>
      </w:pPr>
      <w:r w:rsidRPr="008F1FF4">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F1FF4" w:rsidRPr="008F1FF4" w:rsidRDefault="008F1FF4" w:rsidP="008F1FF4">
      <w:pPr>
        <w:pStyle w:val="24"/>
        <w:tabs>
          <w:tab w:val="left" w:pos="1685"/>
        </w:tabs>
        <w:spacing w:line="240" w:lineRule="auto"/>
        <w:jc w:val="both"/>
        <w:rPr>
          <w:sz w:val="24"/>
          <w:szCs w:val="24"/>
        </w:rPr>
      </w:pPr>
      <w:r w:rsidRPr="008F1FF4">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F1FF4" w:rsidRPr="008F1FF4" w:rsidRDefault="008F1FF4" w:rsidP="008F1FF4">
      <w:pPr>
        <w:pStyle w:val="24"/>
        <w:tabs>
          <w:tab w:val="left" w:pos="1685"/>
        </w:tabs>
        <w:spacing w:line="240" w:lineRule="auto"/>
        <w:jc w:val="both"/>
        <w:rPr>
          <w:sz w:val="24"/>
          <w:szCs w:val="24"/>
        </w:rPr>
      </w:pPr>
      <w:r w:rsidRPr="008F1FF4">
        <w:rPr>
          <w:sz w:val="24"/>
          <w:szCs w:val="24"/>
        </w:rPr>
        <w:t>формулировать и/или обосновывать выводы на основе использования географических знаний;</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8F1FF4" w:rsidRPr="008F1FF4" w:rsidRDefault="008F1FF4" w:rsidP="008F1FF4">
      <w:pPr>
        <w:pStyle w:val="24"/>
        <w:tabs>
          <w:tab w:val="left" w:pos="1685"/>
        </w:tabs>
        <w:spacing w:line="240" w:lineRule="auto"/>
        <w:jc w:val="both"/>
        <w:rPr>
          <w:sz w:val="24"/>
          <w:szCs w:val="24"/>
        </w:rPr>
      </w:pPr>
      <w:r w:rsidRPr="008F1FF4">
        <w:rPr>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F1FF4" w:rsidRPr="008F1FF4" w:rsidRDefault="008F1FF4" w:rsidP="008F1FF4">
      <w:pPr>
        <w:pStyle w:val="24"/>
        <w:tabs>
          <w:tab w:val="left" w:pos="1685"/>
        </w:tabs>
        <w:spacing w:line="240" w:lineRule="auto"/>
        <w:jc w:val="both"/>
        <w:rPr>
          <w:sz w:val="24"/>
          <w:szCs w:val="24"/>
        </w:rPr>
      </w:pPr>
      <w:r w:rsidRPr="008F1FF4">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F1FF4" w:rsidRPr="008F1FF4" w:rsidRDefault="008F1FF4" w:rsidP="008F1FF4">
      <w:pPr>
        <w:pStyle w:val="24"/>
        <w:tabs>
          <w:tab w:val="left" w:pos="1685"/>
        </w:tabs>
        <w:spacing w:line="240" w:lineRule="auto"/>
        <w:jc w:val="both"/>
        <w:rPr>
          <w:sz w:val="24"/>
          <w:szCs w:val="24"/>
        </w:rPr>
      </w:pPr>
      <w:r w:rsidRPr="008F1FF4">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F1FF4" w:rsidRPr="008F1FF4" w:rsidRDefault="008F1FF4" w:rsidP="008F1FF4">
      <w:pPr>
        <w:pStyle w:val="24"/>
        <w:tabs>
          <w:tab w:val="left" w:pos="1685"/>
        </w:tabs>
        <w:spacing w:line="240" w:lineRule="auto"/>
        <w:jc w:val="both"/>
        <w:rPr>
          <w:sz w:val="24"/>
          <w:szCs w:val="24"/>
        </w:rPr>
      </w:pPr>
      <w:r w:rsidRPr="008F1FF4">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 xml:space="preserve">7) владение умениями географического анализа и интерпретации информации из различных источников: </w:t>
      </w:r>
    </w:p>
    <w:p w:rsidR="008F1FF4" w:rsidRPr="008F1FF4" w:rsidRDefault="008F1FF4" w:rsidP="008F1FF4">
      <w:pPr>
        <w:pStyle w:val="24"/>
        <w:tabs>
          <w:tab w:val="left" w:pos="1685"/>
        </w:tabs>
        <w:spacing w:line="240" w:lineRule="auto"/>
        <w:jc w:val="both"/>
        <w:rPr>
          <w:sz w:val="24"/>
          <w:szCs w:val="24"/>
        </w:rPr>
      </w:pPr>
      <w:r w:rsidRPr="008F1FF4">
        <w:rPr>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F1FF4" w:rsidRPr="008F1FF4" w:rsidRDefault="008F1FF4" w:rsidP="008F1FF4">
      <w:pPr>
        <w:pStyle w:val="24"/>
        <w:tabs>
          <w:tab w:val="left" w:pos="1685"/>
        </w:tabs>
        <w:spacing w:line="240" w:lineRule="auto"/>
        <w:jc w:val="both"/>
        <w:rPr>
          <w:sz w:val="24"/>
          <w:szCs w:val="24"/>
        </w:rPr>
      </w:pPr>
      <w:r w:rsidRPr="008F1FF4">
        <w:rPr>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F1FF4" w:rsidRPr="008F1FF4" w:rsidRDefault="008F1FF4" w:rsidP="008F1FF4">
      <w:pPr>
        <w:pStyle w:val="24"/>
        <w:tabs>
          <w:tab w:val="left" w:pos="1685"/>
        </w:tabs>
        <w:spacing w:line="240" w:lineRule="auto"/>
        <w:jc w:val="both"/>
        <w:rPr>
          <w:sz w:val="24"/>
          <w:szCs w:val="24"/>
        </w:rPr>
      </w:pPr>
      <w:r w:rsidRPr="008F1FF4">
        <w:rPr>
          <w:sz w:val="24"/>
          <w:szCs w:val="24"/>
        </w:rPr>
        <w:t>формулировать выводы и заключения на основе анализа и интерпретации информации из различных источников;</w:t>
      </w:r>
    </w:p>
    <w:p w:rsidR="008F1FF4" w:rsidRPr="008F1FF4" w:rsidRDefault="008F1FF4" w:rsidP="008F1FF4">
      <w:pPr>
        <w:pStyle w:val="24"/>
        <w:tabs>
          <w:tab w:val="left" w:pos="1685"/>
        </w:tabs>
        <w:spacing w:line="240" w:lineRule="auto"/>
        <w:jc w:val="both"/>
        <w:rPr>
          <w:sz w:val="24"/>
          <w:szCs w:val="24"/>
        </w:rPr>
      </w:pPr>
      <w:r w:rsidRPr="008F1FF4">
        <w:rPr>
          <w:sz w:val="24"/>
          <w:szCs w:val="24"/>
        </w:rPr>
        <w:t xml:space="preserve">критически оценивать и интерпретировать информацию, получаемую из различных источников; </w:t>
      </w:r>
    </w:p>
    <w:p w:rsidR="008F1FF4" w:rsidRPr="008F1FF4" w:rsidRDefault="008F1FF4" w:rsidP="008F1FF4">
      <w:pPr>
        <w:pStyle w:val="24"/>
        <w:tabs>
          <w:tab w:val="left" w:pos="1685"/>
        </w:tabs>
        <w:spacing w:line="240" w:lineRule="auto"/>
        <w:jc w:val="both"/>
        <w:rPr>
          <w:sz w:val="24"/>
          <w:szCs w:val="24"/>
        </w:rPr>
      </w:pPr>
      <w:r w:rsidRPr="008F1FF4">
        <w:rPr>
          <w:sz w:val="24"/>
          <w:szCs w:val="24"/>
        </w:rPr>
        <w:t>использовать различные источники географической информации для решения учебных и (или) практико-ориентированных задач;</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8F1FF4" w:rsidRPr="008F1FF4" w:rsidRDefault="008F1FF4" w:rsidP="008F1FF4">
      <w:pPr>
        <w:pStyle w:val="24"/>
        <w:tabs>
          <w:tab w:val="left" w:pos="1685"/>
        </w:tabs>
        <w:spacing w:line="240" w:lineRule="auto"/>
        <w:jc w:val="both"/>
        <w:rPr>
          <w:sz w:val="24"/>
          <w:szCs w:val="24"/>
        </w:rPr>
      </w:pPr>
      <w:r w:rsidRPr="008F1FF4">
        <w:rPr>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F1FF4" w:rsidRPr="008F1FF4" w:rsidRDefault="008F1FF4" w:rsidP="008F1FF4">
      <w:pPr>
        <w:pStyle w:val="24"/>
        <w:tabs>
          <w:tab w:val="left" w:pos="1685"/>
        </w:tabs>
        <w:spacing w:line="240" w:lineRule="auto"/>
        <w:jc w:val="both"/>
        <w:rPr>
          <w:sz w:val="24"/>
          <w:szCs w:val="24"/>
        </w:rPr>
      </w:pPr>
      <w:r w:rsidRPr="008F1FF4">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F1FF4" w:rsidRPr="008F1FF4" w:rsidRDefault="00EF7A11" w:rsidP="008F1FF4">
      <w:pPr>
        <w:pStyle w:val="24"/>
        <w:tabs>
          <w:tab w:val="left" w:pos="1685"/>
        </w:tabs>
        <w:spacing w:line="240" w:lineRule="auto"/>
        <w:jc w:val="both"/>
        <w:rPr>
          <w:sz w:val="24"/>
          <w:szCs w:val="24"/>
        </w:rPr>
      </w:pPr>
      <w:r>
        <w:rPr>
          <w:sz w:val="24"/>
          <w:szCs w:val="24"/>
        </w:rPr>
        <w:t xml:space="preserve">        </w:t>
      </w:r>
      <w:r w:rsidR="008F1FF4" w:rsidRPr="008F1FF4">
        <w:rPr>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92B09" w:rsidRPr="00E92B09" w:rsidRDefault="00E92B09" w:rsidP="00E92B09">
      <w:pPr>
        <w:spacing w:before="199" w:after="199" w:line="240" w:lineRule="auto"/>
        <w:ind w:left="120" w:firstLine="0"/>
        <w:jc w:val="left"/>
        <w:rPr>
          <w:rFonts w:ascii="Calibri" w:eastAsia="Calibri" w:hAnsi="Calibri"/>
          <w:color w:val="auto"/>
          <w:szCs w:val="24"/>
          <w:lang w:eastAsia="en-US"/>
        </w:rPr>
      </w:pPr>
      <w:bookmarkStart w:id="79" w:name="block-51326753"/>
      <w:r w:rsidRPr="00E92B09">
        <w:rPr>
          <w:rFonts w:eastAsia="Calibri"/>
          <w:b/>
          <w:szCs w:val="24"/>
          <w:lang w:eastAsia="en-US"/>
        </w:rPr>
        <w:t>ПРОВЕРЯЕМЫЕ ТРЕБОВАНИЯ К РЕЗУЛЬТАТАМ ОСВОЕНИЯ ОСНОВНОЙ ОБРАЗОВАТЕЛЬНОЙ ПРОГРАММЫ</w:t>
      </w:r>
    </w:p>
    <w:p w:rsidR="00E92B09" w:rsidRPr="00E92B09" w:rsidRDefault="00E92B09" w:rsidP="00E92B09">
      <w:pPr>
        <w:spacing w:before="199" w:after="199" w:line="240" w:lineRule="auto"/>
        <w:ind w:left="120" w:firstLine="0"/>
        <w:jc w:val="left"/>
        <w:rPr>
          <w:rFonts w:ascii="Calibri" w:eastAsia="Calibri" w:hAnsi="Calibri"/>
          <w:color w:val="auto"/>
          <w:szCs w:val="24"/>
          <w:lang w:val="en-US" w:eastAsia="en-US"/>
        </w:rPr>
      </w:pPr>
      <w:r w:rsidRPr="00E92B09">
        <w:rPr>
          <w:rFonts w:eastAsia="Calibri"/>
          <w:b/>
          <w:szCs w:val="24"/>
          <w:lang w:val="en-US" w:eastAsia="en-US"/>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0"/>
        <w:gridCol w:w="8031"/>
      </w:tblGrid>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 xml:space="preserve">Код </w:t>
            </w:r>
          </w:p>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проверя-</w:t>
            </w:r>
          </w:p>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 xml:space="preserve">емого </w:t>
            </w:r>
          </w:p>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резуль-</w:t>
            </w:r>
          </w:p>
          <w:p w:rsidR="00E92B09" w:rsidRPr="00E92B09" w:rsidRDefault="00E92B09" w:rsidP="00E92B09">
            <w:pPr>
              <w:spacing w:after="0" w:line="240" w:lineRule="auto"/>
              <w:ind w:left="0" w:firstLine="0"/>
              <w:jc w:val="left"/>
              <w:rPr>
                <w:rFonts w:ascii="Calibri" w:eastAsia="Calibri" w:hAnsi="Calibri"/>
                <w:color w:val="auto"/>
                <w:szCs w:val="24"/>
                <w:lang w:eastAsia="en-US"/>
              </w:rPr>
            </w:pPr>
            <w:r w:rsidRPr="00E92B09">
              <w:rPr>
                <w:rFonts w:eastAsia="Calibri"/>
                <w:b/>
                <w:szCs w:val="24"/>
                <w:lang w:eastAsia="en-US"/>
              </w:rPr>
              <w:t>тата</w:t>
            </w:r>
          </w:p>
        </w:tc>
        <w:tc>
          <w:tcPr>
            <w:tcW w:w="8329" w:type="dxa"/>
            <w:tcMar>
              <w:top w:w="50" w:type="dxa"/>
              <w:left w:w="100" w:type="dxa"/>
            </w:tcMar>
            <w:vAlign w:val="center"/>
          </w:tcPr>
          <w:p w:rsidR="00E92B09" w:rsidRPr="00E92B09" w:rsidRDefault="00E92B09" w:rsidP="00E92B09">
            <w:pPr>
              <w:spacing w:after="0" w:line="240" w:lineRule="auto"/>
              <w:ind w:left="0" w:firstLine="0"/>
              <w:jc w:val="left"/>
              <w:rPr>
                <w:rFonts w:ascii="Calibri" w:eastAsia="Calibri" w:hAnsi="Calibri"/>
                <w:color w:val="auto"/>
                <w:szCs w:val="24"/>
                <w:lang w:eastAsia="en-US"/>
              </w:rPr>
            </w:pPr>
            <w:r w:rsidRPr="00E92B09">
              <w:rPr>
                <w:rFonts w:eastAsia="Calibri"/>
                <w:b/>
                <w:szCs w:val="24"/>
                <w:lang w:eastAsia="en-US"/>
              </w:rPr>
              <w:t xml:space="preserve"> Проверяемые предметные результаты освоения основной образовательной программы среднего общего образования </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Освоение и применение знаний о размещении основных географических объектов и территориальной организации природы и общества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3.4</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3.5</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Формулировать и (или) обосновывать выводы на основе использования географических знаний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4</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Владение географической терминологией и системой базовых географических понятий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4.1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4.2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pacing w:val="-2"/>
                <w:szCs w:val="24"/>
                <w:lang w:eastAsia="en-US"/>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w:t>
            </w:r>
            <w:r w:rsidRPr="00E92B09">
              <w:rPr>
                <w:rFonts w:eastAsia="Calibri"/>
                <w:szCs w:val="24"/>
                <w:lang w:eastAsia="en-US"/>
              </w:rPr>
              <w:t xml:space="preserve">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5</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5.1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 xml:space="preserve">Определять цели и задачи проведения наблюдения (исследования); выбирать форму фиксации результатов наблюдения или исследования </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6.4</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Прогнозировать изменения состава и структуры населения, в том числе возрастной структуры населения отдельных стран</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6.5</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6.6</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Самостоятельно находить, отбирать и применять различные методы познания для решения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Владение умениями географического анализа и интерпретации информации из различных источников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8</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8.1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8.2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9</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применять географические знания для оценки разнообразных явлений и процессов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9.1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9.2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10</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10.1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E92B09" w:rsidRPr="00E92B09" w:rsidRDefault="00E92B09" w:rsidP="00E92B09">
      <w:pPr>
        <w:spacing w:before="199" w:after="199" w:line="240" w:lineRule="auto"/>
        <w:ind w:left="120" w:firstLine="0"/>
        <w:jc w:val="left"/>
        <w:rPr>
          <w:rFonts w:ascii="Calibri" w:eastAsia="Calibri" w:hAnsi="Calibri"/>
          <w:color w:val="auto"/>
          <w:szCs w:val="24"/>
          <w:lang w:val="en-US" w:eastAsia="en-US"/>
        </w:rPr>
      </w:pPr>
      <w:r w:rsidRPr="00E92B09">
        <w:rPr>
          <w:rFonts w:eastAsia="Calibri"/>
          <w:b/>
          <w:szCs w:val="24"/>
          <w:lang w:val="en-US" w:eastAsia="en-US"/>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1"/>
        <w:gridCol w:w="8120"/>
      </w:tblGrid>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 xml:space="preserve">Код </w:t>
            </w:r>
          </w:p>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прове-</w:t>
            </w:r>
          </w:p>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 xml:space="preserve">ряемого </w:t>
            </w:r>
          </w:p>
          <w:p w:rsidR="00E92B09" w:rsidRPr="00E92B09" w:rsidRDefault="00E92B09" w:rsidP="00E92B09">
            <w:pPr>
              <w:spacing w:after="0" w:line="240" w:lineRule="auto"/>
              <w:ind w:left="0" w:firstLine="0"/>
              <w:jc w:val="left"/>
              <w:rPr>
                <w:rFonts w:eastAsia="Calibri"/>
                <w:b/>
                <w:szCs w:val="24"/>
                <w:lang w:eastAsia="en-US"/>
              </w:rPr>
            </w:pPr>
            <w:r w:rsidRPr="00E92B09">
              <w:rPr>
                <w:rFonts w:eastAsia="Calibri"/>
                <w:b/>
                <w:szCs w:val="24"/>
                <w:lang w:eastAsia="en-US"/>
              </w:rPr>
              <w:t>резуль-</w:t>
            </w:r>
          </w:p>
          <w:p w:rsidR="00E92B09" w:rsidRPr="00E92B09" w:rsidRDefault="00E92B09" w:rsidP="00E92B09">
            <w:pPr>
              <w:spacing w:after="0" w:line="240" w:lineRule="auto"/>
              <w:ind w:left="0" w:firstLine="0"/>
              <w:jc w:val="left"/>
              <w:rPr>
                <w:rFonts w:ascii="Calibri" w:eastAsia="Calibri" w:hAnsi="Calibri"/>
                <w:color w:val="auto"/>
                <w:szCs w:val="24"/>
                <w:lang w:eastAsia="en-US"/>
              </w:rPr>
            </w:pPr>
            <w:r w:rsidRPr="00E92B09">
              <w:rPr>
                <w:rFonts w:eastAsia="Calibri"/>
                <w:b/>
                <w:szCs w:val="24"/>
                <w:lang w:eastAsia="en-US"/>
              </w:rPr>
              <w:t xml:space="preserve">тата </w:t>
            </w:r>
          </w:p>
        </w:tc>
        <w:tc>
          <w:tcPr>
            <w:tcW w:w="8329" w:type="dxa"/>
            <w:tcMar>
              <w:top w:w="50" w:type="dxa"/>
              <w:left w:w="100" w:type="dxa"/>
            </w:tcMar>
            <w:vAlign w:val="center"/>
          </w:tcPr>
          <w:p w:rsidR="00E92B09" w:rsidRPr="00E92B09" w:rsidRDefault="00E92B09" w:rsidP="00E92B09">
            <w:pPr>
              <w:spacing w:after="0" w:line="240" w:lineRule="auto"/>
              <w:ind w:left="0" w:firstLine="0"/>
              <w:jc w:val="left"/>
              <w:rPr>
                <w:rFonts w:ascii="Calibri" w:eastAsia="Calibri" w:hAnsi="Calibri"/>
                <w:color w:val="auto"/>
                <w:szCs w:val="24"/>
                <w:lang w:eastAsia="en-US"/>
              </w:rPr>
            </w:pPr>
            <w:r w:rsidRPr="00E92B09">
              <w:rPr>
                <w:rFonts w:eastAsia="Calibri"/>
                <w:b/>
                <w:szCs w:val="24"/>
                <w:lang w:eastAsia="en-US"/>
              </w:rPr>
              <w:t xml:space="preserve"> Проверяемые предметные результаты освоения основной образовательной программы среднего общего образования </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Определять роль географических наук в достижении целей устойчивого развития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Освоение и применение знаний о размещении основных географических объектов и территориальной организации природы и общества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2.2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pacing w:val="-2"/>
                <w:szCs w:val="24"/>
                <w:lang w:eastAsia="en-US"/>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3.4</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3.5</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Прогнозировать изменения возрастной структуры населения отдельных стран с использованием источников географической информации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3.6</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Формулировать и (или) обосновывать выводы на основе использования географических знаний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4</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Владение географической терминологией и системой базовых географических понятий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4.1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4.2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5</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5.1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Определять цели и задачи проведения наблюдения (исследования); выбирать форму фиксации результатов наблюдения (исследования)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5.2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Формулировать обобщения и выводы по результатам наблюдения (исследования)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6.4</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6.5</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Самостоятельно находить, отбирать и применять различные методы познания для решения практико-ориентированных задач</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Владение умениями географического анализа и интерпретации информации из различных источников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pacing w:val="-2"/>
                <w:szCs w:val="24"/>
                <w:lang w:eastAsia="en-US"/>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7.3</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8</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8.1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8.2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9</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умений применять географические знания для оценки разнообразных явлений и процессов</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9.1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9.2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10</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10.1</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Описывать географические аспекты проблем взаимодействия природы и общества</w:t>
            </w:r>
          </w:p>
        </w:tc>
      </w:tr>
      <w:tr w:rsidR="00E92B09" w:rsidRPr="00E92B09" w:rsidTr="00647403">
        <w:trPr>
          <w:trHeight w:val="144"/>
        </w:trPr>
        <w:tc>
          <w:tcPr>
            <w:tcW w:w="1090" w:type="dxa"/>
            <w:tcMar>
              <w:top w:w="50" w:type="dxa"/>
              <w:left w:w="100" w:type="dxa"/>
            </w:tcMar>
            <w:vAlign w:val="center"/>
          </w:tcPr>
          <w:p w:rsidR="00E92B09" w:rsidRPr="00E92B09" w:rsidRDefault="00E92B09" w:rsidP="00E92B09">
            <w:pPr>
              <w:spacing w:after="0" w:line="240" w:lineRule="auto"/>
              <w:ind w:left="0" w:firstLine="0"/>
              <w:jc w:val="center"/>
              <w:rPr>
                <w:rFonts w:ascii="Calibri" w:eastAsia="Calibri" w:hAnsi="Calibri"/>
                <w:color w:val="auto"/>
                <w:szCs w:val="24"/>
                <w:lang w:val="en-US" w:eastAsia="en-US"/>
              </w:rPr>
            </w:pPr>
            <w:r w:rsidRPr="00E92B09">
              <w:rPr>
                <w:rFonts w:eastAsia="Calibri"/>
                <w:szCs w:val="24"/>
                <w:lang w:val="en-US" w:eastAsia="en-US"/>
              </w:rPr>
              <w:t>10.2</w:t>
            </w:r>
          </w:p>
        </w:tc>
        <w:tc>
          <w:tcPr>
            <w:tcW w:w="8329" w:type="dxa"/>
            <w:tcMar>
              <w:top w:w="50" w:type="dxa"/>
              <w:left w:w="100" w:type="dxa"/>
            </w:tcMar>
            <w:vAlign w:val="center"/>
          </w:tcPr>
          <w:p w:rsidR="00E92B09" w:rsidRPr="00E92B09" w:rsidRDefault="00E92B09" w:rsidP="00E92B09">
            <w:pPr>
              <w:spacing w:after="0" w:line="240" w:lineRule="auto"/>
              <w:ind w:left="0" w:firstLine="0"/>
              <w:rPr>
                <w:rFonts w:ascii="Calibri" w:eastAsia="Calibri" w:hAnsi="Calibri"/>
                <w:color w:val="auto"/>
                <w:szCs w:val="24"/>
                <w:lang w:eastAsia="en-US"/>
              </w:rPr>
            </w:pPr>
            <w:r w:rsidRPr="00E92B09">
              <w:rPr>
                <w:rFonts w:eastAsia="Calibri"/>
                <w:szCs w:val="24"/>
                <w:lang w:eastAsia="en-US"/>
              </w:rPr>
              <w:t>Приводить примеры взаимосвязи глобальных проблем; возможных путей решения глобальных проблем</w:t>
            </w:r>
          </w:p>
        </w:tc>
      </w:tr>
    </w:tbl>
    <w:p w:rsidR="00E92B09" w:rsidRPr="00E92B09" w:rsidRDefault="00E92B09" w:rsidP="00E92B09">
      <w:pPr>
        <w:spacing w:after="200" w:line="240" w:lineRule="auto"/>
        <w:ind w:left="0" w:firstLine="0"/>
        <w:jc w:val="left"/>
        <w:rPr>
          <w:rFonts w:ascii="Calibri" w:eastAsia="Calibri" w:hAnsi="Calibri"/>
          <w:color w:val="auto"/>
          <w:szCs w:val="24"/>
          <w:lang w:eastAsia="en-US"/>
        </w:rPr>
        <w:sectPr w:rsidR="00E92B09" w:rsidRPr="00E92B09">
          <w:pgSz w:w="11906" w:h="16383"/>
          <w:pgMar w:top="1134" w:right="850" w:bottom="1134" w:left="1701" w:header="720" w:footer="720" w:gutter="0"/>
          <w:cols w:space="720"/>
        </w:sectPr>
      </w:pPr>
    </w:p>
    <w:bookmarkEnd w:id="79"/>
    <w:p w:rsidR="00E92B09" w:rsidRPr="00E92B09" w:rsidRDefault="00E92B09" w:rsidP="00E92B09">
      <w:pPr>
        <w:spacing w:before="199" w:after="199" w:line="240" w:lineRule="auto"/>
        <w:ind w:left="120" w:firstLine="0"/>
        <w:jc w:val="left"/>
        <w:rPr>
          <w:rFonts w:ascii="Calibri" w:eastAsia="Calibri" w:hAnsi="Calibri"/>
          <w:color w:val="auto"/>
          <w:szCs w:val="24"/>
          <w:lang w:val="en-US" w:eastAsia="en-US"/>
        </w:rPr>
      </w:pPr>
      <w:r w:rsidRPr="00E92B09">
        <w:rPr>
          <w:rFonts w:eastAsia="Calibri"/>
          <w:b/>
          <w:szCs w:val="24"/>
          <w:lang w:val="en-US" w:eastAsia="en-US"/>
        </w:rPr>
        <w:t>ПРОВЕРЯЕМЫЕ ЭЛЕМЕНТЫ СОДЕРЖАНИЯ</w:t>
      </w:r>
    </w:p>
    <w:p w:rsidR="00E92B09" w:rsidRPr="00E92B09" w:rsidRDefault="00E92B09" w:rsidP="00E92B09">
      <w:pPr>
        <w:spacing w:before="199" w:after="199" w:line="240" w:lineRule="auto"/>
        <w:ind w:left="120" w:firstLine="0"/>
        <w:jc w:val="left"/>
        <w:rPr>
          <w:rFonts w:ascii="Calibri" w:eastAsia="Calibri" w:hAnsi="Calibri"/>
          <w:color w:val="auto"/>
          <w:szCs w:val="24"/>
          <w:lang w:val="en-US" w:eastAsia="en-US"/>
        </w:rPr>
      </w:pPr>
      <w:r w:rsidRPr="00E92B09">
        <w:rPr>
          <w:rFonts w:eastAsia="Calibri"/>
          <w:b/>
          <w:szCs w:val="24"/>
          <w:lang w:val="en-US" w:eastAsia="en-US"/>
        </w:rPr>
        <w:t>10 КЛАСС</w:t>
      </w:r>
    </w:p>
    <w:p w:rsidR="00E92B09" w:rsidRPr="00E92B09" w:rsidRDefault="00E92B09" w:rsidP="00E92B09">
      <w:pPr>
        <w:spacing w:after="0" w:line="240" w:lineRule="auto"/>
        <w:ind w:left="120" w:firstLine="0"/>
        <w:jc w:val="left"/>
        <w:rPr>
          <w:rFonts w:ascii="Calibri" w:eastAsia="Calibri" w:hAnsi="Calibri"/>
          <w:color w:val="auto"/>
          <w:szCs w:val="24"/>
          <w:lang w:val="en-US" w:eastAsia="en-US"/>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8245"/>
      </w:tblGrid>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243" w:firstLine="0"/>
              <w:jc w:val="left"/>
              <w:rPr>
                <w:rFonts w:ascii="Calibri" w:eastAsia="Calibri" w:hAnsi="Calibri"/>
                <w:color w:val="auto"/>
                <w:szCs w:val="24"/>
                <w:lang w:val="en-US" w:eastAsia="en-US"/>
              </w:rPr>
            </w:pPr>
            <w:r w:rsidRPr="00E92B09">
              <w:rPr>
                <w:rFonts w:eastAsia="Calibri"/>
                <w:b/>
                <w:szCs w:val="24"/>
                <w:lang w:val="en-US" w:eastAsia="en-US"/>
              </w:rPr>
              <w:t xml:space="preserve"> Код </w:t>
            </w:r>
          </w:p>
        </w:tc>
        <w:tc>
          <w:tcPr>
            <w:tcW w:w="8449" w:type="dxa"/>
            <w:tcMar>
              <w:top w:w="50" w:type="dxa"/>
              <w:left w:w="100" w:type="dxa"/>
            </w:tcMar>
            <w:vAlign w:val="center"/>
          </w:tcPr>
          <w:p w:rsidR="00E92B09" w:rsidRPr="00E92B09" w:rsidRDefault="00E92B09" w:rsidP="00E92B09">
            <w:pPr>
              <w:spacing w:after="0" w:line="240" w:lineRule="auto"/>
              <w:ind w:left="243" w:firstLine="0"/>
              <w:jc w:val="left"/>
              <w:rPr>
                <w:rFonts w:ascii="Calibri" w:eastAsia="Calibri" w:hAnsi="Calibri"/>
                <w:color w:val="auto"/>
                <w:szCs w:val="24"/>
                <w:lang w:val="en-US" w:eastAsia="en-US"/>
              </w:rPr>
            </w:pPr>
            <w:r w:rsidRPr="00E92B09">
              <w:rPr>
                <w:rFonts w:eastAsia="Calibri"/>
                <w:b/>
                <w:szCs w:val="24"/>
                <w:lang w:val="en-US" w:eastAsia="en-US"/>
              </w:rPr>
              <w:t xml:space="preserve"> Проверяемый элемент содержания </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val="en-US" w:eastAsia="en-US"/>
              </w:rPr>
              <w:t>География как наука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1.1</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w:t>
            </w:r>
            <w:r w:rsidRPr="00E92B09">
              <w:rPr>
                <w:rFonts w:eastAsia="Calibri"/>
                <w:szCs w:val="24"/>
                <w:lang w:val="en-US" w:eastAsia="en-US"/>
              </w:rPr>
              <w:t>Географические прогнозы как результат географических исследований</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1.2</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Географическая культура. Элементы географической культуры: географическая картина мира, географическое мышление, язык географии. </w:t>
            </w:r>
            <w:r w:rsidRPr="00E92B09">
              <w:rPr>
                <w:rFonts w:eastAsia="Calibri"/>
                <w:szCs w:val="24"/>
                <w:lang w:val="en-US" w:eastAsia="en-US"/>
              </w:rPr>
              <w:t>Их значимость для представителей разных профессий</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w:t>
            </w:r>
          </w:p>
        </w:tc>
        <w:tc>
          <w:tcPr>
            <w:tcW w:w="8449" w:type="dxa"/>
            <w:tcMar>
              <w:top w:w="50" w:type="dxa"/>
              <w:left w:w="100" w:type="dxa"/>
            </w:tcMar>
            <w:vAlign w:val="center"/>
          </w:tcPr>
          <w:p w:rsidR="00E92B09" w:rsidRPr="00E92B09" w:rsidRDefault="00E92B09" w:rsidP="00E92B09">
            <w:pPr>
              <w:spacing w:after="0" w:line="240" w:lineRule="auto"/>
              <w:ind w:left="336" w:firstLine="0"/>
              <w:jc w:val="left"/>
              <w:rPr>
                <w:rFonts w:ascii="Calibri" w:eastAsia="Calibri" w:hAnsi="Calibri"/>
                <w:color w:val="auto"/>
                <w:szCs w:val="24"/>
                <w:lang w:val="en-US" w:eastAsia="en-US"/>
              </w:rPr>
            </w:pPr>
            <w:r w:rsidRPr="00E92B09">
              <w:rPr>
                <w:rFonts w:eastAsia="Calibri"/>
                <w:szCs w:val="24"/>
                <w:lang w:val="en-US" w:eastAsia="en-US"/>
              </w:rPr>
              <w:t>Природопользование и геоэкология</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2.1</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2.2</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2.3</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w:t>
            </w:r>
            <w:r w:rsidRPr="00E92B09">
              <w:rPr>
                <w:rFonts w:eastAsia="Calibri"/>
                <w:szCs w:val="24"/>
                <w:lang w:val="en-US" w:eastAsia="en-US"/>
              </w:rPr>
              <w:t>Объекты Всемирного природного и культурного наследия</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2.4</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2.5</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r w:rsidRPr="00E92B09">
              <w:rPr>
                <w:rFonts w:eastAsia="Calibri"/>
                <w:szCs w:val="24"/>
                <w:lang w:val="en-US" w:eastAsia="en-US"/>
              </w:rPr>
              <w:t>Агроклиматические ресурсы. Рекреационные ресурсы</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3</w:t>
            </w:r>
          </w:p>
        </w:tc>
        <w:tc>
          <w:tcPr>
            <w:tcW w:w="8449" w:type="dxa"/>
            <w:tcMar>
              <w:top w:w="50" w:type="dxa"/>
              <w:left w:w="100" w:type="dxa"/>
            </w:tcMar>
            <w:vAlign w:val="center"/>
          </w:tcPr>
          <w:p w:rsidR="00E92B09" w:rsidRPr="00E92B09" w:rsidRDefault="00E92B09" w:rsidP="00E92B09">
            <w:pPr>
              <w:spacing w:after="0" w:line="240" w:lineRule="auto"/>
              <w:ind w:left="336" w:firstLine="0"/>
              <w:jc w:val="left"/>
              <w:rPr>
                <w:rFonts w:ascii="Calibri" w:eastAsia="Calibri" w:hAnsi="Calibri"/>
                <w:color w:val="auto"/>
                <w:szCs w:val="24"/>
                <w:lang w:val="en-US" w:eastAsia="en-US"/>
              </w:rPr>
            </w:pPr>
            <w:r w:rsidRPr="00E92B09">
              <w:rPr>
                <w:rFonts w:eastAsia="Calibri"/>
                <w:szCs w:val="24"/>
                <w:lang w:val="en-US" w:eastAsia="en-US"/>
              </w:rPr>
              <w:t>Современная политическая карта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3.1</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sidRPr="00E92B09">
              <w:rPr>
                <w:rFonts w:eastAsia="Calibri"/>
                <w:szCs w:val="24"/>
                <w:lang w:val="en-US" w:eastAsia="en-US"/>
              </w:rPr>
              <w:t>Специфика России как евразийского и приарктического государства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3.2</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w:t>
            </w:r>
          </w:p>
        </w:tc>
        <w:tc>
          <w:tcPr>
            <w:tcW w:w="8449" w:type="dxa"/>
            <w:tcMar>
              <w:top w:w="50" w:type="dxa"/>
              <w:left w:w="100" w:type="dxa"/>
            </w:tcMar>
            <w:vAlign w:val="center"/>
          </w:tcPr>
          <w:p w:rsidR="00E92B09" w:rsidRPr="00E92B09" w:rsidRDefault="00E92B09" w:rsidP="00E92B09">
            <w:pPr>
              <w:spacing w:after="0" w:line="240" w:lineRule="auto"/>
              <w:ind w:left="336" w:firstLine="0"/>
              <w:jc w:val="left"/>
              <w:rPr>
                <w:rFonts w:ascii="Calibri" w:eastAsia="Calibri" w:hAnsi="Calibri"/>
                <w:color w:val="auto"/>
                <w:szCs w:val="24"/>
                <w:lang w:val="en-US" w:eastAsia="en-US"/>
              </w:rPr>
            </w:pPr>
            <w:r w:rsidRPr="00E92B09">
              <w:rPr>
                <w:rFonts w:eastAsia="Calibri"/>
                <w:szCs w:val="24"/>
                <w:lang w:val="en-US" w:eastAsia="en-US"/>
              </w:rPr>
              <w:t>Население мира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4.1</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r w:rsidRPr="00E92B09">
              <w:rPr>
                <w:rFonts w:eastAsia="Calibri"/>
                <w:szCs w:val="24"/>
                <w:lang w:val="en-US" w:eastAsia="en-US"/>
              </w:rPr>
              <w:t>Теория демографического перехода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4.2</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4.3</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r w:rsidRPr="00E92B09">
              <w:rPr>
                <w:rFonts w:eastAsia="Calibri"/>
                <w:szCs w:val="24"/>
                <w:lang w:val="en-US" w:eastAsia="en-US"/>
              </w:rPr>
              <w:t>Современные цивилизации, географические рубежи цивилизации Запада и цивилизации Востока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4.4</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4.5</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Миграции населения: причины, основные типы и направления</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4.6</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Расселение населения: типы и формы. Понятие об урбанизации, её особенности в странах различных социально-экономических типов. </w:t>
            </w:r>
            <w:r w:rsidRPr="00E92B09">
              <w:rPr>
                <w:rFonts w:eastAsia="Calibri"/>
                <w:szCs w:val="24"/>
                <w:lang w:val="en-US" w:eastAsia="en-US"/>
              </w:rPr>
              <w:t>Городские агломерации и мегалополисы мира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4.7</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val="en-US" w:eastAsia="en-US"/>
              </w:rPr>
              <w:t>Мировое хозяйство</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5.1</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w:t>
            </w:r>
            <w:r w:rsidRPr="00E92B09">
              <w:rPr>
                <w:rFonts w:eastAsia="Calibri"/>
                <w:szCs w:val="24"/>
                <w:lang w:val="en-US" w:eastAsia="en-US"/>
              </w:rPr>
              <w:t>Отраслевая, территориальная и функциональная структура мирового хозяйства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5.2</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5.3</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w:t>
            </w:r>
            <w:r w:rsidRPr="00E92B09">
              <w:rPr>
                <w:rFonts w:eastAsia="Calibri"/>
                <w:szCs w:val="24"/>
                <w:lang w:val="en-US" w:eastAsia="en-US"/>
              </w:rPr>
              <w:t>Транснациональные корпорации (ТНК) и их роль в современной экономике</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5.4</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экспортёры и импортёры нефти, природного газа и угля. Организация стран – 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5.5</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Металлургия мира. Географические особенности сырьевой базы чёрной и цветной металлургии. Ведущие страны – 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Химическая промышленность и лесопромышленный комплекс мира. Ведущие страны-производители и экспортёры продукции</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5.6</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Машиностроительный комплекс мира. Ведущие страны – производители и экспортёры продукции автомобилестроения, авиастроения и микроэлектроники</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5.7</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E92B09" w:rsidRPr="00E92B09" w:rsidTr="00647403">
        <w:trPr>
          <w:trHeight w:val="144"/>
        </w:trPr>
        <w:tc>
          <w:tcPr>
            <w:tcW w:w="970"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5.8</w:t>
            </w:r>
          </w:p>
        </w:tc>
        <w:tc>
          <w:tcPr>
            <w:tcW w:w="8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sidRPr="00E92B09">
              <w:rPr>
                <w:rFonts w:eastAsia="Calibri"/>
                <w:szCs w:val="24"/>
                <w:lang w:val="en-US" w:eastAsia="en-US"/>
              </w:rPr>
              <w:t>География международных финансовых центров. Мировая торговля и туризм</w:t>
            </w:r>
          </w:p>
        </w:tc>
      </w:tr>
    </w:tbl>
    <w:p w:rsidR="00E92B09" w:rsidRPr="00E92B09" w:rsidRDefault="00E92B09" w:rsidP="00E92B09">
      <w:pPr>
        <w:spacing w:before="199" w:after="199" w:line="240" w:lineRule="auto"/>
        <w:ind w:left="120" w:firstLine="0"/>
        <w:jc w:val="left"/>
        <w:rPr>
          <w:rFonts w:ascii="Calibri" w:eastAsia="Calibri" w:hAnsi="Calibri"/>
          <w:color w:val="auto"/>
          <w:szCs w:val="24"/>
          <w:lang w:val="en-US" w:eastAsia="en-US"/>
        </w:rPr>
      </w:pPr>
      <w:r w:rsidRPr="00E92B09">
        <w:rPr>
          <w:rFonts w:eastAsia="Calibri"/>
          <w:b/>
          <w:szCs w:val="24"/>
          <w:lang w:val="en-US" w:eastAsia="en-US"/>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8243"/>
      </w:tblGrid>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243" w:firstLine="0"/>
              <w:jc w:val="left"/>
              <w:rPr>
                <w:rFonts w:ascii="Calibri" w:eastAsia="Calibri" w:hAnsi="Calibri"/>
                <w:color w:val="auto"/>
                <w:szCs w:val="24"/>
                <w:lang w:val="en-US" w:eastAsia="en-US"/>
              </w:rPr>
            </w:pPr>
            <w:r w:rsidRPr="00E92B09">
              <w:rPr>
                <w:rFonts w:eastAsia="Calibri"/>
                <w:b/>
                <w:szCs w:val="24"/>
                <w:lang w:val="en-US" w:eastAsia="en-US"/>
              </w:rPr>
              <w:t xml:space="preserve"> Код </w:t>
            </w:r>
          </w:p>
        </w:tc>
        <w:tc>
          <w:tcPr>
            <w:tcW w:w="13449" w:type="dxa"/>
            <w:tcMar>
              <w:top w:w="50" w:type="dxa"/>
              <w:left w:w="100" w:type="dxa"/>
            </w:tcMar>
            <w:vAlign w:val="center"/>
          </w:tcPr>
          <w:p w:rsidR="00E92B09" w:rsidRPr="00E92B09" w:rsidRDefault="00E92B09" w:rsidP="00E92B09">
            <w:pPr>
              <w:spacing w:after="0" w:line="240" w:lineRule="auto"/>
              <w:ind w:left="243" w:firstLine="0"/>
              <w:jc w:val="left"/>
              <w:rPr>
                <w:rFonts w:ascii="Calibri" w:eastAsia="Calibri" w:hAnsi="Calibri"/>
                <w:color w:val="auto"/>
                <w:szCs w:val="24"/>
                <w:lang w:val="en-US" w:eastAsia="en-US"/>
              </w:rPr>
            </w:pPr>
            <w:r w:rsidRPr="00E92B09">
              <w:rPr>
                <w:rFonts w:eastAsia="Calibri"/>
                <w:b/>
                <w:szCs w:val="24"/>
                <w:lang w:val="en-US" w:eastAsia="en-US"/>
              </w:rPr>
              <w:t xml:space="preserve"> Проверяемый элемент содержания </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val="en-US" w:eastAsia="en-US"/>
              </w:rPr>
              <w:t>Регионы и страны мира</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1.1</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w:t>
            </w:r>
            <w:r w:rsidRPr="00E92B09">
              <w:rPr>
                <w:rFonts w:eastAsia="Calibri"/>
                <w:szCs w:val="24"/>
                <w:lang w:val="en-US" w:eastAsia="en-US"/>
              </w:rPr>
              <w:t>Геополитические проблемы региона</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1.2</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1.3</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1.4</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1.5</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r w:rsidRPr="00E92B09">
              <w:rPr>
                <w:rFonts w:eastAsia="Calibri"/>
                <w:spacing w:val="-4"/>
                <w:szCs w:val="24"/>
                <w:lang w:eastAsia="en-US"/>
              </w:rPr>
              <w:t>природно-ресурсный капитал. Отрасли международной специализации.</w:t>
            </w:r>
            <w:r w:rsidRPr="00E92B09">
              <w:rPr>
                <w:rFonts w:eastAsia="Calibri"/>
                <w:szCs w:val="24"/>
                <w:lang w:eastAsia="en-US"/>
              </w:rPr>
              <w:t xml:space="preserve">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1.6</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val="en-US" w:eastAsia="en-US"/>
              </w:rPr>
              <w:t>Глобальные проблемы человечества</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2.1</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2.2</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w:t>
            </w:r>
            <w:r w:rsidRPr="00E92B09">
              <w:rPr>
                <w:rFonts w:eastAsia="Calibri"/>
                <w:szCs w:val="24"/>
                <w:lang w:val="en-US" w:eastAsia="en-US"/>
              </w:rPr>
              <w:t>Проблема загрязнения Мирового океана и освоения его ресурсов</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2.3</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eastAsia="en-US"/>
              </w:rPr>
            </w:pPr>
            <w:r w:rsidRPr="00E92B09">
              <w:rPr>
                <w:rFonts w:eastAsia="Calibri"/>
                <w:szCs w:val="24"/>
                <w:lang w:eastAsia="en-US"/>
              </w:rPr>
              <w:t>Глобальные проблемы народонаселения: демографическая, продовольственная, роста городов, здоровья и долголетия человека</w:t>
            </w:r>
          </w:p>
        </w:tc>
      </w:tr>
      <w:tr w:rsidR="00E92B09" w:rsidRPr="00E92B09" w:rsidTr="00647403">
        <w:trPr>
          <w:trHeight w:val="144"/>
        </w:trPr>
        <w:tc>
          <w:tcPr>
            <w:tcW w:w="1066" w:type="dxa"/>
            <w:tcMar>
              <w:top w:w="50" w:type="dxa"/>
              <w:left w:w="100" w:type="dxa"/>
            </w:tcMar>
            <w:vAlign w:val="center"/>
          </w:tcPr>
          <w:p w:rsidR="00E92B09" w:rsidRPr="00E92B09" w:rsidRDefault="00E92B09" w:rsidP="00E92B09">
            <w:pPr>
              <w:spacing w:after="0" w:line="240" w:lineRule="auto"/>
              <w:ind w:left="336" w:firstLine="0"/>
              <w:jc w:val="center"/>
              <w:rPr>
                <w:rFonts w:ascii="Calibri" w:eastAsia="Calibri" w:hAnsi="Calibri"/>
                <w:color w:val="auto"/>
                <w:szCs w:val="24"/>
                <w:lang w:val="en-US" w:eastAsia="en-US"/>
              </w:rPr>
            </w:pPr>
            <w:r w:rsidRPr="00E92B09">
              <w:rPr>
                <w:rFonts w:eastAsia="Calibri"/>
                <w:szCs w:val="24"/>
                <w:lang w:val="en-US" w:eastAsia="en-US"/>
              </w:rPr>
              <w:t>2.4</w:t>
            </w:r>
          </w:p>
        </w:tc>
        <w:tc>
          <w:tcPr>
            <w:tcW w:w="13449" w:type="dxa"/>
            <w:tcMar>
              <w:top w:w="50" w:type="dxa"/>
              <w:left w:w="100" w:type="dxa"/>
            </w:tcMar>
            <w:vAlign w:val="center"/>
          </w:tcPr>
          <w:p w:rsidR="00E92B09" w:rsidRPr="00E92B09" w:rsidRDefault="00E92B09" w:rsidP="00E92B09">
            <w:pPr>
              <w:spacing w:after="0" w:line="240" w:lineRule="auto"/>
              <w:ind w:left="336" w:firstLine="0"/>
              <w:rPr>
                <w:rFonts w:ascii="Calibri" w:eastAsia="Calibri" w:hAnsi="Calibri"/>
                <w:color w:val="auto"/>
                <w:szCs w:val="24"/>
                <w:lang w:val="en-US" w:eastAsia="en-US"/>
              </w:rPr>
            </w:pPr>
            <w:r w:rsidRPr="00E92B09">
              <w:rPr>
                <w:rFonts w:eastAsia="Calibri"/>
                <w:szCs w:val="24"/>
                <w:lang w:eastAsia="en-US"/>
              </w:rPr>
              <w:t xml:space="preserve">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E92B09">
              <w:rPr>
                <w:rFonts w:eastAsia="Calibri"/>
                <w:szCs w:val="24"/>
                <w:lang w:val="en-US" w:eastAsia="en-US"/>
              </w:rPr>
              <w:t>Роль России в решении глобальных проблем</w:t>
            </w:r>
          </w:p>
        </w:tc>
      </w:tr>
    </w:tbl>
    <w:p w:rsidR="006B3986" w:rsidRDefault="006B3986" w:rsidP="006B3986">
      <w:pPr>
        <w:pStyle w:val="24"/>
        <w:shd w:val="clear" w:color="auto" w:fill="auto"/>
        <w:tabs>
          <w:tab w:val="left" w:pos="1258"/>
        </w:tabs>
        <w:spacing w:line="240" w:lineRule="auto"/>
        <w:jc w:val="both"/>
        <w:rPr>
          <w:sz w:val="24"/>
          <w:szCs w:val="24"/>
        </w:rPr>
      </w:pPr>
    </w:p>
    <w:p w:rsidR="004E13AA" w:rsidRDefault="00703B37" w:rsidP="00A26D49">
      <w:pPr>
        <w:pStyle w:val="24"/>
        <w:numPr>
          <w:ilvl w:val="2"/>
          <w:numId w:val="136"/>
        </w:numPr>
        <w:shd w:val="clear" w:color="auto" w:fill="auto"/>
        <w:tabs>
          <w:tab w:val="left" w:pos="1258"/>
        </w:tabs>
        <w:spacing w:line="240" w:lineRule="auto"/>
        <w:jc w:val="both"/>
        <w:outlineLvl w:val="2"/>
        <w:rPr>
          <w:b/>
          <w:sz w:val="24"/>
          <w:szCs w:val="24"/>
        </w:rPr>
      </w:pPr>
      <w:bookmarkStart w:id="80" w:name="_Toc208876960"/>
      <w:r>
        <w:rPr>
          <w:b/>
          <w:sz w:val="24"/>
          <w:szCs w:val="24"/>
        </w:rPr>
        <w:t>2.1.17</w:t>
      </w:r>
      <w:r w:rsidR="00185240">
        <w:rPr>
          <w:b/>
          <w:sz w:val="24"/>
          <w:szCs w:val="24"/>
        </w:rPr>
        <w:t xml:space="preserve">. </w:t>
      </w:r>
      <w:r w:rsidR="006B3986" w:rsidRPr="006B3986">
        <w:rPr>
          <w:b/>
          <w:sz w:val="24"/>
          <w:szCs w:val="24"/>
        </w:rPr>
        <w:t>Р</w:t>
      </w:r>
      <w:r w:rsidR="004E13AA" w:rsidRPr="00140445">
        <w:rPr>
          <w:b/>
          <w:sz w:val="24"/>
          <w:szCs w:val="24"/>
        </w:rPr>
        <w:t>абочая программа по учебному</w:t>
      </w:r>
      <w:r w:rsidR="006B3986">
        <w:rPr>
          <w:b/>
          <w:sz w:val="24"/>
          <w:szCs w:val="24"/>
        </w:rPr>
        <w:t xml:space="preserve"> предмету «Физическая культура»</w:t>
      </w:r>
      <w:bookmarkEnd w:id="80"/>
    </w:p>
    <w:p w:rsidR="006B3986" w:rsidRPr="00140445" w:rsidRDefault="006B3986" w:rsidP="006B3986">
      <w:pPr>
        <w:pStyle w:val="24"/>
        <w:shd w:val="clear" w:color="auto" w:fill="auto"/>
        <w:tabs>
          <w:tab w:val="left" w:pos="1258"/>
        </w:tabs>
        <w:spacing w:line="240" w:lineRule="auto"/>
        <w:ind w:left="720"/>
        <w:jc w:val="both"/>
        <w:rPr>
          <w:b/>
          <w:sz w:val="24"/>
          <w:szCs w:val="24"/>
        </w:rPr>
      </w:pPr>
    </w:p>
    <w:p w:rsidR="004E13AA" w:rsidRPr="00140445" w:rsidRDefault="004E13AA" w:rsidP="00A26D49">
      <w:pPr>
        <w:pStyle w:val="24"/>
        <w:numPr>
          <w:ilvl w:val="1"/>
          <w:numId w:val="136"/>
        </w:numPr>
        <w:shd w:val="clear" w:color="auto" w:fill="auto"/>
        <w:tabs>
          <w:tab w:val="left" w:pos="1465"/>
        </w:tabs>
        <w:spacing w:line="240" w:lineRule="auto"/>
        <w:ind w:firstLine="539"/>
        <w:jc w:val="both"/>
        <w:rPr>
          <w:sz w:val="24"/>
          <w:szCs w:val="24"/>
        </w:rPr>
      </w:pPr>
      <w:r w:rsidRPr="00140445">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E13AA" w:rsidRPr="00140445" w:rsidRDefault="004E13AA" w:rsidP="00A26D49">
      <w:pPr>
        <w:pStyle w:val="24"/>
        <w:numPr>
          <w:ilvl w:val="1"/>
          <w:numId w:val="136"/>
        </w:numPr>
        <w:shd w:val="clear" w:color="auto" w:fill="auto"/>
        <w:tabs>
          <w:tab w:val="left" w:pos="1460"/>
        </w:tabs>
        <w:spacing w:line="240" w:lineRule="auto"/>
        <w:ind w:firstLine="539"/>
        <w:jc w:val="both"/>
        <w:rPr>
          <w:sz w:val="24"/>
          <w:szCs w:val="24"/>
        </w:rPr>
      </w:pPr>
      <w:r w:rsidRPr="00140445">
        <w:rPr>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E13AA" w:rsidRPr="00140445" w:rsidRDefault="004E13AA" w:rsidP="00A26D49">
      <w:pPr>
        <w:pStyle w:val="24"/>
        <w:numPr>
          <w:ilvl w:val="1"/>
          <w:numId w:val="136"/>
        </w:numPr>
        <w:shd w:val="clear" w:color="auto" w:fill="auto"/>
        <w:tabs>
          <w:tab w:val="left" w:pos="1465"/>
        </w:tabs>
        <w:spacing w:line="240" w:lineRule="auto"/>
        <w:ind w:firstLine="539"/>
        <w:jc w:val="both"/>
        <w:rPr>
          <w:sz w:val="24"/>
          <w:szCs w:val="24"/>
        </w:rPr>
      </w:pPr>
      <w:r w:rsidRPr="00140445">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E13AA" w:rsidRPr="00140445" w:rsidRDefault="004E13AA" w:rsidP="00A26D49">
      <w:pPr>
        <w:pStyle w:val="24"/>
        <w:numPr>
          <w:ilvl w:val="1"/>
          <w:numId w:val="136"/>
        </w:numPr>
        <w:shd w:val="clear" w:color="auto" w:fill="auto"/>
        <w:tabs>
          <w:tab w:val="left" w:pos="1460"/>
        </w:tabs>
        <w:spacing w:line="240" w:lineRule="auto"/>
        <w:ind w:firstLine="539"/>
        <w:jc w:val="both"/>
        <w:rPr>
          <w:sz w:val="24"/>
          <w:szCs w:val="24"/>
        </w:rPr>
      </w:pPr>
      <w:r w:rsidRPr="00140445">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E13AA" w:rsidRPr="00185240" w:rsidRDefault="004E13AA" w:rsidP="00A26D49">
      <w:pPr>
        <w:pStyle w:val="24"/>
        <w:numPr>
          <w:ilvl w:val="1"/>
          <w:numId w:val="136"/>
        </w:numPr>
        <w:shd w:val="clear" w:color="auto" w:fill="auto"/>
        <w:tabs>
          <w:tab w:val="left" w:pos="1499"/>
        </w:tabs>
        <w:spacing w:line="240" w:lineRule="auto"/>
        <w:ind w:firstLine="539"/>
        <w:jc w:val="both"/>
        <w:rPr>
          <w:b/>
          <w:sz w:val="24"/>
          <w:szCs w:val="24"/>
        </w:rPr>
      </w:pPr>
      <w:r w:rsidRPr="00185240">
        <w:rPr>
          <w:b/>
          <w:sz w:val="24"/>
          <w:szCs w:val="24"/>
        </w:rPr>
        <w:t>Пояснительная записка.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140445">
        <w:rPr>
          <w:sz w:val="24"/>
          <w:szCs w:val="24"/>
        </w:rPr>
        <w:softHyphen/>
      </w:r>
      <w:r w:rsidR="00111001">
        <w:rPr>
          <w:sz w:val="24"/>
          <w:szCs w:val="24"/>
        </w:rPr>
        <w:t>-</w:t>
      </w:r>
      <w:r w:rsidRPr="00140445">
        <w:rPr>
          <w:sz w:val="24"/>
          <w:szCs w:val="24"/>
        </w:rPr>
        <w:t>нравственного развития, воспитания и социализации обучающихся, представленной в федеральной рабочей программе воспитания.</w:t>
      </w:r>
    </w:p>
    <w:p w:rsidR="004E13AA" w:rsidRPr="00140445" w:rsidRDefault="004E13AA" w:rsidP="00A26D49">
      <w:pPr>
        <w:pStyle w:val="24"/>
        <w:numPr>
          <w:ilvl w:val="2"/>
          <w:numId w:val="87"/>
        </w:numPr>
        <w:shd w:val="clear" w:color="auto" w:fill="auto"/>
        <w:tabs>
          <w:tab w:val="left" w:pos="1666"/>
        </w:tabs>
        <w:spacing w:line="240" w:lineRule="auto"/>
        <w:ind w:firstLine="539"/>
        <w:jc w:val="both"/>
        <w:rPr>
          <w:sz w:val="24"/>
          <w:szCs w:val="24"/>
        </w:rPr>
      </w:pPr>
      <w:r w:rsidRPr="00140445">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E13AA" w:rsidRPr="00140445" w:rsidRDefault="004E13AA" w:rsidP="00A26D49">
      <w:pPr>
        <w:pStyle w:val="24"/>
        <w:numPr>
          <w:ilvl w:val="2"/>
          <w:numId w:val="87"/>
        </w:numPr>
        <w:shd w:val="clear" w:color="auto" w:fill="auto"/>
        <w:tabs>
          <w:tab w:val="left" w:pos="1671"/>
        </w:tabs>
        <w:spacing w:line="240" w:lineRule="auto"/>
        <w:ind w:firstLine="539"/>
        <w:jc w:val="both"/>
        <w:rPr>
          <w:sz w:val="24"/>
          <w:szCs w:val="24"/>
        </w:rPr>
      </w:pPr>
      <w:r w:rsidRPr="00140445">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4E13AA" w:rsidRPr="00140445" w:rsidRDefault="004E13AA" w:rsidP="00A26D49">
      <w:pPr>
        <w:pStyle w:val="24"/>
        <w:numPr>
          <w:ilvl w:val="2"/>
          <w:numId w:val="87"/>
        </w:numPr>
        <w:shd w:val="clear" w:color="auto" w:fill="auto"/>
        <w:tabs>
          <w:tab w:val="left" w:pos="1676"/>
        </w:tabs>
        <w:spacing w:line="240" w:lineRule="auto"/>
        <w:ind w:firstLine="539"/>
        <w:jc w:val="both"/>
        <w:rPr>
          <w:sz w:val="24"/>
          <w:szCs w:val="24"/>
        </w:rPr>
      </w:pPr>
      <w:r w:rsidRPr="00140445">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E13AA" w:rsidRPr="00140445" w:rsidRDefault="004E13AA" w:rsidP="00A26D49">
      <w:pPr>
        <w:pStyle w:val="24"/>
        <w:numPr>
          <w:ilvl w:val="2"/>
          <w:numId w:val="87"/>
        </w:numPr>
        <w:shd w:val="clear" w:color="auto" w:fill="auto"/>
        <w:tabs>
          <w:tab w:val="left" w:pos="1671"/>
        </w:tabs>
        <w:spacing w:line="240" w:lineRule="auto"/>
        <w:ind w:firstLine="539"/>
        <w:jc w:val="both"/>
        <w:rPr>
          <w:sz w:val="24"/>
          <w:szCs w:val="24"/>
        </w:rPr>
      </w:pPr>
      <w:r w:rsidRPr="00140445">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4E13AA" w:rsidRPr="00140445" w:rsidRDefault="004E13AA" w:rsidP="00A26D49">
      <w:pPr>
        <w:pStyle w:val="24"/>
        <w:numPr>
          <w:ilvl w:val="2"/>
          <w:numId w:val="87"/>
        </w:numPr>
        <w:shd w:val="clear" w:color="auto" w:fill="auto"/>
        <w:tabs>
          <w:tab w:val="left" w:pos="1666"/>
        </w:tabs>
        <w:spacing w:line="240" w:lineRule="auto"/>
        <w:ind w:firstLine="539"/>
        <w:jc w:val="both"/>
        <w:rPr>
          <w:sz w:val="24"/>
          <w:szCs w:val="24"/>
        </w:rPr>
      </w:pPr>
      <w:r w:rsidRPr="00140445">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4E13AA" w:rsidRPr="00140445" w:rsidRDefault="004E13AA" w:rsidP="00A26D49">
      <w:pPr>
        <w:pStyle w:val="24"/>
        <w:numPr>
          <w:ilvl w:val="2"/>
          <w:numId w:val="87"/>
        </w:numPr>
        <w:shd w:val="clear" w:color="auto" w:fill="auto"/>
        <w:tabs>
          <w:tab w:val="left" w:pos="1662"/>
        </w:tabs>
        <w:spacing w:line="240" w:lineRule="auto"/>
        <w:ind w:firstLine="539"/>
        <w:jc w:val="both"/>
        <w:rPr>
          <w:sz w:val="24"/>
          <w:szCs w:val="24"/>
        </w:rPr>
      </w:pPr>
      <w:r w:rsidRPr="00140445">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E13AA" w:rsidRPr="00140445" w:rsidRDefault="004E13AA" w:rsidP="00A26D49">
      <w:pPr>
        <w:pStyle w:val="24"/>
        <w:numPr>
          <w:ilvl w:val="2"/>
          <w:numId w:val="87"/>
        </w:numPr>
        <w:shd w:val="clear" w:color="auto" w:fill="auto"/>
        <w:tabs>
          <w:tab w:val="left" w:pos="1671"/>
        </w:tabs>
        <w:spacing w:line="240" w:lineRule="auto"/>
        <w:ind w:firstLine="539"/>
        <w:jc w:val="both"/>
        <w:rPr>
          <w:sz w:val="24"/>
          <w:szCs w:val="24"/>
        </w:rPr>
      </w:pPr>
      <w:r w:rsidRPr="00140445">
        <w:rPr>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E13AA" w:rsidRPr="00140445" w:rsidRDefault="004E13AA" w:rsidP="00A26D49">
      <w:pPr>
        <w:pStyle w:val="24"/>
        <w:numPr>
          <w:ilvl w:val="2"/>
          <w:numId w:val="87"/>
        </w:numPr>
        <w:shd w:val="clear" w:color="auto" w:fill="auto"/>
        <w:tabs>
          <w:tab w:val="left" w:pos="1662"/>
        </w:tabs>
        <w:spacing w:line="240" w:lineRule="auto"/>
        <w:ind w:firstLine="539"/>
        <w:jc w:val="both"/>
        <w:rPr>
          <w:sz w:val="24"/>
          <w:szCs w:val="24"/>
        </w:rPr>
      </w:pPr>
      <w:r w:rsidRPr="00140445">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4E13AA" w:rsidRPr="00140445" w:rsidRDefault="004E13AA" w:rsidP="00A26D49">
      <w:pPr>
        <w:pStyle w:val="24"/>
        <w:numPr>
          <w:ilvl w:val="2"/>
          <w:numId w:val="87"/>
        </w:numPr>
        <w:shd w:val="clear" w:color="auto" w:fill="auto"/>
        <w:tabs>
          <w:tab w:val="left" w:pos="1801"/>
        </w:tabs>
        <w:spacing w:line="240" w:lineRule="auto"/>
        <w:ind w:firstLine="539"/>
        <w:jc w:val="both"/>
        <w:rPr>
          <w:sz w:val="24"/>
          <w:szCs w:val="24"/>
        </w:rPr>
      </w:pPr>
      <w:r w:rsidRPr="00140445">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E13AA" w:rsidRPr="00140445" w:rsidRDefault="004E13AA" w:rsidP="00A26D49">
      <w:pPr>
        <w:pStyle w:val="24"/>
        <w:numPr>
          <w:ilvl w:val="2"/>
          <w:numId w:val="87"/>
        </w:numPr>
        <w:shd w:val="clear" w:color="auto" w:fill="auto"/>
        <w:tabs>
          <w:tab w:val="left" w:pos="1796"/>
        </w:tabs>
        <w:spacing w:line="240" w:lineRule="auto"/>
        <w:ind w:firstLine="539"/>
        <w:jc w:val="both"/>
        <w:rPr>
          <w:sz w:val="24"/>
          <w:szCs w:val="24"/>
        </w:rPr>
      </w:pPr>
      <w:r w:rsidRPr="00140445">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содержательное наполнение модуля «Базовая физическая подготовка».</w:t>
      </w:r>
    </w:p>
    <w:p w:rsidR="004E13AA" w:rsidRPr="00140445" w:rsidRDefault="004E13AA" w:rsidP="00A26D49">
      <w:pPr>
        <w:pStyle w:val="24"/>
        <w:numPr>
          <w:ilvl w:val="2"/>
          <w:numId w:val="87"/>
        </w:numPr>
        <w:shd w:val="clear" w:color="auto" w:fill="auto"/>
        <w:tabs>
          <w:tab w:val="left" w:pos="1806"/>
        </w:tabs>
        <w:spacing w:line="240" w:lineRule="auto"/>
        <w:ind w:firstLine="539"/>
        <w:jc w:val="both"/>
        <w:rPr>
          <w:sz w:val="24"/>
          <w:szCs w:val="24"/>
        </w:rPr>
      </w:pPr>
      <w:r w:rsidRPr="00140445">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r w:rsidR="00E255CA" w:rsidRPr="00E255CA">
        <w:rPr>
          <w:sz w:val="24"/>
          <w:szCs w:val="24"/>
        </w:rPr>
        <w:t xml:space="preserve"> </w:t>
      </w:r>
      <w:r w:rsidR="00E255CA">
        <w:rPr>
          <w:sz w:val="24"/>
          <w:szCs w:val="24"/>
        </w:rPr>
        <w:t xml:space="preserve">Согласно ФООП и гигиеническим нормативам (СанПиН 1.2.3685-21) при переходе ОО на пятидневную учебную неделю в </w:t>
      </w:r>
      <w:r w:rsidR="00E255CA">
        <w:rPr>
          <w:sz w:val="24"/>
          <w:szCs w:val="24"/>
          <w:lang w:val="en-US"/>
        </w:rPr>
        <w:t>X</w:t>
      </w:r>
      <w:r w:rsidR="00E255CA">
        <w:rPr>
          <w:szCs w:val="24"/>
        </w:rPr>
        <w:t>-</w:t>
      </w:r>
      <w:r w:rsidR="00E255CA">
        <w:rPr>
          <w:szCs w:val="24"/>
          <w:lang w:val="en-US"/>
        </w:rPr>
        <w:t>XI</w:t>
      </w:r>
      <w:r w:rsidR="00E255CA" w:rsidRPr="00D06E32">
        <w:rPr>
          <w:sz w:val="24"/>
          <w:szCs w:val="24"/>
        </w:rPr>
        <w:t xml:space="preserve"> </w:t>
      </w:r>
      <w:r w:rsidR="00E255CA">
        <w:rPr>
          <w:sz w:val="24"/>
          <w:szCs w:val="24"/>
        </w:rPr>
        <w:t xml:space="preserve">классах на предмет </w:t>
      </w:r>
      <w:r w:rsidR="00E255CA" w:rsidRPr="00D06E32">
        <w:rPr>
          <w:b/>
          <w:sz w:val="24"/>
          <w:szCs w:val="24"/>
        </w:rPr>
        <w:t xml:space="preserve">«Физическая культура» </w:t>
      </w:r>
      <w:r w:rsidR="00E255CA">
        <w:rPr>
          <w:sz w:val="24"/>
          <w:szCs w:val="24"/>
        </w:rPr>
        <w:t xml:space="preserve">отводится 2 часа в неделю из учебного плана, третий час </w:t>
      </w:r>
      <w:r w:rsidR="00E255CA" w:rsidRPr="00D06E32">
        <w:rPr>
          <w:b/>
          <w:sz w:val="24"/>
          <w:szCs w:val="24"/>
        </w:rPr>
        <w:t>«Физической культуры»</w:t>
      </w:r>
      <w:r w:rsidR="00E255CA">
        <w:rPr>
          <w:sz w:val="24"/>
          <w:szCs w:val="24"/>
        </w:rPr>
        <w:t xml:space="preserve"> включается в образовательную программу за счёт спортивных секций и клубов ОДОД.</w:t>
      </w:r>
    </w:p>
    <w:p w:rsidR="004E13AA" w:rsidRPr="00140445" w:rsidRDefault="004E13AA" w:rsidP="00A26D49">
      <w:pPr>
        <w:pStyle w:val="24"/>
        <w:numPr>
          <w:ilvl w:val="2"/>
          <w:numId w:val="87"/>
        </w:numPr>
        <w:shd w:val="clear" w:color="auto" w:fill="auto"/>
        <w:tabs>
          <w:tab w:val="left" w:pos="1801"/>
        </w:tabs>
        <w:spacing w:line="240" w:lineRule="auto"/>
        <w:ind w:firstLine="539"/>
        <w:jc w:val="both"/>
        <w:rPr>
          <w:sz w:val="24"/>
          <w:szCs w:val="24"/>
        </w:rPr>
      </w:pPr>
      <w:r w:rsidRPr="00140445">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4E13AA" w:rsidRPr="00140445" w:rsidRDefault="004E13AA" w:rsidP="00A26D49">
      <w:pPr>
        <w:pStyle w:val="24"/>
        <w:numPr>
          <w:ilvl w:val="2"/>
          <w:numId w:val="87"/>
        </w:numPr>
        <w:shd w:val="clear" w:color="auto" w:fill="auto"/>
        <w:tabs>
          <w:tab w:val="left" w:pos="1806"/>
        </w:tabs>
        <w:spacing w:line="240" w:lineRule="auto"/>
        <w:ind w:firstLine="539"/>
        <w:jc w:val="both"/>
        <w:rPr>
          <w:sz w:val="24"/>
          <w:szCs w:val="24"/>
        </w:rPr>
      </w:pPr>
      <w:r w:rsidRPr="00140445">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4E13AA" w:rsidRPr="00185240" w:rsidRDefault="004E13AA" w:rsidP="00140445">
      <w:pPr>
        <w:pStyle w:val="24"/>
        <w:shd w:val="clear" w:color="auto" w:fill="auto"/>
        <w:spacing w:line="240" w:lineRule="auto"/>
        <w:ind w:firstLine="539"/>
        <w:jc w:val="both"/>
        <w:rPr>
          <w:b/>
          <w:sz w:val="24"/>
          <w:szCs w:val="24"/>
        </w:rPr>
      </w:pPr>
      <w:r w:rsidRPr="00185240">
        <w:rPr>
          <w:b/>
          <w:sz w:val="24"/>
          <w:szCs w:val="24"/>
        </w:rPr>
        <w:t>Содержание обучения в 10 классе.</w:t>
      </w:r>
    </w:p>
    <w:p w:rsidR="004E13AA" w:rsidRPr="00140445" w:rsidRDefault="004E13AA" w:rsidP="00A26D49">
      <w:pPr>
        <w:pStyle w:val="24"/>
        <w:numPr>
          <w:ilvl w:val="2"/>
          <w:numId w:val="88"/>
        </w:numPr>
        <w:shd w:val="clear" w:color="auto" w:fill="auto"/>
        <w:tabs>
          <w:tab w:val="left" w:pos="1720"/>
        </w:tabs>
        <w:spacing w:line="240" w:lineRule="auto"/>
        <w:ind w:firstLine="539"/>
        <w:jc w:val="both"/>
        <w:rPr>
          <w:sz w:val="24"/>
          <w:szCs w:val="24"/>
        </w:rPr>
      </w:pPr>
      <w:r w:rsidRPr="00140445">
        <w:rPr>
          <w:sz w:val="24"/>
          <w:szCs w:val="24"/>
        </w:rPr>
        <w:t>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4E13AA" w:rsidRPr="00140445" w:rsidRDefault="004E13AA" w:rsidP="00A26D49">
      <w:pPr>
        <w:pStyle w:val="24"/>
        <w:numPr>
          <w:ilvl w:val="2"/>
          <w:numId w:val="88"/>
        </w:numPr>
        <w:shd w:val="clear" w:color="auto" w:fill="auto"/>
        <w:tabs>
          <w:tab w:val="left" w:pos="1676"/>
        </w:tabs>
        <w:spacing w:line="240" w:lineRule="auto"/>
        <w:ind w:firstLine="539"/>
        <w:jc w:val="both"/>
        <w:rPr>
          <w:sz w:val="24"/>
          <w:szCs w:val="24"/>
        </w:rPr>
      </w:pPr>
      <w:r w:rsidRPr="00140445">
        <w:rPr>
          <w:sz w:val="24"/>
          <w:szCs w:val="24"/>
        </w:rPr>
        <w:t>Способы самостоятельной двигательной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способы организации и проведения измерительных процедур.</w:t>
      </w:r>
    </w:p>
    <w:p w:rsidR="004E13AA" w:rsidRPr="00140445" w:rsidRDefault="004E13AA" w:rsidP="00A26D49">
      <w:pPr>
        <w:pStyle w:val="24"/>
        <w:numPr>
          <w:ilvl w:val="2"/>
          <w:numId w:val="88"/>
        </w:numPr>
        <w:shd w:val="clear" w:color="auto" w:fill="auto"/>
        <w:tabs>
          <w:tab w:val="left" w:pos="1681"/>
        </w:tabs>
        <w:spacing w:line="240" w:lineRule="auto"/>
        <w:ind w:firstLine="539"/>
        <w:jc w:val="both"/>
        <w:rPr>
          <w:sz w:val="24"/>
          <w:szCs w:val="24"/>
        </w:rPr>
      </w:pPr>
      <w:r w:rsidRPr="00140445">
        <w:rPr>
          <w:sz w:val="24"/>
          <w:szCs w:val="24"/>
        </w:rPr>
        <w:t>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Спортивно-оздоровительная деятельность. Модуль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физической культуры, национальных видов спорта, культурно-этнических игр.</w:t>
      </w:r>
    </w:p>
    <w:p w:rsidR="004E13AA" w:rsidRPr="00185240" w:rsidRDefault="004E13AA" w:rsidP="00140445">
      <w:pPr>
        <w:pStyle w:val="24"/>
        <w:shd w:val="clear" w:color="auto" w:fill="auto"/>
        <w:spacing w:line="240" w:lineRule="auto"/>
        <w:ind w:firstLine="539"/>
        <w:jc w:val="both"/>
        <w:rPr>
          <w:b/>
          <w:sz w:val="24"/>
          <w:szCs w:val="24"/>
        </w:rPr>
      </w:pPr>
      <w:r w:rsidRPr="00185240">
        <w:rPr>
          <w:b/>
          <w:sz w:val="24"/>
          <w:szCs w:val="24"/>
        </w:rPr>
        <w:t>Содержание обучения в 11 классе.</w:t>
      </w:r>
    </w:p>
    <w:p w:rsidR="004E13AA" w:rsidRPr="00140445" w:rsidRDefault="004E13AA" w:rsidP="00A26D49">
      <w:pPr>
        <w:pStyle w:val="24"/>
        <w:numPr>
          <w:ilvl w:val="2"/>
          <w:numId w:val="89"/>
        </w:numPr>
        <w:shd w:val="clear" w:color="auto" w:fill="auto"/>
        <w:tabs>
          <w:tab w:val="left" w:pos="1695"/>
        </w:tabs>
        <w:spacing w:line="240" w:lineRule="auto"/>
        <w:ind w:firstLine="539"/>
        <w:jc w:val="both"/>
        <w:rPr>
          <w:sz w:val="24"/>
          <w:szCs w:val="24"/>
        </w:rPr>
      </w:pPr>
      <w:r w:rsidRPr="00140445">
        <w:rPr>
          <w:sz w:val="24"/>
          <w:szCs w:val="24"/>
        </w:rPr>
        <w:t>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E13AA" w:rsidRPr="00140445" w:rsidRDefault="004E13AA" w:rsidP="00A26D49">
      <w:pPr>
        <w:pStyle w:val="24"/>
        <w:numPr>
          <w:ilvl w:val="2"/>
          <w:numId w:val="89"/>
        </w:numPr>
        <w:shd w:val="clear" w:color="auto" w:fill="auto"/>
        <w:tabs>
          <w:tab w:val="left" w:pos="1695"/>
        </w:tabs>
        <w:spacing w:line="240" w:lineRule="auto"/>
        <w:ind w:firstLine="539"/>
        <w:jc w:val="both"/>
        <w:rPr>
          <w:sz w:val="24"/>
          <w:szCs w:val="24"/>
        </w:rPr>
      </w:pPr>
      <w:r w:rsidRPr="00140445">
        <w:rPr>
          <w:sz w:val="24"/>
          <w:szCs w:val="24"/>
        </w:rPr>
        <w:t>Способы самостоятельной двигательной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Современные оздоровительные методы и процедуры в режиме здорового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образа жизни. Релаксация как метод восстановления после психического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Банные процедуры, их назначение и правила проведения, основные способы парения.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E13AA" w:rsidRPr="00140445" w:rsidRDefault="004E13AA" w:rsidP="00A26D49">
      <w:pPr>
        <w:pStyle w:val="24"/>
        <w:numPr>
          <w:ilvl w:val="2"/>
          <w:numId w:val="89"/>
        </w:numPr>
        <w:shd w:val="clear" w:color="auto" w:fill="auto"/>
        <w:tabs>
          <w:tab w:val="left" w:pos="1676"/>
        </w:tabs>
        <w:spacing w:line="240" w:lineRule="auto"/>
        <w:ind w:firstLine="539"/>
        <w:jc w:val="both"/>
        <w:rPr>
          <w:sz w:val="24"/>
          <w:szCs w:val="24"/>
        </w:rPr>
      </w:pPr>
      <w:r w:rsidRPr="00140445">
        <w:rPr>
          <w:sz w:val="24"/>
          <w:szCs w:val="24"/>
        </w:rPr>
        <w:t>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Спортивно-оздоровительная деятельность. Модуль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Баскетбол. Повторение правил игры в баскетбол, соблюдение их в процессе</w:t>
      </w:r>
    </w:p>
    <w:p w:rsidR="004E13AA" w:rsidRPr="00140445" w:rsidRDefault="004E13AA" w:rsidP="00140445">
      <w:pPr>
        <w:pStyle w:val="24"/>
        <w:shd w:val="clear" w:color="auto" w:fill="auto"/>
        <w:tabs>
          <w:tab w:val="left" w:pos="1255"/>
          <w:tab w:val="left" w:pos="3036"/>
          <w:tab w:val="left" w:pos="5609"/>
          <w:tab w:val="left" w:pos="6996"/>
          <w:tab w:val="left" w:pos="8714"/>
        </w:tabs>
        <w:spacing w:line="240" w:lineRule="auto"/>
        <w:ind w:firstLine="539"/>
        <w:jc w:val="both"/>
        <w:rPr>
          <w:sz w:val="24"/>
          <w:szCs w:val="24"/>
        </w:rPr>
      </w:pPr>
      <w:r w:rsidRPr="00140445">
        <w:rPr>
          <w:sz w:val="24"/>
          <w:szCs w:val="24"/>
        </w:rPr>
        <w:t>игровой</w:t>
      </w:r>
      <w:r w:rsidRPr="00140445">
        <w:rPr>
          <w:sz w:val="24"/>
          <w:szCs w:val="24"/>
        </w:rPr>
        <w:tab/>
        <w:t>деятельности.</w:t>
      </w:r>
      <w:r w:rsidRPr="00140445">
        <w:rPr>
          <w:sz w:val="24"/>
          <w:szCs w:val="24"/>
        </w:rPr>
        <w:tab/>
        <w:t>Совершенствование</w:t>
      </w:r>
      <w:r w:rsidRPr="00140445">
        <w:rPr>
          <w:sz w:val="24"/>
          <w:szCs w:val="24"/>
        </w:rPr>
        <w:tab/>
        <w:t>основных</w:t>
      </w:r>
      <w:r w:rsidRPr="00140445">
        <w:rPr>
          <w:sz w:val="24"/>
          <w:szCs w:val="24"/>
        </w:rPr>
        <w:tab/>
        <w:t>технических</w:t>
      </w:r>
      <w:r w:rsidRPr="00140445">
        <w:rPr>
          <w:sz w:val="24"/>
          <w:szCs w:val="24"/>
        </w:rPr>
        <w:tab/>
        <w:t>приёмов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 тактических действий в условиях учебной и игровой деятельности.</w:t>
      </w:r>
    </w:p>
    <w:p w:rsidR="004E13AA" w:rsidRPr="00140445" w:rsidRDefault="004E13AA" w:rsidP="00185240">
      <w:pPr>
        <w:pStyle w:val="24"/>
        <w:shd w:val="clear" w:color="auto" w:fill="auto"/>
        <w:tabs>
          <w:tab w:val="left" w:pos="1255"/>
          <w:tab w:val="left" w:pos="3036"/>
          <w:tab w:val="left" w:pos="5609"/>
          <w:tab w:val="left" w:pos="6996"/>
          <w:tab w:val="left" w:pos="8714"/>
        </w:tabs>
        <w:spacing w:line="240" w:lineRule="auto"/>
        <w:ind w:firstLine="539"/>
        <w:jc w:val="both"/>
        <w:rPr>
          <w:sz w:val="24"/>
          <w:szCs w:val="24"/>
        </w:rPr>
      </w:pPr>
      <w:r w:rsidRPr="00140445">
        <w:rPr>
          <w:sz w:val="24"/>
          <w:szCs w:val="24"/>
        </w:rPr>
        <w:t>Волейбол. Повторение правил игры в баскетбол, с</w:t>
      </w:r>
      <w:r w:rsidR="00185240">
        <w:rPr>
          <w:sz w:val="24"/>
          <w:szCs w:val="24"/>
        </w:rPr>
        <w:t xml:space="preserve">облюдение их в процессе игровой деятельности. </w:t>
      </w:r>
      <w:r w:rsidRPr="00140445">
        <w:rPr>
          <w:sz w:val="24"/>
          <w:szCs w:val="24"/>
        </w:rPr>
        <w:t>Совершенствован</w:t>
      </w:r>
      <w:r w:rsidR="00185240">
        <w:rPr>
          <w:sz w:val="24"/>
          <w:szCs w:val="24"/>
        </w:rPr>
        <w:t xml:space="preserve">ие основных технических приёмов </w:t>
      </w:r>
      <w:r w:rsidRPr="00140445">
        <w:rPr>
          <w:sz w:val="24"/>
          <w:szCs w:val="24"/>
        </w:rPr>
        <w:t>и тактических действий в условиях учебной и игровой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13AA" w:rsidRPr="00140445" w:rsidRDefault="004E13AA" w:rsidP="00A26D49">
      <w:pPr>
        <w:pStyle w:val="24"/>
        <w:numPr>
          <w:ilvl w:val="2"/>
          <w:numId w:val="89"/>
        </w:numPr>
        <w:shd w:val="clear" w:color="auto" w:fill="auto"/>
        <w:tabs>
          <w:tab w:val="left" w:pos="1657"/>
        </w:tabs>
        <w:spacing w:line="240" w:lineRule="auto"/>
        <w:ind w:firstLine="539"/>
        <w:jc w:val="both"/>
        <w:rPr>
          <w:sz w:val="24"/>
          <w:szCs w:val="24"/>
        </w:rPr>
      </w:pPr>
      <w:r w:rsidRPr="00140445">
        <w:rPr>
          <w:sz w:val="24"/>
          <w:szCs w:val="24"/>
        </w:rPr>
        <w:t>Федеральная рабочая программа вариативного модуля «Базовая физическая подготовка».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E13AA" w:rsidRPr="00140445" w:rsidRDefault="004E13AA" w:rsidP="00140445">
      <w:pPr>
        <w:pStyle w:val="24"/>
        <w:shd w:val="clear" w:color="auto" w:fill="auto"/>
        <w:tabs>
          <w:tab w:val="left" w:pos="5549"/>
        </w:tabs>
        <w:spacing w:line="240" w:lineRule="auto"/>
        <w:ind w:firstLine="539"/>
        <w:jc w:val="both"/>
        <w:rPr>
          <w:sz w:val="24"/>
          <w:szCs w:val="24"/>
        </w:rPr>
      </w:pPr>
      <w:r w:rsidRPr="00140445">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AA7884" w:rsidRPr="00140445">
        <w:rPr>
          <w:sz w:val="24"/>
          <w:szCs w:val="24"/>
        </w:rPr>
        <w:t xml:space="preserve">ов, лежащих на полу и на разной </w:t>
      </w:r>
      <w:r w:rsidRPr="00140445">
        <w:rPr>
          <w:sz w:val="24"/>
          <w:szCs w:val="24"/>
        </w:rPr>
        <w:t>высоте. Стартовые ускорения</w:t>
      </w:r>
      <w:r w:rsidR="00E255CA" w:rsidRPr="001D5652">
        <w:rPr>
          <w:sz w:val="24"/>
          <w:szCs w:val="24"/>
        </w:rPr>
        <w:t xml:space="preserve"> </w:t>
      </w:r>
      <w:r w:rsidRPr="00140445">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Специальная физическая подготовка. Модуль «Гимнастика».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Подтягивание в висе и отжимание в упоре.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«Лёгкая атлетика».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«Зимние виды спорта».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Упражнения в поворотах и спусках на лыжах, проезд через «ворота» и преодоление небольших трамплинов.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140445">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E13AA" w:rsidRPr="00185240" w:rsidRDefault="004E13AA" w:rsidP="00140445">
      <w:pPr>
        <w:pStyle w:val="24"/>
        <w:shd w:val="clear" w:color="auto" w:fill="auto"/>
        <w:spacing w:line="240" w:lineRule="auto"/>
        <w:ind w:firstLine="539"/>
        <w:jc w:val="both"/>
        <w:rPr>
          <w:b/>
          <w:sz w:val="24"/>
          <w:szCs w:val="24"/>
        </w:rPr>
      </w:pPr>
      <w:r w:rsidRPr="00185240">
        <w:rPr>
          <w:b/>
          <w:sz w:val="24"/>
          <w:szCs w:val="24"/>
        </w:rPr>
        <w:t>Планируемые результаты освоения программы по физической культуре на уровне среднего общего образования.</w:t>
      </w:r>
    </w:p>
    <w:p w:rsidR="004E13AA" w:rsidRPr="00140445" w:rsidRDefault="004E13AA" w:rsidP="00A26D49">
      <w:pPr>
        <w:pStyle w:val="24"/>
        <w:numPr>
          <w:ilvl w:val="2"/>
          <w:numId w:val="90"/>
        </w:numPr>
        <w:shd w:val="clear" w:color="auto" w:fill="auto"/>
        <w:tabs>
          <w:tab w:val="left" w:pos="1662"/>
        </w:tabs>
        <w:spacing w:line="240" w:lineRule="auto"/>
        <w:ind w:firstLine="539"/>
        <w:jc w:val="both"/>
        <w:rPr>
          <w:sz w:val="24"/>
          <w:szCs w:val="24"/>
        </w:rPr>
      </w:pPr>
      <w:r w:rsidRPr="00140445">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4E13AA" w:rsidRPr="00140445" w:rsidRDefault="004E13AA" w:rsidP="00A26D49">
      <w:pPr>
        <w:pStyle w:val="24"/>
        <w:numPr>
          <w:ilvl w:val="0"/>
          <w:numId w:val="35"/>
        </w:numPr>
        <w:shd w:val="clear" w:color="auto" w:fill="auto"/>
        <w:tabs>
          <w:tab w:val="left" w:pos="1038"/>
        </w:tabs>
        <w:spacing w:line="240" w:lineRule="auto"/>
        <w:ind w:firstLine="539"/>
        <w:jc w:val="both"/>
        <w:rPr>
          <w:sz w:val="24"/>
          <w:szCs w:val="24"/>
        </w:rPr>
      </w:pPr>
      <w:r w:rsidRPr="00140445">
        <w:rPr>
          <w:sz w:val="24"/>
          <w:szCs w:val="24"/>
        </w:rPr>
        <w:t>гражданского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гражданской позиции обучающегося как активного и ответственного члена российского общества;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осознание своих конституционных прав и обязанностей, уважение закона и правопорядка;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принятие традиционных национальных, общечеловеческих гуманистических и демократических ценностей;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умение взаимодействовать с социальными институтами в соответствии с их функциями и назначением;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гуманитарной и волонтёрской деятельности;</w:t>
      </w:r>
    </w:p>
    <w:p w:rsidR="004E13AA" w:rsidRPr="00140445" w:rsidRDefault="004E13AA" w:rsidP="00A26D49">
      <w:pPr>
        <w:pStyle w:val="24"/>
        <w:numPr>
          <w:ilvl w:val="0"/>
          <w:numId w:val="35"/>
        </w:numPr>
        <w:shd w:val="clear" w:color="auto" w:fill="auto"/>
        <w:tabs>
          <w:tab w:val="left" w:pos="1093"/>
        </w:tabs>
        <w:spacing w:line="240" w:lineRule="auto"/>
        <w:ind w:firstLine="539"/>
        <w:jc w:val="both"/>
        <w:rPr>
          <w:sz w:val="24"/>
          <w:szCs w:val="24"/>
        </w:rPr>
      </w:pPr>
      <w:r w:rsidRPr="00140445">
        <w:rPr>
          <w:sz w:val="24"/>
          <w:szCs w:val="24"/>
        </w:rPr>
        <w:t>патриотического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идейную убеждённость, готовность к служению и защите Отечества, ответственность за его судьбу;</w:t>
      </w:r>
    </w:p>
    <w:p w:rsidR="004E13AA" w:rsidRPr="00140445" w:rsidRDefault="004E13AA" w:rsidP="00A26D49">
      <w:pPr>
        <w:pStyle w:val="24"/>
        <w:numPr>
          <w:ilvl w:val="0"/>
          <w:numId w:val="35"/>
        </w:numPr>
        <w:shd w:val="clear" w:color="auto" w:fill="auto"/>
        <w:tabs>
          <w:tab w:val="left" w:pos="1102"/>
        </w:tabs>
        <w:spacing w:line="240" w:lineRule="auto"/>
        <w:ind w:firstLine="539"/>
        <w:jc w:val="both"/>
        <w:rPr>
          <w:sz w:val="24"/>
          <w:szCs w:val="24"/>
        </w:rPr>
      </w:pPr>
      <w:r w:rsidRPr="00140445">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ориентируясь на морально-нравственные нормы и ценности;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осознание личного вклада в построение устойчивого будущего;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E13AA" w:rsidRPr="00140445" w:rsidRDefault="004E13AA" w:rsidP="00A26D49">
      <w:pPr>
        <w:pStyle w:val="24"/>
        <w:numPr>
          <w:ilvl w:val="0"/>
          <w:numId w:val="35"/>
        </w:numPr>
        <w:shd w:val="clear" w:color="auto" w:fill="auto"/>
        <w:tabs>
          <w:tab w:val="left" w:pos="1128"/>
        </w:tabs>
        <w:spacing w:line="240" w:lineRule="auto"/>
        <w:ind w:firstLine="539"/>
        <w:jc w:val="both"/>
        <w:rPr>
          <w:sz w:val="24"/>
          <w:szCs w:val="24"/>
        </w:rPr>
      </w:pPr>
      <w:r w:rsidRPr="00140445">
        <w:rPr>
          <w:sz w:val="24"/>
          <w:szCs w:val="24"/>
        </w:rPr>
        <w:t>эстетического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самовыражению в разных видах искусства, стремление проявлять качества творческой личности;</w:t>
      </w:r>
    </w:p>
    <w:p w:rsidR="004E13AA" w:rsidRPr="00140445" w:rsidRDefault="004E13AA" w:rsidP="00A26D49">
      <w:pPr>
        <w:pStyle w:val="24"/>
        <w:numPr>
          <w:ilvl w:val="0"/>
          <w:numId w:val="35"/>
        </w:numPr>
        <w:shd w:val="clear" w:color="auto" w:fill="auto"/>
        <w:tabs>
          <w:tab w:val="left" w:pos="1128"/>
        </w:tabs>
        <w:spacing w:line="240" w:lineRule="auto"/>
        <w:ind w:firstLine="539"/>
        <w:jc w:val="both"/>
        <w:rPr>
          <w:sz w:val="24"/>
          <w:szCs w:val="24"/>
        </w:rPr>
      </w:pPr>
      <w:r w:rsidRPr="00140445">
        <w:rPr>
          <w:sz w:val="24"/>
          <w:szCs w:val="24"/>
        </w:rPr>
        <w:t>физического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здорового и безопасного образа жизни, ответственного отношения к своему здоровью;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потребность в физическом совершенствовании, занятиях спортивно-оздоровительной деятельностью;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активное неприятие вредных привычек и иных форм причинения вреда физическому и психическому здоровью;</w:t>
      </w:r>
    </w:p>
    <w:p w:rsidR="004E13AA" w:rsidRPr="00140445" w:rsidRDefault="004E13AA" w:rsidP="00A26D49">
      <w:pPr>
        <w:pStyle w:val="24"/>
        <w:numPr>
          <w:ilvl w:val="0"/>
          <w:numId w:val="35"/>
        </w:numPr>
        <w:shd w:val="clear" w:color="auto" w:fill="auto"/>
        <w:tabs>
          <w:tab w:val="left" w:pos="1128"/>
        </w:tabs>
        <w:spacing w:line="240" w:lineRule="auto"/>
        <w:ind w:firstLine="539"/>
        <w:jc w:val="both"/>
        <w:rPr>
          <w:sz w:val="24"/>
          <w:szCs w:val="24"/>
        </w:rPr>
      </w:pPr>
      <w:r w:rsidRPr="00140445">
        <w:rPr>
          <w:sz w:val="24"/>
          <w:szCs w:val="24"/>
        </w:rPr>
        <w:t>трудового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труду, осознание приобретённых умений и навыков, трудолюбие;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и способность к образованию и самообразованию на протяжении всей жизни;</w:t>
      </w:r>
    </w:p>
    <w:p w:rsidR="004E13AA" w:rsidRPr="00140445" w:rsidRDefault="004E13AA" w:rsidP="00A26D49">
      <w:pPr>
        <w:pStyle w:val="24"/>
        <w:numPr>
          <w:ilvl w:val="0"/>
          <w:numId w:val="35"/>
        </w:numPr>
        <w:shd w:val="clear" w:color="auto" w:fill="auto"/>
        <w:tabs>
          <w:tab w:val="left" w:pos="1128"/>
        </w:tabs>
        <w:spacing w:line="240" w:lineRule="auto"/>
        <w:ind w:firstLine="539"/>
        <w:jc w:val="both"/>
        <w:rPr>
          <w:sz w:val="24"/>
          <w:szCs w:val="24"/>
        </w:rPr>
      </w:pPr>
      <w:r w:rsidRPr="00140445">
        <w:rPr>
          <w:sz w:val="24"/>
          <w:szCs w:val="24"/>
        </w:rPr>
        <w:t>экологического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планирование и осуществление действий в окружающей среде на основе знания целей устойчивого развития человечества;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расширение опыта деятельности экологической направленности.</w:t>
      </w:r>
    </w:p>
    <w:p w:rsidR="004E13AA" w:rsidRPr="00140445" w:rsidRDefault="004E13AA" w:rsidP="00A26D49">
      <w:pPr>
        <w:pStyle w:val="24"/>
        <w:numPr>
          <w:ilvl w:val="0"/>
          <w:numId w:val="35"/>
        </w:numPr>
        <w:shd w:val="clear" w:color="auto" w:fill="auto"/>
        <w:tabs>
          <w:tab w:val="left" w:pos="1070"/>
        </w:tabs>
        <w:spacing w:line="240" w:lineRule="auto"/>
        <w:ind w:firstLine="539"/>
        <w:jc w:val="both"/>
        <w:rPr>
          <w:sz w:val="24"/>
          <w:szCs w:val="24"/>
        </w:rPr>
      </w:pPr>
      <w:r w:rsidRPr="00140445">
        <w:rPr>
          <w:sz w:val="24"/>
          <w:szCs w:val="24"/>
        </w:rPr>
        <w:t>ценности научного познания: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совершенствование языковой и читательской культуры как средства взаимодействия между людьми и познанием мира;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E13AA" w:rsidRPr="00140445" w:rsidRDefault="004E13AA" w:rsidP="00A26D49">
      <w:pPr>
        <w:pStyle w:val="24"/>
        <w:numPr>
          <w:ilvl w:val="2"/>
          <w:numId w:val="90"/>
        </w:numPr>
        <w:shd w:val="clear" w:color="auto" w:fill="auto"/>
        <w:tabs>
          <w:tab w:val="left" w:pos="1670"/>
        </w:tabs>
        <w:spacing w:line="240" w:lineRule="auto"/>
        <w:ind w:firstLine="539"/>
        <w:jc w:val="both"/>
        <w:rPr>
          <w:sz w:val="24"/>
          <w:szCs w:val="24"/>
        </w:rPr>
      </w:pPr>
      <w:r w:rsidRPr="00140445">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E13AA" w:rsidRPr="00140445" w:rsidRDefault="004E13AA" w:rsidP="00A26D49">
      <w:pPr>
        <w:pStyle w:val="24"/>
        <w:numPr>
          <w:ilvl w:val="3"/>
          <w:numId w:val="90"/>
        </w:numPr>
        <w:shd w:val="clear" w:color="auto" w:fill="auto"/>
        <w:tabs>
          <w:tab w:val="left" w:pos="1871"/>
        </w:tabs>
        <w:spacing w:line="240" w:lineRule="auto"/>
        <w:ind w:firstLine="539"/>
        <w:jc w:val="both"/>
        <w:rPr>
          <w:sz w:val="24"/>
          <w:szCs w:val="24"/>
        </w:rPr>
      </w:pPr>
      <w:r w:rsidRPr="0014044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устанавливать существенный признак или основания для сравнения, классификации и обобщения;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материальных и нематериальных ресурсов;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вносить коррективы в деятельность, оценивать соответствие результатов целям, оценивать риски последствий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координировать и выполнять работу в условиях реального, виртуального и комбинированного взаимодействия;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развивать креативное мышление при решении жизненных проблем.</w:t>
      </w:r>
    </w:p>
    <w:p w:rsidR="004E13AA" w:rsidRPr="00140445" w:rsidRDefault="004E13AA" w:rsidP="00A26D49">
      <w:pPr>
        <w:pStyle w:val="24"/>
        <w:numPr>
          <w:ilvl w:val="3"/>
          <w:numId w:val="90"/>
        </w:numPr>
        <w:shd w:val="clear" w:color="auto" w:fill="auto"/>
        <w:tabs>
          <w:tab w:val="left" w:pos="1873"/>
        </w:tabs>
        <w:spacing w:line="240" w:lineRule="auto"/>
        <w:ind w:firstLine="539"/>
        <w:jc w:val="both"/>
        <w:rPr>
          <w:sz w:val="24"/>
          <w:szCs w:val="24"/>
        </w:rPr>
      </w:pPr>
      <w:r w:rsidRPr="0014044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формирование научного типа мышления, владение научной терминологией, ключевыми понятиями и методами;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ставить и формулировать собственные задачи в образовательной деятельности и жизненных ситуациях;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уметь переносить знания в познавательную и практическую области 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E13AA" w:rsidRPr="00140445" w:rsidRDefault="004E13AA" w:rsidP="00A26D49">
      <w:pPr>
        <w:pStyle w:val="24"/>
        <w:numPr>
          <w:ilvl w:val="3"/>
          <w:numId w:val="90"/>
        </w:numPr>
        <w:shd w:val="clear" w:color="auto" w:fill="auto"/>
        <w:tabs>
          <w:tab w:val="left" w:pos="1863"/>
        </w:tabs>
        <w:spacing w:line="240" w:lineRule="auto"/>
        <w:ind w:firstLine="539"/>
        <w:jc w:val="both"/>
        <w:rPr>
          <w:sz w:val="24"/>
          <w:szCs w:val="24"/>
        </w:rPr>
      </w:pPr>
      <w:r w:rsidRPr="0014044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достоверность, легитимность информации, её соответствие правовым и морально-этическим нормам;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распознавания и защиты информации, информационной безопасности личности.</w:t>
      </w:r>
    </w:p>
    <w:p w:rsidR="004E13AA" w:rsidRPr="00140445" w:rsidRDefault="004E13AA" w:rsidP="00A26D49">
      <w:pPr>
        <w:pStyle w:val="24"/>
        <w:numPr>
          <w:ilvl w:val="3"/>
          <w:numId w:val="90"/>
        </w:numPr>
        <w:shd w:val="clear" w:color="auto" w:fill="auto"/>
        <w:tabs>
          <w:tab w:val="left" w:pos="1868"/>
        </w:tabs>
        <w:spacing w:line="240" w:lineRule="auto"/>
        <w:ind w:firstLine="539"/>
        <w:jc w:val="both"/>
        <w:rPr>
          <w:sz w:val="24"/>
          <w:szCs w:val="24"/>
        </w:rPr>
      </w:pPr>
      <w:r w:rsidRPr="00140445">
        <w:rPr>
          <w:sz w:val="24"/>
          <w:szCs w:val="24"/>
        </w:rPr>
        <w:t>У обучающегося будут сформированы умения общения как часть коммуникативных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осуществлять коммуникации во всех сферах жизни;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4E13AA" w:rsidRPr="00140445" w:rsidRDefault="004E13AA" w:rsidP="00A26D49">
      <w:pPr>
        <w:pStyle w:val="24"/>
        <w:numPr>
          <w:ilvl w:val="3"/>
          <w:numId w:val="90"/>
        </w:numPr>
        <w:shd w:val="clear" w:color="auto" w:fill="auto"/>
        <w:tabs>
          <w:tab w:val="left" w:pos="1858"/>
        </w:tabs>
        <w:spacing w:line="240" w:lineRule="auto"/>
        <w:ind w:firstLine="539"/>
        <w:jc w:val="both"/>
        <w:rPr>
          <w:sz w:val="24"/>
          <w:szCs w:val="24"/>
        </w:rPr>
      </w:pPr>
      <w:r w:rsidRPr="00140445">
        <w:rPr>
          <w:sz w:val="24"/>
          <w:szCs w:val="24"/>
        </w:rPr>
        <w:t>У обучающегося будут сформированы умения самоорганизации как часть регулятивных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приобретённый опыт;</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способствовать формированию и проявлению широкой эрудиции в разных областях знаний;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постоянно повышать свой образовательный и культурный уровень;</w:t>
      </w:r>
    </w:p>
    <w:p w:rsidR="004E13AA" w:rsidRPr="00140445" w:rsidRDefault="004E13AA" w:rsidP="00A26D49">
      <w:pPr>
        <w:pStyle w:val="24"/>
        <w:numPr>
          <w:ilvl w:val="3"/>
          <w:numId w:val="90"/>
        </w:numPr>
        <w:shd w:val="clear" w:color="auto" w:fill="auto"/>
        <w:tabs>
          <w:tab w:val="left" w:pos="1923"/>
        </w:tabs>
        <w:spacing w:line="240" w:lineRule="auto"/>
        <w:ind w:firstLine="539"/>
        <w:jc w:val="both"/>
        <w:rPr>
          <w:sz w:val="24"/>
          <w:szCs w:val="24"/>
        </w:rPr>
      </w:pPr>
      <w:r w:rsidRPr="00140445">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давать оценку новым ситуациям, вносить коррективы в деятельность, оценивать соответствие результатов целям;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использовать приёмы рефлексии для оценки ситуации, выбора верного решения;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риски и своевременно принимать решения по их снижению;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мотивы и аргументы других при анализе результатов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себя, понимая свои недостатки и достоинства;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мотивы и аргументы других при анализе результатов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признавать своё право и право других на ошибку;</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развивать способность понимать мир с позиции другого человека.</w:t>
      </w:r>
    </w:p>
    <w:p w:rsidR="004E13AA" w:rsidRPr="00140445" w:rsidRDefault="004E13AA" w:rsidP="00A26D49">
      <w:pPr>
        <w:pStyle w:val="24"/>
        <w:numPr>
          <w:ilvl w:val="3"/>
          <w:numId w:val="90"/>
        </w:numPr>
        <w:shd w:val="clear" w:color="auto" w:fill="auto"/>
        <w:tabs>
          <w:tab w:val="left" w:pos="1928"/>
        </w:tabs>
        <w:spacing w:line="240" w:lineRule="auto"/>
        <w:ind w:firstLine="539"/>
        <w:jc w:val="both"/>
        <w:rPr>
          <w:sz w:val="24"/>
          <w:szCs w:val="24"/>
        </w:rPr>
      </w:pPr>
      <w:r w:rsidRPr="00140445">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понимать и использовать преимущества командной и индивидуальной работы;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выбирать тематику и методы совместных действий с учётом общих интересов, и возможностей каждого члена коллектива;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качество вклада своего и каждого участника команды в общий результат по разработанным критериям;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предлагать новые проекты, оценивать идеи с позиции новизны, оригинальности, практической значимости;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E13AA" w:rsidRPr="00185240" w:rsidRDefault="004E13AA" w:rsidP="00140445">
      <w:pPr>
        <w:pStyle w:val="24"/>
        <w:shd w:val="clear" w:color="auto" w:fill="auto"/>
        <w:spacing w:line="240" w:lineRule="auto"/>
        <w:ind w:firstLine="539"/>
        <w:jc w:val="both"/>
        <w:rPr>
          <w:b/>
          <w:sz w:val="24"/>
          <w:szCs w:val="24"/>
        </w:rPr>
      </w:pPr>
      <w:r w:rsidRPr="00185240">
        <w:rPr>
          <w:b/>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4E13AA" w:rsidRPr="00140445" w:rsidRDefault="004E13AA" w:rsidP="00A26D49">
      <w:pPr>
        <w:pStyle w:val="24"/>
        <w:numPr>
          <w:ilvl w:val="3"/>
          <w:numId w:val="91"/>
        </w:numPr>
        <w:shd w:val="clear" w:color="auto" w:fill="auto"/>
        <w:tabs>
          <w:tab w:val="left" w:pos="1897"/>
        </w:tabs>
        <w:spacing w:line="240" w:lineRule="auto"/>
        <w:ind w:firstLine="539"/>
        <w:jc w:val="both"/>
        <w:rPr>
          <w:sz w:val="24"/>
          <w:szCs w:val="24"/>
        </w:rPr>
      </w:pPr>
      <w:r w:rsidRPr="00140445">
        <w:rPr>
          <w:sz w:val="24"/>
          <w:szCs w:val="24"/>
        </w:rPr>
        <w:t>Раздел «Знания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4E13AA" w:rsidRPr="00140445" w:rsidRDefault="004E13AA" w:rsidP="00A26D49">
      <w:pPr>
        <w:pStyle w:val="24"/>
        <w:numPr>
          <w:ilvl w:val="3"/>
          <w:numId w:val="91"/>
        </w:numPr>
        <w:shd w:val="clear" w:color="auto" w:fill="auto"/>
        <w:tabs>
          <w:tab w:val="left" w:pos="1926"/>
        </w:tabs>
        <w:spacing w:line="240" w:lineRule="auto"/>
        <w:ind w:firstLine="539"/>
        <w:jc w:val="both"/>
        <w:rPr>
          <w:sz w:val="24"/>
          <w:szCs w:val="24"/>
        </w:rPr>
      </w:pPr>
      <w:r w:rsidRPr="00140445">
        <w:rPr>
          <w:sz w:val="24"/>
          <w:szCs w:val="24"/>
        </w:rPr>
        <w:t>Раздел «Организация самостоятельных занятий»: проектировать досуговую деятельность с включением в её содержание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4E13AA" w:rsidRPr="00140445" w:rsidRDefault="004E13AA" w:rsidP="00A26D49">
      <w:pPr>
        <w:pStyle w:val="24"/>
        <w:numPr>
          <w:ilvl w:val="3"/>
          <w:numId w:val="91"/>
        </w:numPr>
        <w:shd w:val="clear" w:color="auto" w:fill="auto"/>
        <w:tabs>
          <w:tab w:val="left" w:pos="1896"/>
        </w:tabs>
        <w:spacing w:line="240" w:lineRule="auto"/>
        <w:ind w:firstLine="539"/>
        <w:jc w:val="both"/>
        <w:rPr>
          <w:sz w:val="24"/>
          <w:szCs w:val="24"/>
        </w:rPr>
      </w:pPr>
      <w:r w:rsidRPr="00140445">
        <w:rPr>
          <w:sz w:val="24"/>
          <w:szCs w:val="24"/>
        </w:rPr>
        <w:t>Раздел «Физическое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упражнения общефизической подготовки, использовать их в планировании кондиционной тренировки;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4E13AA" w:rsidRPr="00140445" w:rsidRDefault="004E13AA" w:rsidP="00A26D49">
      <w:pPr>
        <w:pStyle w:val="24"/>
        <w:numPr>
          <w:ilvl w:val="3"/>
          <w:numId w:val="92"/>
        </w:numPr>
        <w:shd w:val="clear" w:color="auto" w:fill="auto"/>
        <w:tabs>
          <w:tab w:val="left" w:pos="1891"/>
        </w:tabs>
        <w:spacing w:line="240" w:lineRule="auto"/>
        <w:ind w:firstLine="539"/>
        <w:jc w:val="both"/>
        <w:rPr>
          <w:sz w:val="24"/>
          <w:szCs w:val="24"/>
        </w:rPr>
      </w:pPr>
      <w:r w:rsidRPr="00140445">
        <w:rPr>
          <w:sz w:val="24"/>
          <w:szCs w:val="24"/>
        </w:rPr>
        <w:t>Раздел «Знания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долголетия;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4E13AA" w:rsidRPr="00140445" w:rsidRDefault="004E13AA" w:rsidP="00A26D49">
      <w:pPr>
        <w:pStyle w:val="24"/>
        <w:numPr>
          <w:ilvl w:val="3"/>
          <w:numId w:val="92"/>
        </w:numPr>
        <w:shd w:val="clear" w:color="auto" w:fill="auto"/>
        <w:tabs>
          <w:tab w:val="left" w:pos="1885"/>
        </w:tabs>
        <w:spacing w:line="240" w:lineRule="auto"/>
        <w:ind w:firstLine="539"/>
        <w:jc w:val="both"/>
        <w:rPr>
          <w:sz w:val="24"/>
          <w:szCs w:val="24"/>
        </w:rPr>
      </w:pPr>
      <w:r w:rsidRPr="00140445">
        <w:rPr>
          <w:sz w:val="24"/>
          <w:szCs w:val="24"/>
        </w:rPr>
        <w:t>Раздел «Организация самостоятельных занятий»: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4E13AA" w:rsidRPr="00140445" w:rsidRDefault="004E13AA" w:rsidP="00A26D49">
      <w:pPr>
        <w:pStyle w:val="24"/>
        <w:numPr>
          <w:ilvl w:val="3"/>
          <w:numId w:val="92"/>
        </w:numPr>
        <w:shd w:val="clear" w:color="auto" w:fill="auto"/>
        <w:tabs>
          <w:tab w:val="left" w:pos="1885"/>
        </w:tabs>
        <w:spacing w:line="240" w:lineRule="auto"/>
        <w:ind w:firstLine="539"/>
        <w:jc w:val="both"/>
        <w:rPr>
          <w:sz w:val="24"/>
          <w:szCs w:val="24"/>
        </w:rPr>
      </w:pPr>
      <w:r w:rsidRPr="00140445">
        <w:rPr>
          <w:sz w:val="24"/>
          <w:szCs w:val="24"/>
        </w:rPr>
        <w:t>Раздел «Физическое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E13AA" w:rsidRDefault="004E13AA" w:rsidP="00140445">
      <w:pPr>
        <w:pStyle w:val="24"/>
        <w:shd w:val="clear" w:color="auto" w:fill="auto"/>
        <w:spacing w:line="240" w:lineRule="auto"/>
        <w:ind w:firstLine="539"/>
        <w:jc w:val="both"/>
        <w:rPr>
          <w:sz w:val="24"/>
          <w:szCs w:val="24"/>
        </w:rPr>
      </w:pPr>
      <w:r w:rsidRPr="00140445">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85240" w:rsidRDefault="00185240" w:rsidP="00140445">
      <w:pPr>
        <w:pStyle w:val="24"/>
        <w:shd w:val="clear" w:color="auto" w:fill="auto"/>
        <w:spacing w:line="240" w:lineRule="auto"/>
        <w:ind w:firstLine="539"/>
        <w:jc w:val="both"/>
        <w:rPr>
          <w:sz w:val="24"/>
          <w:szCs w:val="24"/>
        </w:rPr>
      </w:pPr>
    </w:p>
    <w:p w:rsidR="004E13AA" w:rsidRDefault="00185240" w:rsidP="00A26D49">
      <w:pPr>
        <w:pStyle w:val="24"/>
        <w:numPr>
          <w:ilvl w:val="2"/>
          <w:numId w:val="167"/>
        </w:numPr>
        <w:shd w:val="clear" w:color="auto" w:fill="auto"/>
        <w:tabs>
          <w:tab w:val="left" w:pos="1295"/>
        </w:tabs>
        <w:spacing w:line="240" w:lineRule="auto"/>
        <w:jc w:val="both"/>
        <w:outlineLvl w:val="2"/>
        <w:rPr>
          <w:b/>
          <w:sz w:val="24"/>
          <w:szCs w:val="24"/>
        </w:rPr>
      </w:pPr>
      <w:bookmarkStart w:id="81" w:name="_Toc208876961"/>
      <w:r w:rsidRPr="00185240">
        <w:rPr>
          <w:b/>
          <w:sz w:val="24"/>
          <w:szCs w:val="24"/>
        </w:rPr>
        <w:t>Р</w:t>
      </w:r>
      <w:r w:rsidR="004E13AA" w:rsidRPr="000C6B4F">
        <w:rPr>
          <w:b/>
          <w:sz w:val="24"/>
          <w:szCs w:val="24"/>
        </w:rPr>
        <w:t>абочая программа по учебному предмету «</w:t>
      </w:r>
      <w:r w:rsidR="00F70A19" w:rsidRPr="00F70A19">
        <w:rPr>
          <w:b/>
          <w:sz w:val="24"/>
          <w:szCs w:val="24"/>
        </w:rPr>
        <w:t>Основы безопасности и защиты Родины</w:t>
      </w:r>
      <w:r>
        <w:rPr>
          <w:b/>
          <w:sz w:val="24"/>
          <w:szCs w:val="24"/>
        </w:rPr>
        <w:t>» (базовый уровень)</w:t>
      </w:r>
      <w:bookmarkEnd w:id="81"/>
    </w:p>
    <w:p w:rsidR="00185240" w:rsidRPr="000C6B4F" w:rsidRDefault="00185240" w:rsidP="00076C0F">
      <w:pPr>
        <w:pStyle w:val="24"/>
        <w:shd w:val="clear" w:color="auto" w:fill="auto"/>
        <w:tabs>
          <w:tab w:val="left" w:pos="1295"/>
        </w:tabs>
        <w:spacing w:line="240" w:lineRule="auto"/>
        <w:ind w:left="720"/>
        <w:jc w:val="both"/>
        <w:rPr>
          <w:b/>
          <w:sz w:val="24"/>
          <w:szCs w:val="24"/>
        </w:rPr>
      </w:pPr>
    </w:p>
    <w:p w:rsidR="00F70A19" w:rsidRPr="00185240" w:rsidRDefault="00F70A19" w:rsidP="00A26D49">
      <w:pPr>
        <w:pStyle w:val="24"/>
        <w:numPr>
          <w:ilvl w:val="1"/>
          <w:numId w:val="93"/>
        </w:numPr>
        <w:shd w:val="clear" w:color="auto" w:fill="auto"/>
        <w:tabs>
          <w:tab w:val="left" w:pos="1703"/>
        </w:tabs>
        <w:spacing w:line="240" w:lineRule="auto"/>
        <w:ind w:firstLine="539"/>
        <w:jc w:val="both"/>
        <w:rPr>
          <w:sz w:val="24"/>
          <w:szCs w:val="24"/>
        </w:rPr>
      </w:pPr>
      <w:r w:rsidRPr="00185240">
        <w:rPr>
          <w:sz w:val="24"/>
          <w:szCs w:val="24"/>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F70A19" w:rsidRPr="00185240" w:rsidRDefault="00F70A19" w:rsidP="00A26D49">
      <w:pPr>
        <w:pStyle w:val="24"/>
        <w:numPr>
          <w:ilvl w:val="2"/>
          <w:numId w:val="93"/>
        </w:numPr>
        <w:tabs>
          <w:tab w:val="left" w:pos="1671"/>
        </w:tabs>
        <w:spacing w:line="240" w:lineRule="auto"/>
        <w:ind w:firstLine="539"/>
        <w:rPr>
          <w:sz w:val="24"/>
          <w:szCs w:val="24"/>
        </w:rPr>
      </w:pPr>
      <w:r w:rsidRPr="00185240">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70A19" w:rsidRPr="00185240" w:rsidRDefault="00F70A19" w:rsidP="00A26D49">
      <w:pPr>
        <w:pStyle w:val="24"/>
        <w:numPr>
          <w:ilvl w:val="2"/>
          <w:numId w:val="93"/>
        </w:numPr>
        <w:tabs>
          <w:tab w:val="left" w:pos="1671"/>
        </w:tabs>
        <w:spacing w:line="240" w:lineRule="auto"/>
        <w:ind w:firstLine="539"/>
        <w:rPr>
          <w:sz w:val="24"/>
          <w:szCs w:val="24"/>
        </w:rPr>
      </w:pPr>
      <w:r w:rsidRPr="00185240">
        <w:rPr>
          <w:sz w:val="24"/>
          <w:szCs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E13AA" w:rsidRPr="00185240" w:rsidRDefault="00501569" w:rsidP="00A26D49">
      <w:pPr>
        <w:pStyle w:val="24"/>
        <w:numPr>
          <w:ilvl w:val="2"/>
          <w:numId w:val="93"/>
        </w:numPr>
        <w:shd w:val="clear" w:color="auto" w:fill="auto"/>
        <w:tabs>
          <w:tab w:val="left" w:pos="1681"/>
        </w:tabs>
        <w:spacing w:line="240" w:lineRule="auto"/>
        <w:ind w:firstLine="539"/>
        <w:jc w:val="both"/>
        <w:rPr>
          <w:sz w:val="24"/>
          <w:szCs w:val="24"/>
        </w:rPr>
      </w:pPr>
      <w:r w:rsidRPr="00185240">
        <w:rPr>
          <w:sz w:val="24"/>
          <w:szCs w:val="24"/>
        </w:rPr>
        <w:t>Программа по ОБЗР</w:t>
      </w:r>
      <w:r w:rsidR="004E13AA" w:rsidRPr="00185240">
        <w:rPr>
          <w:sz w:val="24"/>
          <w:szCs w:val="24"/>
        </w:rPr>
        <w:t xml:space="preserve"> обеспечивает:</w:t>
      </w:r>
    </w:p>
    <w:p w:rsidR="004E13AA" w:rsidRPr="00185240" w:rsidRDefault="004E13AA" w:rsidP="000C6B4F">
      <w:pPr>
        <w:pStyle w:val="24"/>
        <w:shd w:val="clear" w:color="auto" w:fill="auto"/>
        <w:spacing w:line="240" w:lineRule="auto"/>
        <w:ind w:firstLine="539"/>
        <w:jc w:val="both"/>
        <w:rPr>
          <w:sz w:val="24"/>
          <w:szCs w:val="24"/>
        </w:rPr>
      </w:pPr>
      <w:r w:rsidRPr="00185240">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E13AA" w:rsidRPr="00185240" w:rsidRDefault="004E13AA" w:rsidP="000C6B4F">
      <w:pPr>
        <w:pStyle w:val="24"/>
        <w:shd w:val="clear" w:color="auto" w:fill="auto"/>
        <w:spacing w:line="240" w:lineRule="auto"/>
        <w:ind w:firstLine="539"/>
        <w:jc w:val="both"/>
        <w:rPr>
          <w:sz w:val="24"/>
          <w:szCs w:val="24"/>
        </w:rPr>
      </w:pPr>
      <w:r w:rsidRPr="00185240">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E13AA" w:rsidRPr="00185240" w:rsidRDefault="004E13AA" w:rsidP="000C6B4F">
      <w:pPr>
        <w:pStyle w:val="24"/>
        <w:shd w:val="clear" w:color="auto" w:fill="auto"/>
        <w:spacing w:line="240" w:lineRule="auto"/>
        <w:ind w:firstLine="539"/>
        <w:jc w:val="both"/>
        <w:rPr>
          <w:sz w:val="24"/>
          <w:szCs w:val="24"/>
        </w:rPr>
      </w:pPr>
      <w:r w:rsidRPr="00185240">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4E13AA" w:rsidRPr="00185240" w:rsidRDefault="004E13AA" w:rsidP="000C6B4F">
      <w:pPr>
        <w:pStyle w:val="24"/>
        <w:shd w:val="clear" w:color="auto" w:fill="auto"/>
        <w:spacing w:line="240" w:lineRule="auto"/>
        <w:ind w:firstLine="539"/>
        <w:jc w:val="both"/>
        <w:rPr>
          <w:sz w:val="24"/>
          <w:szCs w:val="24"/>
        </w:rPr>
      </w:pPr>
      <w:r w:rsidRPr="00185240">
        <w:rPr>
          <w:sz w:val="24"/>
          <w:szCs w:val="24"/>
        </w:rPr>
        <w:t>подготовку выпускников к решению актуальных практических задач безопасности жизнедеятельности в повседневной жизни.</w:t>
      </w:r>
    </w:p>
    <w:p w:rsidR="00501569" w:rsidRPr="00185240" w:rsidRDefault="00501569" w:rsidP="00A26D49">
      <w:pPr>
        <w:pStyle w:val="24"/>
        <w:numPr>
          <w:ilvl w:val="3"/>
          <w:numId w:val="93"/>
        </w:numPr>
        <w:shd w:val="clear" w:color="auto" w:fill="auto"/>
        <w:tabs>
          <w:tab w:val="left" w:pos="1942"/>
        </w:tabs>
        <w:spacing w:line="240" w:lineRule="auto"/>
        <w:ind w:firstLine="539"/>
        <w:jc w:val="both"/>
        <w:rPr>
          <w:sz w:val="24"/>
          <w:szCs w:val="24"/>
        </w:rPr>
      </w:pPr>
      <w:r w:rsidRPr="00185240">
        <w:rPr>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01569" w:rsidRPr="00185240" w:rsidRDefault="00501569" w:rsidP="00A26D49">
      <w:pPr>
        <w:pStyle w:val="24"/>
        <w:numPr>
          <w:ilvl w:val="3"/>
          <w:numId w:val="93"/>
        </w:numPr>
        <w:shd w:val="clear" w:color="auto" w:fill="auto"/>
        <w:tabs>
          <w:tab w:val="left" w:pos="1942"/>
        </w:tabs>
        <w:spacing w:line="240" w:lineRule="auto"/>
        <w:ind w:firstLine="539"/>
        <w:jc w:val="both"/>
        <w:rPr>
          <w:sz w:val="24"/>
          <w:szCs w:val="24"/>
        </w:rPr>
      </w:pP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1 «Безопасное и устойчивое развитие личности, общества, государства»;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2 «Основы военной подготовки»;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модуль № 3 «Культура безопасности жизнедеятельности в современном обществе»;</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4 «Безопасность в быту»;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5 «Безопасность на транспорте»;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6 «Безопасность в общественных местах»;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7 «Безопасность в природной среде»;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8 «Основы медицинских знаний. Оказание первой помощи»;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9 «Безопасность в социуме»; </w:t>
      </w:r>
    </w:p>
    <w:p w:rsidR="00501569"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 xml:space="preserve">модуль № 10 «Безопасность в информационном пространстве»; </w:t>
      </w:r>
    </w:p>
    <w:p w:rsidR="004E13AA" w:rsidRPr="00185240" w:rsidRDefault="00501569" w:rsidP="00501569">
      <w:pPr>
        <w:pStyle w:val="24"/>
        <w:shd w:val="clear" w:color="auto" w:fill="auto"/>
        <w:tabs>
          <w:tab w:val="left" w:pos="1942"/>
        </w:tabs>
        <w:spacing w:line="240" w:lineRule="auto"/>
        <w:jc w:val="both"/>
        <w:rPr>
          <w:sz w:val="24"/>
          <w:szCs w:val="24"/>
        </w:rPr>
      </w:pPr>
      <w:r w:rsidRPr="00185240">
        <w:rPr>
          <w:sz w:val="24"/>
          <w:szCs w:val="24"/>
        </w:rPr>
        <w:t>модуль № 11 «Основы противодействия экстремизму и терроризму».</w:t>
      </w:r>
    </w:p>
    <w:p w:rsidR="00501569" w:rsidRPr="00185240" w:rsidRDefault="00501569" w:rsidP="00A26D49">
      <w:pPr>
        <w:pStyle w:val="24"/>
        <w:numPr>
          <w:ilvl w:val="2"/>
          <w:numId w:val="93"/>
        </w:numPr>
        <w:shd w:val="clear" w:color="auto" w:fill="auto"/>
        <w:tabs>
          <w:tab w:val="left" w:pos="1706"/>
        </w:tabs>
        <w:spacing w:line="240" w:lineRule="auto"/>
        <w:ind w:firstLine="539"/>
        <w:jc w:val="both"/>
        <w:rPr>
          <w:sz w:val="24"/>
          <w:szCs w:val="24"/>
        </w:rPr>
      </w:pPr>
      <w:r w:rsidRPr="00185240">
        <w:rPr>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501569" w:rsidRPr="00185240" w:rsidRDefault="00501569" w:rsidP="00A26D49">
      <w:pPr>
        <w:pStyle w:val="24"/>
        <w:numPr>
          <w:ilvl w:val="2"/>
          <w:numId w:val="93"/>
        </w:numPr>
        <w:shd w:val="clear" w:color="auto" w:fill="auto"/>
        <w:tabs>
          <w:tab w:val="left" w:pos="1706"/>
        </w:tabs>
        <w:spacing w:line="240" w:lineRule="auto"/>
        <w:ind w:firstLine="539"/>
        <w:jc w:val="both"/>
        <w:rPr>
          <w:sz w:val="24"/>
          <w:szCs w:val="24"/>
        </w:rPr>
      </w:pPr>
      <w:r w:rsidRPr="00185240">
        <w:rPr>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01569" w:rsidRPr="000C6B4F" w:rsidRDefault="00501569" w:rsidP="00A26D49">
      <w:pPr>
        <w:pStyle w:val="24"/>
        <w:numPr>
          <w:ilvl w:val="2"/>
          <w:numId w:val="93"/>
        </w:numPr>
        <w:shd w:val="clear" w:color="auto" w:fill="auto"/>
        <w:tabs>
          <w:tab w:val="left" w:pos="1681"/>
        </w:tabs>
        <w:spacing w:line="240" w:lineRule="auto"/>
        <w:ind w:firstLine="539"/>
        <w:jc w:val="both"/>
        <w:rPr>
          <w:sz w:val="24"/>
          <w:szCs w:val="24"/>
        </w:rPr>
      </w:pPr>
      <w:r w:rsidRPr="00501569">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01569" w:rsidRPr="000C6B4F" w:rsidRDefault="00501569" w:rsidP="000C6B4F">
      <w:pPr>
        <w:pStyle w:val="24"/>
        <w:shd w:val="clear" w:color="auto" w:fill="auto"/>
        <w:spacing w:line="240" w:lineRule="auto"/>
        <w:ind w:firstLine="539"/>
        <w:jc w:val="both"/>
        <w:rPr>
          <w:sz w:val="24"/>
          <w:szCs w:val="24"/>
        </w:rPr>
      </w:pPr>
      <w:r w:rsidRPr="00501569">
        <w:rPr>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501569" w:rsidRPr="00501569" w:rsidRDefault="004E13AA" w:rsidP="00A26D49">
      <w:pPr>
        <w:pStyle w:val="24"/>
        <w:numPr>
          <w:ilvl w:val="2"/>
          <w:numId w:val="93"/>
        </w:numPr>
        <w:shd w:val="clear" w:color="auto" w:fill="auto"/>
        <w:spacing w:line="240" w:lineRule="auto"/>
        <w:ind w:firstLine="539"/>
        <w:jc w:val="both"/>
        <w:rPr>
          <w:sz w:val="24"/>
          <w:szCs w:val="24"/>
        </w:rPr>
      </w:pPr>
      <w:r w:rsidRPr="00501569">
        <w:rPr>
          <w:sz w:val="24"/>
          <w:szCs w:val="24"/>
        </w:rPr>
        <w:t xml:space="preserve"> </w:t>
      </w:r>
      <w:r w:rsidR="00501569" w:rsidRPr="00501569">
        <w:rPr>
          <w:sz w:val="24"/>
          <w:szCs w:val="24"/>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01569" w:rsidRPr="00501569" w:rsidRDefault="00501569" w:rsidP="00501569">
      <w:pPr>
        <w:pStyle w:val="24"/>
        <w:shd w:val="clear" w:color="auto" w:fill="auto"/>
        <w:tabs>
          <w:tab w:val="left" w:pos="1801"/>
        </w:tabs>
        <w:spacing w:line="240" w:lineRule="auto"/>
        <w:ind w:firstLine="539"/>
        <w:jc w:val="both"/>
        <w:rPr>
          <w:sz w:val="24"/>
          <w:szCs w:val="24"/>
        </w:rPr>
      </w:pPr>
      <w:r w:rsidRPr="00501569">
        <w:rPr>
          <w:sz w:val="24"/>
          <w:szCs w:val="24"/>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501569" w:rsidRPr="000C6B4F" w:rsidRDefault="00501569" w:rsidP="00A26D49">
      <w:pPr>
        <w:pStyle w:val="24"/>
        <w:numPr>
          <w:ilvl w:val="2"/>
          <w:numId w:val="94"/>
        </w:numPr>
        <w:shd w:val="clear" w:color="auto" w:fill="auto"/>
        <w:tabs>
          <w:tab w:val="left" w:pos="1801"/>
        </w:tabs>
        <w:spacing w:line="240" w:lineRule="auto"/>
        <w:ind w:firstLine="539"/>
        <w:jc w:val="both"/>
        <w:rPr>
          <w:sz w:val="24"/>
          <w:szCs w:val="24"/>
        </w:rPr>
      </w:pPr>
      <w:r w:rsidRPr="00501569">
        <w:rPr>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01569" w:rsidRDefault="00501569" w:rsidP="00A26D49">
      <w:pPr>
        <w:pStyle w:val="24"/>
        <w:numPr>
          <w:ilvl w:val="2"/>
          <w:numId w:val="94"/>
        </w:numPr>
        <w:shd w:val="clear" w:color="auto" w:fill="auto"/>
        <w:tabs>
          <w:tab w:val="left" w:pos="1807"/>
        </w:tabs>
        <w:spacing w:line="240" w:lineRule="auto"/>
        <w:ind w:firstLine="539"/>
        <w:jc w:val="both"/>
        <w:rPr>
          <w:sz w:val="24"/>
          <w:szCs w:val="24"/>
        </w:rPr>
      </w:pPr>
      <w:r w:rsidRPr="00501569">
        <w:rPr>
          <w:sz w:val="24"/>
          <w:szCs w:val="24"/>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501569" w:rsidRDefault="00501569" w:rsidP="00501569">
      <w:pPr>
        <w:pStyle w:val="24"/>
        <w:shd w:val="clear" w:color="auto" w:fill="auto"/>
        <w:tabs>
          <w:tab w:val="left" w:pos="1807"/>
        </w:tabs>
        <w:spacing w:line="240" w:lineRule="auto"/>
        <w:jc w:val="both"/>
        <w:rPr>
          <w:sz w:val="24"/>
          <w:szCs w:val="24"/>
        </w:rPr>
      </w:pPr>
      <w:r>
        <w:rPr>
          <w:sz w:val="24"/>
          <w:szCs w:val="24"/>
        </w:rPr>
        <w:t xml:space="preserve">         </w:t>
      </w:r>
      <w:r w:rsidRPr="00501569">
        <w:rPr>
          <w:sz w:val="24"/>
          <w:szCs w:val="24"/>
        </w:rPr>
        <w:t>способность применять принципы и правила безопасного</w:t>
      </w:r>
      <w:r>
        <w:rPr>
          <w:sz w:val="24"/>
          <w:szCs w:val="24"/>
        </w:rPr>
        <w:t xml:space="preserve"> поведения в повседневной жизни</w:t>
      </w:r>
    </w:p>
    <w:p w:rsidR="00501569" w:rsidRDefault="00501569" w:rsidP="00501569">
      <w:pPr>
        <w:pStyle w:val="24"/>
        <w:shd w:val="clear" w:color="auto" w:fill="auto"/>
        <w:tabs>
          <w:tab w:val="left" w:pos="1807"/>
        </w:tabs>
        <w:spacing w:line="240" w:lineRule="auto"/>
        <w:jc w:val="both"/>
        <w:rPr>
          <w:sz w:val="24"/>
          <w:szCs w:val="24"/>
        </w:rPr>
      </w:pPr>
      <w:r w:rsidRPr="00501569">
        <w:rPr>
          <w:sz w:val="24"/>
          <w:szCs w:val="24"/>
        </w:rPr>
        <w:t xml:space="preserve">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501569" w:rsidRDefault="00501569" w:rsidP="00501569">
      <w:pPr>
        <w:pStyle w:val="24"/>
        <w:shd w:val="clear" w:color="auto" w:fill="auto"/>
        <w:tabs>
          <w:tab w:val="left" w:pos="1807"/>
        </w:tabs>
        <w:spacing w:line="240" w:lineRule="auto"/>
        <w:jc w:val="both"/>
        <w:rPr>
          <w:sz w:val="24"/>
          <w:szCs w:val="24"/>
        </w:rPr>
      </w:pPr>
      <w:r>
        <w:rPr>
          <w:sz w:val="24"/>
          <w:szCs w:val="24"/>
        </w:rPr>
        <w:t xml:space="preserve">         </w:t>
      </w:r>
      <w:r w:rsidRPr="00501569">
        <w:rPr>
          <w:sz w:val="24"/>
          <w:szCs w:val="24"/>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rsidR="00501569" w:rsidRDefault="00501569" w:rsidP="00501569">
      <w:pPr>
        <w:pStyle w:val="24"/>
        <w:shd w:val="clear" w:color="auto" w:fill="auto"/>
        <w:tabs>
          <w:tab w:val="left" w:pos="1807"/>
        </w:tabs>
        <w:spacing w:line="240" w:lineRule="auto"/>
        <w:jc w:val="both"/>
        <w:rPr>
          <w:sz w:val="24"/>
          <w:szCs w:val="24"/>
        </w:rPr>
      </w:pPr>
      <w:r>
        <w:rPr>
          <w:sz w:val="24"/>
          <w:szCs w:val="24"/>
        </w:rPr>
        <w:t xml:space="preserve">         </w:t>
      </w:r>
      <w:r w:rsidRPr="00501569">
        <w:rPr>
          <w:sz w:val="24"/>
          <w:szCs w:val="24"/>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501569" w:rsidRDefault="00501569" w:rsidP="00501569">
      <w:pPr>
        <w:pStyle w:val="24"/>
        <w:shd w:val="clear" w:color="auto" w:fill="auto"/>
        <w:tabs>
          <w:tab w:val="left" w:pos="1807"/>
        </w:tabs>
        <w:spacing w:line="240" w:lineRule="auto"/>
        <w:jc w:val="both"/>
        <w:rPr>
          <w:sz w:val="24"/>
          <w:szCs w:val="24"/>
        </w:rPr>
      </w:pPr>
      <w:r>
        <w:rPr>
          <w:sz w:val="24"/>
          <w:szCs w:val="24"/>
        </w:rPr>
        <w:t xml:space="preserve">          </w:t>
      </w:r>
      <w:r w:rsidRPr="00501569">
        <w:rPr>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4E13AA" w:rsidRDefault="00501569" w:rsidP="000C6B4F">
      <w:pPr>
        <w:pStyle w:val="24"/>
        <w:shd w:val="clear" w:color="auto" w:fill="auto"/>
        <w:tabs>
          <w:tab w:val="left" w:pos="1811"/>
        </w:tabs>
        <w:spacing w:line="240" w:lineRule="auto"/>
        <w:ind w:firstLine="539"/>
        <w:jc w:val="both"/>
        <w:rPr>
          <w:sz w:val="24"/>
          <w:szCs w:val="24"/>
        </w:rPr>
      </w:pPr>
      <w:r w:rsidRPr="00501569">
        <w:rPr>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501569" w:rsidRPr="00185240" w:rsidRDefault="00501569" w:rsidP="000C6B4F">
      <w:pPr>
        <w:pStyle w:val="24"/>
        <w:shd w:val="clear" w:color="auto" w:fill="auto"/>
        <w:tabs>
          <w:tab w:val="left" w:pos="1811"/>
        </w:tabs>
        <w:spacing w:line="240" w:lineRule="auto"/>
        <w:ind w:firstLine="539"/>
        <w:jc w:val="both"/>
        <w:rPr>
          <w:sz w:val="24"/>
          <w:szCs w:val="24"/>
        </w:rPr>
      </w:pPr>
    </w:p>
    <w:p w:rsidR="004E13AA" w:rsidRPr="00185240" w:rsidRDefault="004E13AA" w:rsidP="000C6B4F">
      <w:pPr>
        <w:pStyle w:val="24"/>
        <w:shd w:val="clear" w:color="auto" w:fill="auto"/>
        <w:spacing w:line="240" w:lineRule="auto"/>
        <w:ind w:firstLine="539"/>
        <w:jc w:val="both"/>
        <w:rPr>
          <w:b/>
          <w:sz w:val="24"/>
          <w:szCs w:val="24"/>
        </w:rPr>
      </w:pPr>
      <w:r w:rsidRPr="00185240">
        <w:rPr>
          <w:b/>
          <w:sz w:val="24"/>
          <w:szCs w:val="24"/>
        </w:rPr>
        <w:t>Содержание обучения.</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1 «Безопасное и устойчивое развитие личности, общества, государства»: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правовая основа обеспечения национальной безопасности;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принципы обеспечения национальной безопасности;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реализация национальных приоритетов как условие обеспечения национальной безопасности и устойчивого развития Российской Федерации;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роль личности, общества и государства в предупреждении противоправной деятельности;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Единая государственная система предупреждения и ликвидации чрезвычайных ситуаций (РСЧС), структура, режимы функционирования;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территориальный и функциональный принцип организации РСЧС, ее задачи и примеры их решения;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права и обязанности граждан в области защиты от чрезвычайных ситуаций;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задачи гражданской обороны;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права и обязанности граждан Российской Федерации в области гражданской обороны;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rsidR="00501569"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роль Вооруженных Сил Российской Федерации в обеспечении национальной безопасности.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2 «Основы военной подготовки»: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основы общевойскового боя;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понятия общевойскового боя (бой, удар, огонь, маневр); виды маневра;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походный, предбоевой и боевой порядок действия подразделений;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оборона, ее задачи и принципы;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наступление, задачи и способы;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требования курса стрельб по организации, порядку и мерам безопасности во время стрельб и тренировок;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обращения с оружием;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изучение условий выполнения упражнения начальных стрельб из стрелкового оружия;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способы удержания оружия и правильность прицеливания;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перспективы и тенденции развития современного стрелкового оружия;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история возникновения и развития робототехнических комплексов;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виды, предназначение, тактико-технические характеристики и общее устройство беспилотных летательных аппаратов (далее – БПЛА);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конструктивные особенности БПЛА квадрокоптерного типа;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история возникновения и развития радиосвязи;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радиосвязь, назначение и основные требования;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предназначение, общее устройство и тактико-технические характеристики переносных радиостанций;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местность как элемент боевой обстановки;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шанцевый инструмент, его назначение, применение и сбережение;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оборудования позиции отделения;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назначение, размеры и последовательность оборудования окопа для стрелка;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понятие оружия массового поражения, история его развития, примеры применения, его роль в современном бою;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поражающие факторы ядерных взрывов;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отравляющие вещества, их назначение и классификация;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внешние признаки применения бактериологического (биологического) оружия;</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зажигательное оружие и способы защиты от него;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состав и назначение штатных и подручных средств первой помощи;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виды боевых ранений и опасность их получения;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алгоритм оказания первой помощи при различных состояниях;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условные зоны оказания первой помощи;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характеристика особенностей «красной», «желтой» и «зеленой» зон;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объем мероприятий первой помощи в «красной», «желтой» и «зеленой» зонах;</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выполнения мероприятий первой помощи в «красной», «желтой» и «зеленой» зонах;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особенности прохождения службы по призыву, освоение военно-учетных специальностей; особенности прохождения службы по контракту;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военно-учебные заведения и военно-учебные центры.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3 «Культура безопасности жизнедеятельности в современном обществе»: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понятие «культура безопасности», его значение в жизни человека, общества, государства;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соотношение понятий «опасность», «безопасность», «риск» (угроза);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соотношение понятий «опасная ситуация», «чрезвычайная ситуация»;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общие принципы (правила) безопасного поведения;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индивидуальный, групповой, общественно-государственный уровень решения задачи обеспечения безопасности;</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понятия «виктимность», «виктимное поведение», «безопасное поведение»;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влияние действий и поступков человека на его безопасность и благополучие;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действия, позволяющие предвидеть опасность;</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действия, позволяющие избежать опасности;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действия в опасной и чрезвычайной ситуациях;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риск-ориентированное мышление как основа обеспечения безопасности;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риск-ориентированный подход к обеспечению безопасности личности, общества, государства.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4 «Безопасность в быту»: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источники опасности в быту, их классификация;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общие правила безопасного поведения;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защита прав потребителя;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поведения при осуществлении покупок в Интернете;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причины и профилактика бытовых отравлений, первая помощь, порядок действий в экстренных случаях;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предупреждение бытовых травм;</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правила безопасного поведения при обращении с газовыми и электрическими приборами; последствия электротравмы;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проведения сердечно-легочной реанимации; основные правила пожарной безопасности в быту;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термические и химические ожоги, первая помощь при ожогах; </w:t>
      </w:r>
    </w:p>
    <w:p w:rsidR="00D374D4" w:rsidRPr="00185240" w:rsidRDefault="00501569" w:rsidP="00D374D4">
      <w:pPr>
        <w:pStyle w:val="24"/>
        <w:shd w:val="clear" w:color="auto" w:fill="auto"/>
        <w:spacing w:line="240" w:lineRule="auto"/>
        <w:ind w:firstLine="539"/>
        <w:jc w:val="both"/>
        <w:rPr>
          <w:sz w:val="24"/>
          <w:szCs w:val="24"/>
        </w:rPr>
      </w:pPr>
      <w:r w:rsidRPr="00185240">
        <w:rPr>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коммуникация с соседями;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меры по предупреждению преступлений;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аварии на коммунальных системах жизнеобеспечения;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поведения в ситуации аварии на коммунальной системе; порядок вызова аварийных служб и взаимодействия с ними;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действия в экстренных случаях.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5 «Безопасность на транспорте»: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история появления правил дорожного движения и причины их изменчивости;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риск-ориентированный подход к обеспечению безопасности на транспорте;</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безопасность пешехода в разных условиях (движение по обочине;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движение в темное время суток;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движение с использованием средств индивидуальной мобильности);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взаимосвязь безопасности водителя и пассажира;</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правила безопасного поведения при поездке в легковом автомобиле, автобусе;</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ответственность водителя, ответственность пассажира;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представления о знаниях и навыках, необходимых водителю;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 опасности возгорания; с большим количеством участников);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6 «Безопасность в общественных местах»: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общественные места и их классификация; </w:t>
      </w:r>
    </w:p>
    <w:p w:rsidR="00D374D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источники опасности в общественных местах закрытого и открытого типа, общие правила безопасного поведения;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опасности в общественных местах социально-психологического характера (возникновение толпы и давки; проявление агрессии;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криминогенные ситуации; случаи, когда потерялся человек);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порядок действий при риске возникновения или возникновении толпы, давки;</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эмоциональное заражение в толпе, способы самопомощи, правила безопасного поведения при попадании в агрессивную и паническую толпу;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поведения при проявлении агрессии;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криминогенные ситуации в общественных местах, правила безопасного поведения, порядок действия при попадании в опасную ситуацию;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действий в случаях, когда потерялся человек (ребенок; взрослый; пожилой человек;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человек с ментальными расстройствами);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порядок действий в ситуации, если вы обнаружили потерявшегося человека;</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меры безопасности и порядок действий при угрозе обрушения зданий и отдельных конструкций;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меры безопасности и порядок поведения при угрозе, в случае террористического акта.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7 «Безопасность в природной среде»: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отдых на природе, источники опасности в природной среде;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правила безопасного поведения в лесу, в горах, на водоемах;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общие правила безопасности в походе;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особенности обеспечения безопасности в лыжном походе;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особенности обеспечения безопасности в водном походе;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особенности обеспечения безопасности в горном походе;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ориентирование на местности;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карты, традиционные и современные средства навигации (компас, GPS);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порядок действий в случаях, когда человек потерялся в природной среде;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источники опасности в автономных условия; сооружение убежища, получение воды и питания;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природные чрезвычайные ситуации; 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природные пожары, возможности прогнозирования и предупреждения;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поведения, последствия природных пожаров для людей и окружающей среды;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влияние деятельности человека на природную среду;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причины и источники загрязнения Мирового океана, рек, почвы, космоса;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чрезвычайные ситуации экологического характера, возможности прогнозирования, предупреждения, смягчения последствий;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экологическая грамотность и разумное природопользование.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Модуль № 8 «Основы медицинских знаний. Оказание первой помощи»:</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 понятия «здоровье», «охрана здоровья», «здоровый образ жизни», «лечение», «профилактика»;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биологические, социально-экономические, экологические (геофизические), психологические факторы, влияющие на здоровье человека;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составляющие здорового образа жизни: сон, питание, физическая активность, психологическое благополучие;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общие представления об инфекционных заболеваниях;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механизм распространения и способы передачи инфекционных заболеваний;</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чрезвычайные ситуации биолого-социального характера, меры профилактики и защиты;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роль вакцинации, национальный календарь профилактических прививок; вакцинация по эпидемиологическим показаниям;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значение изобретения вакцины для человечества;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неинфекционные заболевания, самые распространенные неинфекционные заболевания;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факторы риска возникновения сердечно-сосудистых заболеваний; факторы риска возникновения онкологических заболеваний;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факторы риска возникновения заболеваний дыхательной системы;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факторы риска возникновения эндокринных заболеваний;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меры профилактики неинфекционных заболеваний;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роль диспансеризации в профилактике неинфекционных заболеваний;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психическое здоровье и психологическое благополучие;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критерии психического здоровья и психологического благополучия;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факторы, влияющие на психическое здоровье и психологическое благополучие;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направления сохранения и укрепления психического здоровья (раннее выявление психических расстройств;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минимизация влияния хронического стресса: оптимизация условий жизни, работы, учебы;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профилактика злоупотребления алкоголя и употребления наркотических средств; помощь людям, перенесшим психотравмирующую ситуацию);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меры, направленные на сохранение и укрепление психического здоровья;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первая помощь, история возникновения скорой медицинской помощи и первой помощи;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состояния, при которых оказывается первая помощь; мероприятия по оказанию первой помощи;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алгоритм первой помощи;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оказание первой помощи в сложных случаях (травмы глаза; «сложные» кровотечения;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первая помощь с использованием подручных средств;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первая помощь при нескольких травмах одновременно);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действия при прибытии скорой медицинской помощи.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9 «Безопасность в социуме»: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определение понятия «общение»; навыки конструктивного общения;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общие представления о понятиях «социальная группа», «большая группа», «малая группа»;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межличностное общение, общение в группе, межгрупповое общение (взаимодействие);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особенности общения в группе;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психологические характеристики группы и особенности взаимодействия в группе;</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групповые нормы и ценности;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коллектив как социальная группа;</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психологические закономерности в группе;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понятие «конфликт», стадии развития конфликта;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конфликты в межличностном общении, конфликты в малой группе; факторы, способствующие и препятствующие эскалации конфликта;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способы поведения в конфликте;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деструктивное и агрессивное поведение;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конструктивное поведение в конфликте;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роль регуляции эмоций при разрешении конфликта, способы саморегуляции; способы разрешения конфликтных ситуаций;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основные формы участия третьей стороны в процессе урегулирования и разрешения конфликта;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ведение переговоров при разрешении конфликта; опасные проявления конфликтов (буллинг, насилие);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способы противодействия буллингу и проявлению насилия;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способы психологического воздействия;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психологическое влияние в малой группе; положительные и отрицательные стороны конформизма;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эмпатия и уважение к партнеру (партнерам) по общению как основа коммуникации;</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 убеждающая коммуникация; манипуляция в общении, цели, технологии и способы противодействия;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психологическое влияние на большие группы;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способы воздействия на большую группу: заражение; убеждение; внушение; подражание;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деструктивные и псевдопсихологические технологии;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противодействие вовлечению молодежи в противозаконную и антиобщественную деятельность.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Модуль № 10 «Безопасность в информационном пространстве»: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понятия «цифровая среда», «цифровой след»;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влияние цифровой среды на жизнь человека;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приватность, персональные данные;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«цифровая зависимость», ее признаки и последствия;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опасности и риски цифровой среды, их источники;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поведения в цифровой среде;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вредоносное программное обеспечение;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виды вредоносного программного обеспечения, его цели, принципы работы;</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защиты от вредоносного программного обеспечения;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кража персональных данных, паролей;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мошенничество, фишинг, правила защиты от мошенников;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правила безопасного использования устройств и программ;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поведенческие опасности в цифровой среде и их причины;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опасные персоны, имитация близких социальных отношений;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неосмотрительное поведение и коммуникация в Интернете как угроза для будущей жизни и карьеры;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травля в Интернете, методы защиты от травли; деструктивные сообщества и деструктивный контент в цифровой среде, их признаки;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механизмы вовлечения в деструктивные сообщества;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вербовка, манипуляция, «воронки вовлечения»;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радикализация деструктива;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профилактика и противодействие вовлечению в деструктивные сообщества; правила коммуникации в цифровой среде;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достоверность информации в цифровой среде;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источники информации, проверка на достоверность;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«информационный пузырь», манипуляция сознанием, пропаганда;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фальшивые аккаунты, вредные советчики, манипуляторы;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понятие «фейк», цели и виды, распространение фейков;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правила и инструменты для распознавания фейковых текстов и изображений;</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понятие прав человека в цифровой среде, их защита;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ответственность за действия в Интернете; </w:t>
      </w:r>
    </w:p>
    <w:p w:rsidR="001D3384" w:rsidRPr="00185240" w:rsidRDefault="00501569" w:rsidP="000C6B4F">
      <w:pPr>
        <w:pStyle w:val="24"/>
        <w:shd w:val="clear" w:color="auto" w:fill="auto"/>
        <w:spacing w:line="240" w:lineRule="auto"/>
        <w:ind w:firstLine="539"/>
        <w:jc w:val="both"/>
        <w:rPr>
          <w:sz w:val="24"/>
          <w:szCs w:val="24"/>
        </w:rPr>
      </w:pPr>
      <w:r w:rsidRPr="00185240">
        <w:rPr>
          <w:sz w:val="24"/>
          <w:szCs w:val="24"/>
        </w:rPr>
        <w:t xml:space="preserve">запрещенный контент; защита прав в цифровом пространстве.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Модуль № 11 «Основы противодействия экстремизму и терроризму»:</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экстремизм и терроризм как угроза устойчивого развития общества;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понятия «экстремизм» и «терроризм», их взаимосвязь;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варианты проявления экстремизма, возможные последствия;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преступления террористической направленности, их цель, причины, последствия;</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опасность вовлечения в экстремистскую и террористическую деятельность: способы и признаки;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предупреждение и противодействие вовлечению в экстремистскую и террористическую деятельность;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формы террористических актов;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уровни террористической угрозы;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правила поведения и порядок действий при угрозе или в случае террористического акта, проведении контртеррористической операции;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правовые основы противодействия экстремизму и терроризму в Российской Федерации; </w:t>
      </w:r>
    </w:p>
    <w:p w:rsidR="001D3384" w:rsidRPr="00185240" w:rsidRDefault="00501569" w:rsidP="001D3384">
      <w:pPr>
        <w:pStyle w:val="24"/>
        <w:shd w:val="clear" w:color="auto" w:fill="auto"/>
        <w:spacing w:line="240" w:lineRule="auto"/>
        <w:ind w:firstLine="539"/>
        <w:jc w:val="both"/>
        <w:rPr>
          <w:sz w:val="24"/>
          <w:szCs w:val="24"/>
        </w:rPr>
      </w:pPr>
      <w:r w:rsidRPr="00185240">
        <w:rPr>
          <w:sz w:val="24"/>
          <w:szCs w:val="24"/>
        </w:rPr>
        <w:t xml:space="preserve">основы государственной системы противодействия экстремизму и терроризму, ее цели, задачи, принципы; </w:t>
      </w:r>
    </w:p>
    <w:p w:rsidR="00501569" w:rsidRPr="00185240" w:rsidRDefault="00501569" w:rsidP="001D3384">
      <w:pPr>
        <w:pStyle w:val="24"/>
        <w:shd w:val="clear" w:color="auto" w:fill="auto"/>
        <w:spacing w:line="240" w:lineRule="auto"/>
        <w:ind w:firstLine="539"/>
        <w:jc w:val="both"/>
        <w:rPr>
          <w:sz w:val="24"/>
          <w:szCs w:val="24"/>
        </w:rPr>
      </w:pPr>
      <w:r w:rsidRPr="00185240">
        <w:rPr>
          <w:sz w:val="24"/>
          <w:szCs w:val="24"/>
        </w:rPr>
        <w:t>права и обязанности граждан и общественных организаций в области противодействия экстремизму и терроризму.</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Планируемые результаты освоения программы по основам безопасности и защиты родины на уровне среднего общего образования.</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Личностные результаты изучения ОБЗР включают: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1) гражданское воспитание: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готовность к взаимодействию с обществом и государством в обеспечении безопасности жизни и здоровья населения; </w:t>
      </w:r>
    </w:p>
    <w:p w:rsidR="000215A2" w:rsidRPr="00185240" w:rsidRDefault="000215A2" w:rsidP="001D3384">
      <w:pPr>
        <w:pStyle w:val="24"/>
        <w:shd w:val="clear" w:color="auto" w:fill="auto"/>
        <w:spacing w:line="240" w:lineRule="auto"/>
        <w:ind w:firstLine="539"/>
        <w:jc w:val="both"/>
        <w:rPr>
          <w:sz w:val="24"/>
          <w:szCs w:val="24"/>
        </w:rPr>
      </w:pPr>
      <w:r w:rsidRPr="00185240">
        <w:rPr>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0215A2" w:rsidRPr="00185240" w:rsidRDefault="000215A2" w:rsidP="000215A2">
      <w:pPr>
        <w:pStyle w:val="24"/>
        <w:shd w:val="clear" w:color="auto" w:fill="auto"/>
        <w:spacing w:line="240" w:lineRule="auto"/>
        <w:ind w:left="539"/>
        <w:jc w:val="both"/>
        <w:rPr>
          <w:sz w:val="24"/>
          <w:szCs w:val="24"/>
        </w:rPr>
      </w:pPr>
      <w:r w:rsidRPr="00185240">
        <w:rPr>
          <w:sz w:val="24"/>
          <w:szCs w:val="24"/>
        </w:rPr>
        <w:t xml:space="preserve">2) патриотическое воспитание: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3) духовно-нравственное воспитание: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осознание духовных ценностей российского народа и российского воинства;</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4) эстетическое воспитание: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эстетическое отношение к миру в сочетании с культурой безопасности жизнедеятельности;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понимание взаимозависимости успешности и полноценного развития и безопасного поведения в повседневной жизни;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5) ценности научного познания: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6) физическое воспитание: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осознание ценности жизни, сформированность ответственного отношения к своему здоровью и здоровью окружающих;</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знание приемов оказания первой помощи и готовность применять их в случае необходимости;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потребность в регулярном ведении здорового образа жизни;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7) трудовое воспитание: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готовность к осознанному и ответственному соблюдению требований безопасности в процессе трудовой деятельности;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интерес к различным сферам профессиональной деятельности, включая военно-профессиональную деятельность;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готовность и способность к образованию и самообразованию на протяжении всей жизни;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8) экологическое воспитание: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0215A2" w:rsidRPr="00185240" w:rsidRDefault="000215A2" w:rsidP="000215A2">
      <w:pPr>
        <w:pStyle w:val="24"/>
        <w:shd w:val="clear" w:color="auto" w:fill="auto"/>
        <w:spacing w:line="240" w:lineRule="auto"/>
        <w:ind w:firstLine="539"/>
        <w:jc w:val="both"/>
        <w:rPr>
          <w:sz w:val="24"/>
          <w:szCs w:val="24"/>
        </w:rPr>
      </w:pPr>
      <w:r w:rsidRPr="00185240">
        <w:rPr>
          <w:sz w:val="24"/>
          <w:szCs w:val="24"/>
        </w:rPr>
        <w:t>расширение представлений о деятельности экологической направленности.</w:t>
      </w:r>
    </w:p>
    <w:p w:rsidR="00324BC2" w:rsidRPr="00185240" w:rsidRDefault="00324BC2" w:rsidP="000215A2">
      <w:pPr>
        <w:pStyle w:val="24"/>
        <w:shd w:val="clear" w:color="auto" w:fill="auto"/>
        <w:spacing w:line="240" w:lineRule="auto"/>
        <w:ind w:firstLine="539"/>
        <w:jc w:val="both"/>
        <w:rPr>
          <w:sz w:val="24"/>
          <w:szCs w:val="24"/>
        </w:rPr>
      </w:pPr>
      <w:r w:rsidRPr="00185240">
        <w:rPr>
          <w:sz w:val="24"/>
          <w:szCs w:val="24"/>
        </w:rPr>
        <w:t>Метапредметные результаты.</w:t>
      </w:r>
      <w:r w:rsidR="000215A2" w:rsidRPr="00185240">
        <w:rPr>
          <w:sz w:val="24"/>
          <w:szCs w:val="24"/>
        </w:rPr>
        <w:t xml:space="preserve">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Познавательные универсальные учебные действия Базовые логические действия: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планировать и осуществлять учебные действия в условиях дефицита информации, необходимой для решения стоящей задачи;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развивать творческое мышление при решении ситуационных задач.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Базовые исследовательские действия: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владеть научной терминологией, ключевыми понятиями и методами в области безопасности жизнедеятельности;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приобретенные знания и навыки, оценивать возможность их реализации в реальных ситуациях;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Работа с информацией: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достоверность, легитимность информации, ее соответствие правовым и морально-этическим нормам;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владеть навыками по предотвращению рисков, профилактике угроз и защите от опасностей цифровой среды;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Коммуникативные универсальные учебные действия</w:t>
      </w:r>
      <w:r w:rsidR="00324BC2" w:rsidRPr="00185240">
        <w:rPr>
          <w:sz w:val="24"/>
          <w:szCs w:val="24"/>
        </w:rPr>
        <w:t>.</w:t>
      </w:r>
      <w:r w:rsidRPr="00185240">
        <w:rPr>
          <w:sz w:val="24"/>
          <w:szCs w:val="24"/>
        </w:rPr>
        <w:t xml:space="preserve">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Общение: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осуществлять в ходе образовательной деятельности безопасную коммуникацию, переносить принципы ее организации в повседневную жизнь;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владеть приемами безопасного межличностного и группового общения; безопасно действовать по избеганию конфликтных ситуаций;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аргументированно, логично и ясно излагать свою точку зрения с использованием языковых средств.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Регулятивные универсальные учебные действия</w:t>
      </w:r>
      <w:r w:rsidR="00324BC2" w:rsidRPr="00185240">
        <w:rPr>
          <w:sz w:val="24"/>
          <w:szCs w:val="24"/>
        </w:rPr>
        <w:t>.</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Самоорганизация: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ставить и формулировать собственные задачи в образовательной деятельности и жизненных ситуациях;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делать осознанный выбор в новой ситуации, аргументировать его; брать ответственность за свое решение;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приобретенный опыт;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повышать образовательный и культурный уровень. Самоконтроль, принятие себя и других оценивать образовательные ситуации;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предвидеть трудности, которые могут возникнуть при их разрешении; вносить коррективы в свою деятельность;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контролировать соответствие результатов целям;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принимать мотивы и аргументы других людей при анализе и оценке образовательной ситуации;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признавать право на ошибку свою и чужую.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Совместная деятельность: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и использовать преимущества командной и индивидуальной работы в конкретной учебной ситуации;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свой вклад и вклад каждого участника команды в общий результат по совместно разработанным критериям;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осуществлять позитивное стратегическое поведение в различных ситуациях;</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предлагать новые идеи, оценивать их с позиции новизны и практической значимости; </w:t>
      </w:r>
    </w:p>
    <w:p w:rsidR="00324BC2"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проявлять творчество и разумную инициативу. </w:t>
      </w:r>
    </w:p>
    <w:p w:rsidR="00324BC2" w:rsidRPr="00185240" w:rsidRDefault="00324BC2" w:rsidP="000215A2">
      <w:pPr>
        <w:pStyle w:val="24"/>
        <w:shd w:val="clear" w:color="auto" w:fill="auto"/>
        <w:spacing w:line="240" w:lineRule="auto"/>
        <w:ind w:firstLine="539"/>
        <w:jc w:val="both"/>
        <w:rPr>
          <w:sz w:val="24"/>
          <w:szCs w:val="24"/>
        </w:rPr>
      </w:pPr>
      <w:r w:rsidRPr="00185240">
        <w:rPr>
          <w:sz w:val="24"/>
          <w:szCs w:val="24"/>
        </w:rPr>
        <w:t>Предметные результаты.</w:t>
      </w:r>
      <w:r w:rsidR="000215A2" w:rsidRPr="00185240">
        <w:rPr>
          <w:sz w:val="24"/>
          <w:szCs w:val="24"/>
        </w:rPr>
        <w:t xml:space="preserve">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формируемые в ходе изучения ОБЗР, должны обеспечивать: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10)знания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11)знания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13)знание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1 «Безопасное и устойчивое развитие личности, общества, государства»: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правовые основы и принципы обеспечения национальной безопасности Российской Федерации;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роль правоохранительных органов и специальных служб в обеспечении национальной безопасности;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роль личности, общества и государства в предупреждении противоправной деятельности;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правовую основу защиты населения и территорий от чрезвычайных ситуаций природного и техногенного характера;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назначение, основные задачи и структуру Единой государственной системы предупреждения и ликвидации чрезвычайных ситуаций (РСЧС);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объяснять права и обязанности граждан Российской Федерации в области гражданской обороны;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уметь действовать при сигнале «Внимание всем!», в том числе при химической и радиационной опасности;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характеризовать роль Вооруженных Сил Российской в обеспечении национальной безопасности.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Предметные результаты по модулю № 2 «Основы военной подготовки»:</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знать строевые приемы в движении без оружия;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выполнять строевые приемы в движении без оружия;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об основах общевойскового боя;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об основных видах общевойскового боя и способах маневра в бою;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походном, предбоевом и боевом порядке подразделений; понимать способы действий военнослужащего в бою;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и меры безопасности при обращении с оружием;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приводить примеры нарушений правил и мер безопасности при обращении с оружием и их возможных последствий;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применять меры безопасности при проведении занятий по боевой подготовке и обращении с оружием;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способы удержания оружия, правила прицеливания и производства меткого выстрела;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конструктивных особенностях БПЛА квадрокоптерного типа; иметь представление о способах боевого применения БПЛА;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об истории возникновения и развития связи;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тактических свойствах местности и их влиянии на боевые действия войск; иметь представление о шанцевом инструменте;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позиции отделения и порядке оборудования окопа для стрелка;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видах оружия массового поражения и их поражающих факторах;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способы действий при применении противником оружия массового поражения;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особенности оказания первой помощи в бою;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условные зоны оказания первой помощи в бою; знать приемы самопомощи в бою;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военно-учетных специальностях;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особенности прохождение военной службы по призыву и по контракту;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представления о военно-учебных заведениях;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системе военно-учебных центров при учебных заведениях высшего образования.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3 «Культура безопасности жизнедеятельности в современном обществе»: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понятий «опасность», «безопасность», «риск (угроза)», «культура безопасности», «опасная ситуация», «чрезвычайная ситуация», объяснять их взаимосвязь;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приводить примеры решения задач по обеспечению безопасности в повседневной жизни (индивидуальный, групповой и общественногосударственный уровни);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общие принципы безопасного поведения, приводить примеры;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объяснять смысл понятий «виктимное поведение», «безопасное поведение»;</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влияние поведения человека на его безопасность, приводить примеры;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иметь навыки оценки своих действий с точки зрения их влияния на безопасность; раскрывать суть риск-ориентированного подхода к обеспечению безопасности;</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приводить примеры реализации риск-ориентированного подхода на уровне личности, общества, государства.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Предметные результаты по модулю № 4 «Безопасность в быту»:</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раскрывать источники и классифицировать бытовые опасности, обосновывать зависимость риска (угрозы) их возникновения от поведения человека;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права и обязанности потребителя, правила совершения покупок, в том числе в Интернете;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их роль в совершении безопасных покупок;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риски возникновения бытовых отравлений, иметь навыки их профилактики;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первой помощи при бытовых отравлениях;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уметь оценивать риски получения бытовых травм;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взаимосвязь поведения и риска получить травму;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пожарной безопасности и электробезопасности, понимать влияние соблюдения правил на безопасность в быту;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безопасного поведения в быту при использовании газового и электрического оборудования;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поведения при угрозе и возникновении пожара;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первой помощи при бытовых травмах, ожогах, порядок проведения сердечно-легочной реанимации;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понимать влияние конструктивной коммуникации с соседями на уровень безопасности, приводить примеры;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риски противоправных действий, выработать навыки, снижающие криминогенные риски;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поведения при возникновении аварии на коммунальной системе;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взаимодействия с коммунальными службами.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Предметные результаты по модулю № 5 «Безопасность на транспорте»:</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понимать риски для пешехода при разных условиях, выработать навыки безопасного поведения;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влияние действий водителя и пассажира на безопасность дорожного движения, приводить примеры;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права, обязанности и иметь представление об ответственности пешехода, пассажира, водителя;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знаниях и навыках, необходимых водителю;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безопасного поведения при дорожно-транспортных происшествиях разного характера;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иметь навыки оказания первой помощи, навыки пользования огнетушителем;</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знать источники опасности на различных видах транспорта, приводить примеры;</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безопасного поведения на транспорте, приводить примеры влияния поведения на безопасность;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порядке действий при возникновении опасных и чрезвычайных ситуаций на различных видах транспорта.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6 «Безопасность в общественных местах»: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перечислять и классифицировать основные источники опасности в общественных местах;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общие правила безопасного поведения в общественных местах, характеризовать их влияние на безопасность;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оценки рисков возникновения толпы, давки;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риски возникновения ситуаций криминогенного характера в общественных местах;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безопасного поведения при проявлении агрессии;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иметь представление о безопасном поведении для снижения рисков криминогенного характера;</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оценивать риски потеряться в общественном месте;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порядок действий в случаях, когда потерялся человек;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пожарной безопасности в общественных местах;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особенности поведения при угрозе пожара и пожаре в общественных местах разного типа;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поведения при угрозе обрушения или обрушении зданий или отдельных конструкций;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правилах поведения при угрозе или в случае террористического акта в общественном месте. </w:t>
      </w:r>
    </w:p>
    <w:p w:rsidR="006658EC"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7 «Безопасность в природной среде»: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выделять и классифицировать источники опасности в природной среде;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особенности безопасного поведения при нахождении в природной среде, в том числе в лесу, на водоемах, в горах;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способах ориентирования на местности;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разные способы ориентирования, сравнивать их особенности, выделять преимущества и недостатки;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безопасного поведения, минимизирующие риски потеряться в природной среде;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 порядке действий, если человек потерялся в природной среде;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об основных источниках опасности при автономном нахождении в природной среде, способах подачи сигнала о помощи;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применение принципов безопасного поведения (предвидеть опасность;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 возможности избежать ее; при необходимости действовать) для природных чрезвычайных ситуаций;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указывать причины и признаки возникновения природных пожаров;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влияние поведения человека на риски возникновения природных пожаров;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безопасных действиях при угрозе и возникновении природного пожара;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правила безопасного поведения при природных чрезвычайных ситуациях, вызванных опасными метеорологическими явлениями и процессами;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источники экологических угроз, обосновывать влияние человеческого фактора на риски их возникновения;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значение риск-ориентированного подхода к обеспечению экологической безопасности;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иметь навыки экологической грамотности и разумного природопользования.</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8 «Основы медицинских знаний. Оказание первой помощи»: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понятий «здоровье», «охрана здоровья», «здоровый образ жизни», «лечение», «профилактика» и выявлять взаимосвязь между ними;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степень влияния биологических, социально-экономических, экологических, психологических факторов на здоровье;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значение здорового образа жизни и его элементов для человека, приводить примеры из собственного опыта;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инфекционные заболевания, знать основные способы распространения и передачи инфекционных заболеваний;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соблюдения мер личной профилактики;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роль вакцинации в профилактике инфекционных заболеваний, приводить примеры;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значение национального календаря профилактических прививок и вакцинации населения, роль вакцинации для общества в целом;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понятия «вакцинация по эпидемиологическим показаниям»;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признаки угрожающих жизни и здоровью состояний (инсульт, сердечный приступ и другие);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вызова скорой медицинской помощи;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значение образа жизни в профилактике и защите от неинфекционных заболеваний;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значение диспансеризации для ранней диагностики неинфекционных заболеваний, знать порядок прохождения диспансеризации;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понятий «психическое здоровье» и «психологическое благополучие», характеризовать их влияние на жизнь человека;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знать основные критерии психического здоровья и психологического благополучия;</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характеризовать факторы, влияющие на психическое здоровье и психологическое благополучие;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об основных направления сохранения и укрепления психического здоровья и психологического благополучия;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негативное влияние вредных привычек на умственную и физическую работоспособность, благополучие человека;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иметь навыки, позволяющие минимизировать влияние хронического стресса;</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характеризовать признаки психологического неблагополучия и критерии обращения за помощью;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знать правовые основы оказания первой помощи в Российской Федерации;</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 объяснять смысл понятий «первая помощь», «скорая медицинская помощь», их соотношение;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о состояниях, при которых оказывается первая помощь, и действиях при оказании первой помощи;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применения алгоритма первой помощи;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первая помощь при нескольких травмах одновременно).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Предметные результаты по модулю № 9 «Безопасность в социуме»:</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понятия «общение»;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роль общения в жизни человека, приводить примеры межличностного общения и общения в группе;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конструктивного общения;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понятий «социальная группа», «малая группа», «большая группа»; характеризовать взаимодействие в группе;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понимать влияние групповых норм и ценностей на комфортное и безопасное взаимодействие в группе, приводить примеры;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объяснять смысл понятия «конфликт»;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знать стадии развития конфликта, приводить примеры; характеризовать факторы, способствующие и препятствующие развитию конфликта;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конструктивного разрешения конфликта;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знать условия привлечения третьей стороны для разрешения конфликта;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способах пресечения опасных проявлений конфликтов;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способы противодействия буллингу, проявлениям насилия; характеризовать способы психологического воздействия;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особенности убеждающей коммуникации; объяснять смысл понятия «манипуляция»;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называть характеристики манипулятивного воздействия, приводить примеры; иметь представления о способах противодействия манипуляции;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раскрывать механизмы воздействия на большую группу (заражение, убеждение, внушение, подражание и другие), приводить примеры;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представление о деструктивных и псевдопсихологических технологиях и способах противодействия.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10 «Безопасность в информационном пространстве»: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цифровую среду, ее влияние на жизнь человека;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понятий «цифровая среда», «цифровой след», «персональные данные»;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безопасных действий по снижению рисков, и защите от опасностей цифровой среды;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объяснять смысл понятий «программное обеспечение», «вредоносное программное обеспечение»;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характеризовать и классифицировать опасности, анализировать риски, источником которых является вредоносное программное обеспечение;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иметь навыки безопасного использования устройств и программ; </w:t>
      </w:r>
    </w:p>
    <w:p w:rsidR="00860EC3" w:rsidRPr="00185240" w:rsidRDefault="000215A2" w:rsidP="000215A2">
      <w:pPr>
        <w:pStyle w:val="24"/>
        <w:shd w:val="clear" w:color="auto" w:fill="auto"/>
        <w:spacing w:line="240" w:lineRule="auto"/>
        <w:ind w:firstLine="539"/>
        <w:jc w:val="both"/>
        <w:rPr>
          <w:sz w:val="24"/>
          <w:szCs w:val="24"/>
        </w:rPr>
      </w:pPr>
      <w:r w:rsidRPr="00185240">
        <w:rPr>
          <w:sz w:val="24"/>
          <w:szCs w:val="24"/>
        </w:rPr>
        <w:t xml:space="preserve">перечислять и классифицировать опасности, связанные с поведением людей в цифровой среде;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характеризовать риски, связанные с коммуникацией в цифровой среде (имитация близких социальных отношений; </w:t>
      </w:r>
      <w:r w:rsidR="00860EC3" w:rsidRPr="00185240">
        <w:rPr>
          <w:sz w:val="24"/>
          <w:szCs w:val="24"/>
        </w:rPr>
        <w:t xml:space="preserve">травля; </w:t>
      </w:r>
      <w:r w:rsidRPr="00185240">
        <w:rPr>
          <w:sz w:val="24"/>
          <w:szCs w:val="24"/>
        </w:rPr>
        <w:t xml:space="preserve">шантаж разглашением сведений; вовлечение в деструктивную, противоправную деятельность), способы их выявления и противодействия им;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иметь навыки безопасной коммуникации в цифровой среде; объяснять смысл и взаимосвязь понятий «достоверность информации», «информационный пузырь», «фейк»;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иметь представление о способах проверки достоверности, легитимности информации, ее соответствия правовым и морально-этическим нормам;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раскрывать правовые основы взаимодействия с цифровой средой, выработать навыки безопасных действий по защите прав в цифровой среде;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объяснять права, обязанности и иметь представление об ответственности граждан и юридических лиц в информационном пространстве.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Предметные результаты по модулю № 11 «Основы противодействия экстремизму и терроризму»: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характеризовать экстремизм и терроризм как угрозу благополучию человека, стабильности общества и государства;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объяснять смысл и взаимосвязь понятий «экстремизм» и «терроризм»;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w:t>
      </w:r>
    </w:p>
    <w:p w:rsidR="00860EC3" w:rsidRPr="00185240" w:rsidRDefault="000215A2" w:rsidP="00860EC3">
      <w:pPr>
        <w:pStyle w:val="24"/>
        <w:shd w:val="clear" w:color="auto" w:fill="auto"/>
        <w:spacing w:line="240" w:lineRule="auto"/>
        <w:ind w:firstLine="539"/>
        <w:jc w:val="both"/>
        <w:rPr>
          <w:sz w:val="24"/>
          <w:szCs w:val="24"/>
        </w:rPr>
      </w:pPr>
      <w:r w:rsidRPr="00185240">
        <w:rPr>
          <w:sz w:val="24"/>
          <w:szCs w:val="24"/>
        </w:rPr>
        <w:t xml:space="preserve">раскрывать правовые основы, структуру и задачи государственной системы противодействия экстремизму и терроризму; </w:t>
      </w:r>
    </w:p>
    <w:p w:rsidR="00D87BB3" w:rsidRDefault="000215A2" w:rsidP="00860EC3">
      <w:pPr>
        <w:pStyle w:val="24"/>
        <w:shd w:val="clear" w:color="auto" w:fill="auto"/>
        <w:spacing w:line="240" w:lineRule="auto"/>
        <w:ind w:firstLine="539"/>
        <w:jc w:val="both"/>
        <w:rPr>
          <w:sz w:val="24"/>
          <w:szCs w:val="24"/>
        </w:rPr>
      </w:pPr>
      <w:r w:rsidRPr="00185240">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 Образовательная организация вправе самостоятельно определять последовательность освоения обучающимися модулей ОБЗР.</w:t>
      </w:r>
    </w:p>
    <w:p w:rsidR="00E92B09" w:rsidRPr="00185240" w:rsidRDefault="00E92B09" w:rsidP="00860EC3">
      <w:pPr>
        <w:pStyle w:val="24"/>
        <w:shd w:val="clear" w:color="auto" w:fill="auto"/>
        <w:spacing w:line="240" w:lineRule="auto"/>
        <w:ind w:firstLine="539"/>
        <w:jc w:val="both"/>
        <w:rPr>
          <w:sz w:val="24"/>
          <w:szCs w:val="24"/>
        </w:rPr>
      </w:pPr>
    </w:p>
    <w:p w:rsidR="00185240" w:rsidRPr="00185240" w:rsidRDefault="00185240" w:rsidP="00860EC3">
      <w:pPr>
        <w:pStyle w:val="24"/>
        <w:shd w:val="clear" w:color="auto" w:fill="auto"/>
        <w:spacing w:line="240" w:lineRule="auto"/>
        <w:ind w:firstLine="539"/>
        <w:jc w:val="both"/>
        <w:rPr>
          <w:sz w:val="24"/>
          <w:szCs w:val="24"/>
        </w:rPr>
      </w:pPr>
    </w:p>
    <w:p w:rsidR="004E13AA" w:rsidRDefault="004E13AA" w:rsidP="00A26D49">
      <w:pPr>
        <w:pStyle w:val="24"/>
        <w:numPr>
          <w:ilvl w:val="1"/>
          <w:numId w:val="138"/>
        </w:numPr>
        <w:shd w:val="clear" w:color="auto" w:fill="auto"/>
        <w:tabs>
          <w:tab w:val="left" w:pos="1293"/>
        </w:tabs>
        <w:spacing w:line="240" w:lineRule="auto"/>
        <w:jc w:val="both"/>
        <w:outlineLvl w:val="1"/>
        <w:rPr>
          <w:b/>
          <w:sz w:val="24"/>
          <w:szCs w:val="24"/>
        </w:rPr>
      </w:pPr>
      <w:bookmarkStart w:id="82" w:name="_Toc208876962"/>
      <w:r w:rsidRPr="00407BD8">
        <w:rPr>
          <w:b/>
          <w:sz w:val="24"/>
          <w:szCs w:val="24"/>
        </w:rPr>
        <w:t>Программа формирования</w:t>
      </w:r>
      <w:r w:rsidR="00076C0F">
        <w:rPr>
          <w:b/>
          <w:sz w:val="24"/>
          <w:szCs w:val="24"/>
        </w:rPr>
        <w:t xml:space="preserve"> универсальных учебных действий</w:t>
      </w:r>
      <w:bookmarkEnd w:id="82"/>
    </w:p>
    <w:p w:rsidR="004E13AA" w:rsidRPr="00407BD8" w:rsidRDefault="004E13AA" w:rsidP="00A26D49">
      <w:pPr>
        <w:pStyle w:val="24"/>
        <w:numPr>
          <w:ilvl w:val="2"/>
          <w:numId w:val="138"/>
        </w:numPr>
        <w:shd w:val="clear" w:color="auto" w:fill="auto"/>
        <w:tabs>
          <w:tab w:val="left" w:pos="1499"/>
        </w:tabs>
        <w:spacing w:line="240" w:lineRule="auto"/>
        <w:jc w:val="both"/>
        <w:outlineLvl w:val="2"/>
        <w:rPr>
          <w:sz w:val="24"/>
          <w:szCs w:val="24"/>
        </w:rPr>
      </w:pPr>
      <w:bookmarkStart w:id="83" w:name="_Toc208876963"/>
      <w:r w:rsidRPr="00407BD8">
        <w:rPr>
          <w:sz w:val="24"/>
          <w:szCs w:val="24"/>
        </w:rPr>
        <w:t>Целевой раздел.</w:t>
      </w:r>
      <w:bookmarkEnd w:id="83"/>
    </w:p>
    <w:p w:rsidR="004E13AA" w:rsidRPr="00407BD8" w:rsidRDefault="004E13AA" w:rsidP="00A26D49">
      <w:pPr>
        <w:pStyle w:val="24"/>
        <w:numPr>
          <w:ilvl w:val="2"/>
          <w:numId w:val="95"/>
        </w:numPr>
        <w:shd w:val="clear" w:color="auto" w:fill="auto"/>
        <w:tabs>
          <w:tab w:val="left" w:pos="1666"/>
        </w:tabs>
        <w:spacing w:line="240" w:lineRule="auto"/>
        <w:ind w:firstLine="539"/>
        <w:jc w:val="both"/>
        <w:rPr>
          <w:sz w:val="24"/>
          <w:szCs w:val="24"/>
        </w:rPr>
      </w:pPr>
      <w:r w:rsidRPr="00407BD8">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E13AA" w:rsidRPr="00407BD8" w:rsidRDefault="004E13AA" w:rsidP="00A26D49">
      <w:pPr>
        <w:pStyle w:val="24"/>
        <w:numPr>
          <w:ilvl w:val="2"/>
          <w:numId w:val="95"/>
        </w:numPr>
        <w:shd w:val="clear" w:color="auto" w:fill="auto"/>
        <w:tabs>
          <w:tab w:val="left" w:pos="1701"/>
        </w:tabs>
        <w:spacing w:line="240" w:lineRule="auto"/>
        <w:ind w:firstLine="539"/>
        <w:jc w:val="both"/>
        <w:rPr>
          <w:sz w:val="24"/>
          <w:szCs w:val="24"/>
        </w:rPr>
      </w:pPr>
      <w:r w:rsidRPr="00407BD8">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4E13AA" w:rsidRPr="00076C0F" w:rsidRDefault="004E13AA" w:rsidP="00A26D49">
      <w:pPr>
        <w:pStyle w:val="24"/>
        <w:numPr>
          <w:ilvl w:val="2"/>
          <w:numId w:val="95"/>
        </w:numPr>
        <w:shd w:val="clear" w:color="auto" w:fill="auto"/>
        <w:tabs>
          <w:tab w:val="left" w:pos="1701"/>
        </w:tabs>
        <w:spacing w:line="240" w:lineRule="auto"/>
        <w:ind w:firstLine="539"/>
        <w:jc w:val="both"/>
        <w:rPr>
          <w:sz w:val="24"/>
          <w:szCs w:val="24"/>
        </w:rPr>
      </w:pPr>
      <w:r w:rsidRPr="00407BD8">
        <w:rPr>
          <w:sz w:val="24"/>
          <w:szCs w:val="24"/>
        </w:rPr>
        <w:t>На уровне среднего общего образования регулятивные действия</w:t>
      </w:r>
      <w:r w:rsidR="00076C0F">
        <w:rPr>
          <w:sz w:val="24"/>
          <w:szCs w:val="24"/>
        </w:rPr>
        <w:t xml:space="preserve"> </w:t>
      </w:r>
      <w:r w:rsidRPr="00076C0F">
        <w:rPr>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076C0F">
        <w:rPr>
          <w:sz w:val="24"/>
          <w:szCs w:val="24"/>
        </w:rPr>
        <w:tab/>
        <w:t>деятельность для реш</w:t>
      </w:r>
      <w:r w:rsidR="00E255CA" w:rsidRPr="00076C0F">
        <w:rPr>
          <w:sz w:val="24"/>
          <w:szCs w:val="24"/>
        </w:rPr>
        <w:t xml:space="preserve">ения разноплановых учебных, познавательных, </w:t>
      </w:r>
      <w:r w:rsidRPr="00076C0F">
        <w:rPr>
          <w:sz w:val="24"/>
          <w:szCs w:val="24"/>
        </w:rPr>
        <w:t>исследовательских, про</w:t>
      </w:r>
      <w:r w:rsidR="00E255CA" w:rsidRPr="00076C0F">
        <w:rPr>
          <w:sz w:val="24"/>
          <w:szCs w:val="24"/>
        </w:rPr>
        <w:t xml:space="preserve">ектных, профессиональных задач, </w:t>
      </w:r>
      <w:r w:rsidRPr="00076C0F">
        <w:rPr>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4E13AA" w:rsidRPr="00407BD8" w:rsidRDefault="004E13AA" w:rsidP="00A26D49">
      <w:pPr>
        <w:pStyle w:val="24"/>
        <w:numPr>
          <w:ilvl w:val="2"/>
          <w:numId w:val="95"/>
        </w:numPr>
        <w:shd w:val="clear" w:color="auto" w:fill="auto"/>
        <w:tabs>
          <w:tab w:val="left" w:pos="1701"/>
        </w:tabs>
        <w:spacing w:line="240" w:lineRule="auto"/>
        <w:ind w:firstLine="539"/>
        <w:jc w:val="both"/>
        <w:rPr>
          <w:sz w:val="24"/>
          <w:szCs w:val="24"/>
        </w:rPr>
      </w:pPr>
      <w:r w:rsidRPr="00407BD8">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00E255CA">
        <w:rPr>
          <w:sz w:val="24"/>
          <w:szCs w:val="24"/>
        </w:rPr>
        <w:t>-</w:t>
      </w:r>
      <w:r w:rsidRPr="00407BD8">
        <w:rPr>
          <w:sz w:val="24"/>
          <w:szCs w:val="24"/>
        </w:rPr>
        <w:softHyphen/>
        <w:t>ориентированных результатов образования.</w:t>
      </w:r>
    </w:p>
    <w:p w:rsidR="004E13AA" w:rsidRPr="00407BD8" w:rsidRDefault="004E13AA" w:rsidP="00A26D49">
      <w:pPr>
        <w:pStyle w:val="24"/>
        <w:numPr>
          <w:ilvl w:val="2"/>
          <w:numId w:val="95"/>
        </w:numPr>
        <w:shd w:val="clear" w:color="auto" w:fill="auto"/>
        <w:tabs>
          <w:tab w:val="left" w:pos="1677"/>
        </w:tabs>
        <w:spacing w:line="240" w:lineRule="auto"/>
        <w:ind w:firstLine="539"/>
        <w:jc w:val="both"/>
        <w:rPr>
          <w:sz w:val="24"/>
          <w:szCs w:val="24"/>
        </w:rPr>
      </w:pPr>
      <w:r w:rsidRPr="00407BD8">
        <w:rPr>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4E13AA" w:rsidRPr="00407BD8" w:rsidRDefault="004E13AA" w:rsidP="00407BD8">
      <w:pPr>
        <w:pStyle w:val="24"/>
        <w:shd w:val="clear" w:color="auto" w:fill="auto"/>
        <w:tabs>
          <w:tab w:val="left" w:pos="4536"/>
          <w:tab w:val="left" w:pos="8208"/>
        </w:tabs>
        <w:spacing w:line="240" w:lineRule="auto"/>
        <w:ind w:firstLine="539"/>
        <w:jc w:val="both"/>
        <w:rPr>
          <w:sz w:val="24"/>
          <w:szCs w:val="24"/>
        </w:rPr>
      </w:pPr>
      <w:r w:rsidRPr="00407BD8">
        <w:rPr>
          <w:sz w:val="24"/>
          <w:szCs w:val="24"/>
        </w:rPr>
        <w:t>формирование навыков участия в различных формах организации учебно</w:t>
      </w:r>
      <w:r w:rsidRPr="00407BD8">
        <w:rPr>
          <w:sz w:val="24"/>
          <w:szCs w:val="24"/>
        </w:rPr>
        <w:softHyphen/>
        <w:t>исследовательской и проектной деятельности (творческих конкурсах, научных обществах, научно-практических</w:t>
      </w:r>
      <w:r w:rsidRPr="00407BD8">
        <w:rPr>
          <w:sz w:val="24"/>
          <w:szCs w:val="24"/>
        </w:rPr>
        <w:tab/>
        <w:t>конференциях, олимпиадах</w:t>
      </w:r>
      <w:r w:rsidRPr="00407BD8">
        <w:rPr>
          <w:sz w:val="24"/>
          <w:szCs w:val="24"/>
        </w:rPr>
        <w:tab/>
        <w:t>и других),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возможность получения практико-ориентированного результата;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формирование знаний и навыков в области финансовой грамотности и устойчивого развития общества;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E13AA" w:rsidRDefault="004E13AA" w:rsidP="00407BD8">
      <w:pPr>
        <w:pStyle w:val="24"/>
        <w:shd w:val="clear" w:color="auto" w:fill="auto"/>
        <w:spacing w:line="240" w:lineRule="auto"/>
        <w:ind w:firstLine="539"/>
        <w:jc w:val="both"/>
        <w:rPr>
          <w:sz w:val="24"/>
          <w:szCs w:val="24"/>
        </w:rPr>
      </w:pPr>
      <w:r w:rsidRPr="00407BD8">
        <w:rPr>
          <w:sz w:val="24"/>
          <w:szCs w:val="24"/>
        </w:rPr>
        <w:t>подготовку к осознанному выбору дальнейшего образования и профессиональной деятельности.</w:t>
      </w:r>
    </w:p>
    <w:p w:rsidR="00076C0F" w:rsidRPr="00407BD8" w:rsidRDefault="00076C0F" w:rsidP="00407BD8">
      <w:pPr>
        <w:pStyle w:val="24"/>
        <w:shd w:val="clear" w:color="auto" w:fill="auto"/>
        <w:spacing w:line="240" w:lineRule="auto"/>
        <w:ind w:firstLine="539"/>
        <w:jc w:val="both"/>
        <w:rPr>
          <w:sz w:val="24"/>
          <w:szCs w:val="24"/>
        </w:rPr>
      </w:pPr>
    </w:p>
    <w:p w:rsidR="004E13AA" w:rsidRDefault="00076C0F" w:rsidP="00A26D49">
      <w:pPr>
        <w:pStyle w:val="24"/>
        <w:numPr>
          <w:ilvl w:val="2"/>
          <w:numId w:val="138"/>
        </w:numPr>
        <w:shd w:val="clear" w:color="auto" w:fill="auto"/>
        <w:spacing w:line="240" w:lineRule="auto"/>
        <w:jc w:val="both"/>
        <w:rPr>
          <w:b/>
          <w:sz w:val="24"/>
          <w:szCs w:val="24"/>
        </w:rPr>
      </w:pPr>
      <w:r>
        <w:rPr>
          <w:b/>
          <w:sz w:val="24"/>
          <w:szCs w:val="24"/>
        </w:rPr>
        <w:t>Содержательный раздел</w:t>
      </w:r>
    </w:p>
    <w:p w:rsidR="00076C0F" w:rsidRPr="00076C0F" w:rsidRDefault="00076C0F" w:rsidP="00076C0F">
      <w:pPr>
        <w:pStyle w:val="24"/>
        <w:shd w:val="clear" w:color="auto" w:fill="auto"/>
        <w:spacing w:line="240" w:lineRule="auto"/>
        <w:ind w:left="1258"/>
        <w:jc w:val="both"/>
        <w:rPr>
          <w:b/>
          <w:sz w:val="24"/>
          <w:szCs w:val="24"/>
        </w:rPr>
      </w:pPr>
    </w:p>
    <w:p w:rsidR="004E13AA" w:rsidRPr="00407BD8" w:rsidRDefault="004E13AA" w:rsidP="00076C0F">
      <w:pPr>
        <w:pStyle w:val="24"/>
        <w:shd w:val="clear" w:color="auto" w:fill="auto"/>
        <w:tabs>
          <w:tab w:val="left" w:pos="1736"/>
        </w:tabs>
        <w:spacing w:line="240" w:lineRule="auto"/>
        <w:jc w:val="both"/>
        <w:rPr>
          <w:sz w:val="24"/>
          <w:szCs w:val="24"/>
        </w:rPr>
      </w:pPr>
      <w:r w:rsidRPr="00407BD8">
        <w:rPr>
          <w:sz w:val="24"/>
          <w:szCs w:val="24"/>
        </w:rPr>
        <w:t>Программа формирования УУД у обучающихся содержит: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описание взаимосвязи УУД с содержанием учебных предметов;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описание особенностей реализации основных направлений и форм;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учебно-исследовательской и проектной деятельности.</w:t>
      </w:r>
    </w:p>
    <w:p w:rsidR="004E13AA" w:rsidRPr="00407BD8" w:rsidRDefault="004E13AA" w:rsidP="00A26D49">
      <w:pPr>
        <w:pStyle w:val="24"/>
        <w:numPr>
          <w:ilvl w:val="2"/>
          <w:numId w:val="96"/>
        </w:numPr>
        <w:shd w:val="clear" w:color="auto" w:fill="auto"/>
        <w:tabs>
          <w:tab w:val="left" w:pos="1741"/>
        </w:tabs>
        <w:spacing w:line="240" w:lineRule="auto"/>
        <w:ind w:firstLine="539"/>
        <w:jc w:val="both"/>
        <w:rPr>
          <w:sz w:val="24"/>
          <w:szCs w:val="24"/>
        </w:rPr>
      </w:pPr>
      <w:r w:rsidRPr="00407BD8">
        <w:rPr>
          <w:sz w:val="24"/>
          <w:szCs w:val="24"/>
        </w:rPr>
        <w:t>Описание взаимосвязи УУД с содержанием учебных предметов.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Содержание среднего общего образования определяется программой среднего</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общего образования. Предметное учебное содержание фиксируется в рабочих программах.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соотнесении с предметными результатами по основным разделам и темам учебного содержания;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разделе «Основные виды деятельности» тематического планирования.</w:t>
      </w:r>
    </w:p>
    <w:p w:rsidR="004E13AA" w:rsidRPr="00407BD8" w:rsidRDefault="004E13AA" w:rsidP="00A26D49">
      <w:pPr>
        <w:pStyle w:val="24"/>
        <w:numPr>
          <w:ilvl w:val="2"/>
          <w:numId w:val="96"/>
        </w:numPr>
        <w:shd w:val="clear" w:color="auto" w:fill="auto"/>
        <w:tabs>
          <w:tab w:val="left" w:pos="1726"/>
        </w:tabs>
        <w:spacing w:line="240" w:lineRule="auto"/>
        <w:ind w:firstLine="539"/>
        <w:jc w:val="both"/>
        <w:rPr>
          <w:sz w:val="24"/>
          <w:szCs w:val="24"/>
        </w:rPr>
      </w:pPr>
      <w:r w:rsidRPr="00407BD8">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E13AA" w:rsidRPr="00076C0F" w:rsidRDefault="004E13AA" w:rsidP="00A26D49">
      <w:pPr>
        <w:pStyle w:val="24"/>
        <w:numPr>
          <w:ilvl w:val="3"/>
          <w:numId w:val="96"/>
        </w:numPr>
        <w:shd w:val="clear" w:color="auto" w:fill="auto"/>
        <w:tabs>
          <w:tab w:val="left" w:pos="1933"/>
        </w:tabs>
        <w:spacing w:line="240" w:lineRule="auto"/>
        <w:ind w:firstLine="539"/>
        <w:jc w:val="both"/>
        <w:rPr>
          <w:b/>
          <w:sz w:val="24"/>
          <w:szCs w:val="24"/>
        </w:rPr>
      </w:pPr>
      <w:r w:rsidRPr="00076C0F">
        <w:rPr>
          <w:b/>
          <w:sz w:val="24"/>
          <w:szCs w:val="24"/>
        </w:rPr>
        <w:t>Русский язык и литература.</w:t>
      </w:r>
    </w:p>
    <w:p w:rsidR="004E13AA" w:rsidRPr="00407BD8" w:rsidRDefault="004E13AA" w:rsidP="00076C0F">
      <w:pPr>
        <w:pStyle w:val="24"/>
        <w:shd w:val="clear" w:color="auto" w:fill="auto"/>
        <w:tabs>
          <w:tab w:val="left" w:pos="2120"/>
        </w:tabs>
        <w:spacing w:line="240" w:lineRule="auto"/>
        <w:ind w:left="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00E255CA">
        <w:rPr>
          <w:sz w:val="24"/>
          <w:szCs w:val="24"/>
        </w:rPr>
        <w:t>-</w:t>
      </w:r>
      <w:r w:rsidRPr="00407BD8">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развивать критическое мышление при решении жизненных проблем с учётом собственного речевого и читательского опыта;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4E13AA" w:rsidRPr="00407BD8" w:rsidRDefault="004E13AA" w:rsidP="00407BD8">
      <w:pPr>
        <w:pStyle w:val="24"/>
        <w:shd w:val="clear" w:color="auto" w:fill="auto"/>
        <w:tabs>
          <w:tab w:val="left" w:pos="2741"/>
          <w:tab w:val="left" w:pos="6838"/>
        </w:tabs>
        <w:spacing w:line="240" w:lineRule="auto"/>
        <w:ind w:firstLine="539"/>
        <w:jc w:val="both"/>
        <w:rPr>
          <w:sz w:val="24"/>
          <w:szCs w:val="24"/>
        </w:rPr>
      </w:pPr>
      <w:r w:rsidRPr="00407BD8">
        <w:rPr>
          <w:sz w:val="24"/>
          <w:szCs w:val="24"/>
        </w:rPr>
        <w:t>устанавливать</w:t>
      </w:r>
      <w:r w:rsidRPr="00407BD8">
        <w:rPr>
          <w:sz w:val="24"/>
          <w:szCs w:val="24"/>
        </w:rPr>
        <w:tab/>
        <w:t>основания для сравнения</w:t>
      </w:r>
      <w:r w:rsidRPr="00407BD8">
        <w:rPr>
          <w:sz w:val="24"/>
          <w:szCs w:val="24"/>
        </w:rPr>
        <w:tab/>
        <w:t>литературных героев,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4E13AA" w:rsidRPr="00076C0F" w:rsidRDefault="004E13AA" w:rsidP="00A26D49">
      <w:pPr>
        <w:pStyle w:val="24"/>
        <w:numPr>
          <w:ilvl w:val="4"/>
          <w:numId w:val="97"/>
        </w:numPr>
        <w:shd w:val="clear" w:color="auto" w:fill="auto"/>
        <w:tabs>
          <w:tab w:val="left" w:pos="2055"/>
        </w:tabs>
        <w:spacing w:line="240" w:lineRule="auto"/>
        <w:ind w:firstLine="539"/>
        <w:jc w:val="both"/>
        <w:rPr>
          <w:sz w:val="24"/>
          <w:szCs w:val="24"/>
        </w:rPr>
      </w:pPr>
      <w:r w:rsidRPr="00076C0F">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076C0F" w:rsidP="00076C0F">
      <w:pPr>
        <w:pStyle w:val="24"/>
        <w:shd w:val="clear" w:color="auto" w:fill="auto"/>
        <w:tabs>
          <w:tab w:val="left" w:pos="4258"/>
          <w:tab w:val="left" w:pos="6838"/>
        </w:tabs>
        <w:spacing w:line="240" w:lineRule="auto"/>
        <w:ind w:firstLine="539"/>
        <w:jc w:val="both"/>
        <w:rPr>
          <w:sz w:val="24"/>
          <w:szCs w:val="24"/>
        </w:rPr>
      </w:pPr>
      <w:r>
        <w:rPr>
          <w:sz w:val="24"/>
          <w:szCs w:val="24"/>
        </w:rPr>
        <w:t xml:space="preserve">формулировать вопросы </w:t>
      </w:r>
      <w:r w:rsidR="004E13AA" w:rsidRPr="00407BD8">
        <w:rPr>
          <w:sz w:val="24"/>
          <w:szCs w:val="24"/>
        </w:rPr>
        <w:t>исследов</w:t>
      </w:r>
      <w:r>
        <w:rPr>
          <w:sz w:val="24"/>
          <w:szCs w:val="24"/>
        </w:rPr>
        <w:t xml:space="preserve">ательского характера (например, </w:t>
      </w:r>
      <w:r w:rsidR="004E13AA" w:rsidRPr="00407BD8">
        <w:rPr>
          <w:sz w:val="24"/>
          <w:szCs w:val="24"/>
        </w:rPr>
        <w:t>о лексической сочетаемости слов, об особенн</w:t>
      </w:r>
      <w:r>
        <w:rPr>
          <w:sz w:val="24"/>
          <w:szCs w:val="24"/>
        </w:rPr>
        <w:t xml:space="preserve">ости употребления стилистически </w:t>
      </w:r>
      <w:r w:rsidR="004E13AA" w:rsidRPr="00407BD8">
        <w:rPr>
          <w:sz w:val="24"/>
          <w:szCs w:val="24"/>
        </w:rPr>
        <w:t>окрашенной лексики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анализировать результаты, полученные в ходе решения языковой и речевой задачи, критически оценивать их достоверность;</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E13AA" w:rsidRPr="00076C0F" w:rsidRDefault="004E13AA" w:rsidP="00A26D49">
      <w:pPr>
        <w:pStyle w:val="24"/>
        <w:numPr>
          <w:ilvl w:val="4"/>
          <w:numId w:val="97"/>
        </w:numPr>
        <w:shd w:val="clear" w:color="auto" w:fill="auto"/>
        <w:tabs>
          <w:tab w:val="left" w:pos="2060"/>
        </w:tabs>
        <w:spacing w:line="240" w:lineRule="auto"/>
        <w:ind w:firstLine="539"/>
        <w:jc w:val="both"/>
        <w:rPr>
          <w:sz w:val="24"/>
          <w:szCs w:val="24"/>
        </w:rPr>
      </w:pPr>
      <w:r w:rsidRPr="00076C0F">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 морально-этическим нормам;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навыками защиты личной информации, соблюдать требования информационной безопасности.</w:t>
      </w:r>
    </w:p>
    <w:p w:rsidR="004E13AA" w:rsidRPr="00407BD8" w:rsidRDefault="004E13AA" w:rsidP="00A26D49">
      <w:pPr>
        <w:pStyle w:val="24"/>
        <w:numPr>
          <w:ilvl w:val="4"/>
          <w:numId w:val="97"/>
        </w:numPr>
        <w:shd w:val="clear" w:color="auto" w:fill="auto"/>
        <w:tabs>
          <w:tab w:val="left" w:pos="2073"/>
        </w:tabs>
        <w:spacing w:line="240" w:lineRule="auto"/>
        <w:ind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пользоваться невербальными средствами общения, понимать значение социальных знаков;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принимать цели совместной деятельности, организовывать, координировать действия по их достижению;</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качество своего вклада и вклада каждого участника команды в общий результат;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обобщать мнения нескольких людей и выражать это обобщение в устной и письменной форме;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4E13AA" w:rsidRPr="00407BD8" w:rsidRDefault="004E13AA" w:rsidP="00A26D49">
      <w:pPr>
        <w:pStyle w:val="24"/>
        <w:numPr>
          <w:ilvl w:val="4"/>
          <w:numId w:val="97"/>
        </w:numPr>
        <w:shd w:val="clear" w:color="auto" w:fill="auto"/>
        <w:tabs>
          <w:tab w:val="left" w:pos="2102"/>
        </w:tabs>
        <w:spacing w:line="240" w:lineRule="auto"/>
        <w:ind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составлять план действий при анализе и создании текста, вносить необходимые коррективы;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E13AA" w:rsidRPr="00407BD8" w:rsidRDefault="004E13AA" w:rsidP="00407BD8">
      <w:pPr>
        <w:pStyle w:val="24"/>
        <w:shd w:val="clear" w:color="auto" w:fill="auto"/>
        <w:tabs>
          <w:tab w:val="left" w:pos="1770"/>
          <w:tab w:val="left" w:pos="2962"/>
          <w:tab w:val="left" w:pos="6192"/>
          <w:tab w:val="left" w:pos="7987"/>
        </w:tabs>
        <w:spacing w:line="240" w:lineRule="auto"/>
        <w:ind w:firstLine="539"/>
        <w:jc w:val="both"/>
        <w:rPr>
          <w:sz w:val="24"/>
          <w:szCs w:val="24"/>
        </w:rPr>
      </w:pPr>
      <w:r w:rsidRPr="00407BD8">
        <w:rPr>
          <w:sz w:val="24"/>
          <w:szCs w:val="24"/>
        </w:rPr>
        <w:t>давать</w:t>
      </w:r>
      <w:r w:rsidRPr="00407BD8">
        <w:rPr>
          <w:sz w:val="24"/>
          <w:szCs w:val="24"/>
        </w:rPr>
        <w:tab/>
        <w:t>оценку</w:t>
      </w:r>
      <w:r w:rsidRPr="00407BD8">
        <w:rPr>
          <w:sz w:val="24"/>
          <w:szCs w:val="24"/>
        </w:rPr>
        <w:tab/>
        <w:t>новым ситуациям, в</w:t>
      </w:r>
      <w:r w:rsidRPr="00407BD8">
        <w:rPr>
          <w:sz w:val="24"/>
          <w:szCs w:val="24"/>
        </w:rPr>
        <w:tab/>
        <w:t>том числе</w:t>
      </w:r>
      <w:r w:rsidRPr="00407BD8">
        <w:rPr>
          <w:sz w:val="24"/>
          <w:szCs w:val="24"/>
        </w:rPr>
        <w:tab/>
        <w:t>изображённым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художественной литературе; оценивать приобретенный опыт с учетом литературных знаний;</w:t>
      </w:r>
    </w:p>
    <w:p w:rsidR="004E13AA" w:rsidRPr="00407BD8" w:rsidRDefault="004E13AA" w:rsidP="00E255CA">
      <w:pPr>
        <w:pStyle w:val="24"/>
        <w:shd w:val="clear" w:color="auto" w:fill="auto"/>
        <w:tabs>
          <w:tab w:val="left" w:pos="1770"/>
          <w:tab w:val="left" w:pos="6192"/>
          <w:tab w:val="left" w:pos="7987"/>
        </w:tabs>
        <w:spacing w:line="240" w:lineRule="auto"/>
        <w:ind w:firstLine="539"/>
        <w:jc w:val="both"/>
        <w:rPr>
          <w:sz w:val="24"/>
          <w:szCs w:val="24"/>
        </w:rPr>
      </w:pPr>
      <w:r w:rsidRPr="00407BD8">
        <w:rPr>
          <w:sz w:val="24"/>
          <w:szCs w:val="24"/>
        </w:rPr>
        <w:t>осознавать ценностное отношение к литературе к</w:t>
      </w:r>
      <w:r w:rsidR="00E255CA">
        <w:rPr>
          <w:sz w:val="24"/>
          <w:szCs w:val="24"/>
        </w:rPr>
        <w:t xml:space="preserve">ак неотъемлемой части культуры; </w:t>
      </w:r>
      <w:r w:rsidRPr="00407BD8">
        <w:rPr>
          <w:sz w:val="24"/>
          <w:szCs w:val="24"/>
        </w:rPr>
        <w:t>выявлять взаимосвязи м</w:t>
      </w:r>
      <w:r w:rsidR="00E255CA">
        <w:rPr>
          <w:sz w:val="24"/>
          <w:szCs w:val="24"/>
        </w:rPr>
        <w:t xml:space="preserve">ежду языковым, литературным, </w:t>
      </w:r>
      <w:r w:rsidRPr="00407BD8">
        <w:rPr>
          <w:sz w:val="24"/>
          <w:szCs w:val="24"/>
        </w:rPr>
        <w:t>интеллектуальным, духовно-нравственным развитием личности;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E13AA" w:rsidRPr="00076C0F" w:rsidRDefault="004E13AA" w:rsidP="00A26D49">
      <w:pPr>
        <w:pStyle w:val="24"/>
        <w:numPr>
          <w:ilvl w:val="3"/>
          <w:numId w:val="97"/>
        </w:numPr>
        <w:shd w:val="clear" w:color="auto" w:fill="auto"/>
        <w:tabs>
          <w:tab w:val="left" w:pos="1910"/>
        </w:tabs>
        <w:spacing w:line="240" w:lineRule="auto"/>
        <w:ind w:firstLine="539"/>
        <w:jc w:val="both"/>
        <w:rPr>
          <w:b/>
          <w:sz w:val="24"/>
          <w:szCs w:val="24"/>
        </w:rPr>
      </w:pPr>
      <w:r w:rsidRPr="00076C0F">
        <w:rPr>
          <w:b/>
          <w:sz w:val="24"/>
          <w:szCs w:val="24"/>
        </w:rPr>
        <w:t>Иностранный язык.</w:t>
      </w:r>
    </w:p>
    <w:p w:rsidR="004E13AA" w:rsidRPr="00076C0F" w:rsidRDefault="004E13AA" w:rsidP="00A26D49">
      <w:pPr>
        <w:pStyle w:val="24"/>
        <w:numPr>
          <w:ilvl w:val="4"/>
          <w:numId w:val="98"/>
        </w:numPr>
        <w:shd w:val="clear" w:color="auto" w:fill="auto"/>
        <w:tabs>
          <w:tab w:val="left" w:pos="2097"/>
        </w:tabs>
        <w:spacing w:line="240" w:lineRule="auto"/>
        <w:ind w:firstLine="539"/>
        <w:jc w:val="both"/>
        <w:rPr>
          <w:sz w:val="24"/>
          <w:szCs w:val="24"/>
        </w:rPr>
      </w:pPr>
      <w:r w:rsidRPr="00076C0F">
        <w:rPr>
          <w:sz w:val="24"/>
          <w:szCs w:val="24"/>
        </w:rPr>
        <w:t>Формирование универсальных учебных познавательных действий включает базовые логические и исследовательские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анализировать, устанавливать аналогии между способами выражения мысли средствами иностранного и родного языков;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сравнивать разные типы и жанры устных и письменных высказываний на иностранном языке;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формулировать обобщения и выводы по результатам проведённого наблюдения за языковыми явлениями;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4E13AA" w:rsidRPr="00407BD8" w:rsidRDefault="004E13AA" w:rsidP="00A26D49">
      <w:pPr>
        <w:pStyle w:val="24"/>
        <w:numPr>
          <w:ilvl w:val="4"/>
          <w:numId w:val="98"/>
        </w:numPr>
        <w:shd w:val="clear" w:color="auto" w:fill="auto"/>
        <w:tabs>
          <w:tab w:val="left" w:pos="2067"/>
        </w:tabs>
        <w:spacing w:line="240" w:lineRule="auto"/>
        <w:ind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фиксировать информацию доступными средствами (в виде ключевых слов, плана, тезисов);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соблюдать информационную безопасность при работе в сети Интернет.</w:t>
      </w:r>
    </w:p>
    <w:p w:rsidR="004E13AA" w:rsidRPr="00407BD8" w:rsidRDefault="004E13AA" w:rsidP="00A26D49">
      <w:pPr>
        <w:pStyle w:val="24"/>
        <w:numPr>
          <w:ilvl w:val="4"/>
          <w:numId w:val="98"/>
        </w:numPr>
        <w:shd w:val="clear" w:color="auto" w:fill="auto"/>
        <w:tabs>
          <w:tab w:val="left" w:pos="2089"/>
        </w:tabs>
        <w:spacing w:line="240" w:lineRule="auto"/>
        <w:ind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развернуто, логично и точно излагать свою точку зрения с использованием языковых средств изучаемого иностранного языка;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4E13AA" w:rsidRPr="00407BD8" w:rsidRDefault="004E13AA" w:rsidP="00A26D49">
      <w:pPr>
        <w:pStyle w:val="24"/>
        <w:numPr>
          <w:ilvl w:val="4"/>
          <w:numId w:val="98"/>
        </w:numPr>
        <w:shd w:val="clear" w:color="auto" w:fill="auto"/>
        <w:tabs>
          <w:tab w:val="left" w:pos="2085"/>
        </w:tabs>
        <w:spacing w:line="240" w:lineRule="auto"/>
        <w:ind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выполнять работу в условиях реального, виртуального и комбинированного взаимодействия;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корректировать совместную деятельность с учетом возникших трудностей, новых данных или информации;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взаимодействие в ситуациях общения, соблюдая этикетные нормы межкультурного общения.</w:t>
      </w:r>
    </w:p>
    <w:p w:rsidR="004E13AA" w:rsidRPr="00076C0F" w:rsidRDefault="004E13AA" w:rsidP="00407BD8">
      <w:pPr>
        <w:pStyle w:val="24"/>
        <w:shd w:val="clear" w:color="auto" w:fill="auto"/>
        <w:spacing w:line="240" w:lineRule="auto"/>
        <w:ind w:firstLine="539"/>
        <w:jc w:val="both"/>
        <w:rPr>
          <w:b/>
          <w:sz w:val="24"/>
          <w:szCs w:val="24"/>
        </w:rPr>
      </w:pPr>
      <w:r w:rsidRPr="00076C0F">
        <w:rPr>
          <w:b/>
          <w:sz w:val="24"/>
          <w:szCs w:val="24"/>
        </w:rPr>
        <w:t>Математика и информатика.</w:t>
      </w:r>
    </w:p>
    <w:p w:rsidR="004E13AA" w:rsidRPr="00407BD8" w:rsidRDefault="004E13AA" w:rsidP="00076C0F">
      <w:pPr>
        <w:pStyle w:val="24"/>
        <w:shd w:val="clear" w:color="auto" w:fill="auto"/>
        <w:tabs>
          <w:tab w:val="left" w:pos="2094"/>
        </w:tabs>
        <w:spacing w:line="240" w:lineRule="auto"/>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устанавливать существенный признак классификации, основания для обобщения и сравнения, критерии проводимого анализа;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делать выводы с использованием законов логики, дедуктивных и индуктивных умозаключений, умозаключений по аналогии;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E13AA" w:rsidRPr="00407BD8" w:rsidRDefault="004E13AA" w:rsidP="00A26D49">
      <w:pPr>
        <w:pStyle w:val="24"/>
        <w:numPr>
          <w:ilvl w:val="4"/>
          <w:numId w:val="99"/>
        </w:numPr>
        <w:shd w:val="clear" w:color="auto" w:fill="auto"/>
        <w:tabs>
          <w:tab w:val="left" w:pos="2077"/>
        </w:tabs>
        <w:spacing w:line="240" w:lineRule="auto"/>
        <w:ind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вопросы как исследовательский инструмент познания;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E13AA" w:rsidRPr="00407BD8" w:rsidRDefault="004E13AA" w:rsidP="00A26D49">
      <w:pPr>
        <w:pStyle w:val="24"/>
        <w:numPr>
          <w:ilvl w:val="4"/>
          <w:numId w:val="99"/>
        </w:numPr>
        <w:shd w:val="clear" w:color="auto" w:fill="auto"/>
        <w:tabs>
          <w:tab w:val="left" w:pos="2073"/>
        </w:tabs>
        <w:spacing w:line="240" w:lineRule="auto"/>
        <w:ind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надежность информации по самостоятельно сформулированным критериям, воспринимать ее критически;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дефициты информации, данных, необходимых для ответа на вопрос и для решения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4E13AA" w:rsidRPr="00407BD8" w:rsidRDefault="00117A41" w:rsidP="00A26D49">
      <w:pPr>
        <w:pStyle w:val="24"/>
        <w:numPr>
          <w:ilvl w:val="4"/>
          <w:numId w:val="99"/>
        </w:numPr>
        <w:shd w:val="clear" w:color="auto" w:fill="auto"/>
        <w:tabs>
          <w:tab w:val="left" w:pos="2070"/>
        </w:tabs>
        <w:spacing w:line="240" w:lineRule="auto"/>
        <w:ind w:firstLine="539"/>
        <w:jc w:val="both"/>
        <w:rPr>
          <w:sz w:val="24"/>
          <w:szCs w:val="24"/>
        </w:rPr>
      </w:pPr>
      <w:r>
        <w:rPr>
          <w:sz w:val="24"/>
          <w:szCs w:val="24"/>
        </w:rPr>
        <w:t>ф</w:t>
      </w:r>
      <w:r w:rsidR="004E13AA" w:rsidRPr="00407BD8">
        <w:rPr>
          <w:sz w:val="24"/>
          <w:szCs w:val="24"/>
        </w:rPr>
        <w:t>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воспринимать и формулировать суждения, ясно, точно, грамотно выражать свою точку зрения в устных и письменных текстах;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E13AA" w:rsidRPr="00407BD8" w:rsidRDefault="004E13AA" w:rsidP="00A26D49">
      <w:pPr>
        <w:pStyle w:val="24"/>
        <w:numPr>
          <w:ilvl w:val="4"/>
          <w:numId w:val="99"/>
        </w:numPr>
        <w:shd w:val="clear" w:color="auto" w:fill="auto"/>
        <w:tabs>
          <w:tab w:val="left" w:pos="2084"/>
        </w:tabs>
        <w:spacing w:line="240" w:lineRule="auto"/>
        <w:ind w:firstLine="539"/>
        <w:jc w:val="both"/>
        <w:rPr>
          <w:sz w:val="24"/>
          <w:szCs w:val="24"/>
        </w:rPr>
      </w:pPr>
      <w:r w:rsidRPr="00407BD8">
        <w:rPr>
          <w:sz w:val="24"/>
          <w:szCs w:val="24"/>
        </w:rPr>
        <w:t>Формирование универсальных учебных регулятивных действий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Естественно</w:t>
      </w:r>
      <w:r w:rsidR="00076C0F">
        <w:rPr>
          <w:sz w:val="24"/>
          <w:szCs w:val="24"/>
        </w:rPr>
        <w:t>-</w:t>
      </w:r>
      <w:r w:rsidRPr="00407BD8">
        <w:rPr>
          <w:sz w:val="24"/>
          <w:szCs w:val="24"/>
        </w:rPr>
        <w:t>научные предметы.</w:t>
      </w:r>
    </w:p>
    <w:p w:rsidR="004E13AA" w:rsidRPr="00407BD8" w:rsidRDefault="004E13AA" w:rsidP="00A26D49">
      <w:pPr>
        <w:pStyle w:val="24"/>
        <w:numPr>
          <w:ilvl w:val="4"/>
          <w:numId w:val="100"/>
        </w:numPr>
        <w:shd w:val="clear" w:color="auto" w:fill="auto"/>
        <w:tabs>
          <w:tab w:val="left" w:pos="2060"/>
        </w:tabs>
        <w:spacing w:line="240" w:lineRule="auto"/>
        <w:ind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основания и критерии для классификации веществ и химических реакций;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4E13AA" w:rsidRPr="00407BD8" w:rsidRDefault="004E13AA" w:rsidP="00A26D49">
      <w:pPr>
        <w:pStyle w:val="24"/>
        <w:numPr>
          <w:ilvl w:val="4"/>
          <w:numId w:val="100"/>
        </w:numPr>
        <w:shd w:val="clear" w:color="auto" w:fill="auto"/>
        <w:tabs>
          <w:tab w:val="left" w:pos="2065"/>
        </w:tabs>
        <w:spacing w:line="240" w:lineRule="auto"/>
        <w:ind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4E13AA" w:rsidRPr="00407BD8" w:rsidRDefault="004E13AA" w:rsidP="00407BD8">
      <w:pPr>
        <w:pStyle w:val="24"/>
        <w:shd w:val="clear" w:color="auto" w:fill="auto"/>
        <w:tabs>
          <w:tab w:val="left" w:pos="1666"/>
        </w:tabs>
        <w:spacing w:line="240" w:lineRule="auto"/>
        <w:ind w:firstLine="539"/>
        <w:jc w:val="both"/>
        <w:rPr>
          <w:sz w:val="24"/>
          <w:szCs w:val="24"/>
        </w:rPr>
      </w:pPr>
      <w:r w:rsidRPr="00407BD8">
        <w:rPr>
          <w:sz w:val="24"/>
          <w:szCs w:val="24"/>
        </w:rPr>
        <w:t>проводить исследования зависимостей между фи</w:t>
      </w:r>
      <w:r w:rsidR="00117A41">
        <w:rPr>
          <w:sz w:val="24"/>
          <w:szCs w:val="24"/>
        </w:rPr>
        <w:t xml:space="preserve">зическими величинами, например: </w:t>
      </w:r>
      <w:r w:rsidRPr="00407BD8">
        <w:rPr>
          <w:sz w:val="24"/>
          <w:szCs w:val="24"/>
        </w:rPr>
        <w:t>зависимости периода обращения конического маятника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4E13AA" w:rsidRPr="00407BD8" w:rsidRDefault="004E13AA" w:rsidP="00A26D49">
      <w:pPr>
        <w:pStyle w:val="24"/>
        <w:numPr>
          <w:ilvl w:val="4"/>
          <w:numId w:val="100"/>
        </w:numPr>
        <w:shd w:val="clear" w:color="auto" w:fill="auto"/>
        <w:tabs>
          <w:tab w:val="left" w:pos="2055"/>
        </w:tabs>
        <w:spacing w:line="240" w:lineRule="auto"/>
        <w:ind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средства информационных и коммуникационных технологий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использовать </w:t>
      </w:r>
      <w:r w:rsidRPr="00407BD8">
        <w:rPr>
          <w:sz w:val="24"/>
          <w:szCs w:val="24"/>
          <w:lang w:val="en-US" w:bidi="en-US"/>
        </w:rPr>
        <w:t>IT</w:t>
      </w:r>
      <w:r w:rsidRPr="00407BD8">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E13AA" w:rsidRPr="00407BD8" w:rsidRDefault="004E13AA" w:rsidP="00A26D49">
      <w:pPr>
        <w:pStyle w:val="24"/>
        <w:numPr>
          <w:ilvl w:val="4"/>
          <w:numId w:val="100"/>
        </w:numPr>
        <w:shd w:val="clear" w:color="auto" w:fill="auto"/>
        <w:tabs>
          <w:tab w:val="left" w:pos="2070"/>
        </w:tabs>
        <w:spacing w:line="240" w:lineRule="auto"/>
        <w:ind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аргументированно вести диалог, развернуто и логично излагать свою точку зрения;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4E13AA" w:rsidRPr="00407BD8" w:rsidRDefault="004E13AA" w:rsidP="00A26D49">
      <w:pPr>
        <w:pStyle w:val="24"/>
        <w:numPr>
          <w:ilvl w:val="4"/>
          <w:numId w:val="100"/>
        </w:numPr>
        <w:shd w:val="clear" w:color="auto" w:fill="auto"/>
        <w:tabs>
          <w:tab w:val="left" w:pos="2060"/>
        </w:tabs>
        <w:spacing w:line="240" w:lineRule="auto"/>
        <w:ind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E13AA" w:rsidRPr="00407BD8" w:rsidRDefault="004E13AA" w:rsidP="00076C0F">
      <w:pPr>
        <w:pStyle w:val="24"/>
        <w:shd w:val="clear" w:color="auto" w:fill="auto"/>
        <w:spacing w:line="240" w:lineRule="auto"/>
        <w:ind w:firstLine="539"/>
        <w:jc w:val="both"/>
        <w:rPr>
          <w:sz w:val="24"/>
          <w:szCs w:val="24"/>
        </w:rPr>
      </w:pPr>
      <w:r w:rsidRPr="00407BD8">
        <w:rPr>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использовать приёмы рефлексии для оценки ситуации, выбора верного решения при решении качественных и расчетных задач;</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4E13AA" w:rsidRPr="00076C0F" w:rsidRDefault="004E13AA" w:rsidP="00A26D49">
      <w:pPr>
        <w:pStyle w:val="24"/>
        <w:numPr>
          <w:ilvl w:val="3"/>
          <w:numId w:val="100"/>
        </w:numPr>
        <w:shd w:val="clear" w:color="auto" w:fill="auto"/>
        <w:tabs>
          <w:tab w:val="left" w:pos="1882"/>
        </w:tabs>
        <w:spacing w:line="240" w:lineRule="auto"/>
        <w:ind w:right="567" w:firstLine="539"/>
        <w:jc w:val="both"/>
        <w:rPr>
          <w:b/>
          <w:sz w:val="24"/>
          <w:szCs w:val="24"/>
        </w:rPr>
      </w:pPr>
      <w:r w:rsidRPr="00076C0F">
        <w:rPr>
          <w:b/>
          <w:sz w:val="24"/>
          <w:szCs w:val="24"/>
        </w:rPr>
        <w:t>Общественно-научные предметы.</w:t>
      </w:r>
    </w:p>
    <w:p w:rsidR="004E13AA" w:rsidRPr="00407BD8" w:rsidRDefault="004E13AA" w:rsidP="00A26D49">
      <w:pPr>
        <w:pStyle w:val="24"/>
        <w:numPr>
          <w:ilvl w:val="4"/>
          <w:numId w:val="100"/>
        </w:numPr>
        <w:shd w:val="clear" w:color="auto" w:fill="auto"/>
        <w:tabs>
          <w:tab w:val="left" w:pos="2070"/>
        </w:tabs>
        <w:spacing w:line="240" w:lineRule="auto"/>
        <w:ind w:right="567"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значение импортозамещения для экономики нашей страны;</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E13AA" w:rsidRPr="00407BD8" w:rsidRDefault="004E13AA" w:rsidP="00A26D49">
      <w:pPr>
        <w:pStyle w:val="24"/>
        <w:numPr>
          <w:ilvl w:val="4"/>
          <w:numId w:val="100"/>
        </w:numPr>
        <w:shd w:val="clear" w:color="auto" w:fill="auto"/>
        <w:tabs>
          <w:tab w:val="left" w:pos="2065"/>
        </w:tabs>
        <w:spacing w:line="240" w:lineRule="auto"/>
        <w:ind w:right="567"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117A41">
      <w:pPr>
        <w:pStyle w:val="24"/>
        <w:shd w:val="clear" w:color="auto" w:fill="auto"/>
        <w:tabs>
          <w:tab w:val="left" w:pos="3523"/>
          <w:tab w:val="left" w:pos="8371"/>
        </w:tabs>
        <w:spacing w:line="240" w:lineRule="auto"/>
        <w:ind w:right="567" w:firstLine="539"/>
        <w:jc w:val="both"/>
        <w:rPr>
          <w:sz w:val="24"/>
          <w:szCs w:val="24"/>
        </w:rPr>
      </w:pPr>
      <w:r w:rsidRPr="00407BD8">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117A41">
        <w:rPr>
          <w:sz w:val="24"/>
          <w:szCs w:val="24"/>
        </w:rPr>
        <w:t xml:space="preserve">ты в виде завершенных проектов, </w:t>
      </w:r>
      <w:r w:rsidRPr="00407BD8">
        <w:rPr>
          <w:sz w:val="24"/>
          <w:szCs w:val="24"/>
        </w:rPr>
        <w:t>презентаций, творческих работ</w:t>
      </w:r>
      <w:r w:rsidRPr="00407BD8">
        <w:rPr>
          <w:sz w:val="24"/>
          <w:szCs w:val="24"/>
        </w:rPr>
        <w:tab/>
        <w:t>со</w:t>
      </w:r>
      <w:r w:rsidR="00117A41">
        <w:rPr>
          <w:sz w:val="24"/>
          <w:szCs w:val="24"/>
        </w:rPr>
        <w:t xml:space="preserve">циальной </w:t>
      </w:r>
      <w:r w:rsidRPr="00407BD8">
        <w:rPr>
          <w:sz w:val="24"/>
          <w:szCs w:val="24"/>
        </w:rPr>
        <w:t>и междисциплинарной направленности;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E13AA" w:rsidRPr="00407BD8" w:rsidRDefault="004E13AA" w:rsidP="00A26D49">
      <w:pPr>
        <w:pStyle w:val="24"/>
        <w:numPr>
          <w:ilvl w:val="4"/>
          <w:numId w:val="100"/>
        </w:numPr>
        <w:shd w:val="clear" w:color="auto" w:fill="auto"/>
        <w:tabs>
          <w:tab w:val="left" w:pos="2065"/>
        </w:tabs>
        <w:spacing w:line="240" w:lineRule="auto"/>
        <w:ind w:right="567"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E13AA" w:rsidRPr="00407BD8" w:rsidRDefault="004E13AA" w:rsidP="00A26D49">
      <w:pPr>
        <w:pStyle w:val="24"/>
        <w:numPr>
          <w:ilvl w:val="4"/>
          <w:numId w:val="100"/>
        </w:numPr>
        <w:shd w:val="clear" w:color="auto" w:fill="auto"/>
        <w:tabs>
          <w:tab w:val="left" w:pos="2079"/>
        </w:tabs>
        <w:spacing w:line="240" w:lineRule="auto"/>
        <w:ind w:right="567"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407BD8">
        <w:rPr>
          <w:sz w:val="24"/>
          <w:szCs w:val="24"/>
        </w:rPr>
        <w:softHyphen/>
      </w:r>
      <w:r w:rsidR="00117A41">
        <w:rPr>
          <w:sz w:val="24"/>
          <w:szCs w:val="24"/>
        </w:rPr>
        <w:t>-</w:t>
      </w:r>
      <w:r w:rsidRPr="00407BD8">
        <w:rPr>
          <w:sz w:val="24"/>
          <w:szCs w:val="24"/>
        </w:rPr>
        <w:t>культурного развития России как многонационального государства, знакомство с культурой, традициями и обычаями народов России;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ориентироваться в направлениях профессиональной деятельности, связанных с социально-гуманитарной подготовкой.</w:t>
      </w:r>
    </w:p>
    <w:p w:rsidR="004E13AA" w:rsidRPr="00407BD8" w:rsidRDefault="004E13AA" w:rsidP="00A26D49">
      <w:pPr>
        <w:pStyle w:val="24"/>
        <w:numPr>
          <w:ilvl w:val="4"/>
          <w:numId w:val="100"/>
        </w:numPr>
        <w:shd w:val="clear" w:color="auto" w:fill="auto"/>
        <w:tabs>
          <w:tab w:val="left" w:pos="2065"/>
        </w:tabs>
        <w:spacing w:line="240" w:lineRule="auto"/>
        <w:ind w:right="567"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E13AA" w:rsidRPr="00B660FD" w:rsidRDefault="00B660FD" w:rsidP="00A26D49">
      <w:pPr>
        <w:pStyle w:val="24"/>
        <w:numPr>
          <w:ilvl w:val="2"/>
          <w:numId w:val="100"/>
        </w:numPr>
        <w:shd w:val="clear" w:color="auto" w:fill="auto"/>
        <w:tabs>
          <w:tab w:val="left" w:pos="1696"/>
          <w:tab w:val="left" w:pos="3404"/>
          <w:tab w:val="left" w:pos="5199"/>
          <w:tab w:val="left" w:pos="8516"/>
        </w:tabs>
        <w:spacing w:line="240" w:lineRule="auto"/>
        <w:ind w:right="567" w:firstLine="539"/>
        <w:jc w:val="center"/>
        <w:rPr>
          <w:b/>
          <w:sz w:val="24"/>
          <w:szCs w:val="24"/>
        </w:rPr>
      </w:pPr>
      <w:r w:rsidRPr="00B660FD">
        <w:rPr>
          <w:b/>
          <w:sz w:val="24"/>
          <w:szCs w:val="24"/>
        </w:rPr>
        <w:t xml:space="preserve">Особенности </w:t>
      </w:r>
      <w:r w:rsidR="004E13AA" w:rsidRPr="00B660FD">
        <w:rPr>
          <w:b/>
          <w:sz w:val="24"/>
          <w:szCs w:val="24"/>
        </w:rPr>
        <w:t>ре</w:t>
      </w:r>
      <w:r w:rsidRPr="00B660FD">
        <w:rPr>
          <w:b/>
          <w:sz w:val="24"/>
          <w:szCs w:val="24"/>
        </w:rPr>
        <w:t>ализации</w:t>
      </w:r>
      <w:r w:rsidRPr="00B660FD">
        <w:rPr>
          <w:b/>
          <w:sz w:val="24"/>
          <w:szCs w:val="24"/>
        </w:rPr>
        <w:tab/>
        <w:t xml:space="preserve">основных направлений и </w:t>
      </w:r>
      <w:r w:rsidR="004E13AA" w:rsidRPr="00B660FD">
        <w:rPr>
          <w:b/>
          <w:sz w:val="24"/>
          <w:szCs w:val="24"/>
        </w:rPr>
        <w:t>форм</w:t>
      </w:r>
      <w:r w:rsidRPr="00B660FD">
        <w:rPr>
          <w:b/>
          <w:sz w:val="24"/>
          <w:szCs w:val="24"/>
        </w:rPr>
        <w:t xml:space="preserve"> </w:t>
      </w:r>
      <w:r w:rsidR="004E13AA" w:rsidRPr="00B660FD">
        <w:rPr>
          <w:b/>
          <w:sz w:val="24"/>
          <w:szCs w:val="24"/>
        </w:rPr>
        <w:t>учебно-исследовательской и проектной деятельности в рамках урочной и внеурочной деятельности.</w:t>
      </w:r>
    </w:p>
    <w:p w:rsidR="004E13AA" w:rsidRPr="00407BD8" w:rsidRDefault="004E13AA" w:rsidP="00A26D49">
      <w:pPr>
        <w:pStyle w:val="24"/>
        <w:numPr>
          <w:ilvl w:val="3"/>
          <w:numId w:val="101"/>
        </w:numPr>
        <w:shd w:val="clear" w:color="auto" w:fill="auto"/>
        <w:tabs>
          <w:tab w:val="left" w:pos="1873"/>
        </w:tabs>
        <w:spacing w:line="240" w:lineRule="auto"/>
        <w:ind w:right="567" w:firstLine="539"/>
        <w:jc w:val="both"/>
        <w:rPr>
          <w:sz w:val="24"/>
          <w:szCs w:val="24"/>
        </w:rPr>
      </w:pPr>
      <w:r w:rsidRPr="00407BD8">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E13AA" w:rsidRPr="00407BD8" w:rsidRDefault="004E13AA" w:rsidP="00B660FD">
      <w:pPr>
        <w:pStyle w:val="24"/>
        <w:shd w:val="clear" w:color="auto" w:fill="auto"/>
        <w:tabs>
          <w:tab w:val="left" w:pos="5199"/>
        </w:tabs>
        <w:spacing w:line="240" w:lineRule="auto"/>
        <w:ind w:right="567" w:firstLine="539"/>
        <w:jc w:val="both"/>
        <w:rPr>
          <w:sz w:val="24"/>
          <w:szCs w:val="24"/>
        </w:rPr>
      </w:pPr>
      <w:r w:rsidRPr="00407BD8">
        <w:rPr>
          <w:sz w:val="24"/>
          <w:szCs w:val="24"/>
        </w:rPr>
        <w:t>Результаты выполнения</w:t>
      </w:r>
      <w:r w:rsidR="00B660FD">
        <w:rPr>
          <w:sz w:val="24"/>
          <w:szCs w:val="24"/>
        </w:rPr>
        <w:t xml:space="preserve"> индивидуального проекта должны </w:t>
      </w:r>
      <w:r w:rsidRPr="00407BD8">
        <w:rPr>
          <w:sz w:val="24"/>
          <w:szCs w:val="24"/>
        </w:rPr>
        <w:t>отражать:</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сформированность навыков коммуникативной, учебно-исследовательской деятельности, критического мышления;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способность к инновационной, аналитической, творческой, интеллектуальной деятельности;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E13AA" w:rsidRPr="00407BD8" w:rsidRDefault="004E13AA" w:rsidP="00A26D49">
      <w:pPr>
        <w:pStyle w:val="24"/>
        <w:numPr>
          <w:ilvl w:val="3"/>
          <w:numId w:val="101"/>
        </w:numPr>
        <w:shd w:val="clear" w:color="auto" w:fill="auto"/>
        <w:tabs>
          <w:tab w:val="left" w:pos="1863"/>
        </w:tabs>
        <w:spacing w:line="240" w:lineRule="auto"/>
        <w:ind w:right="567" w:firstLine="539"/>
        <w:jc w:val="both"/>
        <w:rPr>
          <w:sz w:val="24"/>
          <w:szCs w:val="24"/>
        </w:rPr>
      </w:pPr>
      <w:r w:rsidRPr="00407BD8">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E13AA" w:rsidRPr="00407BD8" w:rsidRDefault="004E13AA" w:rsidP="00A26D49">
      <w:pPr>
        <w:pStyle w:val="24"/>
        <w:numPr>
          <w:ilvl w:val="3"/>
          <w:numId w:val="101"/>
        </w:numPr>
        <w:shd w:val="clear" w:color="auto" w:fill="auto"/>
        <w:tabs>
          <w:tab w:val="left" w:pos="1873"/>
        </w:tabs>
        <w:spacing w:line="240" w:lineRule="auto"/>
        <w:ind w:right="567" w:firstLine="539"/>
        <w:jc w:val="both"/>
        <w:rPr>
          <w:sz w:val="24"/>
          <w:szCs w:val="24"/>
        </w:rPr>
      </w:pPr>
      <w:r w:rsidRPr="00407BD8">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4E13AA" w:rsidRPr="00407BD8" w:rsidRDefault="004E13AA" w:rsidP="00A26D49">
      <w:pPr>
        <w:pStyle w:val="24"/>
        <w:numPr>
          <w:ilvl w:val="3"/>
          <w:numId w:val="101"/>
        </w:numPr>
        <w:shd w:val="clear" w:color="auto" w:fill="auto"/>
        <w:tabs>
          <w:tab w:val="left" w:pos="1863"/>
        </w:tabs>
        <w:spacing w:line="240" w:lineRule="auto"/>
        <w:ind w:right="567" w:firstLine="539"/>
        <w:jc w:val="both"/>
        <w:rPr>
          <w:sz w:val="24"/>
          <w:szCs w:val="24"/>
        </w:rPr>
      </w:pPr>
      <w:r w:rsidRPr="00407BD8">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E13AA" w:rsidRPr="00407BD8" w:rsidRDefault="004E13AA" w:rsidP="00A26D49">
      <w:pPr>
        <w:pStyle w:val="24"/>
        <w:numPr>
          <w:ilvl w:val="3"/>
          <w:numId w:val="101"/>
        </w:numPr>
        <w:shd w:val="clear" w:color="auto" w:fill="auto"/>
        <w:tabs>
          <w:tab w:val="left" w:pos="1873"/>
        </w:tabs>
        <w:spacing w:line="240" w:lineRule="auto"/>
        <w:ind w:right="567" w:firstLine="539"/>
        <w:jc w:val="both"/>
        <w:rPr>
          <w:sz w:val="24"/>
          <w:szCs w:val="24"/>
        </w:rPr>
      </w:pPr>
      <w:r w:rsidRPr="00407BD8">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E13AA" w:rsidRPr="00407BD8" w:rsidRDefault="004E13AA" w:rsidP="00A26D49">
      <w:pPr>
        <w:pStyle w:val="24"/>
        <w:numPr>
          <w:ilvl w:val="3"/>
          <w:numId w:val="101"/>
        </w:numPr>
        <w:shd w:val="clear" w:color="auto" w:fill="auto"/>
        <w:tabs>
          <w:tab w:val="left" w:pos="1873"/>
        </w:tabs>
        <w:spacing w:line="240" w:lineRule="auto"/>
        <w:ind w:right="567" w:firstLine="539"/>
        <w:jc w:val="both"/>
        <w:rPr>
          <w:sz w:val="24"/>
          <w:szCs w:val="24"/>
        </w:rPr>
      </w:pPr>
      <w:r w:rsidRPr="00407BD8">
        <w:rPr>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E13AA" w:rsidRPr="00407BD8" w:rsidRDefault="004E13AA" w:rsidP="00A26D49">
      <w:pPr>
        <w:pStyle w:val="24"/>
        <w:numPr>
          <w:ilvl w:val="3"/>
          <w:numId w:val="101"/>
        </w:numPr>
        <w:shd w:val="clear" w:color="auto" w:fill="auto"/>
        <w:tabs>
          <w:tab w:val="left" w:pos="1873"/>
        </w:tabs>
        <w:spacing w:line="240" w:lineRule="auto"/>
        <w:ind w:right="567" w:firstLine="539"/>
        <w:jc w:val="both"/>
        <w:rPr>
          <w:sz w:val="24"/>
          <w:szCs w:val="24"/>
        </w:rPr>
      </w:pPr>
      <w:r w:rsidRPr="00407BD8">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4E13AA" w:rsidRPr="00407BD8" w:rsidRDefault="004E13AA" w:rsidP="00A26D49">
      <w:pPr>
        <w:pStyle w:val="24"/>
        <w:numPr>
          <w:ilvl w:val="3"/>
          <w:numId w:val="101"/>
        </w:numPr>
        <w:shd w:val="clear" w:color="auto" w:fill="auto"/>
        <w:tabs>
          <w:tab w:val="left" w:pos="1878"/>
        </w:tabs>
        <w:spacing w:line="240" w:lineRule="auto"/>
        <w:ind w:right="567" w:firstLine="539"/>
        <w:jc w:val="both"/>
        <w:rPr>
          <w:sz w:val="24"/>
          <w:szCs w:val="24"/>
        </w:rPr>
      </w:pPr>
      <w:r w:rsidRPr="00407BD8">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E13AA" w:rsidRPr="00407BD8" w:rsidRDefault="004E13AA" w:rsidP="00A26D49">
      <w:pPr>
        <w:pStyle w:val="24"/>
        <w:numPr>
          <w:ilvl w:val="3"/>
          <w:numId w:val="101"/>
        </w:numPr>
        <w:shd w:val="clear" w:color="auto" w:fill="auto"/>
        <w:tabs>
          <w:tab w:val="left" w:pos="2032"/>
        </w:tabs>
        <w:spacing w:line="240" w:lineRule="auto"/>
        <w:ind w:right="567" w:firstLine="539"/>
        <w:jc w:val="both"/>
        <w:rPr>
          <w:sz w:val="24"/>
          <w:szCs w:val="24"/>
        </w:rPr>
      </w:pPr>
      <w:r w:rsidRPr="00407BD8">
        <w:rPr>
          <w:sz w:val="24"/>
          <w:szCs w:val="24"/>
        </w:rPr>
        <w:t>Организация педагогического сопровождения индивидуального</w:t>
      </w:r>
    </w:p>
    <w:p w:rsidR="004E13AA" w:rsidRPr="00407BD8" w:rsidRDefault="004E13AA" w:rsidP="00117A41">
      <w:pPr>
        <w:pStyle w:val="24"/>
        <w:shd w:val="clear" w:color="auto" w:fill="auto"/>
        <w:tabs>
          <w:tab w:val="left" w:pos="1373"/>
          <w:tab w:val="left" w:pos="6629"/>
          <w:tab w:val="left" w:pos="8434"/>
        </w:tabs>
        <w:spacing w:line="240" w:lineRule="auto"/>
        <w:ind w:right="567" w:firstLine="539"/>
        <w:jc w:val="both"/>
        <w:rPr>
          <w:sz w:val="24"/>
          <w:szCs w:val="24"/>
        </w:rPr>
      </w:pPr>
      <w:r w:rsidRPr="00407BD8">
        <w:rPr>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sidR="00117A41">
        <w:rPr>
          <w:sz w:val="24"/>
          <w:szCs w:val="24"/>
        </w:rPr>
        <w:t xml:space="preserve"> постановку целей и задач, сбор </w:t>
      </w:r>
      <w:r w:rsidRPr="00407BD8">
        <w:rPr>
          <w:sz w:val="24"/>
          <w:szCs w:val="24"/>
        </w:rPr>
        <w:t>информации/и</w:t>
      </w:r>
      <w:r w:rsidR="00117A41">
        <w:rPr>
          <w:sz w:val="24"/>
          <w:szCs w:val="24"/>
        </w:rPr>
        <w:t xml:space="preserve">сследование/разработку образца, подготовку </w:t>
      </w:r>
      <w:r w:rsidRPr="00407BD8">
        <w:rPr>
          <w:sz w:val="24"/>
          <w:szCs w:val="24"/>
        </w:rPr>
        <w:t>и защиту проекта, анализ результатов выполнения проекта, оценку качества выполнения.</w:t>
      </w:r>
    </w:p>
    <w:p w:rsidR="004E13AA" w:rsidRPr="00407BD8" w:rsidRDefault="004E13AA" w:rsidP="00A26D49">
      <w:pPr>
        <w:pStyle w:val="24"/>
        <w:numPr>
          <w:ilvl w:val="3"/>
          <w:numId w:val="101"/>
        </w:numPr>
        <w:shd w:val="clear" w:color="auto" w:fill="auto"/>
        <w:tabs>
          <w:tab w:val="left" w:pos="1292"/>
        </w:tabs>
        <w:spacing w:line="240" w:lineRule="auto"/>
        <w:ind w:right="567" w:firstLine="539"/>
        <w:jc w:val="both"/>
        <w:rPr>
          <w:sz w:val="24"/>
          <w:szCs w:val="24"/>
        </w:rPr>
      </w:pPr>
      <w:r w:rsidRPr="00407BD8">
        <w:rPr>
          <w:sz w:val="24"/>
          <w:szCs w:val="24"/>
        </w:rPr>
        <w:t xml:space="preserve">Процедура публичной защиты индивидуального проекта может </w:t>
      </w:r>
      <w:r w:rsidR="00117A41">
        <w:rPr>
          <w:sz w:val="24"/>
          <w:szCs w:val="24"/>
        </w:rPr>
        <w:t xml:space="preserve">быть организована по-разному: в </w:t>
      </w:r>
      <w:r w:rsidRPr="00407BD8">
        <w:rPr>
          <w:sz w:val="24"/>
          <w:szCs w:val="24"/>
        </w:rPr>
        <w:t>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E13AA" w:rsidRDefault="004E13AA" w:rsidP="00F134A4">
      <w:pPr>
        <w:pStyle w:val="24"/>
        <w:shd w:val="clear" w:color="auto" w:fill="auto"/>
        <w:spacing w:line="240" w:lineRule="auto"/>
        <w:ind w:right="567" w:firstLine="539"/>
        <w:jc w:val="both"/>
        <w:rPr>
          <w:sz w:val="24"/>
          <w:szCs w:val="24"/>
        </w:rPr>
      </w:pPr>
      <w:r w:rsidRPr="00407BD8">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660FD" w:rsidRPr="00407BD8" w:rsidRDefault="00B660FD" w:rsidP="00F134A4">
      <w:pPr>
        <w:pStyle w:val="24"/>
        <w:shd w:val="clear" w:color="auto" w:fill="auto"/>
        <w:spacing w:line="240" w:lineRule="auto"/>
        <w:ind w:right="567" w:firstLine="539"/>
        <w:jc w:val="both"/>
        <w:rPr>
          <w:sz w:val="24"/>
          <w:szCs w:val="24"/>
        </w:rPr>
      </w:pPr>
    </w:p>
    <w:p w:rsidR="004E13AA" w:rsidRPr="00B660FD" w:rsidRDefault="00B660FD" w:rsidP="00A26D49">
      <w:pPr>
        <w:pStyle w:val="24"/>
        <w:numPr>
          <w:ilvl w:val="1"/>
          <w:numId w:val="101"/>
        </w:numPr>
        <w:shd w:val="clear" w:color="auto" w:fill="auto"/>
        <w:tabs>
          <w:tab w:val="left" w:pos="1479"/>
        </w:tabs>
        <w:spacing w:line="240" w:lineRule="auto"/>
        <w:ind w:right="567" w:firstLine="539"/>
        <w:jc w:val="center"/>
        <w:outlineLvl w:val="2"/>
        <w:rPr>
          <w:b/>
          <w:sz w:val="24"/>
          <w:szCs w:val="24"/>
        </w:rPr>
      </w:pPr>
      <w:bookmarkStart w:id="84" w:name="_Toc208876964"/>
      <w:r w:rsidRPr="00B660FD">
        <w:rPr>
          <w:b/>
          <w:sz w:val="24"/>
          <w:szCs w:val="24"/>
        </w:rPr>
        <w:t xml:space="preserve">2.2.3. </w:t>
      </w:r>
      <w:r w:rsidR="004E13AA" w:rsidRPr="00B660FD">
        <w:rPr>
          <w:b/>
          <w:sz w:val="24"/>
          <w:szCs w:val="24"/>
        </w:rPr>
        <w:t>Организационный раздел.</w:t>
      </w:r>
      <w:bookmarkEnd w:id="84"/>
    </w:p>
    <w:p w:rsidR="004E13AA" w:rsidRPr="00407BD8" w:rsidRDefault="004E13AA" w:rsidP="00A26D49">
      <w:pPr>
        <w:pStyle w:val="24"/>
        <w:numPr>
          <w:ilvl w:val="2"/>
          <w:numId w:val="102"/>
        </w:numPr>
        <w:shd w:val="clear" w:color="auto" w:fill="auto"/>
        <w:tabs>
          <w:tab w:val="left" w:pos="1662"/>
        </w:tabs>
        <w:spacing w:line="240" w:lineRule="auto"/>
        <w:ind w:right="567" w:firstLine="539"/>
        <w:jc w:val="both"/>
        <w:rPr>
          <w:sz w:val="24"/>
          <w:szCs w:val="24"/>
        </w:rPr>
      </w:pPr>
      <w:r w:rsidRPr="00407BD8">
        <w:rPr>
          <w:sz w:val="24"/>
          <w:szCs w:val="24"/>
        </w:rPr>
        <w:t>Условия реализации программы формирования УУД должны обеспечить совершенствование компетенций проектной и учебно</w:t>
      </w:r>
      <w:r w:rsidR="00117A41">
        <w:rPr>
          <w:sz w:val="24"/>
          <w:szCs w:val="24"/>
        </w:rPr>
        <w:t>-</w:t>
      </w:r>
      <w:r w:rsidRPr="00407BD8">
        <w:rPr>
          <w:sz w:val="24"/>
          <w:szCs w:val="24"/>
        </w:rPr>
        <w:softHyphen/>
        <w:t>исследовательской деятельности обучающихся.</w:t>
      </w:r>
    </w:p>
    <w:p w:rsidR="004E13AA" w:rsidRPr="00B660FD" w:rsidRDefault="004E13AA" w:rsidP="00A26D49">
      <w:pPr>
        <w:pStyle w:val="24"/>
        <w:numPr>
          <w:ilvl w:val="2"/>
          <w:numId w:val="102"/>
        </w:numPr>
        <w:shd w:val="clear" w:color="auto" w:fill="auto"/>
        <w:tabs>
          <w:tab w:val="left" w:pos="1719"/>
        </w:tabs>
        <w:spacing w:line="240" w:lineRule="auto"/>
        <w:ind w:right="567" w:firstLine="539"/>
        <w:jc w:val="both"/>
        <w:rPr>
          <w:sz w:val="24"/>
          <w:szCs w:val="24"/>
        </w:rPr>
      </w:pPr>
      <w:r w:rsidRPr="00407BD8">
        <w:rPr>
          <w:sz w:val="24"/>
          <w:szCs w:val="24"/>
        </w:rPr>
        <w:t>Условия реализации программы формирования УУД включают: укомплектованность образовательной организации педагогическими,</w:t>
      </w:r>
      <w:r w:rsidR="00B660FD">
        <w:rPr>
          <w:sz w:val="24"/>
          <w:szCs w:val="24"/>
        </w:rPr>
        <w:t xml:space="preserve"> </w:t>
      </w:r>
      <w:r w:rsidRPr="00B660FD">
        <w:rPr>
          <w:sz w:val="24"/>
          <w:szCs w:val="24"/>
        </w:rPr>
        <w:t>руководящими и иными работниками;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уровень квалификации педагогических и иных работников образовательной организации;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E13AA" w:rsidRPr="00407BD8" w:rsidRDefault="004E13AA" w:rsidP="00A26D49">
      <w:pPr>
        <w:pStyle w:val="24"/>
        <w:numPr>
          <w:ilvl w:val="2"/>
          <w:numId w:val="102"/>
        </w:numPr>
        <w:shd w:val="clear" w:color="auto" w:fill="auto"/>
        <w:tabs>
          <w:tab w:val="left" w:pos="1676"/>
        </w:tabs>
        <w:spacing w:line="240" w:lineRule="auto"/>
        <w:ind w:right="567" w:firstLine="539"/>
        <w:jc w:val="both"/>
        <w:rPr>
          <w:sz w:val="24"/>
          <w:szCs w:val="24"/>
        </w:rPr>
      </w:pPr>
      <w:r w:rsidRPr="00407BD8">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осуществляют формирование УУД в рамках проектной, исследовательской деятельности;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4E13AA" w:rsidRPr="00407BD8" w:rsidRDefault="004E13AA" w:rsidP="00A26D49">
      <w:pPr>
        <w:pStyle w:val="24"/>
        <w:numPr>
          <w:ilvl w:val="2"/>
          <w:numId w:val="102"/>
        </w:numPr>
        <w:shd w:val="clear" w:color="auto" w:fill="auto"/>
        <w:tabs>
          <w:tab w:val="left" w:pos="1676"/>
        </w:tabs>
        <w:spacing w:line="240" w:lineRule="auto"/>
        <w:ind w:right="567" w:firstLine="539"/>
        <w:jc w:val="both"/>
        <w:rPr>
          <w:sz w:val="24"/>
          <w:szCs w:val="24"/>
        </w:rPr>
      </w:pPr>
      <w:r w:rsidRPr="00407BD8">
        <w:rPr>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4E13AA" w:rsidRPr="00407BD8" w:rsidRDefault="004E13AA" w:rsidP="00F134A4">
      <w:pPr>
        <w:pStyle w:val="24"/>
        <w:shd w:val="clear" w:color="auto" w:fill="auto"/>
        <w:tabs>
          <w:tab w:val="left" w:pos="4070"/>
          <w:tab w:val="left" w:pos="6422"/>
        </w:tabs>
        <w:spacing w:line="240" w:lineRule="auto"/>
        <w:ind w:right="567" w:firstLine="539"/>
        <w:jc w:val="both"/>
        <w:rPr>
          <w:sz w:val="24"/>
          <w:szCs w:val="24"/>
        </w:rPr>
      </w:pPr>
      <w:r w:rsidRPr="00407BD8">
        <w:rPr>
          <w:sz w:val="24"/>
          <w:szCs w:val="24"/>
        </w:rPr>
        <w:t>сетевое взаимодействие</w:t>
      </w:r>
      <w:r w:rsidRPr="00407BD8">
        <w:rPr>
          <w:sz w:val="24"/>
          <w:szCs w:val="24"/>
        </w:rPr>
        <w:tab/>
        <w:t>образовательной</w:t>
      </w:r>
      <w:r w:rsidRPr="00407BD8">
        <w:rPr>
          <w:sz w:val="24"/>
          <w:szCs w:val="24"/>
        </w:rPr>
        <w:tab/>
        <w:t>организации с другими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обеспечение возможности вовлечения обучающихся в разнообразную исследовательскую деятельность;</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660FD" w:rsidRDefault="004E13AA" w:rsidP="00B660FD">
      <w:pPr>
        <w:spacing w:after="0" w:line="240" w:lineRule="auto"/>
        <w:ind w:firstLine="709"/>
        <w:rPr>
          <w:rFonts w:eastAsia="SchoolBookSanPin"/>
          <w:szCs w:val="24"/>
        </w:rPr>
      </w:pPr>
      <w:r w:rsidRPr="00407BD8">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w:t>
      </w:r>
      <w:r w:rsidR="00B660FD">
        <w:rPr>
          <w:rFonts w:eastAsia="SchoolBookSanPin"/>
          <w:szCs w:val="24"/>
        </w:rPr>
        <w:t>их:</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разработка плана координации деятельности учителей</w:t>
      </w:r>
      <w:r>
        <w:rPr>
          <w:rFonts w:eastAsia="SchoolBookSanPin"/>
          <w:szCs w:val="24"/>
        </w:rPr>
        <w:t xml:space="preserve">-предметников, направленной на </w:t>
      </w:r>
      <w:r w:rsidRPr="00331895">
        <w:rPr>
          <w:rFonts w:eastAsia="SchoolBookSanPin"/>
          <w:szCs w:val="24"/>
        </w:rPr>
        <w:t>формирование УУД на основе ФООП и ФРП, выде</w:t>
      </w:r>
      <w:r>
        <w:rPr>
          <w:rFonts w:eastAsia="SchoolBookSanPin"/>
          <w:szCs w:val="24"/>
        </w:rPr>
        <w:t xml:space="preserve">ление общих для всех предметов </w:t>
      </w:r>
      <w:r w:rsidRPr="00331895">
        <w:rPr>
          <w:rFonts w:eastAsia="SchoolBookSanPin"/>
          <w:szCs w:val="24"/>
        </w:rPr>
        <w:t>планируемых результатов в овладении позн</w:t>
      </w:r>
      <w:r>
        <w:rPr>
          <w:rFonts w:eastAsia="SchoolBookSanPin"/>
          <w:szCs w:val="24"/>
        </w:rPr>
        <w:t xml:space="preserve">авательными, коммуникативными, </w:t>
      </w:r>
      <w:r w:rsidRPr="00331895">
        <w:rPr>
          <w:rFonts w:eastAsia="SchoolBookSanPin"/>
          <w:szCs w:val="24"/>
        </w:rPr>
        <w:t>регулятивными учебными действиями; определение</w:t>
      </w:r>
      <w:r>
        <w:rPr>
          <w:rFonts w:eastAsia="SchoolBookSanPin"/>
          <w:szCs w:val="24"/>
        </w:rPr>
        <w:t xml:space="preserve"> образовательной предметности, </w:t>
      </w:r>
      <w:r w:rsidRPr="00331895">
        <w:rPr>
          <w:rFonts w:eastAsia="SchoolBookSanPin"/>
          <w:szCs w:val="24"/>
        </w:rPr>
        <w:t>которая может быть положена в основу работы по развитию УУД;</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определение способов межпредметной интеграции, об</w:t>
      </w:r>
      <w:r>
        <w:rPr>
          <w:rFonts w:eastAsia="SchoolBookSanPin"/>
          <w:szCs w:val="24"/>
        </w:rPr>
        <w:t xml:space="preserve">еспечивающей достижение данных </w:t>
      </w:r>
      <w:r w:rsidRPr="00331895">
        <w:rPr>
          <w:rFonts w:eastAsia="SchoolBookSanPin"/>
          <w:szCs w:val="24"/>
        </w:rPr>
        <w:t>результатов (междисциплинарный модуль, интегративные уроки и другое);</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определение этапов и форм постепенного усложнен</w:t>
      </w:r>
      <w:r>
        <w:rPr>
          <w:rFonts w:eastAsia="SchoolBookSanPin"/>
          <w:szCs w:val="24"/>
        </w:rPr>
        <w:t xml:space="preserve">ия деятельности обучающихся по </w:t>
      </w:r>
      <w:r w:rsidRPr="00331895">
        <w:rPr>
          <w:rFonts w:eastAsia="SchoolBookSanPin"/>
          <w:szCs w:val="24"/>
        </w:rPr>
        <w:t>овладению УУД;</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разработка общего алгоритма (технологической схем</w:t>
      </w:r>
      <w:r>
        <w:rPr>
          <w:rFonts w:eastAsia="SchoolBookSanPin"/>
          <w:szCs w:val="24"/>
        </w:rPr>
        <w:t xml:space="preserve">ы) урока, имеющего два целевых </w:t>
      </w:r>
      <w:r w:rsidRPr="00331895">
        <w:rPr>
          <w:rFonts w:eastAsia="SchoolBookSanPin"/>
          <w:szCs w:val="24"/>
        </w:rPr>
        <w:t>фокуса (предметный и метапредметный);</w:t>
      </w:r>
    </w:p>
    <w:p w:rsidR="00B660FD"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разработка основных подходов к конструир</w:t>
      </w:r>
      <w:r>
        <w:rPr>
          <w:rFonts w:eastAsia="SchoolBookSanPin"/>
          <w:szCs w:val="24"/>
        </w:rPr>
        <w:t>ованию задач на применение УУД;</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конкретизация основных подходов к организации учебно</w:t>
      </w:r>
      <w:r>
        <w:rPr>
          <w:rFonts w:eastAsia="SchoolBookSanPin"/>
          <w:szCs w:val="24"/>
        </w:rPr>
        <w:t xml:space="preserve">-исследовательской и проектной </w:t>
      </w:r>
      <w:r w:rsidRPr="00331895">
        <w:rPr>
          <w:rFonts w:eastAsia="SchoolBookSanPin"/>
          <w:szCs w:val="24"/>
        </w:rPr>
        <w:t>деятельности обучающихся в рамках урочной и внеурочной деятельности;</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 xml:space="preserve">разработка основных подходов к организации учебной </w:t>
      </w:r>
      <w:r>
        <w:rPr>
          <w:rFonts w:eastAsia="SchoolBookSanPin"/>
          <w:szCs w:val="24"/>
        </w:rPr>
        <w:t xml:space="preserve">деятельности по формированию и </w:t>
      </w:r>
      <w:r w:rsidRPr="00331895">
        <w:rPr>
          <w:rFonts w:eastAsia="SchoolBookSanPin"/>
          <w:szCs w:val="24"/>
        </w:rPr>
        <w:t>развитию ИКТ-компетенций;</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разработка комплекса мер по организации систем</w:t>
      </w:r>
      <w:r>
        <w:rPr>
          <w:rFonts w:eastAsia="SchoolBookSanPin"/>
          <w:szCs w:val="24"/>
        </w:rPr>
        <w:t xml:space="preserve">ы оценки деятельности школы по </w:t>
      </w:r>
      <w:r w:rsidRPr="00331895">
        <w:rPr>
          <w:rFonts w:eastAsia="SchoolBookSanPin"/>
          <w:szCs w:val="24"/>
        </w:rPr>
        <w:t>формированию и развитию УУД у обучающихся;</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разработка методики и инструментария мониторинга успешност</w:t>
      </w:r>
      <w:r>
        <w:rPr>
          <w:rFonts w:eastAsia="SchoolBookSanPin"/>
          <w:szCs w:val="24"/>
        </w:rPr>
        <w:t xml:space="preserve">и освоения и применения </w:t>
      </w:r>
      <w:r w:rsidRPr="00331895">
        <w:rPr>
          <w:rFonts w:eastAsia="SchoolBookSanPin"/>
          <w:szCs w:val="24"/>
        </w:rPr>
        <w:t>обучающимися УУД;</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 xml:space="preserve">организация и проведение серии семинаров с учителями, работающими на уровне </w:t>
      </w:r>
      <w:r>
        <w:rPr>
          <w:rFonts w:eastAsia="SchoolBookSanPin"/>
          <w:szCs w:val="24"/>
        </w:rPr>
        <w:t>основного и среднего</w:t>
      </w:r>
      <w:r w:rsidRPr="00331895">
        <w:rPr>
          <w:rFonts w:eastAsia="SchoolBookSanPin"/>
          <w:szCs w:val="24"/>
        </w:rPr>
        <w:t xml:space="preserve"> общего образования, в целях реализации принципа преемственности в плане развития УУД;</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организация и проведение систематических консультац</w:t>
      </w:r>
      <w:r>
        <w:rPr>
          <w:rFonts w:eastAsia="SchoolBookSanPin"/>
          <w:szCs w:val="24"/>
        </w:rPr>
        <w:t xml:space="preserve">ий с педагогами- предметниками </w:t>
      </w:r>
      <w:r w:rsidRPr="00331895">
        <w:rPr>
          <w:rFonts w:eastAsia="SchoolBookSanPin"/>
          <w:szCs w:val="24"/>
        </w:rPr>
        <w:t>по проблемам, связанным с развитием УУД в образовательном процессе;</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организация и проведение систематических консульта</w:t>
      </w:r>
      <w:r>
        <w:rPr>
          <w:rFonts w:eastAsia="SchoolBookSanPin"/>
          <w:szCs w:val="24"/>
        </w:rPr>
        <w:t xml:space="preserve">ций с учителями- предметниками </w:t>
      </w:r>
      <w:r w:rsidRPr="00331895">
        <w:rPr>
          <w:rFonts w:eastAsia="SchoolBookSanPin"/>
          <w:szCs w:val="24"/>
        </w:rPr>
        <w:t>по проблемам, связанным с развитием УУД в образовательном процессе;</w:t>
      </w:r>
    </w:p>
    <w:p w:rsidR="00B660FD" w:rsidRPr="00331895"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организация и проведение методических семинаро</w:t>
      </w:r>
      <w:r>
        <w:rPr>
          <w:rFonts w:eastAsia="SchoolBookSanPin"/>
          <w:szCs w:val="24"/>
        </w:rPr>
        <w:t xml:space="preserve">в с учителями- предметниками и </w:t>
      </w:r>
      <w:r w:rsidRPr="00331895">
        <w:rPr>
          <w:rFonts w:eastAsia="SchoolBookSanPin"/>
          <w:szCs w:val="24"/>
        </w:rPr>
        <w:t>педагогами-психологами по анализу и способам мин</w:t>
      </w:r>
      <w:r>
        <w:rPr>
          <w:rFonts w:eastAsia="SchoolBookSanPin"/>
          <w:szCs w:val="24"/>
        </w:rPr>
        <w:t xml:space="preserve">имизации рисков развития УУД у </w:t>
      </w:r>
      <w:r w:rsidRPr="00331895">
        <w:rPr>
          <w:rFonts w:eastAsia="SchoolBookSanPin"/>
          <w:szCs w:val="24"/>
        </w:rPr>
        <w:t>обучающихся;</w:t>
      </w:r>
    </w:p>
    <w:p w:rsidR="00B660FD"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организация разъяснительной (просветительской р</w:t>
      </w:r>
      <w:r>
        <w:rPr>
          <w:rFonts w:eastAsia="SchoolBookSanPin"/>
          <w:szCs w:val="24"/>
        </w:rPr>
        <w:t xml:space="preserve">аботы) с родителями (законными </w:t>
      </w:r>
      <w:r w:rsidRPr="00331895">
        <w:rPr>
          <w:rFonts w:eastAsia="SchoolBookSanPin"/>
          <w:szCs w:val="24"/>
        </w:rPr>
        <w:t>представителями) по проблемам развития УУД у обучающихся;</w:t>
      </w:r>
    </w:p>
    <w:p w:rsidR="00B660FD" w:rsidRDefault="00B660FD" w:rsidP="00B660FD">
      <w:pPr>
        <w:spacing w:after="0" w:line="240" w:lineRule="auto"/>
        <w:rPr>
          <w:rFonts w:eastAsia="SchoolBookSanPin"/>
          <w:szCs w:val="24"/>
        </w:rPr>
      </w:pPr>
      <w:r w:rsidRPr="00331895">
        <w:rPr>
          <w:rFonts w:eastAsia="SchoolBookSanPin"/>
          <w:szCs w:val="24"/>
        </w:rPr>
        <w:t>-</w:t>
      </w:r>
      <w:r>
        <w:rPr>
          <w:rFonts w:eastAsia="SchoolBookSanPin"/>
          <w:szCs w:val="24"/>
        </w:rPr>
        <w:t xml:space="preserve"> </w:t>
      </w:r>
      <w:r w:rsidRPr="00331895">
        <w:rPr>
          <w:rFonts w:eastAsia="SchoolBookSanPin"/>
          <w:szCs w:val="24"/>
        </w:rPr>
        <w:t>организация отражения аналитических мате</w:t>
      </w:r>
      <w:r>
        <w:rPr>
          <w:rFonts w:eastAsia="SchoolBookSanPin"/>
          <w:szCs w:val="24"/>
        </w:rPr>
        <w:t xml:space="preserve">риалов о результатах работы по </w:t>
      </w:r>
      <w:r w:rsidRPr="00331895">
        <w:rPr>
          <w:rFonts w:eastAsia="SchoolBookSanPin"/>
          <w:szCs w:val="24"/>
        </w:rPr>
        <w:t>формированию УУД у обучающихся на сайте образовательной организации</w:t>
      </w:r>
    </w:p>
    <w:p w:rsidR="00B660FD" w:rsidRDefault="00B660FD" w:rsidP="00B660FD">
      <w:pPr>
        <w:spacing w:after="0" w:line="240" w:lineRule="auto"/>
        <w:rPr>
          <w:rFonts w:eastAsia="SchoolBookSanPin"/>
          <w:szCs w:val="24"/>
        </w:rPr>
      </w:pPr>
    </w:p>
    <w:p w:rsidR="00B660FD" w:rsidRPr="00E6167D" w:rsidRDefault="00B660FD" w:rsidP="00B660FD">
      <w:pPr>
        <w:spacing w:after="0" w:line="240" w:lineRule="auto"/>
        <w:ind w:firstLine="709"/>
        <w:rPr>
          <w:rFonts w:eastAsia="SchoolBookSanPin"/>
          <w:b/>
          <w:szCs w:val="24"/>
        </w:rPr>
      </w:pPr>
      <w:r w:rsidRPr="00E6167D">
        <w:rPr>
          <w:rFonts w:eastAsia="SchoolBookSanPin"/>
          <w:b/>
          <w:szCs w:val="24"/>
        </w:rPr>
        <w:t>План действий рабочей группы по разработке программы формирования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980"/>
      </w:tblGrid>
      <w:tr w:rsidR="00B660FD" w:rsidRPr="003121DA" w:rsidTr="000C1051">
        <w:tc>
          <w:tcPr>
            <w:tcW w:w="2376"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Этап</w:t>
            </w:r>
          </w:p>
        </w:tc>
        <w:tc>
          <w:tcPr>
            <w:tcW w:w="7195"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Действия</w:t>
            </w:r>
          </w:p>
        </w:tc>
      </w:tr>
      <w:tr w:rsidR="00B660FD" w:rsidRPr="003121DA" w:rsidTr="000C1051">
        <w:tc>
          <w:tcPr>
            <w:tcW w:w="2376" w:type="dxa"/>
            <w:shd w:val="clear" w:color="auto" w:fill="auto"/>
          </w:tcPr>
          <w:p w:rsidR="00B660FD" w:rsidRPr="00B660FD" w:rsidRDefault="00B660FD" w:rsidP="000C1051">
            <w:pPr>
              <w:spacing w:after="0" w:line="240" w:lineRule="auto"/>
              <w:jc w:val="center"/>
              <w:rPr>
                <w:rFonts w:eastAsia="SchoolBookSanPin"/>
                <w:sz w:val="22"/>
              </w:rPr>
            </w:pPr>
            <w:r w:rsidRPr="00B660FD">
              <w:rPr>
                <w:rFonts w:eastAsia="SchoolBookSanPin"/>
                <w:sz w:val="22"/>
              </w:rPr>
              <w:t>Подготовительный</w:t>
            </w:r>
          </w:p>
        </w:tc>
        <w:tc>
          <w:tcPr>
            <w:tcW w:w="719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Провести аналитическую работу:</w:t>
            </w:r>
          </w:p>
          <w:p w:rsidR="00B660FD" w:rsidRPr="00B660FD" w:rsidRDefault="00B660FD" w:rsidP="000C1051">
            <w:pPr>
              <w:spacing w:after="0" w:line="240" w:lineRule="auto"/>
              <w:rPr>
                <w:rFonts w:eastAsia="SchoolBookSanPin"/>
                <w:sz w:val="22"/>
              </w:rPr>
            </w:pPr>
            <w:r w:rsidRPr="00B660FD">
              <w:rPr>
                <w:rFonts w:eastAsia="SchoolBookSanPin"/>
                <w:sz w:val="22"/>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B660FD" w:rsidRPr="00B660FD" w:rsidRDefault="00B660FD" w:rsidP="000C1051">
            <w:pPr>
              <w:spacing w:after="0" w:line="240" w:lineRule="auto"/>
              <w:rPr>
                <w:rFonts w:eastAsia="SchoolBookSanPin"/>
                <w:sz w:val="22"/>
              </w:rPr>
            </w:pPr>
            <w:r w:rsidRPr="00B660FD">
              <w:rPr>
                <w:rFonts w:eastAsia="SchoolBookSanPin"/>
                <w:sz w:val="22"/>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60FD" w:rsidRPr="00B660FD" w:rsidRDefault="00B660FD" w:rsidP="000C1051">
            <w:pPr>
              <w:spacing w:after="0" w:line="240" w:lineRule="auto"/>
              <w:rPr>
                <w:rFonts w:eastAsia="SchoolBookSanPin"/>
                <w:sz w:val="22"/>
              </w:rPr>
            </w:pPr>
            <w:r w:rsidRPr="00B660FD">
              <w:rPr>
                <w:rFonts w:eastAsia="SchoolBookSanPin"/>
                <w:sz w:val="22"/>
              </w:rPr>
              <w:t>-проанализировать результаты учащихся по линии развития УУД на предыдущем уровне;</w:t>
            </w:r>
          </w:p>
          <w:p w:rsidR="00B660FD" w:rsidRPr="00B660FD" w:rsidRDefault="00B660FD" w:rsidP="000C1051">
            <w:pPr>
              <w:spacing w:after="0" w:line="240" w:lineRule="auto"/>
              <w:rPr>
                <w:rFonts w:eastAsia="SchoolBookSanPin"/>
                <w:sz w:val="22"/>
              </w:rPr>
            </w:pPr>
            <w:r w:rsidRPr="00B660FD">
              <w:rPr>
                <w:rFonts w:eastAsia="SchoolBookSanPin"/>
                <w:sz w:val="22"/>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B660FD" w:rsidRPr="003121DA" w:rsidTr="000C1051">
        <w:tc>
          <w:tcPr>
            <w:tcW w:w="2376" w:type="dxa"/>
            <w:shd w:val="clear" w:color="auto" w:fill="auto"/>
          </w:tcPr>
          <w:p w:rsidR="00B660FD" w:rsidRPr="00B660FD" w:rsidRDefault="00B660FD" w:rsidP="000C1051">
            <w:pPr>
              <w:spacing w:after="0" w:line="240" w:lineRule="auto"/>
              <w:jc w:val="center"/>
              <w:rPr>
                <w:rFonts w:eastAsia="SchoolBookSanPin"/>
                <w:sz w:val="22"/>
              </w:rPr>
            </w:pPr>
            <w:r w:rsidRPr="00B660FD">
              <w:rPr>
                <w:rFonts w:eastAsia="SchoolBookSanPin"/>
                <w:sz w:val="22"/>
              </w:rPr>
              <w:t>Основной</w:t>
            </w:r>
          </w:p>
        </w:tc>
        <w:tc>
          <w:tcPr>
            <w:tcW w:w="719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-Разработка общей стратегии развития УУД, организации и механизма реализации задач программы.</w:t>
            </w:r>
          </w:p>
          <w:p w:rsidR="00B660FD" w:rsidRPr="00B660FD" w:rsidRDefault="00B660FD" w:rsidP="000C1051">
            <w:pPr>
              <w:spacing w:after="0" w:line="240" w:lineRule="auto"/>
              <w:rPr>
                <w:rFonts w:eastAsia="SchoolBookSanPin"/>
                <w:sz w:val="22"/>
              </w:rPr>
            </w:pPr>
            <w:r w:rsidRPr="00B660FD">
              <w:rPr>
                <w:rFonts w:eastAsia="SchoolBookSanPin"/>
                <w:sz w:val="22"/>
              </w:rPr>
              <w:t>-Подготовка описания специальных требований к условиям реализации программы развития УУ</w:t>
            </w:r>
          </w:p>
        </w:tc>
      </w:tr>
      <w:tr w:rsidR="00B660FD" w:rsidRPr="003121DA" w:rsidTr="000C1051">
        <w:tc>
          <w:tcPr>
            <w:tcW w:w="2376" w:type="dxa"/>
            <w:shd w:val="clear" w:color="auto" w:fill="auto"/>
          </w:tcPr>
          <w:p w:rsidR="00B660FD" w:rsidRPr="00B660FD" w:rsidRDefault="00B660FD" w:rsidP="000C1051">
            <w:pPr>
              <w:spacing w:after="0" w:line="240" w:lineRule="auto"/>
              <w:jc w:val="center"/>
              <w:rPr>
                <w:rFonts w:eastAsia="SchoolBookSanPin"/>
                <w:sz w:val="22"/>
              </w:rPr>
            </w:pPr>
            <w:r w:rsidRPr="00B660FD">
              <w:rPr>
                <w:rFonts w:eastAsia="SchoolBookSanPin"/>
                <w:sz w:val="22"/>
              </w:rPr>
              <w:t>Заключительный</w:t>
            </w:r>
          </w:p>
        </w:tc>
        <w:tc>
          <w:tcPr>
            <w:tcW w:w="719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Обсуждение хода реализации программы на методических семинарах </w:t>
            </w:r>
          </w:p>
        </w:tc>
      </w:tr>
    </w:tbl>
    <w:p w:rsidR="00B660FD" w:rsidRDefault="00B660FD" w:rsidP="00B660FD">
      <w:pPr>
        <w:spacing w:after="0" w:line="240" w:lineRule="auto"/>
        <w:ind w:firstLine="709"/>
        <w:rPr>
          <w:rFonts w:eastAsia="SchoolBookSanPin"/>
          <w:szCs w:val="24"/>
        </w:rPr>
      </w:pPr>
    </w:p>
    <w:p w:rsidR="00B660FD" w:rsidRDefault="00B660FD" w:rsidP="00B660FD">
      <w:pPr>
        <w:spacing w:after="0" w:line="240" w:lineRule="auto"/>
        <w:ind w:firstLine="709"/>
        <w:rPr>
          <w:rFonts w:eastAsia="SchoolBookSanPin"/>
          <w:szCs w:val="24"/>
        </w:rPr>
      </w:pPr>
    </w:p>
    <w:p w:rsidR="00B660FD" w:rsidRPr="000566FD" w:rsidRDefault="00B660FD" w:rsidP="00B660FD">
      <w:pPr>
        <w:spacing w:after="0" w:line="240" w:lineRule="auto"/>
        <w:ind w:firstLine="709"/>
        <w:jc w:val="center"/>
        <w:rPr>
          <w:rFonts w:eastAsia="SchoolBookSanPin"/>
          <w:b/>
          <w:szCs w:val="24"/>
        </w:rPr>
      </w:pPr>
      <w:r w:rsidRPr="000566FD">
        <w:rPr>
          <w:rFonts w:eastAsia="SchoolBookSanPin"/>
          <w:b/>
          <w:szCs w:val="24"/>
        </w:rPr>
        <w:t>Основные подходы к формированию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3446"/>
        <w:gridCol w:w="3673"/>
      </w:tblGrid>
      <w:tr w:rsidR="00B660FD" w:rsidRPr="00B660FD" w:rsidTr="000C1051">
        <w:tc>
          <w:tcPr>
            <w:tcW w:w="2235"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УУД</w:t>
            </w:r>
          </w:p>
        </w:tc>
        <w:tc>
          <w:tcPr>
            <w:tcW w:w="3543"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Формы организации деятельности по</w:t>
            </w:r>
          </w:p>
          <w:p w:rsidR="00B660FD" w:rsidRPr="00B660FD" w:rsidRDefault="00B660FD" w:rsidP="000C1051">
            <w:pPr>
              <w:spacing w:after="0" w:line="240" w:lineRule="auto"/>
              <w:jc w:val="center"/>
              <w:rPr>
                <w:rFonts w:eastAsia="SchoolBookSanPin"/>
                <w:b/>
                <w:sz w:val="22"/>
              </w:rPr>
            </w:pPr>
            <w:r w:rsidRPr="00B660FD">
              <w:rPr>
                <w:rFonts w:eastAsia="SchoolBookSanPin"/>
                <w:b/>
                <w:sz w:val="22"/>
              </w:rPr>
              <w:t>формированию УУ</w:t>
            </w:r>
          </w:p>
        </w:tc>
        <w:tc>
          <w:tcPr>
            <w:tcW w:w="3793"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 xml:space="preserve">Основные виды деятельности, </w:t>
            </w:r>
          </w:p>
          <w:p w:rsidR="00B660FD" w:rsidRPr="00B660FD" w:rsidRDefault="00B660FD" w:rsidP="000C1051">
            <w:pPr>
              <w:spacing w:after="0" w:line="240" w:lineRule="auto"/>
              <w:jc w:val="center"/>
              <w:rPr>
                <w:rFonts w:eastAsia="SchoolBookSanPin"/>
                <w:b/>
                <w:sz w:val="22"/>
              </w:rPr>
            </w:pPr>
            <w:r w:rsidRPr="00B660FD">
              <w:rPr>
                <w:rFonts w:eastAsia="SchoolBookSanPin"/>
                <w:b/>
                <w:sz w:val="22"/>
              </w:rPr>
              <w:t>обеспечивающие формирование УУД</w:t>
            </w:r>
          </w:p>
        </w:tc>
      </w:tr>
      <w:tr w:rsidR="00B660FD" w:rsidRPr="00B660FD" w:rsidTr="000C1051">
        <w:tc>
          <w:tcPr>
            <w:tcW w:w="9571" w:type="dxa"/>
            <w:gridSpan w:val="3"/>
            <w:shd w:val="clear" w:color="auto" w:fill="auto"/>
          </w:tcPr>
          <w:p w:rsidR="00B660FD" w:rsidRPr="00B660FD" w:rsidRDefault="00B660FD" w:rsidP="000C1051">
            <w:pPr>
              <w:spacing w:after="0" w:line="240" w:lineRule="auto"/>
              <w:rPr>
                <w:rFonts w:eastAsia="SchoolBookSanPin"/>
                <w:b/>
                <w:sz w:val="22"/>
              </w:rPr>
            </w:pPr>
            <w:r w:rsidRPr="00B660FD">
              <w:rPr>
                <w:rFonts w:eastAsia="SchoolBookSanPin"/>
                <w:b/>
                <w:sz w:val="22"/>
              </w:rPr>
              <w:t>Познавательные</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Базовые логические </w:t>
            </w:r>
          </w:p>
          <w:p w:rsidR="00B660FD" w:rsidRPr="00B660FD" w:rsidRDefault="00B660FD" w:rsidP="000C1051">
            <w:pPr>
              <w:spacing w:after="0" w:line="240" w:lineRule="auto"/>
              <w:rPr>
                <w:rFonts w:eastAsia="SchoolBookSanPin"/>
                <w:sz w:val="22"/>
              </w:rPr>
            </w:pPr>
            <w:r w:rsidRPr="00B660FD">
              <w:rPr>
                <w:rFonts w:eastAsia="SchoolBookSanPin"/>
                <w:sz w:val="22"/>
              </w:rPr>
              <w:t>действия</w:t>
            </w:r>
          </w:p>
          <w:p w:rsidR="00B660FD" w:rsidRPr="00B660FD" w:rsidRDefault="00B660FD" w:rsidP="000C1051">
            <w:pPr>
              <w:spacing w:after="0" w:line="240" w:lineRule="auto"/>
              <w:rPr>
                <w:rFonts w:eastAsia="SchoolBookSanPin"/>
                <w:sz w:val="22"/>
              </w:rPr>
            </w:pP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Уроки по предметам; внеурочные занятия; кружки; участие в олимпиадах и интеллектуальных </w:t>
            </w:r>
          </w:p>
          <w:p w:rsidR="00B660FD" w:rsidRPr="00B660FD" w:rsidRDefault="00B660FD" w:rsidP="000C1051">
            <w:pPr>
              <w:spacing w:after="0" w:line="240" w:lineRule="auto"/>
              <w:rPr>
                <w:rFonts w:eastAsia="SchoolBookSanPin"/>
                <w:sz w:val="22"/>
              </w:rPr>
            </w:pPr>
            <w:r w:rsidRPr="00B660FD">
              <w:rPr>
                <w:rFonts w:eastAsia="SchoolBookSanPin"/>
                <w:sz w:val="22"/>
              </w:rPr>
              <w:t>соревнованиях</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Анализ текста; сравнение объектов;</w:t>
            </w:r>
          </w:p>
          <w:p w:rsidR="00B660FD" w:rsidRPr="00B660FD" w:rsidRDefault="00B660FD" w:rsidP="000C1051">
            <w:pPr>
              <w:spacing w:after="0" w:line="240" w:lineRule="auto"/>
              <w:rPr>
                <w:rFonts w:eastAsia="SchoolBookSanPin"/>
                <w:sz w:val="22"/>
              </w:rPr>
            </w:pPr>
            <w:r w:rsidRPr="00B660FD">
              <w:rPr>
                <w:rFonts w:eastAsia="SchoolBookSanPin"/>
                <w:sz w:val="22"/>
              </w:rPr>
              <w:t>создание сравнительных таблиц;</w:t>
            </w:r>
          </w:p>
          <w:p w:rsidR="00B660FD" w:rsidRPr="00B660FD" w:rsidRDefault="00B660FD" w:rsidP="000C1051">
            <w:pPr>
              <w:spacing w:after="0" w:line="240" w:lineRule="auto"/>
              <w:rPr>
                <w:rFonts w:eastAsia="SchoolBookSanPin"/>
                <w:sz w:val="22"/>
              </w:rPr>
            </w:pPr>
            <w:r w:rsidRPr="00B660FD">
              <w:rPr>
                <w:rFonts w:eastAsia="SchoolBookSanPin"/>
                <w:sz w:val="22"/>
              </w:rPr>
              <w:t>решение уравнений; применение формул; применение понятий для решения учебных задач; применение знания предмета для решения задач из других предметов</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Базовые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исследовательские </w:t>
            </w:r>
          </w:p>
          <w:p w:rsidR="00B660FD" w:rsidRPr="00B660FD" w:rsidRDefault="00B660FD" w:rsidP="000C1051">
            <w:pPr>
              <w:spacing w:after="0" w:line="240" w:lineRule="auto"/>
              <w:rPr>
                <w:rFonts w:eastAsia="SchoolBookSanPin"/>
                <w:sz w:val="22"/>
              </w:rPr>
            </w:pPr>
            <w:r w:rsidRPr="00B660FD">
              <w:rPr>
                <w:rFonts w:eastAsia="SchoolBookSanPin"/>
                <w:sz w:val="22"/>
              </w:rPr>
              <w:t>действия</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Интегративные межпредметные проекты в рамках проектной и учебно исследовательской деятельности; школьные и внешкольные конференции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Выявление противоречий; построение гипотез; проведение эксперимента; обобщение данных, полученных в ходе эксперимента</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Работа с информацией</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Уроки по предметам; внеурочные занятия; интегративные межпредметные проекты в </w:t>
            </w:r>
          </w:p>
          <w:p w:rsidR="00B660FD" w:rsidRPr="00B660FD" w:rsidRDefault="00B660FD" w:rsidP="000C1051">
            <w:pPr>
              <w:spacing w:after="0" w:line="240" w:lineRule="auto"/>
              <w:rPr>
                <w:rFonts w:eastAsia="SchoolBookSanPin"/>
                <w:sz w:val="22"/>
              </w:rPr>
            </w:pPr>
            <w:r w:rsidRPr="00B660FD">
              <w:rPr>
                <w:rFonts w:eastAsia="SchoolBookSanPin"/>
                <w:sz w:val="22"/>
              </w:rPr>
              <w:t>рамках проектной и учебно исследовательской деятельности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Создание и редактирование текстов;</w:t>
            </w:r>
          </w:p>
          <w:p w:rsidR="00B660FD" w:rsidRPr="00B660FD" w:rsidRDefault="00B660FD" w:rsidP="000C1051">
            <w:pPr>
              <w:spacing w:after="0" w:line="240" w:lineRule="auto"/>
              <w:rPr>
                <w:rFonts w:eastAsia="SchoolBookSanPin"/>
                <w:sz w:val="22"/>
              </w:rPr>
            </w:pPr>
            <w:r w:rsidRPr="00B660FD">
              <w:rPr>
                <w:rFonts w:eastAsia="SchoolBookSanPin"/>
                <w:sz w:val="22"/>
              </w:rPr>
              <w:t>поиск и анализ информации в интернете; создание и редактирование электронных таблиц;</w:t>
            </w:r>
          </w:p>
          <w:p w:rsidR="00B660FD" w:rsidRPr="00B660FD" w:rsidRDefault="00B660FD" w:rsidP="000C1051">
            <w:pPr>
              <w:spacing w:after="0" w:line="240" w:lineRule="auto"/>
              <w:rPr>
                <w:rFonts w:eastAsia="SchoolBookSanPin"/>
                <w:sz w:val="22"/>
              </w:rPr>
            </w:pPr>
            <w:r w:rsidRPr="00B660FD">
              <w:rPr>
                <w:rFonts w:eastAsia="SchoolBookSanPin"/>
                <w:sz w:val="22"/>
              </w:rPr>
              <w:t>использование средств для построения диаграмм, графиков, блок-схем, других графических объектов; создание и редактирование презентаций</w:t>
            </w:r>
          </w:p>
        </w:tc>
      </w:tr>
      <w:tr w:rsidR="00B660FD" w:rsidRPr="00B660FD" w:rsidTr="000C1051">
        <w:tc>
          <w:tcPr>
            <w:tcW w:w="9571" w:type="dxa"/>
            <w:gridSpan w:val="3"/>
            <w:shd w:val="clear" w:color="auto" w:fill="auto"/>
          </w:tcPr>
          <w:p w:rsidR="00B660FD" w:rsidRPr="00B660FD" w:rsidRDefault="00B660FD" w:rsidP="000C1051">
            <w:pPr>
              <w:spacing w:after="0" w:line="240" w:lineRule="auto"/>
              <w:rPr>
                <w:rFonts w:eastAsia="SchoolBookSanPin"/>
                <w:b/>
                <w:sz w:val="22"/>
              </w:rPr>
            </w:pPr>
            <w:r w:rsidRPr="00B660FD">
              <w:rPr>
                <w:rFonts w:eastAsia="SchoolBookSanPin"/>
                <w:b/>
                <w:sz w:val="22"/>
              </w:rPr>
              <w:t>Коммуникативные</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Общение </w:t>
            </w:r>
          </w:p>
          <w:p w:rsidR="00B660FD" w:rsidRPr="00B660FD" w:rsidRDefault="00B660FD" w:rsidP="000C1051">
            <w:pPr>
              <w:spacing w:after="0" w:line="240" w:lineRule="auto"/>
              <w:rPr>
                <w:rFonts w:eastAsia="SchoolBookSanPin"/>
                <w:sz w:val="22"/>
              </w:rPr>
            </w:pP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Уроки по предметам; внеурочные занятия; кружки; внеурочные и внешкольные активности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Выступление с докладом, сообщением; участие в диалогах и дискуссиях; участие в дебатах;</w:t>
            </w:r>
          </w:p>
          <w:p w:rsidR="00B660FD" w:rsidRPr="00B660FD" w:rsidRDefault="00B660FD" w:rsidP="000C1051">
            <w:pPr>
              <w:spacing w:after="0" w:line="240" w:lineRule="auto"/>
              <w:rPr>
                <w:rFonts w:eastAsia="SchoolBookSanPin"/>
                <w:sz w:val="22"/>
              </w:rPr>
            </w:pPr>
            <w:r w:rsidRPr="00B660FD">
              <w:rPr>
                <w:rFonts w:eastAsia="SchoolBookSanPin"/>
                <w:sz w:val="22"/>
              </w:rPr>
              <w:t>участие в конференциях;</w:t>
            </w:r>
          </w:p>
          <w:p w:rsidR="00B660FD" w:rsidRPr="00B660FD" w:rsidRDefault="00B660FD" w:rsidP="000C1051">
            <w:pPr>
              <w:spacing w:after="0" w:line="240" w:lineRule="auto"/>
              <w:rPr>
                <w:rFonts w:eastAsia="SchoolBookSanPin"/>
                <w:sz w:val="22"/>
              </w:rPr>
            </w:pPr>
            <w:r w:rsidRPr="00B660FD">
              <w:rPr>
                <w:rFonts w:eastAsia="SchoolBookSanPin"/>
                <w:sz w:val="22"/>
              </w:rPr>
              <w:t>сетевая коммуникация между учениками и (или) учителем</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Совместная </w:t>
            </w:r>
          </w:p>
          <w:p w:rsidR="00B660FD" w:rsidRPr="00B660FD" w:rsidRDefault="00B660FD" w:rsidP="000C1051">
            <w:pPr>
              <w:spacing w:after="0" w:line="240" w:lineRule="auto"/>
              <w:rPr>
                <w:rFonts w:eastAsia="SchoolBookSanPin"/>
                <w:sz w:val="22"/>
              </w:rPr>
            </w:pPr>
            <w:r w:rsidRPr="00B660FD">
              <w:rPr>
                <w:rFonts w:eastAsia="SchoolBookSanPin"/>
                <w:sz w:val="22"/>
              </w:rPr>
              <w:t>деятельность</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Уроки по предметам; внеурочные занятия; интегративные межпредметные проекты в  рамках проектной и учебно -исследовательской деятельности;</w:t>
            </w:r>
          </w:p>
          <w:p w:rsidR="00B660FD" w:rsidRPr="00B660FD" w:rsidRDefault="00B660FD" w:rsidP="000C1051">
            <w:pPr>
              <w:spacing w:after="0" w:line="240" w:lineRule="auto"/>
              <w:rPr>
                <w:rFonts w:eastAsia="SchoolBookSanPin"/>
                <w:sz w:val="22"/>
              </w:rPr>
            </w:pPr>
            <w:r w:rsidRPr="00B660FD">
              <w:rPr>
                <w:rFonts w:eastAsia="SchoolBookSanPin"/>
                <w:sz w:val="22"/>
              </w:rPr>
              <w:t>внеурочные и внешкольные активности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Работа в группах, в парах;</w:t>
            </w:r>
          </w:p>
          <w:p w:rsidR="00B660FD" w:rsidRPr="00B660FD" w:rsidRDefault="00B660FD" w:rsidP="000C1051">
            <w:pPr>
              <w:spacing w:after="0" w:line="240" w:lineRule="auto"/>
              <w:rPr>
                <w:rFonts w:eastAsia="SchoolBookSanPin"/>
                <w:sz w:val="22"/>
              </w:rPr>
            </w:pPr>
            <w:r w:rsidRPr="00B660FD">
              <w:rPr>
                <w:rFonts w:eastAsia="SchoolBookSanPin"/>
                <w:sz w:val="22"/>
              </w:rPr>
              <w:t>подготовка группового проекта;</w:t>
            </w:r>
          </w:p>
          <w:p w:rsidR="00B660FD" w:rsidRPr="00B660FD" w:rsidRDefault="00B660FD" w:rsidP="000C1051">
            <w:pPr>
              <w:spacing w:after="0" w:line="240" w:lineRule="auto"/>
              <w:rPr>
                <w:rFonts w:eastAsia="SchoolBookSanPin"/>
                <w:sz w:val="22"/>
              </w:rPr>
            </w:pPr>
            <w:r w:rsidRPr="00B660FD">
              <w:rPr>
                <w:rFonts w:eastAsia="SchoolBookSanPin"/>
                <w:sz w:val="22"/>
              </w:rPr>
              <w:t>подготовка образовательных событий; участие в самоуправлении</w:t>
            </w:r>
          </w:p>
        </w:tc>
      </w:tr>
      <w:tr w:rsidR="00B660FD" w:rsidRPr="00B660FD" w:rsidTr="000C1051">
        <w:tc>
          <w:tcPr>
            <w:tcW w:w="9571" w:type="dxa"/>
            <w:gridSpan w:val="3"/>
            <w:shd w:val="clear" w:color="auto" w:fill="auto"/>
          </w:tcPr>
          <w:p w:rsidR="00B660FD" w:rsidRPr="00B660FD" w:rsidRDefault="00B660FD" w:rsidP="000C1051">
            <w:pPr>
              <w:spacing w:after="0" w:line="240" w:lineRule="auto"/>
              <w:rPr>
                <w:rFonts w:eastAsia="SchoolBookSanPin"/>
                <w:b/>
                <w:sz w:val="22"/>
              </w:rPr>
            </w:pPr>
            <w:r w:rsidRPr="00B660FD">
              <w:rPr>
                <w:rFonts w:eastAsia="SchoolBookSanPin"/>
                <w:b/>
                <w:sz w:val="22"/>
              </w:rPr>
              <w:t>Регулятивные</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Самоорганизация</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Уроки по предметам; внеурочные занятия; интегративные межпредметные проекты в </w:t>
            </w:r>
          </w:p>
          <w:p w:rsidR="00B660FD" w:rsidRPr="00B660FD" w:rsidRDefault="00B660FD" w:rsidP="000C1051">
            <w:pPr>
              <w:spacing w:after="0" w:line="240" w:lineRule="auto"/>
              <w:rPr>
                <w:rFonts w:eastAsia="SchoolBookSanPin"/>
                <w:sz w:val="22"/>
              </w:rPr>
            </w:pPr>
            <w:r w:rsidRPr="00B660FD">
              <w:rPr>
                <w:rFonts w:eastAsia="SchoolBookSanPin"/>
                <w:sz w:val="22"/>
              </w:rPr>
              <w:t>рамках проектной и учебно-исследовательской деятельности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Планирование работы; выбор способа решения учебной задачи; составление алгоритма действий</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Самоконтроль</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Уроки по предметам; внеурочные занятия; интегративные межпредметные проекты в </w:t>
            </w:r>
          </w:p>
          <w:p w:rsidR="00B660FD" w:rsidRPr="00B660FD" w:rsidRDefault="00B660FD" w:rsidP="000C1051">
            <w:pPr>
              <w:spacing w:after="0" w:line="240" w:lineRule="auto"/>
              <w:rPr>
                <w:rFonts w:eastAsia="SchoolBookSanPin"/>
                <w:sz w:val="22"/>
              </w:rPr>
            </w:pPr>
            <w:r w:rsidRPr="00B660FD">
              <w:rPr>
                <w:rFonts w:eastAsia="SchoolBookSanPin"/>
                <w:sz w:val="22"/>
              </w:rPr>
              <w:t>рамках проектной и учебно-исследовательской деятельности, внеурочные и внешкольные активности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Рефлексия на уроках; рефлексия на внеурочных занятиях; самооценка выполнения проекта; анализ ошибок;</w:t>
            </w:r>
          </w:p>
          <w:p w:rsidR="00B660FD" w:rsidRPr="00B660FD" w:rsidRDefault="00B660FD" w:rsidP="000C1051">
            <w:pPr>
              <w:spacing w:after="0" w:line="240" w:lineRule="auto"/>
              <w:rPr>
                <w:rFonts w:eastAsia="SchoolBookSanPin"/>
                <w:sz w:val="22"/>
              </w:rPr>
            </w:pPr>
            <w:r w:rsidRPr="00B660FD">
              <w:rPr>
                <w:rFonts w:eastAsia="SchoolBookSanPin"/>
                <w:sz w:val="22"/>
              </w:rPr>
              <w:t>оценка, самооценка и взаимооценка при работе в группах и парах</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Эмоциональный интеллект</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Уроки по предметам; внеурочные занятия; внеурочные и внешкольные активности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Анализ действий литературных героев; анализ эмоций литературных героев; участие в театральных постановках; обсуждение спектаклей и кинофильмов</w:t>
            </w:r>
          </w:p>
        </w:tc>
      </w:tr>
      <w:tr w:rsidR="00B660FD" w:rsidRPr="00B660FD" w:rsidTr="000C1051">
        <w:tc>
          <w:tcPr>
            <w:tcW w:w="223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Принятие себя и других</w:t>
            </w:r>
          </w:p>
        </w:tc>
        <w:tc>
          <w:tcPr>
            <w:tcW w:w="354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Интегративные межпредметные проекты в рамках проектной и учебно-исследовательской деятельности; внеурочные и внешкольные активности</w:t>
            </w:r>
          </w:p>
        </w:tc>
        <w:tc>
          <w:tcPr>
            <w:tcW w:w="3793"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Принятие мнения другого человека;</w:t>
            </w:r>
          </w:p>
          <w:p w:rsidR="00B660FD" w:rsidRPr="00B660FD" w:rsidRDefault="00B660FD" w:rsidP="000C1051">
            <w:pPr>
              <w:spacing w:after="0" w:line="240" w:lineRule="auto"/>
              <w:rPr>
                <w:rFonts w:eastAsia="SchoolBookSanPin"/>
                <w:sz w:val="22"/>
              </w:rPr>
            </w:pPr>
            <w:r w:rsidRPr="00B660FD">
              <w:rPr>
                <w:rFonts w:eastAsia="SchoolBookSanPin"/>
                <w:sz w:val="22"/>
              </w:rPr>
              <w:t>признание права на ошибку</w:t>
            </w:r>
          </w:p>
        </w:tc>
      </w:tr>
    </w:tbl>
    <w:p w:rsidR="00B660FD" w:rsidRPr="00B660FD" w:rsidRDefault="00B660FD" w:rsidP="00B660FD">
      <w:pPr>
        <w:spacing w:after="0" w:line="240" w:lineRule="auto"/>
        <w:ind w:firstLine="709"/>
        <w:rPr>
          <w:rFonts w:eastAsia="SchoolBookSanPin"/>
          <w:sz w:val="22"/>
        </w:rPr>
      </w:pPr>
    </w:p>
    <w:p w:rsidR="00B660FD" w:rsidRPr="00B660FD" w:rsidRDefault="00B660FD" w:rsidP="00B660FD">
      <w:pPr>
        <w:spacing w:after="0" w:line="240" w:lineRule="auto"/>
        <w:ind w:firstLine="709"/>
        <w:jc w:val="center"/>
        <w:rPr>
          <w:rFonts w:eastAsia="SchoolBookSanPin"/>
          <w:b/>
          <w:sz w:val="22"/>
        </w:rPr>
      </w:pPr>
      <w:r w:rsidRPr="00B660FD">
        <w:rPr>
          <w:rFonts w:eastAsia="SchoolBookSanPin"/>
          <w:b/>
          <w:sz w:val="22"/>
        </w:rPr>
        <w:t>Условия и средства формирования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2218"/>
        <w:gridCol w:w="2157"/>
        <w:gridCol w:w="3083"/>
      </w:tblGrid>
      <w:tr w:rsidR="00B660FD" w:rsidRPr="00B660FD" w:rsidTr="000C1051">
        <w:tc>
          <w:tcPr>
            <w:tcW w:w="1808"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Условие</w:t>
            </w:r>
          </w:p>
        </w:tc>
        <w:tc>
          <w:tcPr>
            <w:tcW w:w="2530"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Краткая характеристика</w:t>
            </w:r>
          </w:p>
        </w:tc>
        <w:tc>
          <w:tcPr>
            <w:tcW w:w="2258"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Цели</w:t>
            </w:r>
          </w:p>
        </w:tc>
        <w:tc>
          <w:tcPr>
            <w:tcW w:w="2975" w:type="dxa"/>
            <w:shd w:val="clear" w:color="auto" w:fill="auto"/>
          </w:tcPr>
          <w:p w:rsidR="00B660FD" w:rsidRPr="00B660FD" w:rsidRDefault="00B660FD" w:rsidP="000C1051">
            <w:pPr>
              <w:spacing w:after="0" w:line="240" w:lineRule="auto"/>
              <w:jc w:val="center"/>
              <w:rPr>
                <w:rFonts w:eastAsia="SchoolBookSanPin"/>
                <w:b/>
                <w:sz w:val="22"/>
              </w:rPr>
            </w:pPr>
            <w:r w:rsidRPr="00B660FD">
              <w:rPr>
                <w:rFonts w:eastAsia="SchoolBookSanPin"/>
                <w:b/>
                <w:sz w:val="22"/>
              </w:rPr>
              <w:t>Средства реализации</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Учебное </w:t>
            </w:r>
          </w:p>
          <w:p w:rsidR="00B660FD" w:rsidRPr="00B660FD" w:rsidRDefault="00B660FD" w:rsidP="000C1051">
            <w:pPr>
              <w:spacing w:after="0" w:line="240" w:lineRule="auto"/>
              <w:rPr>
                <w:rFonts w:eastAsia="SchoolBookSanPin"/>
                <w:sz w:val="22"/>
              </w:rPr>
            </w:pPr>
            <w:r w:rsidRPr="00B660FD">
              <w:rPr>
                <w:rFonts w:eastAsia="SchoolBookSanPin"/>
                <w:sz w:val="22"/>
              </w:rPr>
              <w:t>сотрудничество</w:t>
            </w:r>
          </w:p>
          <w:p w:rsidR="00B660FD" w:rsidRPr="00B660FD" w:rsidRDefault="00B660FD" w:rsidP="000C1051">
            <w:pPr>
              <w:spacing w:after="0" w:line="240" w:lineRule="auto"/>
              <w:rPr>
                <w:rFonts w:eastAsia="SchoolBookSanPin"/>
                <w:sz w:val="22"/>
              </w:rPr>
            </w:pP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Взаимопомощь, </w:t>
            </w:r>
          </w:p>
          <w:p w:rsidR="00B660FD" w:rsidRPr="00B660FD" w:rsidRDefault="00B660FD" w:rsidP="000C1051">
            <w:pPr>
              <w:spacing w:after="0" w:line="240" w:lineRule="auto"/>
              <w:rPr>
                <w:rFonts w:eastAsia="SchoolBookSanPin"/>
                <w:sz w:val="22"/>
              </w:rPr>
            </w:pPr>
            <w:r w:rsidRPr="00B660FD">
              <w:rPr>
                <w:rFonts w:eastAsia="SchoolBookSanPin"/>
                <w:sz w:val="22"/>
              </w:rPr>
              <w:t>взаимоконтроль в процессе  учебной деятельности</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Формирование </w:t>
            </w:r>
          </w:p>
          <w:p w:rsidR="00B660FD" w:rsidRPr="00B660FD" w:rsidRDefault="00B660FD" w:rsidP="000C1051">
            <w:pPr>
              <w:spacing w:after="0" w:line="240" w:lineRule="auto"/>
              <w:rPr>
                <w:rFonts w:eastAsia="SchoolBookSanPin"/>
                <w:sz w:val="22"/>
              </w:rPr>
            </w:pPr>
            <w:r w:rsidRPr="00B660FD">
              <w:rPr>
                <w:rFonts w:eastAsia="SchoolBookSanPin"/>
                <w:sz w:val="22"/>
              </w:rPr>
              <w:t>коммуникативных действий</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распределение начальных действий и операций, заданное предметным условием совместной работы; обмен способами </w:t>
            </w:r>
          </w:p>
          <w:p w:rsidR="00B660FD" w:rsidRPr="00B660FD" w:rsidRDefault="00B660FD" w:rsidP="000C1051">
            <w:pPr>
              <w:spacing w:after="0" w:line="240" w:lineRule="auto"/>
              <w:rPr>
                <w:rFonts w:eastAsia="SchoolBookSanPin"/>
                <w:sz w:val="22"/>
              </w:rPr>
            </w:pPr>
            <w:r w:rsidRPr="00B660FD">
              <w:rPr>
                <w:rFonts w:eastAsia="SchoolBookSanPin"/>
                <w:sz w:val="22"/>
              </w:rPr>
              <w:t>действия; взаимопонимание;</w:t>
            </w:r>
          </w:p>
          <w:p w:rsidR="00B660FD" w:rsidRPr="00B660FD" w:rsidRDefault="00B660FD" w:rsidP="000C1051">
            <w:pPr>
              <w:spacing w:after="0" w:line="240" w:lineRule="auto"/>
              <w:rPr>
                <w:rFonts w:eastAsia="SchoolBookSanPin"/>
                <w:sz w:val="22"/>
              </w:rPr>
            </w:pPr>
            <w:r w:rsidRPr="00B660FD">
              <w:rPr>
                <w:rFonts w:eastAsia="SchoolBookSanPin"/>
                <w:sz w:val="22"/>
              </w:rPr>
              <w:t>коммуникация;планирование общих  способов работы;</w:t>
            </w:r>
          </w:p>
          <w:p w:rsidR="00B660FD" w:rsidRPr="00B660FD" w:rsidRDefault="00B660FD" w:rsidP="000C1051">
            <w:pPr>
              <w:spacing w:after="0" w:line="240" w:lineRule="auto"/>
              <w:rPr>
                <w:rFonts w:eastAsia="SchoolBookSanPin"/>
                <w:sz w:val="22"/>
              </w:rPr>
            </w:pPr>
            <w:r w:rsidRPr="00B660FD">
              <w:rPr>
                <w:rFonts w:eastAsia="SchoolBookSanPin"/>
                <w:sz w:val="22"/>
              </w:rPr>
              <w:t>рефлексия</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Совместная </w:t>
            </w:r>
          </w:p>
          <w:p w:rsidR="00B660FD" w:rsidRPr="00B660FD" w:rsidRDefault="00B660FD" w:rsidP="000C1051">
            <w:pPr>
              <w:spacing w:after="0" w:line="240" w:lineRule="auto"/>
              <w:rPr>
                <w:rFonts w:eastAsia="SchoolBookSanPin"/>
                <w:sz w:val="22"/>
              </w:rPr>
            </w:pPr>
            <w:r w:rsidRPr="00B660FD">
              <w:rPr>
                <w:rFonts w:eastAsia="SchoolBookSanPin"/>
                <w:sz w:val="22"/>
              </w:rPr>
              <w:t>деятельность</w:t>
            </w:r>
          </w:p>
          <w:p w:rsidR="00B660FD" w:rsidRPr="00B660FD" w:rsidRDefault="00B660FD" w:rsidP="000C1051">
            <w:pPr>
              <w:spacing w:after="0" w:line="240" w:lineRule="auto"/>
              <w:rPr>
                <w:rFonts w:eastAsia="SchoolBookSanPin"/>
                <w:sz w:val="22"/>
              </w:rPr>
            </w:pP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Обмен действиями 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операциями, вербальными и </w:t>
            </w:r>
          </w:p>
          <w:p w:rsidR="00B660FD" w:rsidRPr="00B660FD" w:rsidRDefault="00B660FD" w:rsidP="000C1051">
            <w:pPr>
              <w:spacing w:after="0" w:line="240" w:lineRule="auto"/>
              <w:rPr>
                <w:rFonts w:eastAsia="SchoolBookSanPin"/>
                <w:sz w:val="22"/>
              </w:rPr>
            </w:pPr>
            <w:r w:rsidRPr="00B660FD">
              <w:rPr>
                <w:rFonts w:eastAsia="SchoolBookSanPin"/>
                <w:sz w:val="22"/>
              </w:rPr>
              <w:t>невербальными средствами</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Сформировать умение ставить цели, определять способы и средства их </w:t>
            </w:r>
          </w:p>
          <w:p w:rsidR="00B660FD" w:rsidRPr="00B660FD" w:rsidRDefault="00B660FD" w:rsidP="000C1051">
            <w:pPr>
              <w:spacing w:after="0" w:line="240" w:lineRule="auto"/>
              <w:rPr>
                <w:rFonts w:eastAsia="SchoolBookSanPin"/>
                <w:sz w:val="22"/>
              </w:rPr>
            </w:pPr>
            <w:r w:rsidRPr="00B660FD">
              <w:rPr>
                <w:rFonts w:eastAsia="SchoolBookSanPin"/>
                <w:sz w:val="22"/>
              </w:rPr>
              <w:t>достижения, учитывать позиции других</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Организация совместного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действия детей как внутри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одной группы, так и между </w:t>
            </w:r>
          </w:p>
          <w:p w:rsidR="00B660FD" w:rsidRPr="00B660FD" w:rsidRDefault="00B660FD" w:rsidP="000C1051">
            <w:pPr>
              <w:spacing w:after="0" w:line="240" w:lineRule="auto"/>
              <w:rPr>
                <w:rFonts w:eastAsia="SchoolBookSanPin"/>
                <w:sz w:val="22"/>
              </w:rPr>
            </w:pPr>
            <w:r w:rsidRPr="00B660FD">
              <w:rPr>
                <w:rFonts w:eastAsia="SchoolBookSanPin"/>
                <w:sz w:val="22"/>
              </w:rPr>
              <w:t>группами</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Разновозрастное </w:t>
            </w:r>
          </w:p>
          <w:p w:rsidR="00B660FD" w:rsidRPr="00B660FD" w:rsidRDefault="00B660FD" w:rsidP="000C1051">
            <w:pPr>
              <w:spacing w:after="0" w:line="240" w:lineRule="auto"/>
              <w:rPr>
                <w:rFonts w:eastAsia="SchoolBookSanPin"/>
                <w:sz w:val="22"/>
              </w:rPr>
            </w:pPr>
            <w:r w:rsidRPr="00B660FD">
              <w:rPr>
                <w:rFonts w:eastAsia="SchoolBookSanPin"/>
                <w:sz w:val="22"/>
              </w:rPr>
              <w:t>сотрудничество</w:t>
            </w:r>
          </w:p>
          <w:p w:rsidR="00B660FD" w:rsidRPr="00B660FD" w:rsidRDefault="00B660FD" w:rsidP="000C1051">
            <w:pPr>
              <w:spacing w:after="0" w:line="240" w:lineRule="auto"/>
              <w:rPr>
                <w:rFonts w:eastAsia="SchoolBookSanPin"/>
                <w:sz w:val="22"/>
              </w:rPr>
            </w:pP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Младшим подросткам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предоставляется новое </w:t>
            </w:r>
          </w:p>
          <w:p w:rsidR="00B660FD" w:rsidRPr="00B660FD" w:rsidRDefault="00B660FD" w:rsidP="000C1051">
            <w:pPr>
              <w:spacing w:after="0" w:line="240" w:lineRule="auto"/>
              <w:rPr>
                <w:rFonts w:eastAsia="SchoolBookSanPin"/>
                <w:sz w:val="22"/>
              </w:rPr>
            </w:pPr>
            <w:r w:rsidRPr="00B660FD">
              <w:rPr>
                <w:rFonts w:eastAsia="SchoolBookSanPin"/>
                <w:sz w:val="22"/>
              </w:rPr>
              <w:t>место в системе учебных отношений: «пробую учить других», «учу себя сам»</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Создает условия для </w:t>
            </w:r>
          </w:p>
          <w:p w:rsidR="00B660FD" w:rsidRPr="00B660FD" w:rsidRDefault="00B660FD" w:rsidP="000C1051">
            <w:pPr>
              <w:spacing w:after="0" w:line="240" w:lineRule="auto"/>
              <w:rPr>
                <w:rFonts w:eastAsia="SchoolBookSanPin"/>
                <w:sz w:val="22"/>
              </w:rPr>
            </w:pPr>
            <w:r w:rsidRPr="00B660FD">
              <w:rPr>
                <w:rFonts w:eastAsia="SchoolBookSanPin"/>
                <w:sz w:val="22"/>
              </w:rPr>
              <w:t>опробования, анализа и обобщения освоенных учащимся средств и способов учебных действий</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Ситуации сотрудничества</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Проектная деятельность</w:t>
            </w:r>
          </w:p>
          <w:p w:rsidR="00B660FD" w:rsidRPr="00B660FD" w:rsidRDefault="00B660FD" w:rsidP="000C1051">
            <w:pPr>
              <w:spacing w:after="0" w:line="240" w:lineRule="auto"/>
              <w:rPr>
                <w:rFonts w:eastAsia="SchoolBookSanPin"/>
                <w:sz w:val="22"/>
              </w:rPr>
            </w:pPr>
          </w:p>
        </w:tc>
        <w:tc>
          <w:tcPr>
            <w:tcW w:w="2530" w:type="dxa"/>
            <w:shd w:val="clear" w:color="auto" w:fill="auto"/>
          </w:tcPr>
          <w:p w:rsidR="00B660FD" w:rsidRPr="00B660FD" w:rsidRDefault="00B660FD" w:rsidP="000C1051">
            <w:pPr>
              <w:spacing w:after="0" w:line="240" w:lineRule="auto"/>
              <w:rPr>
                <w:rFonts w:eastAsia="SchoolBookSanPin"/>
                <w:sz w:val="22"/>
              </w:rPr>
            </w:pP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Развитие коммуникативных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способностей 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сотрудничества, кооперация </w:t>
            </w:r>
          </w:p>
          <w:p w:rsidR="00B660FD" w:rsidRPr="00B660FD" w:rsidRDefault="00B660FD" w:rsidP="000C1051">
            <w:pPr>
              <w:spacing w:after="0" w:line="240" w:lineRule="auto"/>
              <w:rPr>
                <w:rFonts w:eastAsia="SchoolBookSanPin"/>
                <w:sz w:val="22"/>
              </w:rPr>
            </w:pPr>
            <w:r w:rsidRPr="00B660FD">
              <w:rPr>
                <w:rFonts w:eastAsia="SchoolBookSanPin"/>
                <w:sz w:val="22"/>
              </w:rPr>
              <w:t>между детьми</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Ситуации сотрудничества:</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-со сверстниками с </w:t>
            </w:r>
          </w:p>
          <w:p w:rsidR="00B660FD" w:rsidRPr="00B660FD" w:rsidRDefault="00B660FD" w:rsidP="000C1051">
            <w:pPr>
              <w:spacing w:after="0" w:line="240" w:lineRule="auto"/>
              <w:rPr>
                <w:rFonts w:eastAsia="SchoolBookSanPin"/>
                <w:sz w:val="22"/>
              </w:rPr>
            </w:pPr>
            <w:r w:rsidRPr="00B660FD">
              <w:rPr>
                <w:rFonts w:eastAsia="SchoolBookSanPin"/>
                <w:sz w:val="22"/>
              </w:rPr>
              <w:t>распределением функций;</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-со взрослыми с </w:t>
            </w:r>
          </w:p>
          <w:p w:rsidR="00B660FD" w:rsidRPr="00B660FD" w:rsidRDefault="00B660FD" w:rsidP="000C1051">
            <w:pPr>
              <w:spacing w:after="0" w:line="240" w:lineRule="auto"/>
              <w:rPr>
                <w:rFonts w:eastAsia="SchoolBookSanPin"/>
                <w:sz w:val="22"/>
              </w:rPr>
            </w:pPr>
            <w:r w:rsidRPr="00B660FD">
              <w:rPr>
                <w:rFonts w:eastAsia="SchoolBookSanPin"/>
                <w:sz w:val="22"/>
              </w:rPr>
              <w:t>распределением функций;</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-со сверстниками без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чёткого разделения </w:t>
            </w:r>
          </w:p>
          <w:p w:rsidR="00B660FD" w:rsidRPr="00B660FD" w:rsidRDefault="00B660FD" w:rsidP="000C1051">
            <w:pPr>
              <w:spacing w:after="0" w:line="240" w:lineRule="auto"/>
              <w:rPr>
                <w:rFonts w:eastAsia="SchoolBookSanPin"/>
                <w:sz w:val="22"/>
              </w:rPr>
            </w:pPr>
            <w:r w:rsidRPr="00B660FD">
              <w:rPr>
                <w:rFonts w:eastAsia="SchoolBookSanPin"/>
                <w:sz w:val="22"/>
              </w:rPr>
              <w:t>функций;</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-конфликтного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взаимодействия со </w:t>
            </w:r>
          </w:p>
          <w:p w:rsidR="00B660FD" w:rsidRPr="00B660FD" w:rsidRDefault="00B660FD" w:rsidP="000C1051">
            <w:pPr>
              <w:spacing w:after="0" w:line="240" w:lineRule="auto"/>
              <w:rPr>
                <w:rFonts w:eastAsia="SchoolBookSanPin"/>
                <w:sz w:val="22"/>
              </w:rPr>
            </w:pPr>
            <w:r w:rsidRPr="00B660FD">
              <w:rPr>
                <w:rFonts w:eastAsia="SchoolBookSanPin"/>
                <w:sz w:val="22"/>
              </w:rPr>
              <w:t>сверстниками</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Дискуссия </w:t>
            </w: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Диалог обучающихся в </w:t>
            </w:r>
          </w:p>
          <w:p w:rsidR="00B660FD" w:rsidRPr="00B660FD" w:rsidRDefault="00B660FD" w:rsidP="000C1051">
            <w:pPr>
              <w:spacing w:after="0" w:line="240" w:lineRule="auto"/>
              <w:rPr>
                <w:rFonts w:eastAsia="SchoolBookSanPin"/>
                <w:sz w:val="22"/>
              </w:rPr>
            </w:pPr>
            <w:r w:rsidRPr="00B660FD">
              <w:rPr>
                <w:rFonts w:eastAsia="SchoolBookSanPin"/>
                <w:sz w:val="22"/>
              </w:rPr>
              <w:t>устной и письменной форме</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Сформировать свою точку зрения, скоординировать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разные точки зрения для достижения общей цели,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становление способности к </w:t>
            </w:r>
          </w:p>
          <w:p w:rsidR="00B660FD" w:rsidRPr="00B660FD" w:rsidRDefault="00B660FD" w:rsidP="000C1051">
            <w:pPr>
              <w:spacing w:after="0" w:line="240" w:lineRule="auto"/>
              <w:rPr>
                <w:rFonts w:eastAsia="SchoolBookSanPin"/>
                <w:sz w:val="22"/>
              </w:rPr>
            </w:pPr>
            <w:r w:rsidRPr="00B660FD">
              <w:rPr>
                <w:rFonts w:eastAsia="SchoolBookSanPin"/>
                <w:sz w:val="22"/>
              </w:rPr>
              <w:t>самообразованию</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Чтение и понимание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письменно изложенной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точки зрения других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людей; усиление письменного оформления мысли за счёт развития речи младших подростков, умения формулировать своё мнение так, чтобы быть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понятым другими; письменная речь как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средство развития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теоретического мышления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школьника;  предоставление при организации на уроке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письменной дискуссии </w:t>
            </w:r>
          </w:p>
          <w:p w:rsidR="00B660FD" w:rsidRPr="00B660FD" w:rsidRDefault="00B660FD" w:rsidP="000C1051">
            <w:pPr>
              <w:spacing w:after="0" w:line="240" w:lineRule="auto"/>
              <w:rPr>
                <w:rFonts w:eastAsia="SchoolBookSanPin"/>
                <w:sz w:val="22"/>
              </w:rPr>
            </w:pPr>
            <w:r w:rsidRPr="00B660FD">
              <w:rPr>
                <w:rFonts w:eastAsia="SchoolBookSanPin"/>
                <w:sz w:val="22"/>
              </w:rPr>
              <w:t>возможности высказаться всем желающим</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Тренинги</w:t>
            </w: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Способ психологической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коррекции когнитивных и эмоционально-личностных </w:t>
            </w:r>
          </w:p>
          <w:p w:rsidR="00B660FD" w:rsidRPr="00B660FD" w:rsidRDefault="00B660FD" w:rsidP="000C1051">
            <w:pPr>
              <w:spacing w:after="0" w:line="240" w:lineRule="auto"/>
              <w:rPr>
                <w:rFonts w:eastAsia="SchoolBookSanPin"/>
                <w:sz w:val="22"/>
              </w:rPr>
            </w:pPr>
            <w:r w:rsidRPr="00B660FD">
              <w:rPr>
                <w:rFonts w:eastAsia="SchoolBookSanPin"/>
                <w:sz w:val="22"/>
              </w:rPr>
              <w:t>способностей</w:t>
            </w:r>
          </w:p>
          <w:p w:rsidR="00B660FD" w:rsidRPr="00B660FD" w:rsidRDefault="00B660FD" w:rsidP="000C1051">
            <w:pPr>
              <w:spacing w:after="0" w:line="240" w:lineRule="auto"/>
              <w:rPr>
                <w:rFonts w:eastAsia="SchoolBookSanPin"/>
                <w:sz w:val="22"/>
              </w:rPr>
            </w:pP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Вырабатывать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положительное отношение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 другому, развивать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навыки взаимодействия,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создавать положительное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настроение, учиться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познавать себя через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восприятие других,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развивать положительную </w:t>
            </w:r>
          </w:p>
          <w:p w:rsidR="00B660FD" w:rsidRPr="00B660FD" w:rsidRDefault="00B660FD" w:rsidP="000C1051">
            <w:pPr>
              <w:spacing w:after="0" w:line="240" w:lineRule="auto"/>
              <w:rPr>
                <w:rFonts w:eastAsia="SchoolBookSanPin"/>
                <w:sz w:val="22"/>
              </w:rPr>
            </w:pPr>
            <w:r w:rsidRPr="00B660FD">
              <w:rPr>
                <w:rFonts w:eastAsia="SchoolBookSanPin"/>
                <w:sz w:val="22"/>
              </w:rPr>
              <w:t>самооценку и другие.</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Групповая игра и другие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формы совместной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деятельности (учебно исследовательская, </w:t>
            </w:r>
          </w:p>
          <w:p w:rsidR="00B660FD" w:rsidRPr="00B660FD" w:rsidRDefault="00B660FD" w:rsidP="000C1051">
            <w:pPr>
              <w:spacing w:after="0" w:line="240" w:lineRule="auto"/>
              <w:rPr>
                <w:rFonts w:eastAsia="SchoolBookSanPin"/>
                <w:sz w:val="22"/>
              </w:rPr>
            </w:pPr>
            <w:r w:rsidRPr="00B660FD">
              <w:rPr>
                <w:rFonts w:eastAsia="SchoolBookSanPin"/>
                <w:sz w:val="22"/>
              </w:rPr>
              <w:t>проектная, поисковая)</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Общий прием </w:t>
            </w:r>
          </w:p>
          <w:p w:rsidR="00B660FD" w:rsidRPr="00B660FD" w:rsidRDefault="00B660FD" w:rsidP="000C1051">
            <w:pPr>
              <w:spacing w:after="0" w:line="240" w:lineRule="auto"/>
              <w:rPr>
                <w:rFonts w:eastAsia="SchoolBookSanPin"/>
                <w:sz w:val="22"/>
              </w:rPr>
            </w:pPr>
            <w:r w:rsidRPr="00B660FD">
              <w:rPr>
                <w:rFonts w:eastAsia="SchoolBookSanPin"/>
                <w:sz w:val="22"/>
              </w:rPr>
              <w:t>доказательства</w:t>
            </w:r>
          </w:p>
          <w:p w:rsidR="00B660FD" w:rsidRPr="00B660FD" w:rsidRDefault="00B660FD" w:rsidP="000C1051">
            <w:pPr>
              <w:spacing w:after="0" w:line="240" w:lineRule="auto"/>
              <w:rPr>
                <w:rFonts w:eastAsia="SchoolBookSanPin"/>
                <w:sz w:val="22"/>
              </w:rPr>
            </w:pP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Процедура, с помощью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которой устанавливается </w:t>
            </w:r>
          </w:p>
          <w:p w:rsidR="00B660FD" w:rsidRPr="00B660FD" w:rsidRDefault="00B660FD" w:rsidP="000C1051">
            <w:pPr>
              <w:spacing w:after="0" w:line="240" w:lineRule="auto"/>
              <w:rPr>
                <w:rFonts w:eastAsia="SchoolBookSanPin"/>
                <w:sz w:val="22"/>
              </w:rPr>
            </w:pPr>
            <w:r w:rsidRPr="00B660FD">
              <w:rPr>
                <w:rFonts w:eastAsia="SchoolBookSanPin"/>
                <w:sz w:val="22"/>
              </w:rPr>
              <w:t>истинность какого-либо суждения</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Средство развития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логического мышления,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активизация мыслительной </w:t>
            </w:r>
          </w:p>
          <w:p w:rsidR="00B660FD" w:rsidRPr="00B660FD" w:rsidRDefault="00B660FD" w:rsidP="000C1051">
            <w:pPr>
              <w:spacing w:after="0" w:line="240" w:lineRule="auto"/>
              <w:rPr>
                <w:rFonts w:eastAsia="SchoolBookSanPin"/>
                <w:sz w:val="22"/>
              </w:rPr>
            </w:pPr>
            <w:r w:rsidRPr="00B660FD">
              <w:rPr>
                <w:rFonts w:eastAsia="SchoolBookSanPin"/>
                <w:sz w:val="22"/>
              </w:rPr>
              <w:t>деятельности</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Анализ и воспроизведение готовых доказательств; опровержение предложенных доказательств;</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самостоятельный поиск,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конструирование и </w:t>
            </w:r>
          </w:p>
          <w:p w:rsidR="00B660FD" w:rsidRPr="00B660FD" w:rsidRDefault="00B660FD" w:rsidP="000C1051">
            <w:pPr>
              <w:spacing w:after="0" w:line="240" w:lineRule="auto"/>
              <w:rPr>
                <w:rFonts w:eastAsia="SchoolBookSanPin"/>
                <w:sz w:val="22"/>
              </w:rPr>
            </w:pPr>
            <w:r w:rsidRPr="00B660FD">
              <w:rPr>
                <w:rFonts w:eastAsia="SchoolBookSanPin"/>
                <w:sz w:val="22"/>
              </w:rPr>
              <w:t>осуществление доказательства.</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Педагогическое </w:t>
            </w:r>
          </w:p>
          <w:p w:rsidR="00B660FD" w:rsidRPr="00B660FD" w:rsidRDefault="00B660FD" w:rsidP="000C1051">
            <w:pPr>
              <w:spacing w:after="0" w:line="240" w:lineRule="auto"/>
              <w:rPr>
                <w:rFonts w:eastAsia="SchoolBookSanPin"/>
                <w:sz w:val="22"/>
              </w:rPr>
            </w:pPr>
            <w:r w:rsidRPr="00B660FD">
              <w:rPr>
                <w:rFonts w:eastAsia="SchoolBookSanPin"/>
                <w:sz w:val="22"/>
              </w:rPr>
              <w:t>общение</w:t>
            </w:r>
          </w:p>
          <w:p w:rsidR="00B660FD" w:rsidRPr="00B660FD" w:rsidRDefault="00B660FD" w:rsidP="000C1051">
            <w:pPr>
              <w:spacing w:after="0" w:line="240" w:lineRule="auto"/>
              <w:rPr>
                <w:rFonts w:eastAsia="SchoolBookSanPin"/>
                <w:sz w:val="22"/>
              </w:rPr>
            </w:pP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Сотрудничество учителя и ученика</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Развитие коммуникативных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действий, формирование </w:t>
            </w:r>
          </w:p>
          <w:p w:rsidR="00B660FD" w:rsidRPr="00B660FD" w:rsidRDefault="00B660FD" w:rsidP="000C1051">
            <w:pPr>
              <w:spacing w:after="0" w:line="240" w:lineRule="auto"/>
              <w:rPr>
                <w:rFonts w:eastAsia="SchoolBookSanPin"/>
                <w:sz w:val="22"/>
              </w:rPr>
            </w:pPr>
            <w:r w:rsidRPr="00B660FD">
              <w:rPr>
                <w:rFonts w:eastAsia="SchoolBookSanPin"/>
                <w:sz w:val="22"/>
              </w:rPr>
              <w:t>самосознания и чувства взрослости</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Партнерская позиция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педагога и ученика на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различных этапах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организации учебного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процесса: целеполагание,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выбор форм и методов </w:t>
            </w:r>
          </w:p>
          <w:p w:rsidR="00B660FD" w:rsidRPr="00B660FD" w:rsidRDefault="00B660FD" w:rsidP="000C1051">
            <w:pPr>
              <w:spacing w:after="0" w:line="240" w:lineRule="auto"/>
              <w:rPr>
                <w:rFonts w:eastAsia="SchoolBookSanPin"/>
                <w:sz w:val="22"/>
              </w:rPr>
            </w:pPr>
            <w:r w:rsidRPr="00B660FD">
              <w:rPr>
                <w:rFonts w:eastAsia="SchoolBookSanPin"/>
                <w:sz w:val="22"/>
              </w:rPr>
              <w:t>работы, рефлексия.</w:t>
            </w:r>
          </w:p>
        </w:tc>
      </w:tr>
      <w:tr w:rsidR="00B660FD" w:rsidRPr="00B660FD" w:rsidTr="000C1051">
        <w:tc>
          <w:tcPr>
            <w:tcW w:w="180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Рефлексия </w:t>
            </w:r>
          </w:p>
        </w:tc>
        <w:tc>
          <w:tcPr>
            <w:tcW w:w="2530"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Человеческая способность, которая позволяет субъекту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делать собственные мысли, эмоциональные состояния, действия и межличностные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отношения предметом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специального рассмотрения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(анализа и оценки) 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практического </w:t>
            </w:r>
          </w:p>
          <w:p w:rsidR="00B660FD" w:rsidRPr="00B660FD" w:rsidRDefault="00B660FD" w:rsidP="000C1051">
            <w:pPr>
              <w:spacing w:after="0" w:line="240" w:lineRule="auto"/>
              <w:rPr>
                <w:rFonts w:eastAsia="SchoolBookSanPin"/>
                <w:sz w:val="22"/>
              </w:rPr>
            </w:pPr>
            <w:r w:rsidRPr="00B660FD">
              <w:rPr>
                <w:rFonts w:eastAsia="SchoolBookSanPin"/>
                <w:sz w:val="22"/>
              </w:rPr>
              <w:t>преобразования</w:t>
            </w:r>
          </w:p>
        </w:tc>
        <w:tc>
          <w:tcPr>
            <w:tcW w:w="2258"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Осознание внешнего и внутреннего опыта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субъекта и его отражение в </w:t>
            </w:r>
          </w:p>
          <w:p w:rsidR="00B660FD" w:rsidRPr="00B660FD" w:rsidRDefault="00B660FD" w:rsidP="000C1051">
            <w:pPr>
              <w:spacing w:after="0" w:line="240" w:lineRule="auto"/>
              <w:rPr>
                <w:rFonts w:eastAsia="SchoolBookSanPin"/>
                <w:sz w:val="22"/>
              </w:rPr>
            </w:pPr>
            <w:r w:rsidRPr="00B660FD">
              <w:rPr>
                <w:rFonts w:eastAsia="SchoolBookSanPin"/>
                <w:sz w:val="22"/>
              </w:rPr>
              <w:t>той или иной форме –регулятивное УУД</w:t>
            </w:r>
          </w:p>
        </w:tc>
        <w:tc>
          <w:tcPr>
            <w:tcW w:w="2975" w:type="dxa"/>
            <w:shd w:val="clear" w:color="auto" w:fill="auto"/>
          </w:tcPr>
          <w:p w:rsidR="00B660FD" w:rsidRPr="00B660FD" w:rsidRDefault="00B660FD" w:rsidP="000C1051">
            <w:pPr>
              <w:spacing w:after="0" w:line="240" w:lineRule="auto"/>
              <w:rPr>
                <w:rFonts w:eastAsia="SchoolBookSanPin"/>
                <w:sz w:val="22"/>
              </w:rPr>
            </w:pPr>
            <w:r w:rsidRPr="00B660FD">
              <w:rPr>
                <w:rFonts w:eastAsia="SchoolBookSanPin"/>
                <w:sz w:val="22"/>
              </w:rPr>
              <w:t xml:space="preserve">Организация учебной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деятельности, отвечающая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следующим критериям: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-постановка всякой новой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задачи как задачи с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недостающими данными;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-анализ наличия способов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и средств выполнения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задачи;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-оценка своей готовности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 решению проблемы;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-самостоятельный поиск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недостающей информации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в любом «хранилище»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(учебнике, справочнике,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книге, у учителя);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-самостоятельное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изобретение недостающего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способа действия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(практически это перевод </w:t>
            </w:r>
          </w:p>
          <w:p w:rsidR="00B660FD" w:rsidRPr="00B660FD" w:rsidRDefault="00B660FD" w:rsidP="000C1051">
            <w:pPr>
              <w:spacing w:after="0" w:line="240" w:lineRule="auto"/>
              <w:rPr>
                <w:rFonts w:eastAsia="SchoolBookSanPin"/>
                <w:sz w:val="22"/>
              </w:rPr>
            </w:pPr>
            <w:r w:rsidRPr="00B660FD">
              <w:rPr>
                <w:rFonts w:eastAsia="SchoolBookSanPin"/>
                <w:sz w:val="22"/>
              </w:rPr>
              <w:t xml:space="preserve">учебной задачи в </w:t>
            </w:r>
          </w:p>
          <w:p w:rsidR="00B660FD" w:rsidRPr="00B660FD" w:rsidRDefault="00B660FD" w:rsidP="000C1051">
            <w:pPr>
              <w:spacing w:after="0" w:line="240" w:lineRule="auto"/>
              <w:rPr>
                <w:rFonts w:eastAsia="SchoolBookSanPin"/>
                <w:sz w:val="22"/>
              </w:rPr>
            </w:pPr>
            <w:r w:rsidRPr="00B660FD">
              <w:rPr>
                <w:rFonts w:eastAsia="SchoolBookSanPin"/>
                <w:sz w:val="22"/>
              </w:rPr>
              <w:t>творческую).</w:t>
            </w:r>
          </w:p>
        </w:tc>
      </w:tr>
    </w:tbl>
    <w:p w:rsidR="004E13AA" w:rsidRPr="00407BD8" w:rsidRDefault="004E13AA" w:rsidP="00A26D49">
      <w:pPr>
        <w:pStyle w:val="24"/>
        <w:numPr>
          <w:ilvl w:val="2"/>
          <w:numId w:val="102"/>
        </w:numPr>
        <w:shd w:val="clear" w:color="auto" w:fill="auto"/>
        <w:tabs>
          <w:tab w:val="left" w:pos="1666"/>
        </w:tabs>
        <w:spacing w:line="240" w:lineRule="auto"/>
        <w:ind w:right="567" w:firstLine="539"/>
        <w:jc w:val="both"/>
        <w:rPr>
          <w:sz w:val="24"/>
          <w:szCs w:val="24"/>
        </w:rPr>
      </w:pPr>
    </w:p>
    <w:p w:rsidR="004E13AA" w:rsidRDefault="004E13AA" w:rsidP="004E13AA">
      <w:pPr>
        <w:pStyle w:val="24"/>
        <w:shd w:val="clear" w:color="auto" w:fill="auto"/>
        <w:tabs>
          <w:tab w:val="left" w:pos="1666"/>
        </w:tabs>
        <w:spacing w:line="466" w:lineRule="exact"/>
        <w:ind w:left="720"/>
        <w:jc w:val="both"/>
      </w:pPr>
    </w:p>
    <w:p w:rsidR="004E13AA" w:rsidRPr="00264DEF" w:rsidRDefault="00B660FD" w:rsidP="00A26D49">
      <w:pPr>
        <w:pStyle w:val="24"/>
        <w:numPr>
          <w:ilvl w:val="0"/>
          <w:numId w:val="102"/>
        </w:numPr>
        <w:shd w:val="clear" w:color="auto" w:fill="auto"/>
        <w:tabs>
          <w:tab w:val="left" w:pos="1278"/>
        </w:tabs>
        <w:spacing w:line="466" w:lineRule="exact"/>
        <w:jc w:val="center"/>
        <w:outlineLvl w:val="1"/>
        <w:rPr>
          <w:b/>
          <w:sz w:val="28"/>
          <w:szCs w:val="28"/>
        </w:rPr>
      </w:pPr>
      <w:bookmarkStart w:id="85" w:name="_Toc208876965"/>
      <w:r w:rsidRPr="00264DEF">
        <w:rPr>
          <w:b/>
          <w:sz w:val="28"/>
          <w:szCs w:val="28"/>
        </w:rPr>
        <w:t xml:space="preserve">2.3. </w:t>
      </w:r>
      <w:r w:rsidR="00117A41" w:rsidRPr="00264DEF">
        <w:rPr>
          <w:b/>
          <w:sz w:val="28"/>
          <w:szCs w:val="28"/>
        </w:rPr>
        <w:t>П</w:t>
      </w:r>
      <w:r w:rsidR="004E13AA" w:rsidRPr="00264DEF">
        <w:rPr>
          <w:b/>
          <w:sz w:val="28"/>
          <w:szCs w:val="28"/>
        </w:rPr>
        <w:t>рогра</w:t>
      </w:r>
      <w:r w:rsidR="00117A41" w:rsidRPr="00264DEF">
        <w:rPr>
          <w:b/>
          <w:sz w:val="28"/>
          <w:szCs w:val="28"/>
        </w:rPr>
        <w:t>мма воспитания и социализации обучающихся</w:t>
      </w:r>
      <w:bookmarkEnd w:id="85"/>
    </w:p>
    <w:p w:rsidR="00264DEF" w:rsidRDefault="00264DEF" w:rsidP="00647403">
      <w:pPr>
        <w:spacing w:line="240" w:lineRule="auto"/>
        <w:jc w:val="center"/>
        <w:rPr>
          <w:lang w:eastAsia="en-US"/>
        </w:rPr>
      </w:pPr>
    </w:p>
    <w:p w:rsidR="00264DEF" w:rsidRPr="00264DEF" w:rsidRDefault="00264DEF" w:rsidP="00264DEF">
      <w:pPr>
        <w:spacing w:after="38" w:line="259" w:lineRule="auto"/>
        <w:ind w:left="437" w:right="315"/>
        <w:jc w:val="center"/>
        <w:rPr>
          <w:lang w:eastAsia="en-US"/>
        </w:rPr>
      </w:pPr>
      <w:r w:rsidRPr="00264DEF">
        <w:rPr>
          <w:b/>
          <w:lang w:eastAsia="en-US"/>
        </w:rPr>
        <w:t>Пояснительная записка</w:t>
      </w:r>
    </w:p>
    <w:p w:rsidR="00264DEF" w:rsidRPr="00264DEF" w:rsidRDefault="00264DEF" w:rsidP="00264DEF">
      <w:pPr>
        <w:spacing w:after="0" w:line="276" w:lineRule="auto"/>
        <w:ind w:left="182" w:firstLine="0"/>
        <w:jc w:val="left"/>
        <w:rPr>
          <w:lang w:eastAsia="en-US"/>
        </w:rPr>
      </w:pPr>
      <w:r w:rsidRPr="00264DEF">
        <w:rPr>
          <w:b/>
          <w:lang w:eastAsia="en-US"/>
        </w:rPr>
        <w:t xml:space="preserve"> </w:t>
      </w:r>
    </w:p>
    <w:p w:rsidR="00264DEF" w:rsidRPr="00264DEF" w:rsidRDefault="00264DEF" w:rsidP="00264DEF">
      <w:pPr>
        <w:spacing w:after="0" w:line="276" w:lineRule="auto"/>
        <w:ind w:left="0" w:right="-1" w:firstLine="703"/>
        <w:rPr>
          <w:lang w:eastAsia="en-US"/>
        </w:rPr>
      </w:pPr>
      <w:r w:rsidRPr="00264DEF">
        <w:rPr>
          <w:lang w:eastAsia="en-US"/>
        </w:rPr>
        <w:t>Программа разработана ГБОУ гимназия №363 Фрунзенского района Санкт-Петербурга (далее – ГБОУ гимназия №363) в соответствии с нормами и положениями следующих нормативно-правовых документов:</w:t>
      </w:r>
    </w:p>
    <w:p w:rsidR="00264DEF" w:rsidRPr="00264DEF" w:rsidRDefault="00264DEF" w:rsidP="00A26D49">
      <w:pPr>
        <w:numPr>
          <w:ilvl w:val="0"/>
          <w:numId w:val="154"/>
        </w:numPr>
        <w:spacing w:after="13" w:line="276" w:lineRule="auto"/>
        <w:ind w:left="0" w:right="-1" w:firstLine="993"/>
        <w:jc w:val="left"/>
        <w:rPr>
          <w:lang w:eastAsia="en-US"/>
        </w:rPr>
      </w:pPr>
      <w:r w:rsidRPr="00264DEF">
        <w:rPr>
          <w:lang w:eastAsia="en-US"/>
        </w:rPr>
        <w:t>Федерального закона «Об образовании в Российской Федерации» от 29.12.2012 г. № 273-ФЗ;</w:t>
      </w:r>
    </w:p>
    <w:p w:rsidR="00264DEF" w:rsidRPr="00264DEF" w:rsidRDefault="00264DEF" w:rsidP="00A26D49">
      <w:pPr>
        <w:numPr>
          <w:ilvl w:val="0"/>
          <w:numId w:val="154"/>
        </w:numPr>
        <w:spacing w:after="13" w:line="276" w:lineRule="auto"/>
        <w:ind w:left="0" w:right="-1" w:firstLine="993"/>
        <w:jc w:val="left"/>
        <w:rPr>
          <w:lang w:eastAsia="en-US"/>
        </w:rPr>
      </w:pPr>
      <w:r w:rsidRPr="00264DEF">
        <w:rPr>
          <w:lang w:eastAsia="en-US"/>
        </w:rPr>
        <w:t>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 Правительства Российской Федерации от 12 ноября 2020 г.№ 2945-р);</w:t>
      </w:r>
    </w:p>
    <w:p w:rsidR="00264DEF" w:rsidRPr="00264DEF" w:rsidRDefault="00264DEF" w:rsidP="00A26D49">
      <w:pPr>
        <w:numPr>
          <w:ilvl w:val="0"/>
          <w:numId w:val="154"/>
        </w:numPr>
        <w:spacing w:after="13" w:line="276" w:lineRule="auto"/>
        <w:ind w:left="0" w:right="-1" w:firstLine="993"/>
        <w:jc w:val="left"/>
        <w:rPr>
          <w:lang w:eastAsia="en-US"/>
        </w:rPr>
      </w:pPr>
      <w:r w:rsidRPr="00264DEF">
        <w:rPr>
          <w:lang w:eastAsia="en-US"/>
        </w:rPr>
        <w:t>Стратегии национальной безопасности Российской Федерации (Указ Президента Российской Федерации от 2 июля 2021 г. № 400);</w:t>
      </w:r>
    </w:p>
    <w:p w:rsidR="00264DEF" w:rsidRPr="00264DEF" w:rsidRDefault="00264DEF" w:rsidP="00A26D49">
      <w:pPr>
        <w:numPr>
          <w:ilvl w:val="0"/>
          <w:numId w:val="154"/>
        </w:numPr>
        <w:spacing w:after="13" w:line="276" w:lineRule="auto"/>
        <w:ind w:left="0" w:right="-1" w:firstLine="993"/>
        <w:jc w:val="left"/>
        <w:rPr>
          <w:szCs w:val="24"/>
          <w:lang w:eastAsia="en-US"/>
        </w:rPr>
      </w:pPr>
      <w:r w:rsidRPr="00264DEF">
        <w:rPr>
          <w:lang w:eastAsia="en-US"/>
        </w:rPr>
        <w:t xml:space="preserve">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w:t>
      </w:r>
      <w:r w:rsidRPr="00264DEF">
        <w:rPr>
          <w:szCs w:val="24"/>
          <w:lang w:eastAsia="en-US"/>
        </w:rPr>
        <w:t xml:space="preserve">образования (приказ Минобрнауки России от 17 мая 2012 г. № 413). </w:t>
      </w:r>
    </w:p>
    <w:p w:rsidR="00264DEF" w:rsidRPr="00264DEF" w:rsidRDefault="00264DEF" w:rsidP="00264DEF">
      <w:pPr>
        <w:spacing w:after="0" w:line="276" w:lineRule="auto"/>
        <w:ind w:left="0" w:firstLine="851"/>
        <w:rPr>
          <w:szCs w:val="24"/>
          <w:lang w:eastAsia="en-US"/>
        </w:rPr>
      </w:pPr>
      <w:r w:rsidRPr="00264DEF">
        <w:rPr>
          <w:szCs w:val="24"/>
          <w:lang w:eastAsia="en-US"/>
        </w:rPr>
        <w:t>Рабочая программа воспитания гимназия №363 основывается на единстве и преемственности образовательного процесса всех уровней общего образования.</w:t>
      </w:r>
    </w:p>
    <w:p w:rsidR="00264DEF" w:rsidRPr="00264DEF" w:rsidRDefault="00264DEF" w:rsidP="00264DEF">
      <w:pPr>
        <w:spacing w:after="0" w:line="276" w:lineRule="auto"/>
        <w:ind w:left="3443" w:hanging="2734"/>
        <w:rPr>
          <w:lang w:eastAsia="en-US"/>
        </w:rPr>
      </w:pPr>
      <w:r w:rsidRPr="00264DEF">
        <w:rPr>
          <w:lang w:eastAsia="en-US"/>
        </w:rPr>
        <w:t>Программа воспитания:</w:t>
      </w:r>
    </w:p>
    <w:p w:rsidR="00264DEF" w:rsidRPr="00264DEF" w:rsidRDefault="00264DEF" w:rsidP="00264DEF">
      <w:pPr>
        <w:spacing w:after="0" w:line="276" w:lineRule="auto"/>
        <w:ind w:left="0" w:firstLine="426"/>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предназначена для планирования и организации системной воспитательной деятельности в образовательной организации;</w:t>
      </w:r>
    </w:p>
    <w:p w:rsidR="00264DEF" w:rsidRPr="00264DEF" w:rsidRDefault="00264DEF" w:rsidP="00264DEF">
      <w:pPr>
        <w:spacing w:after="0" w:line="276" w:lineRule="auto"/>
        <w:ind w:left="0" w:firstLine="426"/>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64DEF" w:rsidRPr="00264DEF" w:rsidRDefault="00264DEF" w:rsidP="00264DEF">
      <w:pPr>
        <w:spacing w:after="0" w:line="276" w:lineRule="auto"/>
        <w:ind w:left="0" w:firstLine="426"/>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64DEF" w:rsidRPr="00264DEF" w:rsidRDefault="00264DEF" w:rsidP="00264DEF">
      <w:pPr>
        <w:spacing w:after="0" w:line="276" w:lineRule="auto"/>
        <w:ind w:left="0" w:firstLine="426"/>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64DEF" w:rsidRPr="00264DEF" w:rsidRDefault="00264DEF" w:rsidP="00264DEF">
      <w:pPr>
        <w:spacing w:after="0" w:line="276" w:lineRule="auto"/>
        <w:ind w:left="0" w:firstLine="426"/>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предусматривает историческое просвещение, формирование российской культурной и гражданской идентичности обучающихся.</w:t>
      </w:r>
    </w:p>
    <w:p w:rsidR="00264DEF" w:rsidRPr="00264DEF" w:rsidRDefault="00264DEF" w:rsidP="00264DEF">
      <w:pPr>
        <w:spacing w:after="0" w:line="276" w:lineRule="auto"/>
        <w:ind w:left="0" w:firstLine="0"/>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ab/>
        <w:t>Воспитательная деятельность в ГБОУ гимназия №363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4DEF" w:rsidRPr="00264DEF" w:rsidRDefault="00264DEF" w:rsidP="00264DEF">
      <w:pPr>
        <w:spacing w:after="0" w:line="276" w:lineRule="auto"/>
        <w:ind w:left="0" w:hanging="322"/>
        <w:rPr>
          <w:lang w:eastAsia="en-US"/>
        </w:rPr>
      </w:pPr>
      <w:r w:rsidRPr="00264DEF">
        <w:rPr>
          <w:lang w:eastAsia="en-US"/>
        </w:rPr>
        <w:tab/>
      </w:r>
      <w:r w:rsidRPr="00264DEF">
        <w:rPr>
          <w:lang w:eastAsia="en-US"/>
        </w:rPr>
        <w:tab/>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ГБОУ </w:t>
      </w:r>
      <w:r w:rsidRPr="00264DEF">
        <w:rPr>
          <w:szCs w:val="24"/>
          <w:lang w:eastAsia="en-US"/>
        </w:rPr>
        <w:t xml:space="preserve">гимназия №363 </w:t>
      </w:r>
      <w:r w:rsidRPr="00264DEF">
        <w:rPr>
          <w:lang w:eastAsia="en-US"/>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4DEF" w:rsidRPr="00264DEF" w:rsidRDefault="00264DEF" w:rsidP="00264DEF">
      <w:pPr>
        <w:spacing w:after="0" w:line="276" w:lineRule="auto"/>
        <w:ind w:left="0" w:firstLine="709"/>
        <w:rPr>
          <w:lang w:eastAsia="en-US"/>
        </w:rPr>
      </w:pPr>
      <w:r w:rsidRPr="00264DEF">
        <w:rPr>
          <w:lang w:eastAsia="en-US"/>
        </w:rPr>
        <w:t>Программа воспитания включает три раздела: целевой, содержательный, организационный. Фундаментальной основой программы является уклад образовательной организации, который прописывается в содержательном разделе рабочей программы и определяет специфику организации и конкретные формы организации процесса обучения и воспитания. Уклад представляет своего рода договор, описание принципов взаимодействия между обучающимися, их родителями и сотрудниками образовательной организации. Особенно важно, чтобы ценности, прописанные в укладе, разделялись всеми участниками образовательного и воспитательного процессов.</w:t>
      </w:r>
    </w:p>
    <w:p w:rsidR="00264DEF" w:rsidRPr="00264DEF" w:rsidRDefault="00264DEF" w:rsidP="00264DEF">
      <w:pPr>
        <w:spacing w:after="0" w:line="276" w:lineRule="auto"/>
        <w:ind w:left="-103" w:firstLine="812"/>
        <w:rPr>
          <w:lang w:eastAsia="en-US"/>
        </w:rPr>
      </w:pPr>
      <w:r w:rsidRPr="00264DEF">
        <w:rPr>
          <w:lang w:eastAsia="en-US"/>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264DEF" w:rsidRPr="00264DEF" w:rsidRDefault="00264DEF" w:rsidP="00264DEF">
      <w:pPr>
        <w:spacing w:after="0" w:line="276" w:lineRule="auto"/>
        <w:ind w:left="-142" w:firstLine="851"/>
        <w:rPr>
          <w:lang w:eastAsia="en-US"/>
        </w:rPr>
      </w:pPr>
      <w:r w:rsidRPr="00264DEF">
        <w:rPr>
          <w:lang w:eastAsia="en-US"/>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264DEF" w:rsidRPr="00264DEF" w:rsidRDefault="00264DEF" w:rsidP="00264DEF">
      <w:pPr>
        <w:keepNext/>
        <w:keepLines/>
        <w:spacing w:before="40" w:after="0" w:line="240" w:lineRule="auto"/>
        <w:ind w:left="0" w:firstLine="0"/>
        <w:jc w:val="center"/>
        <w:outlineLvl w:val="2"/>
        <w:rPr>
          <w:rFonts w:eastAsiaTheme="majorEastAsia"/>
          <w:b/>
          <w:color w:val="auto"/>
          <w:szCs w:val="24"/>
        </w:rPr>
      </w:pPr>
      <w:bookmarkStart w:id="86" w:name="_Toc175180840"/>
      <w:bookmarkStart w:id="87" w:name="_Toc175181108"/>
      <w:bookmarkStart w:id="88" w:name="_Toc208356843"/>
      <w:bookmarkStart w:id="89" w:name="_Toc208876966"/>
      <w:r w:rsidRPr="00264DEF">
        <w:rPr>
          <w:rFonts w:eastAsiaTheme="majorEastAsia"/>
          <w:b/>
          <w:color w:val="auto"/>
          <w:szCs w:val="24"/>
        </w:rPr>
        <w:t>2.3.1. Целевой раздел</w:t>
      </w:r>
      <w:bookmarkEnd w:id="86"/>
      <w:bookmarkEnd w:id="87"/>
      <w:bookmarkEnd w:id="88"/>
      <w:bookmarkEnd w:id="89"/>
    </w:p>
    <w:p w:rsidR="00264DEF" w:rsidRPr="00264DEF" w:rsidRDefault="00264DEF" w:rsidP="00264DEF">
      <w:pPr>
        <w:spacing w:after="0" w:line="276" w:lineRule="auto"/>
        <w:ind w:left="-57" w:right="57" w:firstLine="765"/>
        <w:rPr>
          <w:rFonts w:eastAsiaTheme="minorEastAsia"/>
          <w:color w:val="auto"/>
          <w:szCs w:val="24"/>
        </w:rPr>
      </w:pPr>
      <w:r w:rsidRPr="00264DEF">
        <w:rPr>
          <w:rFonts w:eastAsiaTheme="minorEastAsia"/>
          <w:color w:val="auto"/>
          <w:szCs w:val="24"/>
        </w:rPr>
        <w:t>Содержание воспитания обучающихся в ГБОУ гимназия №363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4DEF" w:rsidRPr="00264DEF" w:rsidRDefault="00264DEF" w:rsidP="00264DEF">
      <w:pPr>
        <w:spacing w:after="0" w:line="276" w:lineRule="auto"/>
        <w:ind w:left="-57" w:right="57" w:hanging="142"/>
        <w:rPr>
          <w:rFonts w:eastAsiaTheme="minorEastAsia"/>
          <w:color w:val="auto"/>
          <w:szCs w:val="24"/>
        </w:rPr>
      </w:pPr>
      <w:r w:rsidRPr="00264DEF">
        <w:rPr>
          <w:rFonts w:eastAsiaTheme="minorEastAsia"/>
          <w:color w:val="auto"/>
          <w:szCs w:val="24"/>
        </w:rPr>
        <w:tab/>
      </w:r>
      <w:r w:rsidRPr="00264DEF">
        <w:rPr>
          <w:rFonts w:eastAsiaTheme="minorEastAsia"/>
          <w:color w:val="auto"/>
          <w:szCs w:val="24"/>
        </w:rPr>
        <w:tab/>
      </w:r>
      <w:r w:rsidRPr="00264DEF">
        <w:rPr>
          <w:rFonts w:eastAsiaTheme="minorEastAsia"/>
          <w:color w:val="auto"/>
          <w:szCs w:val="24"/>
        </w:rPr>
        <w:tab/>
        <w:t>Воспитательная деятельность в ГБОУ гимназия №363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4DEF" w:rsidRPr="00264DEF" w:rsidRDefault="00264DEF" w:rsidP="00264DEF">
      <w:pPr>
        <w:tabs>
          <w:tab w:val="center" w:pos="2801"/>
        </w:tabs>
        <w:spacing w:after="0" w:line="276" w:lineRule="auto"/>
        <w:ind w:left="0" w:firstLine="0"/>
        <w:jc w:val="left"/>
        <w:rPr>
          <w:rFonts w:eastAsia="Arial"/>
          <w:b/>
          <w:color w:val="auto"/>
          <w:szCs w:val="24"/>
        </w:rPr>
      </w:pPr>
      <w:r w:rsidRPr="00264DEF">
        <w:rPr>
          <w:rFonts w:eastAsia="Arial"/>
          <w:b/>
          <w:color w:val="auto"/>
          <w:szCs w:val="24"/>
        </w:rPr>
        <w:tab/>
      </w:r>
    </w:p>
    <w:p w:rsidR="00264DEF" w:rsidRPr="00264DEF" w:rsidRDefault="00264DEF" w:rsidP="00264DEF">
      <w:pPr>
        <w:tabs>
          <w:tab w:val="center" w:pos="2801"/>
        </w:tabs>
        <w:spacing w:after="0" w:line="276" w:lineRule="auto"/>
        <w:ind w:left="0" w:firstLine="0"/>
        <w:jc w:val="left"/>
        <w:rPr>
          <w:rFonts w:eastAsiaTheme="minorEastAsia"/>
          <w:b/>
          <w:color w:val="auto"/>
          <w:szCs w:val="24"/>
        </w:rPr>
      </w:pPr>
      <w:r w:rsidRPr="00264DEF">
        <w:rPr>
          <w:rFonts w:eastAsiaTheme="minorEastAsia"/>
          <w:b/>
          <w:color w:val="auto"/>
          <w:szCs w:val="24"/>
        </w:rPr>
        <w:t xml:space="preserve">Цель и задачи воспитания обучающихся. </w:t>
      </w:r>
    </w:p>
    <w:p w:rsidR="00264DEF" w:rsidRPr="00264DEF" w:rsidRDefault="00264DEF" w:rsidP="00264DEF">
      <w:pPr>
        <w:spacing w:after="0" w:line="276" w:lineRule="auto"/>
        <w:ind w:left="284" w:firstLine="0"/>
        <w:jc w:val="left"/>
        <w:rPr>
          <w:rFonts w:eastAsiaTheme="minorEastAsia"/>
          <w:color w:val="auto"/>
          <w:szCs w:val="24"/>
        </w:rPr>
      </w:pPr>
      <w:r w:rsidRPr="00264DEF">
        <w:rPr>
          <w:rFonts w:eastAsiaTheme="minorEastAsia"/>
          <w:b/>
          <w:bCs/>
          <w:color w:val="auto"/>
          <w:szCs w:val="24"/>
        </w:rPr>
        <w:t xml:space="preserve"> Цель воспитания обучающихся в образовательной организации: </w:t>
      </w:r>
    </w:p>
    <w:p w:rsidR="00264DEF" w:rsidRPr="00264DEF" w:rsidRDefault="00264DEF" w:rsidP="00264DEF">
      <w:pPr>
        <w:spacing w:after="0" w:line="276" w:lineRule="auto"/>
        <w:ind w:left="-142" w:firstLine="426"/>
        <w:rPr>
          <w:rFonts w:eastAsia="TimesNewRoman"/>
          <w:color w:val="auto"/>
          <w:szCs w:val="24"/>
        </w:rPr>
      </w:pPr>
      <w:r w:rsidRPr="00264DEF">
        <w:rPr>
          <w:rFonts w:eastAsia="TimesNewRoman"/>
          <w:color w:val="auto"/>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64DEF" w:rsidRPr="00264DEF" w:rsidRDefault="00264DEF" w:rsidP="00264DEF">
      <w:pPr>
        <w:spacing w:after="0" w:line="276" w:lineRule="auto"/>
        <w:ind w:left="-142" w:firstLine="426"/>
        <w:rPr>
          <w:rFonts w:eastAsia="TimesNewRoman"/>
          <w:color w:val="auto"/>
          <w:szCs w:val="24"/>
        </w:rPr>
      </w:pPr>
      <w:r w:rsidRPr="00264DEF">
        <w:rPr>
          <w:rFonts w:eastAsia="TimesNewRoman"/>
          <w:color w:val="auto"/>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4DEF" w:rsidRPr="00264DEF" w:rsidRDefault="00264DEF" w:rsidP="00264DEF">
      <w:pPr>
        <w:spacing w:after="0" w:line="276" w:lineRule="auto"/>
        <w:ind w:left="992" w:hanging="708"/>
        <w:rPr>
          <w:rFonts w:eastAsia="TimesNewRoman"/>
          <w:color w:val="auto"/>
          <w:szCs w:val="24"/>
        </w:rPr>
      </w:pPr>
      <w:r w:rsidRPr="00264DEF">
        <w:rPr>
          <w:rFonts w:eastAsia="TimesNewRoman"/>
          <w:b/>
          <w:bCs/>
          <w:color w:val="auto"/>
          <w:szCs w:val="24"/>
        </w:rPr>
        <w:t xml:space="preserve">Задачи воспитания обучающихся в образовательной организации: </w:t>
      </w:r>
    </w:p>
    <w:p w:rsidR="00264DEF" w:rsidRPr="00264DEF" w:rsidRDefault="00264DEF" w:rsidP="00264DEF">
      <w:pPr>
        <w:spacing w:after="0" w:line="276" w:lineRule="auto"/>
        <w:ind w:left="-142" w:firstLine="568"/>
        <w:rPr>
          <w:rFonts w:eastAsia="TimesNewRoman"/>
          <w:color w:val="auto"/>
          <w:szCs w:val="24"/>
        </w:rPr>
      </w:pPr>
      <w:r w:rsidRPr="00264DEF">
        <w:rPr>
          <w:rFonts w:eastAsia="TimesNewRoman"/>
          <w:color w:val="auto"/>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64DEF" w:rsidRPr="00264DEF" w:rsidRDefault="00264DEF" w:rsidP="00264DEF">
      <w:pPr>
        <w:spacing w:after="0" w:line="276" w:lineRule="auto"/>
        <w:ind w:left="-142" w:firstLine="568"/>
        <w:rPr>
          <w:rFonts w:eastAsia="TimesNewRoman"/>
          <w:color w:val="auto"/>
          <w:szCs w:val="24"/>
        </w:rPr>
      </w:pPr>
      <w:r w:rsidRPr="00264DEF">
        <w:rPr>
          <w:rFonts w:eastAsia="TimesNewRoman"/>
          <w:color w:val="auto"/>
          <w:szCs w:val="24"/>
        </w:rPr>
        <w:t>формирование и развитие личностных отношений к этим нормам, ценностям, традициям (их освоение, принятие);</w:t>
      </w:r>
    </w:p>
    <w:p w:rsidR="00264DEF" w:rsidRPr="00264DEF" w:rsidRDefault="00264DEF" w:rsidP="00264DEF">
      <w:pPr>
        <w:spacing w:after="0" w:line="276" w:lineRule="auto"/>
        <w:ind w:left="-142" w:firstLine="568"/>
        <w:rPr>
          <w:rFonts w:eastAsia="TimesNewRoman"/>
          <w:color w:val="auto"/>
          <w:szCs w:val="24"/>
        </w:rPr>
      </w:pPr>
      <w:r w:rsidRPr="00264DEF">
        <w:rPr>
          <w:rFonts w:eastAsia="TimesNewRoman"/>
          <w:color w:val="auto"/>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64DEF" w:rsidRPr="00264DEF" w:rsidRDefault="00264DEF" w:rsidP="00264DEF">
      <w:pPr>
        <w:spacing w:after="0" w:line="276" w:lineRule="auto"/>
        <w:ind w:left="-142" w:firstLine="568"/>
        <w:rPr>
          <w:rFonts w:eastAsia="TimesNewRoman"/>
          <w:color w:val="auto"/>
          <w:szCs w:val="24"/>
        </w:rPr>
      </w:pPr>
      <w:r w:rsidRPr="00264DEF">
        <w:rPr>
          <w:rFonts w:eastAsia="TimesNewRoman"/>
          <w:color w:val="auto"/>
          <w:szCs w:val="24"/>
        </w:rPr>
        <w:t>достижение личностных результатов освоения общеобразовательных программ в соответствии с ФГОС основного общего образования.</w:t>
      </w:r>
    </w:p>
    <w:p w:rsidR="00264DEF" w:rsidRPr="00264DEF" w:rsidRDefault="00264DEF" w:rsidP="00264DEF">
      <w:pPr>
        <w:spacing w:after="0" w:line="276" w:lineRule="auto"/>
        <w:ind w:left="-142" w:hanging="11"/>
        <w:jc w:val="left"/>
        <w:rPr>
          <w:rFonts w:eastAsiaTheme="minorEastAsia"/>
          <w:color w:val="auto"/>
          <w:szCs w:val="24"/>
        </w:rPr>
      </w:pPr>
      <w:r w:rsidRPr="00264DEF">
        <w:rPr>
          <w:rFonts w:eastAsiaTheme="minorEastAsia"/>
          <w:b/>
          <w:bCs/>
          <w:color w:val="auto"/>
          <w:szCs w:val="24"/>
        </w:rPr>
        <w:t>Личностные результаты освоения обучающимися образовательных программ включают:</w:t>
      </w:r>
    </w:p>
    <w:p w:rsidR="00264DEF" w:rsidRPr="00264DEF" w:rsidRDefault="00264DEF" w:rsidP="00264DEF">
      <w:pPr>
        <w:spacing w:after="0" w:line="276" w:lineRule="auto"/>
        <w:ind w:left="0" w:firstLine="0"/>
        <w:rPr>
          <w:rFonts w:eastAsia="TimesNewRoman"/>
          <w:color w:val="auto"/>
          <w:szCs w:val="24"/>
        </w:rPr>
      </w:pPr>
      <w:r w:rsidRPr="00264DEF">
        <w:rPr>
          <w:rFonts w:eastAsia="TimesNewRoman"/>
          <w:color w:val="auto"/>
          <w:szCs w:val="24"/>
        </w:rPr>
        <w:t>- осознание российской гражданской идентичности;</w:t>
      </w:r>
    </w:p>
    <w:p w:rsidR="00264DEF" w:rsidRPr="00264DEF" w:rsidRDefault="00264DEF" w:rsidP="00264DEF">
      <w:pPr>
        <w:spacing w:after="0" w:line="276" w:lineRule="auto"/>
        <w:ind w:left="0" w:firstLine="0"/>
        <w:rPr>
          <w:rFonts w:eastAsia="TimesNewRoman"/>
          <w:color w:val="auto"/>
          <w:szCs w:val="24"/>
        </w:rPr>
      </w:pPr>
      <w:r w:rsidRPr="00264DEF">
        <w:rPr>
          <w:rFonts w:eastAsia="TimesNewRoman"/>
          <w:color w:val="auto"/>
          <w:szCs w:val="24"/>
        </w:rPr>
        <w:t>- сформированность ценностей самостоятельности и инициативы;</w:t>
      </w:r>
    </w:p>
    <w:p w:rsidR="00264DEF" w:rsidRPr="00264DEF" w:rsidRDefault="00264DEF" w:rsidP="00264DEF">
      <w:pPr>
        <w:spacing w:after="0" w:line="276" w:lineRule="auto"/>
        <w:ind w:left="10"/>
        <w:rPr>
          <w:rFonts w:eastAsia="TimesNewRoman"/>
          <w:color w:val="auto"/>
          <w:szCs w:val="24"/>
        </w:rPr>
      </w:pPr>
      <w:r w:rsidRPr="00264DEF">
        <w:rPr>
          <w:rFonts w:eastAsia="TimesNewRoman"/>
          <w:color w:val="auto"/>
          <w:szCs w:val="24"/>
        </w:rPr>
        <w:t>- готовность обучающихся к саморазвитию, самостоятельности и личностному самоопределению;</w:t>
      </w:r>
    </w:p>
    <w:p w:rsidR="00264DEF" w:rsidRPr="00264DEF" w:rsidRDefault="00264DEF" w:rsidP="00264DEF">
      <w:pPr>
        <w:spacing w:after="0" w:line="276" w:lineRule="auto"/>
        <w:ind w:left="0" w:firstLine="0"/>
        <w:rPr>
          <w:rFonts w:eastAsia="TimesNewRoman"/>
          <w:color w:val="auto"/>
          <w:szCs w:val="24"/>
        </w:rPr>
      </w:pPr>
      <w:r w:rsidRPr="00264DEF">
        <w:rPr>
          <w:rFonts w:eastAsia="TimesNewRoman"/>
          <w:color w:val="auto"/>
          <w:szCs w:val="24"/>
        </w:rPr>
        <w:t>- наличие мотивации к целенаправленной социально значимой деятельности;</w:t>
      </w:r>
    </w:p>
    <w:p w:rsidR="00264DEF" w:rsidRPr="00264DEF" w:rsidRDefault="00264DEF" w:rsidP="00264DEF">
      <w:pPr>
        <w:spacing w:after="0" w:line="276" w:lineRule="auto"/>
        <w:ind w:left="10"/>
        <w:rPr>
          <w:rFonts w:eastAsia="TimesNewRoman"/>
          <w:color w:val="auto"/>
          <w:szCs w:val="24"/>
        </w:rPr>
      </w:pPr>
      <w:r w:rsidRPr="00264DEF">
        <w:rPr>
          <w:rFonts w:eastAsia="TimesNewRoman"/>
          <w:color w:val="auto"/>
          <w:szCs w:val="24"/>
        </w:rPr>
        <w:t>- сформированность внутренней позиции личности как особого ценностного отношения к себе, окружающим людям и жизни в целом.</w:t>
      </w:r>
    </w:p>
    <w:p w:rsidR="00264DEF" w:rsidRPr="00264DEF" w:rsidRDefault="00264DEF" w:rsidP="00264DEF">
      <w:pPr>
        <w:spacing w:after="0" w:line="276" w:lineRule="auto"/>
        <w:ind w:left="992" w:firstLine="0"/>
        <w:rPr>
          <w:rFonts w:eastAsia="TimesNewRoman"/>
          <w:color w:val="auto"/>
          <w:szCs w:val="24"/>
        </w:rPr>
      </w:pPr>
    </w:p>
    <w:p w:rsidR="00264DEF" w:rsidRPr="00264DEF" w:rsidRDefault="00264DEF" w:rsidP="00264DEF">
      <w:pPr>
        <w:spacing w:after="0" w:line="276" w:lineRule="auto"/>
        <w:ind w:left="0" w:right="-1" w:firstLine="706"/>
        <w:jc w:val="left"/>
        <w:rPr>
          <w:rFonts w:eastAsiaTheme="minorEastAsia"/>
          <w:color w:val="auto"/>
          <w:szCs w:val="24"/>
        </w:rPr>
      </w:pPr>
      <w:r w:rsidRPr="00264DEF">
        <w:rPr>
          <w:rFonts w:eastAsiaTheme="minorEastAsia"/>
          <w:color w:val="auto"/>
          <w:szCs w:val="24"/>
        </w:rPr>
        <w:t xml:space="preserve">Воспитательная деятельность в ГБОУ гимназия №363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264DEF" w:rsidRPr="00264DEF" w:rsidRDefault="00264DEF" w:rsidP="00264DEF">
      <w:pPr>
        <w:spacing w:after="0" w:line="240" w:lineRule="auto"/>
        <w:ind w:left="0" w:firstLine="0"/>
        <w:jc w:val="left"/>
        <w:rPr>
          <w:rFonts w:eastAsiaTheme="minorEastAsia"/>
          <w:color w:val="auto"/>
          <w:szCs w:val="24"/>
        </w:rPr>
      </w:pPr>
      <w:r w:rsidRPr="00264DEF">
        <w:rPr>
          <w:rFonts w:eastAsiaTheme="minorEastAsia"/>
          <w:color w:val="auto"/>
          <w:szCs w:val="24"/>
        </w:rPr>
        <w:t xml:space="preserve">Направления воспитания </w:t>
      </w:r>
    </w:p>
    <w:p w:rsidR="00264DEF" w:rsidRPr="00264DEF" w:rsidRDefault="00264DEF" w:rsidP="00264DEF">
      <w:pPr>
        <w:spacing w:after="0" w:line="276" w:lineRule="auto"/>
        <w:ind w:left="0" w:firstLine="0"/>
        <w:jc w:val="left"/>
        <w:rPr>
          <w:rFonts w:eastAsiaTheme="minorEastAsia"/>
          <w:color w:val="auto"/>
          <w:szCs w:val="24"/>
        </w:rPr>
      </w:pPr>
      <w:r w:rsidRPr="00264DEF">
        <w:rPr>
          <w:rFonts w:eastAsiaTheme="minorEastAsia"/>
          <w:color w:val="auto"/>
          <w:szCs w:val="24"/>
        </w:rPr>
        <w:tab/>
      </w:r>
      <w:r w:rsidRPr="00264DEF">
        <w:rPr>
          <w:rFonts w:eastAsiaTheme="minorEastAsia"/>
          <w:color w:val="auto"/>
          <w:szCs w:val="24"/>
        </w:rPr>
        <w:tab/>
        <w:t>Программа воспитания реализуется в единстве учебной и воспитательной деятельности ГБОУ гимназия №363 по основным направлениям воспитания в соответствии с ФГОС основного общего образования и отражает готовность обучающихся руководствоваться ценностями и приобретать первоначальный опыт деятельности на основе:</w:t>
      </w:r>
    </w:p>
    <w:p w:rsidR="00264DEF" w:rsidRPr="00264DEF" w:rsidRDefault="00264DEF" w:rsidP="00264DEF">
      <w:pPr>
        <w:spacing w:after="0" w:line="276" w:lineRule="auto"/>
        <w:ind w:left="0" w:firstLine="284"/>
        <w:rPr>
          <w:rFonts w:eastAsia="TimesNewRoman"/>
          <w:color w:val="auto"/>
          <w:szCs w:val="24"/>
        </w:rPr>
      </w:pPr>
      <w:r w:rsidRPr="00264DEF">
        <w:rPr>
          <w:rFonts w:eastAsia="TimesNewRoman"/>
          <w:b/>
          <w:i/>
          <w:iCs/>
          <w:color w:val="auto"/>
          <w:szCs w:val="24"/>
        </w:rPr>
        <w:t>гражданского воспитания</w:t>
      </w:r>
      <w:r w:rsidRPr="00264DEF">
        <w:rPr>
          <w:rFonts w:eastAsia="TimesNewRoman"/>
          <w:color w:val="auto"/>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4DEF" w:rsidRPr="00264DEF" w:rsidRDefault="00264DEF" w:rsidP="00264DEF">
      <w:pPr>
        <w:spacing w:after="0" w:line="276" w:lineRule="auto"/>
        <w:ind w:left="0" w:firstLine="284"/>
        <w:rPr>
          <w:rFonts w:eastAsia="TimesNewRoman"/>
          <w:iCs/>
          <w:color w:val="auto"/>
          <w:szCs w:val="24"/>
        </w:rPr>
      </w:pPr>
      <w:r w:rsidRPr="00264DEF">
        <w:rPr>
          <w:rFonts w:eastAsia="TimesNewRoman"/>
          <w:b/>
          <w:i/>
          <w:iCs/>
          <w:color w:val="auto"/>
          <w:szCs w:val="24"/>
        </w:rPr>
        <w:t>патриотического воспитания</w:t>
      </w:r>
      <w:r w:rsidRPr="00264DEF">
        <w:rPr>
          <w:rFonts w:eastAsia="TimesNewRoman"/>
          <w:iCs/>
          <w:color w:val="auto"/>
          <w:szCs w:val="24"/>
        </w:rPr>
        <w:t>, основанного на воспитании любви к родному краю, Родине, своему народу, уважении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4DEF" w:rsidRPr="00264DEF" w:rsidRDefault="00264DEF" w:rsidP="00264DEF">
      <w:pPr>
        <w:spacing w:after="0" w:line="276" w:lineRule="auto"/>
        <w:ind w:left="0" w:firstLine="284"/>
        <w:rPr>
          <w:rFonts w:eastAsia="TimesNewRoman"/>
          <w:iCs/>
          <w:color w:val="auto"/>
          <w:szCs w:val="24"/>
        </w:rPr>
      </w:pPr>
      <w:r w:rsidRPr="00264DEF">
        <w:rPr>
          <w:rFonts w:eastAsia="TimesNewRoman"/>
          <w:b/>
          <w:i/>
          <w:iCs/>
          <w:color w:val="auto"/>
          <w:szCs w:val="24"/>
        </w:rPr>
        <w:t>духовно-нравственного воспитания</w:t>
      </w:r>
      <w:r w:rsidRPr="00264DEF">
        <w:rPr>
          <w:rFonts w:eastAsia="TimesNewRoman"/>
          <w:iCs/>
          <w:color w:val="auto"/>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4DEF" w:rsidRPr="00264DEF" w:rsidRDefault="00264DEF" w:rsidP="00264DEF">
      <w:pPr>
        <w:spacing w:after="0" w:line="276" w:lineRule="auto"/>
        <w:ind w:left="0" w:firstLine="284"/>
        <w:rPr>
          <w:rFonts w:eastAsia="TimesNewRoman"/>
          <w:iCs/>
          <w:color w:val="auto"/>
          <w:szCs w:val="24"/>
        </w:rPr>
      </w:pPr>
      <w:r w:rsidRPr="00264DEF">
        <w:rPr>
          <w:rFonts w:eastAsia="TimesNewRoman"/>
          <w:b/>
          <w:i/>
          <w:iCs/>
          <w:color w:val="auto"/>
          <w:szCs w:val="24"/>
        </w:rPr>
        <w:t>эстетического воспитания</w:t>
      </w:r>
      <w:r w:rsidRPr="00264DEF">
        <w:rPr>
          <w:rFonts w:eastAsia="TimesNewRoman"/>
          <w:b/>
          <w:iCs/>
          <w:color w:val="auto"/>
          <w:szCs w:val="24"/>
        </w:rPr>
        <w:t>,</w:t>
      </w:r>
      <w:r w:rsidRPr="00264DEF">
        <w:rPr>
          <w:rFonts w:eastAsia="TimesNewRoman"/>
          <w:iCs/>
          <w:color w:val="auto"/>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64DEF" w:rsidRPr="00264DEF" w:rsidRDefault="00264DEF" w:rsidP="00264DEF">
      <w:pPr>
        <w:spacing w:after="0" w:line="276" w:lineRule="auto"/>
        <w:ind w:left="0" w:firstLine="284"/>
        <w:rPr>
          <w:rFonts w:eastAsia="TimesNewRoman"/>
          <w:color w:val="auto"/>
          <w:szCs w:val="24"/>
        </w:rPr>
      </w:pPr>
      <w:r w:rsidRPr="00264DEF">
        <w:rPr>
          <w:rFonts w:eastAsia="TimesNewRoman"/>
          <w:b/>
          <w:i/>
          <w:iCs/>
          <w:color w:val="auto"/>
          <w:szCs w:val="24"/>
        </w:rPr>
        <w:t>физического воспитания</w:t>
      </w:r>
      <w:r w:rsidRPr="00264DEF">
        <w:rPr>
          <w:rFonts w:eastAsia="TimesNewRoman"/>
          <w:i/>
          <w:iCs/>
          <w:color w:val="auto"/>
          <w:szCs w:val="24"/>
        </w:rPr>
        <w:t>,</w:t>
      </w:r>
      <w:r w:rsidRPr="00264DEF">
        <w:rPr>
          <w:rFonts w:eastAsia="TimesNewRoman"/>
          <w:iCs/>
          <w:color w:val="auto"/>
          <w:szCs w:val="24"/>
        </w:rPr>
        <w:t xml:space="preserve"> ориентированного на формирование культуры</w:t>
      </w:r>
      <w:r w:rsidRPr="00264DEF">
        <w:rPr>
          <w:rFonts w:eastAsia="TimesNewRoman"/>
          <w:color w:val="auto"/>
          <w:szCs w:val="24"/>
        </w:rPr>
        <w:t xml:space="preserve">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64DEF" w:rsidRPr="00264DEF" w:rsidRDefault="00264DEF" w:rsidP="00264DEF">
      <w:pPr>
        <w:spacing w:after="0" w:line="276" w:lineRule="auto"/>
        <w:ind w:left="0" w:firstLine="284"/>
        <w:rPr>
          <w:rFonts w:eastAsia="TimesNewRoman"/>
          <w:iCs/>
          <w:color w:val="auto"/>
          <w:szCs w:val="24"/>
        </w:rPr>
      </w:pPr>
      <w:r w:rsidRPr="00264DEF">
        <w:rPr>
          <w:rFonts w:eastAsia="TimesNewRoman"/>
          <w:b/>
          <w:i/>
          <w:iCs/>
          <w:color w:val="auto"/>
          <w:szCs w:val="24"/>
        </w:rPr>
        <w:t>трудового воспитания</w:t>
      </w:r>
      <w:r w:rsidRPr="00264DEF">
        <w:rPr>
          <w:rFonts w:eastAsia="TimesNewRoman"/>
          <w:b/>
          <w:iCs/>
          <w:color w:val="auto"/>
          <w:szCs w:val="24"/>
        </w:rPr>
        <w:t>,</w:t>
      </w:r>
      <w:r w:rsidRPr="00264DEF">
        <w:rPr>
          <w:rFonts w:eastAsia="TimesNewRoman"/>
          <w:iCs/>
          <w:color w:val="auto"/>
          <w:szCs w:val="24"/>
        </w:rPr>
        <w:t xml:space="preserve"> основанного на 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4DEF" w:rsidRPr="00264DEF" w:rsidRDefault="00264DEF" w:rsidP="00264DEF">
      <w:pPr>
        <w:spacing w:after="0" w:line="276" w:lineRule="auto"/>
        <w:ind w:left="0" w:firstLine="284"/>
        <w:rPr>
          <w:rFonts w:eastAsia="TimesNewRoman"/>
          <w:iCs/>
          <w:color w:val="auto"/>
          <w:szCs w:val="24"/>
        </w:rPr>
      </w:pPr>
      <w:r w:rsidRPr="00264DEF">
        <w:rPr>
          <w:rFonts w:eastAsia="TimesNewRoman"/>
          <w:b/>
          <w:i/>
          <w:iCs/>
          <w:color w:val="auto"/>
          <w:szCs w:val="24"/>
        </w:rPr>
        <w:t>экологического воспитания</w:t>
      </w:r>
      <w:r w:rsidRPr="00264DEF">
        <w:rPr>
          <w:rFonts w:eastAsia="TimesNewRoman"/>
          <w:b/>
          <w:iCs/>
          <w:color w:val="auto"/>
          <w:szCs w:val="24"/>
        </w:rPr>
        <w:t>,</w:t>
      </w:r>
      <w:r w:rsidRPr="00264DEF">
        <w:rPr>
          <w:rFonts w:eastAsia="TimesNewRoman"/>
          <w:iCs/>
          <w:color w:val="auto"/>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4DEF" w:rsidRPr="00264DEF" w:rsidRDefault="00264DEF" w:rsidP="00264DEF">
      <w:pPr>
        <w:spacing w:after="0" w:line="276" w:lineRule="auto"/>
        <w:ind w:left="0" w:firstLine="284"/>
        <w:rPr>
          <w:rFonts w:eastAsia="TimesNewRoman"/>
          <w:color w:val="auto"/>
          <w:szCs w:val="24"/>
        </w:rPr>
      </w:pPr>
      <w:r w:rsidRPr="00264DEF">
        <w:rPr>
          <w:rFonts w:eastAsia="TimesNewRoman"/>
          <w:b/>
          <w:i/>
          <w:iCs/>
          <w:color w:val="auto"/>
          <w:szCs w:val="24"/>
        </w:rPr>
        <w:t>ценности научного познания</w:t>
      </w:r>
      <w:r w:rsidRPr="00264DEF">
        <w:rPr>
          <w:rFonts w:eastAsia="TimesNewRoman"/>
          <w:iCs/>
          <w:color w:val="auto"/>
          <w:szCs w:val="24"/>
        </w:rPr>
        <w:t>, ориентированного на воспитание стремления к познанию</w:t>
      </w:r>
      <w:r w:rsidRPr="00264DEF">
        <w:rPr>
          <w:rFonts w:eastAsia="TimesNewRoman"/>
          <w:color w:val="auto"/>
          <w:szCs w:val="24"/>
        </w:rPr>
        <w:t xml:space="preserve">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64DEF" w:rsidRPr="00264DEF" w:rsidRDefault="00264DEF" w:rsidP="00264DEF">
      <w:pPr>
        <w:spacing w:after="0" w:line="276" w:lineRule="auto"/>
        <w:ind w:left="0" w:firstLine="0"/>
        <w:rPr>
          <w:rFonts w:eastAsia="TimesNewRoman"/>
          <w:color w:val="auto"/>
          <w:szCs w:val="24"/>
        </w:rPr>
      </w:pPr>
    </w:p>
    <w:p w:rsidR="00264DEF" w:rsidRPr="00264DEF" w:rsidRDefault="00264DEF" w:rsidP="00264DEF">
      <w:pPr>
        <w:spacing w:after="0" w:line="240" w:lineRule="auto"/>
        <w:ind w:left="0" w:firstLine="0"/>
        <w:jc w:val="left"/>
        <w:rPr>
          <w:rFonts w:eastAsiaTheme="minorEastAsia"/>
          <w:color w:val="auto"/>
          <w:szCs w:val="24"/>
        </w:rPr>
      </w:pPr>
      <w:bookmarkStart w:id="90" w:name="_Toc201667028"/>
      <w:r w:rsidRPr="00264DEF">
        <w:rPr>
          <w:rFonts w:eastAsiaTheme="minorEastAsia"/>
          <w:color w:val="auto"/>
          <w:szCs w:val="24"/>
        </w:rPr>
        <w:t>Целевые ориентиры результатов воспитания</w:t>
      </w:r>
      <w:bookmarkEnd w:id="90"/>
    </w:p>
    <w:p w:rsidR="00264DEF" w:rsidRPr="00264DEF" w:rsidRDefault="00264DEF" w:rsidP="00264DEF">
      <w:pPr>
        <w:spacing w:after="0" w:line="276" w:lineRule="auto"/>
        <w:ind w:left="0" w:firstLine="0"/>
        <w:rPr>
          <w:rFonts w:eastAsiaTheme="minorEastAsia"/>
          <w:color w:val="auto"/>
          <w:szCs w:val="24"/>
        </w:rPr>
      </w:pPr>
      <w:r w:rsidRPr="00264DEF">
        <w:rPr>
          <w:rFonts w:eastAsiaTheme="minorEastAsia"/>
          <w:color w:val="auto"/>
          <w:szCs w:val="24"/>
        </w:rPr>
        <w:tab/>
      </w:r>
      <w:r w:rsidRPr="00264DEF">
        <w:rPr>
          <w:rFonts w:eastAsiaTheme="minorEastAsia"/>
          <w:color w:val="auto"/>
          <w:szCs w:val="24"/>
        </w:rPr>
        <w:tab/>
        <w:t>Требования к личностным результатам освоения обучающимися по основным образовательным программам установлены ФГОС.</w:t>
      </w:r>
    </w:p>
    <w:p w:rsidR="00264DEF" w:rsidRPr="00264DEF" w:rsidRDefault="00264DEF" w:rsidP="00264DEF">
      <w:pPr>
        <w:spacing w:after="0" w:line="276" w:lineRule="auto"/>
        <w:ind w:left="0" w:firstLine="0"/>
        <w:rPr>
          <w:rFonts w:eastAsiaTheme="minorEastAsia"/>
          <w:color w:val="auto"/>
          <w:szCs w:val="24"/>
        </w:rPr>
      </w:pPr>
      <w:r w:rsidRPr="00264DEF">
        <w:rPr>
          <w:rFonts w:eastAsiaTheme="minorEastAsia"/>
          <w:color w:val="auto"/>
          <w:szCs w:val="24"/>
        </w:rPr>
        <w:tab/>
      </w:r>
      <w:r w:rsidRPr="00264DEF">
        <w:rPr>
          <w:rFonts w:eastAsiaTheme="minorEastAsia"/>
          <w:color w:val="auto"/>
          <w:szCs w:val="24"/>
        </w:rPr>
        <w:tab/>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основного общего образования.</w:t>
      </w:r>
    </w:p>
    <w:p w:rsidR="00264DEF" w:rsidRPr="00264DEF" w:rsidRDefault="00264DEF" w:rsidP="00264DEF">
      <w:pPr>
        <w:spacing w:after="0" w:line="276" w:lineRule="auto"/>
        <w:ind w:left="0" w:firstLine="0"/>
        <w:rPr>
          <w:rFonts w:eastAsiaTheme="minorEastAsia"/>
          <w:color w:val="auto"/>
          <w:szCs w:val="24"/>
        </w:rPr>
      </w:pPr>
      <w:r w:rsidRPr="00264DEF">
        <w:rPr>
          <w:rFonts w:eastAsiaTheme="minorEastAsia"/>
          <w:color w:val="auto"/>
          <w:szCs w:val="24"/>
        </w:rPr>
        <w:tab/>
      </w:r>
      <w:r w:rsidRPr="00264DEF">
        <w:rPr>
          <w:rFonts w:eastAsiaTheme="minorEastAsia"/>
          <w:color w:val="auto"/>
          <w:szCs w:val="24"/>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64DEF" w:rsidRPr="00264DEF" w:rsidRDefault="00264DEF" w:rsidP="00264DEF">
      <w:pPr>
        <w:widowControl w:val="0"/>
        <w:autoSpaceDE w:val="0"/>
        <w:autoSpaceDN w:val="0"/>
        <w:spacing w:after="0" w:line="276" w:lineRule="auto"/>
        <w:ind w:left="0" w:firstLine="540"/>
        <w:rPr>
          <w:rFonts w:eastAsiaTheme="minorEastAsia"/>
          <w:color w:val="auto"/>
          <w:szCs w:val="24"/>
        </w:rPr>
      </w:pPr>
      <w:r w:rsidRPr="00264DEF">
        <w:rPr>
          <w:rFonts w:eastAsiaTheme="minorEastAsia"/>
          <w:color w:val="auto"/>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647403" w:rsidRPr="00647403" w:rsidRDefault="00647403" w:rsidP="00647403">
      <w:pPr>
        <w:spacing w:line="240" w:lineRule="auto"/>
      </w:pPr>
    </w:p>
    <w:p w:rsidR="00647403" w:rsidRPr="00264DEF" w:rsidRDefault="00647403" w:rsidP="00264DEF">
      <w:pPr>
        <w:spacing w:line="240" w:lineRule="auto"/>
        <w:jc w:val="center"/>
        <w:rPr>
          <w:b/>
        </w:rPr>
      </w:pPr>
      <w:r w:rsidRPr="00264DEF">
        <w:rPr>
          <w:b/>
        </w:rPr>
        <w:t>Целевые ориентиры результатов воспитания на уровне</w:t>
      </w:r>
    </w:p>
    <w:p w:rsidR="00647403" w:rsidRPr="00264DEF" w:rsidRDefault="00647403" w:rsidP="00264DEF">
      <w:pPr>
        <w:spacing w:line="240" w:lineRule="auto"/>
        <w:jc w:val="center"/>
        <w:rPr>
          <w:b/>
        </w:rPr>
      </w:pPr>
      <w:r w:rsidRPr="00264DEF">
        <w:rPr>
          <w:b/>
        </w:rPr>
        <w:t>среднего общего образования.</w:t>
      </w:r>
    </w:p>
    <w:p w:rsidR="00647403" w:rsidRPr="00264DEF" w:rsidRDefault="00647403" w:rsidP="00264DEF">
      <w:pPr>
        <w:spacing w:line="240" w:lineRule="auto"/>
        <w:jc w:val="center"/>
        <w:rPr>
          <w:b/>
        </w:rPr>
      </w:pPr>
    </w:p>
    <w:tbl>
      <w:tblPr>
        <w:tblW w:w="9519"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519"/>
      </w:tblGrid>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Целевые ориентиры</w:t>
            </w:r>
          </w:p>
        </w:tc>
      </w:tr>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Гражданское воспитание</w:t>
            </w:r>
          </w:p>
        </w:tc>
      </w:tr>
      <w:tr w:rsidR="00647403" w:rsidRPr="00647403" w:rsidTr="00264DEF">
        <w:trPr>
          <w:trHeight w:val="88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47403" w:rsidRPr="00647403" w:rsidRDefault="00647403" w:rsidP="00647403">
            <w:pPr>
              <w:spacing w:line="240" w:lineRule="auto"/>
            </w:pPr>
            <w:r w:rsidRPr="00647403">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47403" w:rsidRPr="00647403" w:rsidRDefault="00647403" w:rsidP="00647403">
            <w:pPr>
              <w:spacing w:line="240" w:lineRule="auto"/>
            </w:pPr>
            <w:r w:rsidRPr="00647403">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47403" w:rsidRPr="00647403" w:rsidRDefault="00647403" w:rsidP="00647403">
            <w:pPr>
              <w:spacing w:line="240" w:lineRule="auto"/>
            </w:pPr>
            <w:r w:rsidRPr="00647403">
              <w:t>Ориентированный на активное гражданское участие на основе уважения закона и правопорядка, прав и свобод сограждан.</w:t>
            </w:r>
          </w:p>
          <w:p w:rsidR="00647403" w:rsidRPr="00647403" w:rsidRDefault="00647403" w:rsidP="00647403">
            <w:pPr>
              <w:spacing w:line="240" w:lineRule="auto"/>
            </w:pPr>
            <w:r w:rsidRPr="00647403">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47403" w:rsidRPr="00647403" w:rsidRDefault="00647403" w:rsidP="00647403">
            <w:pPr>
              <w:spacing w:line="240" w:lineRule="auto"/>
            </w:pPr>
            <w:r w:rsidRPr="00647403">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 объединениях, акциях, программах).</w:t>
            </w:r>
          </w:p>
        </w:tc>
      </w:tr>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Патриотическое воспитание</w:t>
            </w:r>
          </w:p>
        </w:tc>
      </w:tr>
      <w:tr w:rsidR="00647403" w:rsidRPr="00647403" w:rsidTr="00647403">
        <w:trPr>
          <w:trHeight w:val="1959"/>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Выражающий свою национальную, этническую принадлежность, приверженность к родной культуре, любовь к своему народу.</w:t>
            </w:r>
          </w:p>
          <w:p w:rsidR="00647403" w:rsidRPr="00647403" w:rsidRDefault="00647403" w:rsidP="00647403">
            <w:pPr>
              <w:spacing w:line="240" w:lineRule="auto"/>
            </w:pPr>
            <w:r w:rsidRPr="00647403">
              <w:t>Сознающий причастность к многонациональному народу Российской Федерации, Российскому Отечеству, российскую культурную идентичность.</w:t>
            </w:r>
          </w:p>
          <w:p w:rsidR="00647403" w:rsidRPr="00647403" w:rsidRDefault="00647403" w:rsidP="00647403">
            <w:pPr>
              <w:spacing w:line="240" w:lineRule="auto"/>
            </w:pPr>
            <w:r w:rsidRPr="00647403">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47403" w:rsidRPr="00647403" w:rsidRDefault="00647403" w:rsidP="00647403">
            <w:pPr>
              <w:spacing w:line="240" w:lineRule="auto"/>
            </w:pPr>
            <w:r w:rsidRPr="00647403">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Духовно-нравственное воспитание</w:t>
            </w:r>
          </w:p>
        </w:tc>
      </w:tr>
      <w:tr w:rsidR="00647403" w:rsidRPr="00647403" w:rsidTr="00647403">
        <w:trPr>
          <w:trHeight w:val="1375"/>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w:t>
            </w:r>
          </w:p>
          <w:p w:rsidR="00647403" w:rsidRPr="00647403" w:rsidRDefault="00647403" w:rsidP="00647403">
            <w:pPr>
              <w:spacing w:line="240" w:lineRule="auto"/>
            </w:pPr>
            <w:r w:rsidRPr="00647403">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47403" w:rsidRPr="00647403" w:rsidRDefault="00647403" w:rsidP="00647403">
            <w:pPr>
              <w:spacing w:line="240" w:lineRule="auto"/>
            </w:pPr>
            <w:r w:rsidRPr="00647403">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647403" w:rsidRPr="00647403" w:rsidRDefault="00647403" w:rsidP="00647403">
            <w:pPr>
              <w:spacing w:line="240" w:lineRule="auto"/>
            </w:pPr>
            <w:r w:rsidRPr="00647403">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647403" w:rsidRPr="00647403" w:rsidRDefault="00647403" w:rsidP="00647403">
            <w:pPr>
              <w:spacing w:line="240" w:lineRule="auto"/>
            </w:pPr>
            <w:r w:rsidRPr="00647403">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47403" w:rsidRPr="00647403" w:rsidRDefault="00647403" w:rsidP="00647403">
            <w:pPr>
              <w:spacing w:line="240" w:lineRule="auto"/>
            </w:pPr>
            <w:r w:rsidRPr="00647403">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47403" w:rsidRPr="00647403" w:rsidTr="00647403">
        <w:trPr>
          <w:trHeight w:val="183"/>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Эстетическое воспитание</w:t>
            </w:r>
          </w:p>
        </w:tc>
      </w:tr>
      <w:tr w:rsidR="00647403" w:rsidRPr="00647403" w:rsidTr="00264DEF">
        <w:trPr>
          <w:trHeight w:val="739"/>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Выражающий понимание ценности отечественного и мирового искусства, российского и мирового художественного наследия.</w:t>
            </w:r>
          </w:p>
          <w:p w:rsidR="00647403" w:rsidRPr="00647403" w:rsidRDefault="00647403" w:rsidP="00647403">
            <w:pPr>
              <w:spacing w:line="240" w:lineRule="auto"/>
            </w:pPr>
            <w:r w:rsidRPr="00647403">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47403" w:rsidRPr="00647403" w:rsidRDefault="00647403" w:rsidP="00647403">
            <w:pPr>
              <w:spacing w:line="240" w:lineRule="auto"/>
            </w:pPr>
            <w:r w:rsidRPr="00647403">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47403" w:rsidRPr="00647403" w:rsidRDefault="00647403" w:rsidP="00647403">
            <w:pPr>
              <w:spacing w:line="240" w:lineRule="auto"/>
            </w:pPr>
            <w:r w:rsidRPr="00647403">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tc>
      </w:tr>
      <w:tr w:rsidR="00647403" w:rsidRPr="00647403" w:rsidTr="00647403">
        <w:trPr>
          <w:trHeight w:val="383"/>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Физическое воспитание, формирование культуры здоровья и эмоционального  благополучия</w:t>
            </w:r>
          </w:p>
        </w:tc>
      </w:tr>
      <w:tr w:rsidR="00647403" w:rsidRPr="00647403" w:rsidTr="00647403">
        <w:trPr>
          <w:trHeight w:val="88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47403" w:rsidRPr="00647403" w:rsidRDefault="00647403" w:rsidP="00647403">
            <w:pPr>
              <w:spacing w:line="240" w:lineRule="auto"/>
            </w:pPr>
            <w:r w:rsidRPr="00647403">
              <w:t>Соблюдающий правила личной и общественной безопасности, в том числе безопасного поведения в информационной среде.</w:t>
            </w:r>
          </w:p>
          <w:p w:rsidR="00647403" w:rsidRPr="00647403" w:rsidRDefault="00647403" w:rsidP="00647403">
            <w:pPr>
              <w:spacing w:line="240" w:lineRule="auto"/>
            </w:pPr>
            <w:r w:rsidRPr="00647403">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647403" w:rsidRPr="00647403" w:rsidRDefault="00647403" w:rsidP="00647403">
            <w:pPr>
              <w:spacing w:line="240" w:lineRule="auto"/>
            </w:pPr>
            <w:r w:rsidRPr="00647403">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47403" w:rsidRPr="00647403" w:rsidRDefault="00647403" w:rsidP="00647403">
            <w:pPr>
              <w:spacing w:line="240" w:lineRule="auto"/>
            </w:pPr>
            <w:r w:rsidRPr="00647403">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Трудовое воспитание</w:t>
            </w:r>
          </w:p>
        </w:tc>
      </w:tr>
      <w:tr w:rsidR="00647403" w:rsidRPr="00647403" w:rsidTr="00647403">
        <w:trPr>
          <w:trHeight w:val="3518"/>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47403" w:rsidRPr="00647403" w:rsidRDefault="00647403" w:rsidP="00647403">
            <w:pPr>
              <w:spacing w:line="240" w:lineRule="auto"/>
            </w:pPr>
            <w:r w:rsidRPr="00647403">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647403" w:rsidRPr="00647403" w:rsidRDefault="00647403" w:rsidP="00647403">
            <w:pPr>
              <w:spacing w:line="240" w:lineRule="auto"/>
            </w:pPr>
            <w:r w:rsidRPr="00647403">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w:t>
            </w:r>
          </w:p>
          <w:p w:rsidR="00647403" w:rsidRPr="00647403" w:rsidRDefault="00647403" w:rsidP="00647403">
            <w:pPr>
              <w:spacing w:line="240" w:lineRule="auto"/>
            </w:pPr>
            <w:r w:rsidRPr="00647403">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47403" w:rsidRPr="00647403" w:rsidRDefault="00647403" w:rsidP="00647403">
            <w:pPr>
              <w:spacing w:line="240" w:lineRule="auto"/>
            </w:pPr>
            <w:r w:rsidRPr="00647403">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47403" w:rsidRPr="00647403" w:rsidRDefault="00647403" w:rsidP="00647403">
            <w:pPr>
              <w:spacing w:line="240" w:lineRule="auto"/>
            </w:pPr>
            <w:r w:rsidRPr="00647403">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tc>
      </w:tr>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Экологическое воспитание</w:t>
            </w:r>
          </w:p>
        </w:tc>
      </w:tr>
      <w:tr w:rsidR="00647403" w:rsidRPr="00647403" w:rsidTr="00647403">
        <w:trPr>
          <w:trHeight w:val="1575"/>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47403" w:rsidRPr="00647403" w:rsidRDefault="00647403" w:rsidP="00647403">
            <w:pPr>
              <w:spacing w:line="240" w:lineRule="auto"/>
            </w:pPr>
            <w:r w:rsidRPr="00647403">
              <w:t>Выражающий деятельное неприятие действий, приносящих вред природе.</w:t>
            </w:r>
          </w:p>
          <w:p w:rsidR="00647403" w:rsidRPr="00647403" w:rsidRDefault="00647403" w:rsidP="00647403">
            <w:pPr>
              <w:spacing w:line="240" w:lineRule="auto"/>
            </w:pPr>
            <w:r w:rsidRPr="00647403">
              <w:t>Применяющий знания естественных и социальных наук для разумного, бережливого природопользования в быту, общественном пространстве.</w:t>
            </w:r>
          </w:p>
          <w:p w:rsidR="00647403" w:rsidRPr="00647403" w:rsidRDefault="00647403" w:rsidP="00647403">
            <w:pPr>
              <w:spacing w:line="240" w:lineRule="auto"/>
            </w:pPr>
            <w:r w:rsidRPr="00647403">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47403" w:rsidRPr="00647403" w:rsidTr="00647403">
        <w:trPr>
          <w:trHeight w:val="191"/>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Ценности научного познания</w:t>
            </w:r>
          </w:p>
        </w:tc>
      </w:tr>
      <w:tr w:rsidR="00647403" w:rsidRPr="00647403" w:rsidTr="00647403">
        <w:trPr>
          <w:trHeight w:val="2167"/>
        </w:trPr>
        <w:tc>
          <w:tcPr>
            <w:tcW w:w="9519" w:type="dxa"/>
            <w:tcBorders>
              <w:left w:val="single" w:sz="4" w:space="0" w:color="auto"/>
              <w:right w:val="single" w:sz="4" w:space="0" w:color="auto"/>
            </w:tcBorders>
          </w:tcPr>
          <w:p w:rsidR="00647403" w:rsidRPr="00647403" w:rsidRDefault="00647403" w:rsidP="00647403">
            <w:pPr>
              <w:spacing w:line="240" w:lineRule="auto"/>
            </w:pPr>
            <w:r w:rsidRPr="00647403">
              <w:t>Деятельно выражающий познавательные интересы в разных предметных областях с учетом своих интересов, способностей, достижений.</w:t>
            </w:r>
          </w:p>
          <w:p w:rsidR="00647403" w:rsidRPr="00647403" w:rsidRDefault="00647403" w:rsidP="00647403">
            <w:pPr>
              <w:spacing w:line="240" w:lineRule="auto"/>
            </w:pPr>
            <w:r w:rsidRPr="00647403">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47403" w:rsidRPr="00647403" w:rsidRDefault="00647403" w:rsidP="00647403">
            <w:pPr>
              <w:spacing w:line="240" w:lineRule="auto"/>
            </w:pPr>
            <w:r w:rsidRPr="00647403">
              <w:t>Демонстрирующий навыки критического мышления, определения достоверной научной информации и критики антинаучных представлений.</w:t>
            </w:r>
          </w:p>
          <w:p w:rsidR="00647403" w:rsidRPr="00647403" w:rsidRDefault="00647403" w:rsidP="00647403">
            <w:pPr>
              <w:spacing w:line="240" w:lineRule="auto"/>
            </w:pPr>
            <w:r w:rsidRPr="00647403">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64DEF" w:rsidRDefault="00264DEF" w:rsidP="00647403">
      <w:pPr>
        <w:spacing w:line="240" w:lineRule="auto"/>
      </w:pPr>
      <w:bookmarkStart w:id="91" w:name="_Toc175180841"/>
      <w:bookmarkStart w:id="92" w:name="_Toc208356844"/>
    </w:p>
    <w:p w:rsidR="00647403" w:rsidRDefault="00647403" w:rsidP="00264DEF">
      <w:pPr>
        <w:spacing w:line="240" w:lineRule="auto"/>
        <w:rPr>
          <w:b/>
          <w:sz w:val="28"/>
        </w:rPr>
      </w:pPr>
      <w:r w:rsidRPr="00264DEF">
        <w:rPr>
          <w:b/>
          <w:sz w:val="28"/>
        </w:rPr>
        <w:t>2.3.2. Содержательный раздел</w:t>
      </w:r>
      <w:bookmarkEnd w:id="91"/>
      <w:bookmarkEnd w:id="92"/>
    </w:p>
    <w:p w:rsidR="00264DEF" w:rsidRPr="00264DEF" w:rsidRDefault="00264DEF" w:rsidP="00264DEF">
      <w:pPr>
        <w:spacing w:after="0" w:line="240" w:lineRule="auto"/>
        <w:ind w:left="0" w:firstLine="0"/>
        <w:jc w:val="center"/>
        <w:rPr>
          <w:highlight w:val="yellow"/>
          <w:lang w:eastAsia="en-US"/>
        </w:rPr>
      </w:pPr>
      <w:r w:rsidRPr="00264DEF">
        <w:rPr>
          <w:b/>
          <w:lang w:eastAsia="en-US"/>
        </w:rPr>
        <w:t>Уклад общеобразовательной организации</w:t>
      </w:r>
    </w:p>
    <w:p w:rsidR="00264DEF" w:rsidRPr="00264DEF" w:rsidRDefault="00264DEF" w:rsidP="00264DEF">
      <w:pPr>
        <w:spacing w:after="24" w:line="259" w:lineRule="auto"/>
        <w:ind w:left="0" w:firstLine="0"/>
        <w:jc w:val="left"/>
        <w:rPr>
          <w:lang w:eastAsia="en-US"/>
        </w:rPr>
      </w:pPr>
      <w:r w:rsidRPr="00264DEF">
        <w:rPr>
          <w:rFonts w:ascii="Arial" w:eastAsia="Arial" w:hAnsi="Arial" w:cs="Arial"/>
          <w:b/>
          <w:lang w:eastAsia="en-US"/>
        </w:rPr>
        <w:t xml:space="preserve"> </w:t>
      </w:r>
      <w:r w:rsidRPr="00264DEF">
        <w:rPr>
          <w:rFonts w:ascii="Arial" w:eastAsia="Arial" w:hAnsi="Arial" w:cs="Arial"/>
          <w:b/>
          <w:lang w:eastAsia="en-US"/>
        </w:rPr>
        <w:tab/>
      </w:r>
      <w:r w:rsidRPr="00264DEF">
        <w:rPr>
          <w:b/>
          <w:lang w:eastAsia="en-US"/>
        </w:rPr>
        <w:t xml:space="preserve"> </w:t>
      </w:r>
    </w:p>
    <w:p w:rsidR="00264DEF" w:rsidRPr="00264DEF" w:rsidRDefault="00264DEF" w:rsidP="00264DEF">
      <w:pPr>
        <w:spacing w:after="0" w:line="240" w:lineRule="auto"/>
        <w:ind w:left="3585" w:hanging="3585"/>
        <w:rPr>
          <w:lang w:eastAsia="en-US"/>
        </w:rPr>
      </w:pPr>
      <w:r w:rsidRPr="00264DEF">
        <w:rPr>
          <w:b/>
          <w:bCs/>
          <w:iCs/>
          <w:lang w:eastAsia="en-US"/>
        </w:rPr>
        <w:t>Основные сведения об образовательной организации:</w:t>
      </w:r>
    </w:p>
    <w:p w:rsidR="00264DEF" w:rsidRPr="00264DEF" w:rsidRDefault="00264DEF" w:rsidP="00264DEF">
      <w:pPr>
        <w:spacing w:after="0" w:line="276" w:lineRule="auto"/>
        <w:ind w:left="0" w:firstLine="0"/>
        <w:rPr>
          <w:lang w:eastAsia="en-US"/>
        </w:rPr>
      </w:pPr>
      <w:r w:rsidRPr="00264DEF">
        <w:rPr>
          <w:b/>
          <w:lang w:eastAsia="en-US"/>
        </w:rPr>
        <w:t>Наименование в соответствии с Уставом:</w:t>
      </w:r>
      <w:r w:rsidRPr="00264DEF">
        <w:rPr>
          <w:lang w:eastAsia="en-US"/>
        </w:rPr>
        <w:t xml:space="preserve"> Государственное бюджетное общеобразовательное учреждение гимназия №363 Фрунзенского района Санкт-Петербурга.</w:t>
      </w:r>
    </w:p>
    <w:p w:rsidR="00264DEF" w:rsidRPr="00264DEF" w:rsidRDefault="00264DEF" w:rsidP="00264DEF">
      <w:pPr>
        <w:spacing w:after="13" w:line="276" w:lineRule="auto"/>
        <w:ind w:left="3585" w:hanging="3585"/>
        <w:rPr>
          <w:color w:val="212529"/>
          <w:sz w:val="21"/>
          <w:szCs w:val="21"/>
          <w:lang w:eastAsia="en-US"/>
        </w:rPr>
      </w:pPr>
      <w:r w:rsidRPr="00264DEF">
        <w:rPr>
          <w:b/>
          <w:lang w:eastAsia="en-US"/>
        </w:rPr>
        <w:t>Юридический адрес:</w:t>
      </w:r>
      <w:r w:rsidRPr="00264DEF">
        <w:rPr>
          <w:lang w:eastAsia="en-US"/>
        </w:rPr>
        <w:t> 192284</w:t>
      </w:r>
      <w:r w:rsidRPr="00264DEF">
        <w:rPr>
          <w:color w:val="212529"/>
          <w:sz w:val="21"/>
          <w:szCs w:val="21"/>
          <w:lang w:eastAsia="en-US"/>
        </w:rPr>
        <w:t xml:space="preserve">, </w:t>
      </w:r>
      <w:r w:rsidRPr="00264DEF">
        <w:rPr>
          <w:color w:val="212529"/>
          <w:szCs w:val="24"/>
          <w:lang w:eastAsia="en-US"/>
        </w:rPr>
        <w:t>Санкт-Петербург, Димитрова улица, дом 15, корп. 3</w:t>
      </w:r>
    </w:p>
    <w:p w:rsidR="00264DEF" w:rsidRPr="00264DEF" w:rsidRDefault="00264DEF" w:rsidP="00264DEF">
      <w:pPr>
        <w:spacing w:after="13" w:line="276" w:lineRule="auto"/>
        <w:ind w:left="3585" w:hanging="3727"/>
        <w:rPr>
          <w:szCs w:val="24"/>
          <w:lang w:eastAsia="en-US"/>
        </w:rPr>
      </w:pPr>
      <w:r w:rsidRPr="00264DEF">
        <w:rPr>
          <w:color w:val="212529"/>
          <w:sz w:val="21"/>
          <w:szCs w:val="21"/>
          <w:lang w:eastAsia="en-US"/>
        </w:rPr>
        <w:t xml:space="preserve"> </w:t>
      </w:r>
      <w:r w:rsidRPr="00264DEF">
        <w:rPr>
          <w:color w:val="212529"/>
          <w:szCs w:val="24"/>
          <w:lang w:eastAsia="en-US"/>
        </w:rPr>
        <w:t>тел./факс: (812) 772-62-74</w:t>
      </w:r>
      <w:r w:rsidRPr="00264DEF">
        <w:rPr>
          <w:szCs w:val="24"/>
          <w:lang w:eastAsia="en-US"/>
        </w:rPr>
        <w:t>.</w:t>
      </w:r>
    </w:p>
    <w:p w:rsidR="00264DEF" w:rsidRPr="00264DEF" w:rsidRDefault="00264DEF" w:rsidP="00264DEF">
      <w:pPr>
        <w:spacing w:after="13" w:line="276" w:lineRule="auto"/>
        <w:ind w:left="3585" w:hanging="3585"/>
        <w:rPr>
          <w:lang w:eastAsia="en-US"/>
        </w:rPr>
      </w:pPr>
      <w:r w:rsidRPr="00264DEF">
        <w:rPr>
          <w:b/>
          <w:lang w:eastAsia="en-US"/>
        </w:rPr>
        <w:t>Дата основания:</w:t>
      </w:r>
      <w:r w:rsidRPr="00264DEF">
        <w:rPr>
          <w:lang w:eastAsia="en-US"/>
        </w:rPr>
        <w:t xml:space="preserve"> 29 ноября 1974.</w:t>
      </w:r>
    </w:p>
    <w:p w:rsidR="00264DEF" w:rsidRPr="00264DEF" w:rsidRDefault="00264DEF" w:rsidP="00264DEF">
      <w:pPr>
        <w:spacing w:after="13" w:line="387" w:lineRule="auto"/>
        <w:ind w:left="3443" w:hanging="3443"/>
        <w:rPr>
          <w:lang w:eastAsia="en-US"/>
        </w:rPr>
      </w:pPr>
      <w:r w:rsidRPr="00264DEF">
        <w:rPr>
          <w:b/>
          <w:bCs/>
          <w:iCs/>
          <w:lang w:eastAsia="en-US"/>
        </w:rPr>
        <w:t>Основные характеристики образовательной организации</w:t>
      </w:r>
    </w:p>
    <w:p w:rsidR="00264DEF" w:rsidRPr="00264DEF" w:rsidRDefault="00264DEF" w:rsidP="00264DEF">
      <w:pPr>
        <w:spacing w:after="0" w:line="276" w:lineRule="auto"/>
        <w:ind w:left="0" w:firstLine="0"/>
        <w:rPr>
          <w:b/>
          <w:lang w:eastAsia="en-US"/>
        </w:rPr>
      </w:pPr>
      <w:r w:rsidRPr="00264DEF">
        <w:rPr>
          <w:b/>
          <w:lang w:eastAsia="en-US"/>
        </w:rPr>
        <w:t>Основные вехи истории образовательной организации, выдающиеся события, деятели в её истории.</w:t>
      </w:r>
    </w:p>
    <w:p w:rsidR="00264DEF" w:rsidRPr="00264DEF" w:rsidRDefault="00264DEF" w:rsidP="00264DEF">
      <w:pPr>
        <w:spacing w:after="0" w:line="276" w:lineRule="auto"/>
        <w:ind w:left="0" w:right="-1" w:firstLine="851"/>
        <w:rPr>
          <w:szCs w:val="24"/>
          <w:lang w:eastAsia="en-US"/>
        </w:rPr>
      </w:pPr>
      <w:r w:rsidRPr="00264DEF">
        <w:rPr>
          <w:szCs w:val="24"/>
          <w:lang w:eastAsia="en-US"/>
        </w:rPr>
        <w:t xml:space="preserve">Школа №363 </w:t>
      </w:r>
      <w:r w:rsidRPr="00264DEF">
        <w:rPr>
          <w:color w:val="212529"/>
          <w:szCs w:val="24"/>
          <w:lang w:eastAsia="en-US"/>
        </w:rPr>
        <w:t>(восьмилетнего образования) была открыта в 1974 г. В 1988 г. становится десятилетней. В 1991 г. получает статус авторской школы искусств. В 1994 г. по завершении эксперимента, получает статус школы — лицея гуманитарно — художественного профиля. Школа-лицей № 363 зарегистрирована как муниципальное общеобразовательное учреждение среднего (полного) общего образования решением Регистрационной палаты мэрии Санкт-Петербурга 21 июля 1995 года. В соответствии с Распоряжением Комитета по образованию № 382-р от 03. 06. 2005 г. «Об аккредитации образовательных учреждений Санкт-Петербурга» Государственное образовательное учреждение среднего (полного) общего образования лицей № 363 Фрунзенского района Санкт-Петербурга аккредитован на статус общеобразовательное учреждение гимназия.</w:t>
      </w:r>
      <w:r w:rsidRPr="00264DEF">
        <w:rPr>
          <w:lang w:eastAsia="en-US"/>
        </w:rPr>
        <w:t xml:space="preserve"> В начале 90-х годов школа ведет серьезную экспериментальную работу по апробации модели учебного заведения нового вида: лицея эстетического направления. Школьное образование рассматривается как звено в цепи непрерывного образования, как этап, ориентированный на развитие личности на основе знаний отечественной и мировой литературы, истории, иностранных языков, мировой художественной культуры, истории и культуры Петербурга. Итогом этого этапа развития образовательного учреждения стало получение в 1994 году статуса «Школа-лицей». В 1999 году по итогам аттестации школа аккредитована на статус «Лицей № 363 гуманитарно-художественного направления».  Это достижение - результат многолетней работы педагогического коллектива в режиме творческой лаборатории, деятельность которой была направлена на создание условий для достижения высокого качества образования. В 2005 году, по итогам аттестации, лицей аккредитован на статус «Государственное общеобразовательное учреждение гимназия № 363».</w:t>
      </w:r>
    </w:p>
    <w:p w:rsidR="00264DEF" w:rsidRPr="00264DEF" w:rsidRDefault="00264DEF" w:rsidP="00264DEF">
      <w:pPr>
        <w:spacing w:after="0" w:line="240" w:lineRule="auto"/>
        <w:ind w:left="0" w:firstLine="0"/>
        <w:rPr>
          <w:highlight w:val="yellow"/>
          <w:lang w:eastAsia="en-US"/>
        </w:rPr>
      </w:pPr>
      <w:r w:rsidRPr="00264DEF">
        <w:rPr>
          <w:b/>
          <w:lang w:eastAsia="en-US"/>
        </w:rPr>
        <w:t>Цель образовательной организации</w:t>
      </w:r>
      <w:r w:rsidRPr="00264DEF">
        <w:rPr>
          <w:lang w:eastAsia="en-US"/>
        </w:rPr>
        <w:t xml:space="preserve"> </w:t>
      </w:r>
      <w:r w:rsidRPr="00264DEF">
        <w:rPr>
          <w:b/>
          <w:lang w:eastAsia="en-US"/>
        </w:rPr>
        <w:t>в самосознании её педагогического коллектива:</w:t>
      </w:r>
      <w:r w:rsidRPr="00264DEF">
        <w:rPr>
          <w:highlight w:val="yellow"/>
          <w:lang w:eastAsia="en-US"/>
        </w:rPr>
        <w:t xml:space="preserve"> </w:t>
      </w:r>
    </w:p>
    <w:p w:rsidR="00264DEF" w:rsidRPr="00264DEF" w:rsidRDefault="00264DEF" w:rsidP="00A26D49">
      <w:pPr>
        <w:numPr>
          <w:ilvl w:val="0"/>
          <w:numId w:val="155"/>
        </w:numPr>
        <w:shd w:val="clear" w:color="auto" w:fill="FFFFFF"/>
        <w:spacing w:after="13" w:line="276" w:lineRule="auto"/>
        <w:ind w:hanging="294"/>
        <w:jc w:val="left"/>
        <w:rPr>
          <w:color w:val="auto"/>
          <w:szCs w:val="24"/>
        </w:rPr>
      </w:pPr>
      <w:r w:rsidRPr="00264DEF">
        <w:rPr>
          <w:color w:val="auto"/>
          <w:szCs w:val="24"/>
        </w:rPr>
        <w:t xml:space="preserve">удовлетворение образовательных потребностей, обучающихся; </w:t>
      </w:r>
    </w:p>
    <w:p w:rsidR="00264DEF" w:rsidRPr="00264DEF" w:rsidRDefault="00264DEF" w:rsidP="00A26D49">
      <w:pPr>
        <w:numPr>
          <w:ilvl w:val="0"/>
          <w:numId w:val="155"/>
        </w:numPr>
        <w:shd w:val="clear" w:color="auto" w:fill="FFFFFF"/>
        <w:spacing w:after="13" w:line="276" w:lineRule="auto"/>
        <w:ind w:firstLine="426"/>
        <w:jc w:val="left"/>
        <w:rPr>
          <w:color w:val="auto"/>
          <w:szCs w:val="24"/>
        </w:rPr>
      </w:pPr>
      <w:r w:rsidRPr="00264DEF">
        <w:rPr>
          <w:color w:val="auto"/>
          <w:szCs w:val="24"/>
        </w:rPr>
        <w:t>обучение и воспитание на основе базовых ценностей ГБОУ гимназия №363 и всех субъектов образовательного процесса творческих, свободно осуществляющих свой жизненный выбор личностей;</w:t>
      </w:r>
    </w:p>
    <w:p w:rsidR="00264DEF" w:rsidRPr="00264DEF" w:rsidRDefault="00264DEF" w:rsidP="00A26D49">
      <w:pPr>
        <w:numPr>
          <w:ilvl w:val="0"/>
          <w:numId w:val="155"/>
        </w:numPr>
        <w:shd w:val="clear" w:color="auto" w:fill="FFFFFF"/>
        <w:spacing w:after="13" w:line="276" w:lineRule="auto"/>
        <w:ind w:firstLine="426"/>
        <w:jc w:val="left"/>
        <w:rPr>
          <w:color w:val="auto"/>
          <w:szCs w:val="24"/>
        </w:rPr>
      </w:pPr>
      <w:r w:rsidRPr="00264DEF">
        <w:rPr>
          <w:color w:val="auto"/>
          <w:szCs w:val="24"/>
        </w:rPr>
        <w:t xml:space="preserve">адаптивность к любым изменениям в окружающей среде (социальной, природной), </w:t>
      </w:r>
    </w:p>
    <w:p w:rsidR="00264DEF" w:rsidRPr="00264DEF" w:rsidRDefault="00264DEF" w:rsidP="00A26D49">
      <w:pPr>
        <w:numPr>
          <w:ilvl w:val="0"/>
          <w:numId w:val="155"/>
        </w:numPr>
        <w:shd w:val="clear" w:color="auto" w:fill="FFFFFF"/>
        <w:spacing w:after="13" w:line="276" w:lineRule="auto"/>
        <w:ind w:firstLine="426"/>
        <w:jc w:val="left"/>
        <w:rPr>
          <w:color w:val="auto"/>
          <w:szCs w:val="24"/>
        </w:rPr>
      </w:pPr>
      <w:r w:rsidRPr="00264DEF">
        <w:rPr>
          <w:color w:val="auto"/>
          <w:szCs w:val="24"/>
        </w:rPr>
        <w:t>адекватная оценка своих способностей и возможностей в социальной и профессиональной жизни;</w:t>
      </w:r>
    </w:p>
    <w:p w:rsidR="00264DEF" w:rsidRPr="00264DEF" w:rsidRDefault="00264DEF" w:rsidP="00A26D49">
      <w:pPr>
        <w:numPr>
          <w:ilvl w:val="0"/>
          <w:numId w:val="155"/>
        </w:numPr>
        <w:shd w:val="clear" w:color="auto" w:fill="FFFFFF"/>
        <w:spacing w:after="13" w:line="276" w:lineRule="auto"/>
        <w:ind w:firstLine="426"/>
        <w:jc w:val="left"/>
        <w:rPr>
          <w:color w:val="auto"/>
          <w:szCs w:val="24"/>
        </w:rPr>
      </w:pPr>
      <w:r w:rsidRPr="00264DEF">
        <w:rPr>
          <w:color w:val="auto"/>
          <w:szCs w:val="24"/>
        </w:rPr>
        <w:t>стремление к вершинам жизненного успеха.</w:t>
      </w:r>
    </w:p>
    <w:p w:rsidR="00264DEF" w:rsidRPr="00264DEF" w:rsidRDefault="00264DEF" w:rsidP="00264DEF">
      <w:pPr>
        <w:spacing w:after="0" w:line="240" w:lineRule="auto"/>
        <w:ind w:left="0" w:firstLine="0"/>
        <w:rPr>
          <w:b/>
          <w:lang w:eastAsia="en-US"/>
        </w:rPr>
      </w:pPr>
    </w:p>
    <w:p w:rsidR="00264DEF" w:rsidRPr="00264DEF" w:rsidRDefault="00264DEF" w:rsidP="00264DEF">
      <w:pPr>
        <w:spacing w:after="0" w:line="240" w:lineRule="auto"/>
        <w:ind w:left="0" w:firstLine="0"/>
        <w:rPr>
          <w:b/>
          <w:lang w:eastAsia="en-US"/>
        </w:rPr>
      </w:pPr>
      <w:r w:rsidRPr="00264DEF">
        <w:rPr>
          <w:b/>
          <w:lang w:eastAsia="en-US"/>
        </w:rPr>
        <w:t>Наиболее значимые традиционные дела, события, мероприятия в образовательной организации, составляющие основу воспитательной системы.</w:t>
      </w:r>
    </w:p>
    <w:p w:rsidR="00264DEF" w:rsidRPr="00264DEF" w:rsidRDefault="00264DEF" w:rsidP="00264DEF">
      <w:pPr>
        <w:spacing w:after="0" w:line="276" w:lineRule="auto"/>
        <w:ind w:left="0" w:right="-1" w:firstLine="851"/>
        <w:rPr>
          <w:lang w:eastAsia="en-US"/>
        </w:rPr>
      </w:pPr>
      <w:r w:rsidRPr="00264DEF">
        <w:rPr>
          <w:lang w:eastAsia="en-US"/>
        </w:rPr>
        <w:t xml:space="preserve">За почти полувековую историю в школе сложился свой круг традиций. Сохранению их способствует и то, что в школе обучались и обучаются несколько поколений семей, проживающих в микрорайоне. </w:t>
      </w:r>
    </w:p>
    <w:p w:rsidR="00264DEF" w:rsidRPr="00264DEF" w:rsidRDefault="00264DEF" w:rsidP="00264DEF">
      <w:pPr>
        <w:spacing w:after="0" w:line="276" w:lineRule="auto"/>
        <w:ind w:left="0" w:right="-1" w:firstLine="851"/>
        <w:rPr>
          <w:lang w:eastAsia="en-US"/>
        </w:rPr>
      </w:pPr>
      <w:r w:rsidRPr="00264DEF">
        <w:rPr>
          <w:lang w:eastAsia="en-US"/>
        </w:rPr>
        <w:t xml:space="preserve">Гимназия сохраняет свои традиции и особенности. Более 25 лет в гимназии работают творческие коллективы: хореографический ансамбль «Невские узоры» и хоровой коллектив «Радуга».  </w:t>
      </w:r>
    </w:p>
    <w:p w:rsidR="00264DEF" w:rsidRPr="00264DEF" w:rsidRDefault="00264DEF" w:rsidP="00264DEF">
      <w:pPr>
        <w:shd w:val="clear" w:color="auto" w:fill="FFFFFF"/>
        <w:spacing w:after="0" w:line="276" w:lineRule="auto"/>
        <w:ind w:left="0" w:firstLine="0"/>
        <w:rPr>
          <w:color w:val="auto"/>
          <w:szCs w:val="24"/>
        </w:rPr>
      </w:pPr>
      <w:r w:rsidRPr="00264DEF">
        <w:rPr>
          <w:color w:val="auto"/>
          <w:szCs w:val="24"/>
        </w:rPr>
        <w:tab/>
        <w:t>В традициях школьной жизни,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гимназии: «День знаний», «День Учителя», «День пожилых людей», «День матери», «Новый год», «23 февраля», «8 марта», «День Победы», «Последний звонок», «Выпускной вечер».</w:t>
      </w:r>
    </w:p>
    <w:p w:rsidR="00264DEF" w:rsidRPr="00264DEF" w:rsidRDefault="00264DEF" w:rsidP="00264DEF">
      <w:pPr>
        <w:shd w:val="clear" w:color="auto" w:fill="FFFFFF"/>
        <w:spacing w:after="0" w:line="276" w:lineRule="auto"/>
        <w:ind w:left="0" w:firstLine="0"/>
        <w:rPr>
          <w:rFonts w:ascii="YS Text" w:hAnsi="YS Text"/>
          <w:color w:val="auto"/>
          <w:sz w:val="23"/>
          <w:szCs w:val="23"/>
        </w:rPr>
      </w:pPr>
      <w:r w:rsidRPr="00264DEF">
        <w:rPr>
          <w:rFonts w:ascii="YS Text" w:hAnsi="YS Text"/>
          <w:color w:val="auto"/>
          <w:sz w:val="23"/>
          <w:szCs w:val="23"/>
        </w:rPr>
        <w:tab/>
        <w:t>Участие в акциях «Бессмертный полк», «День солидарности в борьбе с терроризмом», «Весенняя неделя добра», «Неделя ПДД», «Ничто не забыто», «Георгиевская ленточка», «Вахта Памяти», «Окна Победы», «Свеча Памяти», «Блокадный хлеб», акции по сбору макулатуры и батареек «БумБатл» и «Добрые крышечки» и т.д.</w:t>
      </w:r>
    </w:p>
    <w:p w:rsidR="00264DEF" w:rsidRPr="00264DEF" w:rsidRDefault="00264DEF" w:rsidP="00264DEF">
      <w:pPr>
        <w:shd w:val="clear" w:color="auto" w:fill="FFFFFF"/>
        <w:spacing w:after="0" w:line="276" w:lineRule="auto"/>
        <w:ind w:left="0" w:firstLine="0"/>
        <w:rPr>
          <w:rFonts w:ascii="YS Text" w:hAnsi="YS Text"/>
          <w:color w:val="auto"/>
          <w:sz w:val="23"/>
          <w:szCs w:val="23"/>
        </w:rPr>
      </w:pPr>
      <w:r w:rsidRPr="00264DEF">
        <w:rPr>
          <w:rFonts w:ascii="YS Text" w:hAnsi="YS Text"/>
          <w:color w:val="auto"/>
          <w:sz w:val="23"/>
          <w:szCs w:val="23"/>
        </w:rPr>
        <w:tab/>
        <w:t>Сотрудничество с Волонтерским центром Фрунзенского района (добровольческие</w:t>
      </w:r>
    </w:p>
    <w:p w:rsidR="00264DEF" w:rsidRPr="00264DEF" w:rsidRDefault="00264DEF" w:rsidP="00264DEF">
      <w:pPr>
        <w:shd w:val="clear" w:color="auto" w:fill="FFFFFF"/>
        <w:spacing w:after="0" w:line="276" w:lineRule="auto"/>
        <w:ind w:left="0" w:firstLine="0"/>
        <w:rPr>
          <w:rFonts w:ascii="YS Text" w:hAnsi="YS Text"/>
          <w:color w:val="auto"/>
          <w:sz w:val="23"/>
          <w:szCs w:val="23"/>
        </w:rPr>
      </w:pPr>
      <w:r w:rsidRPr="00264DEF">
        <w:rPr>
          <w:rFonts w:ascii="YS Text" w:hAnsi="YS Text"/>
          <w:color w:val="auto"/>
          <w:sz w:val="23"/>
          <w:szCs w:val="23"/>
        </w:rPr>
        <w:t>мероприятия, акции), оказание помощи ветеранам-труда, участникам военных действий.</w:t>
      </w:r>
    </w:p>
    <w:p w:rsidR="00264DEF" w:rsidRPr="00264DEF" w:rsidRDefault="00264DEF" w:rsidP="00264DEF">
      <w:pPr>
        <w:shd w:val="clear" w:color="auto" w:fill="FFFFFF"/>
        <w:spacing w:after="0" w:line="276" w:lineRule="auto"/>
        <w:ind w:left="0" w:firstLine="0"/>
        <w:rPr>
          <w:rFonts w:ascii="YS Text" w:hAnsi="YS Text"/>
          <w:color w:val="FF0000"/>
          <w:sz w:val="23"/>
          <w:szCs w:val="23"/>
        </w:rPr>
      </w:pPr>
      <w:r w:rsidRPr="00264DEF">
        <w:rPr>
          <w:rFonts w:ascii="YS Text" w:hAnsi="YS Text"/>
          <w:color w:val="auto"/>
          <w:sz w:val="23"/>
          <w:szCs w:val="23"/>
        </w:rPr>
        <w:tab/>
        <w:t>К значимым общешкольным событиям относятся общешкольные линейки, поднятие Государственного флага Российской Федерации,  29 ноября день рождение  ГБОУ гимназии №363,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и пятиклассники» – торжественные церемонии, символизирующие</w:t>
      </w:r>
      <w:r w:rsidRPr="00264DEF">
        <w:rPr>
          <w:rFonts w:ascii="YS Text" w:hAnsi="YS Text"/>
          <w:color w:val="auto"/>
          <w:sz w:val="23"/>
          <w:szCs w:val="23"/>
          <w:lang w:eastAsia="en-US"/>
        </w:rPr>
        <w:t xml:space="preserve"> </w:t>
      </w:r>
      <w:r w:rsidRPr="00264DEF">
        <w:rPr>
          <w:rFonts w:ascii="YS Text" w:hAnsi="YS Text"/>
          <w:color w:val="auto"/>
          <w:sz w:val="23"/>
          <w:szCs w:val="23"/>
        </w:rPr>
        <w:t>приобретение ребенком своего нового социального статуса –школьника; «Прощание с Букварём»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 Классные семейные праздники, посвящённые 8 марта и 23 февраля – ежегодное дело, проходит совместно с родителями в процессе создания и реализации детско- взрослых проектов.</w:t>
      </w:r>
    </w:p>
    <w:p w:rsidR="00264DEF" w:rsidRPr="00264DEF" w:rsidRDefault="00264DEF" w:rsidP="00264DEF">
      <w:pPr>
        <w:spacing w:after="0" w:line="276" w:lineRule="auto"/>
        <w:ind w:left="0" w:firstLine="0"/>
        <w:rPr>
          <w:color w:val="auto"/>
          <w:szCs w:val="24"/>
        </w:rPr>
      </w:pPr>
      <w:r w:rsidRPr="00264DEF">
        <w:rPr>
          <w:color w:val="34343C"/>
          <w:szCs w:val="24"/>
        </w:rPr>
        <w:tab/>
      </w:r>
      <w:r w:rsidRPr="00264DEF">
        <w:rPr>
          <w:bCs/>
          <w:color w:val="212529"/>
          <w:szCs w:val="24"/>
        </w:rPr>
        <w:t>29 ноября 2024 года</w:t>
      </w:r>
      <w:r w:rsidRPr="00264DEF">
        <w:rPr>
          <w:b/>
          <w:bCs/>
          <w:color w:val="212529"/>
          <w:szCs w:val="24"/>
        </w:rPr>
        <w:t> </w:t>
      </w:r>
      <w:r w:rsidRPr="00264DEF">
        <w:rPr>
          <w:color w:val="212529"/>
          <w:szCs w:val="24"/>
        </w:rPr>
        <w:t>в Государственном бюджетном общеобразовательном учреждении гимназии № 363 Фрунзенского района г. Санкт-Петербург был создан музей «История школы в истории страны», в котором собрана история нашей гимназии.</w:t>
      </w:r>
      <w:r w:rsidRPr="00264DEF">
        <w:rPr>
          <w:color w:val="auto"/>
          <w:szCs w:val="24"/>
        </w:rPr>
        <w:t xml:space="preserve"> </w:t>
      </w:r>
      <w:r w:rsidRPr="00264DEF">
        <w:rPr>
          <w:color w:val="212529"/>
          <w:szCs w:val="24"/>
        </w:rPr>
        <w:t>Музей – это место, где встречается настоящее и прошлое, где хранится память поколений… Под музей выделено несколько рекреаций образовательного учреждения, каждая из которых посвящена отдельному направлению. С 2024 года и по настоящее время в нашем музее ведется большая работа по профессиональному, гражданско-патриотическому и духовно-нравственному воспитанию обучающихся, делается важный акцент на исследовательскую работу по истории гимназии, создаются прочные связи взаимодействия с музейным сообществом Санкт-Петербурга и Ленинградской области.</w:t>
      </w:r>
      <w:r w:rsidRPr="00264DEF">
        <w:rPr>
          <w:rFonts w:ascii="Arial" w:hAnsi="Arial" w:cs="Arial"/>
          <w:b/>
          <w:bCs/>
          <w:color w:val="212529"/>
          <w:sz w:val="22"/>
        </w:rPr>
        <w:t xml:space="preserve"> </w:t>
      </w:r>
      <w:r w:rsidRPr="00264DEF">
        <w:rPr>
          <w:bCs/>
          <w:color w:val="212529"/>
          <w:szCs w:val="24"/>
        </w:rPr>
        <w:t>Тема изучения: </w:t>
      </w:r>
      <w:r w:rsidRPr="00264DEF">
        <w:rPr>
          <w:color w:val="212529"/>
          <w:szCs w:val="24"/>
        </w:rPr>
        <w:t xml:space="preserve">История создания нашего образовательного </w:t>
      </w:r>
      <w:r w:rsidRPr="00264DEF">
        <w:rPr>
          <w:color w:val="auto"/>
          <w:szCs w:val="24"/>
        </w:rPr>
        <w:t xml:space="preserve">учреждения и выпускники нашей гимназии - гордость города и страны. </w:t>
      </w:r>
    </w:p>
    <w:p w:rsidR="00264DEF" w:rsidRPr="00264DEF" w:rsidRDefault="00264DEF" w:rsidP="00264DEF">
      <w:pPr>
        <w:spacing w:after="0" w:line="276" w:lineRule="auto"/>
        <w:ind w:left="0" w:firstLine="0"/>
        <w:rPr>
          <w:color w:val="auto"/>
          <w:szCs w:val="24"/>
        </w:rPr>
      </w:pPr>
      <w:r w:rsidRPr="00264DEF">
        <w:rPr>
          <w:color w:val="auto"/>
          <w:szCs w:val="24"/>
        </w:rPr>
        <w:tab/>
      </w:r>
      <w:hyperlink r:id="rId38" w:history="1">
        <w:r w:rsidRPr="00264DEF">
          <w:rPr>
            <w:b/>
            <w:bCs/>
            <w:color w:val="auto"/>
            <w:szCs w:val="24"/>
          </w:rPr>
          <w:t>Раздел экспозиции: «Юбилей гимназии!  Нам 50 лет!»</w:t>
        </w:r>
      </w:hyperlink>
      <w:r w:rsidRPr="00264DEF">
        <w:rPr>
          <w:color w:val="auto"/>
          <w:szCs w:val="24"/>
        </w:rPr>
        <w:t> представлен  стендами с фотоинформационным материалом. Фотографии с праздника представляют поздравление школы ее учениками, выпускниками, ветеранами Вов и ветеранами труда школы, представителями администрации района и города Санкт-Петербурга.</w:t>
      </w:r>
    </w:p>
    <w:p w:rsidR="00264DEF" w:rsidRPr="00264DEF" w:rsidRDefault="00264DEF" w:rsidP="00264DEF">
      <w:pPr>
        <w:spacing w:after="0" w:line="276" w:lineRule="auto"/>
        <w:ind w:left="0" w:firstLine="0"/>
        <w:rPr>
          <w:color w:val="auto"/>
          <w:szCs w:val="24"/>
        </w:rPr>
      </w:pPr>
      <w:r w:rsidRPr="00264DEF">
        <w:rPr>
          <w:b/>
          <w:bCs/>
          <w:color w:val="auto"/>
          <w:szCs w:val="24"/>
        </w:rPr>
        <w:tab/>
      </w:r>
      <w:hyperlink r:id="rId39" w:history="1">
        <w:r w:rsidRPr="00264DEF">
          <w:rPr>
            <w:b/>
            <w:bCs/>
            <w:color w:val="auto"/>
            <w:szCs w:val="24"/>
          </w:rPr>
          <w:t>Раздел экспозиции: «Непокоренный город - герой Ленинград...</w:t>
        </w:r>
      </w:hyperlink>
      <w:r w:rsidRPr="00264DEF">
        <w:rPr>
          <w:b/>
          <w:bCs/>
          <w:color w:val="auto"/>
          <w:szCs w:val="24"/>
        </w:rPr>
        <w:t>» </w:t>
      </w:r>
      <w:r w:rsidRPr="00264DEF">
        <w:rPr>
          <w:color w:val="auto"/>
          <w:szCs w:val="24"/>
        </w:rPr>
        <w:t>представлен  стендами с фотоинформационным материалом. Фотографии представляют участников военных действий на фронтах Вов.  Дана краткая история блокады города Ленинграда.</w:t>
      </w:r>
    </w:p>
    <w:p w:rsidR="00264DEF" w:rsidRPr="00264DEF" w:rsidRDefault="00264DEF" w:rsidP="00264DEF">
      <w:pPr>
        <w:spacing w:after="0" w:line="276" w:lineRule="auto"/>
        <w:ind w:left="0" w:firstLine="0"/>
        <w:rPr>
          <w:color w:val="auto"/>
          <w:szCs w:val="24"/>
        </w:rPr>
      </w:pPr>
      <w:r w:rsidRPr="00264DEF">
        <w:rPr>
          <w:color w:val="auto"/>
          <w:szCs w:val="24"/>
        </w:rPr>
        <w:tab/>
      </w:r>
      <w:hyperlink r:id="rId40" w:history="1">
        <w:r w:rsidRPr="00264DEF">
          <w:rPr>
            <w:b/>
            <w:bCs/>
            <w:color w:val="auto"/>
            <w:szCs w:val="24"/>
          </w:rPr>
          <w:t>Раздел экспозиции:</w:t>
        </w:r>
      </w:hyperlink>
      <w:hyperlink r:id="rId41" w:history="1">
        <w:r w:rsidRPr="00264DEF">
          <w:rPr>
            <w:color w:val="auto"/>
            <w:szCs w:val="24"/>
          </w:rPr>
          <w:t> «</w:t>
        </w:r>
        <w:r w:rsidRPr="00264DEF">
          <w:rPr>
            <w:b/>
            <w:bCs/>
            <w:color w:val="auto"/>
            <w:szCs w:val="24"/>
          </w:rPr>
          <w:t>Бессмертный полк</w:t>
        </w:r>
        <w:r w:rsidRPr="00264DEF">
          <w:rPr>
            <w:color w:val="auto"/>
            <w:szCs w:val="24"/>
          </w:rPr>
          <w:t>»</w:t>
        </w:r>
      </w:hyperlink>
      <w:r w:rsidRPr="00264DEF">
        <w:rPr>
          <w:color w:val="auto"/>
          <w:szCs w:val="24"/>
        </w:rPr>
        <w:t>, включает фотографии  участников военных действий на фронтах Вов. Дана краткая биография каждого воина. Все воины являются родственниками сотрудников и учеников гимназии.</w:t>
      </w:r>
    </w:p>
    <w:p w:rsidR="00264DEF" w:rsidRPr="00264DEF" w:rsidRDefault="00264DEF" w:rsidP="00264DEF">
      <w:pPr>
        <w:spacing w:after="0" w:line="276" w:lineRule="auto"/>
        <w:ind w:left="0" w:firstLine="0"/>
        <w:rPr>
          <w:color w:val="auto"/>
          <w:szCs w:val="24"/>
        </w:rPr>
      </w:pPr>
      <w:r w:rsidRPr="00264DEF">
        <w:rPr>
          <w:color w:val="auto"/>
          <w:szCs w:val="24"/>
        </w:rPr>
        <w:tab/>
      </w:r>
      <w:hyperlink r:id="rId42" w:history="1">
        <w:r w:rsidRPr="00264DEF">
          <w:rPr>
            <w:b/>
            <w:bCs/>
            <w:color w:val="auto"/>
            <w:szCs w:val="24"/>
          </w:rPr>
          <w:t>Раздел экспозиций:  </w:t>
        </w:r>
      </w:hyperlink>
      <w:hyperlink r:id="rId43" w:history="1">
        <w:r w:rsidRPr="00264DEF">
          <w:rPr>
            <w:color w:val="auto"/>
            <w:szCs w:val="24"/>
          </w:rPr>
          <w:t>посвящены участникам </w:t>
        </w:r>
      </w:hyperlink>
      <w:hyperlink r:id="rId44" w:history="1">
        <w:r w:rsidRPr="00264DEF">
          <w:rPr>
            <w:b/>
            <w:bCs/>
            <w:color w:val="auto"/>
            <w:szCs w:val="24"/>
          </w:rPr>
          <w:t>Специальной Военной Операции</w:t>
        </w:r>
      </w:hyperlink>
      <w:r w:rsidRPr="00264DEF">
        <w:rPr>
          <w:b/>
          <w:bCs/>
          <w:color w:val="auto"/>
          <w:szCs w:val="24"/>
        </w:rPr>
        <w:t>. </w:t>
      </w:r>
      <w:r w:rsidRPr="00264DEF">
        <w:rPr>
          <w:color w:val="auto"/>
          <w:szCs w:val="24"/>
        </w:rPr>
        <w:t>Дана краткая информация об СВО, ее целях и проведении. Здесь на стендах представлены фотографии с информацией о выпускниках школ Фрунзенского района города Санкт-Петербурга. На экспозициях представлены стихи, посвященные участникам Специальной военной операции, и информация о том где погибли герои-выпускники наших школ.</w:t>
      </w:r>
    </w:p>
    <w:p w:rsidR="00264DEF" w:rsidRPr="00264DEF" w:rsidRDefault="00264DEF" w:rsidP="00264DEF">
      <w:pPr>
        <w:spacing w:after="0" w:line="276" w:lineRule="auto"/>
        <w:ind w:left="0" w:firstLine="0"/>
        <w:rPr>
          <w:color w:val="auto"/>
          <w:szCs w:val="24"/>
        </w:rPr>
      </w:pPr>
      <w:r w:rsidRPr="00264DEF">
        <w:rPr>
          <w:b/>
          <w:bCs/>
          <w:color w:val="auto"/>
          <w:szCs w:val="24"/>
        </w:rPr>
        <w:tab/>
      </w:r>
      <w:hyperlink r:id="rId45" w:history="1">
        <w:r w:rsidRPr="00264DEF">
          <w:rPr>
            <w:b/>
            <w:bCs/>
            <w:color w:val="auto"/>
            <w:szCs w:val="24"/>
          </w:rPr>
          <w:t>Раздел экспозиций: «Парта Героя»</w:t>
        </w:r>
      </w:hyperlink>
      <w:r w:rsidRPr="00264DEF">
        <w:rPr>
          <w:b/>
          <w:bCs/>
          <w:color w:val="auto"/>
          <w:szCs w:val="24"/>
        </w:rPr>
        <w:t> </w:t>
      </w:r>
      <w:r w:rsidRPr="00264DEF">
        <w:rPr>
          <w:color w:val="auto"/>
          <w:szCs w:val="24"/>
        </w:rPr>
        <w:t>  - </w:t>
      </w:r>
      <w:r w:rsidRPr="00264DEF">
        <w:rPr>
          <w:color w:val="auto"/>
          <w:szCs w:val="24"/>
          <w:shd w:val="clear" w:color="auto" w:fill="FFFFFF"/>
        </w:rPr>
        <w:t>э</w:t>
      </w:r>
      <w:r w:rsidRPr="00264DEF">
        <w:rPr>
          <w:color w:val="auto"/>
          <w:szCs w:val="24"/>
        </w:rPr>
        <w:t>то ученический стол, на котором размещена фотография Героя, информация о фактах его биографии и заслугах.</w:t>
      </w:r>
    </w:p>
    <w:p w:rsidR="00264DEF" w:rsidRPr="00264DEF" w:rsidRDefault="00264DEF" w:rsidP="00264DEF">
      <w:pPr>
        <w:spacing w:after="0" w:line="276" w:lineRule="auto"/>
        <w:ind w:left="0" w:firstLine="0"/>
        <w:rPr>
          <w:color w:val="auto"/>
          <w:szCs w:val="24"/>
        </w:rPr>
      </w:pPr>
      <w:r w:rsidRPr="00264DEF">
        <w:rPr>
          <w:color w:val="auto"/>
          <w:szCs w:val="24"/>
        </w:rPr>
        <w:t>Помнить о погибших - долг каждого живущего.</w:t>
      </w:r>
      <w:r w:rsidRPr="00264DEF">
        <w:rPr>
          <w:color w:val="auto"/>
          <w:szCs w:val="24"/>
        </w:rPr>
        <w:br/>
        <w:t>Забыть прошлое - значит предать память о людях, которые отдали жизнь за честь и свободу Родины.</w:t>
      </w:r>
      <w:r w:rsidRPr="00264DEF">
        <w:rPr>
          <w:color w:val="auto"/>
          <w:szCs w:val="24"/>
        </w:rPr>
        <w:br/>
        <w:t>Мы должны беречь и хранить память о Героях нашей страны - это наш долг!</w:t>
      </w:r>
    </w:p>
    <w:p w:rsidR="00264DEF" w:rsidRPr="00264DEF" w:rsidRDefault="00264DEF" w:rsidP="00264DEF">
      <w:pPr>
        <w:spacing w:after="0" w:line="276" w:lineRule="auto"/>
        <w:ind w:left="0" w:firstLine="0"/>
        <w:rPr>
          <w:color w:val="auto"/>
          <w:szCs w:val="24"/>
        </w:rPr>
      </w:pPr>
      <w:r w:rsidRPr="00264DEF">
        <w:rPr>
          <w:b/>
          <w:bCs/>
          <w:color w:val="auto"/>
          <w:szCs w:val="24"/>
        </w:rPr>
        <w:tab/>
      </w:r>
      <w:hyperlink r:id="rId46" w:history="1">
        <w:r w:rsidRPr="00264DEF">
          <w:rPr>
            <w:b/>
            <w:bCs/>
            <w:color w:val="auto"/>
            <w:szCs w:val="24"/>
          </w:rPr>
          <w:t>Раздел экспозиций: «1418 дней. К 80-летию Победы»</w:t>
        </w:r>
      </w:hyperlink>
      <w:r w:rsidRPr="00264DEF">
        <w:rPr>
          <w:b/>
          <w:bCs/>
          <w:color w:val="auto"/>
          <w:szCs w:val="24"/>
        </w:rPr>
        <w:t>.</w:t>
      </w:r>
      <w:r w:rsidRPr="00264DEF">
        <w:rPr>
          <w:color w:val="auto"/>
          <w:szCs w:val="24"/>
        </w:rPr>
        <w:t> Включает фотографии выставки и видео музея. На выставке представлены такие экспонаты как: каска советского солдата с отверстиями от пуль, наградные листы, истории жизни и подвигов родственников сотрудников и учеников гимназии, а также поделки к празднику 80-летия Победы учеников гимназии.</w:t>
      </w:r>
    </w:p>
    <w:p w:rsidR="00264DEF" w:rsidRPr="00264DEF" w:rsidRDefault="00264DEF" w:rsidP="00264DEF">
      <w:pPr>
        <w:spacing w:after="0" w:line="276" w:lineRule="auto"/>
        <w:ind w:left="0" w:firstLine="0"/>
        <w:rPr>
          <w:color w:val="auto"/>
          <w:szCs w:val="24"/>
        </w:rPr>
      </w:pPr>
      <w:r w:rsidRPr="00264DEF">
        <w:rPr>
          <w:color w:val="auto"/>
          <w:szCs w:val="24"/>
        </w:rPr>
        <w:t>Работа в музее проводится по ряду предметов: литературе, ОБЖ, истории, ИЗО, иностранным языкам, а также в рамках внеурочной деятельности.</w:t>
      </w:r>
    </w:p>
    <w:p w:rsidR="00264DEF" w:rsidRPr="00264DEF" w:rsidRDefault="00264DEF" w:rsidP="00264DEF">
      <w:pPr>
        <w:spacing w:after="0" w:line="276" w:lineRule="auto"/>
        <w:ind w:left="0" w:firstLine="0"/>
        <w:rPr>
          <w:color w:val="auto"/>
          <w:szCs w:val="24"/>
        </w:rPr>
      </w:pPr>
      <w:r w:rsidRPr="00264DEF">
        <w:rPr>
          <w:color w:val="auto"/>
          <w:szCs w:val="24"/>
        </w:rPr>
        <w:t>Учителя используя возможности музея в процессе преподавания сочетают приемы обучения с методами познания: они не только сообщают информацию, но и демонстрируют учащимся сложные пути ее получения. На базе музея проводятся музейные уроки, тематические классные часы, лекции.</w:t>
      </w:r>
    </w:p>
    <w:p w:rsidR="00264DEF" w:rsidRPr="00264DEF" w:rsidRDefault="00264DEF" w:rsidP="00264DEF">
      <w:pPr>
        <w:spacing w:after="0" w:line="276" w:lineRule="auto"/>
        <w:ind w:left="0" w:right="-1" w:firstLine="851"/>
        <w:rPr>
          <w:lang w:eastAsia="en-US"/>
        </w:rPr>
      </w:pPr>
      <w:r w:rsidRPr="00264DEF">
        <w:rPr>
          <w:color w:val="auto"/>
          <w:lang w:eastAsia="en-US"/>
        </w:rPr>
        <w:t xml:space="preserve">Основа воспитательной работы в гимназии: сотрудничество - сотворчество – содействие – соуправление. Созданы условия для самореализации и личностного роста детей и взрослых.  </w:t>
      </w:r>
    </w:p>
    <w:p w:rsidR="00264DEF" w:rsidRPr="00264DEF" w:rsidRDefault="00264DEF" w:rsidP="00264DEF">
      <w:pPr>
        <w:spacing w:after="0" w:line="276" w:lineRule="auto"/>
        <w:ind w:left="0" w:right="-1" w:firstLine="851"/>
        <w:rPr>
          <w:lang w:eastAsia="en-US"/>
        </w:rPr>
      </w:pPr>
      <w:r w:rsidRPr="00264DEF">
        <w:rPr>
          <w:lang w:eastAsia="en-US"/>
        </w:rPr>
        <w:t xml:space="preserve">Процесс воспитания в ГБОУ гимназия №363 основывается на следующих принципах взаимодействия педагогов и обучающихся: </w:t>
      </w:r>
    </w:p>
    <w:p w:rsidR="00264DEF" w:rsidRPr="00264DEF" w:rsidRDefault="00264DEF" w:rsidP="00A26D49">
      <w:pPr>
        <w:numPr>
          <w:ilvl w:val="0"/>
          <w:numId w:val="158"/>
        </w:numPr>
        <w:spacing w:after="13" w:line="276" w:lineRule="auto"/>
        <w:ind w:firstLine="426"/>
        <w:jc w:val="left"/>
        <w:rPr>
          <w:lang w:eastAsia="en-US"/>
        </w:rPr>
      </w:pPr>
      <w:r w:rsidRPr="00264DEF">
        <w:rPr>
          <w:lang w:eastAsia="en-US"/>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 </w:t>
      </w:r>
    </w:p>
    <w:p w:rsidR="00264DEF" w:rsidRPr="00264DEF" w:rsidRDefault="00264DEF" w:rsidP="00A26D49">
      <w:pPr>
        <w:numPr>
          <w:ilvl w:val="0"/>
          <w:numId w:val="158"/>
        </w:numPr>
        <w:spacing w:after="13" w:line="276" w:lineRule="auto"/>
        <w:ind w:firstLine="426"/>
        <w:jc w:val="left"/>
        <w:rPr>
          <w:lang w:eastAsia="en-US"/>
        </w:rPr>
      </w:pPr>
      <w:r w:rsidRPr="00264DEF">
        <w:rPr>
          <w:lang w:eastAsia="en-US"/>
        </w:rPr>
        <w:t xml:space="preserve">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64DEF" w:rsidRPr="00264DEF" w:rsidRDefault="00264DEF" w:rsidP="00A26D49">
      <w:pPr>
        <w:numPr>
          <w:ilvl w:val="0"/>
          <w:numId w:val="158"/>
        </w:numPr>
        <w:spacing w:after="13" w:line="276" w:lineRule="auto"/>
        <w:ind w:firstLine="426"/>
        <w:jc w:val="left"/>
        <w:rPr>
          <w:lang w:eastAsia="en-US"/>
        </w:rPr>
      </w:pPr>
      <w:r w:rsidRPr="00264DEF">
        <w:rPr>
          <w:lang w:eastAsia="en-US"/>
        </w:rPr>
        <w:t xml:space="preserve">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264DEF" w:rsidRPr="00264DEF" w:rsidRDefault="00264DEF" w:rsidP="00A26D49">
      <w:pPr>
        <w:numPr>
          <w:ilvl w:val="0"/>
          <w:numId w:val="158"/>
        </w:numPr>
        <w:spacing w:after="13" w:line="276" w:lineRule="auto"/>
        <w:ind w:firstLine="426"/>
        <w:jc w:val="left"/>
        <w:rPr>
          <w:lang w:eastAsia="en-US"/>
        </w:rPr>
      </w:pPr>
      <w:r w:rsidRPr="00264DEF">
        <w:rPr>
          <w:lang w:eastAsia="en-US"/>
        </w:rPr>
        <w:t xml:space="preserve">организация основных совместных дел, обучающихся и педагогов как предмета совместной заботы и взрослых, и детей; </w:t>
      </w:r>
    </w:p>
    <w:p w:rsidR="00264DEF" w:rsidRPr="00264DEF" w:rsidRDefault="00264DEF" w:rsidP="00A26D49">
      <w:pPr>
        <w:numPr>
          <w:ilvl w:val="0"/>
          <w:numId w:val="158"/>
        </w:numPr>
        <w:spacing w:after="13" w:line="276" w:lineRule="auto"/>
        <w:ind w:firstLine="426"/>
        <w:jc w:val="left"/>
        <w:rPr>
          <w:lang w:eastAsia="en-US"/>
        </w:rPr>
      </w:pPr>
      <w:r w:rsidRPr="00264DEF">
        <w:rPr>
          <w:lang w:eastAsia="en-US"/>
        </w:rPr>
        <w:t>системность, целесообразность</w:t>
      </w:r>
    </w:p>
    <w:p w:rsidR="00264DEF" w:rsidRPr="00264DEF" w:rsidRDefault="00264DEF" w:rsidP="00264DEF">
      <w:pPr>
        <w:spacing w:after="0" w:line="276" w:lineRule="auto"/>
        <w:ind w:left="0" w:right="425" w:firstLine="0"/>
        <w:rPr>
          <w:b/>
          <w:lang w:eastAsia="en-US"/>
        </w:rPr>
      </w:pPr>
    </w:p>
    <w:p w:rsidR="00264DEF" w:rsidRPr="00264DEF" w:rsidRDefault="00264DEF" w:rsidP="00264DEF">
      <w:pPr>
        <w:spacing w:after="0" w:line="276" w:lineRule="auto"/>
        <w:ind w:left="0" w:right="425" w:firstLine="0"/>
        <w:rPr>
          <w:b/>
          <w:lang w:eastAsia="en-US"/>
        </w:rPr>
      </w:pPr>
      <w:r w:rsidRPr="00264DEF">
        <w:rPr>
          <w:b/>
          <w:lang w:eastAsia="en-US"/>
        </w:rPr>
        <w:t>Традиции и ритуалы, символика, особые нормы этикета в образовательной организации.</w:t>
      </w:r>
    </w:p>
    <w:p w:rsidR="00264DEF" w:rsidRPr="00264DEF" w:rsidRDefault="00264DEF" w:rsidP="00A26D49">
      <w:pPr>
        <w:numPr>
          <w:ilvl w:val="0"/>
          <w:numId w:val="158"/>
        </w:numPr>
        <w:spacing w:after="13" w:line="276" w:lineRule="auto"/>
        <w:ind w:firstLine="567"/>
        <w:jc w:val="left"/>
        <w:rPr>
          <w:lang w:eastAsia="en-US"/>
        </w:rPr>
      </w:pPr>
      <w:r w:rsidRPr="00264DEF">
        <w:rPr>
          <w:lang w:eastAsia="en-US"/>
        </w:rPr>
        <w:t xml:space="preserve">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 </w:t>
      </w:r>
    </w:p>
    <w:p w:rsidR="00264DEF" w:rsidRPr="00264DEF" w:rsidRDefault="00264DEF" w:rsidP="00A26D49">
      <w:pPr>
        <w:numPr>
          <w:ilvl w:val="0"/>
          <w:numId w:val="158"/>
        </w:numPr>
        <w:spacing w:after="13" w:line="276" w:lineRule="auto"/>
        <w:ind w:firstLine="567"/>
        <w:jc w:val="left"/>
        <w:rPr>
          <w:lang w:eastAsia="en-US"/>
        </w:rPr>
      </w:pPr>
      <w:r w:rsidRPr="00264DEF">
        <w:rPr>
          <w:lang w:eastAsia="en-US"/>
        </w:rPr>
        <w:t xml:space="preserve">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коллективный анализ их результатов; </w:t>
      </w:r>
    </w:p>
    <w:p w:rsidR="00264DEF" w:rsidRPr="00264DEF" w:rsidRDefault="00264DEF" w:rsidP="00A26D49">
      <w:pPr>
        <w:numPr>
          <w:ilvl w:val="0"/>
          <w:numId w:val="158"/>
        </w:numPr>
        <w:spacing w:after="13" w:line="276" w:lineRule="auto"/>
        <w:ind w:firstLine="567"/>
        <w:jc w:val="left"/>
        <w:rPr>
          <w:lang w:eastAsia="en-US"/>
        </w:rPr>
      </w:pPr>
      <w:r w:rsidRPr="00264DEF">
        <w:rPr>
          <w:lang w:eastAsia="en-US"/>
        </w:rPr>
        <w:t xml:space="preserve">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264DEF" w:rsidRPr="00264DEF" w:rsidRDefault="00264DEF" w:rsidP="00A26D49">
      <w:pPr>
        <w:numPr>
          <w:ilvl w:val="0"/>
          <w:numId w:val="158"/>
        </w:numPr>
        <w:spacing w:after="13" w:line="276" w:lineRule="auto"/>
        <w:ind w:firstLine="567"/>
        <w:jc w:val="left"/>
        <w:rPr>
          <w:lang w:eastAsia="en-US"/>
        </w:rPr>
      </w:pPr>
      <w:r w:rsidRPr="00264DEF">
        <w:rPr>
          <w:lang w:eastAsia="en-US"/>
        </w:rPr>
        <w:t xml:space="preserve">в проведении общешкольных дел отсутствует соперничество между классами, поощряется конструктивное межклассное и межвозрастное взаимодействие гимназистов, а также их социальная активность; </w:t>
      </w:r>
    </w:p>
    <w:p w:rsidR="00264DEF" w:rsidRPr="00264DEF" w:rsidRDefault="00264DEF" w:rsidP="00A26D49">
      <w:pPr>
        <w:numPr>
          <w:ilvl w:val="0"/>
          <w:numId w:val="158"/>
        </w:numPr>
        <w:spacing w:after="13" w:line="276" w:lineRule="auto"/>
        <w:ind w:firstLine="567"/>
        <w:jc w:val="left"/>
        <w:rPr>
          <w:lang w:eastAsia="en-US"/>
        </w:rPr>
      </w:pPr>
      <w:r w:rsidRPr="00264DEF">
        <w:rPr>
          <w:lang w:eastAsia="en-US"/>
        </w:rPr>
        <w:t>педагоги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w:t>
      </w:r>
    </w:p>
    <w:p w:rsidR="00264DEF" w:rsidRPr="00264DEF" w:rsidRDefault="00264DEF" w:rsidP="00264DEF">
      <w:pPr>
        <w:spacing w:after="0" w:line="276" w:lineRule="auto"/>
        <w:ind w:left="0" w:firstLine="567"/>
        <w:rPr>
          <w:lang w:eastAsia="en-US"/>
        </w:rPr>
      </w:pPr>
      <w:r w:rsidRPr="00264DEF">
        <w:rPr>
          <w:lang w:eastAsia="en-US"/>
        </w:rPr>
        <w:t xml:space="preserve"> Совместно с гимназистами разработана и создана особая школьная эмблема «Ученый котик», используемый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гимназии знаковых событий.</w:t>
      </w:r>
    </w:p>
    <w:p w:rsidR="00264DEF" w:rsidRPr="00264DEF" w:rsidRDefault="00264DEF" w:rsidP="00264DEF">
      <w:pPr>
        <w:spacing w:after="0" w:line="276" w:lineRule="auto"/>
        <w:ind w:left="0" w:firstLine="0"/>
        <w:rPr>
          <w:lang w:eastAsia="en-US"/>
        </w:rPr>
      </w:pPr>
      <w:r w:rsidRPr="00264DEF">
        <w:rPr>
          <w:lang w:eastAsia="en-US"/>
        </w:rPr>
        <w:tab/>
        <w:t>Конференция «Смирновские чтения», а также мероприятия как «День знаний», «Посвящение в первоклассники», Гала-концерт фестиваля талантов "Хочу на сцену», «Акция по сбору макулатуры», интеллектуальная викторина «Непокоренный Ленинград» и общешкольная конференция «Блокада Ленинграда. От А до Я», посвященные полному освобождению Ленинграда от фашистской блокады, спортивные соревнования «БИТВА ПОЛОВ» в рамках Дня защитника Отечества и Международного женского дня 8 марта, День самоуправления «День дублера», «Последний звонок», еженедельные Радио – эфиры «РадиоКОТ», ежемесячный выпуск школьной газеты «ГИМНАЗИСТЫ», ежегодное участие в поздравлении ветеранов ВОВ 1941-1945 г.г. с участием представителей МВД Фрунзенского р-на и курсантов суворовского училища, Акция «Гвоздика памяти» в рамках проекта «Звезда Победы», Конкурс рисунков «Военные письма» к 80-летию Победы в Великой отечественной войне, парад победителей олимпиад «Весенний звездопад» стали традицией, неотъемлемой частью уклада жизни гимназии, дают положительный импульс, способствуют проявлению творчества, укрепляют коллективные ценности нашего школьного сообщества, актуальные в любые времена.</w:t>
      </w:r>
    </w:p>
    <w:p w:rsidR="00264DEF" w:rsidRPr="00264DEF" w:rsidRDefault="00264DEF" w:rsidP="00264DEF">
      <w:pPr>
        <w:spacing w:after="0" w:line="240" w:lineRule="auto"/>
        <w:ind w:left="0" w:firstLine="0"/>
        <w:rPr>
          <w:b/>
          <w:lang w:eastAsia="en-US"/>
        </w:rPr>
      </w:pPr>
    </w:p>
    <w:p w:rsidR="00264DEF" w:rsidRPr="00264DEF" w:rsidRDefault="00264DEF" w:rsidP="00264DEF">
      <w:pPr>
        <w:spacing w:after="0" w:line="276" w:lineRule="auto"/>
        <w:ind w:left="0" w:firstLine="0"/>
        <w:rPr>
          <w:b/>
          <w:lang w:eastAsia="en-US"/>
        </w:rPr>
      </w:pPr>
      <w:r w:rsidRPr="00264DEF">
        <w:rPr>
          <w:b/>
          <w:color w:val="auto"/>
          <w:lang w:eastAsia="en-US"/>
        </w:rPr>
        <w:t>Социальные партнёры образовательной</w:t>
      </w:r>
      <w:r w:rsidRPr="00264DEF">
        <w:rPr>
          <w:b/>
          <w:lang w:eastAsia="en-US"/>
        </w:rPr>
        <w:t xml:space="preserve"> организации, их роль, возможности в развитии, совершенствовании условий воспитания, воспитательной деятельности.</w:t>
      </w:r>
    </w:p>
    <w:p w:rsidR="00264DEF" w:rsidRPr="00264DEF" w:rsidRDefault="00264DEF" w:rsidP="00264DEF">
      <w:pPr>
        <w:tabs>
          <w:tab w:val="left" w:pos="8647"/>
        </w:tabs>
        <w:spacing w:after="0" w:line="276" w:lineRule="auto"/>
        <w:ind w:left="0" w:right="-1" w:firstLine="567"/>
        <w:rPr>
          <w:color w:val="auto"/>
          <w:szCs w:val="24"/>
        </w:rPr>
      </w:pPr>
      <w:r w:rsidRPr="00264DEF">
        <w:rPr>
          <w:color w:val="auto"/>
          <w:szCs w:val="24"/>
        </w:rPr>
        <w:t>Сотрудничество с предприятиями и учреждениями микрорайона позволяет решать ряд проблем, связанных с воспитанием, личностным развитием детей, их самореализацией и социальной адаптацией. ГБОУ гимназия №363 накопила определённый опыт установления связей с внешней средой. Гимназисты участвуют в Российском движении школьников РДШ , городских и районных конференциях, конкурсах и иных проектах в рамках реализации программы воспитания.</w:t>
      </w:r>
    </w:p>
    <w:p w:rsidR="00264DEF" w:rsidRPr="00264DEF" w:rsidRDefault="00264DEF" w:rsidP="00264DEF">
      <w:pPr>
        <w:tabs>
          <w:tab w:val="left" w:pos="8647"/>
        </w:tabs>
        <w:spacing w:after="0" w:line="276" w:lineRule="auto"/>
        <w:ind w:left="0" w:right="-1" w:firstLine="567"/>
        <w:rPr>
          <w:color w:val="auto"/>
          <w:szCs w:val="24"/>
        </w:rPr>
      </w:pPr>
      <w:r w:rsidRPr="00264DEF">
        <w:rPr>
          <w:lang w:eastAsia="en-US"/>
        </w:rPr>
        <w:t xml:space="preserve">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гимназия.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264DEF" w:rsidRPr="00264DEF" w:rsidRDefault="00264DEF" w:rsidP="00264DEF">
      <w:pPr>
        <w:shd w:val="clear" w:color="auto" w:fill="FFFFFF"/>
        <w:spacing w:after="0" w:line="240" w:lineRule="auto"/>
        <w:ind w:left="0" w:firstLine="0"/>
        <w:jc w:val="left"/>
        <w:rPr>
          <w:b/>
          <w:color w:val="auto"/>
          <w:szCs w:val="24"/>
        </w:rPr>
      </w:pPr>
      <w:r w:rsidRPr="00264DEF">
        <w:rPr>
          <w:b/>
          <w:lang w:eastAsia="en-US"/>
        </w:rPr>
        <w:t>Социальные партнеры:</w:t>
      </w:r>
    </w:p>
    <w:p w:rsidR="00264DEF" w:rsidRPr="00264DEF" w:rsidRDefault="00264DEF" w:rsidP="00A26D49">
      <w:pPr>
        <w:numPr>
          <w:ilvl w:val="0"/>
          <w:numId w:val="156"/>
        </w:numPr>
        <w:spacing w:after="13" w:line="276" w:lineRule="auto"/>
        <w:ind w:left="142" w:firstLine="284"/>
        <w:jc w:val="left"/>
        <w:rPr>
          <w:szCs w:val="24"/>
          <w:lang w:eastAsia="en-US"/>
        </w:rPr>
      </w:pPr>
      <w:r w:rsidRPr="00264DEF">
        <w:rPr>
          <w:szCs w:val="24"/>
          <w:lang w:eastAsia="en-US"/>
        </w:rPr>
        <w:t xml:space="preserve">Отдел образования. Районный опорный центр по организации деятельности детских общественных объединений и движений </w:t>
      </w:r>
    </w:p>
    <w:p w:rsidR="00264DEF" w:rsidRPr="00264DEF" w:rsidRDefault="00264DEF" w:rsidP="00A26D49">
      <w:pPr>
        <w:numPr>
          <w:ilvl w:val="0"/>
          <w:numId w:val="156"/>
        </w:numPr>
        <w:spacing w:after="13" w:line="276" w:lineRule="auto"/>
        <w:jc w:val="left"/>
        <w:rPr>
          <w:color w:val="auto"/>
          <w:szCs w:val="24"/>
          <w:lang w:eastAsia="en-US"/>
        </w:rPr>
      </w:pPr>
      <w:r w:rsidRPr="00264DEF">
        <w:rPr>
          <w:color w:val="auto"/>
          <w:szCs w:val="24"/>
          <w:lang w:eastAsia="en-US"/>
        </w:rPr>
        <w:t>МО ГЕОРГИЕВСКОЕ</w:t>
      </w:r>
    </w:p>
    <w:p w:rsidR="00264DEF" w:rsidRPr="00264DEF" w:rsidRDefault="00264DEF" w:rsidP="00A26D49">
      <w:pPr>
        <w:numPr>
          <w:ilvl w:val="0"/>
          <w:numId w:val="156"/>
        </w:numPr>
        <w:spacing w:after="13" w:line="276" w:lineRule="auto"/>
        <w:jc w:val="left"/>
        <w:rPr>
          <w:color w:val="auto"/>
          <w:szCs w:val="24"/>
          <w:lang w:eastAsia="en-US"/>
        </w:rPr>
      </w:pPr>
      <w:r w:rsidRPr="00264DEF">
        <w:rPr>
          <w:color w:val="auto"/>
          <w:szCs w:val="24"/>
          <w:lang w:eastAsia="en-US"/>
        </w:rPr>
        <w:t>УМВД России по    Фрунзенскому   району Санкт-Петербурга</w:t>
      </w:r>
      <w:r w:rsidRPr="00264DEF">
        <w:rPr>
          <w:bCs/>
          <w:color w:val="auto"/>
          <w:szCs w:val="24"/>
          <w:shd w:val="clear" w:color="auto" w:fill="FFFFFF"/>
          <w:lang w:eastAsia="en-US"/>
        </w:rPr>
        <w:t xml:space="preserve"> </w:t>
      </w:r>
    </w:p>
    <w:p w:rsidR="00264DEF" w:rsidRPr="00264DEF" w:rsidRDefault="00264DEF" w:rsidP="00A26D49">
      <w:pPr>
        <w:numPr>
          <w:ilvl w:val="0"/>
          <w:numId w:val="156"/>
        </w:numPr>
        <w:spacing w:after="13" w:line="276" w:lineRule="auto"/>
        <w:ind w:firstLine="426"/>
        <w:jc w:val="left"/>
        <w:rPr>
          <w:szCs w:val="24"/>
          <w:lang w:eastAsia="en-US"/>
        </w:rPr>
      </w:pPr>
      <w:r w:rsidRPr="00264DEF">
        <w:rPr>
          <w:bCs/>
          <w:color w:val="auto"/>
          <w:szCs w:val="24"/>
          <w:shd w:val="clear" w:color="auto" w:fill="FFFFFF"/>
          <w:lang w:eastAsia="en-US"/>
        </w:rPr>
        <w:t>Государственное</w:t>
      </w:r>
      <w:r w:rsidRPr="00264DEF">
        <w:rPr>
          <w:color w:val="auto"/>
          <w:szCs w:val="24"/>
          <w:shd w:val="clear" w:color="auto" w:fill="FFFFFF"/>
          <w:lang w:val="en-US" w:eastAsia="en-US"/>
        </w:rPr>
        <w:t> </w:t>
      </w:r>
      <w:r w:rsidRPr="00264DEF">
        <w:rPr>
          <w:bCs/>
          <w:color w:val="auto"/>
          <w:szCs w:val="24"/>
          <w:shd w:val="clear" w:color="auto" w:fill="FFFFFF"/>
          <w:lang w:eastAsia="en-US"/>
        </w:rPr>
        <w:t>бюджетное</w:t>
      </w:r>
      <w:r w:rsidRPr="00264DEF">
        <w:rPr>
          <w:color w:val="auto"/>
          <w:szCs w:val="24"/>
          <w:shd w:val="clear" w:color="auto" w:fill="FFFFFF"/>
          <w:lang w:val="en-US" w:eastAsia="en-US"/>
        </w:rPr>
        <w:t> </w:t>
      </w:r>
      <w:r w:rsidRPr="00264DEF">
        <w:rPr>
          <w:bCs/>
          <w:color w:val="auto"/>
          <w:szCs w:val="24"/>
          <w:shd w:val="clear" w:color="auto" w:fill="FFFFFF"/>
          <w:lang w:eastAsia="en-US"/>
        </w:rPr>
        <w:t>учреждение</w:t>
      </w:r>
      <w:r w:rsidRPr="00264DEF">
        <w:rPr>
          <w:color w:val="auto"/>
          <w:szCs w:val="24"/>
          <w:shd w:val="clear" w:color="auto" w:fill="FFFFFF"/>
          <w:lang w:val="en-US" w:eastAsia="en-US"/>
        </w:rPr>
        <w:t> </w:t>
      </w:r>
      <w:r w:rsidRPr="00264DEF">
        <w:rPr>
          <w:color w:val="auto"/>
          <w:szCs w:val="24"/>
          <w:shd w:val="clear" w:color="auto" w:fill="FFFFFF"/>
          <w:lang w:eastAsia="en-US"/>
        </w:rPr>
        <w:t>центр психолого-педагогической, медицинской и социальной помощи</w:t>
      </w:r>
      <w:r w:rsidRPr="00264DEF">
        <w:rPr>
          <w:color w:val="auto"/>
          <w:szCs w:val="24"/>
          <w:shd w:val="clear" w:color="auto" w:fill="FFFFFF"/>
          <w:lang w:val="en-US" w:eastAsia="en-US"/>
        </w:rPr>
        <w:t> </w:t>
      </w:r>
      <w:r w:rsidRPr="00264DEF">
        <w:rPr>
          <w:bCs/>
          <w:color w:val="auto"/>
          <w:szCs w:val="24"/>
          <w:shd w:val="clear" w:color="auto" w:fill="FFFFFF"/>
          <w:lang w:eastAsia="en-US"/>
        </w:rPr>
        <w:t>Фрунзенского</w:t>
      </w:r>
      <w:r w:rsidRPr="00264DEF">
        <w:rPr>
          <w:color w:val="auto"/>
          <w:szCs w:val="24"/>
          <w:shd w:val="clear" w:color="auto" w:fill="FFFFFF"/>
          <w:lang w:val="en-US" w:eastAsia="en-US"/>
        </w:rPr>
        <w:t> </w:t>
      </w:r>
      <w:r w:rsidRPr="00264DEF">
        <w:rPr>
          <w:bCs/>
          <w:color w:val="auto"/>
          <w:szCs w:val="24"/>
          <w:shd w:val="clear" w:color="auto" w:fill="FFFFFF"/>
          <w:lang w:eastAsia="en-US"/>
        </w:rPr>
        <w:t>района</w:t>
      </w:r>
      <w:r w:rsidRPr="00264DEF">
        <w:rPr>
          <w:color w:val="auto"/>
          <w:szCs w:val="24"/>
          <w:shd w:val="clear" w:color="auto" w:fill="FFFFFF"/>
          <w:lang w:val="en-US" w:eastAsia="en-US"/>
        </w:rPr>
        <w:t> </w:t>
      </w:r>
      <w:r w:rsidRPr="00264DEF">
        <w:rPr>
          <w:bCs/>
          <w:color w:val="auto"/>
          <w:szCs w:val="24"/>
          <w:shd w:val="clear" w:color="auto" w:fill="FFFFFF"/>
          <w:lang w:eastAsia="en-US"/>
        </w:rPr>
        <w:t>Санкт</w:t>
      </w:r>
      <w:r w:rsidRPr="00264DEF">
        <w:rPr>
          <w:color w:val="auto"/>
          <w:szCs w:val="24"/>
          <w:shd w:val="clear" w:color="auto" w:fill="FFFFFF"/>
          <w:lang w:eastAsia="en-US"/>
        </w:rPr>
        <w:t>-</w:t>
      </w:r>
      <w:r w:rsidRPr="00264DEF">
        <w:rPr>
          <w:bCs/>
          <w:color w:val="auto"/>
          <w:szCs w:val="24"/>
          <w:shd w:val="clear" w:color="auto" w:fill="FFFFFF"/>
          <w:lang w:eastAsia="en-US"/>
        </w:rPr>
        <w:t>Петербурга</w:t>
      </w:r>
      <w:r w:rsidRPr="00264DEF">
        <w:rPr>
          <w:szCs w:val="24"/>
          <w:lang w:eastAsia="en-US"/>
        </w:rPr>
        <w:t xml:space="preserve"> (ГБУ ЦППМСП)</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СПб ГБУ «ГЦСП «Контакт»</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ГБНОУ «Академия талантов»</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СПБ ГБ ПОУ «Колледж метрополитена»</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СПБУК «Детский музыкальный театр «Зазеркалье»</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ГБУ ДО Центр творчества и образования Фрунзенского района СПб</w:t>
      </w:r>
    </w:p>
    <w:p w:rsidR="00264DEF" w:rsidRPr="00264DEF" w:rsidRDefault="00264DEF" w:rsidP="00A26D49">
      <w:pPr>
        <w:numPr>
          <w:ilvl w:val="0"/>
          <w:numId w:val="156"/>
        </w:numPr>
        <w:spacing w:after="13" w:line="276" w:lineRule="auto"/>
        <w:ind w:left="142" w:firstLine="284"/>
        <w:jc w:val="left"/>
        <w:rPr>
          <w:szCs w:val="24"/>
          <w:lang w:eastAsia="en-US"/>
        </w:rPr>
      </w:pPr>
      <w:r w:rsidRPr="00264DEF">
        <w:rPr>
          <w:szCs w:val="24"/>
          <w:lang w:eastAsia="en-US"/>
        </w:rPr>
        <w:t>Центр технического творчества «Мотор» Фрунзенского района</w:t>
      </w:r>
    </w:p>
    <w:p w:rsidR="00264DEF" w:rsidRPr="00264DEF" w:rsidRDefault="00264DEF" w:rsidP="00A26D49">
      <w:pPr>
        <w:numPr>
          <w:ilvl w:val="0"/>
          <w:numId w:val="156"/>
        </w:numPr>
        <w:spacing w:after="13" w:line="276" w:lineRule="auto"/>
        <w:ind w:left="142" w:firstLine="284"/>
        <w:jc w:val="left"/>
        <w:rPr>
          <w:szCs w:val="24"/>
          <w:lang w:eastAsia="en-US"/>
        </w:rPr>
      </w:pPr>
      <w:r w:rsidRPr="00264DEF">
        <w:rPr>
          <w:szCs w:val="24"/>
          <w:lang w:eastAsia="en-US"/>
        </w:rPr>
        <w:t>Районный опорный центр по организации деятельности детских общественных объединений и движений</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ГБОУ СОШ №8 с углубленным изучением предметов музыкального цикла «МУЗЫКА»</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ДОЛ «ВОСХОД»</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ЦРДБ им.И.А.Крылова</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ГБОУ ДО «Центр творчества и образования Фрунзенского района Санкт-Петербурга</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Театральная студия «Капель» ГБОУ № 492</w:t>
      </w:r>
    </w:p>
    <w:p w:rsidR="00264DEF" w:rsidRPr="00264DEF" w:rsidRDefault="00264DEF" w:rsidP="00A26D49">
      <w:pPr>
        <w:numPr>
          <w:ilvl w:val="0"/>
          <w:numId w:val="156"/>
        </w:numPr>
        <w:spacing w:after="13" w:line="276" w:lineRule="auto"/>
        <w:jc w:val="left"/>
        <w:rPr>
          <w:szCs w:val="24"/>
          <w:lang w:eastAsia="en-US"/>
        </w:rPr>
      </w:pPr>
      <w:r w:rsidRPr="00264DEF">
        <w:rPr>
          <w:szCs w:val="24"/>
          <w:lang w:eastAsia="en-US"/>
        </w:rPr>
        <w:t>Университет ИТМО</w:t>
      </w:r>
    </w:p>
    <w:p w:rsidR="00264DEF" w:rsidRPr="00264DEF" w:rsidRDefault="00264DEF" w:rsidP="00264DEF">
      <w:pPr>
        <w:spacing w:after="0" w:line="276" w:lineRule="auto"/>
        <w:ind w:left="426" w:firstLine="0"/>
        <w:rPr>
          <w:lang w:eastAsia="en-US"/>
        </w:rPr>
      </w:pPr>
    </w:p>
    <w:p w:rsidR="00264DEF" w:rsidRPr="00264DEF" w:rsidRDefault="00264DEF" w:rsidP="00264DEF">
      <w:pPr>
        <w:spacing w:after="0" w:line="276" w:lineRule="auto"/>
        <w:ind w:left="0" w:right="-1" w:firstLine="0"/>
        <w:rPr>
          <w:color w:val="auto"/>
          <w:szCs w:val="24"/>
        </w:rPr>
      </w:pPr>
      <w:r w:rsidRPr="00264DEF">
        <w:rPr>
          <w:lang w:eastAsia="en-US"/>
        </w:rPr>
        <w:tab/>
      </w:r>
      <w:r w:rsidRPr="00264DEF">
        <w:rPr>
          <w:color w:val="auto"/>
          <w:szCs w:val="24"/>
        </w:rPr>
        <w:t>ГБОУ гимназия №363 устанавливая связи с другими социальными институтами, формирует социально-педагогический комплекс. Разветвленная сеть воспитательно-образовательных учреждений, социально-педагогических общностей, территориальных групп и объединений, служб помощи семье и детству направлена на социальную защиту и реализацию прав человека, на успешное разностороннее развитие и самореализацию. Именно социально-педагогический комплекс может решить реально проблемы детей, и творчески и интеллектуально одаренных, и ослабленных физически, обучающихся «группы РИСКА», с обучающимися и семьями, стоящими на ВШК и ПДН УМВД находящиеся в ТЖС; дети, находящиеся в СОП тех, кто находится в зависимости от взрослых: детей-инвалидов(ОВЗ), детей-сирот, нуждающихся в попечительстве.</w:t>
      </w:r>
    </w:p>
    <w:p w:rsidR="00264DEF" w:rsidRPr="00264DEF" w:rsidRDefault="00264DEF" w:rsidP="00264DEF">
      <w:pPr>
        <w:spacing w:after="0" w:line="276" w:lineRule="auto"/>
        <w:ind w:left="0" w:right="-1" w:firstLine="0"/>
        <w:rPr>
          <w:lang w:eastAsia="en-US"/>
        </w:rPr>
      </w:pPr>
      <w:r w:rsidRPr="00264DEF">
        <w:rPr>
          <w:color w:val="auto"/>
          <w:szCs w:val="24"/>
        </w:rPr>
        <w:tab/>
        <w:t>Отдельные звенья структуры обеспечивают целостный процесс социального воспитания, который помогает эффективно решать задачи разностороннего творческого развития личности, создания комфортной социально-образовательной среды, единого воспитательного пространства в мире социума, правовой и экономической защиты, социальной профилактики.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sidRPr="00264DEF">
        <w:rPr>
          <w:lang w:eastAsia="en-US"/>
        </w:rPr>
        <w:t>.</w:t>
      </w:r>
    </w:p>
    <w:p w:rsidR="00264DEF" w:rsidRPr="00264DEF" w:rsidRDefault="00264DEF" w:rsidP="00264DEF">
      <w:pPr>
        <w:spacing w:after="13" w:line="276" w:lineRule="auto"/>
        <w:ind w:left="0" w:firstLine="0"/>
        <w:rPr>
          <w:lang w:eastAsia="en-US"/>
        </w:rPr>
      </w:pPr>
    </w:p>
    <w:p w:rsidR="00264DEF" w:rsidRPr="00264DEF" w:rsidRDefault="00264DEF" w:rsidP="00264DEF">
      <w:pPr>
        <w:spacing w:after="0" w:line="240" w:lineRule="auto"/>
        <w:ind w:left="0" w:firstLine="0"/>
        <w:rPr>
          <w:b/>
          <w:lang w:eastAsia="en-US"/>
        </w:rPr>
      </w:pPr>
      <w:r w:rsidRPr="00264DEF">
        <w:rPr>
          <w:b/>
          <w:lang w:eastAsia="en-US"/>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264DEF" w:rsidRPr="00264DEF" w:rsidRDefault="00264DEF" w:rsidP="00264DEF">
      <w:pPr>
        <w:spacing w:after="0" w:line="240" w:lineRule="auto"/>
        <w:ind w:left="0" w:firstLine="0"/>
        <w:rPr>
          <w:b/>
          <w:lang w:eastAsia="en-US"/>
        </w:rPr>
      </w:pPr>
      <w:r w:rsidRPr="00264DEF">
        <w:rPr>
          <w:b/>
          <w:lang w:eastAsia="en-US"/>
        </w:rPr>
        <w:tab/>
      </w:r>
      <w:r w:rsidRPr="00264DEF">
        <w:rPr>
          <w:color w:val="auto"/>
          <w:lang w:eastAsia="en-US"/>
        </w:rPr>
        <w:t xml:space="preserve">Деятельность гимназии направлена на разработку и апробацию программы интеграции образовательной и воспитательной деятельности обучающихся «Шпили Петербурга – движение разума навстречу будущему», в процессе реализации которой будет обеспечено духовно-нравственное развитие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 В настоящее время большое значение в образовательном и воспитательном процессах отводится социальному воспитанию подрастающего поколения, что отвечает всем современным требованиям образовательной и воспитательной работы в условиях реализации ФГОС. Развитие творческой личности, её самостоятельности и инициативы - одна из важных задач процесса социализации. Традиции родной культуры всегда несли в себе огромный воспитательный потенциал, способствующий важному процессу социализации личности. Программа «Шпили Петербурга – движение разума навстречу будущему» предполагает достижения учащимися «шпилей» - высот в освоении основной образовательной и воспитательной программ школы путём сохранения традиционных ценностей и включения инновационных подходов к образованию и воспитанию юных петербуржцев. </w:t>
      </w:r>
    </w:p>
    <w:p w:rsidR="00264DEF" w:rsidRPr="00264DEF" w:rsidRDefault="00264DEF" w:rsidP="00264DEF">
      <w:pPr>
        <w:spacing w:after="0" w:line="240" w:lineRule="auto"/>
        <w:ind w:left="0" w:firstLine="0"/>
        <w:rPr>
          <w:b/>
          <w:lang w:eastAsia="en-US"/>
        </w:rPr>
      </w:pPr>
      <w:r w:rsidRPr="00264DEF">
        <w:rPr>
          <w:b/>
          <w:lang w:eastAsia="en-US"/>
        </w:rPr>
        <w:tab/>
      </w:r>
      <w:r w:rsidRPr="00264DEF">
        <w:rPr>
          <w:color w:val="auto"/>
          <w:lang w:eastAsia="en-US"/>
        </w:rPr>
        <w:t>В 2012 году в гимназии был создан Совет старшеклассников. В 2017 - 2018 учебном году в гимназии начала работать первичное отделение РДШ. В сентябре 2018 года в гимназии был создан добровольческий отряд «Солидарность</w:t>
      </w:r>
      <w:r w:rsidRPr="00264DEF">
        <w:rPr>
          <w:lang w:eastAsia="en-US"/>
        </w:rPr>
        <w:t>». С 2018 года в гимназии работает школьный спортивный клуб «Ника». Наиболее приоритетные проекты:</w:t>
      </w:r>
    </w:p>
    <w:p w:rsidR="00264DEF" w:rsidRPr="00264DEF" w:rsidRDefault="00264DEF" w:rsidP="00A26D49">
      <w:pPr>
        <w:numPr>
          <w:ilvl w:val="0"/>
          <w:numId w:val="157"/>
        </w:numPr>
        <w:shd w:val="clear" w:color="auto" w:fill="FFFFFF"/>
        <w:spacing w:after="13" w:line="276" w:lineRule="auto"/>
        <w:jc w:val="left"/>
        <w:rPr>
          <w:color w:val="auto"/>
          <w:szCs w:val="24"/>
        </w:rPr>
      </w:pPr>
      <w:r w:rsidRPr="00264DEF">
        <w:rPr>
          <w:color w:val="auto"/>
          <w:szCs w:val="24"/>
        </w:rPr>
        <w:t>Всероссийская военно-патриотическая игра в качественно новом, современном формате с применением цифровых технологий ЗАРНИЦА2.0</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Всероссийский профориентационный проект «Билет в будущее». «Билет в будущее»– это Всероссийский проект ранней профессиональной ориентации школьников, который</w:t>
      </w:r>
    </w:p>
    <w:p w:rsidR="00264DEF" w:rsidRPr="00264DEF" w:rsidRDefault="00264DEF" w:rsidP="00264DEF">
      <w:pPr>
        <w:shd w:val="clear" w:color="auto" w:fill="FFFFFF"/>
        <w:spacing w:after="0" w:line="276" w:lineRule="auto"/>
        <w:ind w:left="0" w:firstLine="0"/>
        <w:rPr>
          <w:color w:val="auto"/>
          <w:szCs w:val="24"/>
        </w:rPr>
      </w:pPr>
      <w:r w:rsidRPr="00264DEF">
        <w:rPr>
          <w:color w:val="auto"/>
          <w:szCs w:val="24"/>
        </w:rPr>
        <w:t>реализуется при поддержке государства в рамках национального проекта «Образование». Участие в мероприятии принимают учащиеся 6–11 классов, привлекаются родители и педагоги обучающегося, сопровождающие его на этом важном жизненном этапе.</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Социальная программа «Пушкинская карта» -продвижение и популяризация культуры среди молодого поколения.</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Всероссийский проект #БумБатл, возможность проявить заботу о природе, сдав бумагу на переработку.</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Медиаигра «Сегодня игра - завтра профессия» при президентской академии института управления РАНХиГС Санкт-Петербурга.</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Городская психологическая конференция «Ровесник-ровеснику».</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Конкурс рисунков «Военные письма» ко дню Победы слветского народа в Великой Отечественной войне 1941-1-45 г.г.</w:t>
      </w:r>
    </w:p>
    <w:p w:rsidR="00264DEF" w:rsidRPr="00264DEF" w:rsidRDefault="00264DEF" w:rsidP="00A26D49">
      <w:pPr>
        <w:numPr>
          <w:ilvl w:val="0"/>
          <w:numId w:val="157"/>
        </w:numPr>
        <w:shd w:val="clear" w:color="auto" w:fill="FFFFFF"/>
        <w:spacing w:after="13" w:line="276" w:lineRule="auto"/>
        <w:ind w:firstLine="426"/>
        <w:jc w:val="left"/>
        <w:rPr>
          <w:color w:val="auto"/>
          <w:szCs w:val="24"/>
        </w:rPr>
      </w:pPr>
      <w:r w:rsidRPr="00264DEF">
        <w:rPr>
          <w:color w:val="auto"/>
          <w:szCs w:val="24"/>
        </w:rPr>
        <w:t>Открытая районная выставка-конкурс детского художественного, декоративно-прикладного и технического творчества образовательных учреждений Фрунзенского района Санкт-Петербурга «Братья наши меньшие».</w:t>
      </w:r>
    </w:p>
    <w:p w:rsidR="00264DEF" w:rsidRPr="00264DEF" w:rsidRDefault="00264DEF" w:rsidP="00A26D49">
      <w:pPr>
        <w:numPr>
          <w:ilvl w:val="0"/>
          <w:numId w:val="157"/>
        </w:numPr>
        <w:shd w:val="clear" w:color="auto" w:fill="FFFFFF"/>
        <w:spacing w:after="13" w:line="276" w:lineRule="auto"/>
        <w:ind w:firstLine="426"/>
        <w:jc w:val="left"/>
        <w:rPr>
          <w:b/>
          <w:color w:val="auto"/>
          <w:szCs w:val="24"/>
          <w:lang w:eastAsia="en-US"/>
        </w:rPr>
      </w:pPr>
      <w:r w:rsidRPr="00264DEF">
        <w:rPr>
          <w:color w:val="auto"/>
          <w:szCs w:val="24"/>
        </w:rPr>
        <w:t>Районный конкурс мультимедийных презентаций «Мир профессий» номинация «Юбилей в профессии</w:t>
      </w:r>
      <w:r w:rsidRPr="00264DEF">
        <w:rPr>
          <w:color w:val="auto"/>
          <w:szCs w:val="24"/>
          <w:lang w:eastAsia="en-US"/>
        </w:rPr>
        <w:t>» Фрунзенского района СПб.</w:t>
      </w:r>
    </w:p>
    <w:p w:rsidR="00264DEF" w:rsidRPr="00264DEF" w:rsidRDefault="00264DEF" w:rsidP="00A26D49">
      <w:pPr>
        <w:numPr>
          <w:ilvl w:val="0"/>
          <w:numId w:val="157"/>
        </w:numPr>
        <w:spacing w:after="13" w:line="276" w:lineRule="auto"/>
        <w:ind w:firstLine="426"/>
        <w:jc w:val="left"/>
        <w:rPr>
          <w:color w:val="auto"/>
          <w:szCs w:val="24"/>
        </w:rPr>
      </w:pPr>
      <w:r w:rsidRPr="00264DEF">
        <w:rPr>
          <w:color w:val="auto"/>
          <w:szCs w:val="24"/>
        </w:rPr>
        <w:t>Открытое лично-командное первенство Фрунзенского района по стрельбе из пневматического оружия, посвященного Ф.А.Смолячкову .</w:t>
      </w:r>
    </w:p>
    <w:p w:rsidR="00264DEF" w:rsidRPr="00264DEF" w:rsidRDefault="00264DEF" w:rsidP="00A26D49">
      <w:pPr>
        <w:numPr>
          <w:ilvl w:val="0"/>
          <w:numId w:val="157"/>
        </w:numPr>
        <w:spacing w:after="13" w:line="276" w:lineRule="auto"/>
        <w:ind w:firstLine="426"/>
        <w:jc w:val="left"/>
        <w:rPr>
          <w:color w:val="auto"/>
          <w:szCs w:val="24"/>
        </w:rPr>
      </w:pPr>
      <w:r w:rsidRPr="00264DEF">
        <w:rPr>
          <w:color w:val="auto"/>
          <w:szCs w:val="24"/>
        </w:rPr>
        <w:t>XXX Конференция «Купчинские юношеские чтения: наука, творчество, поиск» Номинация «ПСИХОЛОГИЯ».</w:t>
      </w:r>
    </w:p>
    <w:p w:rsidR="00264DEF" w:rsidRPr="00264DEF" w:rsidRDefault="00264DEF" w:rsidP="00264DEF">
      <w:pPr>
        <w:spacing w:after="0" w:line="240" w:lineRule="auto"/>
        <w:ind w:left="0" w:firstLine="0"/>
        <w:rPr>
          <w:b/>
          <w:lang w:eastAsia="en-US"/>
        </w:rPr>
      </w:pPr>
    </w:p>
    <w:p w:rsidR="00264DEF" w:rsidRPr="00264DEF" w:rsidRDefault="00264DEF" w:rsidP="00264DEF">
      <w:pPr>
        <w:spacing w:after="0" w:line="240" w:lineRule="auto"/>
        <w:ind w:left="0" w:firstLine="0"/>
        <w:rPr>
          <w:b/>
          <w:lang w:eastAsia="en-US"/>
        </w:rPr>
      </w:pPr>
      <w:r w:rsidRPr="00264DEF">
        <w:rPr>
          <w:b/>
          <w:lang w:eastAsia="en-US"/>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264DEF" w:rsidRPr="00264DEF" w:rsidRDefault="00264DEF" w:rsidP="00264DEF">
      <w:pPr>
        <w:shd w:val="clear" w:color="auto" w:fill="FFFFFF"/>
        <w:spacing w:after="0" w:line="276" w:lineRule="auto"/>
        <w:ind w:left="0" w:firstLine="0"/>
        <w:rPr>
          <w:color w:val="auto"/>
          <w:szCs w:val="24"/>
        </w:rPr>
      </w:pPr>
      <w:r w:rsidRPr="00264DEF">
        <w:rPr>
          <w:color w:val="auto"/>
          <w:szCs w:val="24"/>
        </w:rPr>
        <w:tab/>
        <w:t>В основе концепции развития ГБОУ гимназия №363 – формирование информационно –</w:t>
      </w:r>
    </w:p>
    <w:p w:rsidR="00264DEF" w:rsidRPr="00264DEF" w:rsidRDefault="00264DEF" w:rsidP="00264DEF">
      <w:pPr>
        <w:shd w:val="clear" w:color="auto" w:fill="FFFFFF"/>
        <w:spacing w:after="0" w:line="276" w:lineRule="auto"/>
        <w:ind w:left="0" w:firstLine="0"/>
        <w:rPr>
          <w:rFonts w:ascii="YS Text" w:hAnsi="YS Text"/>
          <w:color w:val="34343C"/>
          <w:sz w:val="23"/>
          <w:szCs w:val="23"/>
        </w:rPr>
      </w:pPr>
      <w:r w:rsidRPr="00264DEF">
        <w:rPr>
          <w:color w:val="auto"/>
          <w:szCs w:val="24"/>
        </w:rPr>
        <w:t xml:space="preserve">образовательной среды, направленной на повышение качества образования через создание условий, обеспечивающих формирование у учителей и обучающихся гимназии актуализированных знаний о современных и перспективных возможностях применения ИТ, а также развитие мотивации личности к познанию и творчеству с активным использованием информационных технологий. </w:t>
      </w:r>
    </w:p>
    <w:p w:rsidR="00264DEF" w:rsidRPr="00264DEF" w:rsidRDefault="00264DEF" w:rsidP="00264DEF">
      <w:pPr>
        <w:spacing w:after="0" w:line="240" w:lineRule="auto"/>
        <w:ind w:left="0"/>
        <w:rPr>
          <w:b/>
          <w:lang w:eastAsia="en-US"/>
        </w:rPr>
      </w:pPr>
    </w:p>
    <w:p w:rsidR="00264DEF" w:rsidRPr="00264DEF" w:rsidRDefault="00264DEF" w:rsidP="00264DEF">
      <w:pPr>
        <w:spacing w:after="0" w:line="240" w:lineRule="auto"/>
        <w:ind w:left="0"/>
        <w:rPr>
          <w:b/>
          <w:lang w:eastAsia="en-US"/>
        </w:rPr>
      </w:pPr>
      <w:r w:rsidRPr="00264DEF">
        <w:rPr>
          <w:b/>
          <w:lang w:eastAsia="en-US"/>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64DEF" w:rsidRPr="00264DEF" w:rsidRDefault="00264DEF" w:rsidP="00264DEF">
      <w:pPr>
        <w:shd w:val="clear" w:color="auto" w:fill="FFFFFF"/>
        <w:spacing w:after="0" w:line="276" w:lineRule="auto"/>
        <w:ind w:left="0" w:firstLine="0"/>
        <w:rPr>
          <w:color w:val="auto"/>
          <w:szCs w:val="24"/>
        </w:rPr>
      </w:pPr>
      <w:r w:rsidRPr="00264DEF">
        <w:rPr>
          <w:color w:val="auto"/>
          <w:szCs w:val="24"/>
        </w:rPr>
        <w:t>Необходимо отметить и ряд проблем, возникших в ходе деятельности педагогического коллектива ГБОУ гимназия № 363 и влияющих на качество образования выпускников, их личностное развитие и самоопределение:</w:t>
      </w:r>
    </w:p>
    <w:p w:rsidR="00264DEF" w:rsidRPr="00264DEF" w:rsidRDefault="00264DEF" w:rsidP="00264DEF">
      <w:pPr>
        <w:shd w:val="clear" w:color="auto" w:fill="FFFFFF"/>
        <w:spacing w:after="0" w:line="276" w:lineRule="auto"/>
        <w:ind w:left="720" w:firstLine="0"/>
        <w:rPr>
          <w:color w:val="auto"/>
          <w:szCs w:val="24"/>
        </w:rPr>
      </w:pPr>
      <w:r w:rsidRPr="00264DEF">
        <w:rPr>
          <w:color w:val="auto"/>
          <w:szCs w:val="24"/>
        </w:rPr>
        <w:t>1 Комплексного решения требует проблема сохранения и укрепления здоровья детей,</w:t>
      </w:r>
    </w:p>
    <w:p w:rsidR="00264DEF" w:rsidRPr="00264DEF" w:rsidRDefault="00264DEF" w:rsidP="00264DEF">
      <w:pPr>
        <w:shd w:val="clear" w:color="auto" w:fill="FFFFFF"/>
        <w:spacing w:after="0" w:line="276" w:lineRule="auto"/>
        <w:ind w:left="0" w:firstLine="0"/>
        <w:rPr>
          <w:color w:val="auto"/>
          <w:szCs w:val="24"/>
        </w:rPr>
      </w:pPr>
      <w:r w:rsidRPr="00264DEF">
        <w:rPr>
          <w:color w:val="auto"/>
          <w:szCs w:val="24"/>
        </w:rPr>
        <w:t>совершенствования здоровьесберегающей деятельности образовательного учреждения.</w:t>
      </w:r>
    </w:p>
    <w:p w:rsidR="00264DEF" w:rsidRPr="00264DEF" w:rsidRDefault="00264DEF" w:rsidP="00264DEF">
      <w:pPr>
        <w:shd w:val="clear" w:color="auto" w:fill="FFFFFF"/>
        <w:spacing w:after="0" w:line="276" w:lineRule="auto"/>
        <w:ind w:left="0" w:firstLine="709"/>
        <w:rPr>
          <w:color w:val="auto"/>
          <w:szCs w:val="24"/>
        </w:rPr>
      </w:pPr>
      <w:r w:rsidRPr="00264DEF">
        <w:rPr>
          <w:color w:val="auto"/>
          <w:szCs w:val="24"/>
        </w:rPr>
        <w:t>2 Недостаточно используются механизмы привлечения внебюджетных средств для обеспечения доступности и повышения качества образования.</w:t>
      </w:r>
    </w:p>
    <w:p w:rsidR="00264DEF" w:rsidRPr="00264DEF" w:rsidRDefault="00264DEF" w:rsidP="00264DEF">
      <w:pPr>
        <w:shd w:val="clear" w:color="auto" w:fill="FFFFFF"/>
        <w:spacing w:after="0" w:line="276" w:lineRule="auto"/>
        <w:ind w:left="720" w:firstLine="0"/>
        <w:rPr>
          <w:color w:val="auto"/>
          <w:szCs w:val="24"/>
        </w:rPr>
      </w:pPr>
      <w:r w:rsidRPr="00264DEF">
        <w:rPr>
          <w:color w:val="auto"/>
          <w:szCs w:val="24"/>
        </w:rPr>
        <w:t>Таким образом, возник ряд противоречий между:</w:t>
      </w:r>
    </w:p>
    <w:p w:rsidR="00264DEF" w:rsidRPr="00264DEF" w:rsidRDefault="00264DEF" w:rsidP="00264DEF">
      <w:pPr>
        <w:shd w:val="clear" w:color="auto" w:fill="FFFFFF"/>
        <w:spacing w:after="0" w:line="276" w:lineRule="auto"/>
        <w:ind w:left="0" w:firstLine="426"/>
        <w:rPr>
          <w:color w:val="auto"/>
          <w:szCs w:val="24"/>
        </w:rPr>
      </w:pPr>
      <w:r w:rsidRPr="00264DEF">
        <w:rPr>
          <w:color w:val="auto"/>
          <w:szCs w:val="24"/>
        </w:rPr>
        <w:t>− массовым характером обучения и индивидуальными особенностями каждого ученика в овладении знаниями и умениями;</w:t>
      </w:r>
    </w:p>
    <w:p w:rsidR="00264DEF" w:rsidRPr="00264DEF" w:rsidRDefault="00264DEF" w:rsidP="00264DEF">
      <w:pPr>
        <w:shd w:val="clear" w:color="auto" w:fill="FFFFFF"/>
        <w:spacing w:after="0" w:line="276" w:lineRule="auto"/>
        <w:ind w:left="0" w:firstLine="426"/>
        <w:rPr>
          <w:color w:val="auto"/>
          <w:szCs w:val="24"/>
        </w:rPr>
      </w:pPr>
      <w:r w:rsidRPr="00264DEF">
        <w:rPr>
          <w:color w:val="auto"/>
          <w:szCs w:val="24"/>
        </w:rPr>
        <w:t>− повышением требований к интеллектуализации образовательного процесса и</w:t>
      </w:r>
    </w:p>
    <w:p w:rsidR="00264DEF" w:rsidRPr="00264DEF" w:rsidRDefault="00264DEF" w:rsidP="00264DEF">
      <w:pPr>
        <w:shd w:val="clear" w:color="auto" w:fill="FFFFFF"/>
        <w:spacing w:after="0" w:line="276" w:lineRule="auto"/>
        <w:ind w:left="-426" w:firstLine="426"/>
        <w:rPr>
          <w:color w:val="auto"/>
          <w:szCs w:val="24"/>
        </w:rPr>
      </w:pPr>
      <w:r w:rsidRPr="00264DEF">
        <w:rPr>
          <w:color w:val="auto"/>
          <w:szCs w:val="24"/>
        </w:rPr>
        <w:t>материально-техническими возможностями школы;</w:t>
      </w:r>
    </w:p>
    <w:p w:rsidR="00264DEF" w:rsidRPr="00264DEF" w:rsidRDefault="00264DEF" w:rsidP="00264DEF">
      <w:pPr>
        <w:shd w:val="clear" w:color="auto" w:fill="FFFFFF"/>
        <w:spacing w:after="0" w:line="276" w:lineRule="auto"/>
        <w:ind w:left="0" w:firstLine="426"/>
        <w:rPr>
          <w:color w:val="auto"/>
          <w:szCs w:val="24"/>
        </w:rPr>
      </w:pPr>
      <w:r w:rsidRPr="00264DEF">
        <w:rPr>
          <w:color w:val="auto"/>
          <w:szCs w:val="24"/>
        </w:rPr>
        <w:t>− разнообразными потребностями обучающихся в творческом самовыражении</w:t>
      </w:r>
    </w:p>
    <w:p w:rsidR="00264DEF" w:rsidRPr="00264DEF" w:rsidRDefault="00264DEF" w:rsidP="00264DEF">
      <w:pPr>
        <w:shd w:val="clear" w:color="auto" w:fill="FFFFFF"/>
        <w:spacing w:after="0" w:line="276" w:lineRule="auto"/>
        <w:ind w:left="-426" w:firstLine="426"/>
        <w:rPr>
          <w:color w:val="auto"/>
          <w:szCs w:val="24"/>
        </w:rPr>
      </w:pPr>
      <w:r w:rsidRPr="00264DEF">
        <w:rPr>
          <w:color w:val="auto"/>
          <w:szCs w:val="24"/>
        </w:rPr>
        <w:t>возможностями дополнительного образования, предоставляемыми ГБОУ гимназия № 363;</w:t>
      </w:r>
    </w:p>
    <w:p w:rsidR="00264DEF" w:rsidRPr="00264DEF" w:rsidRDefault="00264DEF" w:rsidP="00264DEF">
      <w:pPr>
        <w:shd w:val="clear" w:color="auto" w:fill="FFFFFF"/>
        <w:spacing w:after="0" w:line="276" w:lineRule="auto"/>
        <w:ind w:left="0" w:firstLine="426"/>
        <w:rPr>
          <w:color w:val="auto"/>
          <w:szCs w:val="24"/>
        </w:rPr>
      </w:pPr>
      <w:r w:rsidRPr="00264DEF">
        <w:rPr>
          <w:color w:val="auto"/>
          <w:szCs w:val="24"/>
        </w:rPr>
        <w:t>− увеличением учебной нагрузки и необходимостью адаптации учебного процесса к</w:t>
      </w:r>
    </w:p>
    <w:p w:rsidR="00264DEF" w:rsidRPr="00264DEF" w:rsidRDefault="00264DEF" w:rsidP="00264DEF">
      <w:pPr>
        <w:shd w:val="clear" w:color="auto" w:fill="FFFFFF"/>
        <w:spacing w:after="0" w:line="276" w:lineRule="auto"/>
        <w:ind w:left="-426" w:firstLine="426"/>
        <w:rPr>
          <w:color w:val="auto"/>
          <w:szCs w:val="24"/>
        </w:rPr>
      </w:pPr>
      <w:r w:rsidRPr="00264DEF">
        <w:rPr>
          <w:color w:val="auto"/>
          <w:szCs w:val="24"/>
        </w:rPr>
        <w:t>индивидуальным особенностям детей.</w:t>
      </w:r>
    </w:p>
    <w:p w:rsidR="00264DEF" w:rsidRPr="00264DEF" w:rsidRDefault="00264DEF" w:rsidP="00264DEF">
      <w:pPr>
        <w:shd w:val="clear" w:color="auto" w:fill="FFFFFF"/>
        <w:spacing w:after="0" w:line="240" w:lineRule="auto"/>
        <w:ind w:left="0" w:firstLine="426"/>
        <w:jc w:val="left"/>
        <w:rPr>
          <w:color w:val="auto"/>
          <w:szCs w:val="24"/>
        </w:rPr>
      </w:pPr>
    </w:p>
    <w:p w:rsidR="00264DEF" w:rsidRPr="00264DEF" w:rsidRDefault="00264DEF" w:rsidP="00264DEF">
      <w:pPr>
        <w:spacing w:after="0" w:line="240" w:lineRule="auto"/>
        <w:ind w:left="869" w:right="315" w:hanging="1436"/>
        <w:rPr>
          <w:lang w:eastAsia="en-US"/>
        </w:rPr>
      </w:pPr>
      <w:r w:rsidRPr="00264DEF">
        <w:rPr>
          <w:b/>
          <w:i/>
          <w:lang w:eastAsia="en-US"/>
        </w:rPr>
        <w:t xml:space="preserve">          Принципы воспитательной работы в гимназии направлены</w:t>
      </w:r>
      <w:r w:rsidRPr="00264DEF">
        <w:rPr>
          <w:lang w:eastAsia="en-US"/>
        </w:rPr>
        <w:t xml:space="preserve">: </w:t>
      </w:r>
    </w:p>
    <w:p w:rsidR="00264DEF" w:rsidRPr="00264DEF" w:rsidRDefault="00264DEF" w:rsidP="00A26D49">
      <w:pPr>
        <w:numPr>
          <w:ilvl w:val="0"/>
          <w:numId w:val="159"/>
        </w:numPr>
        <w:spacing w:after="13" w:line="276" w:lineRule="auto"/>
        <w:ind w:right="-1" w:firstLine="566"/>
        <w:jc w:val="left"/>
        <w:rPr>
          <w:lang w:eastAsia="en-US"/>
        </w:rPr>
      </w:pPr>
      <w:r w:rsidRPr="00264DEF">
        <w:rPr>
          <w:lang w:eastAsia="en-US"/>
        </w:rPr>
        <w:t xml:space="preserve">на создание условий развития, саморазвития и самореализации личности школьника   через стремление обеспечить развитие разных категорий обучающихся, в том числе детей с ОВЗ в рамках реализации ФГОС; </w:t>
      </w:r>
    </w:p>
    <w:p w:rsidR="00264DEF" w:rsidRPr="00264DEF" w:rsidRDefault="00264DEF" w:rsidP="00A26D49">
      <w:pPr>
        <w:numPr>
          <w:ilvl w:val="0"/>
          <w:numId w:val="159"/>
        </w:numPr>
        <w:spacing w:after="13" w:line="276" w:lineRule="auto"/>
        <w:ind w:right="727" w:firstLine="566"/>
        <w:jc w:val="left"/>
        <w:rPr>
          <w:lang w:eastAsia="en-US"/>
        </w:rPr>
      </w:pPr>
      <w:r w:rsidRPr="00264DEF">
        <w:rPr>
          <w:lang w:eastAsia="en-US"/>
        </w:rPr>
        <w:t xml:space="preserve">на совершенствование системы работы с одаренными детьми; </w:t>
      </w:r>
    </w:p>
    <w:p w:rsidR="00264DEF" w:rsidRPr="00264DEF" w:rsidRDefault="00264DEF" w:rsidP="00A26D49">
      <w:pPr>
        <w:numPr>
          <w:ilvl w:val="0"/>
          <w:numId w:val="159"/>
        </w:numPr>
        <w:spacing w:after="13" w:line="276" w:lineRule="auto"/>
        <w:ind w:right="727" w:firstLine="566"/>
        <w:jc w:val="left"/>
        <w:rPr>
          <w:lang w:val="en-US" w:eastAsia="en-US"/>
        </w:rPr>
      </w:pPr>
      <w:r w:rsidRPr="00264DEF">
        <w:rPr>
          <w:lang w:val="en-US" w:eastAsia="en-US"/>
        </w:rPr>
        <w:t xml:space="preserve">на обеспечение здоровьесбережения обучающихся; </w:t>
      </w:r>
    </w:p>
    <w:p w:rsidR="00264DEF" w:rsidRPr="00264DEF" w:rsidRDefault="00264DEF" w:rsidP="00A26D49">
      <w:pPr>
        <w:numPr>
          <w:ilvl w:val="0"/>
          <w:numId w:val="159"/>
        </w:numPr>
        <w:spacing w:after="13" w:line="276" w:lineRule="auto"/>
        <w:ind w:right="727" w:firstLine="566"/>
        <w:jc w:val="left"/>
        <w:rPr>
          <w:lang w:eastAsia="en-US"/>
        </w:rPr>
      </w:pPr>
      <w:r w:rsidRPr="00264DEF">
        <w:rPr>
          <w:lang w:eastAsia="en-US"/>
        </w:rPr>
        <w:t xml:space="preserve">на активное взаимодействие родителей и педагогического коллектива. </w:t>
      </w:r>
    </w:p>
    <w:p w:rsidR="00264DEF" w:rsidRPr="00264DEF" w:rsidRDefault="00264DEF" w:rsidP="00264DEF">
      <w:pPr>
        <w:spacing w:after="13" w:line="387" w:lineRule="auto"/>
        <w:ind w:left="-10" w:firstLine="0"/>
        <w:rPr>
          <w:b/>
          <w:bCs/>
          <w:iCs/>
          <w:lang w:eastAsia="en-US"/>
        </w:rPr>
      </w:pPr>
    </w:p>
    <w:p w:rsidR="00264DEF" w:rsidRPr="00264DEF" w:rsidRDefault="00264DEF" w:rsidP="00264DEF">
      <w:pPr>
        <w:spacing w:after="0" w:line="240" w:lineRule="auto"/>
        <w:ind w:left="-10" w:hanging="274"/>
        <w:rPr>
          <w:b/>
          <w:bCs/>
          <w:iCs/>
          <w:lang w:eastAsia="en-US"/>
        </w:rPr>
      </w:pPr>
      <w:r w:rsidRPr="00264DEF">
        <w:rPr>
          <w:b/>
          <w:bCs/>
          <w:iCs/>
          <w:lang w:eastAsia="en-US"/>
        </w:rPr>
        <w:t xml:space="preserve">     Дополнительные характеристики образовательной организации</w:t>
      </w:r>
    </w:p>
    <w:p w:rsidR="00264DEF" w:rsidRPr="00264DEF" w:rsidRDefault="00264DEF" w:rsidP="00264DEF">
      <w:pPr>
        <w:tabs>
          <w:tab w:val="left" w:pos="8647"/>
        </w:tabs>
        <w:spacing w:after="0" w:line="276" w:lineRule="auto"/>
        <w:ind w:left="0" w:right="-1" w:firstLine="851"/>
        <w:rPr>
          <w:lang w:eastAsia="en-US"/>
        </w:rPr>
      </w:pPr>
      <w:r w:rsidRPr="00264DEF">
        <w:rPr>
          <w:lang w:eastAsia="en-US"/>
        </w:rPr>
        <w:t xml:space="preserve">ГБОУ гимназия № 363 расположена в «спальном» Фрунзенском районе Санкт-Петербурга, на значительном удалении от культурного центра города. Транспортное сообщение с центром города значительно улучшилось с вводом новой ветки метро. В гимназию без ограничения принимаются дети, проживающие в микрорайоне, за которым школа закреплена учредителем. Дети, проживающие вне микрорайона гимназии, принимаются пери наличии свободных мест. Воспитательный процесс объединяет весь коллектив: учащихся, родителей, педагогов. По социальному статусу семьи разные: обеспеченные, малообеспеченные, многодетные, полные, неполные. </w:t>
      </w:r>
    </w:p>
    <w:p w:rsidR="00264DEF" w:rsidRPr="00264DEF" w:rsidRDefault="00264DEF" w:rsidP="00264DEF">
      <w:pPr>
        <w:tabs>
          <w:tab w:val="left" w:pos="8647"/>
        </w:tabs>
        <w:spacing w:after="0" w:line="276" w:lineRule="auto"/>
        <w:ind w:left="0" w:right="-1" w:firstLine="851"/>
        <w:rPr>
          <w:lang w:eastAsia="en-US"/>
        </w:rPr>
      </w:pPr>
      <w:r w:rsidRPr="00264DEF">
        <w:rPr>
          <w:lang w:eastAsia="en-US"/>
        </w:rPr>
        <w:t xml:space="preserve">Гимназия находится в шаговой доступности от библиотеки им.Крылова, библиотеки им.Чехова, киноцентра Чайки, парка Интернационалистов, парка «Героев-пожарных», подростково-молодежного клуба «Искра», большой зелёной зоны, ДОТа оборонительного рубежа «Ижора». </w:t>
      </w:r>
    </w:p>
    <w:p w:rsidR="00264DEF" w:rsidRPr="00264DEF" w:rsidRDefault="00264DEF" w:rsidP="00264DEF">
      <w:pPr>
        <w:spacing w:after="0" w:line="276" w:lineRule="auto"/>
        <w:ind w:left="-10" w:firstLine="0"/>
        <w:rPr>
          <w:color w:val="auto"/>
          <w:lang w:eastAsia="en-US"/>
        </w:rPr>
      </w:pPr>
      <w:r w:rsidRPr="00264DEF">
        <w:rPr>
          <w:color w:val="auto"/>
          <w:lang w:eastAsia="en-US"/>
        </w:rPr>
        <w:tab/>
      </w:r>
      <w:r w:rsidRPr="00264DEF">
        <w:rPr>
          <w:color w:val="auto"/>
          <w:lang w:eastAsia="en-US"/>
        </w:rPr>
        <w:tab/>
        <w:t>Контингент обучающихся 875 человек. 79% проживают в полных семьях. Семьи имеют социально-культурные, этнокультурные, конфессиональные и иные особенности. Состав стабильный. В гимназии обучаются ребята с особыми образовательными потребностями, с ОВЗ (7), находящихся в трудной жизненной ситуации (1)и СОП (1 чел.).</w:t>
      </w:r>
    </w:p>
    <w:p w:rsidR="00264DEF" w:rsidRPr="00264DEF" w:rsidRDefault="00264DEF" w:rsidP="00264DEF">
      <w:pPr>
        <w:spacing w:after="0" w:line="240" w:lineRule="auto"/>
        <w:ind w:left="-10" w:firstLine="0"/>
        <w:rPr>
          <w:b/>
          <w:lang w:eastAsia="en-US"/>
        </w:rPr>
      </w:pPr>
    </w:p>
    <w:p w:rsidR="00264DEF" w:rsidRPr="00264DEF" w:rsidRDefault="00264DEF" w:rsidP="00264DEF">
      <w:pPr>
        <w:shd w:val="clear" w:color="auto" w:fill="FFFFFF"/>
        <w:spacing w:after="13" w:line="330" w:lineRule="atLeast"/>
        <w:ind w:left="0" w:firstLine="0"/>
        <w:jc w:val="left"/>
        <w:rPr>
          <w:color w:val="auto"/>
          <w:szCs w:val="24"/>
        </w:rPr>
      </w:pPr>
      <w:r w:rsidRPr="00264DEF">
        <w:rPr>
          <w:b/>
          <w:bCs/>
          <w:color w:val="auto"/>
          <w:szCs w:val="24"/>
        </w:rPr>
        <w:t>Организационно-правовая форма</w:t>
      </w:r>
      <w:r w:rsidRPr="00264DEF">
        <w:rPr>
          <w:color w:val="auto"/>
          <w:szCs w:val="24"/>
        </w:rPr>
        <w:t> реализуется в соответствии приказов Минпросвещения Российской Федерации от 16 ноября 2022 года №993 «Об утверждении федеральной образовательной программы основного общего образования» и от 23 ноября 2022 года №1014 «Об утверждении федеральной образовательной программы среднего общего образования», в том числе письма Минпросвещения Российской Федерации от 18.07.2022 №АБ-1951/06 «Об актуализации примерной рабочей программы воспитания». Нормативно-правовые документы</w:t>
      </w:r>
    </w:p>
    <w:p w:rsidR="00264DEF" w:rsidRPr="00264DEF" w:rsidRDefault="00264DEF" w:rsidP="00264DEF">
      <w:pPr>
        <w:shd w:val="clear" w:color="auto" w:fill="FFFFFF"/>
        <w:spacing w:after="0" w:line="330" w:lineRule="atLeast"/>
        <w:ind w:left="0" w:firstLine="0"/>
        <w:jc w:val="left"/>
        <w:rPr>
          <w:color w:val="auto"/>
          <w:szCs w:val="24"/>
        </w:rPr>
      </w:pPr>
      <w:r w:rsidRPr="00264DEF">
        <w:rPr>
          <w:color w:val="auto"/>
          <w:szCs w:val="24"/>
        </w:rPr>
        <w:t xml:space="preserve"> размещены официальном сайте ГБОУ гимназия №363. </w:t>
      </w:r>
    </w:p>
    <w:p w:rsidR="00264DEF" w:rsidRPr="00264DEF" w:rsidRDefault="00264DEF" w:rsidP="00264DEF">
      <w:pPr>
        <w:shd w:val="clear" w:color="auto" w:fill="FFFFFF"/>
        <w:spacing w:after="0" w:line="330" w:lineRule="atLeast"/>
        <w:ind w:left="0" w:firstLine="0"/>
        <w:jc w:val="left"/>
        <w:rPr>
          <w:color w:val="auto"/>
          <w:szCs w:val="24"/>
        </w:rPr>
      </w:pPr>
      <w:r w:rsidRPr="00264DEF">
        <w:rPr>
          <w:rFonts w:ascii="YS Text" w:hAnsi="YS Text"/>
          <w:b/>
          <w:bCs/>
          <w:color w:val="auto"/>
          <w:szCs w:val="24"/>
        </w:rPr>
        <w:t>Наличие разных уровней общего образования</w:t>
      </w:r>
      <w:r w:rsidRPr="00264DEF">
        <w:rPr>
          <w:rFonts w:ascii="YS Text" w:hAnsi="YS Text"/>
          <w:color w:val="auto"/>
          <w:szCs w:val="24"/>
        </w:rPr>
        <w:t xml:space="preserve">: начальное общее, основное общее и  среднее общее.  </w:t>
      </w:r>
    </w:p>
    <w:p w:rsidR="00264DEF" w:rsidRPr="00264DEF" w:rsidRDefault="00264DEF" w:rsidP="00264DEF">
      <w:pPr>
        <w:shd w:val="clear" w:color="auto" w:fill="FFFFFF"/>
        <w:spacing w:after="0" w:line="276" w:lineRule="auto"/>
        <w:ind w:left="0" w:firstLine="0"/>
        <w:jc w:val="left"/>
        <w:rPr>
          <w:color w:val="auto"/>
          <w:szCs w:val="24"/>
        </w:rPr>
      </w:pPr>
      <w:r w:rsidRPr="00264DEF">
        <w:rPr>
          <w:rFonts w:ascii="YS Text" w:hAnsi="YS Text"/>
          <w:b/>
          <w:bCs/>
          <w:color w:val="auto"/>
          <w:szCs w:val="24"/>
        </w:rPr>
        <w:t>Направленность образовательных программ</w:t>
      </w:r>
      <w:r w:rsidRPr="00264DEF">
        <w:rPr>
          <w:rFonts w:ascii="YS Text" w:hAnsi="YS Text"/>
          <w:color w:val="auto"/>
          <w:szCs w:val="24"/>
        </w:rPr>
        <w:t xml:space="preserve">, в том числе предусматривающих углублённое изучение отдельных учебных предметов.  </w:t>
      </w:r>
    </w:p>
    <w:p w:rsidR="00264DEF" w:rsidRPr="00264DEF" w:rsidRDefault="00264DEF" w:rsidP="00264DEF">
      <w:pPr>
        <w:spacing w:after="0" w:line="276" w:lineRule="auto"/>
        <w:ind w:left="-10" w:firstLine="0"/>
        <w:rPr>
          <w:lang w:eastAsia="en-US"/>
        </w:rPr>
      </w:pPr>
      <w:r w:rsidRPr="00264DEF">
        <w:rPr>
          <w:b/>
          <w:lang w:eastAsia="en-US"/>
        </w:rPr>
        <w:tab/>
      </w:r>
      <w:r w:rsidRPr="00264DEF">
        <w:rPr>
          <w:b/>
          <w:lang w:eastAsia="en-US"/>
        </w:rPr>
        <w:tab/>
      </w:r>
      <w:r w:rsidRPr="00264DEF">
        <w:rPr>
          <w:lang w:eastAsia="en-US"/>
        </w:rPr>
        <w:t xml:space="preserve">Режим деятельности образовательной организации осуществляется в соответствии с Федеральным законом от 29.12.2012 № 273-ФЗ «Об образовании в Российской Федерации», Уставом, Положением о режиме занятий обучающихся от 29.08.2023 №199, Положение о формах, периодичности, порядке текущего контроля успеваемости и промежуточной аттестации обучающихся от 29.08.2023 3199, Положением  о правилах внутреннего распорядка для обучающихся ГБОУ гимназия №363 от  26.03.2024 №84 и иных локальных нормативных актов по  организации порядка  образовательного процесса в ГБОУ гимназия № 363 Фрунзенского района Санкт Петербурга (далее - ГБОУ гимназия №363). Информация о форме обучающихся, организации питания размещена на официальном сайте ГБОУ гимназия № 363 </w:t>
      </w:r>
      <w:hyperlink r:id="rId47" w:history="1">
        <w:r w:rsidRPr="00264DEF">
          <w:rPr>
            <w:color w:val="0000FF"/>
            <w:u w:val="single"/>
            <w:lang w:eastAsia="en-US"/>
          </w:rPr>
          <w:t>https://gim363spb.ru/</w:t>
        </w:r>
      </w:hyperlink>
    </w:p>
    <w:p w:rsidR="00264DEF" w:rsidRPr="00264DEF" w:rsidRDefault="00264DEF" w:rsidP="00264DEF">
      <w:pPr>
        <w:spacing w:after="0" w:line="276" w:lineRule="auto"/>
        <w:ind w:left="0"/>
        <w:rPr>
          <w:lang w:eastAsia="en-US"/>
        </w:rPr>
      </w:pPr>
      <w:r w:rsidRPr="00264DEF">
        <w:rPr>
          <w:b/>
          <w:bCs/>
          <w:lang w:eastAsia="en-US"/>
        </w:rPr>
        <w:tab/>
      </w:r>
      <w:r w:rsidRPr="00264DEF">
        <w:rPr>
          <w:b/>
          <w:bCs/>
          <w:lang w:eastAsia="en-US"/>
        </w:rPr>
        <w:tab/>
        <w:t>Цель</w:t>
      </w:r>
      <w:r w:rsidRPr="00264DEF">
        <w:rPr>
          <w:lang w:eastAsia="en-US"/>
        </w:rPr>
        <w:t xml:space="preserve"> </w:t>
      </w:r>
      <w:r w:rsidRPr="00264DEF">
        <w:rPr>
          <w:b/>
          <w:lang w:eastAsia="en-US"/>
        </w:rPr>
        <w:t>ГБОУ гимназия №363</w:t>
      </w:r>
      <w:r w:rsidRPr="00264DEF">
        <w:rPr>
          <w:lang w:eastAsia="en-US"/>
        </w:rPr>
        <w:t xml:space="preserve">  </w:t>
      </w:r>
      <w:r w:rsidRPr="00264DEF">
        <w:rPr>
          <w:lang w:val="en-US" w:eastAsia="en-US"/>
        </w:rPr>
        <w:t>⸺</w:t>
      </w:r>
      <w:r w:rsidRPr="00264DEF">
        <w:rPr>
          <w:lang w:eastAsia="en-US"/>
        </w:rPr>
        <w:t xml:space="preserve"> создание условий для выявления, отбора, обучения и всестороннего творческого развития обучающихся.</w:t>
      </w:r>
    </w:p>
    <w:p w:rsidR="00264DEF" w:rsidRPr="00264DEF" w:rsidRDefault="00264DEF" w:rsidP="00264DEF">
      <w:pPr>
        <w:spacing w:after="0" w:line="276" w:lineRule="auto"/>
        <w:ind w:left="0"/>
        <w:rPr>
          <w:lang w:eastAsia="en-US"/>
        </w:rPr>
      </w:pPr>
      <w:r w:rsidRPr="00264DEF">
        <w:rPr>
          <w:lang w:eastAsia="en-US"/>
        </w:rPr>
        <w:tab/>
      </w:r>
      <w:r w:rsidRPr="00264DEF">
        <w:rPr>
          <w:lang w:eastAsia="en-US"/>
        </w:rPr>
        <w:tab/>
      </w:r>
      <w:r w:rsidRPr="00264DEF">
        <w:rPr>
          <w:b/>
          <w:lang w:eastAsia="en-US"/>
        </w:rPr>
        <w:t>Воспитательный процесс</w:t>
      </w:r>
      <w:r w:rsidRPr="00264DEF">
        <w:rPr>
          <w:lang w:eastAsia="en-US"/>
        </w:rPr>
        <w:t xml:space="preserve"> в ГБОУ гимназия №363 организован на основе настоящей рабочей программы воспитания, сформированной на период 2025-2026 учебного года, и основывается на следующих принципах:</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неукоснительное соблюдение законности прав семьи и ребёнка, соблюдения принципа конфиденциальности личной информации, приоритета безопасности ребёнка при нахождении в образовательной организации;</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создание психологически комфортной среды для каждого обучающегося и его родителей (законных представителей), включающей выстраивание доверительных отношений и конструктивного взаимодействия с педагогами и администрацией образовательной организации, получение позитивных эмоций на каждом этапе обучения и воспитания;</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системно-деятельностная организация воспитания, основанная на интеграции содержания различных видов деятельности обучающихся и осуществляющаяся на основе базовых национальных ценностей;</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системность, целесообразность и нешаблонность воспитания как условие его эффективности;</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64DEF" w:rsidRPr="00264DEF" w:rsidRDefault="00264DEF" w:rsidP="00264DEF">
      <w:pPr>
        <w:spacing w:after="13" w:line="387" w:lineRule="auto"/>
        <w:ind w:left="0"/>
        <w:rPr>
          <w:lang w:eastAsia="en-US"/>
        </w:rPr>
      </w:pPr>
      <w:r w:rsidRPr="00264DEF">
        <w:rPr>
          <w:b/>
          <w:lang w:eastAsia="en-US"/>
        </w:rPr>
        <w:t>Основными традициями воспитания</w:t>
      </w:r>
      <w:r w:rsidRPr="00264DEF">
        <w:rPr>
          <w:lang w:eastAsia="en-US"/>
        </w:rPr>
        <w:t xml:space="preserve"> в ГБОУ гимназия №363 являются следующие:</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ключевой фигурой воспитания в образовательной организации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советник по воспитанию и педагоги образовательной организации ориентированы на формирование коллективов в рамках детских объединений, на установление в них доброжелательных и товарищеских взаимоотношений;</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стержнем годового цикла воспитательной работы являются ключевые дела, через которые осуществляется интеграция воспитательных усилий педагогов;</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важной чертой каждого ключевого дела являются коллективная разработка, коллективное планирование, коллективное проведение и коллективный анализ их результатов;</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в образовательной организации создаются такие условия, при которых по мере взросления ребёнка увеличивается и его роль в совместных делах (от пассивного наблюдателя до организатора);</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в проведении общешкольных дел присутствует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советник по воспитанию и педагоги образовательной организации ориентированы на формирование коллективов в рамках классов, клубов, студий, секций и иных детских объединений, на установление в них доброжелательных и товарищеских взаимоотношений;</w:t>
      </w:r>
    </w:p>
    <w:p w:rsidR="00264DEF" w:rsidRPr="00264DEF" w:rsidRDefault="00264DEF" w:rsidP="00264DEF">
      <w:pPr>
        <w:spacing w:after="0" w:line="276" w:lineRule="auto"/>
        <w:ind w:left="0" w:firstLine="284"/>
        <w:rPr>
          <w:rFonts w:ascii="TimesNewRoman" w:eastAsia="TimesNewRoman" w:hAnsi="TimesNewRoman" w:cs="TimesNewRoman"/>
          <w:color w:val="auto"/>
          <w:szCs w:val="24"/>
        </w:rPr>
      </w:pPr>
      <w:r w:rsidRPr="00264DEF">
        <w:rPr>
          <w:rFonts w:ascii="TimesNewRoman" w:eastAsia="TimesNewRoman" w:hAnsi="TimesNewRoman" w:cs="TimesNewRoman"/>
          <w:color w:val="auto"/>
          <w:szCs w:val="24"/>
        </w:rPr>
        <w:t>ключевой фигурой воспитания в образовательной организации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264DEF" w:rsidRPr="00264DEF" w:rsidRDefault="00264DEF" w:rsidP="00264DEF">
      <w:pPr>
        <w:spacing w:after="0" w:line="276" w:lineRule="auto"/>
        <w:ind w:left="284" w:firstLine="0"/>
        <w:rPr>
          <w:rFonts w:ascii="TimesNewRoman" w:eastAsia="TimesNewRoman" w:hAnsi="TimesNewRoman" w:cs="TimesNewRoman"/>
          <w:color w:val="auto"/>
          <w:szCs w:val="24"/>
        </w:rPr>
      </w:pPr>
    </w:p>
    <w:p w:rsidR="00264DEF" w:rsidRPr="00264DEF" w:rsidRDefault="00264DEF" w:rsidP="00264DEF">
      <w:pPr>
        <w:spacing w:after="206" w:line="259" w:lineRule="auto"/>
        <w:ind w:left="182" w:firstLine="0"/>
        <w:jc w:val="left"/>
        <w:rPr>
          <w:b/>
          <w:szCs w:val="24"/>
          <w:lang w:eastAsia="en-US"/>
        </w:rPr>
      </w:pPr>
      <w:r w:rsidRPr="00264DEF">
        <w:rPr>
          <w:b/>
          <w:szCs w:val="24"/>
          <w:lang w:eastAsia="en-US"/>
        </w:rPr>
        <w:t>2.2. Виды, формы и содержание воспитательной деятельности</w:t>
      </w:r>
    </w:p>
    <w:p w:rsidR="00264DEF" w:rsidRPr="00264DEF" w:rsidRDefault="00264DEF" w:rsidP="00264DEF">
      <w:pPr>
        <w:spacing w:after="0" w:line="259" w:lineRule="auto"/>
        <w:ind w:left="181" w:firstLine="0"/>
        <w:jc w:val="left"/>
        <w:rPr>
          <w:b/>
          <w:szCs w:val="24"/>
          <w:lang w:eastAsia="en-US"/>
        </w:rPr>
      </w:pPr>
      <w:r w:rsidRPr="00264DEF">
        <w:rPr>
          <w:b/>
          <w:szCs w:val="24"/>
          <w:lang w:eastAsia="en-US"/>
        </w:rPr>
        <w:t>Модуль «Урочная деятельность»</w:t>
      </w:r>
    </w:p>
    <w:p w:rsidR="00264DEF" w:rsidRPr="00264DEF" w:rsidRDefault="00264DEF" w:rsidP="00264DEF">
      <w:pPr>
        <w:spacing w:after="0" w:line="276" w:lineRule="auto"/>
        <w:ind w:left="181" w:firstLine="0"/>
        <w:rPr>
          <w:szCs w:val="24"/>
          <w:lang w:eastAsia="en-US"/>
        </w:rPr>
      </w:pPr>
      <w:r w:rsidRPr="00264DEF">
        <w:rPr>
          <w:szCs w:val="24"/>
          <w:lang w:eastAsia="en-US"/>
        </w:rPr>
        <w:tab/>
        <w:t xml:space="preserve">Реализация воспитательного потенциала уроков (урочной деятельности, аудиторных занятий в рамках максимально допустимой учебной нагрузки) в </w:t>
      </w:r>
      <w:r w:rsidRPr="00264DEF">
        <w:rPr>
          <w:lang w:eastAsia="en-US"/>
        </w:rPr>
        <w:t xml:space="preserve">ГБОУ гимназия № 363 </w:t>
      </w:r>
      <w:r w:rsidRPr="00264DEF">
        <w:rPr>
          <w:szCs w:val="24"/>
          <w:lang w:eastAsia="en-US"/>
        </w:rPr>
        <w:t>предусматривает:</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szCs w:val="24"/>
          <w:lang w:eastAsia="en-US"/>
        </w:rPr>
        <w:t>－</w:t>
      </w:r>
      <w:r w:rsidRPr="00264DEF">
        <w:rPr>
          <w:rFonts w:ascii="TimesNewRoman" w:eastAsia="TimesNewRoman" w:hAnsi="TimesNewRoman" w:cs="TimesNewRoman"/>
          <w:color w:val="auto"/>
          <w:szCs w:val="24"/>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w:t>
      </w:r>
      <w:r w:rsidRPr="00264DEF">
        <w:rPr>
          <w:rFonts w:eastAsia="TimesNewRoman"/>
          <w:color w:val="auto"/>
          <w:szCs w:val="24"/>
        </w:rPr>
        <w:t>щения</w:t>
      </w:r>
      <w:r w:rsidRPr="00264DEF">
        <w:rPr>
          <w:rFonts w:ascii="TimesNewRoman" w:eastAsia="TimesNewRoman" w:hAnsi="TimesNewRoman" w:cs="TimesNewRoman"/>
          <w:color w:val="auto"/>
          <w:szCs w:val="24"/>
        </w:rPr>
        <w:t>; подбор соответствующего содержания уроков, заданий, вспомогательных материалов, проблемных ситуаций для обсуждений;</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w:t>
      </w:r>
      <w:r w:rsidRPr="00264DEF">
        <w:rPr>
          <w:rFonts w:eastAsia="TimesNewRoman"/>
          <w:color w:val="auto"/>
          <w:szCs w:val="24"/>
        </w:rPr>
        <w:t>сти</w:t>
      </w:r>
      <w:r w:rsidRPr="00264DEF">
        <w:rPr>
          <w:rFonts w:ascii="TimesNewRoman" w:eastAsia="TimesNewRoman" w:hAnsi="TimesNewRoman" w:cs="TimesNewRoman"/>
          <w:color w:val="auto"/>
          <w:szCs w:val="24"/>
        </w:rPr>
        <w:t>;</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w:t>
      </w:r>
      <w:r w:rsidRPr="00264DEF">
        <w:rPr>
          <w:rFonts w:eastAsia="TimesNewRoman"/>
          <w:color w:val="auto"/>
          <w:szCs w:val="24"/>
        </w:rPr>
        <w:t>йствовать</w:t>
      </w:r>
      <w:r w:rsidRPr="00264DEF">
        <w:rPr>
          <w:rFonts w:ascii="TimesNewRoman" w:eastAsia="TimesNewRoman" w:hAnsi="TimesNewRoman" w:cs="TimesNewRoman"/>
          <w:color w:val="auto"/>
          <w:szCs w:val="24"/>
        </w:rPr>
        <w:t xml:space="preserve"> в команде, способствует развитию критического мышления;</w:t>
      </w:r>
    </w:p>
    <w:p w:rsidR="00264DEF" w:rsidRPr="00264DEF" w:rsidRDefault="00264DEF" w:rsidP="00264DEF">
      <w:pPr>
        <w:spacing w:after="0" w:line="276" w:lineRule="auto"/>
        <w:ind w:left="182"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4DEF" w:rsidRPr="00264DEF" w:rsidRDefault="00264DEF" w:rsidP="00264DEF">
      <w:pPr>
        <w:spacing w:after="0" w:line="276" w:lineRule="auto"/>
        <w:ind w:left="181"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4DEF" w:rsidRPr="00264DEF" w:rsidRDefault="00264DEF" w:rsidP="00264DEF">
      <w:pPr>
        <w:spacing w:after="0" w:line="276" w:lineRule="auto"/>
        <w:ind w:left="181" w:firstLine="244"/>
        <w:rPr>
          <w:rFonts w:ascii="TimesNewRoman" w:eastAsia="TimesNewRoman" w:hAnsi="TimesNewRoman" w:cs="TimesNewRoman"/>
          <w:color w:val="auto"/>
          <w:szCs w:val="24"/>
        </w:rPr>
      </w:pPr>
      <w:r w:rsidRPr="00264DEF">
        <w:rPr>
          <w:rFonts w:ascii="MS Mincho" w:eastAsia="MS Mincho" w:hAnsi="MS Mincho" w:cs="MS Mincho" w:hint="eastAsia"/>
          <w:color w:val="auto"/>
          <w:szCs w:val="24"/>
        </w:rPr>
        <w:t>－</w:t>
      </w:r>
      <w:r w:rsidRPr="00264DEF">
        <w:rPr>
          <w:rFonts w:ascii="TimesNewRoman" w:eastAsia="TimesNewRoman" w:hAnsi="TimesNewRoman" w:cs="TimesNewRoman"/>
          <w:color w:val="auto"/>
          <w:szCs w:val="24"/>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64DEF" w:rsidRPr="00264DEF" w:rsidRDefault="00264DEF" w:rsidP="00264DEF">
      <w:pPr>
        <w:spacing w:after="0" w:line="240" w:lineRule="auto"/>
        <w:ind w:left="181" w:firstLine="0"/>
        <w:jc w:val="left"/>
        <w:rPr>
          <w:b/>
          <w:szCs w:val="24"/>
          <w:lang w:eastAsia="en-US"/>
        </w:rPr>
      </w:pPr>
    </w:p>
    <w:p w:rsidR="00264DEF" w:rsidRPr="00264DEF" w:rsidRDefault="00264DEF" w:rsidP="00264DEF">
      <w:pPr>
        <w:spacing w:after="0" w:line="240" w:lineRule="auto"/>
        <w:ind w:left="181" w:firstLine="0"/>
        <w:jc w:val="left"/>
        <w:rPr>
          <w:b/>
          <w:color w:val="auto"/>
          <w:szCs w:val="24"/>
          <w:lang w:eastAsia="en-US"/>
        </w:rPr>
      </w:pPr>
      <w:r w:rsidRPr="00264DEF">
        <w:rPr>
          <w:b/>
          <w:color w:val="auto"/>
          <w:szCs w:val="24"/>
          <w:lang w:eastAsia="en-US"/>
        </w:rPr>
        <w:t xml:space="preserve">Модуль «Внеурочная деятельность» </w:t>
      </w:r>
    </w:p>
    <w:p w:rsidR="00264DEF" w:rsidRPr="00264DEF" w:rsidRDefault="00264DEF" w:rsidP="00264DEF">
      <w:pPr>
        <w:spacing w:after="0" w:line="276" w:lineRule="auto"/>
        <w:ind w:left="182" w:right="-1" w:firstLine="559"/>
        <w:rPr>
          <w:szCs w:val="24"/>
          <w:lang w:eastAsia="en-US"/>
        </w:rPr>
      </w:pPr>
      <w:r w:rsidRPr="00264DEF">
        <w:rPr>
          <w:szCs w:val="24"/>
          <w:lang w:eastAsia="en-US"/>
        </w:rPr>
        <w:t xml:space="preserve">Воспитание на занятиях школьных курсов внеурочной деятельности осуществляется преимущественно через: </w:t>
      </w:r>
    </w:p>
    <w:p w:rsidR="00264DEF" w:rsidRPr="00264DEF" w:rsidRDefault="00264DEF" w:rsidP="00264DEF">
      <w:pPr>
        <w:spacing w:after="0" w:line="276" w:lineRule="auto"/>
        <w:ind w:left="142" w:right="-1" w:firstLine="284"/>
        <w:rPr>
          <w:szCs w:val="24"/>
          <w:lang w:eastAsia="en-US"/>
        </w:rPr>
      </w:pPr>
      <w:r w:rsidRPr="00264DEF">
        <w:rPr>
          <w:szCs w:val="24"/>
          <w:lang w:eastAsia="en-US"/>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64DEF" w:rsidRPr="00264DEF" w:rsidRDefault="00264DEF" w:rsidP="00264DEF">
      <w:pPr>
        <w:spacing w:after="0" w:line="276" w:lineRule="auto"/>
        <w:ind w:left="142" w:right="-1" w:firstLine="284"/>
        <w:rPr>
          <w:szCs w:val="24"/>
          <w:lang w:eastAsia="en-US"/>
        </w:rPr>
      </w:pPr>
      <w:r w:rsidRPr="00264DEF">
        <w:rPr>
          <w:szCs w:val="24"/>
          <w:lang w:eastAsia="en-US"/>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264DEF" w:rsidRPr="00264DEF" w:rsidRDefault="00264DEF" w:rsidP="00264DEF">
      <w:pPr>
        <w:spacing w:after="0" w:line="276" w:lineRule="auto"/>
        <w:ind w:left="142" w:right="-1" w:firstLine="284"/>
        <w:rPr>
          <w:szCs w:val="24"/>
          <w:lang w:eastAsia="en-US"/>
        </w:rPr>
      </w:pPr>
      <w:r w:rsidRPr="00264DEF">
        <w:rPr>
          <w:szCs w:val="24"/>
          <w:lang w:eastAsia="en-US"/>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64DEF" w:rsidRPr="00264DEF" w:rsidRDefault="00264DEF" w:rsidP="00264DEF">
      <w:pPr>
        <w:spacing w:after="0" w:line="276" w:lineRule="auto"/>
        <w:ind w:left="142" w:right="-1" w:firstLine="284"/>
        <w:rPr>
          <w:szCs w:val="24"/>
          <w:lang w:eastAsia="en-US"/>
        </w:rPr>
      </w:pPr>
      <w:r w:rsidRPr="00264DEF">
        <w:rPr>
          <w:szCs w:val="24"/>
          <w:lang w:eastAsia="en-US"/>
        </w:rPr>
        <w:t xml:space="preserve">- поощрение педагогами детских инициатив и детского самоуправления.  </w:t>
      </w:r>
    </w:p>
    <w:p w:rsidR="00264DEF" w:rsidRPr="00264DEF" w:rsidRDefault="00264DEF" w:rsidP="00264DEF">
      <w:pPr>
        <w:spacing w:after="0" w:line="276" w:lineRule="auto"/>
        <w:ind w:left="142" w:right="-1" w:firstLine="284"/>
        <w:rPr>
          <w:lang w:eastAsia="en-US"/>
        </w:rPr>
      </w:pPr>
    </w:p>
    <w:p w:rsidR="00264DEF" w:rsidRPr="00264DEF" w:rsidRDefault="00264DEF" w:rsidP="00264DEF">
      <w:pPr>
        <w:spacing w:after="0" w:line="276" w:lineRule="auto"/>
        <w:ind w:left="0" w:right="-1" w:firstLine="0"/>
        <w:rPr>
          <w:lang w:eastAsia="en-US"/>
        </w:rPr>
      </w:pPr>
      <w:r w:rsidRPr="00264DEF">
        <w:rPr>
          <w:b/>
          <w:i/>
          <w:lang w:eastAsia="en-US"/>
        </w:rPr>
        <w:t xml:space="preserve">           Познавательная деятельность. </w:t>
      </w:r>
      <w:r w:rsidRPr="00264DEF">
        <w:rPr>
          <w:lang w:eastAsia="en-US"/>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264DEF" w:rsidRPr="00264DEF" w:rsidRDefault="00264DEF" w:rsidP="00264DEF">
      <w:pPr>
        <w:spacing w:after="0" w:line="276" w:lineRule="auto"/>
        <w:ind w:left="0" w:right="-1" w:firstLine="0"/>
        <w:rPr>
          <w:lang w:eastAsia="en-US"/>
        </w:rPr>
      </w:pPr>
      <w:r w:rsidRPr="00264DEF">
        <w:rPr>
          <w:b/>
          <w:i/>
          <w:lang w:eastAsia="en-US"/>
        </w:rPr>
        <w:t xml:space="preserve">          Художественное творчество. </w:t>
      </w:r>
      <w:r w:rsidRPr="00264DEF">
        <w:rPr>
          <w:lang w:eastAsia="en-US"/>
        </w:rPr>
        <w:t>Курсы внеурочной деятельности,</w:t>
      </w:r>
      <w:r w:rsidRPr="00264DEF">
        <w:rPr>
          <w:b/>
          <w:i/>
          <w:lang w:eastAsia="en-US"/>
        </w:rPr>
        <w:t xml:space="preserve"> </w:t>
      </w:r>
      <w:r w:rsidRPr="00264DEF">
        <w:rPr>
          <w:lang w:eastAsia="en-US"/>
        </w:rPr>
        <w:t>создающие</w:t>
      </w:r>
      <w:r w:rsidRPr="00264DEF">
        <w:rPr>
          <w:b/>
          <w:i/>
          <w:lang w:eastAsia="en-US"/>
        </w:rPr>
        <w:t xml:space="preserve"> </w:t>
      </w:r>
      <w:r w:rsidRPr="00264DEF">
        <w:rPr>
          <w:lang w:eastAsia="en-US"/>
        </w:rPr>
        <w:t xml:space="preserve">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264DEF" w:rsidRPr="00264DEF" w:rsidRDefault="00264DEF" w:rsidP="00264DEF">
      <w:pPr>
        <w:tabs>
          <w:tab w:val="left" w:pos="8931"/>
        </w:tabs>
        <w:spacing w:after="0" w:line="276" w:lineRule="auto"/>
        <w:ind w:left="0" w:right="-1" w:firstLine="0"/>
        <w:rPr>
          <w:lang w:eastAsia="en-US"/>
        </w:rPr>
      </w:pPr>
      <w:r w:rsidRPr="00264DEF">
        <w:rPr>
          <w:b/>
          <w:i/>
          <w:lang w:eastAsia="en-US"/>
        </w:rPr>
        <w:t xml:space="preserve">         Проблемно-ценностное общение. </w:t>
      </w:r>
      <w:r w:rsidRPr="00264DEF">
        <w:rPr>
          <w:lang w:eastAsia="en-US"/>
        </w:rPr>
        <w:t>Курсы внеурочной деятельности,</w:t>
      </w:r>
      <w:r w:rsidRPr="00264DEF">
        <w:rPr>
          <w:b/>
          <w:i/>
          <w:lang w:eastAsia="en-US"/>
        </w:rPr>
        <w:t xml:space="preserve"> </w:t>
      </w:r>
      <w:r w:rsidRPr="00264DEF">
        <w:rPr>
          <w:lang w:eastAsia="en-US"/>
        </w:rPr>
        <w:t xml:space="preserve">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264DEF" w:rsidRPr="00264DEF" w:rsidRDefault="00264DEF" w:rsidP="00264DEF">
      <w:pPr>
        <w:tabs>
          <w:tab w:val="left" w:pos="8931"/>
        </w:tabs>
        <w:spacing w:after="0" w:line="276" w:lineRule="auto"/>
        <w:ind w:left="0" w:right="-1" w:firstLine="0"/>
        <w:rPr>
          <w:lang w:eastAsia="en-US"/>
        </w:rPr>
      </w:pPr>
      <w:r w:rsidRPr="00264DEF">
        <w:rPr>
          <w:b/>
          <w:i/>
          <w:lang w:eastAsia="en-US"/>
        </w:rPr>
        <w:t xml:space="preserve">         Туристско-краеведческая деятельность</w:t>
      </w:r>
      <w:r w:rsidRPr="00264DEF">
        <w:rPr>
          <w:b/>
          <w:lang w:eastAsia="en-US"/>
        </w:rPr>
        <w:t>.</w:t>
      </w:r>
      <w:r w:rsidRPr="00264DEF">
        <w:rPr>
          <w:b/>
          <w:i/>
          <w:lang w:eastAsia="en-US"/>
        </w:rPr>
        <w:t xml:space="preserve"> </w:t>
      </w:r>
      <w:r w:rsidRPr="00264DEF">
        <w:rPr>
          <w:lang w:eastAsia="en-US"/>
        </w:rPr>
        <w:t>Курсы внеурочной деятельности,</w:t>
      </w:r>
      <w:r w:rsidRPr="00264DEF">
        <w:rPr>
          <w:b/>
          <w:i/>
          <w:lang w:eastAsia="en-US"/>
        </w:rPr>
        <w:t xml:space="preserve"> </w:t>
      </w:r>
      <w:r w:rsidRPr="00264DEF">
        <w:rPr>
          <w:lang w:eastAsia="en-US"/>
        </w:rPr>
        <w:t xml:space="preserve">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264DEF" w:rsidRPr="00264DEF" w:rsidRDefault="00264DEF" w:rsidP="00264DEF">
      <w:pPr>
        <w:spacing w:after="0" w:line="276" w:lineRule="auto"/>
        <w:ind w:left="0" w:right="-1" w:firstLine="566"/>
        <w:rPr>
          <w:lang w:eastAsia="en-US"/>
        </w:rPr>
      </w:pPr>
      <w:r w:rsidRPr="00264DEF">
        <w:rPr>
          <w:b/>
          <w:i/>
          <w:lang w:eastAsia="en-US"/>
        </w:rPr>
        <w:t xml:space="preserve">Спортивно-оздоровительная деятельность. </w:t>
      </w:r>
      <w:r w:rsidRPr="00264DEF">
        <w:rPr>
          <w:lang w:eastAsia="en-US"/>
        </w:rPr>
        <w:t>Курсы внеурочной</w:t>
      </w:r>
      <w:r w:rsidRPr="00264DEF">
        <w:rPr>
          <w:b/>
          <w:i/>
          <w:lang w:eastAsia="en-US"/>
        </w:rPr>
        <w:t xml:space="preserve"> </w:t>
      </w:r>
      <w:r w:rsidRPr="00264DEF">
        <w:rPr>
          <w:lang w:eastAsia="en-US"/>
        </w:rPr>
        <w:t xml:space="preserve">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64DEF" w:rsidRPr="00264DEF" w:rsidRDefault="00264DEF" w:rsidP="00264DEF">
      <w:pPr>
        <w:spacing w:after="0" w:line="276" w:lineRule="auto"/>
        <w:ind w:left="0" w:right="-1" w:firstLine="566"/>
        <w:rPr>
          <w:lang w:eastAsia="en-US"/>
        </w:rPr>
      </w:pPr>
      <w:r w:rsidRPr="00264DEF">
        <w:rPr>
          <w:b/>
          <w:i/>
          <w:lang w:eastAsia="en-US"/>
        </w:rPr>
        <w:t xml:space="preserve">Трудовая деятельность. </w:t>
      </w:r>
      <w:r w:rsidRPr="00264DEF">
        <w:rPr>
          <w:lang w:eastAsia="en-US"/>
        </w:rPr>
        <w:t>Курсы внеурочной деятельности,</w:t>
      </w:r>
      <w:r w:rsidRPr="00264DEF">
        <w:rPr>
          <w:b/>
          <w:i/>
          <w:lang w:eastAsia="en-US"/>
        </w:rPr>
        <w:t xml:space="preserve"> </w:t>
      </w:r>
      <w:r w:rsidRPr="00264DEF">
        <w:rPr>
          <w:lang w:eastAsia="en-US"/>
        </w:rPr>
        <w:t>направленные на</w:t>
      </w:r>
      <w:r w:rsidRPr="00264DEF">
        <w:rPr>
          <w:b/>
          <w:i/>
          <w:lang w:eastAsia="en-US"/>
        </w:rPr>
        <w:t xml:space="preserve"> </w:t>
      </w:r>
      <w:r w:rsidRPr="00264DEF">
        <w:rPr>
          <w:lang w:eastAsia="en-US"/>
        </w:rPr>
        <w:t xml:space="preserve">развитие творческих способностей школьников, воспитание у них трудолюбия и уважительного отношения к физическому труду. </w:t>
      </w:r>
    </w:p>
    <w:p w:rsidR="00264DEF" w:rsidRPr="00264DEF" w:rsidRDefault="00264DEF" w:rsidP="00264DEF">
      <w:pPr>
        <w:spacing w:after="0" w:line="276" w:lineRule="auto"/>
        <w:ind w:left="0" w:right="-1" w:firstLine="566"/>
        <w:rPr>
          <w:lang w:eastAsia="en-US"/>
        </w:rPr>
      </w:pPr>
      <w:r w:rsidRPr="00264DEF">
        <w:rPr>
          <w:b/>
          <w:i/>
          <w:lang w:eastAsia="en-US"/>
        </w:rPr>
        <w:t xml:space="preserve">Игровая деятельность. </w:t>
      </w:r>
      <w:r w:rsidRPr="00264DEF">
        <w:rPr>
          <w:lang w:eastAsia="en-US"/>
        </w:rPr>
        <w:t>Курсы внеурочной деятельности,</w:t>
      </w:r>
      <w:r w:rsidRPr="00264DEF">
        <w:rPr>
          <w:b/>
          <w:i/>
          <w:lang w:eastAsia="en-US"/>
        </w:rPr>
        <w:t xml:space="preserve"> </w:t>
      </w:r>
      <w:r w:rsidRPr="00264DEF">
        <w:rPr>
          <w:lang w:eastAsia="en-US"/>
        </w:rPr>
        <w:t>направленные на</w:t>
      </w:r>
      <w:r w:rsidRPr="00264DEF">
        <w:rPr>
          <w:b/>
          <w:i/>
          <w:lang w:eastAsia="en-US"/>
        </w:rPr>
        <w:t xml:space="preserve"> </w:t>
      </w:r>
      <w:r w:rsidRPr="00264DEF">
        <w:rPr>
          <w:lang w:eastAsia="en-US"/>
        </w:rPr>
        <w:t xml:space="preserve">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264DEF" w:rsidRPr="00264DEF" w:rsidRDefault="00264DEF" w:rsidP="00264DEF">
      <w:pPr>
        <w:spacing w:after="0" w:line="276" w:lineRule="auto"/>
        <w:ind w:left="181" w:firstLine="0"/>
        <w:jc w:val="left"/>
        <w:rPr>
          <w:color w:val="FF0000"/>
          <w:szCs w:val="24"/>
          <w:lang w:eastAsia="en-US"/>
        </w:rPr>
      </w:pPr>
    </w:p>
    <w:p w:rsidR="00264DEF" w:rsidRPr="00264DEF" w:rsidRDefault="00264DEF" w:rsidP="00264DEF">
      <w:pPr>
        <w:spacing w:after="2" w:line="263" w:lineRule="auto"/>
        <w:ind w:left="284" w:right="625" w:hanging="142"/>
        <w:jc w:val="left"/>
        <w:rPr>
          <w:szCs w:val="24"/>
          <w:lang w:eastAsia="en-US"/>
        </w:rPr>
      </w:pPr>
      <w:r w:rsidRPr="00264DEF">
        <w:rPr>
          <w:szCs w:val="24"/>
          <w:lang w:eastAsia="en-US"/>
        </w:rPr>
        <w:t xml:space="preserve">В гимназии функционирует общественное объединение школьный спортивный клуб «НИКА»,  а также несколько объединений дополнительного образования:  </w:t>
      </w:r>
    </w:p>
    <w:p w:rsidR="00264DEF" w:rsidRPr="00264DEF" w:rsidRDefault="00264DEF" w:rsidP="00A26D49">
      <w:pPr>
        <w:numPr>
          <w:ilvl w:val="0"/>
          <w:numId w:val="160"/>
        </w:numPr>
        <w:spacing w:after="2" w:line="263" w:lineRule="auto"/>
        <w:ind w:right="625"/>
        <w:jc w:val="left"/>
        <w:rPr>
          <w:szCs w:val="24"/>
          <w:lang w:eastAsia="en-US"/>
        </w:rPr>
      </w:pPr>
      <w:r w:rsidRPr="00264DEF">
        <w:rPr>
          <w:szCs w:val="24"/>
          <w:lang w:eastAsia="en-US"/>
        </w:rPr>
        <w:t xml:space="preserve">ансамбль танца «Невские узоры»; </w:t>
      </w:r>
    </w:p>
    <w:p w:rsidR="00264DEF" w:rsidRPr="00264DEF" w:rsidRDefault="00264DEF" w:rsidP="00A26D49">
      <w:pPr>
        <w:numPr>
          <w:ilvl w:val="0"/>
          <w:numId w:val="160"/>
        </w:numPr>
        <w:spacing w:after="2" w:line="263" w:lineRule="auto"/>
        <w:ind w:right="625"/>
        <w:jc w:val="left"/>
        <w:rPr>
          <w:szCs w:val="24"/>
          <w:lang w:eastAsia="en-US"/>
        </w:rPr>
      </w:pPr>
      <w:r w:rsidRPr="00264DEF">
        <w:rPr>
          <w:szCs w:val="24"/>
          <w:lang w:eastAsia="en-US"/>
        </w:rPr>
        <w:t xml:space="preserve">хоровой коллектив «Радуга»; </w:t>
      </w:r>
    </w:p>
    <w:p w:rsidR="00264DEF" w:rsidRPr="00264DEF" w:rsidRDefault="00264DEF" w:rsidP="00A26D49">
      <w:pPr>
        <w:numPr>
          <w:ilvl w:val="0"/>
          <w:numId w:val="160"/>
        </w:numPr>
        <w:spacing w:after="2" w:line="263" w:lineRule="auto"/>
        <w:ind w:right="625"/>
        <w:jc w:val="left"/>
        <w:rPr>
          <w:szCs w:val="24"/>
          <w:lang w:eastAsia="en-US"/>
        </w:rPr>
      </w:pPr>
      <w:r w:rsidRPr="00264DEF">
        <w:rPr>
          <w:szCs w:val="24"/>
          <w:lang w:eastAsia="en-US"/>
        </w:rPr>
        <w:t>«В жизнь по безопасной дороге»</w:t>
      </w:r>
    </w:p>
    <w:p w:rsidR="00264DEF" w:rsidRPr="00264DEF" w:rsidRDefault="00264DEF" w:rsidP="00264DEF">
      <w:pPr>
        <w:spacing w:after="0" w:line="276" w:lineRule="auto"/>
        <w:ind w:left="181" w:firstLine="0"/>
        <w:rPr>
          <w:color w:val="auto"/>
          <w:szCs w:val="24"/>
          <w:lang w:eastAsia="en-US"/>
        </w:rPr>
      </w:pPr>
      <w:r w:rsidRPr="00264DEF">
        <w:rPr>
          <w:color w:val="auto"/>
          <w:szCs w:val="24"/>
          <w:lang w:eastAsia="en-US"/>
        </w:rPr>
        <w:tab/>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патриотической, гражданско-патриотической, военно-патриотической, краеведческой, историко-культурной направленности.</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познавательной, научной, исследовательской, просветительской направленности.</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экологической, природоохранной направленности.</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в области искусств, художественного творчества разных видов и жанров.</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туристско-краеведческой направленности.</w:t>
      </w:r>
    </w:p>
    <w:p w:rsidR="00264DEF" w:rsidRPr="00264DEF" w:rsidRDefault="00264DEF" w:rsidP="00264DEF">
      <w:pPr>
        <w:spacing w:after="0" w:line="276" w:lineRule="auto"/>
        <w:ind w:left="182" w:firstLine="0"/>
        <w:rPr>
          <w:color w:val="auto"/>
          <w:szCs w:val="24"/>
          <w:lang w:eastAsia="en-US"/>
        </w:rPr>
      </w:pPr>
      <w:r w:rsidRPr="00264DEF">
        <w:rPr>
          <w:rFonts w:eastAsia="MS Mincho"/>
          <w:color w:val="auto"/>
          <w:szCs w:val="24"/>
          <w:lang w:eastAsia="en-US"/>
        </w:rPr>
        <w:t>－</w:t>
      </w:r>
      <w:r w:rsidRPr="00264DEF">
        <w:rPr>
          <w:color w:val="auto"/>
          <w:szCs w:val="24"/>
          <w:lang w:eastAsia="en-US"/>
        </w:rPr>
        <w:tab/>
        <w:t>курсы, занятия оздоровительной и спортивной направленности.</w:t>
      </w:r>
    </w:p>
    <w:p w:rsidR="00264DEF" w:rsidRPr="00264DEF" w:rsidRDefault="00264DEF" w:rsidP="00264DEF">
      <w:pPr>
        <w:spacing w:after="0" w:line="276" w:lineRule="auto"/>
        <w:ind w:left="182" w:firstLine="0"/>
        <w:rPr>
          <w:color w:val="auto"/>
          <w:szCs w:val="24"/>
          <w:lang w:eastAsia="en-US"/>
        </w:rPr>
      </w:pPr>
    </w:p>
    <w:p w:rsidR="00264DEF" w:rsidRPr="00264DEF" w:rsidRDefault="00264DEF" w:rsidP="00264DEF">
      <w:pPr>
        <w:spacing w:after="0" w:line="276" w:lineRule="auto"/>
        <w:ind w:left="182" w:firstLine="0"/>
        <w:jc w:val="left"/>
        <w:rPr>
          <w:b/>
          <w:szCs w:val="24"/>
          <w:lang w:eastAsia="en-US"/>
        </w:rPr>
      </w:pPr>
      <w:r w:rsidRPr="00264DEF">
        <w:rPr>
          <w:rFonts w:hint="eastAsia"/>
          <w:b/>
          <w:szCs w:val="24"/>
          <w:lang w:eastAsia="en-US"/>
        </w:rPr>
        <w:t>Модуль</w:t>
      </w:r>
      <w:r w:rsidRPr="00264DEF">
        <w:rPr>
          <w:b/>
          <w:szCs w:val="24"/>
          <w:lang w:eastAsia="en-US"/>
        </w:rPr>
        <w:t xml:space="preserve"> «Классное руководство»</w:t>
      </w:r>
    </w:p>
    <w:p w:rsidR="00264DEF" w:rsidRPr="00264DEF" w:rsidRDefault="00264DEF" w:rsidP="00264DEF">
      <w:pPr>
        <w:spacing w:after="0" w:line="276" w:lineRule="auto"/>
        <w:ind w:left="182" w:firstLine="0"/>
        <w:rPr>
          <w:szCs w:val="24"/>
          <w:lang w:eastAsia="en-US"/>
        </w:rPr>
      </w:pPr>
      <w:r w:rsidRPr="00264DEF">
        <w:rPr>
          <w:rFonts w:hint="eastAsia"/>
          <w:szCs w:val="24"/>
          <w:lang w:eastAsia="en-US"/>
        </w:rPr>
        <w:t>Реализация</w:t>
      </w:r>
      <w:r w:rsidRPr="00264DEF">
        <w:rPr>
          <w:szCs w:val="24"/>
          <w:lang w:eastAsia="en-US"/>
        </w:rPr>
        <w:t xml:space="preserve">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в </w:t>
      </w:r>
      <w:r w:rsidRPr="00264DEF">
        <w:rPr>
          <w:lang w:eastAsia="en-US"/>
        </w:rPr>
        <w:t>ГБОУ гимназия № 363</w:t>
      </w:r>
      <w:r w:rsidRPr="00264DEF">
        <w:rPr>
          <w:szCs w:val="24"/>
          <w:lang w:eastAsia="en-US"/>
        </w:rPr>
        <w:t>, предусматривает:</w:t>
      </w:r>
    </w:p>
    <w:p w:rsidR="00264DEF" w:rsidRPr="00264DEF" w:rsidRDefault="00264DEF" w:rsidP="00264DEF">
      <w:pPr>
        <w:spacing w:after="0" w:line="276" w:lineRule="auto"/>
        <w:ind w:left="181" w:firstLine="245"/>
        <w:rPr>
          <w:szCs w:val="24"/>
          <w:lang w:eastAsia="en-US"/>
        </w:rPr>
      </w:pPr>
      <w:r w:rsidRPr="00264DEF">
        <w:rPr>
          <w:rFonts w:ascii="MS Mincho" w:eastAsia="MS Mincho" w:hAnsi="MS Mincho" w:cs="MS Mincho" w:hint="eastAsia"/>
          <w:szCs w:val="24"/>
          <w:lang w:eastAsia="en-US"/>
        </w:rPr>
        <w:t>－</w:t>
      </w:r>
      <w:r w:rsidRPr="00264DEF">
        <w:rPr>
          <w:szCs w:val="24"/>
          <w:lang w:eastAsia="en-US"/>
        </w:rPr>
        <w:tab/>
        <w:t>планирование и проведение классных часов целевой воспитательной тематической направленности;</w:t>
      </w:r>
    </w:p>
    <w:p w:rsidR="00264DEF" w:rsidRPr="00264DEF" w:rsidRDefault="00264DEF" w:rsidP="00264DEF">
      <w:pPr>
        <w:spacing w:after="0" w:line="276" w:lineRule="auto"/>
        <w:ind w:left="181" w:firstLine="245"/>
        <w:rPr>
          <w:rFonts w:eastAsia="MS Mincho"/>
          <w:szCs w:val="24"/>
          <w:lang w:eastAsia="en-US"/>
        </w:rPr>
      </w:pPr>
      <w:r w:rsidRPr="00264DEF">
        <w:rPr>
          <w:rFonts w:ascii="MS Mincho" w:eastAsia="MS Mincho" w:hAnsi="MS Mincho" w:cs="MS Mincho" w:hint="eastAsia"/>
          <w:szCs w:val="24"/>
          <w:lang w:eastAsia="en-US"/>
        </w:rPr>
        <w:t>－</w:t>
      </w:r>
      <w:r w:rsidRPr="00264DEF">
        <w:rPr>
          <w:szCs w:val="24"/>
          <w:lang w:eastAsia="en-US"/>
        </w:rPr>
        <w:tab/>
      </w:r>
      <w:r w:rsidRPr="00264DEF">
        <w:rPr>
          <w:rFonts w:eastAsia="MS Mincho"/>
          <w:szCs w:val="24"/>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64DEF" w:rsidRPr="00264DEF" w:rsidRDefault="00264DEF" w:rsidP="00264DEF">
      <w:pPr>
        <w:spacing w:after="0" w:line="276" w:lineRule="auto"/>
        <w:ind w:left="181" w:firstLine="245"/>
        <w:rPr>
          <w:rFonts w:eastAsia="MS Mincho"/>
          <w:szCs w:val="24"/>
          <w:lang w:eastAsia="en-US"/>
        </w:rPr>
      </w:pPr>
      <w:r w:rsidRPr="00264DEF">
        <w:rPr>
          <w:rFonts w:eastAsia="MS Mincho"/>
          <w:szCs w:val="24"/>
          <w:lang w:eastAsia="en-US"/>
        </w:rPr>
        <w:t>－</w:t>
      </w:r>
      <w:r w:rsidRPr="00264DEF">
        <w:rPr>
          <w:rFonts w:eastAsia="MS Mincho"/>
          <w:szCs w:val="24"/>
          <w:lang w:eastAsia="en-US"/>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64DEF" w:rsidRPr="00264DEF" w:rsidRDefault="00264DEF" w:rsidP="00264DEF">
      <w:pPr>
        <w:spacing w:after="0" w:line="276" w:lineRule="auto"/>
        <w:ind w:left="181" w:firstLine="244"/>
        <w:rPr>
          <w:szCs w:val="24"/>
          <w:lang w:eastAsia="en-US"/>
        </w:rPr>
      </w:pPr>
      <w:r w:rsidRPr="00264DEF">
        <w:rPr>
          <w:rFonts w:ascii="MS Mincho" w:eastAsia="MS Mincho" w:hAnsi="MS Mincho" w:cs="MS Mincho" w:hint="eastAsia"/>
          <w:szCs w:val="24"/>
          <w:lang w:eastAsia="en-US"/>
        </w:rPr>
        <w:t>－</w:t>
      </w:r>
      <w:r w:rsidRPr="00264DEF">
        <w:rPr>
          <w:szCs w:val="24"/>
          <w:lang w:eastAsia="en-US"/>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64DEF" w:rsidRPr="00264DEF" w:rsidRDefault="00264DEF" w:rsidP="00264DEF">
      <w:pPr>
        <w:spacing w:after="0" w:line="276" w:lineRule="auto"/>
        <w:ind w:left="181" w:firstLine="244"/>
        <w:rPr>
          <w:rFonts w:eastAsia="MS Mincho"/>
          <w:szCs w:val="24"/>
          <w:lang w:eastAsia="en-US"/>
        </w:rPr>
      </w:pPr>
      <w:r w:rsidRPr="00264DEF">
        <w:rPr>
          <w:rFonts w:ascii="MS Mincho" w:eastAsia="MS Mincho" w:hAnsi="MS Mincho" w:cs="MS Mincho" w:hint="eastAsia"/>
          <w:szCs w:val="24"/>
          <w:lang w:eastAsia="en-US"/>
        </w:rPr>
        <w:t>－</w:t>
      </w:r>
      <w:r w:rsidRPr="00264DEF">
        <w:rPr>
          <w:szCs w:val="24"/>
          <w:lang w:eastAsia="en-US"/>
        </w:rPr>
        <w:tab/>
      </w:r>
      <w:r w:rsidRPr="00264DEF">
        <w:rPr>
          <w:rFonts w:eastAsia="MS Mincho"/>
          <w:szCs w:val="24"/>
          <w:lang w:eastAsia="en-US"/>
        </w:rPr>
        <w:t>выработку совместно с обучающимися правил поведения класса, участие в выработке таких правил поведения в образовательной организации;</w:t>
      </w:r>
    </w:p>
    <w:p w:rsidR="00264DEF" w:rsidRPr="00264DEF" w:rsidRDefault="00264DEF" w:rsidP="00264DEF">
      <w:pPr>
        <w:spacing w:after="0" w:line="276" w:lineRule="auto"/>
        <w:ind w:left="181" w:firstLine="244"/>
        <w:rPr>
          <w:rFonts w:eastAsia="MS Mincho"/>
          <w:szCs w:val="24"/>
          <w:lang w:eastAsia="en-US"/>
        </w:rPr>
      </w:pPr>
      <w:r w:rsidRPr="00264DEF">
        <w:rPr>
          <w:rFonts w:eastAsia="MS Mincho"/>
          <w:szCs w:val="24"/>
          <w:lang w:eastAsia="en-US"/>
        </w:rPr>
        <w:t>－</w:t>
      </w:r>
      <w:r w:rsidRPr="00264DEF">
        <w:rPr>
          <w:rFonts w:eastAsia="MS Mincho"/>
          <w:szCs w:val="24"/>
          <w:lang w:eastAsia="en-US"/>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264DEF" w:rsidRPr="00264DEF" w:rsidRDefault="00264DEF" w:rsidP="00264DEF">
      <w:pPr>
        <w:spacing w:after="0" w:line="276" w:lineRule="auto"/>
        <w:ind w:left="181" w:firstLine="244"/>
        <w:rPr>
          <w:rFonts w:eastAsia="MS Mincho"/>
          <w:szCs w:val="24"/>
          <w:lang w:eastAsia="en-US"/>
        </w:rPr>
      </w:pPr>
      <w:r w:rsidRPr="00264DEF">
        <w:rPr>
          <w:rFonts w:eastAsia="MS Mincho"/>
          <w:szCs w:val="24"/>
          <w:lang w:eastAsia="en-US"/>
        </w:rPr>
        <w:t>－</w:t>
      </w:r>
      <w:r w:rsidRPr="00264DEF">
        <w:rPr>
          <w:rFonts w:eastAsia="MS Mincho"/>
          <w:szCs w:val="24"/>
          <w:lang w:eastAsia="en-US"/>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264DEF" w:rsidRPr="00264DEF" w:rsidRDefault="00264DEF" w:rsidP="00264DEF">
      <w:pPr>
        <w:spacing w:after="0" w:line="276" w:lineRule="auto"/>
        <w:ind w:left="181" w:firstLine="244"/>
        <w:rPr>
          <w:rFonts w:eastAsia="MS Mincho"/>
          <w:szCs w:val="24"/>
          <w:lang w:eastAsia="en-US"/>
        </w:rPr>
      </w:pPr>
      <w:r w:rsidRPr="00264DEF">
        <w:rPr>
          <w:rFonts w:eastAsia="MS Mincho"/>
          <w:szCs w:val="24"/>
          <w:lang w:eastAsia="en-US"/>
        </w:rPr>
        <w:t>－</w:t>
      </w:r>
      <w:r w:rsidRPr="00264DEF">
        <w:rPr>
          <w:rFonts w:eastAsia="MS Mincho"/>
          <w:szCs w:val="24"/>
          <w:lang w:eastAsia="en-US"/>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64DEF" w:rsidRPr="00264DEF" w:rsidRDefault="00264DEF" w:rsidP="00264DEF">
      <w:pPr>
        <w:spacing w:after="0" w:line="276" w:lineRule="auto"/>
        <w:ind w:left="181" w:firstLine="0"/>
        <w:rPr>
          <w:szCs w:val="24"/>
          <w:lang w:eastAsia="en-US"/>
        </w:rPr>
      </w:pPr>
      <w:r w:rsidRPr="00264DEF">
        <w:rPr>
          <w:rFonts w:ascii="MS Mincho" w:eastAsia="MS Mincho" w:hAnsi="MS Mincho" w:cs="MS Mincho" w:hint="eastAsia"/>
          <w:szCs w:val="24"/>
          <w:lang w:eastAsia="en-US"/>
        </w:rPr>
        <w:t>－</w:t>
      </w:r>
      <w:r w:rsidRPr="00264DEF">
        <w:rPr>
          <w:szCs w:val="24"/>
          <w:lang w:eastAsia="en-US"/>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64DEF" w:rsidRPr="00264DEF" w:rsidRDefault="00264DEF" w:rsidP="00264DEF">
      <w:pPr>
        <w:spacing w:after="0" w:line="276" w:lineRule="auto"/>
        <w:ind w:left="181" w:firstLine="0"/>
        <w:rPr>
          <w:szCs w:val="24"/>
          <w:lang w:eastAsia="en-US"/>
        </w:rPr>
      </w:pPr>
      <w:r w:rsidRPr="00264DEF">
        <w:rPr>
          <w:rFonts w:ascii="MS Mincho" w:eastAsia="MS Mincho" w:hAnsi="MS Mincho" w:cs="MS Mincho" w:hint="eastAsia"/>
          <w:szCs w:val="24"/>
          <w:lang w:eastAsia="en-US"/>
        </w:rPr>
        <w:t>－</w:t>
      </w:r>
      <w:r w:rsidRPr="00264DEF">
        <w:rPr>
          <w:szCs w:val="24"/>
          <w:lang w:eastAsia="en-US"/>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64DEF" w:rsidRPr="00264DEF" w:rsidRDefault="00264DEF" w:rsidP="00264DEF">
      <w:pPr>
        <w:spacing w:after="0" w:line="276" w:lineRule="auto"/>
        <w:ind w:left="181" w:firstLine="0"/>
        <w:rPr>
          <w:szCs w:val="24"/>
          <w:lang w:eastAsia="en-US"/>
        </w:rPr>
      </w:pPr>
      <w:r w:rsidRPr="00264DEF">
        <w:rPr>
          <w:rFonts w:ascii="MS Mincho" w:eastAsia="MS Mincho" w:hAnsi="MS Mincho" w:cs="MS Mincho" w:hint="eastAsia"/>
          <w:szCs w:val="24"/>
          <w:lang w:eastAsia="en-US"/>
        </w:rPr>
        <w:t>－</w:t>
      </w:r>
      <w:r w:rsidRPr="00264DEF">
        <w:rPr>
          <w:szCs w:val="24"/>
          <w:lang w:eastAsia="en-US"/>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264DEF" w:rsidRPr="00264DEF" w:rsidRDefault="00264DEF" w:rsidP="00264DEF">
      <w:pPr>
        <w:spacing w:after="0" w:line="276" w:lineRule="auto"/>
        <w:ind w:left="181" w:firstLine="0"/>
        <w:rPr>
          <w:szCs w:val="24"/>
          <w:lang w:eastAsia="en-US"/>
        </w:rPr>
      </w:pPr>
      <w:r w:rsidRPr="00264DEF">
        <w:rPr>
          <w:rFonts w:ascii="MS Mincho" w:eastAsia="MS Mincho" w:hAnsi="MS Mincho" w:cs="MS Mincho" w:hint="eastAsia"/>
          <w:szCs w:val="24"/>
          <w:lang w:eastAsia="en-US"/>
        </w:rPr>
        <w:t>－</w:t>
      </w:r>
      <w:r w:rsidRPr="00264DEF">
        <w:rPr>
          <w:szCs w:val="24"/>
          <w:lang w:eastAsia="en-US"/>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64DEF" w:rsidRPr="00264DEF" w:rsidRDefault="00264DEF" w:rsidP="00264DEF">
      <w:pPr>
        <w:spacing w:after="0" w:line="276" w:lineRule="auto"/>
        <w:ind w:left="181" w:firstLine="0"/>
        <w:rPr>
          <w:szCs w:val="24"/>
          <w:lang w:eastAsia="en-US"/>
        </w:rPr>
      </w:pPr>
      <w:r w:rsidRPr="00264DEF">
        <w:rPr>
          <w:rFonts w:ascii="MS Mincho" w:eastAsia="MS Mincho" w:hAnsi="MS Mincho" w:cs="MS Mincho" w:hint="eastAsia"/>
          <w:szCs w:val="24"/>
          <w:lang w:eastAsia="en-US"/>
        </w:rPr>
        <w:t>－</w:t>
      </w:r>
      <w:r w:rsidRPr="00264DEF">
        <w:rPr>
          <w:szCs w:val="24"/>
          <w:lang w:eastAsia="en-US"/>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64DEF" w:rsidRPr="00264DEF" w:rsidRDefault="00264DEF" w:rsidP="00264DEF">
      <w:pPr>
        <w:spacing w:after="0" w:line="276" w:lineRule="auto"/>
        <w:ind w:left="181" w:firstLine="0"/>
        <w:rPr>
          <w:szCs w:val="24"/>
          <w:lang w:eastAsia="en-US"/>
        </w:rPr>
      </w:pPr>
      <w:r w:rsidRPr="00264DEF">
        <w:rPr>
          <w:rFonts w:ascii="MS Mincho" w:eastAsia="MS Mincho" w:hAnsi="MS Mincho" w:cs="MS Mincho" w:hint="eastAsia"/>
          <w:szCs w:val="24"/>
          <w:lang w:eastAsia="en-US"/>
        </w:rPr>
        <w:t>－</w:t>
      </w:r>
      <w:r w:rsidRPr="00264DEF">
        <w:rPr>
          <w:szCs w:val="24"/>
          <w:lang w:eastAsia="en-US"/>
        </w:rPr>
        <w:tab/>
        <w:t>проведение в классе праздников, конкурсов, соревнований и других мероприятий.</w:t>
      </w:r>
    </w:p>
    <w:p w:rsidR="00647403" w:rsidRPr="00647403" w:rsidRDefault="00647403" w:rsidP="00647403">
      <w:pPr>
        <w:spacing w:line="240" w:lineRule="auto"/>
        <w:rPr>
          <w:lang w:eastAsia="en-US"/>
        </w:rPr>
      </w:pPr>
    </w:p>
    <w:tbl>
      <w:tblPr>
        <w:tblW w:w="10622" w:type="dxa"/>
        <w:tblInd w:w="-988" w:type="dxa"/>
        <w:tblLayout w:type="fixed"/>
        <w:tblCellMar>
          <w:top w:w="35" w:type="dxa"/>
          <w:left w:w="5" w:type="dxa"/>
          <w:right w:w="58" w:type="dxa"/>
        </w:tblCellMar>
        <w:tblLook w:val="04A0" w:firstRow="1" w:lastRow="0" w:firstColumn="1" w:lastColumn="0" w:noHBand="0" w:noVBand="1"/>
      </w:tblPr>
      <w:tblGrid>
        <w:gridCol w:w="2117"/>
        <w:gridCol w:w="2127"/>
        <w:gridCol w:w="6378"/>
      </w:tblGrid>
      <w:tr w:rsidR="00647403" w:rsidRPr="00647403" w:rsidTr="00647403">
        <w:trPr>
          <w:cantSplit/>
          <w:trHeight w:val="455"/>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Виды работы</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eastAsia="en-US"/>
              </w:rPr>
              <w:t>Направления деятельности</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eastAsia="en-US"/>
              </w:rPr>
              <w:t>Формы и виды деятельности</w:t>
            </w:r>
          </w:p>
        </w:tc>
      </w:tr>
      <w:tr w:rsidR="00647403" w:rsidRPr="00647403" w:rsidTr="00647403">
        <w:trPr>
          <w:cantSplit/>
          <w:trHeight w:val="2118"/>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eastAsia="en-US"/>
              </w:rPr>
              <w:t>Работа с классным коллективом</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Формирование и развитие </w:t>
            </w:r>
          </w:p>
          <w:p w:rsidR="00647403" w:rsidRPr="00647403" w:rsidRDefault="00647403" w:rsidP="00647403">
            <w:pPr>
              <w:spacing w:line="240" w:lineRule="auto"/>
              <w:rPr>
                <w:lang w:eastAsia="en-US"/>
              </w:rPr>
            </w:pPr>
            <w:r w:rsidRPr="00647403">
              <w:rPr>
                <w:lang w:eastAsia="en-US"/>
              </w:rPr>
              <w:t>коллектива</w:t>
            </w:r>
          </w:p>
          <w:p w:rsidR="00647403" w:rsidRPr="00647403" w:rsidRDefault="00647403" w:rsidP="00647403">
            <w:pPr>
              <w:spacing w:line="240" w:lineRule="auto"/>
              <w:rPr>
                <w:lang w:eastAsia="en-US"/>
              </w:rPr>
            </w:pPr>
            <w:r w:rsidRPr="00647403">
              <w:rPr>
                <w:lang w:eastAsia="en-US"/>
              </w:rPr>
              <w:t xml:space="preserve"> класса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обучающихся в деятельности и для определения уровня социальной активности; </w:t>
            </w:r>
          </w:p>
          <w:p w:rsidR="00647403" w:rsidRPr="00647403" w:rsidRDefault="00647403" w:rsidP="00647403">
            <w:pPr>
              <w:spacing w:line="240" w:lineRule="auto"/>
              <w:rPr>
                <w:lang w:eastAsia="en-US"/>
              </w:rPr>
            </w:pPr>
            <w:r w:rsidRPr="00647403">
              <w:rPr>
                <w:lang w:eastAsia="en-US"/>
              </w:rPr>
              <w:t xml:space="preserve">составление карты интересов и увлечений, обучающихся; проектирование целей, перспектив и образа жизнедеятельности классного коллектива с помощью игры «Фотография», классного часа «Дом, в котором я живу», «Государство - это мы», конкурса «Фильм о моём классе» и т.д.; </w:t>
            </w:r>
          </w:p>
          <w:p w:rsidR="00647403" w:rsidRPr="00647403" w:rsidRDefault="00647403" w:rsidP="00647403">
            <w:pPr>
              <w:spacing w:line="240" w:lineRule="auto"/>
              <w:rPr>
                <w:lang w:eastAsia="en-US"/>
              </w:rPr>
            </w:pPr>
            <w:r w:rsidRPr="00647403">
              <w:rPr>
                <w:lang w:eastAsia="en-US"/>
              </w:rPr>
              <w:t>проведение классных часов, как часов плодотворного и доверительного общения педагога и школьников: «Я и моё место в жизни» и т.п. тематические классные часы к государственным датам «День народного Единства», «Дети войны», классные часы по профориентации и др</w:t>
            </w:r>
          </w:p>
        </w:tc>
      </w:tr>
      <w:tr w:rsidR="00647403" w:rsidRPr="00647403" w:rsidTr="00647403">
        <w:tblPrEx>
          <w:tblCellMar>
            <w:top w:w="10" w:type="dxa"/>
            <w:left w:w="0" w:type="dxa"/>
            <w:right w:w="0" w:type="dxa"/>
          </w:tblCellMar>
        </w:tblPrEx>
        <w:trPr>
          <w:trHeight w:val="1482"/>
        </w:trPr>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47403" w:rsidRPr="00647403" w:rsidRDefault="00647403" w:rsidP="00647403">
            <w:pPr>
              <w:spacing w:line="240" w:lineRule="auto"/>
              <w:rPr>
                <w:lang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647403" w:rsidRPr="00647403" w:rsidRDefault="00647403" w:rsidP="00647403">
            <w:pPr>
              <w:spacing w:line="240" w:lineRule="auto"/>
              <w:rPr>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647403" w:rsidRPr="00647403" w:rsidRDefault="00647403" w:rsidP="00647403">
            <w:pPr>
              <w:spacing w:line="240" w:lineRule="auto"/>
              <w:rPr>
                <w:lang w:eastAsia="en-US"/>
              </w:rPr>
            </w:pPr>
            <w:r w:rsidRPr="00647403">
              <w:rPr>
                <w:lang w:eastAsia="en-US"/>
              </w:rPr>
              <w:t xml:space="preserve">сплочение коллектива класса через игры и тренинги на сплочение, походы и экскурсии, праздник «День рождения класса» и т.п. </w:t>
            </w:r>
          </w:p>
          <w:p w:rsidR="00647403" w:rsidRPr="00647403" w:rsidRDefault="00647403" w:rsidP="00647403">
            <w:pPr>
              <w:spacing w:line="240" w:lineRule="auto"/>
              <w:rPr>
                <w:lang w:eastAsia="en-US"/>
              </w:rPr>
            </w:pPr>
            <w:r w:rsidRPr="00647403">
              <w:rPr>
                <w:lang w:eastAsia="en-US"/>
              </w:rPr>
              <w:t xml:space="preserve">организация органов самоуправления в классе: выработка законов класса, выборы старосты класса, разделение детей на временные инициативные группы; </w:t>
            </w:r>
          </w:p>
          <w:p w:rsidR="00647403" w:rsidRPr="00647403" w:rsidRDefault="00647403" w:rsidP="00647403">
            <w:pPr>
              <w:spacing w:line="240" w:lineRule="auto"/>
              <w:rPr>
                <w:lang w:eastAsia="en-US"/>
              </w:rPr>
            </w:pPr>
            <w:r w:rsidRPr="00647403">
              <w:rPr>
                <w:lang w:eastAsia="en-US"/>
              </w:rPr>
              <w:t xml:space="preserve">установление позитивных отношений с другими классными коллективами (через подготовку и проведение ключевого общешкольного дела): «День учителя»,  «День Самоуправления», «Дни здоровья», «Новый год» и др. </w:t>
            </w:r>
          </w:p>
        </w:tc>
      </w:tr>
      <w:tr w:rsidR="00647403" w:rsidRPr="00647403" w:rsidTr="00647403">
        <w:tblPrEx>
          <w:tblCellMar>
            <w:top w:w="10" w:type="dxa"/>
            <w:left w:w="0" w:type="dxa"/>
            <w:right w:w="0" w:type="dxa"/>
          </w:tblCellMar>
        </w:tblPrEx>
        <w:trPr>
          <w:trHeight w:val="1262"/>
        </w:trPr>
        <w:tc>
          <w:tcPr>
            <w:tcW w:w="2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Индивидуальная работа с обучающимися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Изучение особенностей личностного развития обучающихся класса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наблюдение; </w:t>
            </w:r>
          </w:p>
          <w:p w:rsidR="00647403" w:rsidRPr="00647403" w:rsidRDefault="00647403" w:rsidP="00647403">
            <w:pPr>
              <w:spacing w:line="240" w:lineRule="auto"/>
              <w:rPr>
                <w:lang w:eastAsia="en-US"/>
              </w:rPr>
            </w:pPr>
            <w:r w:rsidRPr="00647403">
              <w:rPr>
                <w:lang w:eastAsia="en-US"/>
              </w:rPr>
              <w:t xml:space="preserve">изучение личных дел обучающихся, собеседование с учителями - предметниками; -использование анкет, тестов, для изучения мотивации учащихся, конкретной группы учащихся или класса в целом, уровень тревожности учащихся класса; -проведение индивидуальных и групповых диагностических бесед. </w:t>
            </w:r>
          </w:p>
        </w:tc>
      </w:tr>
      <w:tr w:rsidR="00647403" w:rsidRPr="00647403" w:rsidTr="00647403">
        <w:tblPrEx>
          <w:tblCellMar>
            <w:top w:w="10" w:type="dxa"/>
            <w:left w:w="0" w:type="dxa"/>
            <w:right w:w="0" w:type="dxa"/>
          </w:tblCellMar>
        </w:tblPrEx>
        <w:trPr>
          <w:trHeight w:val="1393"/>
        </w:trPr>
        <w:tc>
          <w:tcPr>
            <w:tcW w:w="2117" w:type="dxa"/>
            <w:vMerge/>
            <w:tcBorders>
              <w:top w:val="nil"/>
              <w:left w:val="single" w:sz="4" w:space="0" w:color="000000"/>
              <w:bottom w:val="nil"/>
              <w:right w:val="single" w:sz="4" w:space="0" w:color="000000"/>
            </w:tcBorders>
            <w:shd w:val="clear" w:color="auto" w:fill="auto"/>
            <w:vAlign w:val="center"/>
          </w:tcPr>
          <w:p w:rsidR="00647403" w:rsidRPr="00647403" w:rsidRDefault="00647403" w:rsidP="00647403">
            <w:pPr>
              <w:spacing w:line="240" w:lineRule="auto"/>
              <w:rPr>
                <w:lang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Организация совместных интересных и полезных дел для личностного развития ребёнка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совместное планирования работы каждого месяца, подведение итогов;  </w:t>
            </w:r>
          </w:p>
          <w:p w:rsidR="00647403" w:rsidRPr="00647403" w:rsidRDefault="00647403" w:rsidP="00647403">
            <w:pPr>
              <w:spacing w:line="240" w:lineRule="auto"/>
              <w:rPr>
                <w:lang w:eastAsia="en-US"/>
              </w:rPr>
            </w:pPr>
            <w:r w:rsidRPr="00647403">
              <w:rPr>
                <w:lang w:eastAsia="en-US"/>
              </w:rPr>
              <w:t xml:space="preserve">формирование традиций в классном коллективе: </w:t>
            </w:r>
          </w:p>
          <w:p w:rsidR="00647403" w:rsidRPr="00647403" w:rsidRDefault="00647403" w:rsidP="00647403">
            <w:pPr>
              <w:spacing w:line="240" w:lineRule="auto"/>
              <w:rPr>
                <w:lang w:eastAsia="en-US"/>
              </w:rPr>
            </w:pPr>
            <w:r w:rsidRPr="00647403">
              <w:rPr>
                <w:lang w:eastAsia="en-US"/>
              </w:rPr>
              <w:t xml:space="preserve">«День именинника», концерты для мам, бабушек, пап и т.п.; </w:t>
            </w:r>
          </w:p>
          <w:p w:rsidR="00647403" w:rsidRPr="00647403" w:rsidRDefault="00647403" w:rsidP="00647403">
            <w:pPr>
              <w:spacing w:line="240" w:lineRule="auto"/>
              <w:rPr>
                <w:lang w:eastAsia="en-US"/>
              </w:rPr>
            </w:pPr>
            <w:r w:rsidRPr="00647403">
              <w:rPr>
                <w:lang w:eastAsia="en-US"/>
              </w:rPr>
              <w:t>сбор информации об увлечениях и интересах обучающихся и их родителей для организации</w:t>
            </w:r>
          </w:p>
          <w:p w:rsidR="00647403" w:rsidRPr="00647403" w:rsidRDefault="00647403" w:rsidP="00647403">
            <w:pPr>
              <w:spacing w:line="240" w:lineRule="auto"/>
              <w:rPr>
                <w:lang w:eastAsia="en-US"/>
              </w:rPr>
            </w:pPr>
            <w:r w:rsidRPr="00647403">
              <w:rPr>
                <w:lang w:eastAsia="en-US"/>
              </w:rPr>
              <w:t xml:space="preserve">        интересных и полезных дел. </w:t>
            </w:r>
          </w:p>
          <w:p w:rsidR="00647403" w:rsidRPr="00647403" w:rsidRDefault="00647403" w:rsidP="00647403">
            <w:pPr>
              <w:spacing w:line="240" w:lineRule="auto"/>
              <w:rPr>
                <w:lang w:eastAsia="en-US"/>
              </w:rPr>
            </w:pPr>
            <w:r w:rsidRPr="00647403">
              <w:rPr>
                <w:lang w:eastAsia="en-US"/>
              </w:rPr>
              <w:t xml:space="preserve">создание ситуации выбора и успеха. </w:t>
            </w:r>
          </w:p>
        </w:tc>
      </w:tr>
      <w:tr w:rsidR="00647403" w:rsidRPr="00647403" w:rsidTr="00647403">
        <w:tblPrEx>
          <w:tblCellMar>
            <w:top w:w="10" w:type="dxa"/>
            <w:left w:w="0" w:type="dxa"/>
            <w:right w:w="0" w:type="dxa"/>
          </w:tblCellMar>
        </w:tblPrEx>
        <w:trPr>
          <w:cantSplit/>
          <w:trHeight w:val="973"/>
        </w:trPr>
        <w:tc>
          <w:tcPr>
            <w:tcW w:w="2117" w:type="dxa"/>
            <w:vMerge/>
            <w:tcBorders>
              <w:top w:val="nil"/>
              <w:left w:val="single" w:sz="4" w:space="0" w:color="000000"/>
              <w:bottom w:val="single" w:sz="4" w:space="0" w:color="000000"/>
              <w:right w:val="single" w:sz="4" w:space="0" w:color="000000"/>
            </w:tcBorders>
            <w:shd w:val="clear" w:color="auto" w:fill="auto"/>
          </w:tcPr>
          <w:p w:rsidR="00647403" w:rsidRPr="00647403" w:rsidRDefault="00647403" w:rsidP="00647403">
            <w:pPr>
              <w:spacing w:line="240" w:lineRule="auto"/>
              <w:rPr>
                <w:lang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Индивидуальная работа с</w:t>
            </w:r>
          </w:p>
          <w:p w:rsidR="00647403" w:rsidRPr="00647403" w:rsidRDefault="00647403" w:rsidP="00647403">
            <w:pPr>
              <w:spacing w:line="240" w:lineRule="auto"/>
              <w:rPr>
                <w:lang w:eastAsia="en-US"/>
              </w:rPr>
            </w:pPr>
            <w:r w:rsidRPr="00647403">
              <w:rPr>
                <w:lang w:eastAsia="en-US"/>
              </w:rPr>
              <w:t>обучающимися класса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заполнение с учащимися «Портфолио»; -работа классного руководителя с обучающимися, </w:t>
            </w:r>
          </w:p>
          <w:p w:rsidR="00647403" w:rsidRPr="00647403" w:rsidRDefault="00647403" w:rsidP="00647403">
            <w:pPr>
              <w:spacing w:line="240" w:lineRule="auto"/>
              <w:rPr>
                <w:lang w:eastAsia="en-US"/>
              </w:rPr>
            </w:pPr>
            <w:r w:rsidRPr="00647403">
              <w:rPr>
                <w:lang w:eastAsia="en-US"/>
              </w:rPr>
              <w:t xml:space="preserve">        имеющими психологические проблемы с привлечением психолога гимназии; </w:t>
            </w:r>
          </w:p>
          <w:p w:rsidR="00647403" w:rsidRPr="00647403" w:rsidRDefault="00647403" w:rsidP="00647403">
            <w:pPr>
              <w:spacing w:line="240" w:lineRule="auto"/>
              <w:rPr>
                <w:lang w:eastAsia="en-US"/>
              </w:rPr>
            </w:pPr>
            <w:r w:rsidRPr="00647403">
              <w:rPr>
                <w:lang w:eastAsia="en-US"/>
              </w:rPr>
              <w:t xml:space="preserve">обучающимися различных социальных ролей; </w:t>
            </w:r>
          </w:p>
        </w:tc>
      </w:tr>
      <w:tr w:rsidR="00647403" w:rsidRPr="00647403" w:rsidTr="00647403">
        <w:tblPrEx>
          <w:tblCellMar>
            <w:top w:w="10" w:type="dxa"/>
            <w:left w:w="0" w:type="dxa"/>
            <w:right w:w="0" w:type="dxa"/>
          </w:tblCellMar>
        </w:tblPrEx>
        <w:trPr>
          <w:cantSplit/>
          <w:trHeight w:val="1682"/>
        </w:trPr>
        <w:tc>
          <w:tcPr>
            <w:tcW w:w="2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Работа с неуспевающими учащимися,</w:t>
            </w:r>
          </w:p>
          <w:p w:rsidR="00647403" w:rsidRPr="00647403" w:rsidRDefault="00647403" w:rsidP="00647403">
            <w:pPr>
              <w:spacing w:line="240" w:lineRule="auto"/>
              <w:rPr>
                <w:lang w:eastAsia="en-US"/>
              </w:rPr>
            </w:pPr>
            <w:r w:rsidRPr="00647403">
              <w:rPr>
                <w:lang w:eastAsia="en-US"/>
              </w:rPr>
              <w:t>испытывающими трудности по отдельным предметам</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контроль за успеваемостью обучающихся класса;</w:t>
            </w:r>
          </w:p>
          <w:p w:rsidR="00647403" w:rsidRPr="00647403" w:rsidRDefault="00647403" w:rsidP="00647403">
            <w:pPr>
              <w:spacing w:line="240" w:lineRule="auto"/>
              <w:rPr>
                <w:lang w:eastAsia="en-US"/>
              </w:rPr>
            </w:pPr>
            <w:r w:rsidRPr="00647403">
              <w:rPr>
                <w:lang w:eastAsia="en-US"/>
              </w:rPr>
              <w:t xml:space="preserve">контроль за посещением консультаций по предметам, дополнительных занятий с педагогами; </w:t>
            </w:r>
          </w:p>
          <w:p w:rsidR="00647403" w:rsidRPr="00647403" w:rsidRDefault="00647403" w:rsidP="00647403">
            <w:pPr>
              <w:spacing w:line="240" w:lineRule="auto"/>
              <w:rPr>
                <w:lang w:eastAsia="en-US"/>
              </w:rPr>
            </w:pPr>
            <w:r w:rsidRPr="00647403">
              <w:rPr>
                <w:lang w:eastAsia="en-US"/>
              </w:rPr>
              <w:t xml:space="preserve">организация учебной взаимопомощи одноклассников. </w:t>
            </w:r>
          </w:p>
        </w:tc>
      </w:tr>
      <w:tr w:rsidR="00647403" w:rsidRPr="00647403" w:rsidTr="00647403">
        <w:tblPrEx>
          <w:tblCellMar>
            <w:top w:w="10" w:type="dxa"/>
            <w:left w:w="0" w:type="dxa"/>
            <w:right w:w="0" w:type="dxa"/>
          </w:tblCellMar>
        </w:tblPrEx>
        <w:trPr>
          <w:trHeight w:val="1686"/>
        </w:trPr>
        <w:tc>
          <w:tcPr>
            <w:tcW w:w="2117" w:type="dxa"/>
            <w:vMerge/>
            <w:tcBorders>
              <w:top w:val="nil"/>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Работа с обучающимися, состоящими на различных видах учёта, в «группе риска», оказавшимися в ТЖС</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контроль за свободным времяпровождением; </w:t>
            </w:r>
          </w:p>
          <w:p w:rsidR="00647403" w:rsidRPr="00647403" w:rsidRDefault="00647403" w:rsidP="00647403">
            <w:pPr>
              <w:spacing w:line="240" w:lineRule="auto"/>
              <w:rPr>
                <w:lang w:eastAsia="en-US"/>
              </w:rPr>
            </w:pPr>
            <w:r w:rsidRPr="00647403">
              <w:rPr>
                <w:lang w:eastAsia="en-US"/>
              </w:rPr>
              <w:t xml:space="preserve">вовлечение детей в объединения дополнительного образования; </w:t>
            </w:r>
          </w:p>
          <w:p w:rsidR="00647403" w:rsidRPr="00647403" w:rsidRDefault="00647403" w:rsidP="00647403">
            <w:pPr>
              <w:spacing w:line="240" w:lineRule="auto"/>
              <w:rPr>
                <w:lang w:eastAsia="en-US"/>
              </w:rPr>
            </w:pPr>
            <w:r w:rsidRPr="00647403">
              <w:rPr>
                <w:lang w:eastAsia="en-US"/>
              </w:rPr>
              <w:t>делегирование отдельных поручений;</w:t>
            </w:r>
          </w:p>
          <w:p w:rsidR="00647403" w:rsidRPr="00647403" w:rsidRDefault="00647403" w:rsidP="00647403">
            <w:pPr>
              <w:spacing w:line="240" w:lineRule="auto"/>
              <w:rPr>
                <w:lang w:eastAsia="en-US"/>
              </w:rPr>
            </w:pPr>
            <w:r w:rsidRPr="00647403">
              <w:rPr>
                <w:lang w:eastAsia="en-US"/>
              </w:rPr>
              <w:t xml:space="preserve">оказание помощи, через социальные службы гимназии. </w:t>
            </w:r>
          </w:p>
        </w:tc>
      </w:tr>
      <w:tr w:rsidR="00647403" w:rsidRPr="00647403" w:rsidTr="00647403">
        <w:tblPrEx>
          <w:tblCellMar>
            <w:top w:w="10" w:type="dxa"/>
            <w:left w:w="0" w:type="dxa"/>
            <w:right w:w="0" w:type="dxa"/>
          </w:tblCellMar>
        </w:tblPrEx>
        <w:trPr>
          <w:cantSplit/>
          <w:trHeight w:val="1378"/>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Работа с учителями, преподающими </w:t>
            </w:r>
          </w:p>
          <w:p w:rsidR="00647403" w:rsidRPr="00647403" w:rsidRDefault="00647403" w:rsidP="00647403">
            <w:pPr>
              <w:spacing w:line="240" w:lineRule="auto"/>
              <w:rPr>
                <w:lang w:eastAsia="en-US"/>
              </w:rPr>
            </w:pPr>
            <w:r w:rsidRPr="00647403">
              <w:rPr>
                <w:lang w:eastAsia="en-US"/>
              </w:rPr>
              <w:t>в</w:t>
            </w:r>
          </w:p>
          <w:p w:rsidR="00647403" w:rsidRPr="00647403" w:rsidRDefault="00647403" w:rsidP="00647403">
            <w:pPr>
              <w:spacing w:line="240" w:lineRule="auto"/>
              <w:rPr>
                <w:lang w:eastAsia="en-US"/>
              </w:rPr>
            </w:pPr>
            <w:r w:rsidRPr="00647403">
              <w:rPr>
                <w:lang w:eastAsia="en-US"/>
              </w:rPr>
              <w:t>классе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Регулярное взаимодействие классного руководителя с учителями-предметниками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647403" w:rsidRPr="00647403" w:rsidRDefault="00647403" w:rsidP="00647403">
            <w:pPr>
              <w:spacing w:line="240" w:lineRule="auto"/>
              <w:rPr>
                <w:lang w:eastAsia="en-US"/>
              </w:rPr>
            </w:pPr>
            <w:r w:rsidRPr="00647403">
              <w:rPr>
                <w:lang w:eastAsia="en-US"/>
              </w:rPr>
              <w:t xml:space="preserve">посещение учебных занятий; </w:t>
            </w:r>
          </w:p>
          <w:p w:rsidR="00647403" w:rsidRPr="00647403" w:rsidRDefault="00647403" w:rsidP="00647403">
            <w:pPr>
              <w:spacing w:line="240" w:lineRule="auto"/>
              <w:rPr>
                <w:lang w:eastAsia="en-US"/>
              </w:rPr>
            </w:pPr>
            <w:r w:rsidRPr="00647403">
              <w:rPr>
                <w:lang w:eastAsia="en-US"/>
              </w:rPr>
              <w:t xml:space="preserve">мини-педсоветы по проблемам класса; </w:t>
            </w:r>
          </w:p>
          <w:p w:rsidR="00647403" w:rsidRPr="00647403" w:rsidRDefault="00647403" w:rsidP="00647403">
            <w:pPr>
              <w:spacing w:line="240" w:lineRule="auto"/>
              <w:rPr>
                <w:lang w:eastAsia="en-US"/>
              </w:rPr>
            </w:pPr>
            <w:r w:rsidRPr="00647403">
              <w:rPr>
                <w:lang w:eastAsia="en-US"/>
              </w:rPr>
              <w:t xml:space="preserve">ведение дневника наблюдений; </w:t>
            </w:r>
          </w:p>
          <w:p w:rsidR="00647403" w:rsidRPr="00647403" w:rsidRDefault="00647403" w:rsidP="00647403">
            <w:pPr>
              <w:spacing w:line="240" w:lineRule="auto"/>
              <w:rPr>
                <w:lang w:eastAsia="en-US"/>
              </w:rPr>
            </w:pPr>
            <w:r w:rsidRPr="00647403">
              <w:rPr>
                <w:lang w:eastAsia="en-US"/>
              </w:rPr>
              <w:t xml:space="preserve">индивидуальные </w:t>
            </w:r>
            <w:r w:rsidRPr="00647403">
              <w:rPr>
                <w:lang w:eastAsia="en-US"/>
              </w:rPr>
              <w:tab/>
              <w:t xml:space="preserve">беседы </w:t>
            </w:r>
            <w:r w:rsidRPr="00647403">
              <w:rPr>
                <w:lang w:eastAsia="en-US"/>
              </w:rPr>
              <w:tab/>
              <w:t xml:space="preserve">с обучающимися </w:t>
            </w:r>
            <w:r w:rsidRPr="00647403">
              <w:rPr>
                <w:lang w:eastAsia="en-US"/>
              </w:rPr>
              <w:tab/>
              <w:t xml:space="preserve">и их родителями. </w:t>
            </w:r>
          </w:p>
        </w:tc>
      </w:tr>
      <w:tr w:rsidR="00647403" w:rsidRPr="00647403" w:rsidTr="00647403">
        <w:tblPrEx>
          <w:tblCellMar>
            <w:top w:w="10" w:type="dxa"/>
            <w:left w:w="0" w:type="dxa"/>
            <w:right w:w="0" w:type="dxa"/>
          </w:tblCellMar>
        </w:tblPrEx>
        <w:trPr>
          <w:cantSplit/>
          <w:trHeight w:val="2115"/>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Работа с родителями учащихся или </w:t>
            </w:r>
          </w:p>
          <w:p w:rsidR="00647403" w:rsidRPr="00647403" w:rsidRDefault="00647403" w:rsidP="00647403">
            <w:pPr>
              <w:spacing w:line="240" w:lineRule="auto"/>
              <w:rPr>
                <w:lang w:eastAsia="en-US"/>
              </w:rPr>
            </w:pPr>
            <w:r w:rsidRPr="00647403">
              <w:rPr>
                <w:lang w:eastAsia="en-US"/>
              </w:rPr>
              <w:t>их законными представителями</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-Индивидуальная работа с семьёй;</w:t>
            </w:r>
          </w:p>
          <w:p w:rsidR="00647403" w:rsidRPr="00647403" w:rsidRDefault="00647403" w:rsidP="00647403">
            <w:pPr>
              <w:spacing w:line="240" w:lineRule="auto"/>
              <w:rPr>
                <w:lang w:eastAsia="en-US"/>
              </w:rPr>
            </w:pPr>
            <w:r w:rsidRPr="00647403">
              <w:rPr>
                <w:lang w:eastAsia="en-US"/>
              </w:rPr>
              <w:t>-Работа с родительским активом;</w:t>
            </w:r>
          </w:p>
          <w:p w:rsidR="00647403" w:rsidRPr="00647403" w:rsidRDefault="00647403" w:rsidP="00647403">
            <w:pPr>
              <w:spacing w:line="240" w:lineRule="auto"/>
              <w:rPr>
                <w:lang w:eastAsia="en-US"/>
              </w:rPr>
            </w:pPr>
            <w:r w:rsidRPr="00647403">
              <w:rPr>
                <w:lang w:eastAsia="en-US"/>
              </w:rPr>
              <w:t>-Работа с родительским коллективом класса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изучение категории семьи, психологического климата семьи (анкетирование, посещение семьи);</w:t>
            </w:r>
          </w:p>
          <w:p w:rsidR="00647403" w:rsidRPr="00647403" w:rsidRDefault="00647403" w:rsidP="00647403">
            <w:pPr>
              <w:spacing w:line="240" w:lineRule="auto"/>
              <w:rPr>
                <w:lang w:eastAsia="en-US"/>
              </w:rPr>
            </w:pPr>
            <w:r w:rsidRPr="00647403">
              <w:rPr>
                <w:lang w:eastAsia="en-US"/>
              </w:rPr>
              <w:t xml:space="preserve">педагогическое просвещение родителей по вопросам воспитания детей (классные родительские собрания); </w:t>
            </w:r>
          </w:p>
          <w:p w:rsidR="00647403" w:rsidRPr="00647403" w:rsidRDefault="00647403" w:rsidP="00647403">
            <w:pPr>
              <w:spacing w:line="240" w:lineRule="auto"/>
              <w:rPr>
                <w:lang w:eastAsia="en-US"/>
              </w:rPr>
            </w:pPr>
            <w:r w:rsidRPr="00647403">
              <w:rPr>
                <w:lang w:eastAsia="en-US"/>
              </w:rPr>
              <w:t xml:space="preserve">привлечение родителей к совместной детско- взрослой познавательной, проектной, общественно-полезной деятельности; </w:t>
            </w:r>
          </w:p>
          <w:p w:rsidR="00647403" w:rsidRPr="00647403" w:rsidRDefault="00647403" w:rsidP="00647403">
            <w:pPr>
              <w:spacing w:line="240" w:lineRule="auto"/>
              <w:rPr>
                <w:lang w:eastAsia="en-US"/>
              </w:rPr>
            </w:pPr>
            <w:r w:rsidRPr="00647403">
              <w:rPr>
                <w:lang w:eastAsia="en-US"/>
              </w:rPr>
              <w:t xml:space="preserve">консультирование родителей по проблемам поведения, обучения детей, </w:t>
            </w:r>
            <w:r w:rsidRPr="00647403">
              <w:rPr>
                <w:lang w:val="en-US" w:eastAsia="en-US"/>
              </w:rPr>
              <w:t>c</w:t>
            </w:r>
            <w:r w:rsidRPr="00647403">
              <w:rPr>
                <w:lang w:eastAsia="en-US"/>
              </w:rPr>
              <w:t xml:space="preserve"> целью координации воспитательных усилий педагогов и родителей, при необходимости привлечение узких специалистов - психолога, социального педагога. </w:t>
            </w:r>
          </w:p>
        </w:tc>
      </w:tr>
      <w:tr w:rsidR="00647403" w:rsidRPr="00647403" w:rsidTr="00647403">
        <w:tblPrEx>
          <w:tblCellMar>
            <w:top w:w="10" w:type="dxa"/>
            <w:left w:w="0" w:type="dxa"/>
            <w:right w:w="0" w:type="dxa"/>
          </w:tblCellMar>
        </w:tblPrEx>
        <w:trPr>
          <w:cantSplit/>
          <w:trHeight w:val="1550"/>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Лекторий для учителей и родителей на тему профилактики суицидального поведения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По плану </w:t>
            </w:r>
          </w:p>
          <w:p w:rsidR="00647403" w:rsidRPr="00647403" w:rsidRDefault="00647403" w:rsidP="00647403">
            <w:pPr>
              <w:spacing w:line="240" w:lineRule="auto"/>
              <w:rPr>
                <w:lang w:eastAsia="en-US"/>
              </w:rPr>
            </w:pPr>
            <w:r w:rsidRPr="00647403">
              <w:rPr>
                <w:lang w:eastAsia="en-US"/>
              </w:rPr>
              <w:t>работы по профилактике суицида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Беседы с родителями и классными руководителями по графику.</w:t>
            </w:r>
          </w:p>
        </w:tc>
      </w:tr>
    </w:tbl>
    <w:p w:rsidR="00647403" w:rsidRPr="00647403" w:rsidRDefault="00647403" w:rsidP="00647403">
      <w:pPr>
        <w:spacing w:line="240" w:lineRule="auto"/>
        <w:rPr>
          <w:lang w:eastAsia="en-US"/>
        </w:rPr>
      </w:pPr>
    </w:p>
    <w:p w:rsidR="00647403" w:rsidRPr="00647403" w:rsidRDefault="00647403" w:rsidP="005B662B">
      <w:pPr>
        <w:spacing w:line="240" w:lineRule="auto"/>
        <w:ind w:left="0"/>
        <w:rPr>
          <w:lang w:eastAsia="en-US"/>
        </w:rPr>
      </w:pPr>
      <w:r w:rsidRPr="00647403">
        <w:rPr>
          <w:lang w:eastAsia="en-US"/>
        </w:rPr>
        <w:t>Модуль «Основные школьные дела»</w:t>
      </w:r>
    </w:p>
    <w:p w:rsidR="00647403" w:rsidRPr="00647403" w:rsidRDefault="00647403" w:rsidP="005B662B">
      <w:pPr>
        <w:spacing w:line="240" w:lineRule="auto"/>
        <w:ind w:left="0"/>
        <w:rPr>
          <w:lang w:eastAsia="en-US"/>
        </w:rPr>
      </w:pPr>
      <w:r w:rsidRPr="00647403">
        <w:rPr>
          <w:lang w:eastAsia="en-US"/>
        </w:rPr>
        <w:t>Реализация воспитательного потенциала основных школьных дел предусматривает:</w:t>
      </w:r>
    </w:p>
    <w:p w:rsidR="00647403" w:rsidRPr="00647403" w:rsidRDefault="00647403" w:rsidP="005B662B">
      <w:pPr>
        <w:spacing w:line="240" w:lineRule="auto"/>
        <w:ind w:left="0"/>
        <w:rPr>
          <w:rFonts w:eastAsia="TimesNewRoman"/>
        </w:rPr>
      </w:pPr>
      <w:r w:rsidRPr="00647403">
        <w:rPr>
          <w:rFonts w:eastAsia="TimesNewRoman"/>
        </w:rP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647403" w:rsidRPr="00647403" w:rsidRDefault="00647403" w:rsidP="005B662B">
      <w:pPr>
        <w:spacing w:line="240" w:lineRule="auto"/>
        <w:ind w:left="0"/>
        <w:rPr>
          <w:rFonts w:eastAsia="TimesNewRoman"/>
        </w:rPr>
      </w:pPr>
      <w:r w:rsidRPr="00647403">
        <w:rPr>
          <w:rFonts w:eastAsia="TimesNewRoman"/>
        </w:rPr>
        <w:t xml:space="preserve">Первое сентября </w:t>
      </w:r>
    </w:p>
    <w:p w:rsidR="00647403" w:rsidRPr="00647403" w:rsidRDefault="00647403" w:rsidP="005B662B">
      <w:pPr>
        <w:spacing w:line="240" w:lineRule="auto"/>
        <w:ind w:left="0"/>
        <w:rPr>
          <w:rFonts w:eastAsia="TimesNewRoman"/>
        </w:rPr>
      </w:pPr>
      <w:r w:rsidRPr="00647403">
        <w:rPr>
          <w:rFonts w:eastAsia="TimesNewRoman"/>
        </w:rPr>
        <w:t xml:space="preserve">День учителя </w:t>
      </w:r>
    </w:p>
    <w:p w:rsidR="00647403" w:rsidRPr="00647403" w:rsidRDefault="00647403" w:rsidP="005B662B">
      <w:pPr>
        <w:spacing w:line="240" w:lineRule="auto"/>
        <w:ind w:left="0"/>
        <w:rPr>
          <w:rFonts w:eastAsia="TimesNewRoman"/>
        </w:rPr>
      </w:pPr>
      <w:r w:rsidRPr="00647403">
        <w:rPr>
          <w:rFonts w:eastAsia="TimesNewRoman"/>
        </w:rPr>
        <w:t xml:space="preserve">День Матери </w:t>
      </w:r>
    </w:p>
    <w:p w:rsidR="00647403" w:rsidRPr="00647403" w:rsidRDefault="00647403" w:rsidP="005B662B">
      <w:pPr>
        <w:spacing w:line="240" w:lineRule="auto"/>
        <w:ind w:left="0"/>
        <w:rPr>
          <w:rFonts w:eastAsia="TimesNewRoman"/>
        </w:rPr>
      </w:pPr>
      <w:r w:rsidRPr="00647403">
        <w:rPr>
          <w:rFonts w:eastAsia="TimesNewRoman"/>
        </w:rPr>
        <w:t xml:space="preserve">Фестиваль талантов «Хочу на сцену» </w:t>
      </w:r>
    </w:p>
    <w:p w:rsidR="00647403" w:rsidRPr="00647403" w:rsidRDefault="00647403" w:rsidP="005B662B">
      <w:pPr>
        <w:spacing w:line="240" w:lineRule="auto"/>
        <w:ind w:left="0"/>
        <w:rPr>
          <w:rFonts w:eastAsia="TimesNewRoman"/>
        </w:rPr>
      </w:pPr>
      <w:r w:rsidRPr="00647403">
        <w:rPr>
          <w:rFonts w:eastAsia="TimesNewRoman"/>
        </w:rPr>
        <w:t>Фестиваль патриотической песни</w:t>
      </w:r>
    </w:p>
    <w:p w:rsidR="00647403" w:rsidRPr="00647403" w:rsidRDefault="00647403" w:rsidP="005B662B">
      <w:pPr>
        <w:spacing w:line="240" w:lineRule="auto"/>
        <w:ind w:left="0"/>
        <w:rPr>
          <w:rFonts w:eastAsia="TimesNewRoman"/>
        </w:rPr>
      </w:pPr>
      <w:r w:rsidRPr="00647403">
        <w:rPr>
          <w:rFonts w:eastAsia="TimesNewRoman"/>
        </w:rPr>
        <w:t xml:space="preserve"> Литературно-музыкальная композиция, посвященная полному освобождению Ленинграда от фашистки   блокады </w:t>
      </w:r>
    </w:p>
    <w:p w:rsidR="00647403" w:rsidRPr="00647403" w:rsidRDefault="00647403" w:rsidP="005B662B">
      <w:pPr>
        <w:spacing w:line="240" w:lineRule="auto"/>
        <w:ind w:left="0"/>
        <w:rPr>
          <w:rFonts w:eastAsia="TimesNewRoman"/>
        </w:rPr>
      </w:pPr>
      <w:r w:rsidRPr="00647403">
        <w:rPr>
          <w:rFonts w:eastAsia="TimesNewRoman"/>
        </w:rPr>
        <w:t>День Победы 9 мая</w:t>
      </w:r>
    </w:p>
    <w:p w:rsidR="00647403" w:rsidRPr="00647403" w:rsidRDefault="00647403" w:rsidP="005B662B">
      <w:pPr>
        <w:spacing w:line="240" w:lineRule="auto"/>
        <w:ind w:left="0"/>
        <w:rPr>
          <w:rFonts w:eastAsia="TimesNewRoman"/>
        </w:rPr>
      </w:pPr>
      <w:r w:rsidRPr="00647403">
        <w:rPr>
          <w:rFonts w:eastAsia="TimesNewRoman"/>
        </w:rPr>
        <w:t xml:space="preserve">День самоуправления </w:t>
      </w:r>
    </w:p>
    <w:p w:rsidR="00647403" w:rsidRPr="00647403" w:rsidRDefault="00647403" w:rsidP="005B662B">
      <w:pPr>
        <w:spacing w:line="240" w:lineRule="auto"/>
        <w:ind w:left="0"/>
        <w:rPr>
          <w:rFonts w:eastAsia="TimesNewRoman"/>
        </w:rPr>
      </w:pPr>
      <w:r w:rsidRPr="00647403">
        <w:rPr>
          <w:rFonts w:eastAsia="TimesNewRoman"/>
        </w:rPr>
        <w:t>участие во всероссийских акциях, посвящённых значимым событиям в России, мире;</w:t>
      </w:r>
    </w:p>
    <w:p w:rsidR="00647403" w:rsidRPr="00647403" w:rsidRDefault="00647403" w:rsidP="005B662B">
      <w:pPr>
        <w:spacing w:line="240" w:lineRule="auto"/>
        <w:ind w:left="0"/>
        <w:rPr>
          <w:lang w:eastAsia="en-US"/>
        </w:rPr>
      </w:pPr>
      <w:r w:rsidRPr="00647403">
        <w:rPr>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47403" w:rsidRPr="00647403" w:rsidRDefault="00647403" w:rsidP="005B662B">
      <w:pPr>
        <w:spacing w:line="240" w:lineRule="auto"/>
        <w:ind w:left="0"/>
        <w:rPr>
          <w:lang w:eastAsia="en-US"/>
        </w:rPr>
      </w:pPr>
      <w:r w:rsidRPr="00647403">
        <w:rPr>
          <w:rFonts w:eastAsia="Segoe UI Symbol"/>
          <w:lang w:eastAsia="en-US"/>
        </w:rPr>
        <w:t xml:space="preserve">- </w:t>
      </w:r>
      <w:r w:rsidRPr="00647403">
        <w:rPr>
          <w:lang w:eastAsia="en-US"/>
        </w:rPr>
        <w:t xml:space="preserve">Посвящение в гимназисты </w:t>
      </w:r>
    </w:p>
    <w:p w:rsidR="00647403" w:rsidRPr="00647403" w:rsidRDefault="00647403" w:rsidP="005B662B">
      <w:pPr>
        <w:spacing w:line="240" w:lineRule="auto"/>
        <w:ind w:left="0"/>
        <w:rPr>
          <w:lang w:eastAsia="en-US"/>
        </w:rPr>
      </w:pPr>
      <w:r w:rsidRPr="00647403">
        <w:rPr>
          <w:lang w:eastAsia="en-US"/>
        </w:rPr>
        <w:t>Посвящение в пешеходы</w:t>
      </w:r>
    </w:p>
    <w:p w:rsidR="00647403" w:rsidRPr="00647403" w:rsidRDefault="00647403" w:rsidP="005B662B">
      <w:pPr>
        <w:spacing w:line="240" w:lineRule="auto"/>
        <w:ind w:left="0"/>
        <w:rPr>
          <w:lang w:eastAsia="en-US"/>
        </w:rPr>
      </w:pPr>
      <w:r w:rsidRPr="00647403">
        <w:rPr>
          <w:lang w:eastAsia="en-US"/>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647403" w:rsidRPr="00647403" w:rsidRDefault="00647403" w:rsidP="005B662B">
      <w:pPr>
        <w:spacing w:line="240" w:lineRule="auto"/>
        <w:ind w:left="0"/>
        <w:rPr>
          <w:lang w:eastAsia="en-US"/>
        </w:rPr>
      </w:pPr>
      <w:r w:rsidRPr="00647403">
        <w:rPr>
          <w:lang w:eastAsia="en-US"/>
        </w:rPr>
        <w:t xml:space="preserve">День Матери </w:t>
      </w:r>
    </w:p>
    <w:p w:rsidR="00647403" w:rsidRPr="00647403" w:rsidRDefault="00647403" w:rsidP="005B662B">
      <w:pPr>
        <w:spacing w:line="240" w:lineRule="auto"/>
        <w:ind w:left="0"/>
        <w:rPr>
          <w:lang w:eastAsia="en-US"/>
        </w:rPr>
      </w:pPr>
      <w:r w:rsidRPr="00647403">
        <w:rPr>
          <w:lang w:eastAsia="en-US"/>
        </w:rPr>
        <w:t xml:space="preserve">Фестиваль искусств «Хочу на сцену» </w:t>
      </w:r>
    </w:p>
    <w:p w:rsidR="00647403" w:rsidRPr="00647403" w:rsidRDefault="00647403" w:rsidP="005B662B">
      <w:pPr>
        <w:spacing w:line="240" w:lineRule="auto"/>
        <w:ind w:left="0"/>
        <w:rPr>
          <w:lang w:eastAsia="en-US"/>
        </w:rPr>
      </w:pPr>
      <w:r w:rsidRPr="00647403">
        <w:rPr>
          <w:lang w:eastAsia="en-US"/>
        </w:rPr>
        <w:t xml:space="preserve">Фестиваль патриотической песни </w:t>
      </w:r>
    </w:p>
    <w:p w:rsidR="00647403" w:rsidRPr="00647403" w:rsidRDefault="00647403" w:rsidP="005B662B">
      <w:pPr>
        <w:spacing w:line="240" w:lineRule="auto"/>
        <w:ind w:left="0"/>
        <w:rPr>
          <w:lang w:eastAsia="en-US"/>
        </w:rPr>
      </w:pPr>
      <w:r w:rsidRPr="00647403">
        <w:rPr>
          <w:lang w:eastAsia="en-US"/>
        </w:rPr>
        <w:t xml:space="preserve">«Последний звонок» </w:t>
      </w:r>
    </w:p>
    <w:p w:rsidR="00647403" w:rsidRPr="00647403" w:rsidRDefault="00647403" w:rsidP="005B662B">
      <w:pPr>
        <w:spacing w:line="240" w:lineRule="auto"/>
        <w:ind w:left="0"/>
        <w:rPr>
          <w:lang w:eastAsia="en-US"/>
        </w:rPr>
      </w:pPr>
      <w:r w:rsidRPr="00647403">
        <w:rPr>
          <w:lang w:eastAsia="en-US"/>
        </w:rPr>
        <w:t xml:space="preserve">Торжественное вручение аттестатов </w:t>
      </w:r>
    </w:p>
    <w:p w:rsidR="00647403" w:rsidRPr="00647403" w:rsidRDefault="00647403" w:rsidP="005B662B">
      <w:pPr>
        <w:spacing w:line="240" w:lineRule="auto"/>
        <w:ind w:left="0"/>
        <w:rPr>
          <w:lang w:eastAsia="en-US"/>
        </w:rPr>
      </w:pPr>
      <w:r w:rsidRPr="00647403">
        <w:rPr>
          <w:rFonts w:eastAsia="Arial"/>
          <w:lang w:eastAsia="en-US"/>
        </w:rPr>
        <w:t xml:space="preserve"> </w:t>
      </w:r>
      <w:r w:rsidRPr="00647403">
        <w:rPr>
          <w:lang w:eastAsia="en-US"/>
        </w:rPr>
        <w:t>Церемонии награждения школьников за активное участие в жизни ГБОУ гимназия № 363,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47403" w:rsidRPr="00647403" w:rsidRDefault="00647403" w:rsidP="005B662B">
      <w:pPr>
        <w:spacing w:line="240" w:lineRule="auto"/>
        <w:ind w:left="0"/>
        <w:rPr>
          <w:lang w:eastAsia="en-US"/>
        </w:rPr>
      </w:pPr>
      <w:r w:rsidRPr="00647403">
        <w:rPr>
          <w:lang w:eastAsia="en-US"/>
        </w:rPr>
        <w:t>«Весенний звездопад»</w:t>
      </w:r>
    </w:p>
    <w:p w:rsidR="00647403" w:rsidRPr="00647403" w:rsidRDefault="00647403" w:rsidP="005B662B">
      <w:pPr>
        <w:spacing w:line="240" w:lineRule="auto"/>
        <w:ind w:left="0"/>
        <w:rPr>
          <w:rFonts w:eastAsia="TimesNewRoman"/>
        </w:rPr>
      </w:pPr>
      <w:r w:rsidRPr="00647403">
        <w:rPr>
          <w:rFonts w:eastAsia="TimesNew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47403" w:rsidRPr="00647403" w:rsidRDefault="00647403" w:rsidP="005B662B">
      <w:pPr>
        <w:spacing w:line="240" w:lineRule="auto"/>
        <w:ind w:left="0"/>
        <w:rPr>
          <w:rFonts w:eastAsia="TimesNewRoman"/>
        </w:rPr>
      </w:pPr>
      <w:r w:rsidRPr="00647403">
        <w:rPr>
          <w:rFonts w:eastAsia="TimesNew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направленности;</w:t>
      </w:r>
    </w:p>
    <w:p w:rsidR="00647403" w:rsidRPr="00647403" w:rsidRDefault="00647403" w:rsidP="005B662B">
      <w:pPr>
        <w:spacing w:line="240" w:lineRule="auto"/>
        <w:ind w:left="0"/>
        <w:rPr>
          <w:rFonts w:eastAsia="TimesNewRoman"/>
        </w:rPr>
      </w:pPr>
      <w:r w:rsidRPr="00647403">
        <w:rPr>
          <w:rFonts w:eastAsia="TimesNewRoman"/>
        </w:rPr>
        <w:t>проведение праздничного концерта, посвященному победе советского народа с фашистскими захватчиками в годы Великой отечественной войны 1941-1945 г.г. для жителей Фрунзенского района Санкт-Петербурга, участие в церемонии вручения медали «За оборону ЛЕНИНГРАДА» при поддержке МО ГЕОРГИЕВСКОЕ. Проведение фестивалей, викторин, квестов с приглашением родительской общественности;</w:t>
      </w:r>
    </w:p>
    <w:p w:rsidR="00647403" w:rsidRPr="00647403" w:rsidRDefault="00647403" w:rsidP="005B662B">
      <w:pPr>
        <w:spacing w:line="240" w:lineRule="auto"/>
        <w:ind w:left="0"/>
        <w:rPr>
          <w:rFonts w:eastAsia="TimesNewRoman"/>
        </w:rPr>
      </w:pPr>
      <w:r w:rsidRPr="00647403">
        <w:rPr>
          <w:rFonts w:eastAsia="TimesNewRoman"/>
        </w:rPr>
        <w:t>разновозрастные сборы, однодневные выездные мероприятия,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(ЗАРНИЦА2,0, ГТО, митинг, посвященный памяти жителям блокадного Ленинграда);</w:t>
      </w:r>
    </w:p>
    <w:p w:rsidR="00647403" w:rsidRPr="00647403" w:rsidRDefault="00647403" w:rsidP="005B662B">
      <w:pPr>
        <w:spacing w:line="240" w:lineRule="auto"/>
        <w:ind w:left="0"/>
        <w:rPr>
          <w:rFonts w:eastAsia="TimesNewRoman"/>
        </w:rPr>
      </w:pPr>
      <w:r w:rsidRPr="00647403">
        <w:rPr>
          <w:rFonts w:eastAsia="TimesNew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647403" w:rsidRPr="00647403" w:rsidRDefault="00647403" w:rsidP="005B662B">
      <w:pPr>
        <w:spacing w:line="240" w:lineRule="auto"/>
        <w:ind w:left="0"/>
        <w:rPr>
          <w:rFonts w:eastAsia="TimesNewRoman"/>
        </w:rPr>
      </w:pPr>
      <w:r w:rsidRPr="00647403">
        <w:rPr>
          <w:rFonts w:eastAsia="TimesNew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47403" w:rsidRPr="00647403" w:rsidRDefault="00647403" w:rsidP="005B662B">
      <w:pPr>
        <w:spacing w:line="240" w:lineRule="auto"/>
        <w:ind w:left="0"/>
        <w:rPr>
          <w:lang w:eastAsia="en-US"/>
        </w:rPr>
      </w:pPr>
    </w:p>
    <w:p w:rsidR="00647403" w:rsidRPr="00647403" w:rsidRDefault="00647403" w:rsidP="005B662B">
      <w:pPr>
        <w:spacing w:line="240" w:lineRule="auto"/>
        <w:ind w:left="0"/>
        <w:rPr>
          <w:lang w:eastAsia="en-US"/>
        </w:rPr>
      </w:pPr>
      <w:r w:rsidRPr="00647403">
        <w:rPr>
          <w:lang w:eastAsia="en-US"/>
        </w:rPr>
        <w:t>Модуль «Внешкольные мероприятия»</w:t>
      </w:r>
    </w:p>
    <w:p w:rsidR="00647403" w:rsidRPr="00647403" w:rsidRDefault="00647403" w:rsidP="005B662B">
      <w:pPr>
        <w:spacing w:line="240" w:lineRule="auto"/>
        <w:ind w:left="0"/>
        <w:rPr>
          <w:lang w:eastAsia="en-US"/>
        </w:rPr>
      </w:pPr>
      <w:r w:rsidRPr="00647403">
        <w:rPr>
          <w:lang w:eastAsia="en-US"/>
        </w:rPr>
        <w:t>Реализация воспитательного потенциала внешкольных мероприятий предусматривает:</w:t>
      </w:r>
    </w:p>
    <w:p w:rsidR="00647403" w:rsidRPr="00647403" w:rsidRDefault="00647403" w:rsidP="005B662B">
      <w:pPr>
        <w:spacing w:line="240" w:lineRule="auto"/>
        <w:ind w:left="0"/>
        <w:rPr>
          <w:lang w:eastAsia="en-US"/>
        </w:rPr>
      </w:pPr>
      <w:r w:rsidRPr="00647403">
        <w:rPr>
          <w:lang w:eastAsia="en-US"/>
        </w:rPr>
        <w:t xml:space="preserve">общие внешкольные мероприятия, в том числе организуемые совместно с социальными партнёрами образовательной организации: </w:t>
      </w:r>
    </w:p>
    <w:p w:rsidR="00647403" w:rsidRPr="00647403" w:rsidRDefault="00647403" w:rsidP="005B662B">
      <w:pPr>
        <w:spacing w:line="240" w:lineRule="auto"/>
        <w:ind w:left="0"/>
        <w:rPr>
          <w:lang w:eastAsia="en-US"/>
        </w:rPr>
      </w:pPr>
      <w:r w:rsidRPr="00647403">
        <w:rPr>
          <w:lang w:eastAsia="en-US"/>
        </w:rPr>
        <w:t>Еженедельный  радиоэфир «РадиоКОТ», в рамках Дня единых действий</w:t>
      </w:r>
    </w:p>
    <w:p w:rsidR="00647403" w:rsidRPr="00647403" w:rsidRDefault="00647403" w:rsidP="005B662B">
      <w:pPr>
        <w:spacing w:line="240" w:lineRule="auto"/>
        <w:ind w:left="0"/>
        <w:rPr>
          <w:lang w:eastAsia="en-US"/>
        </w:rPr>
      </w:pPr>
      <w:r w:rsidRPr="00647403">
        <w:rPr>
          <w:lang w:eastAsia="en-US"/>
        </w:rPr>
        <w:t>Акция «Дары осени», помощь зоопарку</w:t>
      </w:r>
    </w:p>
    <w:p w:rsidR="00647403" w:rsidRPr="00647403" w:rsidRDefault="00647403" w:rsidP="005B662B">
      <w:pPr>
        <w:spacing w:line="240" w:lineRule="auto"/>
        <w:ind w:left="0"/>
        <w:rPr>
          <w:lang w:eastAsia="en-US"/>
        </w:rPr>
      </w:pPr>
      <w:r w:rsidRPr="00647403">
        <w:rPr>
          <w:lang w:eastAsia="en-US"/>
        </w:rPr>
        <w:t>Благотворительная акция. Помощь Дому ребенка</w:t>
      </w:r>
    </w:p>
    <w:p w:rsidR="00647403" w:rsidRPr="00647403" w:rsidRDefault="00647403" w:rsidP="005B662B">
      <w:pPr>
        <w:spacing w:line="240" w:lineRule="auto"/>
        <w:ind w:left="0"/>
        <w:rPr>
          <w:lang w:eastAsia="en-US"/>
        </w:rPr>
      </w:pPr>
      <w:r w:rsidRPr="00647403">
        <w:rPr>
          <w:lang w:eastAsia="en-US"/>
        </w:rPr>
        <w:t xml:space="preserve">Благотворительная акция «Бабушкина радость» </w:t>
      </w:r>
    </w:p>
    <w:p w:rsidR="00647403" w:rsidRPr="00647403" w:rsidRDefault="00647403" w:rsidP="005B662B">
      <w:pPr>
        <w:spacing w:line="240" w:lineRule="auto"/>
        <w:ind w:left="0"/>
        <w:rPr>
          <w:lang w:eastAsia="en-US"/>
        </w:rPr>
      </w:pPr>
      <w:r w:rsidRPr="00647403">
        <w:rPr>
          <w:lang w:eastAsia="en-US"/>
        </w:rPr>
        <w:t xml:space="preserve">Благотворительная акция. Помощь приютам для животных. </w:t>
      </w:r>
    </w:p>
    <w:p w:rsidR="00647403" w:rsidRPr="00647403" w:rsidRDefault="00647403" w:rsidP="005B662B">
      <w:pPr>
        <w:spacing w:line="240" w:lineRule="auto"/>
        <w:ind w:left="0"/>
        <w:rPr>
          <w:lang w:eastAsia="en-US"/>
        </w:rPr>
      </w:pPr>
      <w:r w:rsidRPr="00647403">
        <w:rPr>
          <w:lang w:eastAsia="en-US"/>
        </w:rPr>
        <w:t xml:space="preserve">Благотворительная акция. Подарок ветерану. </w:t>
      </w:r>
    </w:p>
    <w:p w:rsidR="00647403" w:rsidRPr="00647403" w:rsidRDefault="00647403" w:rsidP="005B662B">
      <w:pPr>
        <w:spacing w:line="240" w:lineRule="auto"/>
        <w:ind w:left="0"/>
        <w:rPr>
          <w:lang w:eastAsia="en-US"/>
        </w:rPr>
      </w:pPr>
      <w:r w:rsidRPr="00647403">
        <w:rPr>
          <w:lang w:eastAsia="en-US"/>
        </w:rPr>
        <w:t xml:space="preserve">Акция «Раздельный сбор» </w:t>
      </w:r>
    </w:p>
    <w:p w:rsidR="00647403" w:rsidRPr="00647403" w:rsidRDefault="00647403" w:rsidP="005B662B">
      <w:pPr>
        <w:spacing w:line="240" w:lineRule="auto"/>
        <w:ind w:left="0"/>
        <w:rPr>
          <w:rFonts w:eastAsia="TimesNewRoman"/>
        </w:rPr>
      </w:pPr>
    </w:p>
    <w:p w:rsidR="00647403" w:rsidRPr="00647403" w:rsidRDefault="00647403" w:rsidP="005B662B">
      <w:pPr>
        <w:spacing w:line="240" w:lineRule="auto"/>
        <w:ind w:left="0"/>
        <w:rPr>
          <w:rFonts w:eastAsia="TimesNewRoman"/>
        </w:rPr>
      </w:pPr>
      <w:r w:rsidRPr="00647403">
        <w:rPr>
          <w:rFonts w:eastAsia="TimesNew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47403" w:rsidRPr="00647403" w:rsidRDefault="00647403" w:rsidP="005B662B">
      <w:pPr>
        <w:spacing w:line="240" w:lineRule="auto"/>
        <w:ind w:left="0"/>
        <w:rPr>
          <w:rFonts w:eastAsia="TimesNewRoman"/>
        </w:rPr>
      </w:pPr>
      <w:r w:rsidRPr="00647403">
        <w:rPr>
          <w:rFonts w:eastAsia="TimesNewRoman"/>
        </w:rPr>
        <w:t xml:space="preserve">Правовой марафон в рамках реализации проекта правового просвещения школьников старших классов Квест по финансовой грамотности при участии социальных партнеров: </w:t>
      </w:r>
      <w:r w:rsidRPr="00647403">
        <w:t>Судебно-правовой отдел аппарата Уполномоченного по правам ребенка в Санкт-Петербурге прокуратура СПб, Главное управление МВД России по городу СПб и Лен. области. Главного управления Минюста России по СПб и Лен области, Нотариальной палаты СПб, Адвокатской палаты СПб</w:t>
      </w:r>
    </w:p>
    <w:p w:rsidR="00647403" w:rsidRPr="00647403" w:rsidRDefault="00647403" w:rsidP="005B662B">
      <w:pPr>
        <w:spacing w:line="240" w:lineRule="auto"/>
        <w:ind w:left="0"/>
        <w:rPr>
          <w:rFonts w:eastAsia="TimesNewRoman"/>
        </w:rPr>
      </w:pPr>
      <w:r w:rsidRPr="00647403">
        <w:rPr>
          <w:rFonts w:eastAsia="TimesNewRoman"/>
        </w:rPr>
        <w:t>Интеллектуальная игра «ШуБа»</w:t>
      </w:r>
    </w:p>
    <w:p w:rsidR="00647403" w:rsidRPr="00647403" w:rsidRDefault="00647403" w:rsidP="005B662B">
      <w:pPr>
        <w:spacing w:line="240" w:lineRule="auto"/>
        <w:ind w:left="0"/>
        <w:rPr>
          <w:rFonts w:eastAsia="TimesNewRoman"/>
        </w:rPr>
      </w:pPr>
      <w:r w:rsidRPr="00647403">
        <w:rPr>
          <w:rFonts w:eastAsia="TimesNewRoman"/>
        </w:rPr>
        <w:t>Дебаты по правам человека</w:t>
      </w:r>
    </w:p>
    <w:p w:rsidR="00647403" w:rsidRPr="00647403" w:rsidRDefault="00647403" w:rsidP="005B662B">
      <w:pPr>
        <w:spacing w:line="240" w:lineRule="auto"/>
        <w:ind w:left="0"/>
        <w:rPr>
          <w:rFonts w:eastAsia="TimesNewRoman"/>
        </w:rPr>
      </w:pPr>
      <w:r w:rsidRPr="00647403">
        <w:rPr>
          <w:rFonts w:eastAsia="TimesNewRoman"/>
        </w:rPr>
        <w:t xml:space="preserve">Встречи с общественными организациями «Мусора больше нет», «МИР» </w:t>
      </w:r>
    </w:p>
    <w:p w:rsidR="00647403" w:rsidRPr="00647403" w:rsidRDefault="00647403" w:rsidP="005B662B">
      <w:pPr>
        <w:spacing w:line="240" w:lineRule="auto"/>
        <w:ind w:left="0"/>
        <w:rPr>
          <w:rFonts w:eastAsia="TimesNewRoman"/>
        </w:rPr>
      </w:pPr>
      <w:r w:rsidRPr="00647403">
        <w:rPr>
          <w:rFonts w:eastAsia="TimesNewRoman"/>
        </w:rPr>
        <w:t xml:space="preserve">Тренинги, проводимые спикерами Центра городских волонтеров, специалистами ЦППМСП </w:t>
      </w:r>
    </w:p>
    <w:p w:rsidR="00647403" w:rsidRPr="00647403" w:rsidRDefault="00647403" w:rsidP="005B662B">
      <w:pPr>
        <w:spacing w:line="240" w:lineRule="auto"/>
        <w:ind w:left="0"/>
        <w:rPr>
          <w:rFonts w:eastAsia="TimesNewRoman"/>
        </w:rPr>
      </w:pPr>
      <w:r w:rsidRPr="00647403">
        <w:rPr>
          <w:rFonts w:eastAsia="TimesNewRoman"/>
        </w:rPr>
        <w:t>Тренинги в пространстве «ПРОСТО», проводимые и организуемые совместно с семьями учащихся для жителей микрорайона, для ветеранов МО МО «Георгиевский» праздники, фестивали, представления, спортивные состязания, которые открывают возможности для творческой самореализации школьников и включают их в деятельную заботу об окружающих.</w:t>
      </w:r>
    </w:p>
    <w:p w:rsidR="00647403" w:rsidRPr="00647403" w:rsidRDefault="00647403" w:rsidP="005B662B">
      <w:pPr>
        <w:spacing w:line="240" w:lineRule="auto"/>
        <w:ind w:left="0"/>
        <w:rPr>
          <w:rFonts w:eastAsia="TimesNewRoman"/>
        </w:rPr>
      </w:pPr>
    </w:p>
    <w:p w:rsidR="00647403" w:rsidRPr="00647403" w:rsidRDefault="00647403" w:rsidP="005B662B">
      <w:pPr>
        <w:spacing w:line="240" w:lineRule="auto"/>
        <w:ind w:left="0"/>
        <w:rPr>
          <w:rFonts w:eastAsia="TimesNewRoman"/>
        </w:rPr>
      </w:pPr>
      <w:r w:rsidRPr="00647403">
        <w:rPr>
          <w:rFonts w:eastAsia="TimesNewRoman"/>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47403" w:rsidRPr="00647403" w:rsidRDefault="00647403" w:rsidP="005B662B">
      <w:pPr>
        <w:spacing w:line="240" w:lineRule="auto"/>
        <w:ind w:left="0"/>
        <w:rPr>
          <w:rFonts w:eastAsia="TimesNewRoman"/>
        </w:rPr>
      </w:pPr>
      <w:r w:rsidRPr="00647403">
        <w:rPr>
          <w:rFonts w:eastAsia="TimesNewRoman"/>
        </w:rPr>
        <w:t>День экскурсий 3 раза в год (в музей, картинную галерею, технопарк, на предприятие, культурно-досуговые центры, парки, выставки)</w:t>
      </w:r>
    </w:p>
    <w:p w:rsidR="00647403" w:rsidRPr="00647403" w:rsidRDefault="00647403" w:rsidP="005B662B">
      <w:pPr>
        <w:spacing w:line="240" w:lineRule="auto"/>
        <w:ind w:left="0"/>
        <w:rPr>
          <w:rFonts w:eastAsia="TimesNewRoman"/>
        </w:rPr>
      </w:pPr>
      <w:r w:rsidRPr="00647403">
        <w:rPr>
          <w:rFonts w:eastAsia="TimesNewRoman"/>
        </w:rPr>
        <w:t xml:space="preserve"> Концерты-поздравления ко Дню полного освобождения Ленинграда от фашистской блокады и Дню Победы советского народа над фашисткими захватчиками в годы ВОВ 1941-1945 г.г.</w:t>
      </w:r>
    </w:p>
    <w:p w:rsidR="00647403" w:rsidRPr="00647403" w:rsidRDefault="00647403" w:rsidP="005B662B">
      <w:pPr>
        <w:spacing w:line="240" w:lineRule="auto"/>
        <w:ind w:left="0"/>
        <w:rPr>
          <w:rFonts w:eastAsia="TimesNewRoman"/>
        </w:rPr>
      </w:pPr>
      <w:r w:rsidRPr="00647403">
        <w:rPr>
          <w:rFonts w:eastAsia="TimesNewRoman"/>
        </w:rPr>
        <w:t>День матери</w:t>
      </w:r>
    </w:p>
    <w:p w:rsidR="00647403" w:rsidRPr="00647403" w:rsidRDefault="00647403" w:rsidP="005B662B">
      <w:pPr>
        <w:spacing w:line="240" w:lineRule="auto"/>
        <w:ind w:left="0"/>
        <w:rPr>
          <w:rFonts w:eastAsia="TimesNewRoman"/>
        </w:rPr>
      </w:pPr>
      <w:r w:rsidRPr="00647403">
        <w:rPr>
          <w:rFonts w:eastAsia="TimesNewRoman"/>
        </w:rPr>
        <w:t>День отца</w:t>
      </w:r>
    </w:p>
    <w:p w:rsidR="00647403" w:rsidRPr="00647403" w:rsidRDefault="00647403" w:rsidP="005B662B">
      <w:pPr>
        <w:spacing w:line="240" w:lineRule="auto"/>
        <w:ind w:left="0"/>
        <w:rPr>
          <w:rFonts w:eastAsia="TimesNewRoman"/>
        </w:rPr>
      </w:pPr>
    </w:p>
    <w:p w:rsidR="00647403" w:rsidRPr="00647403" w:rsidRDefault="00647403" w:rsidP="005B662B">
      <w:pPr>
        <w:spacing w:line="240" w:lineRule="auto"/>
        <w:ind w:left="0"/>
        <w:rPr>
          <w:rFonts w:eastAsia="TimesNewRoman"/>
        </w:rPr>
      </w:pPr>
      <w:r w:rsidRPr="00647403">
        <w:rPr>
          <w:rFonts w:eastAsia="TimesNewRoman"/>
        </w:rPr>
        <w:t>литературные, исторические, экологические и другие походы, экскурсии, экспедиции, слёты,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российских поэтов и писателей, деятелей науки, природных и историко-культурных ландшафтов, флоры и фауны и другого:</w:t>
      </w:r>
    </w:p>
    <w:p w:rsidR="00647403" w:rsidRPr="00647403" w:rsidRDefault="00647403" w:rsidP="005B662B">
      <w:pPr>
        <w:spacing w:line="240" w:lineRule="auto"/>
        <w:ind w:left="0"/>
        <w:rPr>
          <w:rFonts w:eastAsia="TimesNewRoman"/>
        </w:rPr>
      </w:pPr>
      <w:r w:rsidRPr="00647403">
        <w:rPr>
          <w:rFonts w:eastAsia="TimesNewRoman"/>
        </w:rPr>
        <w:t>Литературно-мемориальный музей Ф.М. Достоевского</w:t>
      </w:r>
    </w:p>
    <w:p w:rsidR="00647403" w:rsidRPr="00647403" w:rsidRDefault="00647403" w:rsidP="005B662B">
      <w:pPr>
        <w:spacing w:line="240" w:lineRule="auto"/>
        <w:ind w:left="0"/>
        <w:rPr>
          <w:rFonts w:eastAsia="TimesNewRoman"/>
        </w:rPr>
      </w:pPr>
      <w:r w:rsidRPr="00647403">
        <w:rPr>
          <w:rFonts w:eastAsia="TimesNewRoman"/>
        </w:rPr>
        <w:t>Всероссийский музей А.С. Пушкина, Мемориальный Музей-Лицей</w:t>
      </w:r>
    </w:p>
    <w:p w:rsidR="00647403" w:rsidRPr="00647403" w:rsidRDefault="00647403" w:rsidP="005B662B">
      <w:pPr>
        <w:spacing w:line="240" w:lineRule="auto"/>
        <w:ind w:left="0"/>
        <w:rPr>
          <w:rFonts w:eastAsia="TimesNewRoman"/>
        </w:rPr>
      </w:pPr>
      <w:r w:rsidRPr="00647403">
        <w:rPr>
          <w:rFonts w:eastAsia="TimesNewRoman"/>
        </w:rPr>
        <w:t>Музей Дом-музей Фёдора Шаляпина</w:t>
      </w:r>
    </w:p>
    <w:p w:rsidR="00647403" w:rsidRPr="00647403" w:rsidRDefault="00647403" w:rsidP="005B662B">
      <w:pPr>
        <w:spacing w:line="240" w:lineRule="auto"/>
        <w:ind w:left="0"/>
        <w:rPr>
          <w:rFonts w:eastAsia="TimesNewRoman"/>
        </w:rPr>
      </w:pPr>
      <w:r w:rsidRPr="00647403">
        <w:rPr>
          <w:rFonts w:eastAsia="TimesNewRoman"/>
        </w:rPr>
        <w:t>Музей-квартира Михаила Зощенко</w:t>
      </w:r>
    </w:p>
    <w:p w:rsidR="00647403" w:rsidRPr="00647403" w:rsidRDefault="00647403" w:rsidP="005B662B">
      <w:pPr>
        <w:spacing w:line="240" w:lineRule="auto"/>
        <w:ind w:left="0"/>
        <w:rPr>
          <w:rFonts w:eastAsia="TimesNewRoman"/>
        </w:rPr>
      </w:pPr>
      <w:r w:rsidRPr="00647403">
        <w:rPr>
          <w:rFonts w:eastAsia="TimesNewRoman"/>
        </w:rPr>
        <w:t>Музей-квартира Александра Блока</w:t>
      </w:r>
    </w:p>
    <w:p w:rsidR="00647403" w:rsidRPr="00647403" w:rsidRDefault="00647403" w:rsidP="005B662B">
      <w:pPr>
        <w:spacing w:line="240" w:lineRule="auto"/>
        <w:ind w:left="0"/>
        <w:rPr>
          <w:rFonts w:eastAsia="TimesNewRoman"/>
        </w:rPr>
      </w:pPr>
      <w:r w:rsidRPr="00647403">
        <w:rPr>
          <w:rFonts w:eastAsia="TimesNewRoman"/>
        </w:rPr>
        <w:t>Музей-квартира Николая Римского-Корсакова</w:t>
      </w:r>
    </w:p>
    <w:p w:rsidR="00647403" w:rsidRPr="00647403" w:rsidRDefault="00647403" w:rsidP="005B662B">
      <w:pPr>
        <w:spacing w:line="240" w:lineRule="auto"/>
        <w:ind w:left="0"/>
        <w:rPr>
          <w:rFonts w:eastAsia="TimesNewRoman"/>
        </w:rPr>
      </w:pPr>
      <w:r w:rsidRPr="00647403">
        <w:rPr>
          <w:rFonts w:eastAsia="TimesNewRoman"/>
        </w:rPr>
        <w:t>Царскосельский музей- заповедник. Пушкин</w:t>
      </w:r>
    </w:p>
    <w:p w:rsidR="00647403" w:rsidRPr="00647403" w:rsidRDefault="00647403" w:rsidP="005B662B">
      <w:pPr>
        <w:spacing w:line="240" w:lineRule="auto"/>
        <w:ind w:left="0"/>
        <w:rPr>
          <w:rFonts w:eastAsia="TimesNewRoman"/>
        </w:rPr>
      </w:pPr>
    </w:p>
    <w:p w:rsidR="00647403" w:rsidRPr="00647403" w:rsidRDefault="00647403" w:rsidP="005B662B">
      <w:pPr>
        <w:spacing w:line="240" w:lineRule="auto"/>
        <w:ind w:left="0"/>
        <w:rPr>
          <w:rFonts w:eastAsia="TimesNewRoman"/>
        </w:rPr>
      </w:pPr>
      <w:r w:rsidRPr="00647403">
        <w:rPr>
          <w:rFonts w:eastAsia="TimesNew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47403" w:rsidRPr="00647403" w:rsidRDefault="00647403" w:rsidP="005B662B">
      <w:pPr>
        <w:spacing w:line="240" w:lineRule="auto"/>
        <w:ind w:left="0"/>
        <w:rPr>
          <w:lang w:eastAsia="en-US"/>
        </w:rPr>
      </w:pPr>
      <w:r w:rsidRPr="00647403">
        <w:rPr>
          <w:lang w:eastAsia="en-US"/>
        </w:rPr>
        <w:t xml:space="preserve">Благотворительная акция. Подарок ветерану. </w:t>
      </w:r>
    </w:p>
    <w:p w:rsidR="00647403" w:rsidRPr="00647403" w:rsidRDefault="00647403" w:rsidP="005B662B">
      <w:pPr>
        <w:spacing w:line="240" w:lineRule="auto"/>
        <w:ind w:left="0"/>
        <w:rPr>
          <w:lang w:eastAsia="en-US"/>
        </w:rPr>
      </w:pPr>
      <w:r w:rsidRPr="00647403">
        <w:rPr>
          <w:lang w:eastAsia="en-US"/>
        </w:rPr>
        <w:t xml:space="preserve">Совместные мероприятия с воспитанниками ГБДОУ №95 </w:t>
      </w:r>
    </w:p>
    <w:p w:rsidR="00647403" w:rsidRPr="00647403" w:rsidRDefault="00647403" w:rsidP="005B662B">
      <w:pPr>
        <w:spacing w:line="240" w:lineRule="auto"/>
        <w:ind w:left="0"/>
        <w:rPr>
          <w:lang w:eastAsia="en-US"/>
        </w:rPr>
      </w:pPr>
      <w:r w:rsidRPr="00647403">
        <w:rPr>
          <w:lang w:eastAsia="en-US"/>
        </w:rPr>
        <w:t>Акция по сбору гуманитарной помощи участникам специальной военной операции</w:t>
      </w:r>
    </w:p>
    <w:p w:rsidR="00647403" w:rsidRPr="00647403" w:rsidRDefault="00647403" w:rsidP="005B662B">
      <w:pPr>
        <w:spacing w:line="240" w:lineRule="auto"/>
        <w:ind w:left="0"/>
        <w:rPr>
          <w:lang w:eastAsia="en-US"/>
        </w:rPr>
      </w:pPr>
      <w:r w:rsidRPr="00647403">
        <w:rPr>
          <w:lang w:eastAsia="en-US"/>
        </w:rPr>
        <w:t>Акция по сбору макулатуры</w:t>
      </w:r>
    </w:p>
    <w:p w:rsidR="00647403" w:rsidRPr="00647403" w:rsidRDefault="00647403" w:rsidP="005B662B">
      <w:pPr>
        <w:spacing w:line="240" w:lineRule="auto"/>
        <w:ind w:left="0"/>
        <w:rPr>
          <w:lang w:eastAsia="en-US"/>
        </w:rPr>
      </w:pPr>
      <w:r w:rsidRPr="00647403">
        <w:rPr>
          <w:lang w:eastAsia="en-US"/>
        </w:rPr>
        <w:t>Благотворительная акция «Солнышко в ладошках». Помощь онкологическому детскому центру</w:t>
      </w:r>
    </w:p>
    <w:p w:rsidR="00647403" w:rsidRPr="00647403" w:rsidRDefault="00647403" w:rsidP="005B662B">
      <w:pPr>
        <w:spacing w:line="240" w:lineRule="auto"/>
        <w:ind w:left="0"/>
        <w:rPr>
          <w:lang w:eastAsia="en-US"/>
        </w:rPr>
      </w:pPr>
      <w:r w:rsidRPr="00647403">
        <w:rPr>
          <w:lang w:eastAsia="en-US"/>
        </w:rPr>
        <w:t xml:space="preserve"> турслет для обучающихся 6-х классов, как закрепление программы по ОБЖ, включающий в себя: соревнование по технике пешеходного туризма, соревнование по спортивному ориентированию, конкурс знатоков лекарственных растений, конкурс туристской песни, конкурс благоустройства командных биваков, комбинированную эстафету. </w:t>
      </w:r>
    </w:p>
    <w:p w:rsidR="00647403" w:rsidRPr="00647403" w:rsidRDefault="00647403" w:rsidP="005B662B">
      <w:pPr>
        <w:spacing w:line="240" w:lineRule="auto"/>
        <w:ind w:left="0"/>
        <w:rPr>
          <w:lang w:eastAsia="en-US"/>
        </w:rPr>
      </w:pPr>
      <w:r w:rsidRPr="00647403">
        <w:rPr>
          <w:lang w:eastAsia="en-US"/>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647403" w:rsidRPr="00647403" w:rsidRDefault="00647403" w:rsidP="005B662B">
      <w:pPr>
        <w:spacing w:line="240" w:lineRule="auto"/>
        <w:ind w:left="0"/>
        <w:rPr>
          <w:lang w:eastAsia="en-US"/>
        </w:rPr>
      </w:pPr>
      <w:r w:rsidRPr="00647403">
        <w:rPr>
          <w:lang w:eastAsia="en-US"/>
        </w:rPr>
        <w:t>Модуль «Организация предметно-пространственной среды»</w:t>
      </w:r>
    </w:p>
    <w:p w:rsidR="00647403" w:rsidRPr="00647403" w:rsidRDefault="00647403" w:rsidP="005B662B">
      <w:pPr>
        <w:spacing w:line="240" w:lineRule="auto"/>
        <w:ind w:left="0"/>
        <w:rPr>
          <w:lang w:eastAsia="en-US"/>
        </w:rPr>
      </w:pPr>
      <w:r w:rsidRPr="00647403">
        <w:rPr>
          <w:lang w:eastAsia="en-US"/>
        </w:rPr>
        <w:tab/>
      </w:r>
      <w:r w:rsidRPr="00647403">
        <w:rPr>
          <w:lang w:eastAsia="en-US"/>
        </w:rPr>
        <w:tab/>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47403" w:rsidRPr="00647403" w:rsidRDefault="00647403" w:rsidP="005B662B">
      <w:pPr>
        <w:spacing w:line="240" w:lineRule="auto"/>
        <w:ind w:left="0"/>
        <w:rPr>
          <w:rFonts w:eastAsia="TimesNewRoman"/>
        </w:rPr>
      </w:pPr>
      <w:r w:rsidRPr="00647403">
        <w:rPr>
          <w:rFonts w:eastAsia="TimesNew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47403" w:rsidRPr="00647403" w:rsidRDefault="00647403" w:rsidP="005B662B">
      <w:pPr>
        <w:spacing w:line="240" w:lineRule="auto"/>
        <w:ind w:left="0"/>
        <w:rPr>
          <w:rFonts w:eastAsia="TimesNewRoman"/>
        </w:rPr>
      </w:pPr>
      <w:r w:rsidRPr="00647403">
        <w:rPr>
          <w:rFonts w:eastAsia="TimesNewRoman"/>
        </w:rPr>
        <w:t>организация и проведение церемоний поднятия (спуска) государственного флага Российской Федерации;</w:t>
      </w:r>
    </w:p>
    <w:p w:rsidR="00647403" w:rsidRPr="00647403" w:rsidRDefault="00647403" w:rsidP="005B662B">
      <w:pPr>
        <w:spacing w:line="240" w:lineRule="auto"/>
        <w:ind w:left="0"/>
        <w:rPr>
          <w:rFonts w:eastAsia="TimesNewRoman"/>
        </w:rPr>
      </w:pPr>
      <w:r w:rsidRPr="00647403">
        <w:rPr>
          <w:rFonts w:eastAsia="TimesNew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47403" w:rsidRPr="00647403" w:rsidRDefault="00647403" w:rsidP="005B662B">
      <w:pPr>
        <w:spacing w:line="240" w:lineRule="auto"/>
        <w:ind w:left="0"/>
        <w:rPr>
          <w:rFonts w:eastAsia="TimesNewRoman"/>
        </w:rPr>
      </w:pPr>
      <w:r w:rsidRPr="00647403">
        <w:rPr>
          <w:rFonts w:eastAsia="TimesNewRoman"/>
        </w:rPr>
        <w:t>размещение на экранах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47403" w:rsidRPr="00647403" w:rsidRDefault="00647403" w:rsidP="005B662B">
      <w:pPr>
        <w:spacing w:line="240" w:lineRule="auto"/>
        <w:ind w:left="0"/>
        <w:rPr>
          <w:rFonts w:eastAsia="TimesNewRoman"/>
        </w:rPr>
      </w:pPr>
      <w:r w:rsidRPr="00647403">
        <w:rPr>
          <w:rFonts w:eastAsia="TimesNewRoman"/>
        </w:rPr>
        <w:t>организация и поддержание в ГБОУ гимназия № 363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47403" w:rsidRPr="00647403" w:rsidRDefault="00647403" w:rsidP="005B662B">
      <w:pPr>
        <w:spacing w:line="240" w:lineRule="auto"/>
        <w:ind w:left="0"/>
        <w:rPr>
          <w:rFonts w:eastAsia="TimesNewRoman"/>
        </w:rPr>
      </w:pPr>
      <w:r w:rsidRPr="00647403">
        <w:rPr>
          <w:rFonts w:eastAsia="TimesNewRoman"/>
        </w:rPr>
        <w:t>оформление и обновление стендов в помещениях (холл первого и второго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47403" w:rsidRPr="00647403" w:rsidRDefault="00647403" w:rsidP="005B662B">
      <w:pPr>
        <w:spacing w:line="240" w:lineRule="auto"/>
        <w:ind w:left="0"/>
        <w:rPr>
          <w:rFonts w:eastAsia="TimesNewRoman"/>
        </w:rPr>
      </w:pPr>
      <w:r w:rsidRPr="00647403">
        <w:rPr>
          <w:rFonts w:eastAsia="TimesNewRoman"/>
        </w:rPr>
        <w:t>разработка и популяризация символики ГБОУ гимназия № 363 (эмблема, баннер), используемой как повседневно, так и в торжественные моменты;</w:t>
      </w:r>
    </w:p>
    <w:p w:rsidR="00647403" w:rsidRPr="00647403" w:rsidRDefault="00647403" w:rsidP="005B662B">
      <w:pPr>
        <w:spacing w:line="240" w:lineRule="auto"/>
        <w:ind w:left="0"/>
        <w:rPr>
          <w:rFonts w:eastAsia="TimesNewRoman"/>
        </w:rPr>
      </w:pPr>
      <w:r w:rsidRPr="00647403">
        <w:rPr>
          <w:rFonts w:eastAsia="TimesNewRoman"/>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47403" w:rsidRPr="00647403" w:rsidRDefault="00647403" w:rsidP="005B662B">
      <w:pPr>
        <w:spacing w:line="240" w:lineRule="auto"/>
        <w:ind w:left="0"/>
        <w:rPr>
          <w:rFonts w:eastAsia="TimesNewRoman"/>
        </w:rPr>
      </w:pPr>
      <w:r w:rsidRPr="00647403">
        <w:rPr>
          <w:rFonts w:eastAsia="TimesNewRoman"/>
        </w:rPr>
        <w:t>поддержание эстетического вида и благоустройство всех помещений в ГБОУ гимназия № 363 доступных и безопасных рекреационных зон, озеленение территории при образовательной организации;</w:t>
      </w:r>
    </w:p>
    <w:p w:rsidR="00647403" w:rsidRPr="00647403" w:rsidRDefault="00647403" w:rsidP="005B662B">
      <w:pPr>
        <w:spacing w:line="240" w:lineRule="auto"/>
        <w:ind w:left="0"/>
        <w:rPr>
          <w:rFonts w:eastAsia="TimesNewRoman"/>
        </w:rPr>
      </w:pPr>
      <w:r w:rsidRPr="00647403">
        <w:rPr>
          <w:rFonts w:eastAsia="TimesNewRoman"/>
        </w:rPr>
        <w:t>разработка, оформление, поддержание и использование игровых пространств, спортивных и игровых площадок, зон активного и тихого отдыха;</w:t>
      </w:r>
    </w:p>
    <w:p w:rsidR="00647403" w:rsidRPr="00647403" w:rsidRDefault="00647403" w:rsidP="005B662B">
      <w:pPr>
        <w:spacing w:line="240" w:lineRule="auto"/>
        <w:ind w:left="0"/>
        <w:rPr>
          <w:rFonts w:eastAsia="TimesNewRoman"/>
        </w:rPr>
      </w:pPr>
      <w:r w:rsidRPr="00647403">
        <w:rPr>
          <w:rFonts w:eastAsia="TimesNew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47403" w:rsidRPr="00647403" w:rsidRDefault="00647403" w:rsidP="005B662B">
      <w:pPr>
        <w:spacing w:line="240" w:lineRule="auto"/>
        <w:ind w:left="0"/>
        <w:rPr>
          <w:rFonts w:eastAsia="TimesNewRoman"/>
        </w:rPr>
      </w:pPr>
      <w:r w:rsidRPr="00647403">
        <w:rPr>
          <w:rFonts w:eastAsia="TimesNew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47403" w:rsidRPr="00647403" w:rsidRDefault="00647403" w:rsidP="005B662B">
      <w:pPr>
        <w:spacing w:line="240" w:lineRule="auto"/>
        <w:ind w:left="0"/>
        <w:rPr>
          <w:rFonts w:eastAsia="TimesNewRoman"/>
        </w:rPr>
      </w:pPr>
      <w:r w:rsidRPr="00647403">
        <w:rPr>
          <w:rFonts w:eastAsia="TimesNewRoman"/>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rsidR="00647403" w:rsidRPr="00647403" w:rsidRDefault="00647403" w:rsidP="005B662B">
      <w:pPr>
        <w:spacing w:line="240" w:lineRule="auto"/>
        <w:ind w:left="0"/>
        <w:rPr>
          <w:rFonts w:eastAsia="TimesNewRoman"/>
        </w:rPr>
      </w:pPr>
      <w:r w:rsidRPr="00647403">
        <w:rPr>
          <w:rFonts w:eastAsia="TimesNewRoman"/>
        </w:rPr>
        <w:t>разработка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47403" w:rsidRPr="00647403" w:rsidRDefault="00647403" w:rsidP="005B662B">
      <w:pPr>
        <w:spacing w:line="240" w:lineRule="auto"/>
        <w:ind w:left="0"/>
        <w:rPr>
          <w:rFonts w:eastAsia="TimesNewRoman"/>
        </w:rPr>
      </w:pPr>
      <w:r w:rsidRPr="00647403">
        <w:rPr>
          <w:rFonts w:eastAsia="TimesNewRoman"/>
        </w:rPr>
        <w:t>Предметно-пространственная среда строится как максимально доступная для обучающихся с особыми образовательными потребностями.</w:t>
      </w:r>
    </w:p>
    <w:p w:rsidR="00647403" w:rsidRPr="00647403" w:rsidRDefault="00647403" w:rsidP="005B662B">
      <w:pPr>
        <w:spacing w:line="240" w:lineRule="auto"/>
        <w:ind w:left="0"/>
        <w:rPr>
          <w:lang w:eastAsia="en-US"/>
        </w:rPr>
      </w:pPr>
    </w:p>
    <w:p w:rsidR="00647403" w:rsidRPr="00647403" w:rsidRDefault="00647403" w:rsidP="005B662B">
      <w:pPr>
        <w:spacing w:line="240" w:lineRule="auto"/>
        <w:ind w:left="0"/>
        <w:rPr>
          <w:lang w:eastAsia="en-US"/>
        </w:rPr>
      </w:pPr>
      <w:r w:rsidRPr="00647403">
        <w:rPr>
          <w:lang w:eastAsia="en-US"/>
        </w:rPr>
        <w:t>Модуль «Взаимодействие с родителями (законными представителями)»</w:t>
      </w:r>
    </w:p>
    <w:p w:rsidR="00647403" w:rsidRPr="00647403" w:rsidRDefault="00647403" w:rsidP="005B662B">
      <w:pPr>
        <w:spacing w:line="240" w:lineRule="auto"/>
        <w:ind w:left="0"/>
        <w:rPr>
          <w:lang w:eastAsia="en-US"/>
        </w:rPr>
      </w:pPr>
      <w:r w:rsidRPr="00647403">
        <w:rPr>
          <w:lang w:eastAsia="en-US"/>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47403" w:rsidRPr="00647403" w:rsidRDefault="00647403" w:rsidP="005B662B">
      <w:pPr>
        <w:spacing w:line="240" w:lineRule="auto"/>
        <w:ind w:left="0"/>
        <w:rPr>
          <w:lang w:eastAsia="en-US"/>
        </w:rPr>
      </w:pPr>
      <w:r w:rsidRPr="00647403">
        <w:rPr>
          <w:lang w:eastAsia="en-US"/>
        </w:rPr>
        <w:t>Реализация воспитательного потенциала взаимодействия с родителями (законными представителями) обучающихся предусматривает:</w:t>
      </w:r>
    </w:p>
    <w:p w:rsidR="00647403" w:rsidRPr="00647403" w:rsidRDefault="00647403" w:rsidP="005B662B">
      <w:pPr>
        <w:spacing w:line="240" w:lineRule="auto"/>
        <w:ind w:left="0"/>
        <w:rPr>
          <w:rFonts w:eastAsia="TimesNewRoman"/>
        </w:rPr>
      </w:pPr>
      <w:r w:rsidRPr="00647403">
        <w:rPr>
          <w:rFonts w:eastAsia="TimesNewRoman"/>
        </w:rPr>
        <w:t>создание и деятельность в ГБОУ гимназия № 363,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47403" w:rsidRPr="00647403" w:rsidRDefault="00647403" w:rsidP="005B662B">
      <w:pPr>
        <w:spacing w:line="240" w:lineRule="auto"/>
        <w:ind w:left="0"/>
        <w:rPr>
          <w:rFonts w:eastAsia="TimesNewRoman"/>
        </w:rPr>
      </w:pPr>
      <w:r w:rsidRPr="00647403">
        <w:rPr>
          <w:rFonts w:eastAsia="TimesNew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47403" w:rsidRPr="00647403" w:rsidRDefault="00647403" w:rsidP="005B662B">
      <w:pPr>
        <w:spacing w:line="240" w:lineRule="auto"/>
        <w:ind w:left="0"/>
        <w:rPr>
          <w:rFonts w:eastAsia="TimesNewRoman"/>
        </w:rPr>
      </w:pPr>
      <w:r w:rsidRPr="00647403">
        <w:rPr>
          <w:rFonts w:eastAsia="TimesNewRoman"/>
        </w:rPr>
        <w:t>родительские дни, в которые родители (законные представители) могут посещать уроки и внеурочные занятия;</w:t>
      </w:r>
    </w:p>
    <w:p w:rsidR="00647403" w:rsidRPr="00647403" w:rsidRDefault="00647403" w:rsidP="005B662B">
      <w:pPr>
        <w:spacing w:line="240" w:lineRule="auto"/>
        <w:ind w:left="0"/>
        <w:rPr>
          <w:rFonts w:eastAsia="TimesNewRoman"/>
        </w:rPr>
      </w:pPr>
      <w:r w:rsidRPr="00647403">
        <w:rPr>
          <w:rFonts w:eastAsia="TimesNewRoman"/>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47403" w:rsidRPr="00647403" w:rsidRDefault="00647403" w:rsidP="005B662B">
      <w:pPr>
        <w:spacing w:line="240" w:lineRule="auto"/>
        <w:ind w:left="0"/>
        <w:rPr>
          <w:rFonts w:eastAsia="TimesNewRoman"/>
        </w:rPr>
      </w:pPr>
      <w:r w:rsidRPr="00647403">
        <w:rPr>
          <w:rFonts w:eastAsia="TimesNewRoman"/>
        </w:rPr>
        <w:t>проведение тематических собраний (в том числе по инициативе родителей (законных представителей), на которых родители (законные представители)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47403" w:rsidRPr="00647403" w:rsidRDefault="00647403" w:rsidP="005B662B">
      <w:pPr>
        <w:spacing w:line="240" w:lineRule="auto"/>
        <w:ind w:left="0"/>
        <w:rPr>
          <w:rFonts w:eastAsia="TimesNewRoman"/>
        </w:rPr>
      </w:pPr>
      <w:r w:rsidRPr="00647403">
        <w:rPr>
          <w:rFonts w:eastAsia="TimesNew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(законных представителей) вопросы, согласуется совместная деятельность;</w:t>
      </w:r>
    </w:p>
    <w:p w:rsidR="00647403" w:rsidRPr="00647403" w:rsidRDefault="00647403" w:rsidP="005B662B">
      <w:pPr>
        <w:spacing w:line="240" w:lineRule="auto"/>
        <w:ind w:left="0"/>
        <w:rPr>
          <w:rFonts w:eastAsia="TimesNewRoman"/>
        </w:rPr>
      </w:pPr>
      <w:r w:rsidRPr="00647403">
        <w:rPr>
          <w:rFonts w:eastAsia="TimesNewRoman"/>
        </w:rPr>
        <w:t>участие родителей (законных представителей)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47403" w:rsidRPr="00647403" w:rsidRDefault="00647403" w:rsidP="005B662B">
      <w:pPr>
        <w:spacing w:line="240" w:lineRule="auto"/>
        <w:ind w:left="0"/>
        <w:rPr>
          <w:rFonts w:eastAsia="TimesNewRoman"/>
        </w:rPr>
      </w:pPr>
      <w:r w:rsidRPr="00647403">
        <w:rPr>
          <w:rFonts w:eastAsia="TimesNewRoman"/>
        </w:rPr>
        <w:t>привлечение родителей (законных представителей) к подготовке и проведению классных и общешкольных мероприятий;</w:t>
      </w:r>
    </w:p>
    <w:p w:rsidR="00647403" w:rsidRPr="00647403" w:rsidRDefault="00647403" w:rsidP="005B662B">
      <w:pPr>
        <w:spacing w:line="240" w:lineRule="auto"/>
        <w:ind w:left="0"/>
        <w:rPr>
          <w:rFonts w:eastAsia="TimesNewRoman"/>
        </w:rPr>
      </w:pPr>
      <w:r w:rsidRPr="00647403">
        <w:rPr>
          <w:rFonts w:eastAsia="TimesNew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47403" w:rsidRPr="00647403" w:rsidRDefault="00647403" w:rsidP="005B662B">
      <w:pPr>
        <w:spacing w:line="240" w:lineRule="auto"/>
        <w:ind w:left="0"/>
        <w:rPr>
          <w:lang w:eastAsia="en-US"/>
        </w:rPr>
      </w:pPr>
    </w:p>
    <w:p w:rsidR="00647403" w:rsidRPr="00647403" w:rsidRDefault="00647403" w:rsidP="005B662B">
      <w:pPr>
        <w:spacing w:line="240" w:lineRule="auto"/>
        <w:ind w:left="0"/>
        <w:rPr>
          <w:lang w:eastAsia="en-US"/>
        </w:rPr>
      </w:pPr>
      <w:r w:rsidRPr="00647403">
        <w:rPr>
          <w:lang w:eastAsia="en-US"/>
        </w:rPr>
        <w:t>Модуль «Самоуправление»</w:t>
      </w:r>
    </w:p>
    <w:p w:rsidR="00647403" w:rsidRPr="00647403" w:rsidRDefault="00647403" w:rsidP="005B662B">
      <w:pPr>
        <w:spacing w:line="240" w:lineRule="auto"/>
        <w:ind w:left="0"/>
        <w:rPr>
          <w:lang w:eastAsia="en-US"/>
        </w:rPr>
      </w:pPr>
      <w:r w:rsidRPr="00647403">
        <w:rPr>
          <w:lang w:eastAsia="en-US"/>
        </w:rPr>
        <w:t xml:space="preserve">Наличие детско-взрослого самоуправления в ГБОУ гимназия №363 помогает педагогическому коллективу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обучающихся к взрослой жизни, в том числе через установление позитивных отношений с другими классными коллективами при подготовке и проведении ключевого общешкольного дела: «День учителя», «День Самоуправления», «Дни здоровья», «Новый год» и др. </w:t>
      </w:r>
    </w:p>
    <w:p w:rsidR="00647403" w:rsidRPr="00647403" w:rsidRDefault="00647403" w:rsidP="005B662B">
      <w:pPr>
        <w:spacing w:line="240" w:lineRule="auto"/>
        <w:ind w:left="0"/>
        <w:rPr>
          <w:lang w:eastAsia="en-US"/>
        </w:rPr>
      </w:pPr>
      <w:r w:rsidRPr="00647403">
        <w:rPr>
          <w:lang w:eastAsia="en-US"/>
        </w:rPr>
        <w:tab/>
      </w:r>
      <w:r w:rsidRPr="00647403">
        <w:rPr>
          <w:lang w:eastAsia="en-US"/>
        </w:rPr>
        <w:tab/>
        <w:t>Реализация воспитательного потенциала ученического самоуправления в ГБОУ гимназия №363 предусматривает:</w:t>
      </w:r>
    </w:p>
    <w:p w:rsidR="00647403" w:rsidRPr="00647403" w:rsidRDefault="00647403" w:rsidP="005B662B">
      <w:pPr>
        <w:spacing w:line="240" w:lineRule="auto"/>
        <w:ind w:left="0"/>
        <w:rPr>
          <w:rFonts w:eastAsia="TimesNewRoman"/>
        </w:rPr>
      </w:pPr>
      <w:r w:rsidRPr="00647403">
        <w:rPr>
          <w:rFonts w:eastAsia="TimesNewRoman"/>
        </w:rPr>
        <w:t>организацию и деятельность органов ученического самоуправления (совет обучающихся или других), избранных обучающимися;</w:t>
      </w:r>
    </w:p>
    <w:p w:rsidR="00647403" w:rsidRPr="00647403" w:rsidRDefault="00647403" w:rsidP="005B662B">
      <w:pPr>
        <w:spacing w:line="240" w:lineRule="auto"/>
        <w:ind w:left="0"/>
        <w:rPr>
          <w:rFonts w:eastAsia="TimesNewRoman"/>
        </w:rPr>
      </w:pPr>
      <w:r w:rsidRPr="00647403">
        <w:rPr>
          <w:rFonts w:eastAsia="TimesNewRoman"/>
        </w:rPr>
        <w:t>представление органами ученического самоуправления интересов, обучающихся в процессе управления образовательной организацией;</w:t>
      </w:r>
    </w:p>
    <w:p w:rsidR="00647403" w:rsidRPr="00647403" w:rsidRDefault="00647403" w:rsidP="005B662B">
      <w:pPr>
        <w:spacing w:line="240" w:lineRule="auto"/>
        <w:ind w:left="0"/>
        <w:rPr>
          <w:rFonts w:eastAsia="TimesNewRoman"/>
        </w:rPr>
      </w:pPr>
      <w:r w:rsidRPr="00647403">
        <w:rPr>
          <w:rFonts w:eastAsia="TimesNewRoman"/>
        </w:rPr>
        <w:t>защиту органами ученического самоуправления законных интересов и прав обучающихся;</w:t>
      </w:r>
    </w:p>
    <w:p w:rsidR="00647403" w:rsidRPr="00647403" w:rsidRDefault="00647403" w:rsidP="005B662B">
      <w:pPr>
        <w:spacing w:line="240" w:lineRule="auto"/>
        <w:ind w:left="0"/>
        <w:rPr>
          <w:rFonts w:eastAsia="TimesNewRoman"/>
        </w:rPr>
      </w:pPr>
      <w:r w:rsidRPr="00647403">
        <w:rPr>
          <w:rFonts w:eastAsia="TimesNew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47403" w:rsidRPr="00647403" w:rsidRDefault="00647403" w:rsidP="005B662B">
      <w:pPr>
        <w:spacing w:line="240" w:lineRule="auto"/>
        <w:ind w:left="0"/>
        <w:rPr>
          <w:lang w:eastAsia="en-US"/>
        </w:rPr>
      </w:pPr>
    </w:p>
    <w:p w:rsidR="00647403" w:rsidRPr="00647403" w:rsidRDefault="00647403" w:rsidP="005B662B">
      <w:pPr>
        <w:spacing w:line="240" w:lineRule="auto"/>
        <w:ind w:left="0"/>
        <w:rPr>
          <w:lang w:eastAsia="en-US"/>
        </w:rPr>
      </w:pPr>
      <w:r w:rsidRPr="00647403">
        <w:rPr>
          <w:lang w:eastAsia="en-US"/>
        </w:rPr>
        <w:t>Модуль «Профилактика и безопасность»</w:t>
      </w:r>
    </w:p>
    <w:p w:rsidR="00647403" w:rsidRPr="00647403" w:rsidRDefault="00647403" w:rsidP="005B662B">
      <w:pPr>
        <w:spacing w:line="240" w:lineRule="auto"/>
        <w:ind w:left="0"/>
        <w:rPr>
          <w:lang w:eastAsia="en-US"/>
        </w:rPr>
      </w:pPr>
      <w:r w:rsidRPr="00647403">
        <w:rPr>
          <w:lang w:eastAsia="en-US"/>
        </w:rPr>
        <w:t xml:space="preserve">Социально-профилактическая работа осуществляется в постоянном режиме силами психолого-педагогической службы ГБОУ гимназия № 363 и классными руководителями в сотрудничестве со специалистами СПб ГБУЗ "Городская поликлиника №32" и ЦППМСП Фрунзенского района, отделом социальной опеки МО МО «Георгиевский», отделом по делам несовершеннолетних 7 отделения полиции Фрунзенского района, уполномоченным руководителем ГО и ЧС школы, ЦДТТ «Мотор», инспектором  районного отделения  ГИБДД, РОЦ БДД Фрунзенского района и иными социальными партнерами и представителя субъектов профилактики. Профилактическая работа осуществляется согласно перечню тематических планов: </w:t>
      </w:r>
    </w:p>
    <w:p w:rsidR="00647403" w:rsidRPr="00647403" w:rsidRDefault="00647403" w:rsidP="005B662B">
      <w:pPr>
        <w:spacing w:line="240" w:lineRule="auto"/>
        <w:ind w:left="0"/>
        <w:rPr>
          <w:lang w:eastAsia="en-US"/>
        </w:rPr>
      </w:pPr>
      <w:r w:rsidRPr="00647403">
        <w:rPr>
          <w:lang w:eastAsia="en-US"/>
        </w:rPr>
        <w:t xml:space="preserve">План работы по профилактике ВИЧ и СПИД </w:t>
      </w:r>
    </w:p>
    <w:p w:rsidR="00647403" w:rsidRPr="00647403" w:rsidRDefault="00647403" w:rsidP="005B662B">
      <w:pPr>
        <w:spacing w:line="240" w:lineRule="auto"/>
        <w:ind w:left="0"/>
        <w:rPr>
          <w:lang w:eastAsia="en-US"/>
        </w:rPr>
      </w:pPr>
      <w:r w:rsidRPr="00647403">
        <w:rPr>
          <w:lang w:eastAsia="en-US"/>
        </w:rPr>
        <w:t xml:space="preserve">План работы Совета по профилактике правонарушений </w:t>
      </w:r>
    </w:p>
    <w:p w:rsidR="00647403" w:rsidRPr="00647403" w:rsidRDefault="00647403" w:rsidP="005B662B">
      <w:pPr>
        <w:spacing w:line="240" w:lineRule="auto"/>
        <w:ind w:left="0"/>
        <w:rPr>
          <w:lang w:eastAsia="en-US"/>
        </w:rPr>
      </w:pPr>
      <w:r w:rsidRPr="00647403">
        <w:rPr>
          <w:lang w:eastAsia="en-US"/>
        </w:rPr>
        <w:t xml:space="preserve">План работы по профилактике экстремистских проявлений в молодёжной среде </w:t>
      </w:r>
    </w:p>
    <w:p w:rsidR="00647403" w:rsidRPr="00647403" w:rsidRDefault="00647403" w:rsidP="005B662B">
      <w:pPr>
        <w:spacing w:line="240" w:lineRule="auto"/>
        <w:ind w:left="0"/>
        <w:rPr>
          <w:lang w:eastAsia="en-US"/>
        </w:rPr>
      </w:pPr>
      <w:r w:rsidRPr="00647403">
        <w:rPr>
          <w:lang w:eastAsia="en-US"/>
        </w:rPr>
        <w:t xml:space="preserve">План по профилактике жестокого обращения с детьми </w:t>
      </w:r>
    </w:p>
    <w:p w:rsidR="00647403" w:rsidRPr="00647403" w:rsidRDefault="00647403" w:rsidP="005B662B">
      <w:pPr>
        <w:spacing w:line="240" w:lineRule="auto"/>
        <w:ind w:left="0"/>
        <w:rPr>
          <w:lang w:eastAsia="en-US"/>
        </w:rPr>
      </w:pPr>
      <w:r w:rsidRPr="00647403">
        <w:rPr>
          <w:lang w:eastAsia="en-US"/>
        </w:rPr>
        <w:t xml:space="preserve">План мероприятий по профилактике употребления ПАВ и зависимого поведения </w:t>
      </w:r>
    </w:p>
    <w:p w:rsidR="00647403" w:rsidRPr="00647403" w:rsidRDefault="00647403" w:rsidP="005B662B">
      <w:pPr>
        <w:spacing w:line="240" w:lineRule="auto"/>
        <w:ind w:left="0"/>
        <w:rPr>
          <w:lang w:eastAsia="en-US"/>
        </w:rPr>
      </w:pPr>
      <w:r w:rsidRPr="00647403">
        <w:rPr>
          <w:lang w:eastAsia="en-US"/>
        </w:rPr>
        <w:t xml:space="preserve">План работы по профилактике детского дорожно-транспортного травматизма </w:t>
      </w:r>
    </w:p>
    <w:p w:rsidR="00647403" w:rsidRPr="00647403" w:rsidRDefault="00647403" w:rsidP="005B662B">
      <w:pPr>
        <w:spacing w:line="240" w:lineRule="auto"/>
        <w:ind w:left="0"/>
        <w:rPr>
          <w:lang w:eastAsia="en-US"/>
        </w:rPr>
      </w:pPr>
      <w:r w:rsidRPr="00647403">
        <w:rPr>
          <w:lang w:eastAsia="en-US"/>
        </w:rPr>
        <w:t xml:space="preserve">План основных мероприятий ОУ при ГО и ЧС   </w:t>
      </w:r>
    </w:p>
    <w:p w:rsidR="00647403" w:rsidRPr="00647403" w:rsidRDefault="00647403" w:rsidP="005B662B">
      <w:pPr>
        <w:spacing w:line="240" w:lineRule="auto"/>
        <w:ind w:left="0"/>
        <w:rPr>
          <w:lang w:eastAsia="en-US"/>
        </w:rPr>
      </w:pPr>
      <w:r w:rsidRPr="00647403">
        <w:rPr>
          <w:lang w:eastAsia="en-US"/>
        </w:rPr>
        <w:t xml:space="preserve">План работы  Службы здоровья  </w:t>
      </w:r>
    </w:p>
    <w:p w:rsidR="00647403" w:rsidRPr="00647403" w:rsidRDefault="00647403" w:rsidP="005B662B">
      <w:pPr>
        <w:spacing w:line="240" w:lineRule="auto"/>
        <w:ind w:left="0"/>
        <w:rPr>
          <w:lang w:eastAsia="en-US"/>
        </w:rPr>
      </w:pPr>
      <w:r w:rsidRPr="00647403">
        <w:rPr>
          <w:lang w:eastAsia="en-US"/>
        </w:rPr>
        <w:tab/>
      </w:r>
      <w:r w:rsidRPr="00647403">
        <w:rPr>
          <w:lang w:eastAsia="en-US"/>
        </w:rPr>
        <w:tab/>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47403" w:rsidRPr="00647403" w:rsidRDefault="00647403" w:rsidP="005B662B">
      <w:pPr>
        <w:spacing w:line="240" w:lineRule="auto"/>
        <w:ind w:left="0"/>
        <w:rPr>
          <w:rFonts w:eastAsia="TimesNewRoman"/>
        </w:rPr>
      </w:pPr>
      <w:r w:rsidRPr="00647403">
        <w:rPr>
          <w:rFonts w:eastAsia="TimesNewRoman"/>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47403" w:rsidRPr="00647403" w:rsidRDefault="00647403" w:rsidP="005B662B">
      <w:pPr>
        <w:spacing w:line="240" w:lineRule="auto"/>
        <w:ind w:left="0"/>
        <w:rPr>
          <w:rFonts w:eastAsia="TimesNewRoman"/>
        </w:rPr>
      </w:pPr>
      <w:r w:rsidRPr="00647403">
        <w:rPr>
          <w:rFonts w:eastAsia="TimesNew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47403" w:rsidRPr="00647403" w:rsidRDefault="00647403" w:rsidP="005B662B">
      <w:pPr>
        <w:spacing w:line="240" w:lineRule="auto"/>
        <w:ind w:left="0"/>
        <w:rPr>
          <w:rFonts w:eastAsia="TimesNewRoman"/>
        </w:rPr>
      </w:pPr>
      <w:r w:rsidRPr="00647403">
        <w:rPr>
          <w:rFonts w:eastAsia="TimesNew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47403" w:rsidRPr="00647403" w:rsidRDefault="00647403" w:rsidP="005B662B">
      <w:pPr>
        <w:spacing w:line="240" w:lineRule="auto"/>
        <w:ind w:left="0"/>
        <w:rPr>
          <w:rFonts w:eastAsia="TimesNewRoman"/>
        </w:rPr>
      </w:pPr>
      <w:r w:rsidRPr="00647403">
        <w:rPr>
          <w:rFonts w:eastAsia="TimesNew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47403" w:rsidRPr="00647403" w:rsidRDefault="00647403" w:rsidP="005B662B">
      <w:pPr>
        <w:spacing w:line="240" w:lineRule="auto"/>
        <w:ind w:left="0"/>
        <w:rPr>
          <w:rFonts w:eastAsia="TimesNewRoman"/>
        </w:rPr>
      </w:pPr>
      <w:r w:rsidRPr="00647403">
        <w:rPr>
          <w:rFonts w:eastAsia="TimesNew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647403" w:rsidRPr="00647403" w:rsidRDefault="00647403" w:rsidP="005B662B">
      <w:pPr>
        <w:spacing w:line="240" w:lineRule="auto"/>
        <w:ind w:left="0"/>
        <w:rPr>
          <w:rFonts w:eastAsia="TimesNewRoman"/>
        </w:rPr>
      </w:pPr>
      <w:r w:rsidRPr="00647403">
        <w:rPr>
          <w:rFonts w:eastAsia="TimesNew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47403" w:rsidRPr="00647403" w:rsidRDefault="00647403" w:rsidP="005B662B">
      <w:pPr>
        <w:spacing w:line="240" w:lineRule="auto"/>
        <w:ind w:left="0"/>
        <w:rPr>
          <w:rFonts w:eastAsia="TimesNewRoman"/>
        </w:rPr>
      </w:pPr>
      <w:r w:rsidRPr="00647403">
        <w:rPr>
          <w:rFonts w:eastAsia="TimesNew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47403" w:rsidRPr="00647403" w:rsidRDefault="00647403" w:rsidP="005B662B">
      <w:pPr>
        <w:spacing w:line="240" w:lineRule="auto"/>
        <w:ind w:left="0"/>
        <w:rPr>
          <w:rFonts w:eastAsia="TimesNewRoman"/>
        </w:rPr>
      </w:pPr>
      <w:r w:rsidRPr="00647403">
        <w:rPr>
          <w:rFonts w:eastAsia="TimesNew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47403" w:rsidRPr="00647403" w:rsidRDefault="00647403" w:rsidP="005B662B">
      <w:pPr>
        <w:spacing w:line="240" w:lineRule="auto"/>
        <w:ind w:left="0"/>
        <w:rPr>
          <w:rFonts w:eastAsia="TimesNewRoman"/>
        </w:rPr>
      </w:pPr>
      <w:r w:rsidRPr="00647403">
        <w:rPr>
          <w:rFonts w:eastAsia="TimesNew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и другие).</w:t>
      </w:r>
    </w:p>
    <w:p w:rsidR="00647403" w:rsidRPr="00647403" w:rsidRDefault="00647403" w:rsidP="005B662B">
      <w:pPr>
        <w:spacing w:line="240" w:lineRule="auto"/>
        <w:ind w:left="0"/>
        <w:rPr>
          <w:lang w:eastAsia="en-US"/>
        </w:rPr>
      </w:pPr>
      <w:r w:rsidRPr="00647403">
        <w:rPr>
          <w:lang w:eastAsia="en-US"/>
        </w:rPr>
        <w:t xml:space="preserve">В рамках социально-профилактической работы в гимназии осуществляются следующие формы деятельности: </w:t>
      </w:r>
    </w:p>
    <w:p w:rsidR="00647403" w:rsidRPr="00647403" w:rsidRDefault="00647403" w:rsidP="005B662B">
      <w:pPr>
        <w:spacing w:line="240" w:lineRule="auto"/>
        <w:ind w:left="0"/>
        <w:rPr>
          <w:rFonts w:eastAsia="TimesNewRoman"/>
        </w:rPr>
      </w:pPr>
      <w:r w:rsidRPr="00647403">
        <w:rPr>
          <w:rFonts w:eastAsia="TimesNewRoman"/>
        </w:rPr>
        <w:t xml:space="preserve">тематические беседы и классные часы; </w:t>
      </w:r>
    </w:p>
    <w:p w:rsidR="00647403" w:rsidRPr="00647403" w:rsidRDefault="00647403" w:rsidP="005B662B">
      <w:pPr>
        <w:spacing w:line="240" w:lineRule="auto"/>
        <w:ind w:left="0"/>
        <w:rPr>
          <w:rFonts w:eastAsia="TimesNewRoman"/>
        </w:rPr>
      </w:pPr>
      <w:r w:rsidRPr="00647403">
        <w:rPr>
          <w:rFonts w:eastAsia="TimesNewRoman"/>
        </w:rPr>
        <w:t xml:space="preserve">информирование посредством стендов и школьного сайта участников образовательного процесса о телефоне доверия;  </w:t>
      </w:r>
    </w:p>
    <w:p w:rsidR="00647403" w:rsidRPr="00647403" w:rsidRDefault="00647403" w:rsidP="005B662B">
      <w:pPr>
        <w:spacing w:line="240" w:lineRule="auto"/>
        <w:ind w:left="0"/>
        <w:rPr>
          <w:rFonts w:eastAsia="TimesNewRoman"/>
        </w:rPr>
      </w:pPr>
      <w:r w:rsidRPr="00647403">
        <w:rPr>
          <w:rFonts w:eastAsia="TimesNewRoman"/>
        </w:rPr>
        <w:t xml:space="preserve">объектовые тренировки и тренировочные выводы детей и персонала в случае ЧС; </w:t>
      </w:r>
    </w:p>
    <w:p w:rsidR="00647403" w:rsidRPr="00647403" w:rsidRDefault="00647403" w:rsidP="005B662B">
      <w:pPr>
        <w:spacing w:line="240" w:lineRule="auto"/>
        <w:ind w:left="0"/>
        <w:rPr>
          <w:rFonts w:eastAsia="TimesNewRoman"/>
        </w:rPr>
      </w:pPr>
      <w:r w:rsidRPr="00647403">
        <w:rPr>
          <w:rFonts w:eastAsia="TimesNewRoman"/>
        </w:rPr>
        <w:t xml:space="preserve">показательные занятия с элементами тренингов; </w:t>
      </w:r>
    </w:p>
    <w:p w:rsidR="00647403" w:rsidRPr="00647403" w:rsidRDefault="00647403" w:rsidP="005B662B">
      <w:pPr>
        <w:spacing w:line="240" w:lineRule="auto"/>
        <w:ind w:left="0"/>
        <w:rPr>
          <w:rFonts w:eastAsia="TimesNewRoman"/>
        </w:rPr>
      </w:pPr>
      <w:r w:rsidRPr="00647403">
        <w:rPr>
          <w:rFonts w:eastAsia="TimesNewRoman"/>
        </w:rPr>
        <w:t xml:space="preserve">лекции и личное взаимодействие участников образовательного процесса со специалистами ЦППМСП;  </w:t>
      </w:r>
    </w:p>
    <w:p w:rsidR="00647403" w:rsidRPr="00647403" w:rsidRDefault="00647403" w:rsidP="005B662B">
      <w:pPr>
        <w:spacing w:line="240" w:lineRule="auto"/>
        <w:ind w:left="0"/>
        <w:rPr>
          <w:rFonts w:eastAsia="TimesNewRoman"/>
        </w:rPr>
      </w:pPr>
      <w:r w:rsidRPr="00647403">
        <w:rPr>
          <w:rFonts w:eastAsia="TimesNewRoman"/>
        </w:rPr>
        <w:t xml:space="preserve">групповые занятия и личное взаимодействие со специалистами школьной психологопедагогической службы; </w:t>
      </w:r>
    </w:p>
    <w:p w:rsidR="00647403" w:rsidRPr="00647403" w:rsidRDefault="00647403" w:rsidP="005B662B">
      <w:pPr>
        <w:spacing w:line="240" w:lineRule="auto"/>
        <w:ind w:left="0"/>
        <w:rPr>
          <w:rFonts w:eastAsia="TimesNewRoman"/>
        </w:rPr>
      </w:pPr>
      <w:r w:rsidRPr="00647403">
        <w:rPr>
          <w:rFonts w:eastAsia="TimesNewRoman"/>
        </w:rPr>
        <w:t xml:space="preserve">плановые и оперативные заседания Совета по профилактике правонарушений; </w:t>
      </w:r>
    </w:p>
    <w:p w:rsidR="00647403" w:rsidRPr="00647403" w:rsidRDefault="00647403" w:rsidP="005B662B">
      <w:pPr>
        <w:spacing w:line="240" w:lineRule="auto"/>
        <w:ind w:left="0"/>
        <w:rPr>
          <w:rFonts w:eastAsia="TimesNewRoman"/>
        </w:rPr>
      </w:pPr>
      <w:r w:rsidRPr="00647403">
        <w:rPr>
          <w:rFonts w:eastAsia="TimesNewRoman"/>
        </w:rPr>
        <w:t xml:space="preserve">тематические радиопередачи «РадиоКОТ»; </w:t>
      </w:r>
    </w:p>
    <w:p w:rsidR="00647403" w:rsidRPr="00647403" w:rsidRDefault="00647403" w:rsidP="005B662B">
      <w:pPr>
        <w:spacing w:line="240" w:lineRule="auto"/>
        <w:ind w:left="0"/>
        <w:rPr>
          <w:rFonts w:eastAsia="TimesNewRoman"/>
        </w:rPr>
      </w:pPr>
      <w:r w:rsidRPr="00647403">
        <w:rPr>
          <w:rFonts w:eastAsia="TimesNewRoman"/>
        </w:rPr>
        <w:t xml:space="preserve">беседы со специалистами СПб ГБУЗ "Городская поликлиника №32" </w:t>
      </w:r>
    </w:p>
    <w:p w:rsidR="00647403" w:rsidRPr="00647403" w:rsidRDefault="00647403" w:rsidP="005B662B">
      <w:pPr>
        <w:spacing w:line="240" w:lineRule="auto"/>
        <w:ind w:left="0"/>
        <w:rPr>
          <w:rFonts w:eastAsia="TimesNewRoman"/>
        </w:rPr>
      </w:pPr>
      <w:r w:rsidRPr="00647403">
        <w:rPr>
          <w:rFonts w:eastAsia="TimesNewRoman"/>
        </w:rPr>
        <w:t xml:space="preserve">индивидуальная работа специалистов школьной психолого-педагогической службы и классных руководителей с учащимся и семьёй;  </w:t>
      </w:r>
    </w:p>
    <w:p w:rsidR="00647403" w:rsidRPr="00647403" w:rsidRDefault="00647403" w:rsidP="005B662B">
      <w:pPr>
        <w:spacing w:line="240" w:lineRule="auto"/>
        <w:ind w:left="0"/>
        <w:rPr>
          <w:rFonts w:eastAsia="TimesNewRoman"/>
        </w:rPr>
      </w:pPr>
      <w:r w:rsidRPr="00647403">
        <w:rPr>
          <w:rFonts w:eastAsia="TimesNewRoman"/>
        </w:rPr>
        <w:t xml:space="preserve">социально-психологическое тестирование обучающихся; - мониторинги и анкетирование.  </w:t>
      </w:r>
    </w:p>
    <w:p w:rsidR="005B662B" w:rsidRDefault="005B662B" w:rsidP="005B662B">
      <w:pPr>
        <w:spacing w:line="240" w:lineRule="auto"/>
        <w:ind w:left="0"/>
        <w:jc w:val="center"/>
        <w:rPr>
          <w:b/>
          <w:lang w:eastAsia="en-US"/>
        </w:rPr>
      </w:pPr>
    </w:p>
    <w:p w:rsidR="00647403" w:rsidRPr="005B662B" w:rsidRDefault="00647403" w:rsidP="005B662B">
      <w:pPr>
        <w:spacing w:line="240" w:lineRule="auto"/>
        <w:ind w:left="0"/>
        <w:jc w:val="center"/>
        <w:rPr>
          <w:b/>
          <w:lang w:eastAsia="en-US"/>
        </w:rPr>
      </w:pPr>
      <w:r w:rsidRPr="005B662B">
        <w:rPr>
          <w:b/>
          <w:lang w:eastAsia="en-US"/>
        </w:rPr>
        <w:t>План</w:t>
      </w:r>
    </w:p>
    <w:p w:rsidR="00647403" w:rsidRPr="005B662B" w:rsidRDefault="00647403" w:rsidP="005B662B">
      <w:pPr>
        <w:spacing w:line="240" w:lineRule="auto"/>
        <w:ind w:left="0"/>
        <w:jc w:val="center"/>
        <w:rPr>
          <w:b/>
          <w:lang w:eastAsia="en-US"/>
        </w:rPr>
      </w:pPr>
      <w:r w:rsidRPr="005B662B">
        <w:rPr>
          <w:b/>
          <w:lang w:eastAsia="en-US"/>
        </w:rPr>
        <w:t>проведения информационно-просветительских мероприятий</w:t>
      </w:r>
    </w:p>
    <w:p w:rsidR="00647403" w:rsidRPr="005B662B" w:rsidRDefault="00647403" w:rsidP="005B662B">
      <w:pPr>
        <w:spacing w:line="240" w:lineRule="auto"/>
        <w:ind w:left="0"/>
        <w:jc w:val="center"/>
        <w:rPr>
          <w:b/>
          <w:lang w:eastAsia="en-US"/>
        </w:rPr>
      </w:pPr>
      <w:r w:rsidRPr="005B662B">
        <w:rPr>
          <w:b/>
          <w:lang w:eastAsia="en-US"/>
        </w:rPr>
        <w:t>по формированию правовой культуры и законопослушного поведения несовершеннолетних обучающихся   в рамках реализации воспитательного потенциала профилактической деятельности</w:t>
      </w:r>
    </w:p>
    <w:p w:rsidR="00647403" w:rsidRPr="005B662B" w:rsidRDefault="00647403" w:rsidP="005B662B">
      <w:pPr>
        <w:spacing w:line="240" w:lineRule="auto"/>
        <w:ind w:left="0"/>
        <w:jc w:val="center"/>
        <w:rPr>
          <w:b/>
          <w:lang w:eastAsia="en-US"/>
        </w:rPr>
      </w:pPr>
      <w:r w:rsidRPr="005B662B">
        <w:rPr>
          <w:b/>
          <w:lang w:eastAsia="en-US"/>
        </w:rPr>
        <w:t>в 2025/2026 учебном году.</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519"/>
        <w:gridCol w:w="3174"/>
      </w:tblGrid>
      <w:tr w:rsidR="00647403" w:rsidRPr="00647403" w:rsidTr="005B662B">
        <w:tc>
          <w:tcPr>
            <w:tcW w:w="5372" w:type="dxa"/>
            <w:shd w:val="clear" w:color="auto" w:fill="auto"/>
            <w:vAlign w:val="center"/>
          </w:tcPr>
          <w:p w:rsidR="00647403" w:rsidRPr="00647403" w:rsidRDefault="00647403" w:rsidP="00647403">
            <w:pPr>
              <w:spacing w:line="240" w:lineRule="auto"/>
              <w:rPr>
                <w:lang w:eastAsia="en-US"/>
              </w:rPr>
            </w:pPr>
            <w:r w:rsidRPr="00647403">
              <w:rPr>
                <w:lang w:eastAsia="en-US"/>
              </w:rPr>
              <w:t>Наименование</w:t>
            </w:r>
          </w:p>
          <w:p w:rsidR="00647403" w:rsidRPr="00647403" w:rsidRDefault="00647403" w:rsidP="00647403">
            <w:pPr>
              <w:spacing w:line="240" w:lineRule="auto"/>
              <w:rPr>
                <w:lang w:eastAsia="en-US"/>
              </w:rPr>
            </w:pPr>
            <w:r w:rsidRPr="00647403">
              <w:rPr>
                <w:lang w:eastAsia="en-US"/>
              </w:rPr>
              <w:t xml:space="preserve"> мероприятия</w:t>
            </w:r>
          </w:p>
        </w:tc>
        <w:tc>
          <w:tcPr>
            <w:tcW w:w="1519" w:type="dxa"/>
            <w:shd w:val="clear" w:color="auto" w:fill="auto"/>
            <w:vAlign w:val="center"/>
          </w:tcPr>
          <w:p w:rsidR="00647403" w:rsidRPr="00647403" w:rsidRDefault="00647403" w:rsidP="00647403">
            <w:pPr>
              <w:spacing w:line="240" w:lineRule="auto"/>
              <w:rPr>
                <w:lang w:eastAsia="en-US"/>
              </w:rPr>
            </w:pPr>
            <w:r w:rsidRPr="00647403">
              <w:rPr>
                <w:lang w:eastAsia="en-US"/>
              </w:rPr>
              <w:t>Сроки проведения</w:t>
            </w:r>
          </w:p>
        </w:tc>
        <w:tc>
          <w:tcPr>
            <w:tcW w:w="3174"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Образовательное </w:t>
            </w:r>
          </w:p>
          <w:p w:rsidR="00647403" w:rsidRPr="00647403" w:rsidRDefault="00647403" w:rsidP="00647403">
            <w:pPr>
              <w:spacing w:line="240" w:lineRule="auto"/>
              <w:rPr>
                <w:lang w:eastAsia="en-US"/>
              </w:rPr>
            </w:pPr>
            <w:r w:rsidRPr="00647403">
              <w:rPr>
                <w:lang w:eastAsia="en-US"/>
              </w:rPr>
              <w:t>событие</w:t>
            </w:r>
          </w:p>
        </w:tc>
      </w:tr>
      <w:tr w:rsidR="00647403" w:rsidRPr="00647403" w:rsidTr="005B662B">
        <w:tc>
          <w:tcPr>
            <w:tcW w:w="5372" w:type="dxa"/>
            <w:shd w:val="clear" w:color="auto" w:fill="auto"/>
            <w:vAlign w:val="center"/>
          </w:tcPr>
          <w:p w:rsidR="00647403" w:rsidRPr="00647403" w:rsidRDefault="00647403" w:rsidP="00647403">
            <w:pPr>
              <w:spacing w:line="240" w:lineRule="auto"/>
              <w:rPr>
                <w:lang w:eastAsia="en-US"/>
              </w:rPr>
            </w:pPr>
            <w:r w:rsidRPr="00647403">
              <w:rPr>
                <w:lang w:val="en-US" w:eastAsia="en-US"/>
              </w:rPr>
              <w:t>Городская акция «Внимание - дети!»</w:t>
            </w:r>
          </w:p>
        </w:tc>
        <w:tc>
          <w:tcPr>
            <w:tcW w:w="1519" w:type="dxa"/>
            <w:shd w:val="clear" w:color="auto" w:fill="auto"/>
            <w:vAlign w:val="center"/>
          </w:tcPr>
          <w:p w:rsidR="00647403" w:rsidRPr="00647403" w:rsidRDefault="00647403" w:rsidP="00647403">
            <w:pPr>
              <w:spacing w:line="240" w:lineRule="auto"/>
              <w:rPr>
                <w:lang w:val="en-US" w:eastAsia="en-US"/>
              </w:rPr>
            </w:pPr>
            <w:r w:rsidRPr="00647403">
              <w:rPr>
                <w:lang w:eastAsia="en-US"/>
              </w:rPr>
              <w:t>29</w:t>
            </w:r>
            <w:r w:rsidRPr="00647403">
              <w:rPr>
                <w:lang w:val="en-US" w:eastAsia="en-US"/>
              </w:rPr>
              <w:t>.08 – 1</w:t>
            </w:r>
            <w:r w:rsidRPr="00647403">
              <w:rPr>
                <w:lang w:eastAsia="en-US"/>
              </w:rPr>
              <w:t>8</w:t>
            </w:r>
            <w:r w:rsidRPr="00647403">
              <w:rPr>
                <w:lang w:val="en-US" w:eastAsia="en-US"/>
              </w:rPr>
              <w:t>.09</w:t>
            </w:r>
          </w:p>
        </w:tc>
        <w:tc>
          <w:tcPr>
            <w:tcW w:w="3174"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20.09. – Единый день дорожной безопасности </w:t>
            </w:r>
          </w:p>
          <w:p w:rsidR="00647403" w:rsidRPr="00647403" w:rsidRDefault="00647403" w:rsidP="00647403">
            <w:pPr>
              <w:spacing w:line="240" w:lineRule="auto"/>
              <w:rPr>
                <w:lang w:eastAsia="en-US"/>
              </w:rPr>
            </w:pPr>
            <w:r w:rsidRPr="00647403">
              <w:rPr>
                <w:lang w:eastAsia="en-US"/>
              </w:rPr>
              <w:t>20.09. – Всемирный день без автомобиля</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Декада противодействия идеологии терроризма и экстремизма  </w:t>
            </w:r>
          </w:p>
          <w:p w:rsidR="00647403" w:rsidRPr="00647403" w:rsidRDefault="00647403" w:rsidP="00647403">
            <w:pPr>
              <w:spacing w:line="240" w:lineRule="auto"/>
              <w:rPr>
                <w:lang w:eastAsia="en-US"/>
              </w:rPr>
            </w:pPr>
            <w:r w:rsidRPr="00647403">
              <w:rPr>
                <w:lang w:eastAsia="en-US"/>
              </w:rPr>
              <w:t xml:space="preserve">   Проведение </w:t>
            </w:r>
            <w:r w:rsidRPr="00647403">
              <w:rPr>
                <w:lang w:eastAsia="en-US"/>
              </w:rPr>
              <w:tab/>
              <w:t xml:space="preserve">воспитательных мероприятий, направленных на: </w:t>
            </w:r>
          </w:p>
          <w:p w:rsidR="00647403" w:rsidRPr="00647403" w:rsidRDefault="00647403" w:rsidP="00647403">
            <w:pPr>
              <w:spacing w:line="240" w:lineRule="auto"/>
              <w:rPr>
                <w:lang w:eastAsia="en-US"/>
              </w:rPr>
            </w:pPr>
            <w:r w:rsidRPr="00647403">
              <w:rPr>
                <w:lang w:eastAsia="en-US"/>
              </w:rPr>
              <w:t xml:space="preserve">профилактику </w:t>
            </w:r>
            <w:r w:rsidRPr="00647403">
              <w:rPr>
                <w:lang w:eastAsia="en-US"/>
              </w:rPr>
              <w:tab/>
              <w:t xml:space="preserve">экстремистских  проявлений  </w:t>
            </w:r>
          </w:p>
          <w:p w:rsidR="00647403" w:rsidRPr="00647403" w:rsidRDefault="00647403" w:rsidP="00647403">
            <w:pPr>
              <w:spacing w:line="240" w:lineRule="auto"/>
              <w:rPr>
                <w:lang w:eastAsia="en-US"/>
              </w:rPr>
            </w:pPr>
            <w:r w:rsidRPr="00647403">
              <w:rPr>
                <w:lang w:eastAsia="en-US"/>
              </w:rPr>
              <w:t xml:space="preserve">в молодежной  среде; </w:t>
            </w:r>
          </w:p>
          <w:p w:rsidR="00647403" w:rsidRPr="00647403" w:rsidRDefault="00647403" w:rsidP="00647403">
            <w:pPr>
              <w:spacing w:line="240" w:lineRule="auto"/>
              <w:rPr>
                <w:lang w:eastAsia="en-US"/>
              </w:rPr>
            </w:pPr>
            <w:r w:rsidRPr="00647403">
              <w:rPr>
                <w:lang w:eastAsia="en-US"/>
              </w:rPr>
              <w:t xml:space="preserve">противодействие идеологии  терроризма среди </w:t>
            </w:r>
          </w:p>
          <w:p w:rsidR="00647403" w:rsidRPr="00647403" w:rsidRDefault="00647403" w:rsidP="00647403">
            <w:pPr>
              <w:spacing w:line="240" w:lineRule="auto"/>
              <w:rPr>
                <w:lang w:eastAsia="en-US"/>
              </w:rPr>
            </w:pPr>
            <w:r w:rsidRPr="00647403">
              <w:rPr>
                <w:lang w:eastAsia="en-US"/>
              </w:rPr>
              <w:t xml:space="preserve">несовершеннолетних; </w:t>
            </w:r>
          </w:p>
          <w:p w:rsidR="00647403" w:rsidRPr="00647403" w:rsidRDefault="00647403" w:rsidP="00647403">
            <w:pPr>
              <w:spacing w:line="240" w:lineRule="auto"/>
              <w:rPr>
                <w:lang w:eastAsia="en-US"/>
              </w:rPr>
            </w:pPr>
            <w:r w:rsidRPr="00647403">
              <w:rPr>
                <w:lang w:eastAsia="en-US"/>
              </w:rPr>
              <w:t xml:space="preserve">отработку знаний и правил личной  и общественной безопасности при возникновении террористической угрозы и при обнаружении  подозрительных предметов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p>
          <w:p w:rsidR="00647403" w:rsidRPr="00647403" w:rsidRDefault="00647403" w:rsidP="00647403">
            <w:pPr>
              <w:spacing w:line="240" w:lineRule="auto"/>
              <w:rPr>
                <w:lang w:val="en-US" w:eastAsia="en-US"/>
              </w:rPr>
            </w:pPr>
            <w:r w:rsidRPr="00647403">
              <w:rPr>
                <w:lang w:val="en-US" w:eastAsia="en-US"/>
              </w:rPr>
              <w:t>03.09 – 13.09</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3 сентября (4 сентября в школе) - День солидарности в борьбе с терроризмом;  </w:t>
            </w:r>
          </w:p>
          <w:p w:rsidR="00647403" w:rsidRPr="00647403" w:rsidRDefault="00647403" w:rsidP="00647403">
            <w:pPr>
              <w:spacing w:line="240" w:lineRule="auto"/>
              <w:rPr>
                <w:lang w:eastAsia="en-US"/>
              </w:rPr>
            </w:pPr>
            <w:r w:rsidRPr="00647403">
              <w:rPr>
                <w:lang w:eastAsia="en-US"/>
              </w:rPr>
              <w:t xml:space="preserve">10 сентября – День памяти жертв фашизма </w:t>
            </w:r>
          </w:p>
          <w:p w:rsidR="00647403" w:rsidRPr="00647403" w:rsidRDefault="00647403" w:rsidP="00647403">
            <w:pPr>
              <w:spacing w:line="240" w:lineRule="auto"/>
              <w:rPr>
                <w:lang w:eastAsia="en-US"/>
              </w:rPr>
            </w:pPr>
            <w:r w:rsidRPr="00647403">
              <w:rPr>
                <w:lang w:eastAsia="en-US"/>
              </w:rPr>
              <w:t xml:space="preserve">(международная дата, посвящена жертвам  фашизма) </w:t>
            </w:r>
          </w:p>
        </w:tc>
      </w:tr>
      <w:tr w:rsidR="00647403" w:rsidRPr="00647403" w:rsidTr="005B662B">
        <w:tc>
          <w:tcPr>
            <w:tcW w:w="5372" w:type="dxa"/>
            <w:shd w:val="clear" w:color="auto" w:fill="auto"/>
            <w:vAlign w:val="center"/>
          </w:tcPr>
          <w:p w:rsidR="00647403" w:rsidRPr="00647403" w:rsidRDefault="00647403" w:rsidP="00647403">
            <w:pPr>
              <w:spacing w:line="240" w:lineRule="auto"/>
              <w:rPr>
                <w:lang w:val="en-US" w:eastAsia="en-US"/>
              </w:rPr>
            </w:pPr>
            <w:r w:rsidRPr="00647403">
              <w:rPr>
                <w:lang w:eastAsia="en-US"/>
              </w:rPr>
              <w:t xml:space="preserve">Всероссийская </w:t>
            </w:r>
            <w:r w:rsidRPr="00647403">
              <w:rPr>
                <w:lang w:val="en-US" w:eastAsia="en-US"/>
              </w:rPr>
              <w:t>неделя дорожной безопасности</w:t>
            </w:r>
          </w:p>
        </w:tc>
        <w:tc>
          <w:tcPr>
            <w:tcW w:w="1519" w:type="dxa"/>
            <w:shd w:val="clear" w:color="auto" w:fill="auto"/>
            <w:vAlign w:val="center"/>
          </w:tcPr>
          <w:p w:rsidR="00647403" w:rsidRPr="00647403" w:rsidRDefault="00647403" w:rsidP="00647403">
            <w:pPr>
              <w:spacing w:line="240" w:lineRule="auto"/>
              <w:rPr>
                <w:lang w:val="en-US" w:eastAsia="en-US"/>
              </w:rPr>
            </w:pPr>
            <w:r w:rsidRPr="00647403">
              <w:rPr>
                <w:lang w:eastAsia="en-US"/>
              </w:rPr>
              <w:t>16</w:t>
            </w:r>
            <w:r w:rsidRPr="00647403">
              <w:rPr>
                <w:lang w:val="en-US" w:eastAsia="en-US"/>
              </w:rPr>
              <w:t>.09-2</w:t>
            </w:r>
            <w:r w:rsidRPr="00647403">
              <w:rPr>
                <w:lang w:eastAsia="en-US"/>
              </w:rPr>
              <w:t>2</w:t>
            </w:r>
            <w:r w:rsidRPr="00647403">
              <w:rPr>
                <w:lang w:val="en-US" w:eastAsia="en-US"/>
              </w:rPr>
              <w:t xml:space="preserve">.09. </w:t>
            </w:r>
          </w:p>
        </w:tc>
        <w:tc>
          <w:tcPr>
            <w:tcW w:w="3174"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22 сентября – Всемирный день без автомобиля </w:t>
            </w:r>
          </w:p>
          <w:p w:rsidR="00647403" w:rsidRPr="00647403" w:rsidRDefault="00647403" w:rsidP="00647403">
            <w:pPr>
              <w:spacing w:line="240" w:lineRule="auto"/>
              <w:rPr>
                <w:lang w:eastAsia="en-US"/>
              </w:rPr>
            </w:pPr>
            <w:r w:rsidRPr="00647403">
              <w:rPr>
                <w:lang w:eastAsia="en-US"/>
              </w:rPr>
              <w:t xml:space="preserve">23 сентября – ЕИД «велодорожка – безопасный путь в будущее» </w:t>
            </w:r>
          </w:p>
        </w:tc>
      </w:tr>
      <w:tr w:rsidR="00647403" w:rsidRPr="00647403" w:rsidTr="005B662B">
        <w:tc>
          <w:tcPr>
            <w:tcW w:w="5372"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Месячник антинаркотических мероприятий, посвященный Международному дню борьбы   с наркоманией и незаконным оборотом наркотиков. </w:t>
            </w:r>
          </w:p>
          <w:p w:rsidR="00647403" w:rsidRPr="00647403" w:rsidRDefault="00647403" w:rsidP="00647403">
            <w:pPr>
              <w:spacing w:line="240" w:lineRule="auto"/>
              <w:rPr>
                <w:lang w:eastAsia="en-US"/>
              </w:rPr>
            </w:pPr>
            <w:r w:rsidRPr="00647403">
              <w:rPr>
                <w:lang w:eastAsia="en-US"/>
              </w:rPr>
              <w:t xml:space="preserve">Проведение информационно-просветительских мероприятий, направленных на профилактику наркомании и других асоциальных явлений, пропаганду здорового образа жизни. </w:t>
            </w:r>
          </w:p>
          <w:p w:rsidR="00647403" w:rsidRPr="00647403" w:rsidRDefault="00647403" w:rsidP="00647403">
            <w:pPr>
              <w:spacing w:line="240" w:lineRule="auto"/>
              <w:rPr>
                <w:lang w:eastAsia="en-US"/>
              </w:rPr>
            </w:pPr>
            <w:r w:rsidRPr="00647403">
              <w:rPr>
                <w:lang w:eastAsia="en-US"/>
              </w:rPr>
              <w:t>Организация работы с родительской общественностью по вопросам, связанным с немедицинским потреблением наркотических средств и психотропных веществ несовершеннолетними .</w:t>
            </w:r>
          </w:p>
        </w:tc>
        <w:tc>
          <w:tcPr>
            <w:tcW w:w="1519"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октябрь  </w:t>
            </w:r>
          </w:p>
          <w:p w:rsidR="00647403" w:rsidRPr="00647403" w:rsidRDefault="00647403" w:rsidP="00647403">
            <w:pPr>
              <w:spacing w:line="240" w:lineRule="auto"/>
              <w:rPr>
                <w:lang w:val="en-US" w:eastAsia="en-US"/>
              </w:rPr>
            </w:pPr>
            <w:r w:rsidRPr="00647403">
              <w:rPr>
                <w:lang w:val="en-US" w:eastAsia="en-US"/>
              </w:rPr>
              <w:t xml:space="preserve"> </w:t>
            </w:r>
          </w:p>
        </w:tc>
        <w:tc>
          <w:tcPr>
            <w:tcW w:w="3174" w:type="dxa"/>
            <w:shd w:val="clear" w:color="auto" w:fill="auto"/>
            <w:vAlign w:val="center"/>
          </w:tcPr>
          <w:p w:rsidR="00647403" w:rsidRPr="00647403" w:rsidRDefault="00647403" w:rsidP="00647403">
            <w:pPr>
              <w:spacing w:line="240" w:lineRule="auto"/>
              <w:rPr>
                <w:lang w:eastAsia="en-US"/>
              </w:rPr>
            </w:pPr>
          </w:p>
        </w:tc>
      </w:tr>
      <w:tr w:rsidR="00647403" w:rsidRPr="00647403" w:rsidTr="005B662B">
        <w:tc>
          <w:tcPr>
            <w:tcW w:w="5372"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Всероссийский урок безопасности школьников в сети Интернет. </w:t>
            </w:r>
          </w:p>
          <w:p w:rsidR="00647403" w:rsidRPr="00647403" w:rsidRDefault="00647403" w:rsidP="00647403">
            <w:pPr>
              <w:spacing w:line="240" w:lineRule="auto"/>
              <w:rPr>
                <w:lang w:eastAsia="en-US"/>
              </w:rPr>
            </w:pPr>
            <w:r w:rsidRPr="00647403">
              <w:rPr>
                <w:lang w:eastAsia="en-US"/>
              </w:rPr>
              <w:t xml:space="preserve"> Проведение </w:t>
            </w:r>
            <w:r w:rsidRPr="00647403">
              <w:rPr>
                <w:lang w:eastAsia="en-US"/>
              </w:rPr>
              <w:tab/>
              <w:t xml:space="preserve">серии </w:t>
            </w:r>
            <w:r w:rsidRPr="00647403">
              <w:rPr>
                <w:lang w:eastAsia="en-US"/>
              </w:rPr>
              <w:tab/>
              <w:t xml:space="preserve">мероприятий, направленных на повышение </w:t>
            </w:r>
            <w:r w:rsidRPr="00647403">
              <w:rPr>
                <w:lang w:eastAsia="en-US"/>
              </w:rPr>
              <w:tab/>
              <w:t>уровня  кибербезопасности и цифровой грамотности обучающихся,  на формирование навыков безопасного поведения в сети Интернет.</w:t>
            </w:r>
          </w:p>
        </w:tc>
        <w:tc>
          <w:tcPr>
            <w:tcW w:w="1519"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23.10  </w:t>
            </w:r>
          </w:p>
        </w:tc>
        <w:tc>
          <w:tcPr>
            <w:tcW w:w="3174"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День Интернета. Всероссийский урок безопасности школьников в сети Интернет (по рекомендации </w:t>
            </w:r>
          </w:p>
          <w:p w:rsidR="00647403" w:rsidRPr="00647403" w:rsidRDefault="00647403" w:rsidP="00647403">
            <w:pPr>
              <w:spacing w:line="240" w:lineRule="auto"/>
              <w:rPr>
                <w:lang w:eastAsia="en-US"/>
              </w:rPr>
            </w:pPr>
            <w:r w:rsidRPr="00647403">
              <w:rPr>
                <w:lang w:eastAsia="en-US"/>
              </w:rPr>
              <w:t>Минпросвещения России)</w:t>
            </w:r>
          </w:p>
        </w:tc>
      </w:tr>
      <w:tr w:rsidR="00647403" w:rsidRPr="00647403" w:rsidTr="005B662B">
        <w:tc>
          <w:tcPr>
            <w:tcW w:w="5372"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Беседа «Курить – здоровью вредить» </w:t>
            </w:r>
          </w:p>
        </w:tc>
        <w:tc>
          <w:tcPr>
            <w:tcW w:w="1519"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октябрь </w:t>
            </w:r>
          </w:p>
        </w:tc>
        <w:tc>
          <w:tcPr>
            <w:tcW w:w="3174"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6 – 9-е классы </w:t>
            </w:r>
          </w:p>
        </w:tc>
      </w:tr>
      <w:tr w:rsidR="00647403" w:rsidRPr="00647403" w:rsidTr="005B662B">
        <w:tc>
          <w:tcPr>
            <w:tcW w:w="5372"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Всероссийская </w:t>
            </w:r>
            <w:r w:rsidRPr="00647403">
              <w:rPr>
                <w:lang w:val="en-US" w:eastAsia="en-US"/>
              </w:rPr>
              <w:tab/>
              <w:t xml:space="preserve">акция </w:t>
            </w:r>
            <w:r w:rsidRPr="00647403">
              <w:rPr>
                <w:lang w:val="en-US" w:eastAsia="en-US"/>
              </w:rPr>
              <w:tab/>
              <w:t xml:space="preserve">«Внимание  дети!» </w:t>
            </w:r>
          </w:p>
        </w:tc>
        <w:tc>
          <w:tcPr>
            <w:tcW w:w="1519" w:type="dxa"/>
            <w:shd w:val="clear" w:color="auto" w:fill="auto"/>
            <w:vAlign w:val="center"/>
          </w:tcPr>
          <w:p w:rsidR="00647403" w:rsidRPr="00647403" w:rsidRDefault="00647403" w:rsidP="00647403">
            <w:pPr>
              <w:spacing w:line="240" w:lineRule="auto"/>
              <w:rPr>
                <w:lang w:eastAsia="en-US"/>
              </w:rPr>
            </w:pPr>
            <w:r w:rsidRPr="00647403">
              <w:rPr>
                <w:lang w:eastAsia="en-US"/>
              </w:rPr>
              <w:t>26.09</w:t>
            </w:r>
          </w:p>
          <w:p w:rsidR="00647403" w:rsidRPr="00647403" w:rsidRDefault="00647403" w:rsidP="00647403">
            <w:pPr>
              <w:spacing w:line="240" w:lineRule="auto"/>
              <w:rPr>
                <w:lang w:val="en-US" w:eastAsia="en-US"/>
              </w:rPr>
            </w:pPr>
            <w:r w:rsidRPr="00647403">
              <w:rPr>
                <w:lang w:val="en-US" w:eastAsia="en-US"/>
              </w:rPr>
              <w:t>1</w:t>
            </w:r>
            <w:r w:rsidRPr="00647403">
              <w:rPr>
                <w:lang w:eastAsia="en-US"/>
              </w:rPr>
              <w:t>4</w:t>
            </w:r>
            <w:r w:rsidRPr="00647403">
              <w:rPr>
                <w:lang w:val="en-US" w:eastAsia="en-US"/>
              </w:rPr>
              <w:t xml:space="preserve">.10– </w:t>
            </w:r>
            <w:r w:rsidRPr="00647403">
              <w:rPr>
                <w:lang w:eastAsia="en-US"/>
              </w:rPr>
              <w:t>17</w:t>
            </w:r>
            <w:r w:rsidRPr="00647403">
              <w:rPr>
                <w:lang w:val="en-US" w:eastAsia="en-US"/>
              </w:rPr>
              <w:t xml:space="preserve">.10. </w:t>
            </w:r>
          </w:p>
          <w:p w:rsidR="00647403" w:rsidRPr="00647403" w:rsidRDefault="00647403" w:rsidP="00647403">
            <w:pPr>
              <w:spacing w:line="240" w:lineRule="auto"/>
              <w:rPr>
                <w:lang w:val="en-US" w:eastAsia="en-US"/>
              </w:rPr>
            </w:pPr>
          </w:p>
        </w:tc>
        <w:tc>
          <w:tcPr>
            <w:tcW w:w="3174" w:type="dxa"/>
            <w:shd w:val="clear" w:color="auto" w:fill="auto"/>
            <w:vAlign w:val="center"/>
          </w:tcPr>
          <w:p w:rsidR="00647403" w:rsidRPr="00647403" w:rsidRDefault="00647403" w:rsidP="00647403">
            <w:pPr>
              <w:spacing w:line="240" w:lineRule="auto"/>
              <w:rPr>
                <w:lang w:eastAsia="en-US"/>
              </w:rPr>
            </w:pPr>
            <w:r w:rsidRPr="00647403">
              <w:rPr>
                <w:lang w:eastAsia="en-US"/>
              </w:rPr>
              <w:t>Посвящение первоклассников в пешеходы Р</w:t>
            </w:r>
          </w:p>
          <w:p w:rsidR="00647403" w:rsidRPr="00647403" w:rsidRDefault="00647403" w:rsidP="00647403">
            <w:pPr>
              <w:spacing w:line="240" w:lineRule="auto"/>
              <w:rPr>
                <w:lang w:eastAsia="en-US"/>
              </w:rPr>
            </w:pPr>
            <w:r w:rsidRPr="00647403">
              <w:rPr>
                <w:lang w:eastAsia="en-US"/>
              </w:rPr>
              <w:t xml:space="preserve">айонная </w:t>
            </w:r>
            <w:r w:rsidRPr="00647403">
              <w:rPr>
                <w:lang w:eastAsia="en-US"/>
              </w:rPr>
              <w:tab/>
              <w:t xml:space="preserve">акция </w:t>
            </w:r>
            <w:r w:rsidRPr="00647403">
              <w:rPr>
                <w:lang w:eastAsia="en-US"/>
              </w:rPr>
              <w:tab/>
              <w:t xml:space="preserve">ЮИД «Письмо водителю» </w:t>
            </w:r>
          </w:p>
        </w:tc>
      </w:tr>
      <w:tr w:rsidR="00647403" w:rsidRPr="00647403" w:rsidTr="005B662B">
        <w:tc>
          <w:tcPr>
            <w:tcW w:w="5372"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Неделя толерантности </w:t>
            </w:r>
          </w:p>
          <w:p w:rsidR="00647403" w:rsidRPr="00647403" w:rsidRDefault="00647403" w:rsidP="00647403">
            <w:pPr>
              <w:spacing w:line="240" w:lineRule="auto"/>
              <w:rPr>
                <w:lang w:eastAsia="en-US"/>
              </w:rPr>
            </w:pPr>
            <w:r w:rsidRPr="00647403">
              <w:rPr>
                <w:lang w:eastAsia="en-US"/>
              </w:rPr>
              <w:t xml:space="preserve"> Проведение внеклассных мероприятий, направленных на формирование гражданской идентичности личности обучающихся образовательных учреждений Санкт-Петербурга, в том числе детей-мигрантов, с включением вопросов, связанных с изучением истории, культуры и традиций Российского государства, а также государственных символов РФ и исторических символов Санкт-Петербурга. </w:t>
            </w:r>
          </w:p>
          <w:p w:rsidR="00647403" w:rsidRPr="00647403" w:rsidRDefault="00647403" w:rsidP="00647403">
            <w:pPr>
              <w:spacing w:line="240" w:lineRule="auto"/>
              <w:rPr>
                <w:lang w:eastAsia="en-US"/>
              </w:rPr>
            </w:pPr>
            <w:r w:rsidRPr="00647403">
              <w:rPr>
                <w:lang w:eastAsia="en-US"/>
              </w:rPr>
              <w:t xml:space="preserve"> Проведение мероприятий с обучающимися и их родителями (законными </w:t>
            </w:r>
            <w:r w:rsidRPr="00647403">
              <w:rPr>
                <w:lang w:eastAsia="en-US"/>
              </w:rPr>
              <w:tab/>
              <w:t xml:space="preserve">представителями)  о недопустимости участия детей и подростков  в протестных акциях, публичных мероприятиях деструктивного характера </w:t>
            </w:r>
          </w:p>
        </w:tc>
        <w:tc>
          <w:tcPr>
            <w:tcW w:w="1519" w:type="dxa"/>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10.11 – 16.11  </w:t>
            </w:r>
          </w:p>
        </w:tc>
        <w:tc>
          <w:tcPr>
            <w:tcW w:w="3174" w:type="dxa"/>
            <w:shd w:val="clear" w:color="auto" w:fill="auto"/>
            <w:vAlign w:val="center"/>
          </w:tcPr>
          <w:p w:rsidR="00647403" w:rsidRPr="00647403" w:rsidRDefault="00647403" w:rsidP="00647403">
            <w:pPr>
              <w:spacing w:line="240" w:lineRule="auto"/>
              <w:rPr>
                <w:lang w:eastAsia="en-US"/>
              </w:rPr>
            </w:pPr>
            <w:r w:rsidRPr="00647403">
              <w:rPr>
                <w:lang w:eastAsia="en-US"/>
              </w:rPr>
              <w:t xml:space="preserve">4 ноября – День народного единства; </w:t>
            </w:r>
          </w:p>
          <w:p w:rsidR="00647403" w:rsidRPr="00647403" w:rsidRDefault="00647403" w:rsidP="00647403">
            <w:pPr>
              <w:spacing w:line="240" w:lineRule="auto"/>
              <w:rPr>
                <w:lang w:eastAsia="en-US"/>
              </w:rPr>
            </w:pPr>
            <w:r w:rsidRPr="00647403">
              <w:rPr>
                <w:lang w:eastAsia="en-US"/>
              </w:rPr>
              <w:t xml:space="preserve">16 ноября - Международный День толерантности  </w:t>
            </w:r>
          </w:p>
          <w:p w:rsidR="00647403" w:rsidRPr="00647403" w:rsidRDefault="00647403" w:rsidP="00647403">
            <w:pPr>
              <w:spacing w:line="240" w:lineRule="auto"/>
              <w:rPr>
                <w:lang w:eastAsia="en-US"/>
              </w:rPr>
            </w:pPr>
            <w:r w:rsidRPr="00647403">
              <w:rPr>
                <w:lang w:eastAsia="en-US"/>
              </w:rPr>
              <w:t xml:space="preserve">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Всемирный </w:t>
            </w:r>
            <w:r w:rsidRPr="00647403">
              <w:rPr>
                <w:lang w:eastAsia="en-US"/>
              </w:rPr>
              <w:tab/>
              <w:t xml:space="preserve">день </w:t>
            </w:r>
            <w:r w:rsidRPr="00647403">
              <w:rPr>
                <w:lang w:eastAsia="en-US"/>
              </w:rPr>
              <w:tab/>
              <w:t xml:space="preserve">памяти </w:t>
            </w:r>
            <w:r w:rsidRPr="00647403">
              <w:rPr>
                <w:lang w:eastAsia="en-US"/>
              </w:rPr>
              <w:tab/>
              <w:t xml:space="preserve">жертв ДТП. </w:t>
            </w:r>
          </w:p>
          <w:p w:rsidR="00647403" w:rsidRPr="00647403" w:rsidRDefault="00647403" w:rsidP="00647403">
            <w:pPr>
              <w:spacing w:line="240" w:lineRule="auto"/>
              <w:rPr>
                <w:lang w:val="en-US" w:eastAsia="en-US"/>
              </w:rPr>
            </w:pPr>
            <w:r w:rsidRPr="00647403">
              <w:rPr>
                <w:lang w:val="en-US" w:eastAsia="en-US"/>
              </w:rPr>
              <w:t xml:space="preserve">-Акция «Жизнь без ДТП»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11.11 – 13.11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15 ноября - Всемирный день памяти жертв ДТП. </w:t>
            </w:r>
          </w:p>
          <w:p w:rsidR="00647403" w:rsidRPr="00647403" w:rsidRDefault="00647403" w:rsidP="00647403">
            <w:pPr>
              <w:spacing w:line="240" w:lineRule="auto"/>
              <w:rPr>
                <w:lang w:eastAsia="en-US"/>
              </w:rPr>
            </w:pPr>
            <w:r w:rsidRPr="00647403">
              <w:rPr>
                <w:lang w:eastAsia="en-US"/>
              </w:rPr>
              <w:t xml:space="preserve">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rFonts w:eastAsia="Calibri"/>
                <w:lang w:eastAsia="en-US"/>
              </w:rPr>
              <w:tab/>
            </w:r>
            <w:r w:rsidRPr="00647403">
              <w:rPr>
                <w:lang w:val="en-US" w:eastAsia="en-US"/>
              </w:rPr>
              <w:t xml:space="preserve">Лекция «Твоя </w:t>
            </w:r>
            <w:r w:rsidRPr="00647403">
              <w:rPr>
                <w:lang w:val="en-US" w:eastAsia="en-US"/>
              </w:rPr>
              <w:tab/>
              <w:t xml:space="preserve">правовая ответственность»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ноябрь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8-е классы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Всероссийский </w:t>
            </w:r>
            <w:r w:rsidRPr="00647403">
              <w:rPr>
                <w:lang w:eastAsia="en-US"/>
              </w:rPr>
              <w:tab/>
              <w:t xml:space="preserve">День </w:t>
            </w:r>
            <w:r w:rsidRPr="00647403">
              <w:rPr>
                <w:lang w:eastAsia="en-US"/>
              </w:rPr>
              <w:tab/>
              <w:t xml:space="preserve">правовой помощи детям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20.11  </w:t>
            </w:r>
          </w:p>
          <w:p w:rsidR="00647403" w:rsidRPr="00647403" w:rsidRDefault="00647403" w:rsidP="00647403">
            <w:pPr>
              <w:spacing w:line="240" w:lineRule="auto"/>
              <w:rPr>
                <w:lang w:val="en-US" w:eastAsia="en-US"/>
              </w:rPr>
            </w:pPr>
            <w:r w:rsidRPr="00647403">
              <w:rPr>
                <w:lang w:val="en-US" w:eastAsia="en-US"/>
              </w:rPr>
              <w:t xml:space="preserve">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20 ноября – Всероссийский День правовой помощи детям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Лекция «Алкоголь – разрушитель организма»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ноябрь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9-е классы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Месяц правовых знаний </w:t>
            </w:r>
          </w:p>
          <w:p w:rsidR="00647403" w:rsidRPr="00647403" w:rsidRDefault="00647403" w:rsidP="00647403">
            <w:pPr>
              <w:spacing w:line="240" w:lineRule="auto"/>
              <w:rPr>
                <w:lang w:eastAsia="en-US"/>
              </w:rPr>
            </w:pPr>
            <w:r w:rsidRPr="00647403">
              <w:rPr>
                <w:lang w:eastAsia="en-US"/>
              </w:rPr>
              <w:t xml:space="preserve"> Проведение </w:t>
            </w:r>
            <w:r w:rsidRPr="00647403">
              <w:rPr>
                <w:lang w:eastAsia="en-US"/>
              </w:rPr>
              <w:tab/>
              <w:t xml:space="preserve">профилактических мероприятий: </w:t>
            </w:r>
          </w:p>
          <w:p w:rsidR="00647403" w:rsidRPr="00647403" w:rsidRDefault="00647403" w:rsidP="00647403">
            <w:pPr>
              <w:spacing w:line="240" w:lineRule="auto"/>
              <w:rPr>
                <w:lang w:eastAsia="en-US"/>
              </w:rPr>
            </w:pPr>
            <w:r w:rsidRPr="00647403">
              <w:rPr>
                <w:lang w:eastAsia="en-US"/>
              </w:rPr>
              <w:t xml:space="preserve">- по недопущению противоправных действий в общественных местах, по разъяснению учащимся и их родителям (законным представителям) условий наступления дминистративной  </w:t>
            </w:r>
          </w:p>
          <w:p w:rsidR="00647403" w:rsidRPr="00647403" w:rsidRDefault="00647403" w:rsidP="00647403">
            <w:pPr>
              <w:spacing w:line="240" w:lineRule="auto"/>
              <w:rPr>
                <w:lang w:eastAsia="en-US"/>
              </w:rPr>
            </w:pPr>
            <w:r w:rsidRPr="00647403">
              <w:rPr>
                <w:lang w:eastAsia="en-US"/>
              </w:rPr>
              <w:t xml:space="preserve">и уголовной ответственности за совершение правонарушений и преступлений, </w:t>
            </w:r>
            <w:r w:rsidRPr="00647403">
              <w:rPr>
                <w:lang w:eastAsia="en-US"/>
              </w:rPr>
              <w:tab/>
              <w:t xml:space="preserve">в </w:t>
            </w:r>
            <w:r w:rsidRPr="00647403">
              <w:rPr>
                <w:lang w:eastAsia="en-US"/>
              </w:rPr>
              <w:tab/>
              <w:t xml:space="preserve">том числе в сети Интернет; </w:t>
            </w:r>
          </w:p>
          <w:p w:rsidR="00647403" w:rsidRPr="00647403" w:rsidRDefault="00647403" w:rsidP="00647403">
            <w:pPr>
              <w:spacing w:line="240" w:lineRule="auto"/>
              <w:rPr>
                <w:lang w:eastAsia="en-US"/>
              </w:rPr>
            </w:pPr>
            <w:r w:rsidRPr="00647403">
              <w:rPr>
                <w:lang w:eastAsia="en-US"/>
              </w:rPr>
              <w:t xml:space="preserve">по </w:t>
            </w:r>
            <w:r w:rsidRPr="00647403">
              <w:rPr>
                <w:lang w:eastAsia="en-US"/>
              </w:rPr>
              <w:tab/>
              <w:t xml:space="preserve">противодействию распространения </w:t>
            </w:r>
            <w:r w:rsidRPr="00647403">
              <w:rPr>
                <w:lang w:eastAsia="en-US"/>
              </w:rPr>
              <w:tab/>
              <w:t xml:space="preserve">заведомо ложных сообщений об актах терроризма; </w:t>
            </w:r>
          </w:p>
          <w:p w:rsidR="00647403" w:rsidRPr="00647403" w:rsidRDefault="00647403" w:rsidP="00647403">
            <w:pPr>
              <w:spacing w:line="240" w:lineRule="auto"/>
              <w:rPr>
                <w:lang w:eastAsia="en-US"/>
              </w:rPr>
            </w:pPr>
            <w:r w:rsidRPr="00647403">
              <w:rPr>
                <w:lang w:eastAsia="en-US"/>
              </w:rPr>
              <w:t xml:space="preserve">по формированию правовой культуры учащихся  и их родителей </w:t>
            </w:r>
            <w:r w:rsidRPr="00647403">
              <w:rPr>
                <w:lang w:eastAsia="en-US"/>
              </w:rPr>
              <w:tab/>
              <w:t>(законных представителей)</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 </w:t>
            </w:r>
          </w:p>
          <w:p w:rsidR="00647403" w:rsidRPr="00647403" w:rsidRDefault="00647403" w:rsidP="00647403">
            <w:pPr>
              <w:spacing w:line="240" w:lineRule="auto"/>
              <w:rPr>
                <w:lang w:eastAsia="en-US"/>
              </w:rPr>
            </w:pPr>
            <w:r w:rsidRPr="00647403">
              <w:rPr>
                <w:lang w:eastAsia="en-US"/>
              </w:rPr>
              <w:t xml:space="preserve">20.12.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9 декабря – Международный День борьбы с коррупцией; День Героев Отечества; </w:t>
            </w:r>
          </w:p>
          <w:p w:rsidR="00647403" w:rsidRPr="00647403" w:rsidRDefault="00647403" w:rsidP="00647403">
            <w:pPr>
              <w:spacing w:line="240" w:lineRule="auto"/>
              <w:rPr>
                <w:lang w:eastAsia="en-US"/>
              </w:rPr>
            </w:pPr>
            <w:r w:rsidRPr="00647403">
              <w:rPr>
                <w:lang w:eastAsia="en-US"/>
              </w:rPr>
              <w:t xml:space="preserve">10 декабря -   День прав человека; </w:t>
            </w:r>
          </w:p>
          <w:p w:rsidR="00647403" w:rsidRPr="00647403" w:rsidRDefault="00647403" w:rsidP="00647403">
            <w:pPr>
              <w:spacing w:line="240" w:lineRule="auto"/>
              <w:rPr>
                <w:lang w:eastAsia="en-US"/>
              </w:rPr>
            </w:pPr>
            <w:r w:rsidRPr="00647403">
              <w:rPr>
                <w:rFonts w:eastAsia="Calibri"/>
                <w:lang w:eastAsia="en-US"/>
              </w:rPr>
              <w:tab/>
            </w:r>
            <w:r w:rsidRPr="00647403">
              <w:rPr>
                <w:lang w:eastAsia="en-US"/>
              </w:rPr>
              <w:t xml:space="preserve">12 декабря </w:t>
            </w:r>
            <w:r w:rsidRPr="00647403">
              <w:rPr>
                <w:lang w:eastAsia="en-US"/>
              </w:rPr>
              <w:tab/>
              <w:t xml:space="preserve">- День Конституции </w:t>
            </w:r>
            <w:r w:rsidRPr="00647403">
              <w:rPr>
                <w:lang w:eastAsia="en-US"/>
              </w:rPr>
              <w:tab/>
              <w:t>Российской Федерации</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rFonts w:eastAsia="Calibri"/>
                <w:lang w:eastAsia="en-US"/>
              </w:rPr>
              <w:tab/>
            </w:r>
            <w:r w:rsidRPr="00647403">
              <w:rPr>
                <w:lang w:eastAsia="en-US"/>
              </w:rPr>
              <w:t xml:space="preserve">Лекция </w:t>
            </w:r>
            <w:r w:rsidRPr="00647403">
              <w:rPr>
                <w:lang w:eastAsia="en-US"/>
              </w:rPr>
              <w:tab/>
              <w:t xml:space="preserve">по </w:t>
            </w:r>
            <w:r w:rsidRPr="00647403">
              <w:rPr>
                <w:lang w:eastAsia="en-US"/>
              </w:rPr>
              <w:tab/>
              <w:t xml:space="preserve">профилактике ВИЧ/СПИД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декабрь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11-е классы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Всероссийская акция «Внимание – дети!» перед зимними каникулами -районная акция ЮИД «Безопасные каникулы или «правильный Новый год»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07.12-20.12.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Неделя </w:t>
            </w:r>
            <w:r w:rsidRPr="00647403">
              <w:rPr>
                <w:lang w:eastAsia="en-US"/>
              </w:rPr>
              <w:tab/>
              <w:t xml:space="preserve">безопасного </w:t>
            </w:r>
            <w:r w:rsidRPr="00647403">
              <w:rPr>
                <w:lang w:eastAsia="en-US"/>
              </w:rPr>
              <w:tab/>
              <w:t xml:space="preserve">интернета «Безопасность  </w:t>
            </w:r>
          </w:p>
          <w:p w:rsidR="00647403" w:rsidRPr="00647403" w:rsidRDefault="00647403" w:rsidP="00647403">
            <w:pPr>
              <w:spacing w:line="240" w:lineRule="auto"/>
              <w:rPr>
                <w:lang w:eastAsia="en-US"/>
              </w:rPr>
            </w:pPr>
            <w:r w:rsidRPr="00647403">
              <w:rPr>
                <w:lang w:eastAsia="en-US"/>
              </w:rPr>
              <w:t xml:space="preserve">в глобальной сети» </w:t>
            </w:r>
          </w:p>
          <w:p w:rsidR="00647403" w:rsidRPr="00647403" w:rsidRDefault="00647403" w:rsidP="00647403">
            <w:pPr>
              <w:spacing w:line="240" w:lineRule="auto"/>
              <w:rPr>
                <w:lang w:eastAsia="en-US"/>
              </w:rPr>
            </w:pPr>
            <w:r w:rsidRPr="00647403">
              <w:rPr>
                <w:lang w:eastAsia="en-US"/>
              </w:rPr>
              <w:t xml:space="preserve">Проведение мероприятий, посвященных информационной безопасности детей и подростков и повышению их цифровой грамотности. </w:t>
            </w:r>
          </w:p>
          <w:p w:rsidR="00647403" w:rsidRPr="00647403" w:rsidRDefault="00647403" w:rsidP="00647403">
            <w:pPr>
              <w:spacing w:line="240" w:lineRule="auto"/>
              <w:rPr>
                <w:lang w:eastAsia="en-US"/>
              </w:rPr>
            </w:pPr>
            <w:r w:rsidRPr="00647403">
              <w:rPr>
                <w:lang w:eastAsia="en-US"/>
              </w:rPr>
              <w:t xml:space="preserve"> Проведение родительских собраний, на которых необходимо обращать внимание </w:t>
            </w:r>
            <w:r w:rsidRPr="00647403">
              <w:rPr>
                <w:lang w:eastAsia="en-US"/>
              </w:rPr>
              <w:tab/>
              <w:t xml:space="preserve">родителей  на ограничение доступа детей к информации, причиняющей вред их здоровью, нравственному  и духовному развитию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 </w:t>
            </w:r>
          </w:p>
          <w:p w:rsidR="00647403" w:rsidRPr="00647403" w:rsidRDefault="00647403" w:rsidP="00647403">
            <w:pPr>
              <w:spacing w:line="240" w:lineRule="auto"/>
              <w:rPr>
                <w:lang w:val="en-US" w:eastAsia="en-US"/>
              </w:rPr>
            </w:pPr>
            <w:r w:rsidRPr="00647403">
              <w:rPr>
                <w:lang w:val="en-US" w:eastAsia="en-US"/>
              </w:rPr>
              <w:t xml:space="preserve">01.02 – 06.02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4 февраля - Всемирный день безопасного Интернета  </w:t>
            </w:r>
          </w:p>
          <w:p w:rsidR="00647403" w:rsidRPr="00647403" w:rsidRDefault="00647403" w:rsidP="00647403">
            <w:pPr>
              <w:spacing w:line="240" w:lineRule="auto"/>
              <w:rPr>
                <w:lang w:eastAsia="en-US"/>
              </w:rPr>
            </w:pPr>
            <w:r w:rsidRPr="00647403">
              <w:rPr>
                <w:lang w:eastAsia="en-US"/>
              </w:rPr>
              <w:t xml:space="preserve"> </w:t>
            </w:r>
          </w:p>
          <w:p w:rsidR="00647403" w:rsidRPr="00647403" w:rsidRDefault="00647403" w:rsidP="00647403">
            <w:pPr>
              <w:spacing w:line="240" w:lineRule="auto"/>
              <w:rPr>
                <w:lang w:eastAsia="en-US"/>
              </w:rPr>
            </w:pPr>
            <w:r w:rsidRPr="00647403">
              <w:rPr>
                <w:lang w:eastAsia="en-US"/>
              </w:rPr>
              <w:t xml:space="preserve">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Лекция «Здоровье и безопасность молодежи в медиапространстве»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февраль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10-е классы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Всероссийская акция «Внимание – дети!» перед весенними каникулами -районная акция ЮИД «Скорость не главное!»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08.03 – 19.03.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Декада Здорового образа жизни.Проведение профилактических мероприятий по пропаганде здорового образа жизни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29.03 –07.04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1 марта – Международный день борьбы с наркоманией и наркобизнесом; </w:t>
            </w:r>
          </w:p>
          <w:p w:rsidR="00647403" w:rsidRPr="00647403" w:rsidRDefault="00647403" w:rsidP="00647403">
            <w:pPr>
              <w:spacing w:line="240" w:lineRule="auto"/>
              <w:rPr>
                <w:lang w:eastAsia="en-US"/>
              </w:rPr>
            </w:pPr>
            <w:r w:rsidRPr="00647403">
              <w:rPr>
                <w:lang w:eastAsia="en-US"/>
              </w:rPr>
              <w:t xml:space="preserve">7 апреля – Всемирный день здоровья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Месячник медиации. Проведение мероприятий, направленных на популяризацию и информирование подростков и их родителей (законных представителей) о возможности профилактики и разрешения конфликтных ситуаций с применением медиативных технологий</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апрель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Развитие школьных служб медиации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Единый </w:t>
            </w:r>
            <w:r w:rsidRPr="00647403">
              <w:rPr>
                <w:lang w:eastAsia="en-US"/>
              </w:rPr>
              <w:tab/>
              <w:t xml:space="preserve">информационный </w:t>
            </w:r>
            <w:r w:rsidRPr="00647403">
              <w:rPr>
                <w:lang w:eastAsia="en-US"/>
              </w:rPr>
              <w:tab/>
              <w:t xml:space="preserve">день </w:t>
            </w:r>
          </w:p>
          <w:p w:rsidR="00647403" w:rsidRPr="00647403" w:rsidRDefault="00647403" w:rsidP="00647403">
            <w:pPr>
              <w:spacing w:line="240" w:lineRule="auto"/>
              <w:rPr>
                <w:lang w:eastAsia="en-US"/>
              </w:rPr>
            </w:pPr>
            <w:r w:rsidRPr="00647403">
              <w:rPr>
                <w:lang w:eastAsia="en-US"/>
              </w:rPr>
              <w:t xml:space="preserve">Детского телефона доверия .   Проведение мероприятий: </w:t>
            </w:r>
          </w:p>
          <w:p w:rsidR="00647403" w:rsidRPr="00647403" w:rsidRDefault="00647403" w:rsidP="00647403">
            <w:pPr>
              <w:spacing w:line="240" w:lineRule="auto"/>
              <w:rPr>
                <w:lang w:eastAsia="en-US"/>
              </w:rPr>
            </w:pPr>
            <w:r w:rsidRPr="00647403">
              <w:rPr>
                <w:lang w:eastAsia="en-US"/>
              </w:rPr>
              <w:t xml:space="preserve">информирующих детей и их родителей (законных представителей) о возможности получения психологической помощи;  </w:t>
            </w:r>
          </w:p>
          <w:p w:rsidR="00647403" w:rsidRPr="00647403" w:rsidRDefault="00647403" w:rsidP="00647403">
            <w:pPr>
              <w:spacing w:line="240" w:lineRule="auto"/>
              <w:rPr>
                <w:lang w:eastAsia="en-US"/>
              </w:rPr>
            </w:pPr>
            <w:r w:rsidRPr="00647403">
              <w:rPr>
                <w:lang w:eastAsia="en-US"/>
              </w:rPr>
              <w:t xml:space="preserve">по оказанию психолого- педагогической помощи всем участникам образовательного процесса, оказавшимся в трудной жизненной ситуации,  в </w:t>
            </w:r>
            <w:r w:rsidRPr="00647403">
              <w:rPr>
                <w:lang w:eastAsia="en-US"/>
              </w:rPr>
              <w:tab/>
              <w:t xml:space="preserve">кризисном состоянии, ситуации конфликта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val="en-US" w:eastAsia="en-US"/>
              </w:rPr>
            </w:pPr>
            <w:r w:rsidRPr="00647403">
              <w:rPr>
                <w:lang w:val="en-US" w:eastAsia="en-US"/>
              </w:rPr>
              <w:t xml:space="preserve">17.05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17 мая - Международный день детского телефона </w:t>
            </w:r>
          </w:p>
          <w:p w:rsidR="00647403" w:rsidRPr="00647403" w:rsidRDefault="00647403" w:rsidP="00647403">
            <w:pPr>
              <w:spacing w:line="240" w:lineRule="auto"/>
              <w:rPr>
                <w:lang w:eastAsia="en-US"/>
              </w:rPr>
            </w:pPr>
            <w:r w:rsidRPr="00647403">
              <w:rPr>
                <w:lang w:eastAsia="en-US"/>
              </w:rPr>
              <w:t xml:space="preserve">доверия </w:t>
            </w:r>
          </w:p>
        </w:tc>
      </w:tr>
      <w:tr w:rsidR="00647403" w:rsidRPr="00647403" w:rsidTr="005B662B">
        <w:tc>
          <w:tcPr>
            <w:tcW w:w="5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Всероссийская акция «Внимание – дети!» перед летними каникулами - районная акция ЮИД «Лето близко – на велосипед без риска!» </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647403" w:rsidP="00647403">
            <w:pPr>
              <w:spacing w:line="240" w:lineRule="auto"/>
              <w:rPr>
                <w:lang w:eastAsia="en-US"/>
              </w:rPr>
            </w:pPr>
            <w:r w:rsidRPr="00647403">
              <w:rPr>
                <w:lang w:eastAsia="en-US"/>
              </w:rPr>
              <w:t xml:space="preserve">17.05 – 21.05.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7403" w:rsidRPr="00647403" w:rsidRDefault="00487FDF" w:rsidP="00647403">
            <w:pPr>
              <w:spacing w:line="240" w:lineRule="auto"/>
              <w:rPr>
                <w:lang w:eastAsia="en-US"/>
              </w:rPr>
            </w:pPr>
            <w:r>
              <w:rPr>
                <w:lang w:eastAsia="en-US"/>
              </w:rPr>
              <w:t>21.05.2025</w:t>
            </w:r>
            <w:r w:rsidR="00647403" w:rsidRPr="00647403">
              <w:rPr>
                <w:lang w:eastAsia="en-US"/>
              </w:rPr>
              <w:t xml:space="preserve"> – Единый день детской дорожной безопасности </w:t>
            </w:r>
          </w:p>
        </w:tc>
      </w:tr>
    </w:tbl>
    <w:p w:rsidR="005B662B" w:rsidRPr="005B662B" w:rsidRDefault="005B662B" w:rsidP="005B662B">
      <w:pPr>
        <w:spacing w:after="13" w:line="240" w:lineRule="auto"/>
        <w:ind w:left="284"/>
        <w:rPr>
          <w:lang w:eastAsia="en-US"/>
        </w:rPr>
      </w:pPr>
      <w:r w:rsidRPr="005B662B">
        <w:rPr>
          <w:b/>
          <w:bCs/>
          <w:lang w:eastAsia="en-US"/>
        </w:rPr>
        <w:t>Модуль «Социальное партнёрство»</w:t>
      </w:r>
    </w:p>
    <w:p w:rsidR="005B662B" w:rsidRPr="005B662B" w:rsidRDefault="005B662B" w:rsidP="005B662B">
      <w:pPr>
        <w:spacing w:after="13" w:line="240" w:lineRule="auto"/>
        <w:ind w:left="284"/>
        <w:rPr>
          <w:lang w:eastAsia="en-US"/>
        </w:rPr>
      </w:pPr>
      <w:r w:rsidRPr="005B662B">
        <w:rPr>
          <w:lang w:eastAsia="en-US"/>
        </w:rPr>
        <w:t>Реализация воспитательного потенциала социального партнёрства предусматривает:</w:t>
      </w:r>
    </w:p>
    <w:p w:rsidR="005B662B" w:rsidRPr="005B662B" w:rsidRDefault="005B662B" w:rsidP="005B662B">
      <w:pPr>
        <w:spacing w:after="0" w:line="240" w:lineRule="auto"/>
        <w:ind w:left="284"/>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rsidR="005B662B" w:rsidRPr="005B662B" w:rsidRDefault="005B662B" w:rsidP="005B662B">
      <w:pPr>
        <w:spacing w:after="0" w:line="240" w:lineRule="auto"/>
        <w:ind w:left="284"/>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B662B" w:rsidRPr="005B662B" w:rsidRDefault="005B662B" w:rsidP="005B662B">
      <w:pPr>
        <w:spacing w:after="0" w:line="240" w:lineRule="auto"/>
        <w:ind w:left="284"/>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проведение на базе организаций-партнёров отдельных уроков, занятий, внешкольных мероприятий, акций воспитательной направленности;</w:t>
      </w:r>
    </w:p>
    <w:p w:rsidR="005B662B" w:rsidRPr="005B662B" w:rsidRDefault="005B662B" w:rsidP="005B662B">
      <w:pPr>
        <w:spacing w:after="0" w:line="240" w:lineRule="auto"/>
        <w:ind w:left="284"/>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B662B" w:rsidRPr="005B662B" w:rsidRDefault="005B662B" w:rsidP="005B662B">
      <w:pPr>
        <w:spacing w:after="0" w:line="240" w:lineRule="auto"/>
        <w:ind w:left="284"/>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b/>
          <w:color w:val="auto"/>
          <w:szCs w:val="24"/>
        </w:rPr>
      </w:pPr>
    </w:p>
    <w:p w:rsidR="005B662B" w:rsidRPr="005B662B" w:rsidRDefault="005B662B" w:rsidP="005B662B">
      <w:pPr>
        <w:tabs>
          <w:tab w:val="left" w:pos="1133"/>
        </w:tabs>
        <w:spacing w:after="0" w:line="240" w:lineRule="auto"/>
        <w:ind w:left="284" w:firstLine="0"/>
        <w:rPr>
          <w:rFonts w:ascii="TimesNewRoman" w:eastAsia="TimesNewRoman" w:hAnsi="TimesNewRoman" w:cs="TimesNewRoman"/>
          <w:b/>
          <w:color w:val="auto"/>
          <w:szCs w:val="24"/>
        </w:rPr>
      </w:pPr>
      <w:r w:rsidRPr="005B662B">
        <w:rPr>
          <w:rFonts w:ascii="TimesNewRoman" w:eastAsia="TimesNewRoman" w:hAnsi="TimesNewRoman" w:cs="TimesNewRoman"/>
          <w:b/>
          <w:color w:val="auto"/>
          <w:szCs w:val="24"/>
        </w:rPr>
        <w:t>Модуль «Профориентация»</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Реализация воспитательного потенциала профориентационной работы образовательной организации предусматривает:</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экскурсии на предприятия, в организации, дающие начальные представления о существующих профессиях и условиях работы;</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участие в работе всероссийского профориентационного проекта «Билет в будущее»;</w:t>
      </w:r>
    </w:p>
    <w:p w:rsidR="005B662B" w:rsidRPr="005B662B" w:rsidRDefault="005B662B" w:rsidP="005B662B">
      <w:pPr>
        <w:tabs>
          <w:tab w:val="left" w:pos="1133"/>
        </w:tabs>
        <w:spacing w:after="0" w:line="240" w:lineRule="auto"/>
        <w:ind w:left="284" w:firstLine="0"/>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B662B" w:rsidRPr="005B662B" w:rsidRDefault="005B662B" w:rsidP="005B662B">
      <w:pPr>
        <w:spacing w:after="0" w:line="240" w:lineRule="auto"/>
        <w:ind w:left="284" w:firstLine="0"/>
        <w:rPr>
          <w:rFonts w:ascii="TimesNewRoman" w:eastAsia="TimesNewRoman" w:hAnsi="TimesNewRoman" w:cs="TimesNewRoman"/>
          <w:color w:val="auto"/>
          <w:szCs w:val="24"/>
        </w:rPr>
      </w:pPr>
      <w:r w:rsidRPr="005B662B">
        <w:rPr>
          <w:rFonts w:ascii="MS Mincho" w:eastAsia="MS Mincho" w:hAnsi="MS Mincho" w:cs="MS Mincho" w:hint="eastAsia"/>
          <w:color w:val="auto"/>
          <w:szCs w:val="24"/>
        </w:rPr>
        <w:t>－</w:t>
      </w:r>
      <w:r w:rsidRPr="005B662B">
        <w:rPr>
          <w:rFonts w:ascii="TimesNewRoman" w:eastAsia="TimesNewRoman" w:hAnsi="TimesNewRoman" w:cs="TimesNewRoman"/>
          <w:color w:val="auto"/>
          <w:szCs w:val="24"/>
        </w:rPr>
        <w:tab/>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B662B" w:rsidRPr="005B662B" w:rsidRDefault="005B662B" w:rsidP="005B662B">
      <w:pPr>
        <w:spacing w:after="13" w:line="240" w:lineRule="auto"/>
        <w:ind w:left="142"/>
        <w:rPr>
          <w:b/>
          <w:bCs/>
          <w:lang w:eastAsia="en-US"/>
        </w:rPr>
      </w:pPr>
    </w:p>
    <w:p w:rsidR="005B662B" w:rsidRPr="005B662B" w:rsidRDefault="005B662B" w:rsidP="005B662B">
      <w:pPr>
        <w:spacing w:after="13" w:line="240" w:lineRule="auto"/>
        <w:ind w:left="142"/>
        <w:rPr>
          <w:b/>
          <w:bCs/>
          <w:color w:val="auto"/>
          <w:lang w:eastAsia="en-US"/>
        </w:rPr>
      </w:pPr>
      <w:r w:rsidRPr="005B662B">
        <w:rPr>
          <w:b/>
          <w:bCs/>
          <w:color w:val="auto"/>
          <w:lang w:eastAsia="en-US"/>
        </w:rPr>
        <w:t>Модуль «Детские общественные объединения»</w:t>
      </w:r>
    </w:p>
    <w:p w:rsidR="005B662B" w:rsidRPr="005B662B" w:rsidRDefault="005B662B" w:rsidP="005B662B">
      <w:pPr>
        <w:spacing w:after="0" w:line="240" w:lineRule="auto"/>
        <w:ind w:left="142"/>
        <w:rPr>
          <w:bCs/>
          <w:color w:val="auto"/>
          <w:lang w:eastAsia="en-US"/>
        </w:rPr>
      </w:pPr>
      <w:r w:rsidRPr="005B662B">
        <w:rPr>
          <w:bCs/>
          <w:color w:val="auto"/>
          <w:lang w:eastAsia="en-US"/>
        </w:rPr>
        <w:tab/>
      </w:r>
      <w:r w:rsidRPr="005B662B">
        <w:rPr>
          <w:bCs/>
          <w:color w:val="auto"/>
          <w:lang w:eastAsia="en-US"/>
        </w:rPr>
        <w:tab/>
        <w:t>Действующие на базе ГБОУ гимназия № 363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5B662B" w:rsidRPr="005B662B" w:rsidRDefault="005B662B" w:rsidP="005B662B">
      <w:pPr>
        <w:widowControl w:val="0"/>
        <w:autoSpaceDE w:val="0"/>
        <w:autoSpaceDN w:val="0"/>
        <w:spacing w:after="0" w:line="240" w:lineRule="auto"/>
        <w:ind w:left="143" w:right="139" w:hanging="1"/>
        <w:rPr>
          <w:color w:val="auto"/>
          <w:szCs w:val="24"/>
          <w:lang w:eastAsia="en-US"/>
        </w:rPr>
      </w:pPr>
      <w:r w:rsidRPr="005B662B">
        <w:rPr>
          <w:color w:val="auto"/>
          <w:szCs w:val="24"/>
          <w:lang w:eastAsia="en-US"/>
        </w:rPr>
        <w:t>Его правовой основой является ФЗ от 19.05.1995 № 82-ФЗ (ред. от 20.12.2017) «Об общественных объединениях (ст. 5).</w:t>
      </w:r>
    </w:p>
    <w:p w:rsidR="005B662B" w:rsidRPr="005B662B" w:rsidRDefault="005B662B" w:rsidP="005B662B">
      <w:pPr>
        <w:widowControl w:val="0"/>
        <w:autoSpaceDE w:val="0"/>
        <w:autoSpaceDN w:val="0"/>
        <w:spacing w:before="1" w:after="0" w:line="240" w:lineRule="auto"/>
        <w:ind w:left="143" w:right="137" w:firstLine="427"/>
        <w:rPr>
          <w:color w:val="auto"/>
          <w:szCs w:val="24"/>
          <w:lang w:eastAsia="en-US"/>
        </w:rPr>
      </w:pPr>
      <w:r w:rsidRPr="005B662B">
        <w:rPr>
          <w:color w:val="auto"/>
          <w:szCs w:val="24"/>
          <w:lang w:eastAsia="en-US"/>
        </w:rPr>
        <w:t>Воспитание в детском общественном объединении осуществляется через следующие виды и формы деятельности:</w:t>
      </w:r>
    </w:p>
    <w:p w:rsidR="005B662B" w:rsidRPr="005B662B" w:rsidRDefault="005B662B" w:rsidP="00A26D49">
      <w:pPr>
        <w:widowControl w:val="0"/>
        <w:numPr>
          <w:ilvl w:val="0"/>
          <w:numId w:val="161"/>
        </w:numPr>
        <w:autoSpaceDE w:val="0"/>
        <w:autoSpaceDN w:val="0"/>
        <w:spacing w:after="13" w:line="240" w:lineRule="auto"/>
        <w:ind w:left="142" w:right="137" w:firstLine="567"/>
        <w:jc w:val="left"/>
        <w:rPr>
          <w:color w:val="auto"/>
          <w:lang w:eastAsia="en-US"/>
        </w:rPr>
      </w:pPr>
      <w:r w:rsidRPr="005B662B">
        <w:rPr>
          <w:color w:val="auto"/>
          <w:lang w:eastAsia="en-US"/>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B662B" w:rsidRPr="005B662B" w:rsidRDefault="005B662B" w:rsidP="00A26D49">
      <w:pPr>
        <w:widowControl w:val="0"/>
        <w:numPr>
          <w:ilvl w:val="0"/>
          <w:numId w:val="161"/>
        </w:numPr>
        <w:autoSpaceDE w:val="0"/>
        <w:autoSpaceDN w:val="0"/>
        <w:spacing w:after="13" w:line="240" w:lineRule="auto"/>
        <w:ind w:left="142" w:right="137" w:firstLine="567"/>
        <w:jc w:val="left"/>
        <w:rPr>
          <w:color w:val="auto"/>
          <w:lang w:eastAsia="en-US"/>
        </w:rPr>
      </w:pPr>
      <w:r w:rsidRPr="005B662B">
        <w:rPr>
          <w:color w:val="auto"/>
          <w:lang w:eastAsia="en-US"/>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и другие социальные объекты города;</w:t>
      </w:r>
    </w:p>
    <w:p w:rsidR="005B662B" w:rsidRPr="005B662B" w:rsidRDefault="005B662B" w:rsidP="00A26D49">
      <w:pPr>
        <w:widowControl w:val="0"/>
        <w:numPr>
          <w:ilvl w:val="0"/>
          <w:numId w:val="161"/>
        </w:numPr>
        <w:autoSpaceDE w:val="0"/>
        <w:autoSpaceDN w:val="0"/>
        <w:spacing w:after="13" w:line="240" w:lineRule="auto"/>
        <w:ind w:left="142" w:right="137" w:firstLine="567"/>
        <w:jc w:val="left"/>
        <w:rPr>
          <w:color w:val="auto"/>
          <w:lang w:eastAsia="en-US"/>
        </w:rPr>
      </w:pPr>
      <w:r w:rsidRPr="005B662B">
        <w:rPr>
          <w:color w:val="auto"/>
          <w:lang w:eastAsia="en-US"/>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дат и </w:t>
      </w:r>
      <w:r w:rsidRPr="005B662B">
        <w:rPr>
          <w:color w:val="auto"/>
          <w:spacing w:val="-2"/>
          <w:lang w:eastAsia="en-US"/>
        </w:rPr>
        <w:t>событий;</w:t>
      </w:r>
    </w:p>
    <w:p w:rsidR="005B662B" w:rsidRPr="005B662B" w:rsidRDefault="005B662B" w:rsidP="00A26D49">
      <w:pPr>
        <w:widowControl w:val="0"/>
        <w:numPr>
          <w:ilvl w:val="0"/>
          <w:numId w:val="161"/>
        </w:numPr>
        <w:autoSpaceDE w:val="0"/>
        <w:autoSpaceDN w:val="0"/>
        <w:spacing w:after="13" w:line="240" w:lineRule="auto"/>
        <w:ind w:left="142" w:right="137" w:firstLine="567"/>
        <w:jc w:val="left"/>
        <w:rPr>
          <w:color w:val="auto"/>
          <w:szCs w:val="24"/>
          <w:lang w:eastAsia="en-US"/>
        </w:rPr>
      </w:pPr>
      <w:r w:rsidRPr="005B662B">
        <w:rPr>
          <w:color w:val="auto"/>
          <w:lang w:eastAsia="en-US"/>
        </w:rPr>
        <w:t>рекрутинговые</w:t>
      </w:r>
      <w:r w:rsidRPr="005B662B">
        <w:rPr>
          <w:color w:val="auto"/>
          <w:spacing w:val="-10"/>
          <w:lang w:eastAsia="en-US"/>
        </w:rPr>
        <w:t xml:space="preserve"> </w:t>
      </w:r>
      <w:r w:rsidRPr="005B662B">
        <w:rPr>
          <w:color w:val="auto"/>
          <w:lang w:eastAsia="en-US"/>
        </w:rPr>
        <w:t>мероприятия</w:t>
      </w:r>
      <w:r w:rsidRPr="005B662B">
        <w:rPr>
          <w:color w:val="auto"/>
          <w:spacing w:val="-9"/>
          <w:lang w:eastAsia="en-US"/>
        </w:rPr>
        <w:t xml:space="preserve"> </w:t>
      </w:r>
      <w:r w:rsidRPr="005B662B">
        <w:rPr>
          <w:color w:val="auto"/>
          <w:lang w:eastAsia="en-US"/>
        </w:rPr>
        <w:t>в</w:t>
      </w:r>
      <w:r w:rsidRPr="005B662B">
        <w:rPr>
          <w:color w:val="auto"/>
          <w:spacing w:val="-10"/>
          <w:lang w:eastAsia="en-US"/>
        </w:rPr>
        <w:t xml:space="preserve"> </w:t>
      </w:r>
      <w:r w:rsidRPr="005B662B">
        <w:rPr>
          <w:color w:val="auto"/>
          <w:lang w:eastAsia="en-US"/>
        </w:rPr>
        <w:t>начальной</w:t>
      </w:r>
      <w:r w:rsidRPr="005B662B">
        <w:rPr>
          <w:color w:val="auto"/>
          <w:spacing w:val="-8"/>
          <w:lang w:eastAsia="en-US"/>
        </w:rPr>
        <w:t xml:space="preserve"> </w:t>
      </w:r>
      <w:r w:rsidRPr="005B662B">
        <w:rPr>
          <w:color w:val="auto"/>
          <w:lang w:eastAsia="en-US"/>
        </w:rPr>
        <w:t>школе,</w:t>
      </w:r>
      <w:r w:rsidRPr="005B662B">
        <w:rPr>
          <w:color w:val="auto"/>
          <w:spacing w:val="-9"/>
          <w:lang w:eastAsia="en-US"/>
        </w:rPr>
        <w:t xml:space="preserve"> </w:t>
      </w:r>
      <w:r w:rsidRPr="005B662B">
        <w:rPr>
          <w:color w:val="auto"/>
          <w:lang w:eastAsia="en-US"/>
        </w:rPr>
        <w:t>реализующие</w:t>
      </w:r>
      <w:r w:rsidRPr="005B662B">
        <w:rPr>
          <w:color w:val="auto"/>
          <w:spacing w:val="-10"/>
          <w:lang w:eastAsia="en-US"/>
        </w:rPr>
        <w:t xml:space="preserve"> </w:t>
      </w:r>
      <w:r w:rsidRPr="005B662B">
        <w:rPr>
          <w:color w:val="auto"/>
          <w:lang w:eastAsia="en-US"/>
        </w:rPr>
        <w:t>идею</w:t>
      </w:r>
      <w:r w:rsidRPr="005B662B">
        <w:rPr>
          <w:color w:val="auto"/>
          <w:spacing w:val="-9"/>
          <w:lang w:eastAsia="en-US"/>
        </w:rPr>
        <w:t xml:space="preserve"> </w:t>
      </w:r>
      <w:r w:rsidRPr="005B662B">
        <w:rPr>
          <w:color w:val="auto"/>
          <w:lang w:eastAsia="en-US"/>
        </w:rPr>
        <w:t>популяризации деятельности</w:t>
      </w:r>
      <w:r w:rsidRPr="005B662B">
        <w:rPr>
          <w:color w:val="auto"/>
          <w:spacing w:val="40"/>
          <w:lang w:eastAsia="en-US"/>
        </w:rPr>
        <w:t xml:space="preserve"> </w:t>
      </w:r>
      <w:r w:rsidRPr="005B662B">
        <w:rPr>
          <w:color w:val="auto"/>
          <w:lang w:eastAsia="en-US"/>
        </w:rPr>
        <w:t>детского</w:t>
      </w:r>
      <w:r w:rsidRPr="005B662B">
        <w:rPr>
          <w:color w:val="auto"/>
          <w:spacing w:val="40"/>
          <w:lang w:eastAsia="en-US"/>
        </w:rPr>
        <w:t xml:space="preserve"> </w:t>
      </w:r>
      <w:r w:rsidRPr="005B662B">
        <w:rPr>
          <w:color w:val="auto"/>
          <w:lang w:eastAsia="en-US"/>
        </w:rPr>
        <w:t>общественного</w:t>
      </w:r>
      <w:r w:rsidRPr="005B662B">
        <w:rPr>
          <w:color w:val="auto"/>
          <w:spacing w:val="40"/>
          <w:lang w:eastAsia="en-US"/>
        </w:rPr>
        <w:t xml:space="preserve"> </w:t>
      </w:r>
      <w:r w:rsidRPr="005B662B">
        <w:rPr>
          <w:color w:val="auto"/>
          <w:lang w:eastAsia="en-US"/>
        </w:rPr>
        <w:t>объединения,</w:t>
      </w:r>
      <w:r w:rsidRPr="005B662B">
        <w:rPr>
          <w:color w:val="auto"/>
          <w:spacing w:val="40"/>
          <w:lang w:eastAsia="en-US"/>
        </w:rPr>
        <w:t xml:space="preserve"> </w:t>
      </w:r>
      <w:r w:rsidRPr="005B662B">
        <w:rPr>
          <w:color w:val="auto"/>
          <w:lang w:eastAsia="en-US"/>
        </w:rPr>
        <w:t>привлечения</w:t>
      </w:r>
      <w:r w:rsidRPr="005B662B">
        <w:rPr>
          <w:color w:val="auto"/>
          <w:spacing w:val="40"/>
          <w:lang w:eastAsia="en-US"/>
        </w:rPr>
        <w:t xml:space="preserve"> </w:t>
      </w:r>
      <w:r w:rsidRPr="005B662B">
        <w:rPr>
          <w:color w:val="auto"/>
          <w:lang w:eastAsia="en-US"/>
        </w:rPr>
        <w:t>в</w:t>
      </w:r>
      <w:r w:rsidRPr="005B662B">
        <w:rPr>
          <w:color w:val="auto"/>
          <w:spacing w:val="40"/>
          <w:lang w:eastAsia="en-US"/>
        </w:rPr>
        <w:t xml:space="preserve"> </w:t>
      </w:r>
      <w:r w:rsidRPr="005B662B">
        <w:rPr>
          <w:color w:val="auto"/>
          <w:lang w:eastAsia="en-US"/>
        </w:rPr>
        <w:t>него</w:t>
      </w:r>
      <w:r w:rsidRPr="005B662B">
        <w:rPr>
          <w:color w:val="auto"/>
          <w:spacing w:val="40"/>
          <w:lang w:eastAsia="en-US"/>
        </w:rPr>
        <w:t xml:space="preserve"> </w:t>
      </w:r>
      <w:r w:rsidRPr="005B662B">
        <w:rPr>
          <w:color w:val="auto"/>
          <w:lang w:eastAsia="en-US"/>
        </w:rPr>
        <w:t xml:space="preserve">новых </w:t>
      </w:r>
      <w:r w:rsidRPr="005B662B">
        <w:rPr>
          <w:color w:val="auto"/>
          <w:szCs w:val="24"/>
          <w:lang w:eastAsia="en-US"/>
        </w:rPr>
        <w:t>участников</w:t>
      </w:r>
      <w:r w:rsidRPr="005B662B">
        <w:rPr>
          <w:color w:val="auto"/>
          <w:spacing w:val="-5"/>
          <w:szCs w:val="24"/>
          <w:lang w:eastAsia="en-US"/>
        </w:rPr>
        <w:t xml:space="preserve"> </w:t>
      </w:r>
      <w:r w:rsidRPr="005B662B">
        <w:rPr>
          <w:color w:val="auto"/>
          <w:szCs w:val="24"/>
          <w:lang w:eastAsia="en-US"/>
        </w:rPr>
        <w:t>(проводятся</w:t>
      </w:r>
      <w:r w:rsidRPr="005B662B">
        <w:rPr>
          <w:color w:val="auto"/>
          <w:spacing w:val="-2"/>
          <w:szCs w:val="24"/>
          <w:lang w:eastAsia="en-US"/>
        </w:rPr>
        <w:t xml:space="preserve"> </w:t>
      </w:r>
      <w:r w:rsidRPr="005B662B">
        <w:rPr>
          <w:color w:val="auto"/>
          <w:szCs w:val="24"/>
          <w:lang w:eastAsia="en-US"/>
        </w:rPr>
        <w:t>в</w:t>
      </w:r>
      <w:r w:rsidRPr="005B662B">
        <w:rPr>
          <w:color w:val="auto"/>
          <w:spacing w:val="-3"/>
          <w:szCs w:val="24"/>
          <w:lang w:eastAsia="en-US"/>
        </w:rPr>
        <w:t xml:space="preserve"> </w:t>
      </w:r>
      <w:r w:rsidRPr="005B662B">
        <w:rPr>
          <w:color w:val="auto"/>
          <w:szCs w:val="24"/>
          <w:lang w:eastAsia="en-US"/>
        </w:rPr>
        <w:t>форме</w:t>
      </w:r>
      <w:r w:rsidRPr="005B662B">
        <w:rPr>
          <w:color w:val="auto"/>
          <w:spacing w:val="-4"/>
          <w:szCs w:val="24"/>
          <w:lang w:eastAsia="en-US"/>
        </w:rPr>
        <w:t xml:space="preserve"> </w:t>
      </w:r>
      <w:r w:rsidRPr="005B662B">
        <w:rPr>
          <w:color w:val="auto"/>
          <w:szCs w:val="24"/>
          <w:lang w:eastAsia="en-US"/>
        </w:rPr>
        <w:t>игр,</w:t>
      </w:r>
      <w:r w:rsidRPr="005B662B">
        <w:rPr>
          <w:color w:val="auto"/>
          <w:spacing w:val="-2"/>
          <w:szCs w:val="24"/>
          <w:lang w:eastAsia="en-US"/>
        </w:rPr>
        <w:t xml:space="preserve"> </w:t>
      </w:r>
      <w:r w:rsidRPr="005B662B">
        <w:rPr>
          <w:color w:val="auto"/>
          <w:szCs w:val="24"/>
          <w:lang w:eastAsia="en-US"/>
        </w:rPr>
        <w:t>квестов, театрализаций</w:t>
      </w:r>
      <w:r w:rsidRPr="005B662B">
        <w:rPr>
          <w:color w:val="auto"/>
          <w:spacing w:val="-2"/>
          <w:szCs w:val="24"/>
          <w:lang w:eastAsia="en-US"/>
        </w:rPr>
        <w:t xml:space="preserve"> </w:t>
      </w:r>
      <w:r w:rsidRPr="005B662B">
        <w:rPr>
          <w:color w:val="auto"/>
          <w:szCs w:val="24"/>
          <w:lang w:eastAsia="en-US"/>
        </w:rPr>
        <w:t>и</w:t>
      </w:r>
      <w:r w:rsidRPr="005B662B">
        <w:rPr>
          <w:color w:val="auto"/>
          <w:spacing w:val="-1"/>
          <w:szCs w:val="24"/>
          <w:lang w:eastAsia="en-US"/>
        </w:rPr>
        <w:t xml:space="preserve"> </w:t>
      </w:r>
      <w:r w:rsidRPr="005B662B">
        <w:rPr>
          <w:color w:val="auto"/>
          <w:spacing w:val="-2"/>
          <w:szCs w:val="24"/>
          <w:lang w:eastAsia="en-US"/>
        </w:rPr>
        <w:t>т.п.);</w:t>
      </w:r>
    </w:p>
    <w:p w:rsidR="005B662B" w:rsidRPr="005B662B" w:rsidRDefault="005B662B" w:rsidP="00A26D49">
      <w:pPr>
        <w:widowControl w:val="0"/>
        <w:numPr>
          <w:ilvl w:val="0"/>
          <w:numId w:val="161"/>
        </w:numPr>
        <w:autoSpaceDE w:val="0"/>
        <w:autoSpaceDN w:val="0"/>
        <w:spacing w:after="13" w:line="240" w:lineRule="auto"/>
        <w:ind w:left="142" w:right="137" w:firstLine="567"/>
        <w:jc w:val="left"/>
        <w:rPr>
          <w:color w:val="auto"/>
          <w:lang w:eastAsia="en-US"/>
        </w:rPr>
      </w:pPr>
      <w:r w:rsidRPr="005B662B">
        <w:rPr>
          <w:color w:val="auto"/>
          <w:lang w:eastAsia="en-US"/>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в проведении разовых акций, которые часто носят масштабный характер, так и постоянной деятельностью обучающихся;</w:t>
      </w:r>
    </w:p>
    <w:p w:rsidR="005B662B" w:rsidRPr="005B662B" w:rsidRDefault="005B662B" w:rsidP="00A26D49">
      <w:pPr>
        <w:widowControl w:val="0"/>
        <w:numPr>
          <w:ilvl w:val="0"/>
          <w:numId w:val="161"/>
        </w:numPr>
        <w:autoSpaceDE w:val="0"/>
        <w:autoSpaceDN w:val="0"/>
        <w:spacing w:after="13" w:line="240" w:lineRule="auto"/>
        <w:ind w:left="142" w:right="137" w:firstLine="567"/>
        <w:jc w:val="left"/>
        <w:rPr>
          <w:color w:val="auto"/>
          <w:lang w:eastAsia="en-US"/>
        </w:rPr>
      </w:pPr>
      <w:r w:rsidRPr="005B662B">
        <w:rPr>
          <w:color w:val="auto"/>
          <w:lang w:eastAsia="en-US"/>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B662B" w:rsidRPr="005B662B" w:rsidRDefault="005B662B" w:rsidP="005B662B">
      <w:pPr>
        <w:widowControl w:val="0"/>
        <w:autoSpaceDE w:val="0"/>
        <w:autoSpaceDN w:val="0"/>
        <w:spacing w:after="0" w:line="240" w:lineRule="auto"/>
        <w:ind w:left="142" w:right="138" w:firstLine="348"/>
        <w:rPr>
          <w:color w:val="auto"/>
          <w:szCs w:val="24"/>
          <w:lang w:eastAsia="en-US"/>
        </w:rPr>
      </w:pPr>
      <w:r w:rsidRPr="005B662B">
        <w:rPr>
          <w:color w:val="auto"/>
          <w:szCs w:val="24"/>
          <w:lang w:eastAsia="en-US"/>
        </w:rPr>
        <w:t>Деятельность первичного отделения общероссийской общественно- государственной детско-юношеской организации «Российское движение школьников»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5B662B" w:rsidRPr="005B662B" w:rsidRDefault="005B662B" w:rsidP="005B662B">
      <w:pPr>
        <w:widowControl w:val="0"/>
        <w:autoSpaceDE w:val="0"/>
        <w:autoSpaceDN w:val="0"/>
        <w:spacing w:after="0" w:line="240" w:lineRule="auto"/>
        <w:ind w:left="143" w:right="143" w:firstLine="707"/>
        <w:rPr>
          <w:b/>
          <w:bCs/>
          <w:color w:val="auto"/>
          <w:szCs w:val="24"/>
          <w:lang w:eastAsia="en-US"/>
        </w:rPr>
      </w:pPr>
      <w:r w:rsidRPr="005B662B">
        <w:rPr>
          <w:b/>
          <w:bCs/>
          <w:color w:val="auto"/>
          <w:szCs w:val="24"/>
          <w:lang w:eastAsia="en-US"/>
        </w:rPr>
        <w:t>Модуль «Школьные медиа»</w:t>
      </w:r>
    </w:p>
    <w:p w:rsidR="005B662B" w:rsidRPr="005B662B" w:rsidRDefault="005B662B" w:rsidP="005B662B">
      <w:pPr>
        <w:widowControl w:val="0"/>
        <w:autoSpaceDE w:val="0"/>
        <w:autoSpaceDN w:val="0"/>
        <w:spacing w:after="0" w:line="240" w:lineRule="auto"/>
        <w:ind w:left="143" w:right="143" w:firstLine="707"/>
        <w:rPr>
          <w:color w:val="auto"/>
          <w:szCs w:val="24"/>
          <w:lang w:eastAsia="en-US"/>
        </w:rPr>
      </w:pPr>
      <w:r w:rsidRPr="005B662B">
        <w:rPr>
          <w:color w:val="auto"/>
          <w:szCs w:val="24"/>
          <w:lang w:eastAsia="en-US"/>
        </w:rPr>
        <w:t xml:space="preserve"> Цель школьной медиастудии «Артмедиастудия» (совместно создаваемых школьниками и педагогами средств распространения текстовой, аудио и видео информации)</w:t>
      </w:r>
      <w:r w:rsidRPr="005B662B">
        <w:rPr>
          <w:color w:val="auto"/>
          <w:spacing w:val="-2"/>
          <w:szCs w:val="24"/>
          <w:lang w:eastAsia="en-US"/>
        </w:rPr>
        <w:t xml:space="preserve"> </w:t>
      </w:r>
      <w:r w:rsidRPr="005B662B">
        <w:rPr>
          <w:color w:val="auto"/>
          <w:szCs w:val="24"/>
          <w:lang w:eastAsia="en-US"/>
        </w:rPr>
        <w:t>–</w:t>
      </w:r>
      <w:r w:rsidRPr="005B662B">
        <w:rPr>
          <w:color w:val="auto"/>
          <w:spacing w:val="-2"/>
          <w:szCs w:val="24"/>
          <w:lang w:eastAsia="en-US"/>
        </w:rPr>
        <w:t xml:space="preserve"> </w:t>
      </w:r>
      <w:r w:rsidRPr="005B662B">
        <w:rPr>
          <w:color w:val="auto"/>
          <w:szCs w:val="24"/>
          <w:lang w:eastAsia="en-US"/>
        </w:rPr>
        <w:t>развитие</w:t>
      </w:r>
      <w:r w:rsidRPr="005B662B">
        <w:rPr>
          <w:color w:val="auto"/>
          <w:spacing w:val="-4"/>
          <w:szCs w:val="24"/>
          <w:lang w:eastAsia="en-US"/>
        </w:rPr>
        <w:t xml:space="preserve"> </w:t>
      </w:r>
      <w:r w:rsidRPr="005B662B">
        <w:rPr>
          <w:color w:val="auto"/>
          <w:szCs w:val="24"/>
          <w:lang w:eastAsia="en-US"/>
        </w:rPr>
        <w:t>коммуникативной</w:t>
      </w:r>
      <w:r w:rsidRPr="005B662B">
        <w:rPr>
          <w:color w:val="auto"/>
          <w:spacing w:val="-1"/>
          <w:szCs w:val="24"/>
          <w:lang w:eastAsia="en-US"/>
        </w:rPr>
        <w:t xml:space="preserve"> </w:t>
      </w:r>
      <w:r w:rsidRPr="005B662B">
        <w:rPr>
          <w:color w:val="auto"/>
          <w:szCs w:val="24"/>
          <w:lang w:eastAsia="en-US"/>
        </w:rPr>
        <w:t>культуры</w:t>
      </w:r>
      <w:r w:rsidRPr="005B662B">
        <w:rPr>
          <w:color w:val="auto"/>
          <w:spacing w:val="-2"/>
          <w:szCs w:val="24"/>
          <w:lang w:eastAsia="en-US"/>
        </w:rPr>
        <w:t xml:space="preserve"> </w:t>
      </w:r>
      <w:r w:rsidRPr="005B662B">
        <w:rPr>
          <w:color w:val="auto"/>
          <w:szCs w:val="24"/>
          <w:lang w:eastAsia="en-US"/>
        </w:rPr>
        <w:t>школьников,</w:t>
      </w:r>
      <w:r w:rsidRPr="005B662B">
        <w:rPr>
          <w:color w:val="auto"/>
          <w:spacing w:val="-3"/>
          <w:szCs w:val="24"/>
          <w:lang w:eastAsia="en-US"/>
        </w:rPr>
        <w:t xml:space="preserve"> </w:t>
      </w:r>
      <w:r w:rsidRPr="005B662B">
        <w:rPr>
          <w:color w:val="auto"/>
          <w:szCs w:val="24"/>
          <w:lang w:eastAsia="en-US"/>
        </w:rPr>
        <w:t>формирование</w:t>
      </w:r>
      <w:r w:rsidRPr="005B662B">
        <w:rPr>
          <w:color w:val="auto"/>
          <w:spacing w:val="-3"/>
          <w:szCs w:val="24"/>
          <w:lang w:eastAsia="en-US"/>
        </w:rPr>
        <w:t xml:space="preserve"> </w:t>
      </w:r>
      <w:r w:rsidRPr="005B662B">
        <w:rPr>
          <w:color w:val="auto"/>
          <w:szCs w:val="24"/>
          <w:lang w:eastAsia="en-US"/>
        </w:rPr>
        <w:t>навыков общения и сотрудничества, поддержка творческой самореализации обучающихся. Воспитательный потенциал школьной медиа реализуется в рамках следующих видов и форм деятельности:</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разновозрастный редакционный совет подростков, старшеклассников и консультирующих их взрослых, целью которого является освещение (через страницу</w:t>
      </w:r>
      <w:r w:rsidRPr="005B662B">
        <w:rPr>
          <w:color w:val="auto"/>
          <w:spacing w:val="-8"/>
          <w:lang w:eastAsia="en-US"/>
        </w:rPr>
        <w:t xml:space="preserve"> </w:t>
      </w:r>
      <w:r w:rsidRPr="005B662B">
        <w:rPr>
          <w:color w:val="auto"/>
          <w:lang w:eastAsia="en-US"/>
        </w:rPr>
        <w:t>в</w:t>
      </w:r>
      <w:r w:rsidRPr="005B662B">
        <w:rPr>
          <w:color w:val="auto"/>
          <w:spacing w:val="-9"/>
          <w:lang w:eastAsia="en-US"/>
        </w:rPr>
        <w:t xml:space="preserve"> </w:t>
      </w:r>
      <w:r w:rsidRPr="005B662B">
        <w:rPr>
          <w:color w:val="auto"/>
          <w:lang w:eastAsia="en-US"/>
        </w:rPr>
        <w:t>Сферум, ВКконтакт)</w:t>
      </w:r>
      <w:r w:rsidRPr="005B662B">
        <w:rPr>
          <w:color w:val="auto"/>
          <w:spacing w:val="-9"/>
          <w:lang w:eastAsia="en-US"/>
        </w:rPr>
        <w:t xml:space="preserve"> </w:t>
      </w:r>
      <w:r w:rsidRPr="005B662B">
        <w:rPr>
          <w:color w:val="auto"/>
          <w:lang w:eastAsia="en-US"/>
        </w:rPr>
        <w:t>наиболее</w:t>
      </w:r>
      <w:r w:rsidRPr="005B662B">
        <w:rPr>
          <w:color w:val="auto"/>
          <w:spacing w:val="-10"/>
          <w:lang w:eastAsia="en-US"/>
        </w:rPr>
        <w:t xml:space="preserve"> </w:t>
      </w:r>
      <w:r w:rsidRPr="005B662B">
        <w:rPr>
          <w:color w:val="auto"/>
          <w:lang w:eastAsia="en-US"/>
        </w:rPr>
        <w:t>интересных</w:t>
      </w:r>
      <w:r w:rsidRPr="005B662B">
        <w:rPr>
          <w:color w:val="auto"/>
          <w:spacing w:val="-9"/>
          <w:lang w:eastAsia="en-US"/>
        </w:rPr>
        <w:t xml:space="preserve"> </w:t>
      </w:r>
      <w:r w:rsidRPr="005B662B">
        <w:rPr>
          <w:color w:val="auto"/>
          <w:lang w:eastAsia="en-US"/>
        </w:rPr>
        <w:t>моментов</w:t>
      </w:r>
      <w:r w:rsidRPr="005B662B">
        <w:rPr>
          <w:color w:val="auto"/>
          <w:spacing w:val="-8"/>
          <w:lang w:eastAsia="en-US"/>
        </w:rPr>
        <w:t xml:space="preserve"> </w:t>
      </w:r>
      <w:r w:rsidRPr="005B662B">
        <w:rPr>
          <w:color w:val="auto"/>
          <w:lang w:eastAsia="en-US"/>
        </w:rPr>
        <w:t>жизни</w:t>
      </w:r>
      <w:r w:rsidRPr="005B662B">
        <w:rPr>
          <w:color w:val="auto"/>
          <w:spacing w:val="-8"/>
          <w:lang w:eastAsia="en-US"/>
        </w:rPr>
        <w:t xml:space="preserve"> </w:t>
      </w:r>
      <w:r w:rsidRPr="005B662B">
        <w:rPr>
          <w:color w:val="auto"/>
          <w:lang w:eastAsia="en-US"/>
        </w:rPr>
        <w:t>ГБОУ гимназия №363,</w:t>
      </w:r>
      <w:r w:rsidRPr="005B662B">
        <w:rPr>
          <w:color w:val="auto"/>
          <w:spacing w:val="-9"/>
          <w:lang w:eastAsia="en-US"/>
        </w:rPr>
        <w:t xml:space="preserve"> </w:t>
      </w:r>
      <w:r w:rsidRPr="005B662B">
        <w:rPr>
          <w:color w:val="auto"/>
          <w:lang w:eastAsia="en-US"/>
        </w:rPr>
        <w:t>популяризация общешкольных</w:t>
      </w:r>
      <w:r w:rsidRPr="005B662B">
        <w:rPr>
          <w:color w:val="auto"/>
          <w:spacing w:val="-15"/>
          <w:lang w:eastAsia="en-US"/>
        </w:rPr>
        <w:t xml:space="preserve"> </w:t>
      </w:r>
      <w:r w:rsidRPr="005B662B">
        <w:rPr>
          <w:color w:val="auto"/>
          <w:lang w:eastAsia="en-US"/>
        </w:rPr>
        <w:t>ключевых</w:t>
      </w:r>
      <w:r w:rsidRPr="005B662B">
        <w:rPr>
          <w:color w:val="auto"/>
          <w:spacing w:val="-15"/>
          <w:lang w:eastAsia="en-US"/>
        </w:rPr>
        <w:t xml:space="preserve"> </w:t>
      </w:r>
      <w:r w:rsidRPr="005B662B">
        <w:rPr>
          <w:color w:val="auto"/>
          <w:lang w:eastAsia="en-US"/>
        </w:rPr>
        <w:t>дел,</w:t>
      </w:r>
      <w:r w:rsidRPr="005B662B">
        <w:rPr>
          <w:color w:val="auto"/>
          <w:spacing w:val="-15"/>
          <w:lang w:eastAsia="en-US"/>
        </w:rPr>
        <w:t xml:space="preserve"> </w:t>
      </w:r>
      <w:r w:rsidRPr="005B662B">
        <w:rPr>
          <w:color w:val="auto"/>
          <w:lang w:eastAsia="en-US"/>
        </w:rPr>
        <w:t>кружков,</w:t>
      </w:r>
      <w:r w:rsidRPr="005B662B">
        <w:rPr>
          <w:color w:val="auto"/>
          <w:spacing w:val="-15"/>
          <w:lang w:eastAsia="en-US"/>
        </w:rPr>
        <w:t xml:space="preserve"> </w:t>
      </w:r>
      <w:r w:rsidRPr="005B662B">
        <w:rPr>
          <w:color w:val="auto"/>
          <w:lang w:eastAsia="en-US"/>
        </w:rPr>
        <w:t>секций,</w:t>
      </w:r>
      <w:r w:rsidRPr="005B662B">
        <w:rPr>
          <w:color w:val="auto"/>
          <w:spacing w:val="-15"/>
          <w:lang w:eastAsia="en-US"/>
        </w:rPr>
        <w:t xml:space="preserve"> </w:t>
      </w:r>
      <w:r w:rsidRPr="005B662B">
        <w:rPr>
          <w:color w:val="auto"/>
          <w:lang w:eastAsia="en-US"/>
        </w:rPr>
        <w:t>деятельности</w:t>
      </w:r>
      <w:r w:rsidRPr="005B662B">
        <w:rPr>
          <w:color w:val="auto"/>
          <w:spacing w:val="-15"/>
          <w:lang w:eastAsia="en-US"/>
        </w:rPr>
        <w:t xml:space="preserve"> </w:t>
      </w:r>
      <w:r w:rsidRPr="005B662B">
        <w:rPr>
          <w:color w:val="auto"/>
          <w:lang w:eastAsia="en-US"/>
        </w:rPr>
        <w:t>органов</w:t>
      </w:r>
      <w:r w:rsidRPr="005B662B">
        <w:rPr>
          <w:color w:val="auto"/>
          <w:spacing w:val="-15"/>
          <w:lang w:eastAsia="en-US"/>
        </w:rPr>
        <w:t xml:space="preserve"> </w:t>
      </w:r>
      <w:r w:rsidRPr="005B662B">
        <w:rPr>
          <w:color w:val="auto"/>
          <w:lang w:eastAsia="en-US"/>
        </w:rPr>
        <w:t xml:space="preserve">ученического </w:t>
      </w:r>
      <w:r w:rsidRPr="005B662B">
        <w:rPr>
          <w:color w:val="auto"/>
          <w:spacing w:val="-2"/>
          <w:lang w:eastAsia="en-US"/>
        </w:rPr>
        <w:t>самоуправления;</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школьный медиацентр – созданная из заинтересованных добровольцев группа информационно-технической</w:t>
      </w:r>
      <w:r w:rsidRPr="005B662B">
        <w:rPr>
          <w:color w:val="auto"/>
          <w:spacing w:val="-11"/>
          <w:lang w:eastAsia="en-US"/>
        </w:rPr>
        <w:t xml:space="preserve"> </w:t>
      </w:r>
      <w:r w:rsidRPr="005B662B">
        <w:rPr>
          <w:color w:val="auto"/>
          <w:lang w:eastAsia="en-US"/>
        </w:rPr>
        <w:t>поддержки</w:t>
      </w:r>
      <w:r w:rsidRPr="005B662B">
        <w:rPr>
          <w:color w:val="auto"/>
          <w:spacing w:val="-11"/>
          <w:lang w:eastAsia="en-US"/>
        </w:rPr>
        <w:t xml:space="preserve"> </w:t>
      </w:r>
      <w:r w:rsidRPr="005B662B">
        <w:rPr>
          <w:color w:val="auto"/>
          <w:lang w:eastAsia="en-US"/>
        </w:rPr>
        <w:t>школьных</w:t>
      </w:r>
      <w:r w:rsidRPr="005B662B">
        <w:rPr>
          <w:color w:val="auto"/>
          <w:spacing w:val="-12"/>
          <w:lang w:eastAsia="en-US"/>
        </w:rPr>
        <w:t xml:space="preserve"> </w:t>
      </w:r>
      <w:r w:rsidRPr="005B662B">
        <w:rPr>
          <w:color w:val="auto"/>
          <w:lang w:eastAsia="en-US"/>
        </w:rPr>
        <w:t>мероприятий,</w:t>
      </w:r>
      <w:r w:rsidRPr="005B662B">
        <w:rPr>
          <w:color w:val="auto"/>
          <w:spacing w:val="-12"/>
          <w:lang w:eastAsia="en-US"/>
        </w:rPr>
        <w:t xml:space="preserve"> </w:t>
      </w:r>
      <w:r w:rsidRPr="005B662B">
        <w:rPr>
          <w:color w:val="auto"/>
          <w:lang w:eastAsia="en-US"/>
        </w:rPr>
        <w:t>осуществляющая видеосъемку</w:t>
      </w:r>
      <w:r w:rsidRPr="005B662B">
        <w:rPr>
          <w:color w:val="auto"/>
          <w:spacing w:val="-9"/>
          <w:lang w:eastAsia="en-US"/>
        </w:rPr>
        <w:t xml:space="preserve"> </w:t>
      </w:r>
      <w:r w:rsidRPr="005B662B">
        <w:rPr>
          <w:color w:val="auto"/>
          <w:lang w:eastAsia="en-US"/>
        </w:rPr>
        <w:t>и</w:t>
      </w:r>
      <w:r w:rsidRPr="005B662B">
        <w:rPr>
          <w:color w:val="auto"/>
          <w:spacing w:val="-8"/>
          <w:lang w:eastAsia="en-US"/>
        </w:rPr>
        <w:t xml:space="preserve"> </w:t>
      </w:r>
      <w:r w:rsidRPr="005B662B">
        <w:rPr>
          <w:color w:val="auto"/>
          <w:lang w:eastAsia="en-US"/>
        </w:rPr>
        <w:t>мультимедийное</w:t>
      </w:r>
      <w:r w:rsidRPr="005B662B">
        <w:rPr>
          <w:color w:val="auto"/>
          <w:spacing w:val="-10"/>
          <w:lang w:eastAsia="en-US"/>
        </w:rPr>
        <w:t xml:space="preserve"> </w:t>
      </w:r>
      <w:r w:rsidRPr="005B662B">
        <w:rPr>
          <w:color w:val="auto"/>
          <w:lang w:eastAsia="en-US"/>
        </w:rPr>
        <w:t>сопровождение</w:t>
      </w:r>
      <w:r w:rsidRPr="005B662B">
        <w:rPr>
          <w:color w:val="auto"/>
          <w:spacing w:val="-10"/>
          <w:lang w:eastAsia="en-US"/>
        </w:rPr>
        <w:t xml:space="preserve"> </w:t>
      </w:r>
      <w:r w:rsidRPr="005B662B">
        <w:rPr>
          <w:color w:val="auto"/>
          <w:lang w:eastAsia="en-US"/>
        </w:rPr>
        <w:t>школьных</w:t>
      </w:r>
      <w:r w:rsidRPr="005B662B">
        <w:rPr>
          <w:color w:val="auto"/>
          <w:spacing w:val="-11"/>
          <w:lang w:eastAsia="en-US"/>
        </w:rPr>
        <w:t xml:space="preserve"> </w:t>
      </w:r>
      <w:r w:rsidRPr="005B662B">
        <w:rPr>
          <w:color w:val="auto"/>
          <w:lang w:eastAsia="en-US"/>
        </w:rPr>
        <w:t>праздников,</w:t>
      </w:r>
      <w:r w:rsidRPr="005B662B">
        <w:rPr>
          <w:color w:val="auto"/>
          <w:spacing w:val="-9"/>
          <w:lang w:eastAsia="en-US"/>
        </w:rPr>
        <w:t xml:space="preserve"> </w:t>
      </w:r>
      <w:r w:rsidRPr="005B662B">
        <w:rPr>
          <w:color w:val="auto"/>
          <w:lang w:eastAsia="en-US"/>
        </w:rPr>
        <w:t>фестивалей, конкурсов, спектаклей, вечеров, дискотек;</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школьная интернет-группа - разновозрастное сообщество школьников и педагогов, поддерживающее интернет-сайт ГБОУ гимназия №363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официальный сайт ГБОУ гимназия №363, через который происходит информирование детской, родительской и педагогической общественности;</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освещение результативности участия в общешкольных ключевых делах осуществляется в каждом классе через классный уголок;</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совместное (обучающиеся, родители, педагоги) оформление информационных стендов в школе и классах;</w:t>
      </w:r>
    </w:p>
    <w:p w:rsidR="005B662B" w:rsidRPr="005B662B" w:rsidRDefault="005B662B" w:rsidP="00A26D49">
      <w:pPr>
        <w:widowControl w:val="0"/>
        <w:numPr>
          <w:ilvl w:val="0"/>
          <w:numId w:val="161"/>
        </w:numPr>
        <w:autoSpaceDE w:val="0"/>
        <w:autoSpaceDN w:val="0"/>
        <w:spacing w:after="13" w:line="240" w:lineRule="auto"/>
        <w:ind w:left="142" w:right="138" w:firstLine="284"/>
        <w:jc w:val="left"/>
        <w:rPr>
          <w:color w:val="auto"/>
          <w:lang w:eastAsia="en-US"/>
        </w:rPr>
      </w:pPr>
      <w:r w:rsidRPr="005B662B">
        <w:rPr>
          <w:color w:val="auto"/>
          <w:lang w:eastAsia="en-US"/>
        </w:rPr>
        <w:t>участие школьников в региональных или всероссийских конкурсах школьных медиа.</w:t>
      </w:r>
    </w:p>
    <w:p w:rsidR="005B662B" w:rsidRPr="005B662B" w:rsidRDefault="005B662B" w:rsidP="005B662B">
      <w:pPr>
        <w:spacing w:after="0" w:line="240" w:lineRule="auto"/>
        <w:ind w:left="142" w:firstLine="0"/>
        <w:rPr>
          <w:rFonts w:ascii="TimesNewRoman" w:eastAsia="TimesNewRoman" w:hAnsi="TimesNewRoman" w:cs="TimesNewRoman"/>
          <w:color w:val="auto"/>
          <w:szCs w:val="24"/>
        </w:rPr>
      </w:pPr>
      <w:r w:rsidRPr="005B662B">
        <w:rPr>
          <w:b/>
          <w:bCs/>
          <w:color w:val="FF0000"/>
          <w:szCs w:val="24"/>
        </w:rPr>
        <w:tab/>
      </w:r>
      <w:r w:rsidRPr="005B662B">
        <w:rPr>
          <w:rFonts w:ascii="TimesNewRoman" w:eastAsia="TimesNewRoman" w:hAnsi="TimesNewRoman" w:cs="TimesNewRoman"/>
          <w:b/>
          <w:color w:val="auto"/>
          <w:szCs w:val="24"/>
        </w:rPr>
        <w:t>Цель школьных медиа</w:t>
      </w:r>
      <w:r w:rsidRPr="005B662B">
        <w:rPr>
          <w:rFonts w:ascii="TimesNewRoman" w:eastAsia="TimesNewRoman" w:hAnsi="TimesNewRoman" w:cs="TimesNewRoman"/>
          <w:color w:val="auto"/>
          <w:szCs w:val="24"/>
        </w:rPr>
        <w:t xml:space="preserve">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5B662B" w:rsidRPr="005B662B" w:rsidRDefault="005B662B" w:rsidP="005B662B">
      <w:pPr>
        <w:spacing w:after="0" w:line="240" w:lineRule="auto"/>
        <w:ind w:left="142" w:firstLine="425"/>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«Гимназисты» и еженедельную радиоэфир «РадиоКОТ»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5B662B" w:rsidRPr="005B662B" w:rsidRDefault="005B662B" w:rsidP="005B662B">
      <w:pPr>
        <w:spacing w:after="0" w:line="240" w:lineRule="auto"/>
        <w:ind w:left="142" w:firstLine="425"/>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 xml:space="preserve">школьный медиа 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5B662B" w:rsidRPr="005B662B" w:rsidRDefault="005B662B" w:rsidP="005B662B">
      <w:pPr>
        <w:spacing w:after="0" w:line="240" w:lineRule="auto"/>
        <w:ind w:left="142" w:firstLine="425"/>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(РДДМ гимназии №363)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B662B" w:rsidRPr="005B662B" w:rsidRDefault="005B662B" w:rsidP="005B662B">
      <w:pPr>
        <w:spacing w:after="0" w:line="240" w:lineRule="auto"/>
        <w:ind w:left="142" w:firstLine="425"/>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 xml:space="preserve">школьная киностудия «СТОП – кадр», в рамках которой создаются ролики, клипы, еженедельные «РадиоКОТ»,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5B662B" w:rsidRPr="005B662B" w:rsidRDefault="005B662B" w:rsidP="005B662B">
      <w:pPr>
        <w:spacing w:after="0" w:line="240" w:lineRule="auto"/>
        <w:ind w:left="142" w:firstLine="425"/>
        <w:rPr>
          <w:rFonts w:ascii="TimesNewRoman" w:eastAsia="TimesNewRoman" w:hAnsi="TimesNewRoman" w:cs="TimesNewRoman"/>
          <w:color w:val="auto"/>
          <w:szCs w:val="24"/>
        </w:rPr>
      </w:pPr>
      <w:r w:rsidRPr="005B662B">
        <w:rPr>
          <w:rFonts w:ascii="TimesNewRoman" w:eastAsia="TimesNewRoman" w:hAnsi="TimesNewRoman" w:cs="TimesNewRoman"/>
          <w:color w:val="auto"/>
          <w:szCs w:val="24"/>
        </w:rPr>
        <w:t>участие школьников в конкурсах школьных медиа.</w:t>
      </w:r>
    </w:p>
    <w:p w:rsidR="005B662B" w:rsidRPr="005B662B" w:rsidRDefault="005B662B" w:rsidP="005B662B">
      <w:pPr>
        <w:spacing w:after="0" w:line="240" w:lineRule="auto"/>
        <w:ind w:left="0" w:firstLine="0"/>
        <w:rPr>
          <w:b/>
          <w:bCs/>
          <w:color w:val="auto"/>
          <w:szCs w:val="24"/>
        </w:rPr>
      </w:pPr>
    </w:p>
    <w:p w:rsidR="005B662B" w:rsidRPr="005B662B" w:rsidRDefault="005B662B" w:rsidP="005B662B">
      <w:pPr>
        <w:spacing w:after="0" w:line="240" w:lineRule="auto"/>
        <w:ind w:left="0" w:firstLine="0"/>
        <w:rPr>
          <w:b/>
          <w:bCs/>
          <w:color w:val="auto"/>
          <w:szCs w:val="24"/>
        </w:rPr>
      </w:pPr>
      <w:r w:rsidRPr="005B662B">
        <w:rPr>
          <w:b/>
          <w:bCs/>
          <w:color w:val="auto"/>
          <w:szCs w:val="24"/>
        </w:rPr>
        <w:t xml:space="preserve">Модуль «Школьный музей» </w:t>
      </w:r>
    </w:p>
    <w:p w:rsidR="005B662B" w:rsidRPr="005B662B" w:rsidRDefault="005B662B" w:rsidP="005B662B">
      <w:pPr>
        <w:spacing w:after="0" w:line="240" w:lineRule="auto"/>
        <w:ind w:left="0" w:firstLine="0"/>
        <w:rPr>
          <w:color w:val="212529"/>
          <w:szCs w:val="24"/>
        </w:rPr>
      </w:pPr>
      <w:r w:rsidRPr="005B662B">
        <w:rPr>
          <w:b/>
          <w:bCs/>
          <w:color w:val="212529"/>
          <w:szCs w:val="24"/>
        </w:rPr>
        <w:t>Музей «История школы в истории страны»</w:t>
      </w:r>
    </w:p>
    <w:p w:rsidR="005B662B" w:rsidRPr="005B662B" w:rsidRDefault="005B662B" w:rsidP="005B662B">
      <w:pPr>
        <w:spacing w:after="0" w:line="240" w:lineRule="auto"/>
        <w:ind w:left="0" w:firstLine="0"/>
        <w:rPr>
          <w:color w:val="212529"/>
          <w:szCs w:val="24"/>
        </w:rPr>
      </w:pPr>
      <w:r w:rsidRPr="005B662B">
        <w:rPr>
          <w:color w:val="212529"/>
          <w:szCs w:val="24"/>
        </w:rPr>
        <w:t>Музей – это место, где встречается настоящее и прошлое, где хранится память поколений…</w:t>
      </w:r>
    </w:p>
    <w:p w:rsidR="005B662B" w:rsidRPr="005B662B" w:rsidRDefault="005B662B" w:rsidP="005B662B">
      <w:pPr>
        <w:spacing w:after="0" w:line="240" w:lineRule="auto"/>
        <w:ind w:left="0" w:firstLine="0"/>
        <w:rPr>
          <w:color w:val="212529"/>
          <w:szCs w:val="24"/>
        </w:rPr>
      </w:pPr>
      <w:r w:rsidRPr="005B662B">
        <w:rPr>
          <w:b/>
          <w:bCs/>
          <w:color w:val="212529"/>
          <w:szCs w:val="24"/>
        </w:rPr>
        <w:t>29 ноября 2024 года </w:t>
      </w:r>
      <w:r w:rsidRPr="005B662B">
        <w:rPr>
          <w:color w:val="212529"/>
          <w:szCs w:val="24"/>
        </w:rPr>
        <w:t>в Государственном бюджетном общеобразовательном учреждении гимназии № 363 Фрунзенского района г. Санкт-Петербург был создан музей «История школы в истории страны», в котором собрана история нашей гимназии.</w:t>
      </w:r>
    </w:p>
    <w:p w:rsidR="005B662B" w:rsidRPr="005B662B" w:rsidRDefault="005B662B" w:rsidP="005B662B">
      <w:pPr>
        <w:spacing w:after="0" w:line="240" w:lineRule="auto"/>
        <w:ind w:left="0" w:firstLine="0"/>
        <w:rPr>
          <w:color w:val="212529"/>
          <w:szCs w:val="24"/>
        </w:rPr>
      </w:pPr>
      <w:r w:rsidRPr="005B662B">
        <w:rPr>
          <w:color w:val="212529"/>
          <w:szCs w:val="24"/>
        </w:rPr>
        <w:t>Под музей выделено несколько рекреаций образовательного учреждения, каждая из которых посвящена отдельному направлению.</w:t>
      </w:r>
    </w:p>
    <w:p w:rsidR="005B662B" w:rsidRPr="005B662B" w:rsidRDefault="005B662B" w:rsidP="005B662B">
      <w:pPr>
        <w:spacing w:after="0" w:line="240" w:lineRule="auto"/>
        <w:ind w:left="0" w:firstLine="0"/>
        <w:rPr>
          <w:color w:val="212529"/>
          <w:szCs w:val="24"/>
        </w:rPr>
      </w:pPr>
      <w:r w:rsidRPr="005B662B">
        <w:rPr>
          <w:b/>
          <w:bCs/>
          <w:color w:val="212529"/>
          <w:szCs w:val="24"/>
        </w:rPr>
        <w:t>Тема изучения: </w:t>
      </w:r>
      <w:r w:rsidRPr="005B662B">
        <w:rPr>
          <w:color w:val="212529"/>
          <w:szCs w:val="24"/>
        </w:rPr>
        <w:t>История создания нашего образовательного учреждения и выпускники нашей гимназии - гордость города и страны.</w:t>
      </w:r>
    </w:p>
    <w:p w:rsidR="005B662B" w:rsidRPr="005B662B" w:rsidRDefault="005B662B" w:rsidP="005B662B">
      <w:pPr>
        <w:spacing w:after="0" w:line="240" w:lineRule="auto"/>
        <w:ind w:left="0" w:firstLine="0"/>
        <w:rPr>
          <w:color w:val="212529"/>
          <w:szCs w:val="24"/>
        </w:rPr>
      </w:pPr>
      <w:r w:rsidRPr="005B662B">
        <w:rPr>
          <w:b/>
          <w:bCs/>
          <w:color w:val="212529"/>
          <w:szCs w:val="24"/>
        </w:rPr>
        <w:t>Предмет изучения:</w:t>
      </w:r>
      <w:r w:rsidRPr="005B662B">
        <w:rPr>
          <w:color w:val="212529"/>
          <w:szCs w:val="24"/>
        </w:rPr>
        <w:t> история гимназии, история выпускников гимназии, родственники сотрудников и учеников школы - бывшие участники Великой отечественной войны.</w:t>
      </w:r>
    </w:p>
    <w:p w:rsidR="005B662B" w:rsidRPr="005B662B" w:rsidRDefault="005B662B" w:rsidP="005B662B">
      <w:pPr>
        <w:spacing w:after="0" w:line="240" w:lineRule="auto"/>
        <w:ind w:left="0" w:firstLine="0"/>
        <w:rPr>
          <w:color w:val="212529"/>
          <w:szCs w:val="24"/>
        </w:rPr>
      </w:pPr>
      <w:r w:rsidRPr="005B662B">
        <w:rPr>
          <w:b/>
          <w:bCs/>
          <w:color w:val="212529"/>
          <w:szCs w:val="24"/>
        </w:rPr>
        <w:t>Направления работы:</w:t>
      </w:r>
    </w:p>
    <w:p w:rsidR="005B662B" w:rsidRPr="005B662B" w:rsidRDefault="005B662B" w:rsidP="005B662B">
      <w:pPr>
        <w:spacing w:after="0" w:line="240" w:lineRule="auto"/>
        <w:ind w:left="0" w:firstLine="0"/>
        <w:rPr>
          <w:color w:val="212529"/>
          <w:szCs w:val="24"/>
        </w:rPr>
      </w:pPr>
      <w:r w:rsidRPr="005B662B">
        <w:rPr>
          <w:color w:val="212529"/>
          <w:szCs w:val="24"/>
        </w:rPr>
        <w:t>- Поисково-исследовательская деятельность;</w:t>
      </w:r>
    </w:p>
    <w:p w:rsidR="005B662B" w:rsidRPr="005B662B" w:rsidRDefault="005B662B" w:rsidP="005B662B">
      <w:pPr>
        <w:spacing w:after="0" w:line="240" w:lineRule="auto"/>
        <w:ind w:left="0" w:firstLine="0"/>
        <w:rPr>
          <w:color w:val="212529"/>
          <w:szCs w:val="24"/>
        </w:rPr>
      </w:pPr>
      <w:r w:rsidRPr="005B662B">
        <w:rPr>
          <w:color w:val="212529"/>
          <w:szCs w:val="24"/>
        </w:rPr>
        <w:t>- Информационно-познавательная;</w:t>
      </w:r>
    </w:p>
    <w:p w:rsidR="005B662B" w:rsidRPr="005B662B" w:rsidRDefault="005B662B" w:rsidP="005B662B">
      <w:pPr>
        <w:spacing w:after="0" w:line="240" w:lineRule="auto"/>
        <w:ind w:left="0" w:firstLine="0"/>
        <w:rPr>
          <w:color w:val="212529"/>
          <w:szCs w:val="24"/>
        </w:rPr>
      </w:pPr>
      <w:r w:rsidRPr="005B662B">
        <w:rPr>
          <w:color w:val="212529"/>
          <w:szCs w:val="24"/>
        </w:rPr>
        <w:t>- Оформительская.</w:t>
      </w:r>
    </w:p>
    <w:p w:rsidR="005B662B" w:rsidRPr="005B662B" w:rsidRDefault="005B662B" w:rsidP="005B662B">
      <w:pPr>
        <w:spacing w:after="0" w:line="240" w:lineRule="auto"/>
        <w:ind w:left="0" w:firstLine="0"/>
        <w:rPr>
          <w:color w:val="212529"/>
          <w:szCs w:val="24"/>
        </w:rPr>
      </w:pPr>
      <w:r w:rsidRPr="005B662B">
        <w:rPr>
          <w:b/>
          <w:bCs/>
          <w:color w:val="212529"/>
          <w:szCs w:val="24"/>
        </w:rPr>
        <w:t>В 2025 году музей </w:t>
      </w:r>
      <w:r w:rsidRPr="005B662B">
        <w:rPr>
          <w:color w:val="212529"/>
          <w:szCs w:val="24"/>
        </w:rPr>
        <w:t>гимназии 363 был зарегистрирован во Всероссийском центре художественного творчества (ВЦХТ), где сейчас идет работа по формированию нового реестра музеев общеобразовательных организаций Российской Федерации.</w:t>
      </w:r>
    </w:p>
    <w:p w:rsidR="005B662B" w:rsidRPr="005B662B" w:rsidRDefault="005B662B" w:rsidP="005B662B">
      <w:pPr>
        <w:spacing w:after="0" w:line="240" w:lineRule="auto"/>
        <w:ind w:left="0" w:firstLine="0"/>
        <w:rPr>
          <w:color w:val="212529"/>
          <w:szCs w:val="24"/>
        </w:rPr>
      </w:pPr>
      <w:r w:rsidRPr="005B662B">
        <w:rPr>
          <w:color w:val="212529"/>
          <w:szCs w:val="24"/>
        </w:rPr>
        <w:t>С 2024 года и по настоящее время в нашем музее ведется большая работа по профессиональному, гражданско-патриотическому и духовно-нравственному воспитанию обучающихся, делается важный акцент на исследовательскую работу по истории гимназии, создаются прочные связи взаимодействия с музейным сообществом Санкт-Петербурга и Ленинградской области.</w:t>
      </w:r>
    </w:p>
    <w:p w:rsidR="00647403" w:rsidRPr="005B662B" w:rsidRDefault="00647403" w:rsidP="005B662B">
      <w:pPr>
        <w:spacing w:line="240" w:lineRule="auto"/>
        <w:ind w:left="0"/>
        <w:rPr>
          <w:rFonts w:eastAsia="TimesNewRoman"/>
          <w:b/>
        </w:rPr>
      </w:pPr>
      <w:r w:rsidRPr="005B662B">
        <w:rPr>
          <w:rFonts w:eastAsia="TimesNewRoman"/>
          <w:b/>
        </w:rPr>
        <w:t xml:space="preserve">Модуль «Добровольческая деятельность (волонтёрство)» </w:t>
      </w:r>
    </w:p>
    <w:p w:rsidR="00647403" w:rsidRPr="00647403" w:rsidRDefault="00647403" w:rsidP="005B662B">
      <w:pPr>
        <w:spacing w:line="240" w:lineRule="auto"/>
        <w:ind w:left="0" w:firstLine="708"/>
        <w:rPr>
          <w:rFonts w:eastAsia="TimesNewRoman"/>
        </w:rPr>
      </w:pPr>
      <w:r w:rsidRPr="00647403">
        <w:rPr>
          <w:rFonts w:eastAsia="TimesNewRoman"/>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647403" w:rsidRPr="00647403" w:rsidRDefault="00647403" w:rsidP="005B662B">
      <w:pPr>
        <w:spacing w:line="240" w:lineRule="auto"/>
        <w:ind w:left="0" w:firstLine="708"/>
        <w:rPr>
          <w:rFonts w:eastAsia="TimesNewRoman"/>
        </w:rPr>
      </w:pPr>
      <w:r w:rsidRPr="00647403">
        <w:rPr>
          <w:rFonts w:eastAsia="TimesNewRoman"/>
        </w:rPr>
        <w:t xml:space="preserve">Воспитательный потенциал волонтерства реализуется следующим образом: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гимназистов в организации культурных, спортивных, гражданско-патриотических мероприятий районного и городского уровня от лица образовательного учреждения;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в традиционных благотворительных акция Санкт-Петербурга, таких как «Белый цветок», «Эрмитажные коты» и т.п.;  </w:t>
      </w:r>
    </w:p>
    <w:p w:rsidR="00647403" w:rsidRPr="00647403" w:rsidRDefault="00647403" w:rsidP="005B662B">
      <w:pPr>
        <w:spacing w:line="240" w:lineRule="auto"/>
        <w:ind w:left="0" w:firstLine="708"/>
        <w:rPr>
          <w:rFonts w:eastAsia="TimesNewRoman"/>
        </w:rPr>
      </w:pPr>
      <w:r w:rsidRPr="00647403">
        <w:rPr>
          <w:rFonts w:eastAsia="TimesNewRoman"/>
        </w:rPr>
        <w:t xml:space="preserve">привлечение гимназистов к совместной работе с учреждениями социальной сферы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гимназистов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в акциях районного отделения РДШ «Территория детства»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в совместной пропагандистской акции «Водители! Вы ведь тоже родители!» </w:t>
      </w:r>
    </w:p>
    <w:p w:rsidR="00647403" w:rsidRPr="00647403" w:rsidRDefault="00647403" w:rsidP="005B662B">
      <w:pPr>
        <w:spacing w:line="240" w:lineRule="auto"/>
        <w:ind w:firstLine="590"/>
        <w:rPr>
          <w:rFonts w:eastAsia="TimesNewRoman"/>
        </w:rPr>
      </w:pPr>
      <w:r w:rsidRPr="00647403">
        <w:rPr>
          <w:rFonts w:eastAsia="TimesNewRoman"/>
        </w:rPr>
        <w:t xml:space="preserve">участие гимназистов в работе с ГБДОУ №95: проведение для них физкультурнооздоровительных мероприятий, праздников, утренников, тематических вечеров;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гимназистов в организации праздников, торжественных мероприятий, встреч с гостями школы;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гимназистов в работе с младшими детьми: проведение для них физкультурно-оздоровительных мероприятий, праздников, утренников, тематических вечеров; </w:t>
      </w:r>
    </w:p>
    <w:p w:rsidR="00647403" w:rsidRPr="00647403" w:rsidRDefault="00647403" w:rsidP="005B662B">
      <w:pPr>
        <w:spacing w:line="240" w:lineRule="auto"/>
        <w:ind w:left="0" w:firstLine="708"/>
        <w:rPr>
          <w:rFonts w:eastAsia="TimesNewRoman"/>
        </w:rPr>
      </w:pPr>
      <w:r w:rsidRPr="00647403">
        <w:rPr>
          <w:rFonts w:eastAsia="TimesNewRoman"/>
        </w:rPr>
        <w:t xml:space="preserve">участие гимназистов в работе на прилегающей к ГБОУ гимназия №363 территории.   </w:t>
      </w:r>
    </w:p>
    <w:p w:rsidR="00647403" w:rsidRPr="00647403" w:rsidRDefault="00647403" w:rsidP="005B662B">
      <w:pPr>
        <w:spacing w:line="240" w:lineRule="auto"/>
        <w:ind w:left="0"/>
        <w:rPr>
          <w:lang w:eastAsia="en-US"/>
        </w:rPr>
      </w:pPr>
    </w:p>
    <w:p w:rsidR="00647403" w:rsidRPr="005B662B" w:rsidRDefault="00647403" w:rsidP="005B662B">
      <w:pPr>
        <w:spacing w:line="240" w:lineRule="auto"/>
        <w:ind w:left="0"/>
        <w:rPr>
          <w:b/>
          <w:lang w:eastAsia="en-US"/>
        </w:rPr>
      </w:pPr>
      <w:r w:rsidRPr="005B662B">
        <w:rPr>
          <w:b/>
          <w:lang w:eastAsia="en-US"/>
        </w:rPr>
        <w:t>Модуль «Школьные спортивный клуб»</w:t>
      </w:r>
    </w:p>
    <w:p w:rsidR="005B662B" w:rsidRDefault="00647403" w:rsidP="005B662B">
      <w:pPr>
        <w:spacing w:line="240" w:lineRule="auto"/>
        <w:ind w:left="0" w:firstLine="708"/>
        <w:rPr>
          <w:lang w:eastAsia="en-US"/>
        </w:rPr>
      </w:pPr>
      <w:r w:rsidRPr="00647403">
        <w:rPr>
          <w:lang w:eastAsia="en-US"/>
        </w:rPr>
        <w:t>Школьный спортивный клуб – это добровольное общественное объединение, способствующее развитие физической культуры и спорта в школе. Целью Клуба является привлечение обучающихся ГБОУ гимназия №</w:t>
      </w:r>
      <w:r w:rsidR="005B662B">
        <w:rPr>
          <w:lang w:eastAsia="en-US"/>
        </w:rPr>
        <w:t xml:space="preserve"> </w:t>
      </w:r>
      <w:r w:rsidRPr="00647403">
        <w:rPr>
          <w:lang w:eastAsia="en-US"/>
        </w:rPr>
        <w:t xml:space="preserve">363  к систематическим занятиям физической культурой и спортом, развитие традиционных и наиболее популярных видов спорта, пропаганда здорового образа жизни. </w:t>
      </w:r>
    </w:p>
    <w:p w:rsidR="00647403" w:rsidRPr="00647403" w:rsidRDefault="00647403" w:rsidP="005B662B">
      <w:pPr>
        <w:spacing w:line="240" w:lineRule="auto"/>
        <w:ind w:left="0" w:firstLine="708"/>
        <w:rPr>
          <w:lang w:eastAsia="en-US"/>
        </w:rPr>
      </w:pPr>
      <w:r w:rsidRPr="00647403">
        <w:rPr>
          <w:lang w:eastAsia="en-US"/>
        </w:rPr>
        <w:t>Основными задачами деятельности Клуба являются:</w:t>
      </w:r>
    </w:p>
    <w:p w:rsidR="00647403" w:rsidRPr="00647403" w:rsidRDefault="00647403" w:rsidP="005B662B">
      <w:pPr>
        <w:spacing w:line="240" w:lineRule="auto"/>
        <w:ind w:left="0" w:firstLine="708"/>
        <w:rPr>
          <w:lang w:eastAsia="en-US"/>
        </w:rPr>
      </w:pPr>
      <w:r w:rsidRPr="00647403">
        <w:rPr>
          <w:lang w:eastAsia="en-US"/>
        </w:rPr>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647403" w:rsidRPr="00647403" w:rsidRDefault="00647403" w:rsidP="005B662B">
      <w:pPr>
        <w:spacing w:line="240" w:lineRule="auto"/>
        <w:ind w:left="0" w:firstLine="708"/>
        <w:rPr>
          <w:lang w:eastAsia="en-US"/>
        </w:rPr>
      </w:pPr>
      <w:r w:rsidRPr="00647403">
        <w:rPr>
          <w:lang w:eastAsia="en-US"/>
        </w:rPr>
        <w:t>активизация физкультурно-спортивной работы и участие всех обучающихся и иных участников образовательного процесса в спортивной жизни ШСК;</w:t>
      </w:r>
    </w:p>
    <w:p w:rsidR="00647403" w:rsidRPr="00647403" w:rsidRDefault="00647403" w:rsidP="005B662B">
      <w:pPr>
        <w:spacing w:line="240" w:lineRule="auto"/>
        <w:ind w:left="0" w:firstLine="708"/>
        <w:rPr>
          <w:lang w:eastAsia="en-US"/>
        </w:rPr>
      </w:pPr>
      <w:r w:rsidRPr="00647403">
        <w:rPr>
          <w:lang w:eastAsia="en-US"/>
        </w:rPr>
        <w:t>укрепление здоровья и физическое совершенствование участников образовательного процесса на основе систематически организованных массовых спортивно-оздоровительных мероприятий;</w:t>
      </w:r>
    </w:p>
    <w:p w:rsidR="00647403" w:rsidRPr="00647403" w:rsidRDefault="00647403" w:rsidP="005B662B">
      <w:pPr>
        <w:spacing w:line="240" w:lineRule="auto"/>
        <w:ind w:left="0" w:firstLine="708"/>
        <w:rPr>
          <w:lang w:eastAsia="en-US"/>
        </w:rPr>
      </w:pPr>
      <w:r w:rsidRPr="00647403">
        <w:rPr>
          <w:lang w:eastAsia="en-US"/>
        </w:rPr>
        <w:t>закрепление и совершенствование умений и навыков обучающихся, полученных на занятиях физической культуры, формирование жизненно необходимых физических качеств;</w:t>
      </w:r>
    </w:p>
    <w:p w:rsidR="00647403" w:rsidRPr="00647403" w:rsidRDefault="00647403" w:rsidP="005B662B">
      <w:pPr>
        <w:spacing w:line="240" w:lineRule="auto"/>
        <w:ind w:left="0" w:firstLine="708"/>
        <w:rPr>
          <w:lang w:eastAsia="en-US"/>
        </w:rPr>
      </w:pPr>
      <w:r w:rsidRPr="00647403">
        <w:rPr>
          <w:lang w:eastAsia="en-US"/>
        </w:rPr>
        <w:t>воспитание у обучающихся общественной активности и трудолюбия, самодеятельности и организаторских способностей;</w:t>
      </w:r>
    </w:p>
    <w:p w:rsidR="00647403" w:rsidRPr="00647403" w:rsidRDefault="00647403" w:rsidP="005B662B">
      <w:pPr>
        <w:spacing w:line="240" w:lineRule="auto"/>
        <w:ind w:left="0" w:firstLine="708"/>
        <w:rPr>
          <w:lang w:eastAsia="en-US"/>
        </w:rPr>
      </w:pPr>
      <w:r w:rsidRPr="00647403">
        <w:rPr>
          <w:lang w:eastAsia="en-US"/>
        </w:rPr>
        <w:t>привлечение к спортивно-массовой работе в ШСК известных спортсменов, ветеранов спорта, родителей обучающихся;</w:t>
      </w:r>
    </w:p>
    <w:p w:rsidR="00647403" w:rsidRPr="00647403" w:rsidRDefault="00647403" w:rsidP="005B662B">
      <w:pPr>
        <w:spacing w:line="240" w:lineRule="auto"/>
        <w:ind w:left="0" w:firstLine="708"/>
        <w:rPr>
          <w:lang w:eastAsia="en-US"/>
        </w:rPr>
      </w:pPr>
      <w:r w:rsidRPr="00647403">
        <w:rPr>
          <w:lang w:eastAsia="en-US"/>
        </w:rPr>
        <w:t>профилактика таких асоциальных проявлений в подростковой среде как наркомания, курение, алкоголизм, выработка потребности в здоровом образе жизни;</w:t>
      </w:r>
    </w:p>
    <w:p w:rsidR="00647403" w:rsidRPr="00647403" w:rsidRDefault="00647403" w:rsidP="005B662B">
      <w:pPr>
        <w:spacing w:line="240" w:lineRule="auto"/>
        <w:ind w:left="0" w:firstLine="708"/>
        <w:rPr>
          <w:lang w:eastAsia="en-US"/>
        </w:rPr>
      </w:pPr>
      <w:r w:rsidRPr="00647403">
        <w:rPr>
          <w:lang w:eastAsia="en-US"/>
        </w:rPr>
        <w:t>участие в районных, городских и республиканских мероприятиях.</w:t>
      </w:r>
    </w:p>
    <w:p w:rsidR="00647403" w:rsidRPr="00647403" w:rsidRDefault="00647403" w:rsidP="005B662B">
      <w:pPr>
        <w:spacing w:line="240" w:lineRule="auto"/>
        <w:ind w:left="0" w:firstLine="708"/>
        <w:rPr>
          <w:lang w:eastAsia="en-US"/>
        </w:rPr>
      </w:pPr>
      <w:r w:rsidRPr="00647403">
        <w:rPr>
          <w:lang w:eastAsia="en-US"/>
        </w:rPr>
        <w:t>Школьный спортивный клуб в своей деятельности выполняет следующие функции:</w:t>
      </w:r>
    </w:p>
    <w:p w:rsidR="00647403" w:rsidRPr="00647403" w:rsidRDefault="00647403" w:rsidP="005B662B">
      <w:pPr>
        <w:spacing w:line="240" w:lineRule="auto"/>
        <w:ind w:left="0" w:firstLine="708"/>
        <w:rPr>
          <w:lang w:eastAsia="en-US"/>
        </w:rPr>
      </w:pPr>
      <w:r w:rsidRPr="00647403">
        <w:rPr>
          <w:lang w:eastAsia="en-US"/>
        </w:rPr>
        <w:t>организует и проводит действующие спортивные секции и кружки, охватывающие обучающихся всех возрастных групп;</w:t>
      </w:r>
    </w:p>
    <w:p w:rsidR="00647403" w:rsidRPr="00647403" w:rsidRDefault="00647403" w:rsidP="005B662B">
      <w:pPr>
        <w:spacing w:line="240" w:lineRule="auto"/>
        <w:ind w:left="0" w:firstLine="708"/>
        <w:rPr>
          <w:lang w:eastAsia="en-US"/>
        </w:rPr>
      </w:pPr>
      <w:r w:rsidRPr="00647403">
        <w:rPr>
          <w:lang w:eastAsia="en-US"/>
        </w:rPr>
        <w:t>организовывает и проводит физкультурно-оздоровительные и спортивно-массовые мероприятия;</w:t>
      </w:r>
    </w:p>
    <w:p w:rsidR="00647403" w:rsidRPr="00647403" w:rsidRDefault="00647403" w:rsidP="005B662B">
      <w:pPr>
        <w:spacing w:line="240" w:lineRule="auto"/>
        <w:ind w:left="0" w:firstLine="708"/>
        <w:rPr>
          <w:lang w:eastAsia="en-US"/>
        </w:rPr>
      </w:pPr>
      <w:r w:rsidRPr="00647403">
        <w:rPr>
          <w:lang w:eastAsia="en-US"/>
        </w:rPr>
        <w:t>формирует команды по видам спорта и обеспечивает их участие в соревнованиях разного уровня (внутришкольных, районных, городских, республиканских, всероссийских).</w:t>
      </w:r>
    </w:p>
    <w:p w:rsidR="00647403" w:rsidRPr="00647403" w:rsidRDefault="00647403" w:rsidP="005B662B">
      <w:pPr>
        <w:spacing w:line="240" w:lineRule="auto"/>
        <w:ind w:left="0"/>
        <w:rPr>
          <w:lang w:eastAsia="en-US"/>
        </w:rPr>
      </w:pPr>
    </w:p>
    <w:p w:rsidR="00647403" w:rsidRPr="00264DEF" w:rsidRDefault="00647403" w:rsidP="005B662B">
      <w:pPr>
        <w:spacing w:line="240" w:lineRule="auto"/>
        <w:ind w:left="0"/>
        <w:rPr>
          <w:b/>
          <w:lang w:eastAsia="en-US"/>
        </w:rPr>
      </w:pPr>
      <w:r w:rsidRPr="00264DEF">
        <w:rPr>
          <w:b/>
          <w:lang w:eastAsia="en-US"/>
        </w:rPr>
        <w:t>Модуль «Школьные театры»</w:t>
      </w:r>
    </w:p>
    <w:p w:rsidR="005B662B" w:rsidRDefault="00647403" w:rsidP="005B662B">
      <w:pPr>
        <w:spacing w:line="240" w:lineRule="auto"/>
        <w:ind w:left="710" w:firstLine="0"/>
        <w:rPr>
          <w:lang w:eastAsia="en-US"/>
        </w:rPr>
      </w:pPr>
      <w:r w:rsidRPr="00647403">
        <w:rPr>
          <w:lang w:eastAsia="en-US"/>
        </w:rPr>
        <w:t>Театральная студия «Маска» реализуется на базе образовательного учреждения. Основными формами организации работы театральной студии явля</w:t>
      </w:r>
      <w:r w:rsidR="005B662B">
        <w:rPr>
          <w:lang w:eastAsia="en-US"/>
        </w:rPr>
        <w:t xml:space="preserve">ется работа </w:t>
      </w:r>
    </w:p>
    <w:p w:rsidR="00647403" w:rsidRPr="00647403" w:rsidRDefault="005B662B" w:rsidP="005B662B">
      <w:pPr>
        <w:spacing w:line="240" w:lineRule="auto"/>
        <w:ind w:left="67"/>
        <w:rPr>
          <w:lang w:eastAsia="en-US"/>
        </w:rPr>
      </w:pPr>
      <w:r>
        <w:rPr>
          <w:lang w:eastAsia="en-US"/>
        </w:rPr>
        <w:t xml:space="preserve">в </w:t>
      </w:r>
      <w:r w:rsidR="00647403" w:rsidRPr="00647403">
        <w:rPr>
          <w:lang w:eastAsia="en-US"/>
        </w:rPr>
        <w:t>группах, парах, а также индивидуальная работа. При успешной реализации модуль может повторяться ежегодно, изменяя только репертуар постановок.</w:t>
      </w:r>
    </w:p>
    <w:p w:rsidR="00647403" w:rsidRPr="00647403" w:rsidRDefault="00647403" w:rsidP="005B662B">
      <w:pPr>
        <w:spacing w:line="240" w:lineRule="auto"/>
        <w:ind w:left="0" w:firstLine="708"/>
        <w:rPr>
          <w:lang w:eastAsia="en-US"/>
        </w:rPr>
      </w:pPr>
      <w:r w:rsidRPr="00647403">
        <w:rPr>
          <w:lang w:eastAsia="en-US"/>
        </w:rPr>
        <w:t>Цель модуля театральная студия «Маска» - развитие мотивации к познанию и творчеству, развитие творческих способностей, создание условий для творческой самореализации личности ребенка.</w:t>
      </w:r>
    </w:p>
    <w:p w:rsidR="00647403" w:rsidRPr="00647403" w:rsidRDefault="00647403" w:rsidP="005B662B">
      <w:pPr>
        <w:spacing w:line="240" w:lineRule="auto"/>
        <w:ind w:left="0"/>
        <w:rPr>
          <w:lang w:eastAsia="en-US"/>
        </w:rPr>
      </w:pPr>
      <w:r w:rsidRPr="00647403">
        <w:rPr>
          <w:lang w:eastAsia="en-US"/>
        </w:rPr>
        <w:t>Задачи:</w:t>
      </w:r>
    </w:p>
    <w:p w:rsidR="00647403" w:rsidRPr="00647403" w:rsidRDefault="00647403" w:rsidP="005B662B">
      <w:pPr>
        <w:spacing w:line="240" w:lineRule="auto"/>
        <w:ind w:left="0" w:firstLine="708"/>
        <w:rPr>
          <w:lang w:eastAsia="en-US"/>
        </w:rPr>
      </w:pPr>
      <w:r w:rsidRPr="00647403">
        <w:rPr>
          <w:lang w:eastAsia="en-US"/>
        </w:rPr>
        <w:t>расширять знания в области театрального искусства;</w:t>
      </w:r>
    </w:p>
    <w:p w:rsidR="00647403" w:rsidRPr="00647403" w:rsidRDefault="00647403" w:rsidP="005B662B">
      <w:pPr>
        <w:spacing w:line="240" w:lineRule="auto"/>
        <w:ind w:left="0" w:firstLine="708"/>
        <w:rPr>
          <w:lang w:eastAsia="en-US"/>
        </w:rPr>
      </w:pPr>
      <w:r w:rsidRPr="00647403">
        <w:rPr>
          <w:lang w:eastAsia="en-US"/>
        </w:rPr>
        <w:t>сформировать у обучающихся нравственное соотношение к окружающему миру, активную жизненную позицию;</w:t>
      </w:r>
    </w:p>
    <w:p w:rsidR="00647403" w:rsidRPr="00647403" w:rsidRDefault="00647403" w:rsidP="005B662B">
      <w:pPr>
        <w:spacing w:line="240" w:lineRule="auto"/>
        <w:ind w:left="0" w:firstLine="708"/>
        <w:rPr>
          <w:lang w:eastAsia="en-US"/>
        </w:rPr>
      </w:pPr>
      <w:r w:rsidRPr="00647403">
        <w:rPr>
          <w:lang w:eastAsia="en-US"/>
        </w:rPr>
        <w:t>сформировать</w:t>
      </w:r>
      <w:r w:rsidRPr="00647403">
        <w:rPr>
          <w:lang w:eastAsia="en-US"/>
        </w:rPr>
        <w:tab/>
        <w:t>личностные</w:t>
      </w:r>
      <w:r w:rsidRPr="00647403">
        <w:rPr>
          <w:lang w:eastAsia="en-US"/>
        </w:rPr>
        <w:tab/>
        <w:t>качества</w:t>
      </w:r>
      <w:r w:rsidRPr="00647403">
        <w:rPr>
          <w:lang w:eastAsia="en-US"/>
        </w:rPr>
        <w:tab/>
        <w:t>(ответственность,</w:t>
      </w:r>
      <w:r w:rsidRPr="00647403">
        <w:rPr>
          <w:lang w:eastAsia="en-US"/>
        </w:rPr>
        <w:tab/>
        <w:t>коммуникативность, трудолюбие, доброжелательность, скромность, умение работать в команде);</w:t>
      </w:r>
    </w:p>
    <w:p w:rsidR="00647403" w:rsidRPr="00647403" w:rsidRDefault="00647403" w:rsidP="005B662B">
      <w:pPr>
        <w:spacing w:line="240" w:lineRule="auto"/>
        <w:ind w:left="0" w:firstLine="708"/>
        <w:rPr>
          <w:lang w:eastAsia="en-US"/>
        </w:rPr>
      </w:pPr>
      <w:r w:rsidRPr="00647403">
        <w:rPr>
          <w:lang w:eastAsia="en-US"/>
        </w:rPr>
        <w:t>развитие творческого потенциала обучающихся через участие в постановке и представлении театрального действия.</w:t>
      </w:r>
    </w:p>
    <w:p w:rsidR="00647403" w:rsidRPr="00647403" w:rsidRDefault="00647403" w:rsidP="005B662B">
      <w:pPr>
        <w:spacing w:line="240" w:lineRule="auto"/>
        <w:ind w:left="0" w:firstLine="708"/>
        <w:rPr>
          <w:lang w:eastAsia="en-US"/>
        </w:rPr>
      </w:pPr>
      <w:r w:rsidRPr="00647403">
        <w:rPr>
          <w:lang w:eastAsia="en-US"/>
        </w:rPr>
        <w:t>Театрализованная деятельность создаёт положительную мотивацию, познавательную, активность и потребность в практическом использовании. формирует коммуникативные умения.</w:t>
      </w:r>
    </w:p>
    <w:p w:rsidR="00647403" w:rsidRPr="00647403" w:rsidRDefault="00647403" w:rsidP="005B662B">
      <w:pPr>
        <w:spacing w:line="240" w:lineRule="auto"/>
        <w:ind w:left="0"/>
        <w:rPr>
          <w:lang w:eastAsia="en-US"/>
        </w:rPr>
      </w:pPr>
    </w:p>
    <w:p w:rsidR="00647403" w:rsidRPr="00264DEF" w:rsidRDefault="00647403" w:rsidP="005B662B">
      <w:pPr>
        <w:spacing w:line="240" w:lineRule="auto"/>
        <w:ind w:left="0"/>
        <w:rPr>
          <w:b/>
          <w:lang w:eastAsia="en-US"/>
        </w:rPr>
      </w:pPr>
      <w:r w:rsidRPr="00264DEF">
        <w:rPr>
          <w:b/>
          <w:lang w:eastAsia="en-US"/>
        </w:rPr>
        <w:t>Модуль «Наставничество»</w:t>
      </w:r>
    </w:p>
    <w:p w:rsidR="00647403" w:rsidRPr="00647403" w:rsidRDefault="00647403" w:rsidP="005B662B">
      <w:pPr>
        <w:spacing w:line="240" w:lineRule="auto"/>
        <w:ind w:left="0" w:firstLine="708"/>
        <w:rPr>
          <w:lang w:eastAsia="en-US"/>
        </w:rPr>
      </w:pPr>
      <w:r w:rsidRPr="00647403">
        <w:rPr>
          <w:lang w:eastAsia="en-US"/>
        </w:rPr>
        <w:t>Формирование базы наставляемых — сбор предварительных запросов от потенциальных наставляемых.</w:t>
      </w:r>
    </w:p>
    <w:p w:rsidR="00647403" w:rsidRPr="00647403" w:rsidRDefault="00647403" w:rsidP="005B662B">
      <w:pPr>
        <w:spacing w:line="240" w:lineRule="auto"/>
        <w:ind w:left="0" w:firstLine="708"/>
        <w:rPr>
          <w:lang w:eastAsia="en-US"/>
        </w:rPr>
      </w:pPr>
      <w:r w:rsidRPr="00647403">
        <w:rPr>
          <w:lang w:eastAsia="en-US"/>
        </w:rPr>
        <w:t>Отбор и обучение наставников — выявление наставников, подходящих для конкретной программы, и обучение их для работы с наставляемыми.</w:t>
      </w:r>
    </w:p>
    <w:p w:rsidR="00647403" w:rsidRPr="00647403" w:rsidRDefault="00647403" w:rsidP="005B662B">
      <w:pPr>
        <w:spacing w:line="240" w:lineRule="auto"/>
        <w:ind w:left="0" w:firstLine="708"/>
        <w:rPr>
          <w:lang w:eastAsia="en-US"/>
        </w:rPr>
      </w:pPr>
      <w:r w:rsidRPr="00647403">
        <w:rPr>
          <w:lang w:eastAsia="en-US"/>
        </w:rPr>
        <w:t>Формирование наставнических пар или групп — проведение общей встречи с участием всех отобранных наставников и всех наставляемых, фиксация сложившихся пар в специальной базе куратора.</w:t>
      </w:r>
    </w:p>
    <w:p w:rsidR="00647403" w:rsidRPr="00647403" w:rsidRDefault="00647403" w:rsidP="005B662B">
      <w:pPr>
        <w:spacing w:line="240" w:lineRule="auto"/>
        <w:ind w:left="0" w:firstLine="708"/>
        <w:rPr>
          <w:lang w:eastAsia="en-US"/>
        </w:rPr>
      </w:pPr>
      <w:r w:rsidRPr="00647403">
        <w:rPr>
          <w:lang w:eastAsia="en-US"/>
        </w:rPr>
        <w:t>Организация работы наставнических пар или групп — проведение встреч, во время которых наставник и наставляемый работают с запросом наставляемого.</w:t>
      </w:r>
    </w:p>
    <w:p w:rsidR="00647403" w:rsidRPr="00647403" w:rsidRDefault="00647403" w:rsidP="005B662B">
      <w:pPr>
        <w:spacing w:line="240" w:lineRule="auto"/>
        <w:ind w:left="0" w:firstLine="540"/>
        <w:rPr>
          <w:highlight w:val="yellow"/>
          <w:lang w:eastAsia="en-US"/>
        </w:rPr>
      </w:pPr>
      <w:r w:rsidRPr="00647403">
        <w:rPr>
          <w:lang w:eastAsia="en-US"/>
        </w:rPr>
        <w:t>Завершение наставничества — после выполнения всех запросов куратор выставляет программе соответствующий статус, программа считается успешно завершённой, а прикреплённые к ней запросы — закрытыми.</w:t>
      </w:r>
    </w:p>
    <w:p w:rsidR="00647403" w:rsidRDefault="00647403" w:rsidP="00C50DB9">
      <w:pPr>
        <w:pStyle w:val="af0"/>
        <w:ind w:left="567"/>
        <w:jc w:val="center"/>
        <w:rPr>
          <w:rFonts w:ascii="Times New Roman" w:hAnsi="Times New Roman" w:cs="Times New Roman"/>
          <w:b/>
          <w:color w:val="FF0000"/>
          <w:sz w:val="24"/>
          <w:szCs w:val="24"/>
        </w:rPr>
      </w:pPr>
    </w:p>
    <w:p w:rsidR="00FF1005" w:rsidRPr="003415F8" w:rsidRDefault="00FF1005" w:rsidP="00A26D49">
      <w:pPr>
        <w:pStyle w:val="1"/>
        <w:numPr>
          <w:ilvl w:val="0"/>
          <w:numId w:val="138"/>
        </w:numPr>
        <w:rPr>
          <w:color w:val="auto"/>
        </w:rPr>
      </w:pPr>
      <w:bookmarkStart w:id="93" w:name="_Toc208876967"/>
      <w:r w:rsidRPr="003415F8">
        <w:rPr>
          <w:color w:val="auto"/>
        </w:rPr>
        <w:t>Организационный раздел</w:t>
      </w:r>
      <w:bookmarkEnd w:id="93"/>
    </w:p>
    <w:p w:rsidR="005A0382" w:rsidRPr="003415F8" w:rsidRDefault="005A0382" w:rsidP="005A0382">
      <w:pPr>
        <w:pStyle w:val="24"/>
        <w:shd w:val="clear" w:color="auto" w:fill="auto"/>
        <w:tabs>
          <w:tab w:val="left" w:pos="1172"/>
        </w:tabs>
        <w:spacing w:line="240" w:lineRule="auto"/>
        <w:ind w:firstLine="539"/>
        <w:jc w:val="both"/>
        <w:rPr>
          <w:sz w:val="24"/>
          <w:szCs w:val="24"/>
        </w:rPr>
      </w:pPr>
      <w:r w:rsidRPr="003415F8">
        <w:rPr>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3415F8">
        <w:rPr>
          <w:sz w:val="24"/>
          <w:szCs w:val="24"/>
          <w:vertAlign w:val="superscript"/>
        </w:rPr>
        <w:footnoteReference w:id="16"/>
      </w:r>
      <w:r w:rsidRPr="003415F8">
        <w:rPr>
          <w:sz w:val="24"/>
          <w:szCs w:val="24"/>
        </w:rPr>
        <w:t xml:space="preserve"> и включает:</w:t>
      </w:r>
    </w:p>
    <w:p w:rsidR="005A0382" w:rsidRPr="003415F8" w:rsidRDefault="005A0382" w:rsidP="00A26D49">
      <w:pPr>
        <w:pStyle w:val="24"/>
        <w:numPr>
          <w:ilvl w:val="0"/>
          <w:numId w:val="103"/>
        </w:numPr>
        <w:shd w:val="clear" w:color="auto" w:fill="auto"/>
        <w:spacing w:line="240" w:lineRule="auto"/>
        <w:jc w:val="both"/>
        <w:rPr>
          <w:sz w:val="24"/>
          <w:szCs w:val="24"/>
        </w:rPr>
      </w:pPr>
      <w:r w:rsidRPr="003415F8">
        <w:rPr>
          <w:sz w:val="24"/>
          <w:szCs w:val="24"/>
        </w:rPr>
        <w:t>учебный план;</w:t>
      </w:r>
    </w:p>
    <w:p w:rsidR="005A0382" w:rsidRPr="003415F8" w:rsidRDefault="005A0382" w:rsidP="00A26D49">
      <w:pPr>
        <w:pStyle w:val="24"/>
        <w:numPr>
          <w:ilvl w:val="0"/>
          <w:numId w:val="103"/>
        </w:numPr>
        <w:shd w:val="clear" w:color="auto" w:fill="auto"/>
        <w:spacing w:line="240" w:lineRule="auto"/>
        <w:jc w:val="both"/>
        <w:rPr>
          <w:sz w:val="24"/>
          <w:szCs w:val="24"/>
        </w:rPr>
      </w:pPr>
      <w:r w:rsidRPr="003415F8">
        <w:rPr>
          <w:sz w:val="24"/>
          <w:szCs w:val="24"/>
        </w:rPr>
        <w:t>план внеурочной деятельности;</w:t>
      </w:r>
    </w:p>
    <w:p w:rsidR="005A0382" w:rsidRPr="003415F8" w:rsidRDefault="005A0382" w:rsidP="00A26D49">
      <w:pPr>
        <w:pStyle w:val="24"/>
        <w:numPr>
          <w:ilvl w:val="0"/>
          <w:numId w:val="103"/>
        </w:numPr>
        <w:shd w:val="clear" w:color="auto" w:fill="auto"/>
        <w:spacing w:line="240" w:lineRule="auto"/>
        <w:jc w:val="both"/>
        <w:rPr>
          <w:sz w:val="24"/>
          <w:szCs w:val="24"/>
        </w:rPr>
      </w:pPr>
      <w:r w:rsidRPr="003415F8">
        <w:rPr>
          <w:sz w:val="24"/>
          <w:szCs w:val="24"/>
        </w:rPr>
        <w:t>календарный учебный график;</w:t>
      </w:r>
    </w:p>
    <w:p w:rsidR="005A0382" w:rsidRDefault="005A0382" w:rsidP="00A26D49">
      <w:pPr>
        <w:pStyle w:val="24"/>
        <w:numPr>
          <w:ilvl w:val="0"/>
          <w:numId w:val="103"/>
        </w:numPr>
        <w:shd w:val="clear" w:color="auto" w:fill="auto"/>
        <w:spacing w:line="240" w:lineRule="auto"/>
        <w:jc w:val="both"/>
        <w:rPr>
          <w:sz w:val="24"/>
          <w:szCs w:val="24"/>
        </w:rPr>
      </w:pPr>
      <w:r w:rsidRPr="003415F8">
        <w:rPr>
          <w:sz w:val="24"/>
          <w:szCs w:val="24"/>
        </w:rPr>
        <w:t>календарный план воспитательной работы.</w:t>
      </w:r>
    </w:p>
    <w:p w:rsidR="00647403" w:rsidRPr="003415F8" w:rsidRDefault="00647403" w:rsidP="00A26D49">
      <w:pPr>
        <w:pStyle w:val="24"/>
        <w:numPr>
          <w:ilvl w:val="0"/>
          <w:numId w:val="103"/>
        </w:numPr>
        <w:shd w:val="clear" w:color="auto" w:fill="auto"/>
        <w:spacing w:line="240" w:lineRule="auto"/>
        <w:jc w:val="both"/>
        <w:rPr>
          <w:sz w:val="24"/>
          <w:szCs w:val="24"/>
        </w:rPr>
      </w:pPr>
    </w:p>
    <w:p w:rsidR="00E35055" w:rsidRDefault="00803D0A" w:rsidP="00A26D49">
      <w:pPr>
        <w:pStyle w:val="24"/>
        <w:numPr>
          <w:ilvl w:val="0"/>
          <w:numId w:val="102"/>
        </w:numPr>
        <w:shd w:val="clear" w:color="auto" w:fill="auto"/>
        <w:tabs>
          <w:tab w:val="left" w:pos="1278"/>
        </w:tabs>
        <w:spacing w:line="470" w:lineRule="exact"/>
        <w:jc w:val="both"/>
        <w:outlineLvl w:val="1"/>
        <w:rPr>
          <w:b/>
        </w:rPr>
      </w:pPr>
      <w:bookmarkStart w:id="94" w:name="_Toc208876968"/>
      <w:r>
        <w:rPr>
          <w:b/>
        </w:rPr>
        <w:t xml:space="preserve">3.1. </w:t>
      </w:r>
      <w:r w:rsidR="00442855" w:rsidRPr="00442855">
        <w:rPr>
          <w:b/>
        </w:rPr>
        <w:t>Учебный</w:t>
      </w:r>
      <w:r w:rsidR="005A0382" w:rsidRPr="00442855">
        <w:rPr>
          <w:b/>
        </w:rPr>
        <w:t xml:space="preserve"> план среднего общего образования</w:t>
      </w:r>
      <w:r w:rsidR="00442855" w:rsidRPr="00442855">
        <w:rPr>
          <w:b/>
        </w:rPr>
        <w:t xml:space="preserve"> ГБОУ гимназия №</w:t>
      </w:r>
      <w:r w:rsidR="00E35055">
        <w:rPr>
          <w:b/>
        </w:rPr>
        <w:t xml:space="preserve"> </w:t>
      </w:r>
      <w:r w:rsidR="00442855" w:rsidRPr="00442855">
        <w:rPr>
          <w:b/>
        </w:rPr>
        <w:t>363</w:t>
      </w:r>
      <w:bookmarkEnd w:id="94"/>
      <w:r w:rsidR="00442855" w:rsidRPr="00442855">
        <w:rPr>
          <w:b/>
        </w:rPr>
        <w:t xml:space="preserve"> </w:t>
      </w:r>
    </w:p>
    <w:p w:rsidR="00647403" w:rsidRDefault="00647403" w:rsidP="00647403">
      <w:pPr>
        <w:jc w:val="center"/>
        <w:rPr>
          <w:rFonts w:asciiTheme="majorBidi" w:hAnsiTheme="majorBidi" w:cstheme="majorBidi"/>
          <w:szCs w:val="24"/>
        </w:rPr>
      </w:pPr>
    </w:p>
    <w:p w:rsidR="00647403" w:rsidRPr="00CA7F6A" w:rsidRDefault="00647403" w:rsidP="00647403">
      <w:pPr>
        <w:jc w:val="center"/>
        <w:rPr>
          <w:rStyle w:val="markedcontent"/>
          <w:rFonts w:asciiTheme="majorBidi" w:hAnsiTheme="majorBidi" w:cstheme="majorBidi"/>
          <w:color w:val="FF0000"/>
          <w:szCs w:val="24"/>
        </w:rPr>
      </w:pPr>
      <w:r w:rsidRPr="00761CE9">
        <w:rPr>
          <w:rFonts w:asciiTheme="majorBidi" w:hAnsiTheme="majorBidi" w:cstheme="majorBidi"/>
          <w:szCs w:val="24"/>
        </w:rPr>
        <w:t>ПОЯСНИТЕЛЬНАЯ ЗАПИСКА</w:t>
      </w:r>
    </w:p>
    <w:p w:rsidR="00647403" w:rsidRPr="00761CE9" w:rsidRDefault="00647403" w:rsidP="00647403">
      <w:pPr>
        <w:spacing w:line="240" w:lineRule="auto"/>
        <w:ind w:firstLine="567"/>
        <w:rPr>
          <w:rStyle w:val="markedcontent"/>
          <w:rFonts w:asciiTheme="majorBidi" w:hAnsiTheme="majorBidi" w:cstheme="majorBidi"/>
          <w:szCs w:val="24"/>
        </w:rPr>
      </w:pPr>
      <w:r w:rsidRPr="00761CE9">
        <w:rPr>
          <w:rStyle w:val="markedcontent"/>
          <w:rFonts w:asciiTheme="majorBidi" w:hAnsiTheme="majorBidi" w:cstheme="majorBidi"/>
          <w:szCs w:val="24"/>
        </w:rPr>
        <w:t>Учебный план среднего общего образования Государственное бюджетное общеобразовательное учреждение гимназия №363 Фрунзенского района  Санкт-Петербурга</w:t>
      </w:r>
      <w:r w:rsidRPr="00761CE9">
        <w:rPr>
          <w:rFonts w:asciiTheme="majorBidi" w:hAnsiTheme="majorBidi" w:cstheme="majorBidi"/>
          <w:szCs w:val="24"/>
        </w:rPr>
        <w:t xml:space="preserve"> </w:t>
      </w:r>
      <w:r w:rsidRPr="00761CE9">
        <w:rPr>
          <w:rStyle w:val="markedcontent"/>
          <w:rFonts w:asciiTheme="majorBidi" w:hAnsiTheme="majorBidi" w:cstheme="majorBidi"/>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761CE9">
        <w:rPr>
          <w:rFonts w:asciiTheme="majorBidi" w:hAnsiTheme="majorBidi" w:cstheme="majorBidi"/>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761CE9">
        <w:rPr>
          <w:rStyle w:val="markedcontent"/>
          <w:rFonts w:asciiTheme="majorBidi" w:hAnsiTheme="majorBidi" w:cstheme="majorBidi"/>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47403" w:rsidRPr="00761CE9" w:rsidRDefault="00647403" w:rsidP="00647403">
      <w:pPr>
        <w:spacing w:line="240" w:lineRule="auto"/>
        <w:ind w:firstLine="567"/>
        <w:rPr>
          <w:rStyle w:val="markedcontent"/>
          <w:rFonts w:asciiTheme="majorBidi" w:hAnsiTheme="majorBidi" w:cstheme="majorBidi"/>
          <w:szCs w:val="24"/>
        </w:rPr>
      </w:pPr>
      <w:r w:rsidRPr="00761CE9">
        <w:rPr>
          <w:rStyle w:val="markedcontent"/>
          <w:rFonts w:asciiTheme="majorBidi" w:hAnsiTheme="majorBidi" w:cstheme="majorBidi"/>
          <w:szCs w:val="24"/>
        </w:rPr>
        <w:t>Учебный план является частью образовательной программы Государственное бюджетное общеобразовательное учреждение гимназия №363 Фрунзенского района Санкт-Петербурга,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47403" w:rsidRPr="00761CE9" w:rsidRDefault="00647403" w:rsidP="00647403">
      <w:pPr>
        <w:spacing w:line="240" w:lineRule="auto"/>
        <w:ind w:firstLine="567"/>
        <w:rPr>
          <w:rFonts w:asciiTheme="majorBidi" w:hAnsiTheme="majorBidi" w:cstheme="majorBidi"/>
          <w:szCs w:val="24"/>
        </w:rPr>
      </w:pPr>
      <w:r w:rsidRPr="00761CE9">
        <w:rPr>
          <w:rStyle w:val="markedcontent"/>
          <w:rFonts w:asciiTheme="majorBidi" w:hAnsiTheme="majorBidi" w:cstheme="majorBidi"/>
          <w:szCs w:val="24"/>
        </w:rPr>
        <w:t>Учебный год в Государственное бюджетное общеобразовательное учреждение гимназия №363 Фрунзенского района Санкт-Петербурга</w:t>
      </w:r>
      <w:r w:rsidRPr="00761CE9">
        <w:rPr>
          <w:rFonts w:asciiTheme="majorBidi" w:hAnsiTheme="majorBidi" w:cstheme="majorBidi"/>
          <w:szCs w:val="24"/>
        </w:rPr>
        <w:t xml:space="preserve"> </w:t>
      </w:r>
      <w:r w:rsidRPr="00761CE9">
        <w:rPr>
          <w:rStyle w:val="markedcontent"/>
          <w:rFonts w:asciiTheme="majorBidi" w:hAnsiTheme="majorBidi" w:cstheme="majorBidi"/>
          <w:szCs w:val="24"/>
        </w:rPr>
        <w:t xml:space="preserve">начинается </w:t>
      </w:r>
      <w:r w:rsidRPr="00761CE9">
        <w:rPr>
          <w:rFonts w:asciiTheme="majorBidi" w:hAnsiTheme="majorBidi" w:cstheme="majorBidi"/>
          <w:szCs w:val="24"/>
        </w:rPr>
        <w:t xml:space="preserve">– 01.09.2025 </w:t>
      </w:r>
      <w:r w:rsidRPr="00761CE9">
        <w:rPr>
          <w:rStyle w:val="markedcontent"/>
          <w:rFonts w:asciiTheme="majorBidi" w:hAnsiTheme="majorBidi" w:cstheme="majorBidi"/>
          <w:szCs w:val="24"/>
        </w:rPr>
        <w:t xml:space="preserve">и заканчивается </w:t>
      </w:r>
      <w:r w:rsidRPr="00761CE9">
        <w:rPr>
          <w:rFonts w:asciiTheme="majorBidi" w:hAnsiTheme="majorBidi" w:cstheme="majorBidi"/>
          <w:szCs w:val="24"/>
        </w:rPr>
        <w:t xml:space="preserve">-31.08.2026 </w:t>
      </w:r>
    </w:p>
    <w:p w:rsidR="00647403" w:rsidRPr="00761CE9" w:rsidRDefault="00647403" w:rsidP="00647403">
      <w:pPr>
        <w:spacing w:line="240" w:lineRule="auto"/>
        <w:ind w:firstLine="567"/>
        <w:rPr>
          <w:rStyle w:val="markedcontent"/>
          <w:rFonts w:asciiTheme="majorBidi" w:hAnsiTheme="majorBidi" w:cstheme="majorBidi"/>
          <w:szCs w:val="24"/>
        </w:rPr>
      </w:pPr>
      <w:r w:rsidRPr="00761CE9">
        <w:rPr>
          <w:rStyle w:val="markedcontent"/>
          <w:rFonts w:asciiTheme="majorBidi" w:hAnsiTheme="majorBidi" w:cstheme="majorBidi"/>
          <w:szCs w:val="24"/>
        </w:rPr>
        <w:t xml:space="preserve">Продолжительность учебного года в 10-11 классах составляет 34 учебные недели. </w:t>
      </w:r>
    </w:p>
    <w:p w:rsidR="00647403" w:rsidRPr="00761CE9" w:rsidRDefault="00647403" w:rsidP="00647403">
      <w:pPr>
        <w:spacing w:line="240" w:lineRule="auto"/>
        <w:ind w:firstLine="567"/>
        <w:rPr>
          <w:rStyle w:val="markedcontent"/>
          <w:rFonts w:asciiTheme="majorBidi" w:hAnsiTheme="majorBidi" w:cstheme="majorBidi"/>
          <w:szCs w:val="24"/>
        </w:rPr>
      </w:pPr>
      <w:r w:rsidRPr="00761CE9">
        <w:rPr>
          <w:rStyle w:val="markedcontent"/>
          <w:rFonts w:asciiTheme="majorBidi" w:hAnsiTheme="majorBidi" w:cstheme="majorBidi"/>
          <w:szCs w:val="24"/>
        </w:rPr>
        <w:t>Учебные занятия для учащихся 10-11 классов проводятся по 5-ти дневной учебной неделе.</w:t>
      </w:r>
    </w:p>
    <w:p w:rsidR="00647403" w:rsidRPr="00761CE9" w:rsidRDefault="00647403" w:rsidP="00647403">
      <w:pPr>
        <w:spacing w:line="240" w:lineRule="auto"/>
        <w:ind w:firstLine="567"/>
        <w:rPr>
          <w:rStyle w:val="markedcontent"/>
          <w:rFonts w:asciiTheme="majorBidi" w:hAnsiTheme="majorBidi" w:cstheme="majorBidi"/>
          <w:szCs w:val="24"/>
        </w:rPr>
      </w:pPr>
      <w:r w:rsidRPr="00761CE9">
        <w:rPr>
          <w:rStyle w:val="markedcontent"/>
          <w:rFonts w:asciiTheme="majorBidi" w:hAnsiTheme="majorBidi" w:cstheme="majorBidi"/>
          <w:szCs w:val="24"/>
        </w:rPr>
        <w:t xml:space="preserve">Максимальный объем аудиторной нагрузки обучающихся в неделю составляет  в  10 классе – 34 часа, в  11 классе – 34 часа. </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Учебный план состоит из двух частей — обязательной части и части, формируемой участниками образовательных отношений. Учебный план СОО содержит три профиля: гуманитарный (предметы, изучаемые на углублённом уровне, «Литература», «Обществознание»), технологический (инженерный) (предметы, изучаемые на углублённом уровне, «Математика», «Физика») и технологический (информационно-технологический) (предметы, изучаемые на углублённом уровне, «Математика, «Информатика»).</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Обязательная часть учебного плана определяет состав учебных предметов обязательных предметных областей.</w:t>
      </w:r>
    </w:p>
    <w:p w:rsidR="00647403" w:rsidRPr="009E3461" w:rsidRDefault="00647403" w:rsidP="00647403">
      <w:pPr>
        <w:suppressAutoHyphens/>
        <w:autoSpaceDE w:val="0"/>
        <w:spacing w:after="0" w:line="240" w:lineRule="auto"/>
        <w:rPr>
          <w:rFonts w:eastAsia="Arial"/>
          <w:b/>
          <w:szCs w:val="24"/>
          <w:lang w:eastAsia="ar-SA"/>
        </w:rPr>
      </w:pPr>
      <w:r w:rsidRPr="009E3461">
        <w:rPr>
          <w:rFonts w:eastAsia="Arial"/>
          <w:szCs w:val="24"/>
          <w:lang w:eastAsia="ar-SA"/>
        </w:rPr>
        <w:t xml:space="preserve">В учебный план входят следующие </w:t>
      </w:r>
      <w:r w:rsidRPr="009E3461">
        <w:rPr>
          <w:rFonts w:eastAsia="Arial"/>
          <w:b/>
          <w:szCs w:val="24"/>
          <w:lang w:eastAsia="ar-SA"/>
        </w:rPr>
        <w:t>обязательные предметные области:</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sidRPr="009E3461">
        <w:rPr>
          <w:rStyle w:val="markedcontent"/>
          <w:rFonts w:asciiTheme="majorBidi" w:hAnsiTheme="majorBidi" w:cstheme="majorBidi"/>
          <w:sz w:val="24"/>
          <w:szCs w:val="24"/>
        </w:rPr>
        <w:t>Русский язык и литература</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sidRPr="009E3461">
        <w:rPr>
          <w:rStyle w:val="markedcontent"/>
          <w:rFonts w:asciiTheme="majorBidi" w:hAnsiTheme="majorBidi" w:cstheme="majorBidi"/>
          <w:sz w:val="24"/>
          <w:szCs w:val="24"/>
        </w:rPr>
        <w:t>Иностранные языки</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sidRPr="009E3461">
        <w:rPr>
          <w:rStyle w:val="markedcontent"/>
          <w:rFonts w:asciiTheme="majorBidi" w:hAnsiTheme="majorBidi" w:cstheme="majorBidi"/>
          <w:sz w:val="24"/>
          <w:szCs w:val="24"/>
        </w:rPr>
        <w:t>Математика и информатика</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sidRPr="009E3461">
        <w:rPr>
          <w:rStyle w:val="markedcontent"/>
          <w:rFonts w:asciiTheme="majorBidi" w:hAnsiTheme="majorBidi" w:cstheme="majorBidi"/>
          <w:sz w:val="24"/>
          <w:szCs w:val="24"/>
        </w:rPr>
        <w:t>Общественно-научные предметы</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Естественно-</w:t>
      </w:r>
      <w:r w:rsidRPr="009E3461">
        <w:rPr>
          <w:rStyle w:val="markedcontent"/>
          <w:rFonts w:asciiTheme="majorBidi" w:hAnsiTheme="majorBidi" w:cstheme="majorBidi"/>
          <w:sz w:val="24"/>
          <w:szCs w:val="24"/>
        </w:rPr>
        <w:t>научные предметы</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sidRPr="009E3461">
        <w:rPr>
          <w:rStyle w:val="markedcontent"/>
          <w:rFonts w:asciiTheme="majorBidi" w:hAnsiTheme="majorBidi" w:cstheme="majorBidi"/>
          <w:sz w:val="24"/>
          <w:szCs w:val="24"/>
        </w:rPr>
        <w:t>Физическая культура</w:t>
      </w:r>
    </w:p>
    <w:p w:rsidR="00647403" w:rsidRPr="009E3461" w:rsidRDefault="00647403" w:rsidP="00A26D49">
      <w:pPr>
        <w:pStyle w:val="af5"/>
        <w:numPr>
          <w:ilvl w:val="0"/>
          <w:numId w:val="139"/>
        </w:numPr>
        <w:spacing w:after="160"/>
        <w:contextualSpacing/>
        <w:jc w:val="both"/>
        <w:rPr>
          <w:rStyle w:val="markedcontent"/>
          <w:rFonts w:asciiTheme="majorBidi" w:hAnsiTheme="majorBidi" w:cstheme="majorBidi"/>
          <w:sz w:val="24"/>
          <w:szCs w:val="24"/>
        </w:rPr>
      </w:pPr>
      <w:r w:rsidRPr="009E3461">
        <w:rPr>
          <w:rStyle w:val="markedcontent"/>
          <w:rFonts w:asciiTheme="majorBidi" w:hAnsiTheme="majorBidi" w:cstheme="majorBidi"/>
          <w:sz w:val="24"/>
          <w:szCs w:val="24"/>
        </w:rPr>
        <w:t>Основы безопасности и защиты Родины</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будет использовано на реализацию курса «Практикум по орфографии и пунктуации», «Страноведение», «История культуры XIX-XX веков» для гуманитарного профиля; «Практикум по орфографии и пунктуации» - для технологического профиля.</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В Государственное бюджетное общеобразовательное учреждение гимназия №363 Фрунзенского района Санкт-Петербурга</w:t>
      </w:r>
      <w:r w:rsidRPr="009E3461">
        <w:rPr>
          <w:rFonts w:asciiTheme="majorBidi" w:hAnsiTheme="majorBidi" w:cstheme="majorBidi"/>
          <w:szCs w:val="24"/>
        </w:rPr>
        <w:t xml:space="preserve"> </w:t>
      </w:r>
      <w:r w:rsidRPr="009E3461">
        <w:rPr>
          <w:rStyle w:val="markedcontent"/>
          <w:rFonts w:asciiTheme="majorBidi" w:hAnsiTheme="majorBidi" w:cstheme="majorBidi"/>
          <w:szCs w:val="24"/>
        </w:rPr>
        <w:t xml:space="preserve">языком обучения является </w:t>
      </w:r>
      <w:r w:rsidRPr="009E3461">
        <w:rPr>
          <w:rFonts w:asciiTheme="majorBidi" w:hAnsiTheme="majorBidi" w:cstheme="majorBidi"/>
          <w:szCs w:val="24"/>
        </w:rPr>
        <w:t>русский язык.</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При изучении предметов «Физическая культура», «Иностранный язык (английский), «Информатика» осуществляется деление учащихся на подгруппы.</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 xml:space="preserve">Промежуточная/годовая аттестация обучающихся за </w:t>
      </w:r>
      <w:r>
        <w:rPr>
          <w:rStyle w:val="markedcontent"/>
          <w:rFonts w:asciiTheme="majorBidi" w:hAnsiTheme="majorBidi" w:cstheme="majorBidi"/>
          <w:szCs w:val="24"/>
        </w:rPr>
        <w:t>полугодие</w:t>
      </w:r>
      <w:r w:rsidRPr="009E3461">
        <w:rPr>
          <w:rStyle w:val="markedcontent"/>
          <w:rFonts w:asciiTheme="majorBidi" w:hAnsiTheme="majorBidi" w:cstheme="majorBidi"/>
          <w:szCs w:val="24"/>
        </w:rPr>
        <w:t xml:space="preserve"> осуществляется в соответствии с календарным учебным графиком.</w:t>
      </w:r>
    </w:p>
    <w:p w:rsidR="00647403" w:rsidRPr="009E3461" w:rsidRDefault="00647403" w:rsidP="00647403">
      <w:pPr>
        <w:spacing w:line="240" w:lineRule="auto"/>
        <w:ind w:firstLine="567"/>
        <w:rPr>
          <w:rStyle w:val="markedcontent"/>
          <w:rFonts w:asciiTheme="majorBidi" w:hAnsiTheme="majorBidi" w:cstheme="majorBidi"/>
          <w:szCs w:val="24"/>
        </w:rPr>
      </w:pPr>
      <w:r w:rsidRPr="009E3461">
        <w:rPr>
          <w:rStyle w:val="markedcontent"/>
          <w:rFonts w:asciiTheme="majorBidi" w:hAnsiTheme="majorBidi" w:cstheme="majorBidi"/>
          <w:szCs w:val="24"/>
        </w:rPr>
        <w:t>Все предметы обязательной части учебного плана оцениваются по полугодиям, в том числе предметы из части, формируемой участниками образовательных отношений.</w:t>
      </w:r>
    </w:p>
    <w:p w:rsidR="00647403" w:rsidRPr="00761CE9" w:rsidRDefault="00647403" w:rsidP="00647403">
      <w:pPr>
        <w:spacing w:line="240" w:lineRule="auto"/>
        <w:ind w:firstLine="567"/>
        <w:rPr>
          <w:rStyle w:val="markedcontent"/>
          <w:rFonts w:asciiTheme="majorBidi" w:hAnsiTheme="majorBidi" w:cstheme="majorBidi"/>
          <w:szCs w:val="24"/>
        </w:rPr>
      </w:pPr>
      <w:r w:rsidRPr="00761CE9">
        <w:rPr>
          <w:rStyle w:val="markedcontent"/>
          <w:rFonts w:asciiTheme="majorBidi" w:hAnsiTheme="majorBidi" w:cstheme="majorBidi"/>
          <w:szCs w:val="24"/>
        </w:rPr>
        <w:t xml:space="preserve">Промежуточная аттестация проходит на последней учебной неделе </w:t>
      </w:r>
      <w:r>
        <w:rPr>
          <w:rStyle w:val="markedcontent"/>
          <w:rFonts w:asciiTheme="majorBidi" w:hAnsiTheme="majorBidi" w:cstheme="majorBidi"/>
          <w:szCs w:val="24"/>
        </w:rPr>
        <w:t>полугодия</w:t>
      </w:r>
      <w:r w:rsidRPr="00761CE9">
        <w:rPr>
          <w:rStyle w:val="markedcontent"/>
          <w:rFonts w:asciiTheme="majorBidi" w:hAnsiTheme="majorBidi" w:cstheme="majorBidi"/>
          <w:szCs w:val="24"/>
        </w:rPr>
        <w:t>. Формы и порядок проведения промежуточной аттестации определяются «Полож</w:t>
      </w:r>
      <w:r>
        <w:rPr>
          <w:rStyle w:val="markedcontent"/>
          <w:rFonts w:asciiTheme="majorBidi" w:hAnsiTheme="majorBidi" w:cstheme="majorBidi"/>
          <w:szCs w:val="24"/>
        </w:rPr>
        <w:t xml:space="preserve">ением о формах, периодичности и порядке </w:t>
      </w:r>
      <w:r w:rsidRPr="00761CE9">
        <w:rPr>
          <w:rStyle w:val="markedcontent"/>
          <w:rFonts w:asciiTheme="majorBidi" w:hAnsiTheme="majorBidi" w:cstheme="majorBidi"/>
          <w:szCs w:val="24"/>
        </w:rPr>
        <w:t xml:space="preserve">текущего контроля успеваемости и промежуточной аттестации обучающихся Государственное бюджетное общеобразовательное учреждение гимназия №363 Фрунзенского района Санкт-Петербурга. </w:t>
      </w:r>
    </w:p>
    <w:p w:rsidR="00647403" w:rsidRPr="00761CE9" w:rsidRDefault="00647403" w:rsidP="00647403">
      <w:pPr>
        <w:shd w:val="clear" w:color="auto" w:fill="FFFFFF"/>
        <w:spacing w:after="0" w:line="240" w:lineRule="auto"/>
        <w:ind w:firstLine="300"/>
        <w:textAlignment w:val="baseline"/>
        <w:rPr>
          <w:szCs w:val="24"/>
        </w:rPr>
      </w:pPr>
      <w:r w:rsidRPr="00761CE9">
        <w:rPr>
          <w:szCs w:val="24"/>
        </w:rPr>
        <w:t>Формами промежуточной аттестации являются:</w:t>
      </w:r>
    </w:p>
    <w:p w:rsidR="00647403" w:rsidRPr="00761CE9" w:rsidRDefault="00647403" w:rsidP="00647403">
      <w:pPr>
        <w:shd w:val="clear" w:color="auto" w:fill="FFFFFF"/>
        <w:spacing w:after="0" w:line="240" w:lineRule="auto"/>
        <w:ind w:firstLine="300"/>
        <w:textAlignment w:val="baseline"/>
        <w:rPr>
          <w:szCs w:val="24"/>
        </w:rPr>
      </w:pPr>
      <w:r w:rsidRPr="00761CE9">
        <w:rPr>
          <w:szCs w:val="24"/>
        </w:rPr>
        <w:t>- письменная проверка – письменный ответ учащегося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ответы на вопросы теста; сочинения, изложения, диктанты, рефераты и другое;</w:t>
      </w:r>
    </w:p>
    <w:p w:rsidR="00647403" w:rsidRPr="00761CE9" w:rsidRDefault="00647403" w:rsidP="00647403">
      <w:pPr>
        <w:shd w:val="clear" w:color="auto" w:fill="FFFFFF"/>
        <w:spacing w:after="0" w:line="240" w:lineRule="auto"/>
        <w:ind w:firstLine="300"/>
        <w:textAlignment w:val="baseline"/>
        <w:rPr>
          <w:szCs w:val="24"/>
        </w:rPr>
      </w:pPr>
      <w:r w:rsidRPr="00761CE9">
        <w:rPr>
          <w:szCs w:val="24"/>
        </w:rPr>
        <w:t>- устная проверка – устный ответ учащегося на один или систему вопросов, собеседования и другое;</w:t>
      </w:r>
    </w:p>
    <w:p w:rsidR="00647403" w:rsidRPr="00761CE9" w:rsidRDefault="00647403" w:rsidP="00647403">
      <w:pPr>
        <w:shd w:val="clear" w:color="auto" w:fill="FFFFFF"/>
        <w:spacing w:after="0" w:line="240" w:lineRule="auto"/>
        <w:ind w:firstLine="300"/>
        <w:textAlignment w:val="baseline"/>
        <w:rPr>
          <w:szCs w:val="24"/>
        </w:rPr>
      </w:pPr>
      <w:r w:rsidRPr="00761CE9">
        <w:rPr>
          <w:szCs w:val="24"/>
        </w:rPr>
        <w:t>- комбинированная проверка - сочетание письменных и устных форм проверок.</w:t>
      </w:r>
    </w:p>
    <w:p w:rsidR="00647403" w:rsidRPr="00761CE9" w:rsidRDefault="00647403" w:rsidP="00647403">
      <w:pPr>
        <w:spacing w:after="0" w:line="240" w:lineRule="auto"/>
        <w:rPr>
          <w:szCs w:val="24"/>
        </w:rPr>
      </w:pPr>
      <w:r w:rsidRPr="00761CE9">
        <w:rPr>
          <w:rFonts w:eastAsia="Calibri"/>
          <w:szCs w:val="24"/>
        </w:rPr>
        <w:t>В случаях,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 мероприятиях. Образовательной программой предусмотрена накопительная оценочная система зачета результатов деятельности обучающегося</w:t>
      </w:r>
    </w:p>
    <w:p w:rsidR="00647403" w:rsidRPr="00761CE9" w:rsidRDefault="00647403" w:rsidP="00647403">
      <w:pPr>
        <w:spacing w:after="0" w:line="240" w:lineRule="auto"/>
        <w:ind w:firstLine="567"/>
        <w:rPr>
          <w:szCs w:val="24"/>
        </w:rPr>
      </w:pPr>
      <w:r w:rsidRPr="00761CE9">
        <w:rPr>
          <w:szCs w:val="24"/>
        </w:rPr>
        <w:t>Освоение основной образовательной программы среднего общего образования завершается итоговой аттестацией.</w:t>
      </w:r>
    </w:p>
    <w:p w:rsidR="00647403" w:rsidRDefault="00647403" w:rsidP="00647403">
      <w:pPr>
        <w:spacing w:line="240" w:lineRule="auto"/>
        <w:rPr>
          <w:rStyle w:val="markedcontent"/>
          <w:rFonts w:asciiTheme="majorBidi" w:hAnsiTheme="majorBidi" w:cstheme="majorBidi"/>
          <w:szCs w:val="24"/>
        </w:rPr>
      </w:pPr>
      <w:r w:rsidRPr="00761CE9">
        <w:rPr>
          <w:rStyle w:val="markedcontent"/>
          <w:rFonts w:asciiTheme="majorBidi" w:hAnsiTheme="majorBidi" w:cstheme="majorBidi"/>
          <w:szCs w:val="24"/>
        </w:rPr>
        <w:t xml:space="preserve">    Нормативный срок освоения основной образовательной программы среднего общего образования составляет 2 года.</w:t>
      </w:r>
    </w:p>
    <w:p w:rsidR="00647403" w:rsidRPr="00647403" w:rsidRDefault="00647403" w:rsidP="00647403">
      <w:pPr>
        <w:ind w:firstLine="567"/>
        <w:rPr>
          <w:rStyle w:val="markedcontent"/>
          <w:b/>
        </w:rPr>
      </w:pPr>
      <w:r w:rsidRPr="00647403">
        <w:rPr>
          <w:rStyle w:val="markedcontent"/>
          <w:b/>
        </w:rPr>
        <w:t>УЧЕБНЫЙ ПЛАН 10-11 (гуманитарный)</w:t>
      </w:r>
    </w:p>
    <w:tbl>
      <w:tblPr>
        <w:tblW w:w="8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654"/>
        <w:gridCol w:w="976"/>
        <w:gridCol w:w="769"/>
        <w:gridCol w:w="677"/>
        <w:gridCol w:w="722"/>
        <w:gridCol w:w="677"/>
        <w:gridCol w:w="722"/>
      </w:tblGrid>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p>
        </w:tc>
        <w:tc>
          <w:tcPr>
            <w:tcW w:w="1227"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 параллель (5дн)</w:t>
            </w:r>
          </w:p>
        </w:tc>
        <w:tc>
          <w:tcPr>
            <w:tcW w:w="1227"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 параллель (5дн)</w:t>
            </w:r>
          </w:p>
        </w:tc>
      </w:tr>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Предметная область</w:t>
            </w:r>
          </w:p>
        </w:tc>
        <w:tc>
          <w:tcPr>
            <w:tcW w:w="2903"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Предмет</w:t>
            </w:r>
          </w:p>
        </w:tc>
        <w:tc>
          <w:tcPr>
            <w:tcW w:w="683" w:type="dxa"/>
          </w:tcPr>
          <w:p w:rsidR="00647403" w:rsidRPr="00647403" w:rsidRDefault="00647403" w:rsidP="00647403">
            <w:pPr>
              <w:spacing w:after="0" w:line="240" w:lineRule="auto"/>
              <w:rPr>
                <w:b/>
                <w:bCs/>
                <w:sz w:val="20"/>
                <w:szCs w:val="20"/>
              </w:rPr>
            </w:pPr>
            <w:r w:rsidRPr="00647403">
              <w:rPr>
                <w:b/>
                <w:bCs/>
                <w:sz w:val="20"/>
                <w:szCs w:val="20"/>
              </w:rPr>
              <w:t>уровень</w:t>
            </w:r>
          </w:p>
        </w:tc>
        <w:tc>
          <w:tcPr>
            <w:tcW w:w="528"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Всего</w:t>
            </w:r>
          </w:p>
        </w:tc>
        <w:tc>
          <w:tcPr>
            <w:tcW w:w="613"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з/эт</w:t>
            </w:r>
          </w:p>
        </w:tc>
        <w:tc>
          <w:tcPr>
            <w:tcW w:w="613"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з/нед</w:t>
            </w:r>
          </w:p>
        </w:tc>
        <w:tc>
          <w:tcPr>
            <w:tcW w:w="613"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з/эт</w:t>
            </w:r>
          </w:p>
        </w:tc>
        <w:tc>
          <w:tcPr>
            <w:tcW w:w="613"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з/нед</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Обязательная часть</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42"/>
        </w:trPr>
        <w:tc>
          <w:tcPr>
            <w:tcW w:w="222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 и литература</w:t>
            </w:r>
          </w:p>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Литература</w:t>
            </w:r>
          </w:p>
        </w:tc>
        <w:tc>
          <w:tcPr>
            <w:tcW w:w="683" w:type="dxa"/>
          </w:tcPr>
          <w:p w:rsidR="00647403" w:rsidRPr="00647403" w:rsidRDefault="00647403" w:rsidP="00647403">
            <w:pPr>
              <w:spacing w:after="0" w:line="240" w:lineRule="auto"/>
              <w:rPr>
                <w:sz w:val="20"/>
                <w:szCs w:val="20"/>
              </w:rPr>
            </w:pPr>
            <w:r w:rsidRPr="00647403">
              <w:rPr>
                <w:sz w:val="20"/>
                <w:szCs w:val="20"/>
              </w:rPr>
              <w:t>У</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170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5.00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170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5.00</w:t>
            </w:r>
          </w:p>
        </w:tc>
      </w:tr>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Иностранные языки</w:t>
            </w: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Иностранный язык (английский)</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r>
      <w:tr w:rsidR="00647403" w:rsidRPr="00647403" w:rsidTr="00647403">
        <w:trPr>
          <w:trHeight w:val="242"/>
        </w:trPr>
        <w:tc>
          <w:tcPr>
            <w:tcW w:w="222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Математика и информатика</w:t>
            </w:r>
          </w:p>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Математика</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Алгебра и начала анализа</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170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Геометрия</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Вероятность и статистика</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Информатика</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xml:space="preserve">Общественно-научные предметы </w:t>
            </w: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История</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Обществознание</w:t>
            </w:r>
          </w:p>
        </w:tc>
        <w:tc>
          <w:tcPr>
            <w:tcW w:w="683" w:type="dxa"/>
          </w:tcPr>
          <w:p w:rsidR="00647403" w:rsidRPr="00647403" w:rsidRDefault="00647403" w:rsidP="00647403">
            <w:pPr>
              <w:spacing w:after="0" w:line="240" w:lineRule="auto"/>
              <w:rPr>
                <w:sz w:val="20"/>
                <w:szCs w:val="20"/>
              </w:rPr>
            </w:pPr>
            <w:r w:rsidRPr="00647403">
              <w:rPr>
                <w:sz w:val="20"/>
                <w:szCs w:val="20"/>
              </w:rPr>
              <w:t>У</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272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География</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Естественно-научные предметы</w:t>
            </w:r>
          </w:p>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Физика</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Биология</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vMerge/>
            <w:shd w:val="clear" w:color="auto" w:fill="auto"/>
            <w:noWrap/>
            <w:vAlign w:val="bottom"/>
            <w:hideMark/>
          </w:tcPr>
          <w:p w:rsidR="00647403" w:rsidRPr="00647403" w:rsidRDefault="00647403" w:rsidP="00647403">
            <w:pPr>
              <w:spacing w:after="0" w:line="240" w:lineRule="auto"/>
              <w:rPr>
                <w:sz w:val="20"/>
                <w:szCs w:val="20"/>
              </w:rPr>
            </w:pP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Химия</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411"/>
        </w:trPr>
        <w:tc>
          <w:tcPr>
            <w:tcW w:w="222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xml:space="preserve">Физическая культура </w:t>
            </w: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Физическая культура</w:t>
            </w:r>
          </w:p>
        </w:tc>
        <w:tc>
          <w:tcPr>
            <w:tcW w:w="683" w:type="dxa"/>
          </w:tcPr>
          <w:p w:rsidR="00647403" w:rsidRPr="00647403" w:rsidRDefault="00647403" w:rsidP="00647403">
            <w:pPr>
              <w:spacing w:after="0" w:line="240" w:lineRule="auto"/>
              <w:rPr>
                <w:sz w:val="20"/>
                <w:szCs w:val="20"/>
              </w:rPr>
            </w:pPr>
            <w:r w:rsidRPr="00647403">
              <w:rPr>
                <w:sz w:val="20"/>
                <w:szCs w:val="20"/>
              </w:rPr>
              <w:t>Б</w:t>
            </w: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32"/>
        </w:trPr>
        <w:tc>
          <w:tcPr>
            <w:tcW w:w="2225" w:type="dxa"/>
            <w:tcBorders>
              <w:right w:val="single" w:sz="4" w:space="0" w:color="auto"/>
            </w:tcBorders>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Основы безопасности и защиты Родины</w:t>
            </w:r>
          </w:p>
        </w:tc>
        <w:tc>
          <w:tcPr>
            <w:tcW w:w="2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Основы безопасности и защиты Родины</w:t>
            </w:r>
          </w:p>
        </w:tc>
        <w:tc>
          <w:tcPr>
            <w:tcW w:w="683" w:type="dxa"/>
            <w:tcBorders>
              <w:top w:val="single" w:sz="4" w:space="0" w:color="auto"/>
              <w:left w:val="single" w:sz="4" w:space="0" w:color="auto"/>
              <w:bottom w:val="single" w:sz="4" w:space="0" w:color="auto"/>
              <w:right w:val="single" w:sz="4" w:space="0" w:color="auto"/>
            </w:tcBorders>
          </w:tcPr>
          <w:p w:rsidR="00647403" w:rsidRPr="00647403" w:rsidRDefault="00647403" w:rsidP="00647403">
            <w:pPr>
              <w:spacing w:after="0" w:line="240" w:lineRule="auto"/>
              <w:rPr>
                <w:sz w:val="20"/>
                <w:szCs w:val="20"/>
              </w:rPr>
            </w:pPr>
            <w:r w:rsidRPr="00647403">
              <w:rPr>
                <w:sz w:val="20"/>
                <w:szCs w:val="20"/>
              </w:rPr>
              <w:t>Б</w:t>
            </w:r>
          </w:p>
        </w:tc>
        <w:tc>
          <w:tcPr>
            <w:tcW w:w="528" w:type="dxa"/>
            <w:tcBorders>
              <w:left w:val="single" w:sz="4" w:space="0" w:color="auto"/>
            </w:tcBorders>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2903" w:type="dxa"/>
            <w:tcBorders>
              <w:top w:val="single" w:sz="4" w:space="0" w:color="auto"/>
            </w:tcBorders>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Индивидуальный проект</w:t>
            </w:r>
          </w:p>
        </w:tc>
        <w:tc>
          <w:tcPr>
            <w:tcW w:w="683" w:type="dxa"/>
            <w:tcBorders>
              <w:top w:val="single" w:sz="4" w:space="0" w:color="auto"/>
            </w:tcBorders>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Итого по компоненту Обязательная часть</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2074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1054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30.00</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Часть, формируемая участниками образовательных отношений</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 и литература</w:t>
            </w: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Практикум по орфографии и пунктуации</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Иностранные языки</w:t>
            </w: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Страноведение</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222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Общественно-научные предметы</w:t>
            </w:r>
          </w:p>
        </w:tc>
        <w:tc>
          <w:tcPr>
            <w:tcW w:w="290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История культуры XIX-XX века</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Итого по компоненту Часть, формируемая участниками образовательных отношений</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238</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Предметы по выбору</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Итого по компоненту Предметы по выбору</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Предельная нагрузка</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2312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1156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1156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34.00</w:t>
            </w:r>
          </w:p>
        </w:tc>
      </w:tr>
      <w:tr w:rsidR="00647403" w:rsidRPr="00647403" w:rsidTr="00647403">
        <w:trPr>
          <w:trHeight w:val="242"/>
        </w:trPr>
        <w:tc>
          <w:tcPr>
            <w:tcW w:w="5128" w:type="dxa"/>
            <w:gridSpan w:val="2"/>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Итого</w:t>
            </w:r>
          </w:p>
        </w:tc>
        <w:tc>
          <w:tcPr>
            <w:tcW w:w="683" w:type="dxa"/>
          </w:tcPr>
          <w:p w:rsidR="00647403" w:rsidRPr="00647403" w:rsidRDefault="00647403" w:rsidP="00647403">
            <w:pPr>
              <w:spacing w:after="0" w:line="240" w:lineRule="auto"/>
              <w:rPr>
                <w:sz w:val="20"/>
                <w:szCs w:val="20"/>
              </w:rPr>
            </w:pPr>
          </w:p>
        </w:tc>
        <w:tc>
          <w:tcPr>
            <w:tcW w:w="5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2312</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1156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34.00</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1156</w:t>
            </w:r>
          </w:p>
        </w:tc>
        <w:tc>
          <w:tcPr>
            <w:tcW w:w="61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34.00</w:t>
            </w:r>
          </w:p>
        </w:tc>
      </w:tr>
    </w:tbl>
    <w:p w:rsidR="00647403" w:rsidRPr="00647403" w:rsidRDefault="00647403" w:rsidP="00647403">
      <w:pPr>
        <w:ind w:firstLine="567"/>
        <w:rPr>
          <w:rStyle w:val="markedcontent"/>
          <w:sz w:val="20"/>
          <w:szCs w:val="20"/>
        </w:rPr>
      </w:pPr>
    </w:p>
    <w:p w:rsidR="00647403" w:rsidRPr="00647403" w:rsidRDefault="00647403" w:rsidP="00647403">
      <w:pPr>
        <w:ind w:firstLine="567"/>
        <w:rPr>
          <w:rStyle w:val="markedcontent"/>
          <w:sz w:val="20"/>
          <w:szCs w:val="20"/>
        </w:rPr>
      </w:pPr>
      <w:r w:rsidRPr="00647403">
        <w:rPr>
          <w:sz w:val="20"/>
          <w:szCs w:val="20"/>
        </w:rPr>
        <w:t>УЧЕБНЫЙ ПЛАН 10-11 технологический (информационно-технологический)</w:t>
      </w:r>
    </w:p>
    <w:tbl>
      <w:tblPr>
        <w:tblW w:w="8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731"/>
        <w:gridCol w:w="995"/>
        <w:gridCol w:w="783"/>
        <w:gridCol w:w="615"/>
        <w:gridCol w:w="727"/>
        <w:gridCol w:w="615"/>
        <w:gridCol w:w="727"/>
      </w:tblGrid>
      <w:tr w:rsidR="00647403" w:rsidRPr="00647403" w:rsidTr="00647403">
        <w:trPr>
          <w:trHeight w:val="259"/>
        </w:trPr>
        <w:tc>
          <w:tcPr>
            <w:tcW w:w="2181" w:type="dxa"/>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p>
        </w:tc>
        <w:tc>
          <w:tcPr>
            <w:tcW w:w="1203"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 параллель (5дн)</w:t>
            </w:r>
          </w:p>
        </w:tc>
        <w:tc>
          <w:tcPr>
            <w:tcW w:w="1203"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 параллель (5дн)</w:t>
            </w:r>
          </w:p>
        </w:tc>
      </w:tr>
      <w:tr w:rsidR="00647403" w:rsidRPr="00647403" w:rsidTr="00647403">
        <w:trPr>
          <w:trHeight w:val="259"/>
        </w:trPr>
        <w:tc>
          <w:tcPr>
            <w:tcW w:w="2181"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Предметная область</w:t>
            </w:r>
          </w:p>
        </w:tc>
        <w:tc>
          <w:tcPr>
            <w:tcW w:w="2921"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Предмет</w:t>
            </w:r>
          </w:p>
        </w:tc>
        <w:tc>
          <w:tcPr>
            <w:tcW w:w="674" w:type="dxa"/>
          </w:tcPr>
          <w:p w:rsidR="00647403" w:rsidRPr="00647403" w:rsidRDefault="00647403" w:rsidP="00647403">
            <w:pPr>
              <w:spacing w:after="0" w:line="240" w:lineRule="auto"/>
              <w:rPr>
                <w:b/>
                <w:bCs/>
                <w:sz w:val="20"/>
                <w:szCs w:val="20"/>
              </w:rPr>
            </w:pPr>
            <w:r w:rsidRPr="00647403">
              <w:rPr>
                <w:b/>
                <w:bCs/>
                <w:sz w:val="20"/>
                <w:szCs w:val="20"/>
              </w:rPr>
              <w:t>уровень</w:t>
            </w:r>
          </w:p>
        </w:tc>
        <w:tc>
          <w:tcPr>
            <w:tcW w:w="521"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Всего</w:t>
            </w:r>
          </w:p>
        </w:tc>
        <w:tc>
          <w:tcPr>
            <w:tcW w:w="601" w:type="dxa"/>
            <w:shd w:val="clear" w:color="auto" w:fill="auto"/>
            <w:noWrap/>
            <w:vAlign w:val="bottom"/>
            <w:hideMark/>
          </w:tcPr>
          <w:p w:rsidR="00647403" w:rsidRPr="00647403" w:rsidRDefault="00647403" w:rsidP="00647403">
            <w:pPr>
              <w:spacing w:after="0" w:line="240" w:lineRule="auto"/>
              <w:jc w:val="center"/>
              <w:rPr>
                <w:b/>
                <w:bCs/>
                <w:sz w:val="20"/>
                <w:szCs w:val="20"/>
              </w:rPr>
            </w:pPr>
            <w:r w:rsidRPr="00647403">
              <w:rPr>
                <w:b/>
                <w:bCs/>
                <w:sz w:val="20"/>
                <w:szCs w:val="20"/>
              </w:rPr>
              <w:t>з/эт</w:t>
            </w:r>
          </w:p>
        </w:tc>
        <w:tc>
          <w:tcPr>
            <w:tcW w:w="602" w:type="dxa"/>
            <w:shd w:val="clear" w:color="auto" w:fill="auto"/>
            <w:noWrap/>
            <w:vAlign w:val="bottom"/>
            <w:hideMark/>
          </w:tcPr>
          <w:p w:rsidR="00647403" w:rsidRPr="00647403" w:rsidRDefault="00647403" w:rsidP="00647403">
            <w:pPr>
              <w:spacing w:after="0" w:line="240" w:lineRule="auto"/>
              <w:jc w:val="center"/>
              <w:rPr>
                <w:b/>
                <w:bCs/>
                <w:sz w:val="20"/>
                <w:szCs w:val="20"/>
              </w:rPr>
            </w:pPr>
            <w:r w:rsidRPr="00647403">
              <w:rPr>
                <w:b/>
                <w:bCs/>
                <w:sz w:val="20"/>
                <w:szCs w:val="20"/>
              </w:rPr>
              <w:t>з/нед</w:t>
            </w:r>
          </w:p>
        </w:tc>
        <w:tc>
          <w:tcPr>
            <w:tcW w:w="601" w:type="dxa"/>
            <w:shd w:val="clear" w:color="auto" w:fill="auto"/>
            <w:noWrap/>
            <w:vAlign w:val="bottom"/>
            <w:hideMark/>
          </w:tcPr>
          <w:p w:rsidR="00647403" w:rsidRPr="00647403" w:rsidRDefault="00647403" w:rsidP="00647403">
            <w:pPr>
              <w:spacing w:after="0" w:line="240" w:lineRule="auto"/>
              <w:jc w:val="center"/>
              <w:rPr>
                <w:b/>
                <w:bCs/>
                <w:sz w:val="20"/>
                <w:szCs w:val="20"/>
              </w:rPr>
            </w:pPr>
            <w:r w:rsidRPr="00647403">
              <w:rPr>
                <w:b/>
                <w:bCs/>
                <w:sz w:val="20"/>
                <w:szCs w:val="20"/>
              </w:rPr>
              <w:t>з/эт</w:t>
            </w:r>
          </w:p>
        </w:tc>
        <w:tc>
          <w:tcPr>
            <w:tcW w:w="602" w:type="dxa"/>
            <w:shd w:val="clear" w:color="auto" w:fill="auto"/>
            <w:noWrap/>
            <w:vAlign w:val="bottom"/>
            <w:hideMark/>
          </w:tcPr>
          <w:p w:rsidR="00647403" w:rsidRPr="00647403" w:rsidRDefault="00647403" w:rsidP="00647403">
            <w:pPr>
              <w:spacing w:after="0" w:line="240" w:lineRule="auto"/>
              <w:jc w:val="center"/>
              <w:rPr>
                <w:b/>
                <w:bCs/>
                <w:sz w:val="20"/>
                <w:szCs w:val="20"/>
              </w:rPr>
            </w:pPr>
            <w:r w:rsidRPr="00647403">
              <w:rPr>
                <w:b/>
                <w:bCs/>
                <w:sz w:val="20"/>
                <w:szCs w:val="20"/>
              </w:rPr>
              <w:t>з/нед</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Обязательная часть</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jc w:val="center"/>
              <w:rPr>
                <w:sz w:val="20"/>
                <w:szCs w:val="20"/>
              </w:rPr>
            </w:pPr>
          </w:p>
        </w:tc>
        <w:tc>
          <w:tcPr>
            <w:tcW w:w="601" w:type="dxa"/>
            <w:shd w:val="clear" w:color="auto" w:fill="auto"/>
            <w:noWrap/>
            <w:vAlign w:val="bottom"/>
            <w:hideMark/>
          </w:tcPr>
          <w:p w:rsidR="00647403" w:rsidRPr="00647403" w:rsidRDefault="00647403" w:rsidP="00647403">
            <w:pPr>
              <w:spacing w:after="0" w:line="240" w:lineRule="auto"/>
              <w:jc w:val="center"/>
              <w:rPr>
                <w:sz w:val="20"/>
                <w:szCs w:val="20"/>
              </w:rPr>
            </w:pPr>
          </w:p>
        </w:tc>
        <w:tc>
          <w:tcPr>
            <w:tcW w:w="602" w:type="dxa"/>
            <w:shd w:val="clear" w:color="auto" w:fill="auto"/>
            <w:noWrap/>
            <w:vAlign w:val="bottom"/>
            <w:hideMark/>
          </w:tcPr>
          <w:p w:rsidR="00647403" w:rsidRPr="00647403" w:rsidRDefault="00647403" w:rsidP="00647403">
            <w:pPr>
              <w:spacing w:after="0" w:line="240" w:lineRule="auto"/>
              <w:jc w:val="center"/>
              <w:rPr>
                <w:sz w:val="20"/>
                <w:szCs w:val="20"/>
              </w:rPr>
            </w:pPr>
          </w:p>
        </w:tc>
      </w:tr>
      <w:tr w:rsidR="00647403" w:rsidRPr="00647403" w:rsidTr="00647403">
        <w:trPr>
          <w:trHeight w:val="259"/>
        </w:trPr>
        <w:tc>
          <w:tcPr>
            <w:tcW w:w="2181"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 и литература</w:t>
            </w:r>
          </w:p>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Литература</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204</w:t>
            </w:r>
          </w:p>
        </w:tc>
        <w:tc>
          <w:tcPr>
            <w:tcW w:w="60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102</w:t>
            </w:r>
          </w:p>
        </w:tc>
        <w:tc>
          <w:tcPr>
            <w:tcW w:w="602"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3.00</w:t>
            </w:r>
          </w:p>
        </w:tc>
        <w:tc>
          <w:tcPr>
            <w:tcW w:w="60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102</w:t>
            </w:r>
          </w:p>
        </w:tc>
        <w:tc>
          <w:tcPr>
            <w:tcW w:w="602"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3.00</w:t>
            </w:r>
          </w:p>
        </w:tc>
      </w:tr>
      <w:tr w:rsidR="00647403" w:rsidRPr="00647403" w:rsidTr="00647403">
        <w:trPr>
          <w:trHeight w:val="259"/>
        </w:trPr>
        <w:tc>
          <w:tcPr>
            <w:tcW w:w="218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Иностранные языки</w:t>
            </w: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Иностранный язык (английский)</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204</w:t>
            </w:r>
          </w:p>
        </w:tc>
        <w:tc>
          <w:tcPr>
            <w:tcW w:w="60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102</w:t>
            </w:r>
          </w:p>
        </w:tc>
        <w:tc>
          <w:tcPr>
            <w:tcW w:w="602"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3.00</w:t>
            </w:r>
          </w:p>
        </w:tc>
        <w:tc>
          <w:tcPr>
            <w:tcW w:w="60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102</w:t>
            </w:r>
          </w:p>
        </w:tc>
        <w:tc>
          <w:tcPr>
            <w:tcW w:w="602"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3.00</w:t>
            </w:r>
          </w:p>
        </w:tc>
      </w:tr>
      <w:tr w:rsidR="00647403" w:rsidRPr="00647403" w:rsidTr="00647403">
        <w:trPr>
          <w:trHeight w:val="259"/>
        </w:trPr>
        <w:tc>
          <w:tcPr>
            <w:tcW w:w="2181"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Математика и информатика</w:t>
            </w:r>
          </w:p>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Математика</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Алгебра и начала анализа</w:t>
            </w:r>
          </w:p>
        </w:tc>
        <w:tc>
          <w:tcPr>
            <w:tcW w:w="674" w:type="dxa"/>
          </w:tcPr>
          <w:p w:rsidR="00647403" w:rsidRPr="00647403" w:rsidRDefault="00647403" w:rsidP="00647403">
            <w:pPr>
              <w:spacing w:after="0" w:line="240" w:lineRule="auto"/>
              <w:rPr>
                <w:sz w:val="20"/>
                <w:szCs w:val="20"/>
              </w:rPr>
            </w:pPr>
            <w:r w:rsidRPr="00647403">
              <w:rPr>
                <w:sz w:val="20"/>
                <w:szCs w:val="20"/>
              </w:rPr>
              <w:t>У</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272</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Геометрия</w:t>
            </w:r>
          </w:p>
        </w:tc>
        <w:tc>
          <w:tcPr>
            <w:tcW w:w="674" w:type="dxa"/>
          </w:tcPr>
          <w:p w:rsidR="00647403" w:rsidRPr="00647403" w:rsidRDefault="00647403" w:rsidP="00647403">
            <w:pPr>
              <w:spacing w:after="0" w:line="240" w:lineRule="auto"/>
              <w:rPr>
                <w:sz w:val="20"/>
                <w:szCs w:val="20"/>
              </w:rPr>
            </w:pPr>
            <w:r w:rsidRPr="00647403">
              <w:rPr>
                <w:sz w:val="20"/>
                <w:szCs w:val="20"/>
              </w:rPr>
              <w:t>У</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204</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Вероятность и статистика</w:t>
            </w:r>
          </w:p>
        </w:tc>
        <w:tc>
          <w:tcPr>
            <w:tcW w:w="674" w:type="dxa"/>
          </w:tcPr>
          <w:p w:rsidR="00647403" w:rsidRPr="00647403" w:rsidRDefault="00647403" w:rsidP="00647403">
            <w:pPr>
              <w:spacing w:after="0" w:line="240" w:lineRule="auto"/>
              <w:rPr>
                <w:sz w:val="20"/>
                <w:szCs w:val="20"/>
              </w:rPr>
            </w:pPr>
            <w:r w:rsidRPr="00647403">
              <w:rPr>
                <w:sz w:val="20"/>
                <w:szCs w:val="20"/>
              </w:rPr>
              <w:t>У</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Информатика</w:t>
            </w:r>
          </w:p>
        </w:tc>
        <w:tc>
          <w:tcPr>
            <w:tcW w:w="674" w:type="dxa"/>
          </w:tcPr>
          <w:p w:rsidR="00647403" w:rsidRPr="00647403" w:rsidRDefault="00647403" w:rsidP="00647403">
            <w:pPr>
              <w:spacing w:after="0" w:line="240" w:lineRule="auto"/>
              <w:rPr>
                <w:sz w:val="20"/>
                <w:szCs w:val="20"/>
              </w:rPr>
            </w:pPr>
            <w:r w:rsidRPr="00647403">
              <w:rPr>
                <w:sz w:val="20"/>
                <w:szCs w:val="20"/>
              </w:rPr>
              <w:t>У</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272</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r>
      <w:tr w:rsidR="00647403" w:rsidRPr="00647403" w:rsidTr="00647403">
        <w:trPr>
          <w:trHeight w:val="259"/>
        </w:trPr>
        <w:tc>
          <w:tcPr>
            <w:tcW w:w="2181"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Общественно-научные предметы</w:t>
            </w: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История</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Обществознание</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География</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9"/>
        </w:trPr>
        <w:tc>
          <w:tcPr>
            <w:tcW w:w="2181"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Естественно-научные предметы</w:t>
            </w:r>
          </w:p>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Физика</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Биология</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9"/>
        </w:trPr>
        <w:tc>
          <w:tcPr>
            <w:tcW w:w="2181" w:type="dxa"/>
            <w:vMerge/>
            <w:shd w:val="clear" w:color="auto" w:fill="auto"/>
            <w:noWrap/>
            <w:vAlign w:val="bottom"/>
            <w:hideMark/>
          </w:tcPr>
          <w:p w:rsidR="00647403" w:rsidRPr="00647403" w:rsidRDefault="00647403" w:rsidP="00647403">
            <w:pPr>
              <w:spacing w:after="0" w:line="240" w:lineRule="auto"/>
              <w:rPr>
                <w:sz w:val="20"/>
                <w:szCs w:val="20"/>
              </w:rPr>
            </w:pP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Химия</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529"/>
        </w:trPr>
        <w:tc>
          <w:tcPr>
            <w:tcW w:w="218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xml:space="preserve">Физическая культура </w:t>
            </w: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Физическая культура</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9"/>
        </w:trPr>
        <w:tc>
          <w:tcPr>
            <w:tcW w:w="2181"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Основы безопасности и защиты Родины</w:t>
            </w:r>
          </w:p>
        </w:tc>
        <w:tc>
          <w:tcPr>
            <w:tcW w:w="2921"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Основы безопасности и защиты Родины</w:t>
            </w:r>
          </w:p>
        </w:tc>
        <w:tc>
          <w:tcPr>
            <w:tcW w:w="674" w:type="dxa"/>
          </w:tcPr>
          <w:p w:rsidR="00647403" w:rsidRPr="00647403" w:rsidRDefault="00647403" w:rsidP="00647403">
            <w:pPr>
              <w:spacing w:after="0" w:line="240" w:lineRule="auto"/>
              <w:rPr>
                <w:sz w:val="20"/>
                <w:szCs w:val="20"/>
              </w:rPr>
            </w:pPr>
            <w:r w:rsidRPr="00647403">
              <w:rPr>
                <w:sz w:val="20"/>
                <w:szCs w:val="20"/>
              </w:rPr>
              <w:t>Б</w:t>
            </w:r>
          </w:p>
        </w:tc>
        <w:tc>
          <w:tcPr>
            <w:tcW w:w="521"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68</w:t>
            </w:r>
          </w:p>
        </w:tc>
        <w:tc>
          <w:tcPr>
            <w:tcW w:w="601"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1.00</w:t>
            </w:r>
          </w:p>
        </w:tc>
        <w:tc>
          <w:tcPr>
            <w:tcW w:w="601"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9"/>
        </w:trPr>
        <w:tc>
          <w:tcPr>
            <w:tcW w:w="218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Индивидуальный проект</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Итого по компоненту Обязательная часть</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2210</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1122</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33.00</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1088</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32.00</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Часть, формируемая участниками образовательных отношений</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r>
      <w:tr w:rsidR="00647403" w:rsidRPr="00647403" w:rsidTr="00647403">
        <w:trPr>
          <w:trHeight w:val="259"/>
        </w:trPr>
        <w:tc>
          <w:tcPr>
            <w:tcW w:w="218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 и литература</w:t>
            </w:r>
          </w:p>
        </w:tc>
        <w:tc>
          <w:tcPr>
            <w:tcW w:w="29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Практикум по орфографии и пунктуации</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2.00</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Итого по компоненту Часть, формируемая участниками образовательных отношений</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34</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1.00</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68</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2.00</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Предметы по выбору</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Итого по компоненту Предметы по выбору</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 </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Предельная нагрузка</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2312</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1156</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34</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1156</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34</w:t>
            </w:r>
          </w:p>
        </w:tc>
      </w:tr>
      <w:tr w:rsidR="00647403" w:rsidRPr="00647403" w:rsidTr="00647403">
        <w:trPr>
          <w:trHeight w:val="259"/>
        </w:trPr>
        <w:tc>
          <w:tcPr>
            <w:tcW w:w="5102"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Итого</w:t>
            </w:r>
          </w:p>
        </w:tc>
        <w:tc>
          <w:tcPr>
            <w:tcW w:w="674" w:type="dxa"/>
          </w:tcPr>
          <w:p w:rsidR="00647403" w:rsidRPr="00647403" w:rsidRDefault="00647403" w:rsidP="00647403">
            <w:pPr>
              <w:spacing w:after="0" w:line="240" w:lineRule="auto"/>
              <w:rPr>
                <w:sz w:val="20"/>
                <w:szCs w:val="20"/>
              </w:rPr>
            </w:pPr>
          </w:p>
        </w:tc>
        <w:tc>
          <w:tcPr>
            <w:tcW w:w="5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2312</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1156</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34.00</w:t>
            </w:r>
          </w:p>
        </w:tc>
        <w:tc>
          <w:tcPr>
            <w:tcW w:w="601"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1156</w:t>
            </w:r>
          </w:p>
        </w:tc>
        <w:tc>
          <w:tcPr>
            <w:tcW w:w="602" w:type="dxa"/>
            <w:shd w:val="clear" w:color="auto" w:fill="auto"/>
            <w:noWrap/>
            <w:vAlign w:val="bottom"/>
            <w:hideMark/>
          </w:tcPr>
          <w:p w:rsidR="00647403" w:rsidRPr="00647403" w:rsidRDefault="00647403" w:rsidP="00647403">
            <w:pPr>
              <w:spacing w:after="0" w:line="240" w:lineRule="auto"/>
              <w:ind w:left="10" w:right="-57"/>
              <w:rPr>
                <w:sz w:val="20"/>
                <w:szCs w:val="20"/>
              </w:rPr>
            </w:pPr>
            <w:r w:rsidRPr="00647403">
              <w:rPr>
                <w:sz w:val="20"/>
                <w:szCs w:val="20"/>
              </w:rPr>
              <w:t>34.00</w:t>
            </w:r>
          </w:p>
        </w:tc>
      </w:tr>
    </w:tbl>
    <w:p w:rsidR="00647403" w:rsidRPr="00647403" w:rsidRDefault="00647403" w:rsidP="00647403">
      <w:pPr>
        <w:ind w:firstLine="567"/>
        <w:rPr>
          <w:rStyle w:val="markedcontent"/>
          <w:sz w:val="20"/>
          <w:szCs w:val="20"/>
        </w:rPr>
      </w:pPr>
    </w:p>
    <w:p w:rsidR="00647403" w:rsidRPr="00647403" w:rsidRDefault="00647403" w:rsidP="00647403">
      <w:pPr>
        <w:ind w:firstLine="567"/>
        <w:rPr>
          <w:rStyle w:val="markedcontent"/>
          <w:sz w:val="20"/>
          <w:szCs w:val="20"/>
        </w:rPr>
      </w:pPr>
      <w:r w:rsidRPr="00647403">
        <w:rPr>
          <w:sz w:val="20"/>
          <w:szCs w:val="20"/>
        </w:rPr>
        <w:t xml:space="preserve">УЧЕБНЫЙ ПЛАН 10-11 технологический (инженерный) </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68"/>
        <w:gridCol w:w="1045"/>
        <w:gridCol w:w="819"/>
        <w:gridCol w:w="715"/>
        <w:gridCol w:w="863"/>
        <w:gridCol w:w="640"/>
        <w:gridCol w:w="1118"/>
      </w:tblGrid>
      <w:tr w:rsidR="00647403" w:rsidRPr="00647403" w:rsidTr="00647403">
        <w:trPr>
          <w:trHeight w:val="251"/>
        </w:trPr>
        <w:tc>
          <w:tcPr>
            <w:tcW w:w="1785" w:type="dxa"/>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p>
        </w:tc>
        <w:tc>
          <w:tcPr>
            <w:tcW w:w="1591"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 параллель (5дн)</w:t>
            </w:r>
          </w:p>
        </w:tc>
        <w:tc>
          <w:tcPr>
            <w:tcW w:w="1697"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11 параллель (5дн)</w:t>
            </w:r>
          </w:p>
        </w:tc>
      </w:tr>
      <w:tr w:rsidR="00647403" w:rsidRPr="00647403" w:rsidTr="00647403">
        <w:trPr>
          <w:trHeight w:val="251"/>
        </w:trPr>
        <w:tc>
          <w:tcPr>
            <w:tcW w:w="1785"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Предметная область</w:t>
            </w:r>
          </w:p>
        </w:tc>
        <w:tc>
          <w:tcPr>
            <w:tcW w:w="2291"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Предмет</w:t>
            </w:r>
          </w:p>
        </w:tc>
        <w:tc>
          <w:tcPr>
            <w:tcW w:w="1050" w:type="dxa"/>
          </w:tcPr>
          <w:p w:rsidR="00647403" w:rsidRPr="00647403" w:rsidRDefault="00647403" w:rsidP="00647403">
            <w:pPr>
              <w:spacing w:after="0" w:line="240" w:lineRule="auto"/>
              <w:rPr>
                <w:b/>
                <w:bCs/>
                <w:sz w:val="20"/>
                <w:szCs w:val="20"/>
              </w:rPr>
            </w:pPr>
            <w:r w:rsidRPr="00647403">
              <w:rPr>
                <w:b/>
                <w:bCs/>
                <w:sz w:val="20"/>
                <w:szCs w:val="20"/>
              </w:rPr>
              <w:t>уровень</w:t>
            </w:r>
          </w:p>
        </w:tc>
        <w:tc>
          <w:tcPr>
            <w:tcW w:w="823"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Всего</w:t>
            </w:r>
          </w:p>
        </w:tc>
        <w:tc>
          <w:tcPr>
            <w:tcW w:w="721"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з/эт</w:t>
            </w:r>
          </w:p>
        </w:tc>
        <w:tc>
          <w:tcPr>
            <w:tcW w:w="870"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з/нед</w:t>
            </w:r>
          </w:p>
        </w:tc>
        <w:tc>
          <w:tcPr>
            <w:tcW w:w="569"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з/эт</w:t>
            </w:r>
          </w:p>
        </w:tc>
        <w:tc>
          <w:tcPr>
            <w:tcW w:w="1128" w:type="dxa"/>
            <w:shd w:val="clear" w:color="auto" w:fill="auto"/>
            <w:noWrap/>
            <w:vAlign w:val="bottom"/>
            <w:hideMark/>
          </w:tcPr>
          <w:p w:rsidR="00647403" w:rsidRPr="00647403" w:rsidRDefault="00647403" w:rsidP="00647403">
            <w:pPr>
              <w:spacing w:after="0" w:line="240" w:lineRule="auto"/>
              <w:rPr>
                <w:b/>
                <w:bCs/>
                <w:sz w:val="20"/>
                <w:szCs w:val="20"/>
              </w:rPr>
            </w:pPr>
            <w:r w:rsidRPr="00647403">
              <w:rPr>
                <w:b/>
                <w:bCs/>
                <w:sz w:val="20"/>
                <w:szCs w:val="20"/>
              </w:rPr>
              <w:t>з/нед</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Обязательная часть</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1"/>
        </w:trPr>
        <w:tc>
          <w:tcPr>
            <w:tcW w:w="178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 и литература</w:t>
            </w:r>
          </w:p>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Литература</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204</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r>
      <w:tr w:rsidR="00647403" w:rsidRPr="00647403" w:rsidTr="00647403">
        <w:trPr>
          <w:trHeight w:val="251"/>
        </w:trPr>
        <w:tc>
          <w:tcPr>
            <w:tcW w:w="178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Иностранные языки</w:t>
            </w: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Иностранный язык (английский)</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204</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r>
      <w:tr w:rsidR="00647403" w:rsidRPr="00647403" w:rsidTr="00647403">
        <w:trPr>
          <w:trHeight w:val="251"/>
        </w:trPr>
        <w:tc>
          <w:tcPr>
            <w:tcW w:w="178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Математика и информатика</w:t>
            </w:r>
          </w:p>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Математика</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Алгебра и начала анализа</w:t>
            </w:r>
          </w:p>
        </w:tc>
        <w:tc>
          <w:tcPr>
            <w:tcW w:w="1050" w:type="dxa"/>
          </w:tcPr>
          <w:p w:rsidR="00647403" w:rsidRPr="00647403" w:rsidRDefault="00647403" w:rsidP="00647403">
            <w:pPr>
              <w:spacing w:after="0" w:line="240" w:lineRule="auto"/>
              <w:rPr>
                <w:sz w:val="20"/>
                <w:szCs w:val="20"/>
              </w:rPr>
            </w:pPr>
            <w:r w:rsidRPr="00647403">
              <w:rPr>
                <w:sz w:val="20"/>
                <w:szCs w:val="20"/>
              </w:rPr>
              <w:t>У</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272</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4.00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Геометрия</w:t>
            </w:r>
          </w:p>
        </w:tc>
        <w:tc>
          <w:tcPr>
            <w:tcW w:w="1050" w:type="dxa"/>
          </w:tcPr>
          <w:p w:rsidR="00647403" w:rsidRPr="00647403" w:rsidRDefault="00647403" w:rsidP="00647403">
            <w:pPr>
              <w:spacing w:after="0" w:line="240" w:lineRule="auto"/>
              <w:rPr>
                <w:sz w:val="20"/>
                <w:szCs w:val="20"/>
              </w:rPr>
            </w:pPr>
            <w:r w:rsidRPr="00647403">
              <w:rPr>
                <w:sz w:val="20"/>
                <w:szCs w:val="20"/>
              </w:rPr>
              <w:t>У</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204</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Вероятность и статистика</w:t>
            </w:r>
          </w:p>
        </w:tc>
        <w:tc>
          <w:tcPr>
            <w:tcW w:w="1050" w:type="dxa"/>
          </w:tcPr>
          <w:p w:rsidR="00647403" w:rsidRPr="00647403" w:rsidRDefault="00647403" w:rsidP="00647403">
            <w:pPr>
              <w:spacing w:after="0" w:line="240" w:lineRule="auto"/>
              <w:rPr>
                <w:sz w:val="20"/>
                <w:szCs w:val="20"/>
              </w:rPr>
            </w:pPr>
            <w:r w:rsidRPr="00647403">
              <w:rPr>
                <w:sz w:val="20"/>
                <w:szCs w:val="20"/>
              </w:rPr>
              <w:t>У</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Информатика</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1"/>
        </w:trPr>
        <w:tc>
          <w:tcPr>
            <w:tcW w:w="178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Общественно-научные предметы</w:t>
            </w: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История</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Обществознание</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География</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1"/>
        </w:trPr>
        <w:tc>
          <w:tcPr>
            <w:tcW w:w="1785" w:type="dxa"/>
            <w:vMerge w:val="restart"/>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Естественно-научные предметы</w:t>
            </w:r>
          </w:p>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Физика</w:t>
            </w:r>
          </w:p>
        </w:tc>
        <w:tc>
          <w:tcPr>
            <w:tcW w:w="1050" w:type="dxa"/>
          </w:tcPr>
          <w:p w:rsidR="00647403" w:rsidRPr="00647403" w:rsidRDefault="00647403" w:rsidP="00647403">
            <w:pPr>
              <w:spacing w:after="0" w:line="240" w:lineRule="auto"/>
              <w:rPr>
                <w:sz w:val="20"/>
                <w:szCs w:val="20"/>
              </w:rPr>
            </w:pPr>
            <w:r w:rsidRPr="00647403">
              <w:rPr>
                <w:sz w:val="20"/>
                <w:szCs w:val="20"/>
              </w:rPr>
              <w:t>У</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340</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170</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5.00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170</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5.00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Биология</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251"/>
        </w:trPr>
        <w:tc>
          <w:tcPr>
            <w:tcW w:w="1785" w:type="dxa"/>
            <w:vMerge/>
            <w:shd w:val="clear" w:color="auto" w:fill="auto"/>
            <w:noWrap/>
            <w:vAlign w:val="bottom"/>
            <w:hideMark/>
          </w:tcPr>
          <w:p w:rsidR="00647403" w:rsidRPr="00647403" w:rsidRDefault="00647403" w:rsidP="00647403">
            <w:pPr>
              <w:spacing w:after="0" w:line="240" w:lineRule="auto"/>
              <w:rPr>
                <w:sz w:val="20"/>
                <w:szCs w:val="20"/>
              </w:rPr>
            </w:pP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Химия</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r>
      <w:tr w:rsidR="00647403" w:rsidRPr="00647403" w:rsidTr="00647403">
        <w:trPr>
          <w:trHeight w:val="183"/>
        </w:trPr>
        <w:tc>
          <w:tcPr>
            <w:tcW w:w="178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xml:space="preserve">Физическая культура </w:t>
            </w: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Физическая культура</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136</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1"/>
        </w:trPr>
        <w:tc>
          <w:tcPr>
            <w:tcW w:w="1785"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Основы безопасности и защиты Родины</w:t>
            </w:r>
          </w:p>
        </w:tc>
        <w:tc>
          <w:tcPr>
            <w:tcW w:w="2291" w:type="dxa"/>
            <w:shd w:val="clear" w:color="auto" w:fill="auto"/>
            <w:noWrap/>
            <w:vAlign w:val="bottom"/>
          </w:tcPr>
          <w:p w:rsidR="00647403" w:rsidRPr="00647403" w:rsidRDefault="00647403" w:rsidP="00647403">
            <w:pPr>
              <w:spacing w:after="0" w:line="240" w:lineRule="auto"/>
              <w:rPr>
                <w:sz w:val="20"/>
                <w:szCs w:val="20"/>
              </w:rPr>
            </w:pPr>
            <w:r w:rsidRPr="00647403">
              <w:rPr>
                <w:sz w:val="20"/>
                <w:szCs w:val="20"/>
              </w:rPr>
              <w:t>Основы безопасности и защиты Родины</w:t>
            </w:r>
          </w:p>
        </w:tc>
        <w:tc>
          <w:tcPr>
            <w:tcW w:w="1050" w:type="dxa"/>
          </w:tcPr>
          <w:p w:rsidR="00647403" w:rsidRPr="00647403" w:rsidRDefault="00647403" w:rsidP="00647403">
            <w:pPr>
              <w:spacing w:after="0" w:line="240" w:lineRule="auto"/>
              <w:rPr>
                <w:sz w:val="20"/>
                <w:szCs w:val="20"/>
              </w:rPr>
            </w:pPr>
            <w:r w:rsidRPr="00647403">
              <w:rPr>
                <w:sz w:val="20"/>
                <w:szCs w:val="20"/>
              </w:rPr>
              <w:t>Б</w:t>
            </w:r>
          </w:p>
        </w:tc>
        <w:tc>
          <w:tcPr>
            <w:tcW w:w="823" w:type="dxa"/>
            <w:shd w:val="clear" w:color="auto" w:fill="auto"/>
            <w:noWrap/>
            <w:vAlign w:val="bottom"/>
          </w:tcPr>
          <w:p w:rsidR="00647403" w:rsidRPr="00647403" w:rsidRDefault="00647403" w:rsidP="00647403">
            <w:pPr>
              <w:spacing w:after="0" w:line="240" w:lineRule="auto"/>
              <w:ind w:left="10"/>
              <w:rPr>
                <w:sz w:val="20"/>
                <w:szCs w:val="20"/>
              </w:rPr>
            </w:pPr>
            <w:r w:rsidRPr="00647403">
              <w:rPr>
                <w:sz w:val="20"/>
                <w:szCs w:val="20"/>
              </w:rPr>
              <w:t>68</w:t>
            </w:r>
          </w:p>
        </w:tc>
        <w:tc>
          <w:tcPr>
            <w:tcW w:w="721" w:type="dxa"/>
            <w:shd w:val="clear" w:color="auto" w:fill="auto"/>
            <w:noWrap/>
            <w:vAlign w:val="bottom"/>
          </w:tcPr>
          <w:p w:rsidR="00647403" w:rsidRPr="00647403" w:rsidRDefault="00647403" w:rsidP="00647403">
            <w:pPr>
              <w:spacing w:after="0" w:line="240" w:lineRule="auto"/>
              <w:ind w:left="10"/>
              <w:rPr>
                <w:sz w:val="20"/>
                <w:szCs w:val="20"/>
              </w:rPr>
            </w:pPr>
            <w:r w:rsidRPr="00647403">
              <w:rPr>
                <w:sz w:val="20"/>
                <w:szCs w:val="20"/>
              </w:rPr>
              <w:t>34</w:t>
            </w:r>
          </w:p>
        </w:tc>
        <w:tc>
          <w:tcPr>
            <w:tcW w:w="870" w:type="dxa"/>
            <w:shd w:val="clear" w:color="auto" w:fill="auto"/>
            <w:noWrap/>
            <w:vAlign w:val="bottom"/>
          </w:tcPr>
          <w:p w:rsidR="00647403" w:rsidRPr="00647403" w:rsidRDefault="00647403" w:rsidP="00647403">
            <w:pPr>
              <w:spacing w:after="0" w:line="240" w:lineRule="auto"/>
              <w:ind w:left="10"/>
              <w:rPr>
                <w:sz w:val="20"/>
                <w:szCs w:val="20"/>
              </w:rPr>
            </w:pPr>
            <w:r w:rsidRPr="00647403">
              <w:rPr>
                <w:sz w:val="20"/>
                <w:szCs w:val="20"/>
              </w:rPr>
              <w:t>1.00</w:t>
            </w:r>
          </w:p>
        </w:tc>
        <w:tc>
          <w:tcPr>
            <w:tcW w:w="569" w:type="dxa"/>
            <w:shd w:val="clear" w:color="auto" w:fill="auto"/>
            <w:noWrap/>
            <w:vAlign w:val="bottom"/>
          </w:tcPr>
          <w:p w:rsidR="00647403" w:rsidRPr="00647403" w:rsidRDefault="00647403" w:rsidP="00647403">
            <w:pPr>
              <w:spacing w:after="0" w:line="240" w:lineRule="auto"/>
              <w:ind w:left="10"/>
              <w:rPr>
                <w:sz w:val="20"/>
                <w:szCs w:val="20"/>
              </w:rPr>
            </w:pPr>
            <w:r w:rsidRPr="00647403">
              <w:rPr>
                <w:sz w:val="20"/>
                <w:szCs w:val="20"/>
              </w:rPr>
              <w:t>34</w:t>
            </w:r>
          </w:p>
        </w:tc>
        <w:tc>
          <w:tcPr>
            <w:tcW w:w="1128" w:type="dxa"/>
            <w:shd w:val="clear" w:color="auto" w:fill="auto"/>
            <w:noWrap/>
            <w:vAlign w:val="bottom"/>
          </w:tcPr>
          <w:p w:rsidR="00647403" w:rsidRPr="00647403" w:rsidRDefault="00647403" w:rsidP="00647403">
            <w:pPr>
              <w:spacing w:after="0" w:line="240" w:lineRule="auto"/>
              <w:ind w:left="10"/>
              <w:rPr>
                <w:sz w:val="20"/>
                <w:szCs w:val="20"/>
              </w:rPr>
            </w:pPr>
            <w:r w:rsidRPr="00647403">
              <w:rPr>
                <w:sz w:val="20"/>
                <w:szCs w:val="20"/>
              </w:rPr>
              <w:t>1.00</w:t>
            </w:r>
          </w:p>
        </w:tc>
      </w:tr>
      <w:tr w:rsidR="00647403" w:rsidRPr="00647403" w:rsidTr="00647403">
        <w:trPr>
          <w:trHeight w:val="251"/>
        </w:trPr>
        <w:tc>
          <w:tcPr>
            <w:tcW w:w="178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Индивидуальный проект</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34</w:t>
            </w:r>
          </w:p>
        </w:tc>
        <w:tc>
          <w:tcPr>
            <w:tcW w:w="721"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 </w:t>
            </w:r>
          </w:p>
        </w:tc>
        <w:tc>
          <w:tcPr>
            <w:tcW w:w="1128"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 </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Итого по компоненту Обязательная часть</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2210</w:t>
            </w:r>
          </w:p>
        </w:tc>
        <w:tc>
          <w:tcPr>
            <w:tcW w:w="721"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1122</w:t>
            </w:r>
          </w:p>
        </w:tc>
        <w:tc>
          <w:tcPr>
            <w:tcW w:w="870"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33.00</w:t>
            </w:r>
          </w:p>
        </w:tc>
        <w:tc>
          <w:tcPr>
            <w:tcW w:w="569"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1088</w:t>
            </w:r>
          </w:p>
        </w:tc>
        <w:tc>
          <w:tcPr>
            <w:tcW w:w="1128"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32.00</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Часть, формируемая участниками образовательных отношений</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1"/>
        </w:trPr>
        <w:tc>
          <w:tcPr>
            <w:tcW w:w="1785"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Русский язык и литература</w:t>
            </w:r>
          </w:p>
        </w:tc>
        <w:tc>
          <w:tcPr>
            <w:tcW w:w="229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Практикум по орфографии и пунктуации</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Итого по компоненту Часть, формируемая участниками образовательных отношений</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102</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34</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1.00</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68</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2.00</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Предметы по выбору</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Итого по компоненту Предметы по выбору</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rPr>
                <w:sz w:val="20"/>
                <w:szCs w:val="20"/>
              </w:rPr>
            </w:pPr>
          </w:p>
        </w:tc>
        <w:tc>
          <w:tcPr>
            <w:tcW w:w="721"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870"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569"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c>
          <w:tcPr>
            <w:tcW w:w="1128" w:type="dxa"/>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 </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sz w:val="20"/>
                <w:szCs w:val="20"/>
              </w:rPr>
            </w:pPr>
            <w:r w:rsidRPr="00647403">
              <w:rPr>
                <w:sz w:val="20"/>
                <w:szCs w:val="20"/>
              </w:rPr>
              <w:t>Предельная нагрузка</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2312</w:t>
            </w:r>
          </w:p>
        </w:tc>
        <w:tc>
          <w:tcPr>
            <w:tcW w:w="72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1156</w:t>
            </w:r>
          </w:p>
        </w:tc>
        <w:tc>
          <w:tcPr>
            <w:tcW w:w="870"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34</w:t>
            </w:r>
          </w:p>
        </w:tc>
        <w:tc>
          <w:tcPr>
            <w:tcW w:w="569"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1156</w:t>
            </w:r>
          </w:p>
        </w:tc>
        <w:tc>
          <w:tcPr>
            <w:tcW w:w="1128"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34</w:t>
            </w:r>
          </w:p>
        </w:tc>
      </w:tr>
      <w:tr w:rsidR="00647403" w:rsidRPr="00647403" w:rsidTr="00647403">
        <w:trPr>
          <w:trHeight w:val="251"/>
        </w:trPr>
        <w:tc>
          <w:tcPr>
            <w:tcW w:w="4076" w:type="dxa"/>
            <w:gridSpan w:val="2"/>
            <w:shd w:val="clear" w:color="auto" w:fill="auto"/>
            <w:noWrap/>
            <w:vAlign w:val="bottom"/>
            <w:hideMark/>
          </w:tcPr>
          <w:p w:rsidR="00647403" w:rsidRPr="00647403" w:rsidRDefault="00647403" w:rsidP="00647403">
            <w:pPr>
              <w:spacing w:after="0" w:line="240" w:lineRule="auto"/>
              <w:rPr>
                <w:b/>
                <w:sz w:val="20"/>
                <w:szCs w:val="20"/>
              </w:rPr>
            </w:pPr>
            <w:r w:rsidRPr="00647403">
              <w:rPr>
                <w:b/>
                <w:sz w:val="20"/>
                <w:szCs w:val="20"/>
              </w:rPr>
              <w:t>Итого</w:t>
            </w:r>
          </w:p>
        </w:tc>
        <w:tc>
          <w:tcPr>
            <w:tcW w:w="1050" w:type="dxa"/>
          </w:tcPr>
          <w:p w:rsidR="00647403" w:rsidRPr="00647403" w:rsidRDefault="00647403" w:rsidP="00647403">
            <w:pPr>
              <w:spacing w:after="0" w:line="240" w:lineRule="auto"/>
              <w:rPr>
                <w:sz w:val="20"/>
                <w:szCs w:val="20"/>
              </w:rPr>
            </w:pPr>
          </w:p>
        </w:tc>
        <w:tc>
          <w:tcPr>
            <w:tcW w:w="823"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2312</w:t>
            </w:r>
          </w:p>
        </w:tc>
        <w:tc>
          <w:tcPr>
            <w:tcW w:w="721"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1156</w:t>
            </w:r>
          </w:p>
        </w:tc>
        <w:tc>
          <w:tcPr>
            <w:tcW w:w="870"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34.00</w:t>
            </w:r>
          </w:p>
        </w:tc>
        <w:tc>
          <w:tcPr>
            <w:tcW w:w="569" w:type="dxa"/>
            <w:shd w:val="clear" w:color="auto" w:fill="auto"/>
            <w:noWrap/>
            <w:vAlign w:val="bottom"/>
            <w:hideMark/>
          </w:tcPr>
          <w:p w:rsidR="00647403" w:rsidRPr="00647403" w:rsidRDefault="00647403" w:rsidP="00647403">
            <w:pPr>
              <w:spacing w:after="0" w:line="240" w:lineRule="auto"/>
              <w:ind w:left="10"/>
              <w:rPr>
                <w:sz w:val="20"/>
                <w:szCs w:val="20"/>
              </w:rPr>
            </w:pPr>
            <w:r w:rsidRPr="00647403">
              <w:rPr>
                <w:sz w:val="20"/>
                <w:szCs w:val="20"/>
              </w:rPr>
              <w:t>1156</w:t>
            </w:r>
          </w:p>
        </w:tc>
        <w:tc>
          <w:tcPr>
            <w:tcW w:w="1128" w:type="dxa"/>
            <w:shd w:val="clear" w:color="auto" w:fill="auto"/>
            <w:noWrap/>
            <w:vAlign w:val="bottom"/>
            <w:hideMark/>
          </w:tcPr>
          <w:p w:rsidR="00647403" w:rsidRPr="00647403" w:rsidRDefault="00647403" w:rsidP="00647403">
            <w:pPr>
              <w:spacing w:after="0" w:line="240" w:lineRule="auto"/>
              <w:ind w:left="67"/>
              <w:rPr>
                <w:sz w:val="20"/>
                <w:szCs w:val="20"/>
              </w:rPr>
            </w:pPr>
            <w:r w:rsidRPr="00647403">
              <w:rPr>
                <w:sz w:val="20"/>
                <w:szCs w:val="20"/>
              </w:rPr>
              <w:t>34.00</w:t>
            </w:r>
          </w:p>
        </w:tc>
      </w:tr>
    </w:tbl>
    <w:p w:rsidR="00647403" w:rsidRDefault="00647403" w:rsidP="00A26D49">
      <w:pPr>
        <w:pStyle w:val="24"/>
        <w:numPr>
          <w:ilvl w:val="0"/>
          <w:numId w:val="102"/>
        </w:numPr>
        <w:shd w:val="clear" w:color="auto" w:fill="auto"/>
        <w:tabs>
          <w:tab w:val="left" w:pos="1278"/>
        </w:tabs>
        <w:spacing w:line="470" w:lineRule="exact"/>
        <w:jc w:val="both"/>
        <w:outlineLvl w:val="1"/>
        <w:rPr>
          <w:b/>
        </w:rPr>
      </w:pPr>
    </w:p>
    <w:p w:rsidR="005B662B" w:rsidRPr="005B662B" w:rsidRDefault="00803D0A" w:rsidP="005B662B">
      <w:pPr>
        <w:pStyle w:val="2"/>
        <w:rPr>
          <w:i/>
          <w:iCs/>
          <w:color w:val="auto"/>
          <w:sz w:val="24"/>
          <w:szCs w:val="24"/>
        </w:rPr>
      </w:pPr>
      <w:bookmarkStart w:id="95" w:name="_Toc208876969"/>
      <w:r>
        <w:rPr>
          <w:b w:val="0"/>
        </w:rPr>
        <w:t xml:space="preserve">3.2. </w:t>
      </w:r>
      <w:r w:rsidR="005B662B" w:rsidRPr="005B662B">
        <w:rPr>
          <w:bCs/>
          <w:i/>
          <w:iCs/>
          <w:color w:val="auto"/>
          <w:szCs w:val="24"/>
        </w:rPr>
        <w:t>Годовой календарный учебный график</w:t>
      </w:r>
      <w:bookmarkEnd w:id="95"/>
    </w:p>
    <w:p w:rsidR="005B662B" w:rsidRPr="005B662B" w:rsidRDefault="005B662B" w:rsidP="005B662B">
      <w:pPr>
        <w:spacing w:after="0" w:line="240" w:lineRule="auto"/>
        <w:ind w:left="0" w:firstLine="0"/>
        <w:jc w:val="left"/>
        <w:rPr>
          <w:bCs/>
          <w:color w:val="auto"/>
          <w:szCs w:val="24"/>
        </w:rPr>
      </w:pPr>
      <w:r w:rsidRPr="005B662B">
        <w:rPr>
          <w:bCs/>
          <w:color w:val="auto"/>
          <w:szCs w:val="24"/>
        </w:rPr>
        <w:t xml:space="preserve"> </w:t>
      </w:r>
    </w:p>
    <w:p w:rsidR="005B662B" w:rsidRPr="005B662B" w:rsidRDefault="005B662B" w:rsidP="005B662B">
      <w:pPr>
        <w:spacing w:after="0" w:line="240" w:lineRule="auto"/>
        <w:ind w:left="0" w:firstLine="0"/>
        <w:jc w:val="center"/>
        <w:rPr>
          <w:b/>
          <w:bCs/>
          <w:color w:val="auto"/>
          <w:szCs w:val="24"/>
        </w:rPr>
      </w:pPr>
      <w:r w:rsidRPr="005B662B">
        <w:rPr>
          <w:b/>
          <w:bCs/>
          <w:color w:val="auto"/>
          <w:szCs w:val="24"/>
        </w:rPr>
        <w:t>Пояснительная записка</w:t>
      </w:r>
    </w:p>
    <w:p w:rsidR="005B662B" w:rsidRPr="005B662B" w:rsidRDefault="005B662B" w:rsidP="005B662B">
      <w:pPr>
        <w:spacing w:after="0" w:line="240" w:lineRule="auto"/>
        <w:ind w:left="0" w:firstLine="0"/>
        <w:rPr>
          <w:color w:val="auto"/>
          <w:szCs w:val="24"/>
        </w:rPr>
      </w:pPr>
      <w:r w:rsidRPr="005B662B">
        <w:rPr>
          <w:color w:val="auto"/>
          <w:szCs w:val="24"/>
        </w:rPr>
        <w:t>Годовой календарный учебный график является документом, регламентирующим организацию образовательного процесса (приложением к Учебному плану) государственного бюджетного общеобразовательного учреждения гимназия № 363 Фрунзенского района Санкт-Петербурга (далее - ГБОУ гимназия № 363) на 2025-2026 учебный год.</w:t>
      </w:r>
    </w:p>
    <w:p w:rsidR="005B662B" w:rsidRPr="005B662B" w:rsidRDefault="005B662B" w:rsidP="005B662B">
      <w:pPr>
        <w:spacing w:after="0" w:line="240" w:lineRule="auto"/>
        <w:ind w:left="0" w:firstLine="0"/>
        <w:rPr>
          <w:rFonts w:ascii="YS Text" w:hAnsi="YS Text"/>
          <w:color w:val="auto"/>
          <w:sz w:val="23"/>
          <w:szCs w:val="23"/>
        </w:rPr>
      </w:pPr>
      <w:r w:rsidRPr="005B662B">
        <w:rPr>
          <w:rFonts w:ascii="YS Text" w:hAnsi="YS Text"/>
          <w:color w:val="auto"/>
          <w:sz w:val="23"/>
          <w:szCs w:val="23"/>
        </w:rPr>
        <w:tab/>
      </w:r>
      <w:r w:rsidRPr="005B662B">
        <w:rPr>
          <w:rFonts w:ascii="YS Text" w:hAnsi="YS Text" w:hint="eastAsia"/>
          <w:color w:val="auto"/>
          <w:sz w:val="23"/>
          <w:szCs w:val="23"/>
        </w:rPr>
        <w:t>Г</w:t>
      </w:r>
      <w:r w:rsidRPr="005B662B">
        <w:rPr>
          <w:rFonts w:ascii="YS Text" w:hAnsi="YS Text"/>
          <w:color w:val="auto"/>
          <w:sz w:val="23"/>
          <w:szCs w:val="23"/>
        </w:rPr>
        <w:t>одовой календарный учебный график составлен для основной общеобразовательной программы основного общего образования в соответствии:</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с частью 1 статьи 34 Федерального закона от 29.12.2012 № 273-ФЗ «Об образовании</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в Российской Федерации»;</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СП 2.4.3648-20 «Санитарно-эпидемиологические требования к организациям воспитания и обучения, отдыха и оздоровления детей и молодежи»;</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ФГОС ООО, утвержденным приказом Минпросвещения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ФГОС ООО, утвержденного приказом Минобрнауки России от 17 декабря 2010г.</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 1897 (с изменениями от 31 12 2015 г. №1577);</w:t>
      </w:r>
    </w:p>
    <w:p w:rsidR="005B662B" w:rsidRPr="005B662B" w:rsidRDefault="005B662B" w:rsidP="005B662B">
      <w:pPr>
        <w:spacing w:after="0" w:line="240" w:lineRule="auto"/>
        <w:ind w:left="0" w:firstLine="0"/>
        <w:rPr>
          <w:rFonts w:ascii="YS Text" w:hAnsi="YS Text"/>
          <w:color w:val="auto"/>
          <w:sz w:val="23"/>
          <w:szCs w:val="23"/>
          <w:lang w:eastAsia="en-US"/>
        </w:rPr>
      </w:pPr>
      <w:r w:rsidRPr="005B662B">
        <w:rPr>
          <w:rFonts w:ascii="YS Text" w:hAnsi="YS Text"/>
          <w:color w:val="auto"/>
          <w:sz w:val="23"/>
          <w:szCs w:val="23"/>
          <w:lang w:eastAsia="en-US"/>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5B662B" w:rsidRPr="005B662B" w:rsidRDefault="005B662B" w:rsidP="005B662B">
      <w:pPr>
        <w:spacing w:after="0" w:line="240" w:lineRule="auto"/>
        <w:ind w:left="0" w:firstLine="0"/>
        <w:rPr>
          <w:rFonts w:ascii="YS Text" w:hAnsi="YS Text"/>
          <w:color w:val="0000FF"/>
          <w:sz w:val="23"/>
          <w:szCs w:val="23"/>
          <w:u w:val="single"/>
          <w:lang w:eastAsia="en-US"/>
        </w:rPr>
      </w:pPr>
      <w:r w:rsidRPr="005B662B">
        <w:rPr>
          <w:rFonts w:ascii="YS Text" w:hAnsi="YS Text"/>
          <w:color w:val="auto"/>
          <w:sz w:val="23"/>
          <w:szCs w:val="23"/>
          <w:lang w:eastAsia="en-US"/>
        </w:rPr>
        <w:t>Календарный учебный график сформирован в соответствии с учётом образовательной программы, обеспечивающей достижение обучающимися результатов освоения основных  образовательных</w:t>
      </w:r>
      <w:r w:rsidRPr="005B662B">
        <w:rPr>
          <w:color w:val="auto"/>
          <w:szCs w:val="24"/>
          <w:lang w:eastAsia="en-US"/>
        </w:rPr>
        <w:t xml:space="preserve"> программ, установленных федеральными государственными образовательными стандартами, размещен на официальном сайте ГБОУ гимназия № 363 </w:t>
      </w:r>
      <w:hyperlink r:id="rId48" w:history="1">
        <w:r w:rsidRPr="005B662B">
          <w:rPr>
            <w:color w:val="auto"/>
            <w:szCs w:val="24"/>
            <w:u w:val="single"/>
            <w:lang w:eastAsia="en-US"/>
          </w:rPr>
          <w:t>https://gim363spb.ru/sveden/education</w:t>
        </w:r>
      </w:hyperlink>
    </w:p>
    <w:p w:rsidR="005B662B" w:rsidRPr="005B662B" w:rsidRDefault="005B662B" w:rsidP="005B662B">
      <w:pPr>
        <w:spacing w:after="0" w:line="240" w:lineRule="auto"/>
        <w:ind w:left="0" w:firstLine="0"/>
        <w:rPr>
          <w:szCs w:val="24"/>
        </w:rPr>
      </w:pPr>
      <w:r w:rsidRPr="005B662B">
        <w:rPr>
          <w:szCs w:val="24"/>
        </w:rPr>
        <w:t>Учебный план ГБОУ гимназия № 363 на 2025 – 2026 учебный год обеспечивает выполнение 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предусматривает:</w:t>
      </w:r>
    </w:p>
    <w:p w:rsidR="005B662B" w:rsidRPr="005B662B" w:rsidRDefault="005B662B" w:rsidP="005B662B">
      <w:pPr>
        <w:spacing w:after="0" w:line="240" w:lineRule="auto"/>
        <w:ind w:left="0" w:firstLine="0"/>
        <w:rPr>
          <w:szCs w:val="24"/>
        </w:rPr>
      </w:pPr>
      <w:r w:rsidRPr="005B662B">
        <w:rPr>
          <w:szCs w:val="24"/>
        </w:rPr>
        <w:t>4-летний срок освоения образовательных программ начального общего образования для 1 – 4-х классов;</w:t>
      </w:r>
    </w:p>
    <w:p w:rsidR="005B662B" w:rsidRPr="005B662B" w:rsidRDefault="005B662B" w:rsidP="005B662B">
      <w:pPr>
        <w:spacing w:after="0" w:line="240" w:lineRule="auto"/>
        <w:ind w:left="0" w:firstLine="0"/>
        <w:rPr>
          <w:szCs w:val="24"/>
        </w:rPr>
      </w:pPr>
      <w:r w:rsidRPr="005B662B">
        <w:rPr>
          <w:szCs w:val="24"/>
        </w:rPr>
        <w:t>5-летний срок освоения образовательных программ основного общего образования для 5 – 9-х классов;</w:t>
      </w:r>
    </w:p>
    <w:p w:rsidR="005B662B" w:rsidRPr="005B662B" w:rsidRDefault="005B662B" w:rsidP="005B662B">
      <w:pPr>
        <w:spacing w:after="0" w:line="240" w:lineRule="auto"/>
        <w:ind w:left="0" w:firstLine="0"/>
        <w:rPr>
          <w:szCs w:val="24"/>
        </w:rPr>
      </w:pPr>
      <w:r w:rsidRPr="005B662B">
        <w:rPr>
          <w:szCs w:val="24"/>
        </w:rPr>
        <w:t>2-летний срок освоения образовательных программ среднего общего образования для 10– 11-х классов.</w:t>
      </w:r>
    </w:p>
    <w:p w:rsidR="005B662B" w:rsidRPr="005B662B" w:rsidRDefault="005B662B" w:rsidP="005B662B">
      <w:pPr>
        <w:spacing w:after="0" w:line="240" w:lineRule="auto"/>
        <w:ind w:left="0" w:firstLine="0"/>
        <w:jc w:val="left"/>
        <w:rPr>
          <w:szCs w:val="24"/>
        </w:rPr>
      </w:pPr>
    </w:p>
    <w:p w:rsidR="005B662B" w:rsidRPr="005B662B" w:rsidRDefault="005B662B" w:rsidP="005B662B">
      <w:pPr>
        <w:spacing w:after="0" w:line="240" w:lineRule="auto"/>
        <w:ind w:left="0" w:firstLine="0"/>
        <w:jc w:val="left"/>
        <w:rPr>
          <w:b/>
          <w:color w:val="auto"/>
          <w:szCs w:val="24"/>
        </w:rPr>
      </w:pPr>
      <w:r w:rsidRPr="005B662B">
        <w:rPr>
          <w:b/>
          <w:bCs/>
          <w:color w:val="auto"/>
          <w:szCs w:val="24"/>
        </w:rPr>
        <w:t xml:space="preserve">1. </w:t>
      </w:r>
      <w:r w:rsidRPr="005B662B">
        <w:rPr>
          <w:b/>
          <w:color w:val="auto"/>
          <w:szCs w:val="24"/>
        </w:rPr>
        <w:t xml:space="preserve">Годовой календарный учебный график на 2025/2026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3255"/>
      </w:tblGrid>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Дата начала учебного года</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 сентября 2025 года</w:t>
            </w:r>
          </w:p>
        </w:tc>
      </w:tr>
      <w:tr w:rsidR="005B662B" w:rsidRPr="005B662B" w:rsidTr="005B662B">
        <w:tc>
          <w:tcPr>
            <w:tcW w:w="609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Продолжительность учебного года для 1-х классов</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33 учебные недели</w:t>
            </w:r>
          </w:p>
        </w:tc>
      </w:tr>
      <w:tr w:rsidR="005B662B" w:rsidRPr="005B662B" w:rsidTr="005B662B">
        <w:tc>
          <w:tcPr>
            <w:tcW w:w="609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Продолжительность учебного года для 2 - 4 -х классов</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34 учебные недели</w:t>
            </w:r>
          </w:p>
        </w:tc>
      </w:tr>
      <w:tr w:rsidR="005B662B" w:rsidRPr="005B662B" w:rsidTr="005B662B">
        <w:tc>
          <w:tcPr>
            <w:tcW w:w="609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Продолжительность учебного года для 5 - 9-х классов</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34 учебные недели</w:t>
            </w:r>
          </w:p>
        </w:tc>
      </w:tr>
      <w:tr w:rsidR="005B662B" w:rsidRPr="005B662B" w:rsidTr="005B662B">
        <w:tc>
          <w:tcPr>
            <w:tcW w:w="609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Продолжительность учебного года для 10 -11-х классов</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34 учебные недели</w:t>
            </w:r>
          </w:p>
        </w:tc>
      </w:tr>
      <w:tr w:rsidR="005B662B" w:rsidRPr="005B662B" w:rsidTr="005B662B">
        <w:tc>
          <w:tcPr>
            <w:tcW w:w="609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Продолжительность учебной недели</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5 дней</w:t>
            </w:r>
          </w:p>
        </w:tc>
      </w:tr>
      <w:tr w:rsidR="005B662B" w:rsidRPr="005B662B" w:rsidTr="005B662B">
        <w:tc>
          <w:tcPr>
            <w:tcW w:w="9346" w:type="dxa"/>
            <w:gridSpan w:val="2"/>
            <w:shd w:val="clear" w:color="auto" w:fill="auto"/>
          </w:tcPr>
          <w:p w:rsidR="005B662B" w:rsidRPr="005B662B" w:rsidRDefault="005B662B" w:rsidP="005B662B">
            <w:pPr>
              <w:spacing w:after="0" w:line="240" w:lineRule="auto"/>
              <w:ind w:left="0" w:firstLine="0"/>
              <w:jc w:val="left"/>
              <w:rPr>
                <w:color w:val="auto"/>
                <w:szCs w:val="24"/>
              </w:rPr>
            </w:pPr>
            <w:r w:rsidRPr="005B662B">
              <w:rPr>
                <w:b/>
                <w:color w:val="auto"/>
                <w:szCs w:val="24"/>
              </w:rPr>
              <w:t>Продолжительность уроков</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1 классы:</w:t>
            </w:r>
            <w:r w:rsidRPr="005B662B">
              <w:rPr>
                <w:color w:val="auto"/>
                <w:szCs w:val="24"/>
              </w:rPr>
              <w:t xml:space="preserve"> сентябрь-декабрь </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январь-май</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35 минут –</w:t>
            </w:r>
            <w:r w:rsidRPr="005B662B">
              <w:rPr>
                <w:color w:val="auto"/>
                <w:szCs w:val="24"/>
                <w:lang w:val="en-US"/>
              </w:rPr>
              <w:t>I</w:t>
            </w:r>
            <w:r w:rsidRPr="005B662B">
              <w:rPr>
                <w:color w:val="auto"/>
                <w:szCs w:val="24"/>
              </w:rPr>
              <w:t xml:space="preserve"> и </w:t>
            </w:r>
            <w:r w:rsidRPr="005B662B">
              <w:rPr>
                <w:color w:val="auto"/>
                <w:szCs w:val="24"/>
                <w:lang w:val="en-US"/>
              </w:rPr>
              <w:t>II</w:t>
            </w:r>
            <w:r w:rsidRPr="005B662B">
              <w:rPr>
                <w:color w:val="auto"/>
                <w:szCs w:val="24"/>
              </w:rPr>
              <w:t xml:space="preserve"> четверти</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40 минут – </w:t>
            </w:r>
            <w:r w:rsidRPr="005B662B">
              <w:rPr>
                <w:color w:val="auto"/>
                <w:szCs w:val="24"/>
                <w:lang w:val="en-US"/>
              </w:rPr>
              <w:t>III</w:t>
            </w:r>
            <w:r w:rsidRPr="005B662B">
              <w:rPr>
                <w:color w:val="auto"/>
                <w:szCs w:val="24"/>
              </w:rPr>
              <w:t xml:space="preserve"> и </w:t>
            </w:r>
            <w:r w:rsidRPr="005B662B">
              <w:rPr>
                <w:color w:val="auto"/>
                <w:szCs w:val="24"/>
                <w:lang w:val="en-US"/>
              </w:rPr>
              <w:t>IV</w:t>
            </w:r>
            <w:r w:rsidRPr="005B662B">
              <w:rPr>
                <w:color w:val="auto"/>
                <w:szCs w:val="24"/>
              </w:rPr>
              <w:t xml:space="preserve"> четверти</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2-4 классы</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45 минут</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lang w:val="en-US"/>
              </w:rPr>
              <w:t>5-8 классы</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45 минут</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9 классы</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45 минут</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10-11 классы</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45 минут</w:t>
            </w:r>
          </w:p>
        </w:tc>
      </w:tr>
      <w:tr w:rsidR="005B662B" w:rsidRPr="005B662B" w:rsidTr="005B662B">
        <w:tc>
          <w:tcPr>
            <w:tcW w:w="9346" w:type="dxa"/>
            <w:gridSpan w:val="2"/>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Учебные  периоды</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в 1 - 4-х классах </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учебные четверти</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в 5 - 9-х классах</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учебные четверти</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в 10 - 11-х классах </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полугодия</w:t>
            </w:r>
          </w:p>
        </w:tc>
      </w:tr>
      <w:tr w:rsidR="005B662B" w:rsidRPr="005B662B" w:rsidTr="005B662B">
        <w:tc>
          <w:tcPr>
            <w:tcW w:w="9346" w:type="dxa"/>
            <w:gridSpan w:val="2"/>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Сроки завершения  учебного года</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для обучающихся 1-8,10-х  классов</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26 мая 2026 года</w:t>
            </w:r>
          </w:p>
        </w:tc>
      </w:tr>
      <w:tr w:rsidR="005B662B" w:rsidRPr="005B662B" w:rsidTr="005B662B">
        <w:tc>
          <w:tcPr>
            <w:tcW w:w="6091"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Для обучающихся 9,11-х классов</w:t>
            </w:r>
          </w:p>
        </w:tc>
        <w:tc>
          <w:tcPr>
            <w:tcW w:w="32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26 мая 2026 года</w:t>
            </w:r>
          </w:p>
        </w:tc>
      </w:tr>
    </w:tbl>
    <w:p w:rsidR="005B662B" w:rsidRPr="005B662B" w:rsidRDefault="005B662B" w:rsidP="005B662B">
      <w:pPr>
        <w:spacing w:after="0" w:line="240" w:lineRule="auto"/>
        <w:ind w:left="0" w:firstLine="0"/>
        <w:jc w:val="left"/>
        <w:rPr>
          <w:rFonts w:ascii="YS Text" w:hAnsi="YS Text"/>
          <w:color w:val="auto"/>
          <w:szCs w:val="24"/>
        </w:rPr>
      </w:pPr>
      <w:r w:rsidRPr="005B662B">
        <w:rPr>
          <w:rFonts w:ascii="YS Text" w:hAnsi="YS Text"/>
          <w:color w:val="auto"/>
          <w:szCs w:val="24"/>
        </w:rPr>
        <w:t>* Для 9 и 11-х классов окончание учебного года определяется в соответстви</w:t>
      </w:r>
      <w:r w:rsidRPr="005B662B">
        <w:rPr>
          <w:rFonts w:ascii="YS Text" w:hAnsi="YS Text" w:hint="eastAsia"/>
          <w:color w:val="auto"/>
          <w:szCs w:val="24"/>
        </w:rPr>
        <w:t>и</w:t>
      </w:r>
      <w:r w:rsidRPr="005B662B">
        <w:rPr>
          <w:rFonts w:ascii="YS Text" w:hAnsi="YS Text"/>
          <w:color w:val="auto"/>
          <w:szCs w:val="24"/>
        </w:rPr>
        <w:t xml:space="preserve"> с расписанием </w:t>
      </w:r>
      <w:r w:rsidRPr="005B662B">
        <w:rPr>
          <w:color w:val="auto"/>
          <w:szCs w:val="24"/>
        </w:rPr>
        <w:t xml:space="preserve">государственной итоговой аттестации (далее - </w:t>
      </w:r>
      <w:r w:rsidRPr="005B662B">
        <w:rPr>
          <w:rFonts w:ascii="YS Text" w:hAnsi="YS Text"/>
          <w:color w:val="auto"/>
          <w:szCs w:val="24"/>
        </w:rPr>
        <w:t>ГИА).</w:t>
      </w:r>
    </w:p>
    <w:p w:rsidR="005B662B" w:rsidRPr="005B662B" w:rsidRDefault="005B662B" w:rsidP="005B662B">
      <w:pPr>
        <w:spacing w:after="0" w:line="240" w:lineRule="auto"/>
        <w:ind w:left="0" w:firstLine="0"/>
        <w:jc w:val="left"/>
        <w:rPr>
          <w:b/>
          <w:color w:val="auto"/>
          <w:sz w:val="28"/>
          <w:szCs w:val="28"/>
        </w:rPr>
      </w:pPr>
    </w:p>
    <w:p w:rsidR="005B662B" w:rsidRPr="005B662B" w:rsidRDefault="005B662B" w:rsidP="005B662B">
      <w:pPr>
        <w:spacing w:after="0" w:line="240" w:lineRule="auto"/>
        <w:ind w:left="0" w:firstLine="0"/>
        <w:jc w:val="left"/>
        <w:rPr>
          <w:b/>
          <w:color w:val="auto"/>
          <w:szCs w:val="24"/>
        </w:rPr>
      </w:pPr>
      <w:r w:rsidRPr="005B662B">
        <w:rPr>
          <w:b/>
          <w:color w:val="auto"/>
          <w:szCs w:val="24"/>
        </w:rPr>
        <w:t>2. Периоды образовательной деятельности</w:t>
      </w:r>
    </w:p>
    <w:p w:rsidR="005B662B" w:rsidRPr="005B662B" w:rsidRDefault="005B662B" w:rsidP="005B662B">
      <w:pPr>
        <w:spacing w:after="0" w:line="240" w:lineRule="auto"/>
        <w:ind w:left="0" w:firstLine="0"/>
        <w:jc w:val="left"/>
        <w:rPr>
          <w:color w:val="auto"/>
          <w:szCs w:val="24"/>
        </w:rPr>
      </w:pPr>
      <w:r w:rsidRPr="005B662B">
        <w:rPr>
          <w:color w:val="auto"/>
          <w:szCs w:val="24"/>
        </w:rPr>
        <w:t>2.1. Продолжительность учебных периодов по четвертям в учебных неделях и учебных днях:</w:t>
      </w:r>
    </w:p>
    <w:p w:rsidR="005B662B" w:rsidRPr="005B662B" w:rsidRDefault="005B662B" w:rsidP="005B662B">
      <w:pPr>
        <w:spacing w:after="0" w:line="240" w:lineRule="auto"/>
        <w:ind w:left="0" w:firstLine="0"/>
        <w:jc w:val="left"/>
        <w:rPr>
          <w:color w:val="auto"/>
          <w:szCs w:val="24"/>
        </w:rPr>
      </w:pPr>
      <w:r w:rsidRPr="005B662B">
        <w:rPr>
          <w:b/>
          <w:szCs w:val="24"/>
          <w:shd w:val="clear" w:color="auto" w:fill="FFFFFF"/>
        </w:rPr>
        <w:t>Учебный год в I классах делится на четыре четверти: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296"/>
        <w:gridCol w:w="1557"/>
        <w:gridCol w:w="1966"/>
        <w:gridCol w:w="2268"/>
      </w:tblGrid>
      <w:tr w:rsidR="005B662B" w:rsidRPr="005B662B" w:rsidTr="005B662B">
        <w:trPr>
          <w:jc w:val="center"/>
        </w:trPr>
        <w:tc>
          <w:tcPr>
            <w:tcW w:w="1986" w:type="dxa"/>
            <w:vMerge w:val="restart"/>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Учебный</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период</w:t>
            </w:r>
          </w:p>
        </w:tc>
        <w:tc>
          <w:tcPr>
            <w:tcW w:w="2853" w:type="dxa"/>
            <w:gridSpan w:val="2"/>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Дата</w:t>
            </w:r>
          </w:p>
        </w:tc>
        <w:tc>
          <w:tcPr>
            <w:tcW w:w="4234" w:type="dxa"/>
            <w:gridSpan w:val="2"/>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Продолжительность</w:t>
            </w:r>
          </w:p>
        </w:tc>
      </w:tr>
      <w:tr w:rsidR="005B662B" w:rsidRPr="005B662B" w:rsidTr="005B662B">
        <w:trPr>
          <w:jc w:val="center"/>
        </w:trPr>
        <w:tc>
          <w:tcPr>
            <w:tcW w:w="1986" w:type="dxa"/>
            <w:vMerge/>
            <w:shd w:val="clear" w:color="auto" w:fill="auto"/>
            <w:vAlign w:val="center"/>
          </w:tcPr>
          <w:p w:rsidR="005B662B" w:rsidRPr="005B662B" w:rsidRDefault="005B662B" w:rsidP="005B662B">
            <w:pPr>
              <w:spacing w:after="0" w:line="240" w:lineRule="auto"/>
              <w:ind w:left="0" w:firstLine="0"/>
              <w:jc w:val="left"/>
              <w:rPr>
                <w:b/>
                <w:bCs/>
                <w:color w:val="auto"/>
                <w:szCs w:val="24"/>
              </w:rPr>
            </w:pPr>
          </w:p>
        </w:tc>
        <w:tc>
          <w:tcPr>
            <w:tcW w:w="129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Начало четверти</w:t>
            </w:r>
          </w:p>
        </w:tc>
        <w:tc>
          <w:tcPr>
            <w:tcW w:w="1557"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Окончание четверти</w:t>
            </w:r>
          </w:p>
        </w:tc>
        <w:tc>
          <w:tcPr>
            <w:tcW w:w="196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Количество учебных недель</w:t>
            </w:r>
          </w:p>
        </w:tc>
        <w:tc>
          <w:tcPr>
            <w:tcW w:w="2268"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Количество</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 учебных дней</w:t>
            </w:r>
          </w:p>
        </w:tc>
      </w:tr>
      <w:tr w:rsidR="005B662B" w:rsidRPr="005B662B" w:rsidTr="005B662B">
        <w:trPr>
          <w:jc w:val="center"/>
        </w:trPr>
        <w:tc>
          <w:tcPr>
            <w:tcW w:w="198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01.09.2025</w:t>
            </w:r>
          </w:p>
        </w:tc>
        <w:tc>
          <w:tcPr>
            <w:tcW w:w="155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24.10.2025</w:t>
            </w:r>
          </w:p>
        </w:tc>
        <w:tc>
          <w:tcPr>
            <w:tcW w:w="196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8</w:t>
            </w:r>
          </w:p>
        </w:tc>
        <w:tc>
          <w:tcPr>
            <w:tcW w:w="2268"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40</w:t>
            </w:r>
          </w:p>
        </w:tc>
      </w:tr>
      <w:tr w:rsidR="005B662B" w:rsidRPr="005B662B" w:rsidTr="005B662B">
        <w:trPr>
          <w:jc w:val="center"/>
        </w:trPr>
        <w:tc>
          <w:tcPr>
            <w:tcW w:w="198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II</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05.11.2025</w:t>
            </w:r>
          </w:p>
        </w:tc>
        <w:tc>
          <w:tcPr>
            <w:tcW w:w="155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30.12.2025</w:t>
            </w:r>
          </w:p>
        </w:tc>
        <w:tc>
          <w:tcPr>
            <w:tcW w:w="196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8</w:t>
            </w:r>
          </w:p>
        </w:tc>
        <w:tc>
          <w:tcPr>
            <w:tcW w:w="2268"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40</w:t>
            </w:r>
          </w:p>
        </w:tc>
      </w:tr>
      <w:tr w:rsidR="005B662B" w:rsidRPr="005B662B" w:rsidTr="005B662B">
        <w:trPr>
          <w:jc w:val="center"/>
        </w:trPr>
        <w:tc>
          <w:tcPr>
            <w:tcW w:w="198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III</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12.01.2026</w:t>
            </w:r>
          </w:p>
        </w:tc>
        <w:tc>
          <w:tcPr>
            <w:tcW w:w="155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27.03.2026</w:t>
            </w:r>
          </w:p>
        </w:tc>
        <w:tc>
          <w:tcPr>
            <w:tcW w:w="196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10</w:t>
            </w:r>
          </w:p>
        </w:tc>
        <w:tc>
          <w:tcPr>
            <w:tcW w:w="2268"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48</w:t>
            </w:r>
          </w:p>
        </w:tc>
      </w:tr>
      <w:tr w:rsidR="005B662B" w:rsidRPr="005B662B" w:rsidTr="005B662B">
        <w:trPr>
          <w:jc w:val="center"/>
        </w:trPr>
        <w:tc>
          <w:tcPr>
            <w:tcW w:w="198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IV</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06.04.2026</w:t>
            </w:r>
          </w:p>
        </w:tc>
        <w:tc>
          <w:tcPr>
            <w:tcW w:w="155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26.05.2026</w:t>
            </w:r>
          </w:p>
        </w:tc>
        <w:tc>
          <w:tcPr>
            <w:tcW w:w="1966"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7</w:t>
            </w:r>
          </w:p>
        </w:tc>
        <w:tc>
          <w:tcPr>
            <w:tcW w:w="2268"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37</w:t>
            </w:r>
          </w:p>
        </w:tc>
      </w:tr>
      <w:tr w:rsidR="005B662B" w:rsidRPr="005B662B" w:rsidTr="005B662B">
        <w:trPr>
          <w:jc w:val="center"/>
        </w:trPr>
        <w:tc>
          <w:tcPr>
            <w:tcW w:w="4839" w:type="dxa"/>
            <w:gridSpan w:val="3"/>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
                <w:color w:val="auto"/>
                <w:sz w:val="22"/>
                <w:shd w:val="clear" w:color="auto" w:fill="FFFFFF"/>
              </w:rPr>
              <w:t xml:space="preserve">Итого в учебном году </w:t>
            </w:r>
            <w:r w:rsidRPr="005B662B">
              <w:rPr>
                <w:color w:val="auto"/>
                <w:szCs w:val="24"/>
              </w:rPr>
              <w:t>(с учетом</w:t>
            </w:r>
          </w:p>
          <w:p w:rsidR="005B662B" w:rsidRPr="005B662B" w:rsidRDefault="005B662B" w:rsidP="005B662B">
            <w:pPr>
              <w:spacing w:after="0" w:line="240" w:lineRule="auto"/>
              <w:ind w:left="0" w:firstLine="0"/>
              <w:jc w:val="left"/>
              <w:rPr>
                <w:rFonts w:ascii="YS Text" w:hAnsi="YS Text"/>
                <w:color w:val="auto"/>
                <w:sz w:val="23"/>
                <w:szCs w:val="23"/>
              </w:rPr>
            </w:pPr>
            <w:r w:rsidRPr="005B662B">
              <w:rPr>
                <w:color w:val="auto"/>
                <w:szCs w:val="24"/>
              </w:rPr>
              <w:t>дополнительных каникул с 09.02.2026-12.02.2026)</w:t>
            </w:r>
          </w:p>
        </w:tc>
        <w:tc>
          <w:tcPr>
            <w:tcW w:w="196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33</w:t>
            </w:r>
          </w:p>
        </w:tc>
        <w:tc>
          <w:tcPr>
            <w:tcW w:w="2268"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165</w:t>
            </w:r>
          </w:p>
        </w:tc>
      </w:tr>
    </w:tbl>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Учебный год во 2-х – 9-х классах делится на четыре четверти: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296"/>
        <w:gridCol w:w="1554"/>
        <w:gridCol w:w="1948"/>
        <w:gridCol w:w="2247"/>
      </w:tblGrid>
      <w:tr w:rsidR="005B662B" w:rsidRPr="005B662B" w:rsidTr="005B662B">
        <w:trPr>
          <w:jc w:val="center"/>
        </w:trPr>
        <w:tc>
          <w:tcPr>
            <w:tcW w:w="2101" w:type="dxa"/>
            <w:vMerge w:val="restart"/>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Учебный</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период</w:t>
            </w:r>
          </w:p>
        </w:tc>
        <w:tc>
          <w:tcPr>
            <w:tcW w:w="2850" w:type="dxa"/>
            <w:gridSpan w:val="2"/>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Дата</w:t>
            </w:r>
          </w:p>
        </w:tc>
        <w:tc>
          <w:tcPr>
            <w:tcW w:w="4195" w:type="dxa"/>
            <w:gridSpan w:val="2"/>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Продолжительность</w:t>
            </w:r>
          </w:p>
        </w:tc>
      </w:tr>
      <w:tr w:rsidR="005B662B" w:rsidRPr="005B662B" w:rsidTr="005B662B">
        <w:trPr>
          <w:jc w:val="center"/>
        </w:trPr>
        <w:tc>
          <w:tcPr>
            <w:tcW w:w="2101" w:type="dxa"/>
            <w:vMerge/>
            <w:shd w:val="clear" w:color="auto" w:fill="auto"/>
            <w:vAlign w:val="center"/>
          </w:tcPr>
          <w:p w:rsidR="005B662B" w:rsidRPr="005B662B" w:rsidRDefault="005B662B" w:rsidP="005B662B">
            <w:pPr>
              <w:spacing w:after="0" w:line="240" w:lineRule="auto"/>
              <w:ind w:left="0" w:firstLine="0"/>
              <w:jc w:val="left"/>
              <w:rPr>
                <w:b/>
                <w:bCs/>
                <w:color w:val="auto"/>
                <w:szCs w:val="24"/>
              </w:rPr>
            </w:pPr>
          </w:p>
        </w:tc>
        <w:tc>
          <w:tcPr>
            <w:tcW w:w="129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Начало четверти</w:t>
            </w:r>
          </w:p>
        </w:tc>
        <w:tc>
          <w:tcPr>
            <w:tcW w:w="1554"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Окончание четверти</w:t>
            </w:r>
          </w:p>
        </w:tc>
        <w:tc>
          <w:tcPr>
            <w:tcW w:w="1948"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Количество учебных недель</w:t>
            </w:r>
          </w:p>
        </w:tc>
        <w:tc>
          <w:tcPr>
            <w:tcW w:w="2247"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Количество </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учебных дней</w:t>
            </w:r>
          </w:p>
        </w:tc>
      </w:tr>
      <w:tr w:rsidR="005B662B" w:rsidRPr="005B662B" w:rsidTr="005B662B">
        <w:trPr>
          <w:jc w:val="center"/>
        </w:trPr>
        <w:tc>
          <w:tcPr>
            <w:tcW w:w="210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01.09.2025</w:t>
            </w:r>
          </w:p>
        </w:tc>
        <w:tc>
          <w:tcPr>
            <w:tcW w:w="1554"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24.10.2025</w:t>
            </w:r>
          </w:p>
        </w:tc>
        <w:tc>
          <w:tcPr>
            <w:tcW w:w="1948"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8</w:t>
            </w:r>
          </w:p>
        </w:tc>
        <w:tc>
          <w:tcPr>
            <w:tcW w:w="224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40</w:t>
            </w:r>
          </w:p>
        </w:tc>
      </w:tr>
      <w:tr w:rsidR="005B662B" w:rsidRPr="005B662B" w:rsidTr="005B662B">
        <w:trPr>
          <w:jc w:val="center"/>
        </w:trPr>
        <w:tc>
          <w:tcPr>
            <w:tcW w:w="210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II</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05.11.2025</w:t>
            </w:r>
          </w:p>
        </w:tc>
        <w:tc>
          <w:tcPr>
            <w:tcW w:w="1554"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30.12.2025</w:t>
            </w:r>
          </w:p>
        </w:tc>
        <w:tc>
          <w:tcPr>
            <w:tcW w:w="1948"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8</w:t>
            </w:r>
          </w:p>
        </w:tc>
        <w:tc>
          <w:tcPr>
            <w:tcW w:w="224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40</w:t>
            </w:r>
          </w:p>
        </w:tc>
      </w:tr>
      <w:tr w:rsidR="005B662B" w:rsidRPr="005B662B" w:rsidTr="005B662B">
        <w:trPr>
          <w:jc w:val="center"/>
        </w:trPr>
        <w:tc>
          <w:tcPr>
            <w:tcW w:w="210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III</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12.01.2026</w:t>
            </w:r>
          </w:p>
        </w:tc>
        <w:tc>
          <w:tcPr>
            <w:tcW w:w="1554"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27.03.2026</w:t>
            </w:r>
          </w:p>
        </w:tc>
        <w:tc>
          <w:tcPr>
            <w:tcW w:w="1948"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11</w:t>
            </w:r>
          </w:p>
        </w:tc>
        <w:tc>
          <w:tcPr>
            <w:tcW w:w="224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53</w:t>
            </w:r>
          </w:p>
        </w:tc>
      </w:tr>
      <w:tr w:rsidR="005B662B" w:rsidRPr="005B662B" w:rsidTr="005B662B">
        <w:trPr>
          <w:jc w:val="center"/>
        </w:trPr>
        <w:tc>
          <w:tcPr>
            <w:tcW w:w="2101"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IV</w:t>
            </w:r>
            <w:r w:rsidRPr="005B662B">
              <w:rPr>
                <w:color w:val="auto"/>
                <w:szCs w:val="24"/>
              </w:rPr>
              <w:t xml:space="preserve"> четверть</w:t>
            </w:r>
          </w:p>
        </w:tc>
        <w:tc>
          <w:tcPr>
            <w:tcW w:w="129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06.04.2026</w:t>
            </w:r>
          </w:p>
        </w:tc>
        <w:tc>
          <w:tcPr>
            <w:tcW w:w="1554"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26.05.2026</w:t>
            </w:r>
          </w:p>
        </w:tc>
        <w:tc>
          <w:tcPr>
            <w:tcW w:w="1948"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7</w:t>
            </w:r>
          </w:p>
        </w:tc>
        <w:tc>
          <w:tcPr>
            <w:tcW w:w="2247"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35+2</w:t>
            </w:r>
          </w:p>
        </w:tc>
      </w:tr>
      <w:tr w:rsidR="005B662B" w:rsidRPr="005B662B" w:rsidTr="005B662B">
        <w:trPr>
          <w:jc w:val="center"/>
        </w:trPr>
        <w:tc>
          <w:tcPr>
            <w:tcW w:w="4951" w:type="dxa"/>
            <w:gridSpan w:val="3"/>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color w:val="auto"/>
                <w:szCs w:val="24"/>
                <w:shd w:val="clear" w:color="auto" w:fill="FFFFFF"/>
              </w:rPr>
              <w:t>Итого в учебном году без учета ГИА*</w:t>
            </w:r>
          </w:p>
        </w:tc>
        <w:tc>
          <w:tcPr>
            <w:tcW w:w="1948"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34</w:t>
            </w:r>
          </w:p>
        </w:tc>
        <w:tc>
          <w:tcPr>
            <w:tcW w:w="2247"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170</w:t>
            </w:r>
          </w:p>
        </w:tc>
      </w:tr>
    </w:tbl>
    <w:p w:rsidR="005B662B" w:rsidRPr="005B662B" w:rsidRDefault="005B662B" w:rsidP="005B662B">
      <w:pPr>
        <w:spacing w:after="0" w:line="240" w:lineRule="auto"/>
        <w:ind w:left="0" w:firstLine="0"/>
        <w:jc w:val="left"/>
        <w:rPr>
          <w:color w:val="auto"/>
          <w:szCs w:val="24"/>
        </w:rPr>
      </w:pPr>
    </w:p>
    <w:p w:rsidR="005B662B" w:rsidRPr="005B662B" w:rsidRDefault="005B662B" w:rsidP="005B662B">
      <w:pPr>
        <w:spacing w:after="0" w:line="240" w:lineRule="auto"/>
        <w:ind w:left="0" w:firstLine="0"/>
        <w:jc w:val="left"/>
        <w:rPr>
          <w:color w:val="auto"/>
          <w:szCs w:val="24"/>
        </w:rPr>
      </w:pPr>
      <w:r w:rsidRPr="005B662B">
        <w:rPr>
          <w:color w:val="auto"/>
          <w:szCs w:val="24"/>
        </w:rPr>
        <w:t>*Сроки проведения ГИА обучающихся устанавливают Минпросвещения и Рособрнадзор.</w:t>
      </w:r>
    </w:p>
    <w:p w:rsidR="005B662B" w:rsidRPr="005B662B" w:rsidRDefault="005B662B" w:rsidP="005B662B">
      <w:pPr>
        <w:spacing w:after="0" w:line="240" w:lineRule="auto"/>
        <w:ind w:left="0" w:firstLine="0"/>
        <w:jc w:val="left"/>
        <w:rPr>
          <w:b/>
          <w:szCs w:val="24"/>
          <w:shd w:val="clear" w:color="auto" w:fill="FFFFFF"/>
        </w:rPr>
      </w:pPr>
    </w:p>
    <w:p w:rsidR="005B662B" w:rsidRPr="005B662B" w:rsidRDefault="005B662B" w:rsidP="005B662B">
      <w:pPr>
        <w:spacing w:after="0" w:line="240" w:lineRule="auto"/>
        <w:ind w:left="0" w:firstLine="0"/>
        <w:jc w:val="left"/>
        <w:rPr>
          <w:b/>
          <w:szCs w:val="24"/>
          <w:shd w:val="clear" w:color="auto" w:fill="FFFFFF"/>
        </w:rPr>
      </w:pPr>
      <w:r w:rsidRPr="005B662B">
        <w:rPr>
          <w:b/>
          <w:szCs w:val="24"/>
          <w:shd w:val="clear" w:color="auto" w:fill="FFFFFF"/>
        </w:rPr>
        <w:t>Учебный год в 10-х – 11-х классах делится на полугодия: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701"/>
        <w:gridCol w:w="2126"/>
        <w:gridCol w:w="2126"/>
      </w:tblGrid>
      <w:tr w:rsidR="005B662B" w:rsidRPr="005B662B" w:rsidTr="005B662B">
        <w:tc>
          <w:tcPr>
            <w:tcW w:w="1555" w:type="dxa"/>
            <w:vMerge w:val="restart"/>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Учебный</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период</w:t>
            </w:r>
          </w:p>
        </w:tc>
        <w:tc>
          <w:tcPr>
            <w:tcW w:w="3402" w:type="dxa"/>
            <w:gridSpan w:val="2"/>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Дата</w:t>
            </w:r>
          </w:p>
        </w:tc>
        <w:tc>
          <w:tcPr>
            <w:tcW w:w="4252" w:type="dxa"/>
            <w:gridSpan w:val="2"/>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Продолжительность</w:t>
            </w:r>
          </w:p>
        </w:tc>
      </w:tr>
      <w:tr w:rsidR="005B662B" w:rsidRPr="005B662B" w:rsidTr="005B662B">
        <w:tc>
          <w:tcPr>
            <w:tcW w:w="1555" w:type="dxa"/>
            <w:vMerge/>
            <w:shd w:val="clear" w:color="auto" w:fill="auto"/>
            <w:vAlign w:val="center"/>
          </w:tcPr>
          <w:p w:rsidR="005B662B" w:rsidRPr="005B662B" w:rsidRDefault="005B662B" w:rsidP="005B662B">
            <w:pPr>
              <w:spacing w:after="0" w:line="240" w:lineRule="auto"/>
              <w:ind w:left="0" w:firstLine="0"/>
              <w:jc w:val="left"/>
              <w:rPr>
                <w:b/>
                <w:bCs/>
                <w:color w:val="auto"/>
                <w:szCs w:val="24"/>
              </w:rPr>
            </w:pPr>
          </w:p>
        </w:tc>
        <w:tc>
          <w:tcPr>
            <w:tcW w:w="1701"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Начало </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полугодия</w:t>
            </w:r>
          </w:p>
        </w:tc>
        <w:tc>
          <w:tcPr>
            <w:tcW w:w="1701"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Окончание полугодия</w:t>
            </w:r>
          </w:p>
        </w:tc>
        <w:tc>
          <w:tcPr>
            <w:tcW w:w="212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Количество </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учебных недель</w:t>
            </w:r>
          </w:p>
        </w:tc>
        <w:tc>
          <w:tcPr>
            <w:tcW w:w="212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Количество</w:t>
            </w: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 учебных дней</w:t>
            </w:r>
          </w:p>
        </w:tc>
      </w:tr>
      <w:tr w:rsidR="005B662B" w:rsidRPr="005B662B" w:rsidTr="005B662B">
        <w:tc>
          <w:tcPr>
            <w:tcW w:w="15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w:t>
            </w:r>
            <w:r w:rsidRPr="005B662B">
              <w:rPr>
                <w:color w:val="auto"/>
                <w:szCs w:val="24"/>
              </w:rPr>
              <w:t xml:space="preserve"> полугодие</w:t>
            </w:r>
          </w:p>
        </w:tc>
        <w:tc>
          <w:tcPr>
            <w:tcW w:w="1701"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Cs/>
                <w:color w:val="auto"/>
                <w:szCs w:val="24"/>
              </w:rPr>
              <w:t>01.09.2025</w:t>
            </w:r>
          </w:p>
        </w:tc>
        <w:tc>
          <w:tcPr>
            <w:tcW w:w="1701"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Cs/>
                <w:color w:val="auto"/>
                <w:szCs w:val="24"/>
              </w:rPr>
              <w:t>30.12.2025</w:t>
            </w:r>
          </w:p>
        </w:tc>
        <w:tc>
          <w:tcPr>
            <w:tcW w:w="212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16</w:t>
            </w:r>
          </w:p>
        </w:tc>
        <w:tc>
          <w:tcPr>
            <w:tcW w:w="212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80</w:t>
            </w:r>
          </w:p>
        </w:tc>
      </w:tr>
      <w:tr w:rsidR="005B662B" w:rsidRPr="005B662B" w:rsidTr="005B662B">
        <w:tc>
          <w:tcPr>
            <w:tcW w:w="155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lang w:val="en-US"/>
              </w:rPr>
              <w:t>II</w:t>
            </w:r>
            <w:r w:rsidRPr="005B662B">
              <w:rPr>
                <w:color w:val="auto"/>
                <w:szCs w:val="24"/>
              </w:rPr>
              <w:t xml:space="preserve"> полугодие</w:t>
            </w:r>
          </w:p>
        </w:tc>
        <w:tc>
          <w:tcPr>
            <w:tcW w:w="1701"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Cs/>
                <w:color w:val="auto"/>
                <w:szCs w:val="24"/>
              </w:rPr>
              <w:t>12.01.2026</w:t>
            </w:r>
          </w:p>
        </w:tc>
        <w:tc>
          <w:tcPr>
            <w:tcW w:w="1701"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26.05.2026</w:t>
            </w:r>
          </w:p>
        </w:tc>
        <w:tc>
          <w:tcPr>
            <w:tcW w:w="212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18</w:t>
            </w:r>
          </w:p>
        </w:tc>
        <w:tc>
          <w:tcPr>
            <w:tcW w:w="2126"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90</w:t>
            </w:r>
          </w:p>
        </w:tc>
      </w:tr>
      <w:tr w:rsidR="005B662B" w:rsidRPr="005B662B" w:rsidTr="005B662B">
        <w:tc>
          <w:tcPr>
            <w:tcW w:w="4957" w:type="dxa"/>
            <w:gridSpan w:val="3"/>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 xml:space="preserve">Итого </w:t>
            </w:r>
            <w:r w:rsidRPr="005B662B">
              <w:rPr>
                <w:b/>
                <w:color w:val="auto"/>
                <w:szCs w:val="24"/>
              </w:rPr>
              <w:t>за учебный год</w:t>
            </w:r>
          </w:p>
        </w:tc>
        <w:tc>
          <w:tcPr>
            <w:tcW w:w="212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34</w:t>
            </w:r>
          </w:p>
        </w:tc>
        <w:tc>
          <w:tcPr>
            <w:tcW w:w="2126" w:type="dxa"/>
            <w:shd w:val="clear" w:color="auto" w:fill="auto"/>
            <w:vAlign w:val="center"/>
          </w:tcPr>
          <w:p w:rsidR="005B662B" w:rsidRPr="005B662B" w:rsidRDefault="005B662B" w:rsidP="005B662B">
            <w:pPr>
              <w:spacing w:after="0" w:line="240" w:lineRule="auto"/>
              <w:ind w:left="0" w:firstLine="0"/>
              <w:jc w:val="left"/>
              <w:rPr>
                <w:b/>
                <w:bCs/>
                <w:color w:val="auto"/>
                <w:szCs w:val="24"/>
              </w:rPr>
            </w:pPr>
            <w:r w:rsidRPr="005B662B">
              <w:rPr>
                <w:b/>
                <w:bCs/>
                <w:color w:val="auto"/>
                <w:szCs w:val="24"/>
              </w:rPr>
              <w:t>170</w:t>
            </w:r>
          </w:p>
        </w:tc>
      </w:tr>
    </w:tbl>
    <w:p w:rsidR="005B662B" w:rsidRPr="005B662B" w:rsidRDefault="005B662B" w:rsidP="005B662B">
      <w:pPr>
        <w:spacing w:after="0" w:line="240" w:lineRule="auto"/>
        <w:ind w:left="0" w:firstLine="0"/>
        <w:jc w:val="left"/>
        <w:rPr>
          <w:bCs/>
          <w:color w:val="auto"/>
          <w:kern w:val="32"/>
          <w:szCs w:val="24"/>
        </w:rPr>
      </w:pPr>
    </w:p>
    <w:p w:rsidR="005B662B" w:rsidRPr="005B662B" w:rsidRDefault="005B662B" w:rsidP="005B662B">
      <w:pPr>
        <w:spacing w:after="0" w:line="240" w:lineRule="auto"/>
        <w:ind w:left="0" w:firstLine="0"/>
        <w:jc w:val="left"/>
        <w:rPr>
          <w:bCs/>
          <w:color w:val="auto"/>
          <w:spacing w:val="-1"/>
          <w:kern w:val="32"/>
          <w:szCs w:val="24"/>
        </w:rPr>
      </w:pPr>
      <w:r w:rsidRPr="005B662B">
        <w:rPr>
          <w:b/>
          <w:bCs/>
          <w:color w:val="auto"/>
          <w:kern w:val="32"/>
          <w:szCs w:val="24"/>
        </w:rPr>
        <w:t>График</w:t>
      </w:r>
      <w:r w:rsidRPr="005B662B">
        <w:rPr>
          <w:b/>
          <w:bCs/>
          <w:color w:val="auto"/>
          <w:spacing w:val="-4"/>
          <w:kern w:val="32"/>
          <w:szCs w:val="24"/>
        </w:rPr>
        <w:t xml:space="preserve"> </w:t>
      </w:r>
      <w:r w:rsidRPr="005B662B">
        <w:rPr>
          <w:b/>
          <w:bCs/>
          <w:color w:val="auto"/>
          <w:kern w:val="32"/>
          <w:szCs w:val="24"/>
        </w:rPr>
        <w:t>занятия</w:t>
      </w:r>
      <w:r w:rsidRPr="005B662B">
        <w:rPr>
          <w:b/>
          <w:bCs/>
          <w:color w:val="auto"/>
          <w:spacing w:val="-3"/>
          <w:kern w:val="32"/>
          <w:szCs w:val="24"/>
        </w:rPr>
        <w:t xml:space="preserve"> об</w:t>
      </w:r>
      <w:r w:rsidRPr="005B662B">
        <w:rPr>
          <w:b/>
          <w:bCs/>
          <w:color w:val="auto"/>
          <w:kern w:val="32"/>
          <w:szCs w:val="24"/>
        </w:rPr>
        <w:t>учающихся</w:t>
      </w:r>
      <w:r w:rsidRPr="005B662B">
        <w:rPr>
          <w:b/>
          <w:bCs/>
          <w:color w:val="auto"/>
          <w:spacing w:val="-3"/>
          <w:kern w:val="32"/>
          <w:szCs w:val="24"/>
        </w:rPr>
        <w:t xml:space="preserve"> </w:t>
      </w:r>
      <w:r w:rsidRPr="005B662B">
        <w:rPr>
          <w:b/>
          <w:bCs/>
          <w:color w:val="auto"/>
          <w:kern w:val="32"/>
          <w:szCs w:val="24"/>
        </w:rPr>
        <w:t>по</w:t>
      </w:r>
      <w:r w:rsidRPr="005B662B">
        <w:rPr>
          <w:b/>
          <w:bCs/>
          <w:color w:val="auto"/>
          <w:spacing w:val="-3"/>
          <w:kern w:val="32"/>
          <w:szCs w:val="24"/>
        </w:rPr>
        <w:t xml:space="preserve"> </w:t>
      </w:r>
      <w:r w:rsidRPr="005B662B">
        <w:rPr>
          <w:b/>
          <w:bCs/>
          <w:color w:val="auto"/>
          <w:kern w:val="32"/>
          <w:szCs w:val="24"/>
        </w:rPr>
        <w:t>четвертям</w:t>
      </w:r>
      <w:r w:rsidRPr="005B662B">
        <w:rPr>
          <w:b/>
          <w:bCs/>
          <w:color w:val="auto"/>
          <w:spacing w:val="-4"/>
          <w:kern w:val="32"/>
          <w:szCs w:val="24"/>
        </w:rPr>
        <w:t xml:space="preserve"> </w:t>
      </w:r>
      <w:r w:rsidRPr="005B662B">
        <w:rPr>
          <w:b/>
          <w:bCs/>
          <w:color w:val="auto"/>
          <w:kern w:val="32"/>
          <w:szCs w:val="24"/>
        </w:rPr>
        <w:t>и</w:t>
      </w:r>
      <w:r w:rsidRPr="005B662B">
        <w:rPr>
          <w:b/>
          <w:bCs/>
          <w:color w:val="auto"/>
          <w:spacing w:val="-4"/>
          <w:kern w:val="32"/>
          <w:szCs w:val="24"/>
        </w:rPr>
        <w:t xml:space="preserve"> </w:t>
      </w:r>
      <w:r w:rsidRPr="005B662B">
        <w:rPr>
          <w:b/>
          <w:bCs/>
          <w:color w:val="auto"/>
          <w:kern w:val="32"/>
          <w:szCs w:val="24"/>
        </w:rPr>
        <w:t>полугодиям</w:t>
      </w:r>
      <w:r w:rsidRPr="005B662B">
        <w:rPr>
          <w:b/>
          <w:bCs/>
          <w:color w:val="auto"/>
          <w:spacing w:val="-1"/>
          <w:kern w:val="32"/>
          <w:szCs w:val="24"/>
        </w:rPr>
        <w:t xml:space="preserve"> на</w:t>
      </w:r>
      <w:r w:rsidRPr="005B662B">
        <w:rPr>
          <w:b/>
          <w:bCs/>
          <w:color w:val="auto"/>
          <w:spacing w:val="-3"/>
          <w:kern w:val="32"/>
          <w:szCs w:val="24"/>
        </w:rPr>
        <w:t xml:space="preserve"> </w:t>
      </w:r>
      <w:r w:rsidRPr="005B662B">
        <w:rPr>
          <w:b/>
          <w:bCs/>
          <w:color w:val="auto"/>
          <w:kern w:val="32"/>
          <w:szCs w:val="24"/>
        </w:rPr>
        <w:t>2025-2026</w:t>
      </w:r>
      <w:r w:rsidRPr="005B662B">
        <w:rPr>
          <w:b/>
          <w:bCs/>
          <w:color w:val="auto"/>
          <w:spacing w:val="-3"/>
          <w:kern w:val="32"/>
          <w:szCs w:val="24"/>
        </w:rPr>
        <w:t xml:space="preserve"> </w:t>
      </w:r>
      <w:r w:rsidRPr="005B662B">
        <w:rPr>
          <w:b/>
          <w:bCs/>
          <w:color w:val="auto"/>
          <w:kern w:val="32"/>
          <w:szCs w:val="24"/>
        </w:rPr>
        <w:t>учебный</w:t>
      </w:r>
      <w:r w:rsidRPr="005B662B">
        <w:rPr>
          <w:b/>
          <w:bCs/>
          <w:color w:val="auto"/>
          <w:spacing w:val="-3"/>
          <w:kern w:val="32"/>
          <w:szCs w:val="24"/>
        </w:rPr>
        <w:t xml:space="preserve"> </w:t>
      </w:r>
      <w:r w:rsidRPr="005B662B">
        <w:rPr>
          <w:b/>
          <w:bCs/>
          <w:color w:val="auto"/>
          <w:spacing w:val="-5"/>
          <w:kern w:val="32"/>
          <w:szCs w:val="24"/>
        </w:rPr>
        <w:t>год</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92"/>
        <w:gridCol w:w="1985"/>
        <w:gridCol w:w="1417"/>
        <w:gridCol w:w="4536"/>
      </w:tblGrid>
      <w:tr w:rsidR="005B662B" w:rsidRPr="005B662B" w:rsidTr="005B662B">
        <w:trPr>
          <w:trHeight w:val="254"/>
        </w:trPr>
        <w:tc>
          <w:tcPr>
            <w:tcW w:w="1985" w:type="dxa"/>
            <w:gridSpan w:val="2"/>
            <w:shd w:val="clear" w:color="auto" w:fill="auto"/>
            <w:vAlign w:val="center"/>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Неделя</w:t>
            </w:r>
          </w:p>
        </w:tc>
        <w:tc>
          <w:tcPr>
            <w:tcW w:w="1985" w:type="dxa"/>
            <w:shd w:val="clear" w:color="auto" w:fill="auto"/>
            <w:vAlign w:val="center"/>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4"/>
                <w:sz w:val="22"/>
                <w:lang w:eastAsia="en-US"/>
              </w:rPr>
              <w:t>Даты</w:t>
            </w:r>
          </w:p>
        </w:tc>
        <w:tc>
          <w:tcPr>
            <w:tcW w:w="1417" w:type="dxa"/>
            <w:shd w:val="clear" w:color="auto" w:fill="auto"/>
            <w:vAlign w:val="center"/>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Количество дней</w:t>
            </w:r>
          </w:p>
        </w:tc>
        <w:tc>
          <w:tcPr>
            <w:tcW w:w="4536" w:type="dxa"/>
            <w:shd w:val="clear" w:color="auto" w:fill="auto"/>
            <w:vAlign w:val="center"/>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Примечание</w:t>
            </w: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1</w:t>
            </w:r>
            <w:r w:rsidRPr="005B662B">
              <w:rPr>
                <w:rFonts w:eastAsia="Calibri"/>
                <w:b/>
                <w:color w:val="auto"/>
                <w:spacing w:val="-3"/>
                <w:sz w:val="22"/>
                <w:lang w:eastAsia="en-US"/>
              </w:rPr>
              <w:t xml:space="preserve"> </w:t>
            </w:r>
            <w:r w:rsidRPr="005B662B">
              <w:rPr>
                <w:rFonts w:eastAsia="Calibri"/>
                <w:b/>
                <w:color w:val="auto"/>
                <w:sz w:val="22"/>
                <w:lang w:eastAsia="en-US"/>
              </w:rPr>
              <w:t>полугодие (10-11</w:t>
            </w:r>
            <w:r w:rsidRPr="005B662B">
              <w:rPr>
                <w:rFonts w:eastAsia="Calibri"/>
                <w:b/>
                <w:color w:val="auto"/>
                <w:spacing w:val="-2"/>
                <w:sz w:val="22"/>
                <w:lang w:eastAsia="en-US"/>
              </w:rPr>
              <w:t xml:space="preserve"> классы)</w:t>
            </w:r>
          </w:p>
        </w:tc>
      </w:tr>
      <w:tr w:rsidR="005B662B" w:rsidRPr="005B662B" w:rsidTr="005B662B">
        <w:trPr>
          <w:trHeight w:val="253"/>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1</w:t>
            </w:r>
            <w:r w:rsidRPr="005B662B">
              <w:rPr>
                <w:rFonts w:eastAsia="Calibri"/>
                <w:b/>
                <w:color w:val="auto"/>
                <w:spacing w:val="-1"/>
                <w:sz w:val="22"/>
                <w:lang w:eastAsia="en-US"/>
              </w:rPr>
              <w:t xml:space="preserve"> </w:t>
            </w:r>
            <w:r w:rsidRPr="005B662B">
              <w:rPr>
                <w:rFonts w:eastAsia="Calibri"/>
                <w:b/>
                <w:color w:val="auto"/>
                <w:sz w:val="22"/>
                <w:lang w:eastAsia="en-US"/>
              </w:rPr>
              <w:t xml:space="preserve">четверть </w:t>
            </w:r>
            <w:r w:rsidRPr="005B662B">
              <w:rPr>
                <w:rFonts w:eastAsia="Calibri"/>
                <w:b/>
                <w:color w:val="auto"/>
                <w:spacing w:val="-3"/>
                <w:sz w:val="22"/>
                <w:lang w:eastAsia="en-US"/>
              </w:rPr>
              <w:t xml:space="preserve"> </w:t>
            </w:r>
            <w:r w:rsidRPr="005B662B">
              <w:rPr>
                <w:rFonts w:eastAsia="Calibri"/>
                <w:b/>
                <w:color w:val="auto"/>
                <w:sz w:val="22"/>
                <w:lang w:eastAsia="en-US"/>
              </w:rPr>
              <w:t>(1-9</w:t>
            </w:r>
            <w:r w:rsidRPr="005B662B">
              <w:rPr>
                <w:rFonts w:eastAsia="Calibri"/>
                <w:b/>
                <w:color w:val="auto"/>
                <w:spacing w:val="-3"/>
                <w:sz w:val="22"/>
                <w:lang w:eastAsia="en-US"/>
              </w:rPr>
              <w:t xml:space="preserve"> </w:t>
            </w:r>
            <w:r w:rsidRPr="005B662B">
              <w:rPr>
                <w:rFonts w:eastAsia="Calibri"/>
                <w:b/>
                <w:color w:val="auto"/>
                <w:spacing w:val="-2"/>
                <w:sz w:val="22"/>
                <w:lang w:eastAsia="en-US"/>
              </w:rPr>
              <w:t>классы)</w:t>
            </w: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СЕНТЯБРЬ</w:t>
            </w: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1</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1</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01.09.25-05.09.25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2</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2</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08.09.25-12.09.25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3</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3</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15.09.25-19.09.25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3"/>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22.09.25-26.09.25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 xml:space="preserve">ОКТЯБРЬ </w:t>
            </w:r>
          </w:p>
        </w:tc>
      </w:tr>
      <w:tr w:rsidR="005B662B" w:rsidRPr="005B662B" w:rsidTr="005B662B">
        <w:trPr>
          <w:trHeight w:val="253"/>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29.09.25-03.10.25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6</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6</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06.10.25-10.10.25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13.10.25-17.10.25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8</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8</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20.10.25-</w:t>
            </w:r>
            <w:r w:rsidRPr="005B662B">
              <w:rPr>
                <w:rFonts w:eastAsia="Calibri"/>
                <w:color w:val="auto"/>
                <w:spacing w:val="-6"/>
                <w:sz w:val="22"/>
                <w:lang w:eastAsia="en-US"/>
              </w:rPr>
              <w:t xml:space="preserve"> </w:t>
            </w:r>
            <w:r w:rsidRPr="005B662B">
              <w:rPr>
                <w:rFonts w:eastAsia="Calibri"/>
                <w:color w:val="auto"/>
                <w:spacing w:val="-2"/>
                <w:sz w:val="22"/>
                <w:lang w:eastAsia="en-US"/>
              </w:rPr>
              <w:t>24.10.25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pacing w:val="-10"/>
                <w:sz w:val="22"/>
                <w:lang w:eastAsia="en-US"/>
              </w:rPr>
            </w:pP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pacing w:val="-10"/>
                <w:sz w:val="22"/>
                <w:lang w:eastAsia="en-US"/>
              </w:rPr>
            </w:pP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pacing w:val="-10"/>
                <w:sz w:val="22"/>
                <w:lang w:eastAsia="en-US"/>
              </w:rPr>
            </w:pP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r w:rsidRPr="005B662B">
              <w:rPr>
                <w:rFonts w:eastAsia="Calibri"/>
                <w:color w:val="auto"/>
                <w:sz w:val="22"/>
                <w:lang w:eastAsia="en-US"/>
              </w:rPr>
              <w:t xml:space="preserve">  25.10.2025-02.11.2025</w:t>
            </w:r>
            <w:r w:rsidRPr="005B662B">
              <w:rPr>
                <w:rFonts w:eastAsia="Calibri"/>
                <w:color w:val="auto"/>
                <w:spacing w:val="-4"/>
                <w:sz w:val="22"/>
                <w:lang w:eastAsia="en-US"/>
              </w:rPr>
              <w:t xml:space="preserve"> </w:t>
            </w:r>
            <w:r w:rsidRPr="005B662B">
              <w:rPr>
                <w:rFonts w:eastAsia="Calibri"/>
                <w:color w:val="auto"/>
                <w:sz w:val="22"/>
                <w:lang w:eastAsia="en-US"/>
              </w:rPr>
              <w:t>–</w:t>
            </w:r>
            <w:r w:rsidRPr="005B662B">
              <w:rPr>
                <w:rFonts w:eastAsia="Calibri"/>
                <w:color w:val="auto"/>
                <w:spacing w:val="-6"/>
                <w:sz w:val="22"/>
                <w:lang w:eastAsia="en-US"/>
              </w:rPr>
              <w:t xml:space="preserve"> </w:t>
            </w:r>
            <w:r w:rsidRPr="005B662B">
              <w:rPr>
                <w:rFonts w:eastAsia="Calibri"/>
                <w:color w:val="auto"/>
                <w:sz w:val="22"/>
                <w:lang w:eastAsia="en-US"/>
              </w:rPr>
              <w:t>осенние каникулы</w:t>
            </w:r>
          </w:p>
        </w:tc>
      </w:tr>
      <w:tr w:rsidR="005B662B" w:rsidRPr="005B662B" w:rsidTr="005B662B">
        <w:trPr>
          <w:trHeight w:val="68"/>
        </w:trPr>
        <w:tc>
          <w:tcPr>
            <w:tcW w:w="9923" w:type="dxa"/>
            <w:gridSpan w:val="5"/>
            <w:shd w:val="clear" w:color="auto" w:fill="D9D9D9"/>
          </w:tcPr>
          <w:p w:rsidR="005B662B" w:rsidRPr="005B662B" w:rsidRDefault="005B662B" w:rsidP="005B662B">
            <w:pPr>
              <w:spacing w:after="0" w:line="240" w:lineRule="auto"/>
              <w:ind w:left="0" w:firstLine="0"/>
              <w:jc w:val="left"/>
              <w:rPr>
                <w:rFonts w:eastAsia="Calibri"/>
                <w:color w:val="auto"/>
                <w:sz w:val="22"/>
                <w:lang w:eastAsia="en-US"/>
              </w:rPr>
            </w:pPr>
          </w:p>
        </w:tc>
      </w:tr>
      <w:tr w:rsidR="005B662B" w:rsidRPr="005B662B" w:rsidTr="005B662B">
        <w:trPr>
          <w:trHeight w:val="254"/>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2</w:t>
            </w:r>
            <w:r w:rsidRPr="005B662B">
              <w:rPr>
                <w:rFonts w:eastAsia="Calibri"/>
                <w:b/>
                <w:color w:val="auto"/>
                <w:spacing w:val="-1"/>
                <w:sz w:val="22"/>
                <w:lang w:eastAsia="en-US"/>
              </w:rPr>
              <w:t xml:space="preserve"> </w:t>
            </w:r>
            <w:r w:rsidRPr="005B662B">
              <w:rPr>
                <w:rFonts w:eastAsia="Calibri"/>
                <w:b/>
                <w:color w:val="auto"/>
                <w:sz w:val="22"/>
                <w:lang w:eastAsia="en-US"/>
              </w:rPr>
              <w:t xml:space="preserve">четверть </w:t>
            </w:r>
            <w:r w:rsidRPr="005B662B">
              <w:rPr>
                <w:rFonts w:eastAsia="Calibri"/>
                <w:b/>
                <w:color w:val="auto"/>
                <w:spacing w:val="-3"/>
                <w:sz w:val="22"/>
                <w:lang w:eastAsia="en-US"/>
              </w:rPr>
              <w:t xml:space="preserve"> </w:t>
            </w:r>
            <w:r w:rsidRPr="005B662B">
              <w:rPr>
                <w:rFonts w:eastAsia="Calibri"/>
                <w:b/>
                <w:color w:val="auto"/>
                <w:sz w:val="22"/>
                <w:lang w:eastAsia="en-US"/>
              </w:rPr>
              <w:t>(1-9</w:t>
            </w:r>
            <w:r w:rsidRPr="005B662B">
              <w:rPr>
                <w:rFonts w:eastAsia="Calibri"/>
                <w:b/>
                <w:color w:val="auto"/>
                <w:spacing w:val="-3"/>
                <w:sz w:val="22"/>
                <w:lang w:eastAsia="en-US"/>
              </w:rPr>
              <w:t xml:space="preserve"> </w:t>
            </w:r>
            <w:r w:rsidRPr="005B662B">
              <w:rPr>
                <w:rFonts w:eastAsia="Calibri"/>
                <w:b/>
                <w:color w:val="auto"/>
                <w:spacing w:val="-2"/>
                <w:sz w:val="22"/>
                <w:lang w:eastAsia="en-US"/>
              </w:rPr>
              <w:t>классы)</w:t>
            </w: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 xml:space="preserve">НОЯБРЬ </w:t>
            </w: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9</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1</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05.11.25-07.11.25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3</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10</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2</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10.11.25-14.11.25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3"/>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11</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3</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17.11.25-21.11.25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12</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24.11.25-28.11.25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3"/>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 xml:space="preserve">ДЕКАБРЬ </w:t>
            </w: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13</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01.12.25-05.12.25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14</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6</w:t>
            </w:r>
          </w:p>
        </w:tc>
        <w:tc>
          <w:tcPr>
            <w:tcW w:w="1985"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08.12.25</w:t>
            </w:r>
            <w:r w:rsidRPr="005B662B">
              <w:rPr>
                <w:rFonts w:eastAsia="Calibri"/>
                <w:color w:val="auto"/>
                <w:spacing w:val="-6"/>
                <w:sz w:val="22"/>
                <w:lang w:eastAsia="en-US"/>
              </w:rPr>
              <w:t xml:space="preserve"> </w:t>
            </w:r>
            <w:r w:rsidRPr="005B662B">
              <w:rPr>
                <w:rFonts w:eastAsia="Calibri"/>
                <w:color w:val="auto"/>
                <w:sz w:val="22"/>
                <w:lang w:eastAsia="en-US"/>
              </w:rPr>
              <w:t>-</w:t>
            </w:r>
            <w:r w:rsidRPr="005B662B">
              <w:rPr>
                <w:rFonts w:eastAsia="Calibri"/>
                <w:color w:val="auto"/>
                <w:spacing w:val="-2"/>
                <w:sz w:val="22"/>
                <w:lang w:eastAsia="en-US"/>
              </w:rPr>
              <w:t>12.12.25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15</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15.12.25-19.12.25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16</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8</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22.12.25-30.12.25</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pacing w:val="-5"/>
                <w:sz w:val="22"/>
                <w:lang w:eastAsia="en-US"/>
              </w:rPr>
            </w:pP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pacing w:val="-10"/>
                <w:sz w:val="22"/>
                <w:lang w:eastAsia="en-US"/>
              </w:rPr>
            </w:pP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pacing w:val="-2"/>
                <w:sz w:val="22"/>
                <w:lang w:eastAsia="en-US"/>
              </w:rPr>
            </w:pP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pacing w:val="-10"/>
                <w:sz w:val="22"/>
                <w:lang w:eastAsia="en-US"/>
              </w:rPr>
            </w:pP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r w:rsidRPr="005B662B">
              <w:rPr>
                <w:rFonts w:eastAsia="Calibri"/>
                <w:color w:val="auto"/>
                <w:sz w:val="22"/>
                <w:lang w:eastAsia="en-US"/>
              </w:rPr>
              <w:t xml:space="preserve"> 31.12.2025-11.01.2026</w:t>
            </w:r>
            <w:r w:rsidRPr="005B662B">
              <w:rPr>
                <w:rFonts w:eastAsia="Calibri"/>
                <w:color w:val="auto"/>
                <w:spacing w:val="-4"/>
                <w:sz w:val="22"/>
                <w:lang w:eastAsia="en-US"/>
              </w:rPr>
              <w:t xml:space="preserve"> </w:t>
            </w:r>
            <w:r w:rsidRPr="005B662B">
              <w:rPr>
                <w:rFonts w:eastAsia="Calibri"/>
                <w:color w:val="auto"/>
                <w:sz w:val="22"/>
                <w:lang w:eastAsia="en-US"/>
              </w:rPr>
              <w:t>–</w:t>
            </w:r>
            <w:r w:rsidRPr="005B662B">
              <w:rPr>
                <w:rFonts w:eastAsia="Calibri"/>
                <w:color w:val="auto"/>
                <w:spacing w:val="-7"/>
                <w:sz w:val="22"/>
                <w:lang w:eastAsia="en-US"/>
              </w:rPr>
              <w:t xml:space="preserve"> </w:t>
            </w:r>
            <w:r w:rsidRPr="005B662B">
              <w:rPr>
                <w:rFonts w:eastAsia="Calibri"/>
                <w:color w:val="auto"/>
                <w:sz w:val="22"/>
                <w:lang w:eastAsia="en-US"/>
              </w:rPr>
              <w:t>зимние каникулы</w:t>
            </w:r>
          </w:p>
        </w:tc>
      </w:tr>
      <w:tr w:rsidR="005B662B" w:rsidRPr="005B662B" w:rsidTr="005B662B">
        <w:trPr>
          <w:trHeight w:val="71"/>
        </w:trPr>
        <w:tc>
          <w:tcPr>
            <w:tcW w:w="9923" w:type="dxa"/>
            <w:gridSpan w:val="5"/>
            <w:shd w:val="clear" w:color="auto" w:fill="D9D9D9"/>
          </w:tcPr>
          <w:p w:rsidR="005B662B" w:rsidRPr="005B662B" w:rsidRDefault="005B662B" w:rsidP="005B662B">
            <w:pPr>
              <w:spacing w:after="0" w:line="240" w:lineRule="auto"/>
              <w:ind w:left="0" w:firstLine="0"/>
              <w:jc w:val="left"/>
              <w:rPr>
                <w:rFonts w:eastAsia="Calibri"/>
                <w:color w:val="auto"/>
                <w:sz w:val="22"/>
                <w:lang w:eastAsia="en-US"/>
              </w:rPr>
            </w:pP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2</w:t>
            </w:r>
            <w:r w:rsidRPr="005B662B">
              <w:rPr>
                <w:rFonts w:eastAsia="Calibri"/>
                <w:b/>
                <w:color w:val="auto"/>
                <w:spacing w:val="-3"/>
                <w:sz w:val="22"/>
                <w:lang w:eastAsia="en-US"/>
              </w:rPr>
              <w:t xml:space="preserve"> </w:t>
            </w:r>
            <w:r w:rsidRPr="005B662B">
              <w:rPr>
                <w:rFonts w:eastAsia="Calibri"/>
                <w:b/>
                <w:color w:val="auto"/>
                <w:sz w:val="22"/>
                <w:lang w:eastAsia="en-US"/>
              </w:rPr>
              <w:t>полугодие (10-11</w:t>
            </w:r>
            <w:r w:rsidRPr="005B662B">
              <w:rPr>
                <w:rFonts w:eastAsia="Calibri"/>
                <w:b/>
                <w:color w:val="auto"/>
                <w:spacing w:val="-2"/>
                <w:sz w:val="22"/>
                <w:lang w:eastAsia="en-US"/>
              </w:rPr>
              <w:t xml:space="preserve"> классы)</w:t>
            </w:r>
          </w:p>
        </w:tc>
      </w:tr>
      <w:tr w:rsidR="005B662B" w:rsidRPr="005B662B" w:rsidTr="005B662B">
        <w:trPr>
          <w:trHeight w:val="253"/>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3</w:t>
            </w:r>
            <w:r w:rsidRPr="005B662B">
              <w:rPr>
                <w:rFonts w:eastAsia="Calibri"/>
                <w:b/>
                <w:color w:val="auto"/>
                <w:spacing w:val="-1"/>
                <w:sz w:val="22"/>
                <w:lang w:eastAsia="en-US"/>
              </w:rPr>
              <w:t xml:space="preserve"> </w:t>
            </w:r>
            <w:r w:rsidRPr="005B662B">
              <w:rPr>
                <w:rFonts w:eastAsia="Calibri"/>
                <w:b/>
                <w:color w:val="auto"/>
                <w:sz w:val="22"/>
                <w:lang w:eastAsia="en-US"/>
              </w:rPr>
              <w:t>четверть</w:t>
            </w:r>
            <w:r w:rsidRPr="005B662B">
              <w:rPr>
                <w:rFonts w:eastAsia="Calibri"/>
                <w:b/>
                <w:color w:val="auto"/>
                <w:spacing w:val="-3"/>
                <w:sz w:val="22"/>
                <w:lang w:eastAsia="en-US"/>
              </w:rPr>
              <w:t xml:space="preserve"> </w:t>
            </w:r>
            <w:r w:rsidRPr="005B662B">
              <w:rPr>
                <w:rFonts w:eastAsia="Calibri"/>
                <w:b/>
                <w:color w:val="auto"/>
                <w:sz w:val="22"/>
                <w:lang w:eastAsia="en-US"/>
              </w:rPr>
              <w:t>(1-9</w:t>
            </w:r>
            <w:r w:rsidRPr="005B662B">
              <w:rPr>
                <w:rFonts w:eastAsia="Calibri"/>
                <w:b/>
                <w:color w:val="auto"/>
                <w:spacing w:val="-3"/>
                <w:sz w:val="22"/>
                <w:lang w:eastAsia="en-US"/>
              </w:rPr>
              <w:t xml:space="preserve"> </w:t>
            </w:r>
            <w:r w:rsidRPr="005B662B">
              <w:rPr>
                <w:rFonts w:eastAsia="Calibri"/>
                <w:b/>
                <w:color w:val="auto"/>
                <w:spacing w:val="-2"/>
                <w:sz w:val="22"/>
                <w:lang w:eastAsia="en-US"/>
              </w:rPr>
              <w:t>классы)</w:t>
            </w:r>
          </w:p>
        </w:tc>
      </w:tr>
      <w:tr w:rsidR="005B662B" w:rsidRPr="005B662B" w:rsidTr="005B662B">
        <w:trPr>
          <w:trHeight w:val="254"/>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 xml:space="preserve">ЯНВАРЬ </w:t>
            </w: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17</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1</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12.01.26-16.01.26</w:t>
            </w:r>
          </w:p>
        </w:tc>
        <w:tc>
          <w:tcPr>
            <w:tcW w:w="1417" w:type="dxa"/>
            <w:shd w:val="clear" w:color="auto" w:fill="auto"/>
          </w:tcPr>
          <w:p w:rsidR="005B662B" w:rsidRPr="005B662B" w:rsidRDefault="005B662B" w:rsidP="005B662B">
            <w:pPr>
              <w:spacing w:after="0" w:line="240" w:lineRule="auto"/>
              <w:ind w:left="0" w:firstLine="0"/>
              <w:jc w:val="left"/>
              <w:rPr>
                <w:rFonts w:eastAsia="Calibri"/>
                <w:b/>
                <w:color w:val="auto"/>
                <w:sz w:val="20"/>
                <w:szCs w:val="20"/>
                <w:lang w:eastAsia="en-US"/>
              </w:rPr>
            </w:pPr>
            <w:r w:rsidRPr="005B662B">
              <w:rPr>
                <w:rFonts w:eastAsia="Calibri"/>
                <w:b/>
                <w:color w:val="3C3949"/>
                <w:spacing w:val="-10"/>
                <w:sz w:val="20"/>
                <w:szCs w:val="20"/>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18</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2</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19.01.26-23.01.26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19</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3</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26.01.26-30.01.26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3"/>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 xml:space="preserve">ФЕВРАЛЬ </w:t>
            </w: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20</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02.02.26-06.02.26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493"/>
        </w:trPr>
        <w:tc>
          <w:tcPr>
            <w:tcW w:w="993"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21</w:t>
            </w:r>
          </w:p>
        </w:tc>
        <w:tc>
          <w:tcPr>
            <w:tcW w:w="992"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1985"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09.02.26-13.02.26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Дополнительные</w:t>
            </w:r>
            <w:r w:rsidRPr="005B662B">
              <w:rPr>
                <w:rFonts w:eastAsia="Calibri"/>
                <w:color w:val="auto"/>
                <w:spacing w:val="-14"/>
                <w:sz w:val="22"/>
                <w:lang w:eastAsia="en-US"/>
              </w:rPr>
              <w:t xml:space="preserve"> </w:t>
            </w:r>
            <w:r w:rsidRPr="005B662B">
              <w:rPr>
                <w:rFonts w:eastAsia="Calibri"/>
                <w:color w:val="auto"/>
                <w:sz w:val="22"/>
                <w:lang w:eastAsia="en-US"/>
              </w:rPr>
              <w:t xml:space="preserve">каникулы для 1 классов:  </w:t>
            </w:r>
          </w:p>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с</w:t>
            </w:r>
            <w:r w:rsidRPr="005B662B">
              <w:rPr>
                <w:rFonts w:eastAsia="Calibri"/>
                <w:color w:val="auto"/>
                <w:spacing w:val="-1"/>
                <w:sz w:val="22"/>
                <w:lang w:eastAsia="en-US"/>
              </w:rPr>
              <w:t xml:space="preserve"> </w:t>
            </w:r>
            <w:r w:rsidRPr="005B662B">
              <w:rPr>
                <w:rFonts w:eastAsia="Calibri"/>
                <w:color w:val="auto"/>
                <w:sz w:val="22"/>
                <w:lang w:eastAsia="en-US"/>
              </w:rPr>
              <w:t>09.02.2026</w:t>
            </w:r>
            <w:r w:rsidRPr="005B662B">
              <w:rPr>
                <w:rFonts w:eastAsia="Calibri"/>
                <w:color w:val="auto"/>
                <w:spacing w:val="-1"/>
                <w:sz w:val="22"/>
                <w:lang w:eastAsia="en-US"/>
              </w:rPr>
              <w:t xml:space="preserve"> </w:t>
            </w:r>
            <w:r w:rsidRPr="005B662B">
              <w:rPr>
                <w:rFonts w:eastAsia="Calibri"/>
                <w:color w:val="auto"/>
                <w:sz w:val="22"/>
                <w:lang w:eastAsia="en-US"/>
              </w:rPr>
              <w:t>по</w:t>
            </w:r>
            <w:r w:rsidRPr="005B662B">
              <w:rPr>
                <w:rFonts w:eastAsia="Calibri"/>
                <w:color w:val="auto"/>
                <w:spacing w:val="-1"/>
                <w:sz w:val="22"/>
                <w:lang w:eastAsia="en-US"/>
              </w:rPr>
              <w:t xml:space="preserve"> </w:t>
            </w:r>
            <w:r w:rsidRPr="005B662B">
              <w:rPr>
                <w:rFonts w:eastAsia="Calibri"/>
                <w:color w:val="auto"/>
                <w:spacing w:val="-2"/>
                <w:sz w:val="22"/>
                <w:lang w:eastAsia="en-US"/>
              </w:rPr>
              <w:t>15.02.2026</w:t>
            </w: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22</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6</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16.02.26-20.02.26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23</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24.02.26-27.02.26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 xml:space="preserve"> 23.02.2026-</w:t>
            </w:r>
            <w:r w:rsidRPr="005B662B">
              <w:rPr>
                <w:rFonts w:eastAsia="Calibri"/>
                <w:color w:val="auto"/>
                <w:spacing w:val="-7"/>
                <w:sz w:val="22"/>
                <w:lang w:eastAsia="en-US"/>
              </w:rPr>
              <w:t xml:space="preserve"> </w:t>
            </w:r>
            <w:r w:rsidRPr="005B662B">
              <w:rPr>
                <w:rFonts w:eastAsia="Calibri"/>
                <w:color w:val="auto"/>
                <w:sz w:val="22"/>
                <w:lang w:eastAsia="en-US"/>
              </w:rPr>
              <w:t>праздничный день</w:t>
            </w:r>
          </w:p>
        </w:tc>
      </w:tr>
      <w:tr w:rsidR="005B662B" w:rsidRPr="005B662B" w:rsidTr="005B662B">
        <w:trPr>
          <w:trHeight w:val="253"/>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4"/>
                <w:sz w:val="22"/>
                <w:lang w:eastAsia="en-US"/>
              </w:rPr>
              <w:t xml:space="preserve">МАРТ </w:t>
            </w: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24</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8</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02.03.26-06.03.26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345"/>
        </w:trPr>
        <w:tc>
          <w:tcPr>
            <w:tcW w:w="993"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25</w:t>
            </w:r>
          </w:p>
        </w:tc>
        <w:tc>
          <w:tcPr>
            <w:tcW w:w="992"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9</w:t>
            </w:r>
          </w:p>
        </w:tc>
        <w:tc>
          <w:tcPr>
            <w:tcW w:w="1985"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09.03.26-13.03.26</w:t>
            </w:r>
          </w:p>
        </w:tc>
        <w:tc>
          <w:tcPr>
            <w:tcW w:w="1417" w:type="dxa"/>
            <w:shd w:val="clear" w:color="auto" w:fill="auto"/>
            <w:vAlign w:val="center"/>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08.03.2026-</w:t>
            </w:r>
            <w:r w:rsidRPr="005B662B">
              <w:rPr>
                <w:rFonts w:eastAsia="Calibri"/>
                <w:color w:val="auto"/>
                <w:spacing w:val="-4"/>
                <w:sz w:val="22"/>
                <w:lang w:eastAsia="en-US"/>
              </w:rPr>
              <w:t xml:space="preserve"> </w:t>
            </w:r>
            <w:r w:rsidRPr="005B662B">
              <w:rPr>
                <w:rFonts w:eastAsia="Calibri"/>
                <w:color w:val="auto"/>
                <w:spacing w:val="-2"/>
                <w:sz w:val="22"/>
                <w:lang w:eastAsia="en-US"/>
              </w:rPr>
              <w:t>праздничный</w:t>
            </w:r>
          </w:p>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день,</w:t>
            </w:r>
            <w:r w:rsidRPr="005B662B">
              <w:rPr>
                <w:rFonts w:eastAsia="Calibri"/>
                <w:color w:val="auto"/>
                <w:spacing w:val="-12"/>
                <w:sz w:val="22"/>
                <w:lang w:eastAsia="en-US"/>
              </w:rPr>
              <w:t xml:space="preserve"> </w:t>
            </w:r>
            <w:r w:rsidRPr="005B662B">
              <w:rPr>
                <w:rFonts w:eastAsia="Calibri"/>
                <w:color w:val="auto"/>
                <w:sz w:val="22"/>
                <w:lang w:eastAsia="en-US"/>
              </w:rPr>
              <w:t>перенос</w:t>
            </w:r>
            <w:r w:rsidRPr="005B662B">
              <w:rPr>
                <w:rFonts w:eastAsia="Calibri"/>
                <w:color w:val="auto"/>
                <w:spacing w:val="-12"/>
                <w:sz w:val="22"/>
                <w:lang w:eastAsia="en-US"/>
              </w:rPr>
              <w:t xml:space="preserve"> </w:t>
            </w:r>
            <w:r w:rsidRPr="005B662B">
              <w:rPr>
                <w:rFonts w:eastAsia="Calibri"/>
                <w:color w:val="auto"/>
                <w:sz w:val="22"/>
                <w:lang w:eastAsia="en-US"/>
              </w:rPr>
              <w:t>выходного</w:t>
            </w:r>
            <w:r w:rsidRPr="005B662B">
              <w:rPr>
                <w:rFonts w:eastAsia="Calibri"/>
                <w:color w:val="auto"/>
                <w:spacing w:val="-14"/>
                <w:sz w:val="22"/>
                <w:lang w:eastAsia="en-US"/>
              </w:rPr>
              <w:t xml:space="preserve"> </w:t>
            </w:r>
            <w:r w:rsidRPr="005B662B">
              <w:rPr>
                <w:rFonts w:eastAsia="Calibri"/>
                <w:color w:val="auto"/>
                <w:sz w:val="22"/>
                <w:lang w:eastAsia="en-US"/>
              </w:rPr>
              <w:t>дня на 09.03.26</w:t>
            </w:r>
          </w:p>
        </w:tc>
      </w:tr>
      <w:tr w:rsidR="005B662B" w:rsidRPr="005B662B" w:rsidTr="005B662B">
        <w:trPr>
          <w:trHeight w:val="253"/>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26</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10</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16.03.26-20.03.26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3"/>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pacing w:val="-5"/>
                <w:sz w:val="22"/>
                <w:lang w:eastAsia="en-US"/>
              </w:rPr>
            </w:pPr>
            <w:r w:rsidRPr="005B662B">
              <w:rPr>
                <w:rFonts w:eastAsia="Calibri"/>
                <w:color w:val="auto"/>
                <w:spacing w:val="-5"/>
                <w:sz w:val="22"/>
                <w:lang w:eastAsia="en-US"/>
              </w:rPr>
              <w:t>27</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pacing w:val="-5"/>
                <w:sz w:val="22"/>
                <w:lang w:eastAsia="en-US"/>
              </w:rPr>
            </w:pPr>
            <w:r w:rsidRPr="005B662B">
              <w:rPr>
                <w:rFonts w:eastAsia="Calibri"/>
                <w:color w:val="auto"/>
                <w:spacing w:val="-5"/>
                <w:sz w:val="22"/>
                <w:lang w:eastAsia="en-US"/>
              </w:rPr>
              <w:t>11</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pacing w:val="-2"/>
                <w:sz w:val="22"/>
                <w:lang w:eastAsia="en-US"/>
              </w:rPr>
            </w:pPr>
            <w:r w:rsidRPr="005B662B">
              <w:rPr>
                <w:rFonts w:eastAsia="Calibri"/>
                <w:color w:val="auto"/>
                <w:spacing w:val="-2"/>
                <w:sz w:val="22"/>
                <w:lang w:eastAsia="en-US"/>
              </w:rPr>
              <w:t>23.03.26-27.03.26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pacing w:val="-10"/>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r w:rsidRPr="005B662B">
              <w:rPr>
                <w:rFonts w:eastAsia="Calibri"/>
                <w:color w:val="auto"/>
                <w:sz w:val="22"/>
                <w:lang w:eastAsia="en-US"/>
              </w:rPr>
              <w:t>28.03.2026</w:t>
            </w:r>
            <w:r w:rsidRPr="005B662B">
              <w:rPr>
                <w:rFonts w:eastAsia="Calibri"/>
                <w:color w:val="auto"/>
                <w:spacing w:val="-6"/>
                <w:sz w:val="22"/>
                <w:lang w:eastAsia="en-US"/>
              </w:rPr>
              <w:t xml:space="preserve"> </w:t>
            </w:r>
            <w:r w:rsidRPr="005B662B">
              <w:rPr>
                <w:rFonts w:eastAsia="Calibri"/>
                <w:color w:val="auto"/>
                <w:sz w:val="22"/>
                <w:lang w:eastAsia="en-US"/>
              </w:rPr>
              <w:t>по</w:t>
            </w:r>
            <w:r w:rsidRPr="005B662B">
              <w:rPr>
                <w:rFonts w:eastAsia="Calibri"/>
                <w:color w:val="auto"/>
                <w:spacing w:val="-4"/>
                <w:sz w:val="22"/>
                <w:lang w:eastAsia="en-US"/>
              </w:rPr>
              <w:t xml:space="preserve"> </w:t>
            </w:r>
            <w:r w:rsidRPr="005B662B">
              <w:rPr>
                <w:rFonts w:eastAsia="Calibri"/>
                <w:color w:val="auto"/>
                <w:sz w:val="22"/>
                <w:lang w:eastAsia="en-US"/>
              </w:rPr>
              <w:t>05.04.2026</w:t>
            </w:r>
            <w:r w:rsidRPr="005B662B">
              <w:rPr>
                <w:rFonts w:eastAsia="Calibri"/>
                <w:color w:val="auto"/>
                <w:spacing w:val="-3"/>
                <w:sz w:val="22"/>
                <w:lang w:eastAsia="en-US"/>
              </w:rPr>
              <w:t xml:space="preserve"> </w:t>
            </w:r>
            <w:r w:rsidRPr="005B662B">
              <w:rPr>
                <w:rFonts w:eastAsia="Calibri"/>
                <w:color w:val="auto"/>
                <w:sz w:val="22"/>
                <w:lang w:eastAsia="en-US"/>
              </w:rPr>
              <w:t>–весенние каникулы</w:t>
            </w:r>
          </w:p>
        </w:tc>
      </w:tr>
      <w:tr w:rsidR="005B662B" w:rsidRPr="005B662B" w:rsidTr="005B662B">
        <w:trPr>
          <w:trHeight w:val="58"/>
        </w:trPr>
        <w:tc>
          <w:tcPr>
            <w:tcW w:w="9923" w:type="dxa"/>
            <w:gridSpan w:val="5"/>
            <w:shd w:val="clear" w:color="auto" w:fill="D9D9D9"/>
          </w:tcPr>
          <w:p w:rsidR="005B662B" w:rsidRPr="005B662B" w:rsidRDefault="005B662B" w:rsidP="005B662B">
            <w:pPr>
              <w:spacing w:after="0" w:line="240" w:lineRule="auto"/>
              <w:ind w:left="0" w:firstLine="0"/>
              <w:jc w:val="left"/>
              <w:rPr>
                <w:rFonts w:eastAsia="Calibri"/>
                <w:color w:val="auto"/>
                <w:sz w:val="22"/>
                <w:lang w:eastAsia="en-US"/>
              </w:rPr>
            </w:pP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z w:val="22"/>
                <w:lang w:eastAsia="en-US"/>
              </w:rPr>
              <w:t>4</w:t>
            </w:r>
            <w:r w:rsidRPr="005B662B">
              <w:rPr>
                <w:rFonts w:eastAsia="Calibri"/>
                <w:b/>
                <w:color w:val="auto"/>
                <w:spacing w:val="-1"/>
                <w:sz w:val="22"/>
                <w:lang w:eastAsia="en-US"/>
              </w:rPr>
              <w:t xml:space="preserve"> </w:t>
            </w:r>
            <w:r w:rsidRPr="005B662B">
              <w:rPr>
                <w:rFonts w:eastAsia="Calibri"/>
                <w:b/>
                <w:color w:val="auto"/>
                <w:sz w:val="22"/>
                <w:lang w:eastAsia="en-US"/>
              </w:rPr>
              <w:t>четверть (1-9</w:t>
            </w:r>
            <w:r w:rsidRPr="005B662B">
              <w:rPr>
                <w:rFonts w:eastAsia="Calibri"/>
                <w:b/>
                <w:color w:val="auto"/>
                <w:spacing w:val="-3"/>
                <w:sz w:val="22"/>
                <w:lang w:eastAsia="en-US"/>
              </w:rPr>
              <w:t xml:space="preserve"> </w:t>
            </w:r>
            <w:r w:rsidRPr="005B662B">
              <w:rPr>
                <w:rFonts w:eastAsia="Calibri"/>
                <w:b/>
                <w:color w:val="auto"/>
                <w:spacing w:val="-2"/>
                <w:sz w:val="22"/>
                <w:lang w:eastAsia="en-US"/>
              </w:rPr>
              <w:t>классы)</w:t>
            </w:r>
          </w:p>
        </w:tc>
      </w:tr>
      <w:tr w:rsidR="005B662B" w:rsidRPr="005B662B" w:rsidTr="005B662B">
        <w:trPr>
          <w:trHeight w:val="253"/>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22"/>
                <w:lang w:eastAsia="en-US"/>
              </w:rPr>
            </w:pPr>
            <w:r w:rsidRPr="005B662B">
              <w:rPr>
                <w:rFonts w:eastAsia="Calibri"/>
                <w:b/>
                <w:color w:val="auto"/>
                <w:spacing w:val="-2"/>
                <w:sz w:val="22"/>
                <w:lang w:eastAsia="en-US"/>
              </w:rPr>
              <w:t xml:space="preserve">АПРЕЛЬ </w:t>
            </w: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27</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highlight w:val="yellow"/>
                <w:lang w:eastAsia="en-US"/>
              </w:rPr>
            </w:pPr>
            <w:r w:rsidRPr="005B662B">
              <w:rPr>
                <w:rFonts w:eastAsia="Calibri"/>
                <w:color w:val="auto"/>
                <w:spacing w:val="-10"/>
                <w:sz w:val="22"/>
                <w:lang w:eastAsia="en-US"/>
              </w:rPr>
              <w:t>1</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06.04.26-10.04.26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3"/>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28</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2</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13.04.26-17.04.26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4"/>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29</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3</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20.04.26-24.04.26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30</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27.04.26-30.04.26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4</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r w:rsidR="005B662B" w:rsidRPr="005B662B" w:rsidTr="005B662B">
        <w:trPr>
          <w:trHeight w:val="251"/>
        </w:trPr>
        <w:tc>
          <w:tcPr>
            <w:tcW w:w="9923" w:type="dxa"/>
            <w:gridSpan w:val="5"/>
            <w:shd w:val="clear" w:color="auto" w:fill="auto"/>
          </w:tcPr>
          <w:p w:rsidR="005B662B" w:rsidRPr="005B662B" w:rsidRDefault="005B662B" w:rsidP="005B662B">
            <w:pPr>
              <w:spacing w:after="0" w:line="240" w:lineRule="auto"/>
              <w:ind w:left="0" w:firstLine="0"/>
              <w:jc w:val="left"/>
              <w:rPr>
                <w:rFonts w:eastAsia="Calibri"/>
                <w:b/>
                <w:color w:val="auto"/>
                <w:sz w:val="18"/>
                <w:lang w:eastAsia="en-US"/>
              </w:rPr>
            </w:pPr>
            <w:r w:rsidRPr="005B662B">
              <w:rPr>
                <w:rFonts w:eastAsia="Calibri"/>
                <w:b/>
                <w:color w:val="auto"/>
                <w:spacing w:val="-2"/>
                <w:sz w:val="22"/>
                <w:lang w:eastAsia="en-US"/>
              </w:rPr>
              <w:t>МАЙ</w:t>
            </w: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31</w:t>
            </w:r>
          </w:p>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32</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04.05.26-07.05.26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4</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 xml:space="preserve">01.05.2026 – выходной </w:t>
            </w:r>
            <w:r w:rsidRPr="005B662B">
              <w:rPr>
                <w:rFonts w:eastAsia="Calibri"/>
                <w:color w:val="auto"/>
                <w:spacing w:val="-11"/>
                <w:sz w:val="22"/>
                <w:lang w:eastAsia="en-US"/>
              </w:rPr>
              <w:t xml:space="preserve">  </w:t>
            </w:r>
            <w:r w:rsidRPr="005B662B">
              <w:rPr>
                <w:rFonts w:eastAsia="Calibri"/>
                <w:color w:val="auto"/>
                <w:spacing w:val="-4"/>
                <w:sz w:val="22"/>
                <w:lang w:eastAsia="en-US"/>
              </w:rPr>
              <w:t>день</w:t>
            </w: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33</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6</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11.05.26-15.05.26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5</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z w:val="22"/>
                <w:lang w:eastAsia="en-US"/>
              </w:rPr>
              <w:t>09.05.2025</w:t>
            </w:r>
            <w:r w:rsidRPr="005B662B">
              <w:rPr>
                <w:rFonts w:eastAsia="Calibri"/>
                <w:color w:val="auto"/>
                <w:spacing w:val="-8"/>
                <w:sz w:val="22"/>
                <w:lang w:eastAsia="en-US"/>
              </w:rPr>
              <w:t xml:space="preserve"> </w:t>
            </w:r>
            <w:r w:rsidRPr="005B662B">
              <w:rPr>
                <w:rFonts w:eastAsia="Calibri"/>
                <w:color w:val="auto"/>
                <w:sz w:val="22"/>
                <w:lang w:eastAsia="en-US"/>
              </w:rPr>
              <w:t xml:space="preserve">–праздничный день </w:t>
            </w:r>
          </w:p>
        </w:tc>
      </w:tr>
      <w:tr w:rsidR="005B662B" w:rsidRPr="005B662B" w:rsidTr="005B662B">
        <w:trPr>
          <w:trHeight w:val="251"/>
        </w:trPr>
        <w:tc>
          <w:tcPr>
            <w:tcW w:w="993"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5"/>
                <w:sz w:val="22"/>
                <w:lang w:eastAsia="en-US"/>
              </w:rPr>
              <w:t>34</w:t>
            </w:r>
          </w:p>
        </w:tc>
        <w:tc>
          <w:tcPr>
            <w:tcW w:w="992"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1985"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2"/>
                <w:sz w:val="22"/>
                <w:lang w:eastAsia="en-US"/>
              </w:rPr>
              <w:t>18.05.26-26.05.26</w:t>
            </w:r>
          </w:p>
        </w:tc>
        <w:tc>
          <w:tcPr>
            <w:tcW w:w="1417" w:type="dxa"/>
            <w:shd w:val="clear" w:color="auto" w:fill="auto"/>
          </w:tcPr>
          <w:p w:rsidR="005B662B" w:rsidRPr="005B662B" w:rsidRDefault="005B662B" w:rsidP="005B662B">
            <w:pPr>
              <w:spacing w:after="0" w:line="240" w:lineRule="auto"/>
              <w:ind w:left="0" w:firstLine="0"/>
              <w:jc w:val="left"/>
              <w:rPr>
                <w:rFonts w:eastAsia="Calibri"/>
                <w:color w:val="auto"/>
                <w:sz w:val="22"/>
                <w:lang w:eastAsia="en-US"/>
              </w:rPr>
            </w:pPr>
            <w:r w:rsidRPr="005B662B">
              <w:rPr>
                <w:rFonts w:eastAsia="Calibri"/>
                <w:color w:val="auto"/>
                <w:spacing w:val="-10"/>
                <w:sz w:val="22"/>
                <w:lang w:eastAsia="en-US"/>
              </w:rPr>
              <w:t>7</w:t>
            </w:r>
          </w:p>
        </w:tc>
        <w:tc>
          <w:tcPr>
            <w:tcW w:w="4536" w:type="dxa"/>
            <w:shd w:val="clear" w:color="auto" w:fill="auto"/>
          </w:tcPr>
          <w:p w:rsidR="005B662B" w:rsidRPr="005B662B" w:rsidRDefault="005B662B" w:rsidP="005B662B">
            <w:pPr>
              <w:spacing w:after="0" w:line="240" w:lineRule="auto"/>
              <w:ind w:left="0" w:firstLine="0"/>
              <w:jc w:val="left"/>
              <w:rPr>
                <w:rFonts w:eastAsia="Calibri"/>
                <w:color w:val="auto"/>
                <w:sz w:val="18"/>
                <w:lang w:eastAsia="en-US"/>
              </w:rPr>
            </w:pPr>
          </w:p>
        </w:tc>
      </w:tr>
    </w:tbl>
    <w:p w:rsidR="005B662B" w:rsidRPr="005B662B" w:rsidRDefault="005B662B" w:rsidP="005B662B">
      <w:pPr>
        <w:spacing w:after="0" w:line="240" w:lineRule="auto"/>
        <w:ind w:left="0" w:firstLine="0"/>
        <w:jc w:val="left"/>
        <w:rPr>
          <w:color w:val="auto"/>
          <w:szCs w:val="24"/>
          <w:lang w:eastAsia="en-US"/>
        </w:rPr>
      </w:pPr>
    </w:p>
    <w:p w:rsidR="005B662B" w:rsidRPr="005B662B" w:rsidRDefault="005B662B" w:rsidP="005B662B">
      <w:pPr>
        <w:spacing w:after="0" w:line="240" w:lineRule="auto"/>
        <w:ind w:left="0" w:firstLine="0"/>
        <w:jc w:val="left"/>
        <w:rPr>
          <w:b/>
          <w:color w:val="auto"/>
          <w:szCs w:val="24"/>
          <w:lang w:eastAsia="en-US"/>
        </w:rPr>
      </w:pPr>
      <w:r w:rsidRPr="005B662B">
        <w:rPr>
          <w:b/>
          <w:bCs/>
          <w:color w:val="auto"/>
          <w:szCs w:val="24"/>
          <w:lang w:eastAsia="en-US"/>
        </w:rPr>
        <w:t xml:space="preserve">3. </w:t>
      </w:r>
      <w:r w:rsidRPr="005B662B">
        <w:rPr>
          <w:b/>
          <w:color w:val="auto"/>
          <w:szCs w:val="24"/>
          <w:lang w:eastAsia="en-US"/>
        </w:rPr>
        <w:t>Регламентирование образовательного процесса на неделю</w:t>
      </w:r>
    </w:p>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 xml:space="preserve">Продолжительность учебной недели: </w:t>
      </w:r>
      <w:r w:rsidRPr="005B662B">
        <w:rPr>
          <w:color w:val="auto"/>
          <w:szCs w:val="24"/>
          <w:lang w:eastAsia="en-US"/>
        </w:rPr>
        <w:t>1-11 классы - пятидневная учебная неделя.</w:t>
      </w:r>
    </w:p>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Максимально допустимая аудиторная нагрузка в неделю составляет: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684"/>
        <w:gridCol w:w="685"/>
        <w:gridCol w:w="686"/>
        <w:gridCol w:w="686"/>
        <w:gridCol w:w="685"/>
        <w:gridCol w:w="685"/>
        <w:gridCol w:w="691"/>
        <w:gridCol w:w="696"/>
        <w:gridCol w:w="685"/>
        <w:gridCol w:w="685"/>
        <w:gridCol w:w="686"/>
      </w:tblGrid>
      <w:tr w:rsidR="005B662B" w:rsidRPr="005B662B" w:rsidTr="005B662B">
        <w:tc>
          <w:tcPr>
            <w:tcW w:w="1908" w:type="dxa"/>
          </w:tcPr>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Классы</w:t>
            </w:r>
          </w:p>
        </w:tc>
        <w:tc>
          <w:tcPr>
            <w:tcW w:w="696"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I</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II</w:t>
            </w:r>
          </w:p>
        </w:tc>
        <w:tc>
          <w:tcPr>
            <w:tcW w:w="696"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III</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IV</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V</w:t>
            </w:r>
          </w:p>
        </w:tc>
        <w:tc>
          <w:tcPr>
            <w:tcW w:w="696"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VI</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VII</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VIII</w:t>
            </w:r>
          </w:p>
        </w:tc>
        <w:tc>
          <w:tcPr>
            <w:tcW w:w="696"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IX</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X</w:t>
            </w:r>
          </w:p>
        </w:tc>
        <w:tc>
          <w:tcPr>
            <w:tcW w:w="697" w:type="dxa"/>
            <w:vAlign w:val="center"/>
          </w:tcPr>
          <w:p w:rsidR="005B662B" w:rsidRPr="005B662B" w:rsidRDefault="005B662B" w:rsidP="005B662B">
            <w:pPr>
              <w:spacing w:after="0" w:line="240" w:lineRule="auto"/>
              <w:ind w:left="0" w:firstLine="0"/>
              <w:jc w:val="left"/>
              <w:rPr>
                <w:b/>
                <w:bCs/>
                <w:color w:val="auto"/>
                <w:szCs w:val="24"/>
                <w:lang w:val="en-US" w:eastAsia="en-US"/>
              </w:rPr>
            </w:pPr>
            <w:r w:rsidRPr="005B662B">
              <w:rPr>
                <w:b/>
                <w:bCs/>
                <w:color w:val="auto"/>
                <w:szCs w:val="24"/>
                <w:lang w:val="en-US" w:eastAsia="en-US"/>
              </w:rPr>
              <w:t>XI</w:t>
            </w:r>
          </w:p>
        </w:tc>
      </w:tr>
      <w:tr w:rsidR="005B662B" w:rsidRPr="005B662B" w:rsidTr="005B662B">
        <w:tc>
          <w:tcPr>
            <w:tcW w:w="1908" w:type="dxa"/>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 xml:space="preserve">Максимальная нагрузка, </w:t>
            </w:r>
          </w:p>
          <w:p w:rsidR="005B662B" w:rsidRPr="005B662B" w:rsidRDefault="005B662B" w:rsidP="005B662B">
            <w:pPr>
              <w:spacing w:after="0" w:line="240" w:lineRule="auto"/>
              <w:ind w:left="0" w:firstLine="0"/>
              <w:jc w:val="left"/>
              <w:rPr>
                <w:color w:val="auto"/>
                <w:szCs w:val="24"/>
                <w:highlight w:val="yellow"/>
                <w:lang w:eastAsia="en-US"/>
              </w:rPr>
            </w:pPr>
            <w:r w:rsidRPr="005B662B">
              <w:rPr>
                <w:color w:val="auto"/>
                <w:szCs w:val="24"/>
                <w:lang w:eastAsia="en-US"/>
              </w:rPr>
              <w:t>академ. часов</w:t>
            </w:r>
          </w:p>
        </w:tc>
        <w:tc>
          <w:tcPr>
            <w:tcW w:w="696"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21</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23</w:t>
            </w:r>
          </w:p>
        </w:tc>
        <w:tc>
          <w:tcPr>
            <w:tcW w:w="696"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23</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23</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29</w:t>
            </w:r>
          </w:p>
        </w:tc>
        <w:tc>
          <w:tcPr>
            <w:tcW w:w="696"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30</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32</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33</w:t>
            </w:r>
          </w:p>
        </w:tc>
        <w:tc>
          <w:tcPr>
            <w:tcW w:w="696"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33</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34</w:t>
            </w:r>
          </w:p>
        </w:tc>
        <w:tc>
          <w:tcPr>
            <w:tcW w:w="697" w:type="dxa"/>
            <w:vAlign w:val="center"/>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34</w:t>
            </w:r>
          </w:p>
        </w:tc>
      </w:tr>
    </w:tbl>
    <w:p w:rsidR="005B662B" w:rsidRPr="005B662B" w:rsidRDefault="005B662B" w:rsidP="005B662B">
      <w:pPr>
        <w:spacing w:after="0" w:line="240" w:lineRule="auto"/>
        <w:ind w:left="0" w:firstLine="0"/>
        <w:jc w:val="left"/>
        <w:rPr>
          <w:szCs w:val="24"/>
          <w:lang w:eastAsia="en-US"/>
        </w:rPr>
      </w:pPr>
    </w:p>
    <w:p w:rsidR="005B662B" w:rsidRPr="005B662B" w:rsidRDefault="005B662B" w:rsidP="005B662B">
      <w:pPr>
        <w:spacing w:after="0" w:line="240" w:lineRule="auto"/>
        <w:ind w:left="0" w:firstLine="0"/>
        <w:jc w:val="left"/>
        <w:rPr>
          <w:szCs w:val="24"/>
        </w:rPr>
      </w:pPr>
      <w:r w:rsidRPr="005B662B">
        <w:rPr>
          <w:szCs w:val="24"/>
        </w:rPr>
        <w:tab/>
        <w:t>В субботу, воскресенье и в праздничные дни (установленные законодательством</w:t>
      </w:r>
    </w:p>
    <w:p w:rsidR="005B662B" w:rsidRPr="005B662B" w:rsidRDefault="005B662B" w:rsidP="005B662B">
      <w:pPr>
        <w:spacing w:after="0" w:line="240" w:lineRule="auto"/>
        <w:ind w:left="0" w:firstLine="0"/>
        <w:jc w:val="left"/>
        <w:rPr>
          <w:szCs w:val="24"/>
        </w:rPr>
      </w:pPr>
      <w:r w:rsidRPr="005B662B">
        <w:rPr>
          <w:szCs w:val="24"/>
        </w:rPr>
        <w:t>Российской Федерации) Государственное бюджетное общеобразовательное учреждение</w:t>
      </w:r>
    </w:p>
    <w:p w:rsidR="005B662B" w:rsidRPr="005B662B" w:rsidRDefault="005B662B" w:rsidP="005B662B">
      <w:pPr>
        <w:spacing w:after="0" w:line="240" w:lineRule="auto"/>
        <w:ind w:left="0" w:firstLine="0"/>
        <w:jc w:val="left"/>
        <w:rPr>
          <w:szCs w:val="24"/>
        </w:rPr>
      </w:pPr>
      <w:r w:rsidRPr="005B662B">
        <w:rPr>
          <w:szCs w:val="24"/>
        </w:rPr>
        <w:t>Гимназия № 363 Фрунзенского района Санкт-Петербурга не работает.</w:t>
      </w:r>
    </w:p>
    <w:p w:rsidR="005B662B" w:rsidRPr="005B662B" w:rsidRDefault="005B662B" w:rsidP="005B662B">
      <w:pPr>
        <w:spacing w:after="0" w:line="240" w:lineRule="auto"/>
        <w:ind w:left="0" w:firstLine="0"/>
        <w:jc w:val="left"/>
        <w:rPr>
          <w:szCs w:val="24"/>
        </w:rPr>
      </w:pPr>
    </w:p>
    <w:p w:rsidR="005B662B" w:rsidRPr="005B662B" w:rsidRDefault="005B662B" w:rsidP="005B662B">
      <w:pPr>
        <w:spacing w:after="0" w:line="240" w:lineRule="auto"/>
        <w:ind w:left="0" w:firstLine="0"/>
        <w:jc w:val="left"/>
        <w:rPr>
          <w:b/>
          <w:color w:val="auto"/>
          <w:szCs w:val="24"/>
          <w:shd w:val="clear" w:color="auto" w:fill="FFFFFF"/>
          <w:lang w:eastAsia="en-US"/>
        </w:rPr>
      </w:pPr>
      <w:r w:rsidRPr="005B662B">
        <w:rPr>
          <w:b/>
          <w:bCs/>
          <w:color w:val="auto"/>
          <w:szCs w:val="24"/>
          <w:lang w:eastAsia="en-US"/>
        </w:rPr>
        <w:t xml:space="preserve">4. Продолжительность каникул, </w:t>
      </w:r>
      <w:r w:rsidRPr="005B662B">
        <w:rPr>
          <w:b/>
          <w:color w:val="auto"/>
          <w:szCs w:val="24"/>
          <w:shd w:val="clear" w:color="auto" w:fill="FFFFFF"/>
          <w:lang w:eastAsia="en-US"/>
        </w:rPr>
        <w:t>праздничных и выходных дней</w:t>
      </w:r>
    </w:p>
    <w:p w:rsidR="005B662B" w:rsidRPr="005B662B" w:rsidRDefault="005B662B" w:rsidP="005B662B">
      <w:pPr>
        <w:spacing w:after="0" w:line="240" w:lineRule="auto"/>
        <w:ind w:left="0" w:firstLine="0"/>
        <w:jc w:val="left"/>
        <w:rPr>
          <w:b/>
          <w:bCs/>
          <w:color w:val="auto"/>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293"/>
        <w:gridCol w:w="1493"/>
        <w:gridCol w:w="1701"/>
        <w:gridCol w:w="2693"/>
      </w:tblGrid>
      <w:tr w:rsidR="005B662B" w:rsidRPr="005B662B" w:rsidTr="005B662B">
        <w:tc>
          <w:tcPr>
            <w:tcW w:w="2743" w:type="dxa"/>
            <w:shd w:val="clear" w:color="auto" w:fill="auto"/>
            <w:vAlign w:val="center"/>
          </w:tcPr>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 xml:space="preserve">Каникулярный </w:t>
            </w:r>
          </w:p>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период</w:t>
            </w:r>
          </w:p>
        </w:tc>
        <w:tc>
          <w:tcPr>
            <w:tcW w:w="1293" w:type="dxa"/>
            <w:shd w:val="clear" w:color="auto" w:fill="auto"/>
            <w:vAlign w:val="center"/>
          </w:tcPr>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Классы</w:t>
            </w:r>
          </w:p>
        </w:tc>
        <w:tc>
          <w:tcPr>
            <w:tcW w:w="1493" w:type="dxa"/>
            <w:shd w:val="clear" w:color="auto" w:fill="auto"/>
            <w:vAlign w:val="center"/>
          </w:tcPr>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Дата</w:t>
            </w:r>
          </w:p>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 xml:space="preserve"> начала</w:t>
            </w:r>
          </w:p>
        </w:tc>
        <w:tc>
          <w:tcPr>
            <w:tcW w:w="1701" w:type="dxa"/>
            <w:shd w:val="clear" w:color="auto" w:fill="auto"/>
            <w:vAlign w:val="center"/>
          </w:tcPr>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 xml:space="preserve">Дата </w:t>
            </w:r>
          </w:p>
          <w:p w:rsidR="005B662B" w:rsidRPr="005B662B" w:rsidRDefault="005B662B" w:rsidP="005B662B">
            <w:pPr>
              <w:spacing w:after="0" w:line="240" w:lineRule="auto"/>
              <w:ind w:left="0" w:firstLine="0"/>
              <w:jc w:val="left"/>
              <w:rPr>
                <w:b/>
                <w:bCs/>
                <w:color w:val="auto"/>
                <w:szCs w:val="24"/>
                <w:lang w:eastAsia="en-US"/>
              </w:rPr>
            </w:pPr>
            <w:r w:rsidRPr="005B662B">
              <w:rPr>
                <w:b/>
                <w:bCs/>
                <w:color w:val="auto"/>
                <w:szCs w:val="24"/>
                <w:lang w:eastAsia="en-US"/>
              </w:rPr>
              <w:t>окончания</w:t>
            </w:r>
          </w:p>
        </w:tc>
        <w:tc>
          <w:tcPr>
            <w:tcW w:w="2693" w:type="dxa"/>
            <w:shd w:val="clear" w:color="auto" w:fill="auto"/>
            <w:vAlign w:val="center"/>
          </w:tcPr>
          <w:p w:rsidR="005B662B" w:rsidRPr="005B662B" w:rsidRDefault="005B662B" w:rsidP="005B662B">
            <w:pPr>
              <w:spacing w:after="0" w:line="240" w:lineRule="auto"/>
              <w:ind w:left="0" w:firstLine="0"/>
              <w:jc w:val="left"/>
              <w:rPr>
                <w:b/>
                <w:color w:val="auto"/>
                <w:szCs w:val="24"/>
              </w:rPr>
            </w:pPr>
            <w:r w:rsidRPr="005B662B">
              <w:rPr>
                <w:b/>
                <w:color w:val="auto"/>
                <w:szCs w:val="24"/>
              </w:rPr>
              <w:t>Продолжительность каникул в днях</w:t>
            </w:r>
          </w:p>
        </w:tc>
      </w:tr>
      <w:tr w:rsidR="005B662B" w:rsidRPr="005B662B" w:rsidTr="005B662B">
        <w:tc>
          <w:tcPr>
            <w:tcW w:w="274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Осенние каникулы</w:t>
            </w:r>
          </w:p>
        </w:tc>
        <w:tc>
          <w:tcPr>
            <w:tcW w:w="1293"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1 - 11 </w:t>
            </w:r>
          </w:p>
          <w:p w:rsidR="005B662B" w:rsidRPr="005B662B" w:rsidRDefault="005B662B" w:rsidP="005B662B">
            <w:pPr>
              <w:spacing w:after="0" w:line="240" w:lineRule="auto"/>
              <w:ind w:left="0" w:firstLine="0"/>
              <w:jc w:val="left"/>
              <w:rPr>
                <w:color w:val="auto"/>
                <w:szCs w:val="24"/>
              </w:rPr>
            </w:pPr>
            <w:r w:rsidRPr="005B662B">
              <w:rPr>
                <w:color w:val="auto"/>
                <w:szCs w:val="24"/>
              </w:rPr>
              <w:t>классы</w:t>
            </w:r>
          </w:p>
        </w:tc>
        <w:tc>
          <w:tcPr>
            <w:tcW w:w="14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25.10.2025</w:t>
            </w:r>
          </w:p>
        </w:tc>
        <w:tc>
          <w:tcPr>
            <w:tcW w:w="1701"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02.11.2025</w:t>
            </w:r>
          </w:p>
        </w:tc>
        <w:tc>
          <w:tcPr>
            <w:tcW w:w="26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9</w:t>
            </w:r>
          </w:p>
        </w:tc>
      </w:tr>
      <w:tr w:rsidR="005B662B" w:rsidRPr="005B662B" w:rsidTr="005B662B">
        <w:tc>
          <w:tcPr>
            <w:tcW w:w="274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Зимние каникулы</w:t>
            </w:r>
          </w:p>
        </w:tc>
        <w:tc>
          <w:tcPr>
            <w:tcW w:w="129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1 - 11 </w:t>
            </w:r>
          </w:p>
          <w:p w:rsidR="005B662B" w:rsidRPr="005B662B" w:rsidRDefault="005B662B" w:rsidP="005B662B">
            <w:pPr>
              <w:spacing w:after="0" w:line="240" w:lineRule="auto"/>
              <w:ind w:left="0" w:firstLine="0"/>
              <w:jc w:val="left"/>
              <w:rPr>
                <w:color w:val="auto"/>
                <w:szCs w:val="24"/>
              </w:rPr>
            </w:pPr>
            <w:r w:rsidRPr="005B662B">
              <w:rPr>
                <w:color w:val="auto"/>
                <w:szCs w:val="24"/>
              </w:rPr>
              <w:t>классы</w:t>
            </w:r>
          </w:p>
        </w:tc>
        <w:tc>
          <w:tcPr>
            <w:tcW w:w="14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31.12.2025</w:t>
            </w:r>
          </w:p>
        </w:tc>
        <w:tc>
          <w:tcPr>
            <w:tcW w:w="1701"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11.01.2026</w:t>
            </w:r>
          </w:p>
        </w:tc>
        <w:tc>
          <w:tcPr>
            <w:tcW w:w="26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11</w:t>
            </w:r>
          </w:p>
        </w:tc>
      </w:tr>
      <w:tr w:rsidR="005B662B" w:rsidRPr="005B662B" w:rsidTr="005B662B">
        <w:tc>
          <w:tcPr>
            <w:tcW w:w="274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Дополнительные каникулы для обучающихся первых классов</w:t>
            </w:r>
          </w:p>
        </w:tc>
        <w:tc>
          <w:tcPr>
            <w:tcW w:w="129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1 </w:t>
            </w:r>
          </w:p>
          <w:p w:rsidR="005B662B" w:rsidRPr="005B662B" w:rsidRDefault="005B662B" w:rsidP="005B662B">
            <w:pPr>
              <w:spacing w:after="0" w:line="240" w:lineRule="auto"/>
              <w:ind w:left="0" w:firstLine="0"/>
              <w:jc w:val="left"/>
              <w:rPr>
                <w:color w:val="auto"/>
                <w:szCs w:val="24"/>
              </w:rPr>
            </w:pPr>
            <w:r w:rsidRPr="005B662B">
              <w:rPr>
                <w:color w:val="auto"/>
                <w:szCs w:val="24"/>
              </w:rPr>
              <w:t>классы</w:t>
            </w:r>
          </w:p>
        </w:tc>
        <w:tc>
          <w:tcPr>
            <w:tcW w:w="14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09.02.2026</w:t>
            </w:r>
          </w:p>
        </w:tc>
        <w:tc>
          <w:tcPr>
            <w:tcW w:w="1701"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15.02.2026</w:t>
            </w:r>
          </w:p>
        </w:tc>
        <w:tc>
          <w:tcPr>
            <w:tcW w:w="26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7</w:t>
            </w:r>
          </w:p>
        </w:tc>
      </w:tr>
      <w:tr w:rsidR="005B662B" w:rsidRPr="005B662B" w:rsidTr="005B662B">
        <w:tc>
          <w:tcPr>
            <w:tcW w:w="274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Весенние каникулы</w:t>
            </w:r>
          </w:p>
        </w:tc>
        <w:tc>
          <w:tcPr>
            <w:tcW w:w="129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 – 11</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классы</w:t>
            </w:r>
          </w:p>
        </w:tc>
        <w:tc>
          <w:tcPr>
            <w:tcW w:w="14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28.03.2026</w:t>
            </w:r>
          </w:p>
        </w:tc>
        <w:tc>
          <w:tcPr>
            <w:tcW w:w="1701"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05.04.2026</w:t>
            </w:r>
          </w:p>
        </w:tc>
        <w:tc>
          <w:tcPr>
            <w:tcW w:w="26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9</w:t>
            </w:r>
          </w:p>
        </w:tc>
      </w:tr>
      <w:tr w:rsidR="005B662B" w:rsidRPr="005B662B" w:rsidTr="005B662B">
        <w:tc>
          <w:tcPr>
            <w:tcW w:w="9923" w:type="dxa"/>
            <w:gridSpan w:val="5"/>
            <w:shd w:val="clear" w:color="auto" w:fill="auto"/>
            <w:vAlign w:val="center"/>
          </w:tcPr>
          <w:p w:rsidR="005B662B" w:rsidRPr="005B662B" w:rsidRDefault="005B662B" w:rsidP="005B662B">
            <w:pPr>
              <w:spacing w:after="0" w:line="240" w:lineRule="auto"/>
              <w:ind w:left="0" w:firstLine="0"/>
              <w:jc w:val="left"/>
              <w:rPr>
                <w:b/>
                <w:bCs/>
                <w:color w:val="auto"/>
                <w:szCs w:val="24"/>
                <w:lang w:eastAsia="en-US"/>
              </w:rPr>
            </w:pPr>
            <w:r w:rsidRPr="005B662B">
              <w:rPr>
                <w:b/>
                <w:color w:val="auto"/>
                <w:sz w:val="22"/>
                <w:lang w:eastAsia="en-US"/>
              </w:rPr>
              <w:t>Продолжительность каникул в 2025-2026 учебном году – 29 дней</w:t>
            </w:r>
          </w:p>
        </w:tc>
      </w:tr>
      <w:tr w:rsidR="005B662B" w:rsidRPr="005B662B" w:rsidTr="005B662B">
        <w:tc>
          <w:tcPr>
            <w:tcW w:w="274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bCs/>
                <w:color w:val="auto"/>
                <w:szCs w:val="24"/>
              </w:rPr>
              <w:t>Летние каникулы</w:t>
            </w:r>
          </w:p>
        </w:tc>
        <w:tc>
          <w:tcPr>
            <w:tcW w:w="1293"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 – 8,10 классы</w:t>
            </w:r>
          </w:p>
        </w:tc>
        <w:tc>
          <w:tcPr>
            <w:tcW w:w="1493"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27.05.2026</w:t>
            </w:r>
          </w:p>
        </w:tc>
        <w:tc>
          <w:tcPr>
            <w:tcW w:w="1701" w:type="dxa"/>
            <w:shd w:val="clear" w:color="auto" w:fill="auto"/>
            <w:vAlign w:val="center"/>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31.08.2026</w:t>
            </w:r>
          </w:p>
        </w:tc>
        <w:tc>
          <w:tcPr>
            <w:tcW w:w="2693" w:type="dxa"/>
            <w:shd w:val="clear" w:color="auto" w:fill="auto"/>
          </w:tcPr>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 xml:space="preserve">не менее 8 недель </w:t>
            </w:r>
          </w:p>
          <w:p w:rsidR="005B662B" w:rsidRPr="005B662B" w:rsidRDefault="005B662B" w:rsidP="005B662B">
            <w:pPr>
              <w:spacing w:after="0" w:line="240" w:lineRule="auto"/>
              <w:ind w:left="0" w:firstLine="0"/>
              <w:jc w:val="left"/>
              <w:rPr>
                <w:bCs/>
                <w:color w:val="auto"/>
                <w:szCs w:val="24"/>
                <w:lang w:eastAsia="en-US"/>
              </w:rPr>
            </w:pPr>
            <w:r w:rsidRPr="005B662B">
              <w:rPr>
                <w:bCs/>
                <w:color w:val="auto"/>
                <w:szCs w:val="24"/>
                <w:lang w:eastAsia="en-US"/>
              </w:rPr>
              <w:t>(97)</w:t>
            </w:r>
          </w:p>
        </w:tc>
      </w:tr>
    </w:tbl>
    <w:p w:rsidR="005B662B" w:rsidRPr="005B662B" w:rsidRDefault="005B662B" w:rsidP="005B662B">
      <w:pPr>
        <w:spacing w:after="0" w:line="240" w:lineRule="auto"/>
        <w:ind w:left="0" w:firstLine="0"/>
        <w:jc w:val="left"/>
        <w:rPr>
          <w:color w:val="auto"/>
          <w:szCs w:val="24"/>
        </w:rPr>
      </w:pPr>
      <w:r w:rsidRPr="005B662B">
        <w:rPr>
          <w:color w:val="auto"/>
          <w:szCs w:val="24"/>
        </w:rPr>
        <w:t xml:space="preserve">* Нерабочие праздничные дни, совпадающие с выходными перенесены на рабочие дни: </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- 3 ноября (с субботы 1 ноября на понедельник 3 ноября) </w:t>
      </w:r>
    </w:p>
    <w:p w:rsidR="005B662B" w:rsidRPr="005B662B" w:rsidRDefault="005B662B" w:rsidP="005B662B">
      <w:pPr>
        <w:spacing w:after="0" w:line="240" w:lineRule="auto"/>
        <w:ind w:left="0" w:firstLine="0"/>
        <w:jc w:val="left"/>
        <w:rPr>
          <w:color w:val="auto"/>
          <w:szCs w:val="24"/>
        </w:rPr>
      </w:pPr>
      <w:r w:rsidRPr="005B662B">
        <w:rPr>
          <w:color w:val="auto"/>
          <w:szCs w:val="24"/>
        </w:rPr>
        <w:t>- с субботы 3 января на пятницу 9 января</w:t>
      </w:r>
    </w:p>
    <w:p w:rsidR="005B662B" w:rsidRPr="005B662B" w:rsidRDefault="005B662B" w:rsidP="005B662B">
      <w:pPr>
        <w:spacing w:after="0" w:line="240" w:lineRule="auto"/>
        <w:ind w:left="0" w:firstLine="0"/>
        <w:jc w:val="left"/>
        <w:rPr>
          <w:color w:val="auto"/>
          <w:szCs w:val="24"/>
        </w:rPr>
      </w:pPr>
    </w:p>
    <w:p w:rsidR="005B662B" w:rsidRPr="005B662B" w:rsidRDefault="005B662B" w:rsidP="005B662B">
      <w:pPr>
        <w:spacing w:after="0" w:line="240" w:lineRule="auto"/>
        <w:ind w:left="0" w:firstLine="0"/>
        <w:jc w:val="left"/>
        <w:rPr>
          <w:color w:val="auto"/>
          <w:szCs w:val="24"/>
        </w:rPr>
      </w:pPr>
      <w:r w:rsidRPr="005B662B">
        <w:rPr>
          <w:color w:val="auto"/>
          <w:szCs w:val="24"/>
          <w:shd w:val="clear" w:color="auto" w:fill="FFFFFF"/>
        </w:rPr>
        <w:t>Праздничные дни: 4 ноября, 23 февраля, 8 марта, 1 мая, 9 мая.</w:t>
      </w:r>
      <w:r w:rsidRPr="005B662B">
        <w:rPr>
          <w:color w:val="auto"/>
          <w:szCs w:val="24"/>
        </w:rPr>
        <w:t xml:space="preserve"> </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 Для обучающихся 9-х классов учебный год завершается в соответствии с расписанием ГИА.</w:t>
      </w:r>
    </w:p>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 xml:space="preserve"> * Рекомендуемые сроки проведения выпускных вечеров 19 – 25 июня 2026 года, за </w:t>
      </w:r>
    </w:p>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 xml:space="preserve">   исключением Дня памяти и скорби 22 июня 2026 года.</w:t>
      </w:r>
    </w:p>
    <w:p w:rsidR="005B662B" w:rsidRPr="005B662B" w:rsidRDefault="005B662B" w:rsidP="005B662B">
      <w:pPr>
        <w:spacing w:after="0" w:line="240" w:lineRule="auto"/>
        <w:ind w:left="0" w:firstLine="0"/>
        <w:jc w:val="left"/>
        <w:rPr>
          <w:b/>
          <w:bCs/>
          <w:color w:val="auto"/>
          <w:szCs w:val="24"/>
        </w:rPr>
      </w:pP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5.  Режим уроков и перемен</w:t>
      </w:r>
    </w:p>
    <w:p w:rsidR="005B662B" w:rsidRPr="005B662B" w:rsidRDefault="005B662B" w:rsidP="005B662B">
      <w:pPr>
        <w:spacing w:after="0" w:line="240" w:lineRule="auto"/>
        <w:ind w:left="0" w:firstLine="0"/>
        <w:jc w:val="left"/>
        <w:rPr>
          <w:color w:val="auto"/>
          <w:szCs w:val="24"/>
        </w:rPr>
      </w:pPr>
      <w:r w:rsidRPr="005B662B">
        <w:rPr>
          <w:color w:val="auto"/>
          <w:szCs w:val="24"/>
        </w:rPr>
        <w:tab/>
        <w:t xml:space="preserve">В ГБОУ Гимназия №363 организованы учебные занятия в </w:t>
      </w:r>
      <w:r w:rsidRPr="005B662B">
        <w:rPr>
          <w:b/>
          <w:bCs/>
          <w:color w:val="auto"/>
          <w:szCs w:val="24"/>
        </w:rPr>
        <w:t>одну смену</w:t>
      </w:r>
      <w:r w:rsidRPr="005B662B">
        <w:rPr>
          <w:color w:val="auto"/>
          <w:szCs w:val="24"/>
        </w:rPr>
        <w:t>.</w:t>
      </w:r>
    </w:p>
    <w:p w:rsidR="005B662B" w:rsidRPr="005B662B" w:rsidRDefault="005B662B" w:rsidP="005B662B">
      <w:pPr>
        <w:spacing w:after="0" w:line="240" w:lineRule="auto"/>
        <w:ind w:left="0" w:firstLine="0"/>
        <w:jc w:val="left"/>
        <w:rPr>
          <w:color w:val="auto"/>
          <w:szCs w:val="24"/>
        </w:rPr>
      </w:pPr>
      <w:r w:rsidRPr="005B662B">
        <w:rPr>
          <w:color w:val="auto"/>
          <w:szCs w:val="24"/>
        </w:rPr>
        <w:t>Учебные занятия начинаются в 8.30.</w:t>
      </w:r>
    </w:p>
    <w:p w:rsidR="005B662B" w:rsidRPr="005B662B" w:rsidRDefault="005B662B" w:rsidP="005B662B">
      <w:pPr>
        <w:spacing w:after="0" w:line="240" w:lineRule="auto"/>
        <w:ind w:left="0" w:firstLine="0"/>
        <w:jc w:val="left"/>
        <w:rPr>
          <w:color w:val="auto"/>
          <w:szCs w:val="24"/>
        </w:rPr>
      </w:pPr>
      <w:r w:rsidRPr="005B662B">
        <w:rPr>
          <w:color w:val="auto"/>
          <w:szCs w:val="24"/>
        </w:rPr>
        <w:t>Продолжительность урока для 2-11 классов - 45 минут.</w:t>
      </w:r>
    </w:p>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b/>
          <w:szCs w:val="24"/>
        </w:rPr>
      </w:pPr>
      <w:r w:rsidRPr="005B662B">
        <w:rPr>
          <w:b/>
          <w:szCs w:val="24"/>
        </w:rPr>
        <w:t>6. Регламентирование образовательного процесса на день</w:t>
      </w:r>
    </w:p>
    <w:p w:rsidR="005B662B" w:rsidRPr="005B662B" w:rsidRDefault="005B662B" w:rsidP="005B662B">
      <w:pPr>
        <w:spacing w:after="0" w:line="240" w:lineRule="auto"/>
        <w:ind w:left="0" w:firstLine="0"/>
        <w:jc w:val="left"/>
        <w:rPr>
          <w:szCs w:val="24"/>
        </w:rPr>
      </w:pPr>
      <w:r w:rsidRPr="005B662B">
        <w:rPr>
          <w:b/>
          <w:szCs w:val="24"/>
        </w:rPr>
        <w:t>Сменность:</w:t>
      </w:r>
      <w:r w:rsidRPr="005B662B">
        <w:rPr>
          <w:szCs w:val="24"/>
        </w:rPr>
        <w:t xml:space="preserve"> Государственное бюджетное общеобразовательное учреждение Гимназия №363 Фрунзенского района Санкт-Петербурга работает в 1 смену.</w:t>
      </w:r>
    </w:p>
    <w:p w:rsidR="005B662B" w:rsidRPr="005B662B" w:rsidRDefault="005B662B" w:rsidP="005B662B">
      <w:pPr>
        <w:spacing w:after="0" w:line="240" w:lineRule="auto"/>
        <w:ind w:left="0" w:firstLine="0"/>
        <w:jc w:val="left"/>
        <w:rPr>
          <w:szCs w:val="24"/>
        </w:rPr>
      </w:pPr>
      <w:r w:rsidRPr="005B662B">
        <w:rPr>
          <w:szCs w:val="24"/>
        </w:rPr>
        <w:t>Начало занятий в 8:30 часов.</w:t>
      </w:r>
    </w:p>
    <w:p w:rsidR="005B662B" w:rsidRPr="005B662B" w:rsidRDefault="005B662B" w:rsidP="005B662B">
      <w:pPr>
        <w:spacing w:after="0" w:line="240" w:lineRule="auto"/>
        <w:ind w:left="0" w:firstLine="0"/>
        <w:jc w:val="left"/>
        <w:rPr>
          <w:szCs w:val="24"/>
        </w:rPr>
      </w:pPr>
      <w:r w:rsidRPr="005B662B">
        <w:rPr>
          <w:szCs w:val="24"/>
        </w:rPr>
        <w:t>Проведение «нулевых» уроков в образовательном учреждении не допускается.</w:t>
      </w:r>
    </w:p>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b/>
          <w:color w:val="auto"/>
          <w:szCs w:val="24"/>
        </w:rPr>
      </w:pPr>
      <w:r w:rsidRPr="005B662B">
        <w:rPr>
          <w:b/>
          <w:color w:val="auto"/>
          <w:szCs w:val="24"/>
        </w:rPr>
        <w:t xml:space="preserve">7. Режим организации учебной/внеурочной деятельности </w:t>
      </w:r>
    </w:p>
    <w:p w:rsidR="005B662B" w:rsidRPr="005B662B" w:rsidRDefault="005B662B" w:rsidP="005B662B">
      <w:pPr>
        <w:spacing w:after="0" w:line="240" w:lineRule="auto"/>
        <w:ind w:left="0" w:firstLine="0"/>
        <w:jc w:val="left"/>
        <w:rPr>
          <w:rFonts w:eastAsia="Arial"/>
          <w:color w:val="auto"/>
          <w:szCs w:val="24"/>
          <w:lang w:eastAsia="ar-SA"/>
        </w:rPr>
      </w:pPr>
      <w:r w:rsidRPr="005B662B">
        <w:rPr>
          <w:rFonts w:eastAsia="Arial"/>
          <w:color w:val="auto"/>
          <w:szCs w:val="24"/>
          <w:lang w:eastAsia="ar-SA"/>
        </w:rPr>
        <w:tab/>
        <w:t>Образовательная недельная нагрузка равномерно распределяется в течении учебной недели, при этом объем максимально допустимой нагрузки в течение дня составляет:</w:t>
      </w:r>
    </w:p>
    <w:p w:rsidR="005B662B" w:rsidRPr="005B662B" w:rsidRDefault="005B662B" w:rsidP="005B662B">
      <w:pPr>
        <w:spacing w:after="0" w:line="240" w:lineRule="auto"/>
        <w:ind w:left="0" w:firstLine="0"/>
        <w:jc w:val="left"/>
        <w:rPr>
          <w:rFonts w:eastAsia="Arial"/>
          <w:color w:val="auto"/>
          <w:szCs w:val="24"/>
          <w:lang w:eastAsia="ar-SA"/>
        </w:rPr>
      </w:pPr>
      <w:r w:rsidRPr="005B662B">
        <w:rPr>
          <w:rFonts w:eastAsia="Arial"/>
          <w:color w:val="auto"/>
          <w:szCs w:val="24"/>
          <w:lang w:eastAsia="ar-SA"/>
        </w:rPr>
        <w:t>для обучающихся 1 классов – 4 урока, один раз в неделю – не более 5 уроков, за счет урока физической культуры;</w:t>
      </w:r>
    </w:p>
    <w:p w:rsidR="005B662B" w:rsidRPr="005B662B" w:rsidRDefault="005B662B" w:rsidP="005B662B">
      <w:pPr>
        <w:spacing w:after="0" w:line="240" w:lineRule="auto"/>
        <w:ind w:left="0" w:firstLine="0"/>
        <w:jc w:val="left"/>
        <w:rPr>
          <w:rFonts w:eastAsia="Arial"/>
          <w:color w:val="auto"/>
          <w:szCs w:val="24"/>
          <w:lang w:eastAsia="ar-SA"/>
        </w:rPr>
      </w:pPr>
      <w:r w:rsidRPr="005B662B">
        <w:rPr>
          <w:rFonts w:eastAsia="Arial"/>
          <w:color w:val="auto"/>
          <w:szCs w:val="24"/>
          <w:lang w:eastAsia="ar-SA"/>
        </w:rPr>
        <w:t>для обучающихся 2 – 4 классов – не более 5 уроков и один раз в неделю 6 уроков за счет урока физической культуры;</w:t>
      </w:r>
    </w:p>
    <w:p w:rsidR="005B662B" w:rsidRPr="005B662B" w:rsidRDefault="005B662B" w:rsidP="005B662B">
      <w:pPr>
        <w:spacing w:after="0" w:line="240" w:lineRule="auto"/>
        <w:ind w:left="0" w:firstLine="0"/>
        <w:jc w:val="left"/>
        <w:rPr>
          <w:rFonts w:eastAsia="Arial"/>
          <w:color w:val="auto"/>
          <w:szCs w:val="24"/>
          <w:lang w:eastAsia="ar-SA"/>
        </w:rPr>
      </w:pPr>
      <w:r w:rsidRPr="005B662B">
        <w:rPr>
          <w:rFonts w:eastAsia="Arial"/>
          <w:color w:val="auto"/>
          <w:szCs w:val="24"/>
          <w:lang w:eastAsia="ar-SA"/>
        </w:rPr>
        <w:t>для обучающихся 5 – 6 классов – не более 6 уроков;</w:t>
      </w:r>
    </w:p>
    <w:p w:rsidR="005B662B" w:rsidRPr="005B662B" w:rsidRDefault="005B662B" w:rsidP="005B662B">
      <w:pPr>
        <w:spacing w:after="0" w:line="240" w:lineRule="auto"/>
        <w:ind w:left="0" w:firstLine="0"/>
        <w:jc w:val="left"/>
        <w:rPr>
          <w:rFonts w:eastAsia="Arial"/>
          <w:b/>
          <w:color w:val="FF0000"/>
          <w:szCs w:val="24"/>
          <w:lang w:eastAsia="ar-SA"/>
        </w:rPr>
      </w:pPr>
      <w:r w:rsidRPr="005B662B">
        <w:rPr>
          <w:rFonts w:eastAsia="Arial"/>
          <w:color w:val="auto"/>
          <w:szCs w:val="24"/>
          <w:lang w:eastAsia="ar-SA"/>
        </w:rPr>
        <w:t>для обучающихся 7 – 11 классов – не более 7 уроков и один раз в неделю 8 уроков за счет урока физической культуры или внеурочной деятельности.</w:t>
      </w:r>
    </w:p>
    <w:p w:rsidR="005B662B" w:rsidRPr="005B662B" w:rsidRDefault="005B662B" w:rsidP="005B662B">
      <w:pPr>
        <w:spacing w:after="0" w:line="240" w:lineRule="auto"/>
        <w:ind w:left="0" w:firstLine="0"/>
        <w:jc w:val="left"/>
        <w:rPr>
          <w:color w:val="auto"/>
          <w:szCs w:val="24"/>
        </w:rPr>
      </w:pPr>
      <w:r w:rsidRPr="005B662B">
        <w:rPr>
          <w:color w:val="auto"/>
          <w:szCs w:val="24"/>
        </w:rPr>
        <w:tab/>
      </w:r>
      <w:r w:rsidRPr="005B662B">
        <w:rPr>
          <w:b/>
          <w:color w:val="auto"/>
          <w:szCs w:val="24"/>
        </w:rPr>
        <w:t>Продолжительность урока</w:t>
      </w:r>
      <w:r w:rsidRPr="005B662B">
        <w:rPr>
          <w:color w:val="auto"/>
          <w:szCs w:val="24"/>
        </w:rPr>
        <w:t xml:space="preserve"> - 45 минут.</w:t>
      </w:r>
    </w:p>
    <w:p w:rsidR="005B662B" w:rsidRPr="005B662B" w:rsidRDefault="005B662B" w:rsidP="005B662B">
      <w:pPr>
        <w:spacing w:after="0" w:line="240" w:lineRule="auto"/>
        <w:ind w:left="0" w:firstLine="0"/>
        <w:jc w:val="left"/>
        <w:rPr>
          <w:color w:val="auto"/>
          <w:szCs w:val="24"/>
        </w:rPr>
      </w:pPr>
      <w:r w:rsidRPr="005B662B">
        <w:rPr>
          <w:b/>
          <w:color w:val="auto"/>
          <w:szCs w:val="24"/>
        </w:rPr>
        <w:tab/>
        <w:t>Продолжительность перемен</w:t>
      </w:r>
      <w:r w:rsidRPr="005B662B">
        <w:rPr>
          <w:color w:val="auto"/>
          <w:szCs w:val="24"/>
        </w:rPr>
        <w:t>: 20 минут после четвертого и пятого уроков, после первого и второго – 15 минут, после третьего, шестого и седьмого и уроков – 10 минут.</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В ГБОУ гимназия №363 работают группы продлённого дня для учащихся начальной школы. </w:t>
      </w:r>
    </w:p>
    <w:p w:rsidR="005B662B" w:rsidRPr="005B662B" w:rsidRDefault="005B662B" w:rsidP="005B662B">
      <w:pPr>
        <w:spacing w:after="0" w:line="240" w:lineRule="auto"/>
        <w:ind w:left="0" w:firstLine="0"/>
        <w:jc w:val="left"/>
        <w:rPr>
          <w:szCs w:val="24"/>
        </w:rPr>
      </w:pPr>
      <w:r w:rsidRPr="005B662B">
        <w:rPr>
          <w:color w:val="auto"/>
          <w:szCs w:val="24"/>
        </w:rPr>
        <w:tab/>
        <w:t xml:space="preserve">При проведении учебных занятий по предметам «Английский язык» во 2 – 4 классах, «Информатика» в 7 – 11 классах, а также при изучении элективных курсов в 10 – 11 классах </w:t>
      </w:r>
      <w:r w:rsidRPr="005B662B">
        <w:rPr>
          <w:szCs w:val="24"/>
        </w:rPr>
        <w:t xml:space="preserve">осуществляется деление классов на две группы при наполняемости класса 25 человек. </w:t>
      </w:r>
      <w:r w:rsidRPr="005B662B">
        <w:rPr>
          <w:color w:val="auto"/>
          <w:szCs w:val="24"/>
        </w:rPr>
        <w:t xml:space="preserve">При проведении учебных занятий по предметам «Английский язык» в 5 – 11 классах </w:t>
      </w:r>
      <w:r w:rsidRPr="005B662B">
        <w:rPr>
          <w:szCs w:val="24"/>
        </w:rPr>
        <w:t>осуществляется деление классов на три группы при наполняемости класса 25 человек.</w:t>
      </w:r>
    </w:p>
    <w:p w:rsidR="005B662B" w:rsidRPr="005B662B" w:rsidRDefault="005B662B" w:rsidP="005B662B">
      <w:pPr>
        <w:spacing w:after="0" w:line="240" w:lineRule="auto"/>
        <w:ind w:left="0" w:firstLine="0"/>
        <w:jc w:val="left"/>
        <w:rPr>
          <w:color w:val="auto"/>
          <w:szCs w:val="24"/>
        </w:rPr>
      </w:pPr>
      <w:r w:rsidRPr="005B662B">
        <w:rPr>
          <w:color w:val="auto"/>
          <w:szCs w:val="24"/>
        </w:rPr>
        <w:tab/>
        <w:t>При изучении курса ОРКиСЭ в 4 классе класс делится на группы, которые формируются на основании выбора модуля родителями (законными представителями) учащихся.</w:t>
      </w:r>
    </w:p>
    <w:p w:rsidR="005B662B" w:rsidRPr="005B662B" w:rsidRDefault="005B662B" w:rsidP="005B662B">
      <w:pPr>
        <w:spacing w:after="0" w:line="240" w:lineRule="auto"/>
        <w:ind w:left="0" w:firstLine="0"/>
        <w:jc w:val="left"/>
        <w:rPr>
          <w:color w:val="auto"/>
          <w:szCs w:val="24"/>
        </w:rPr>
      </w:pPr>
      <w:r w:rsidRPr="005B662B">
        <w:rPr>
          <w:color w:val="auto"/>
          <w:szCs w:val="24"/>
        </w:rPr>
        <w:tab/>
        <w:t>При изучении предмета «Труд (технология)» в 5 – 9 классах осуществляется деление классов на 2 группы.</w:t>
      </w:r>
    </w:p>
    <w:p w:rsidR="005B662B" w:rsidRPr="005B662B" w:rsidRDefault="005B662B" w:rsidP="005B662B">
      <w:pPr>
        <w:spacing w:after="0" w:line="240" w:lineRule="auto"/>
        <w:ind w:left="0" w:firstLine="0"/>
        <w:jc w:val="left"/>
        <w:rPr>
          <w:color w:val="auto"/>
          <w:szCs w:val="24"/>
          <w:highlight w:val="yellow"/>
        </w:rPr>
      </w:pPr>
      <w:r w:rsidRPr="005B662B">
        <w:rPr>
          <w:b/>
          <w:bCs/>
          <w:color w:val="auto"/>
          <w:szCs w:val="24"/>
        </w:rPr>
        <w:tab/>
      </w:r>
      <w:r w:rsidRPr="005B662B">
        <w:rPr>
          <w:color w:val="auto"/>
          <w:szCs w:val="24"/>
          <w:highlight w:val="yellow"/>
        </w:rPr>
        <w:t xml:space="preserve"> </w:t>
      </w:r>
    </w:p>
    <w:p w:rsidR="005B662B" w:rsidRPr="005B662B" w:rsidRDefault="005B662B" w:rsidP="005B662B">
      <w:pPr>
        <w:spacing w:after="0" w:line="240" w:lineRule="auto"/>
        <w:ind w:left="0" w:firstLine="0"/>
        <w:jc w:val="left"/>
        <w:rPr>
          <w:color w:val="auto"/>
          <w:szCs w:val="24"/>
        </w:rPr>
      </w:pPr>
      <w:r w:rsidRPr="005B662B">
        <w:rPr>
          <w:b/>
          <w:bCs/>
          <w:color w:val="auto"/>
          <w:szCs w:val="24"/>
        </w:rPr>
        <w:t>Организация обучения в 1 классе</w:t>
      </w:r>
      <w:r w:rsidRPr="005B662B">
        <w:rPr>
          <w:color w:val="auto"/>
          <w:szCs w:val="24"/>
        </w:rPr>
        <w:t xml:space="preserve"> осуществляется на основании следующих документов:</w:t>
      </w:r>
    </w:p>
    <w:p w:rsidR="005B662B" w:rsidRPr="005B662B" w:rsidRDefault="005B662B" w:rsidP="005B662B">
      <w:pPr>
        <w:spacing w:after="0" w:line="240" w:lineRule="auto"/>
        <w:ind w:left="0" w:firstLine="0"/>
        <w:jc w:val="left"/>
        <w:rPr>
          <w:color w:val="auto"/>
          <w:szCs w:val="24"/>
        </w:rPr>
      </w:pPr>
      <w:r w:rsidRPr="005B662B">
        <w:rPr>
          <w:spacing w:val="-2"/>
          <w:szCs w:val="24"/>
        </w:rPr>
        <w:t>Письмо Министерства образования Российской Федерации от 25.09.2000 года №202\11-12 «Об организации обучения в первом классе четырёхлетней начальной школы»;</w:t>
      </w:r>
    </w:p>
    <w:p w:rsidR="005B662B" w:rsidRPr="005B662B" w:rsidRDefault="005B662B" w:rsidP="005B662B">
      <w:pPr>
        <w:spacing w:after="0" w:line="240" w:lineRule="auto"/>
        <w:ind w:left="0" w:firstLine="0"/>
        <w:jc w:val="left"/>
        <w:rPr>
          <w:spacing w:val="-2"/>
          <w:szCs w:val="24"/>
        </w:rPr>
      </w:pPr>
      <w:r w:rsidRPr="005B662B">
        <w:rPr>
          <w:spacing w:val="-2"/>
          <w:szCs w:val="24"/>
        </w:rPr>
        <w:t>Письмо Министерства образования РФ № 408/13 – 13 от 20.04.2001 года «Рекомендации организации обучения первого класса в адаптационный период»;</w:t>
      </w:r>
    </w:p>
    <w:p w:rsidR="005B662B" w:rsidRPr="005B662B" w:rsidRDefault="005B662B" w:rsidP="005B662B">
      <w:pPr>
        <w:spacing w:after="0" w:line="240" w:lineRule="auto"/>
        <w:ind w:left="0" w:firstLine="0"/>
        <w:jc w:val="left"/>
        <w:rPr>
          <w:spacing w:val="-2"/>
          <w:szCs w:val="24"/>
        </w:rPr>
      </w:pPr>
      <w:r w:rsidRPr="005B662B">
        <w:rPr>
          <w:spacing w:val="-2"/>
          <w:szCs w:val="24"/>
        </w:rPr>
        <w:t xml:space="preserve">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 – 10 «Санитарно-эпидемиологические требования к условиям и организации обучения в общеобразовательных учреждениях»; </w:t>
      </w:r>
    </w:p>
    <w:p w:rsidR="005B662B" w:rsidRPr="005B662B" w:rsidRDefault="005B662B" w:rsidP="005B662B">
      <w:pPr>
        <w:spacing w:after="0" w:line="240" w:lineRule="auto"/>
        <w:ind w:left="0" w:firstLine="0"/>
        <w:jc w:val="left"/>
        <w:rPr>
          <w:color w:val="auto"/>
          <w:spacing w:val="-2"/>
          <w:szCs w:val="24"/>
        </w:rPr>
      </w:pPr>
      <w:r w:rsidRPr="005B662B">
        <w:rPr>
          <w:spacing w:val="-2"/>
          <w:szCs w:val="24"/>
        </w:rPr>
        <w:t>"МР 2.4.0242-21. 2.4. Гигиена детей и подростков. Методические рекомендации по обеспечению санитарно-эпидемиологических требований к организациям воспитания и обучения, отдыха и оздоровления детей и молодежи. Методические рекомендации" (утв. Главным</w:t>
      </w:r>
      <w:r w:rsidRPr="005B662B">
        <w:rPr>
          <w:color w:val="auto"/>
          <w:spacing w:val="-2"/>
          <w:szCs w:val="24"/>
        </w:rPr>
        <w:t xml:space="preserve"> государственным санитарным врачом РФ 17.05.2021).</w:t>
      </w:r>
    </w:p>
    <w:p w:rsidR="005B662B" w:rsidRPr="005B662B" w:rsidRDefault="005B662B" w:rsidP="005B662B">
      <w:pPr>
        <w:spacing w:after="0" w:line="240" w:lineRule="auto"/>
        <w:ind w:left="0" w:firstLine="0"/>
        <w:jc w:val="left"/>
        <w:rPr>
          <w:szCs w:val="24"/>
        </w:rPr>
      </w:pPr>
      <w:r w:rsidRPr="005B662B">
        <w:rPr>
          <w:b/>
          <w:bCs/>
          <w:iCs/>
          <w:szCs w:val="24"/>
        </w:rPr>
        <w:tab/>
        <w:t>Обучение в первом классе осуществляется с соблюдением следующих дополнительных требований</w:t>
      </w:r>
      <w:r w:rsidRPr="005B662B">
        <w:rPr>
          <w:szCs w:val="24"/>
        </w:rPr>
        <w:t>:</w:t>
      </w:r>
    </w:p>
    <w:p w:rsidR="005B662B" w:rsidRPr="005B662B" w:rsidRDefault="005B662B" w:rsidP="005B662B">
      <w:pPr>
        <w:spacing w:after="0" w:line="240" w:lineRule="auto"/>
        <w:ind w:left="0" w:firstLine="0"/>
        <w:jc w:val="left"/>
        <w:rPr>
          <w:szCs w:val="24"/>
        </w:rPr>
      </w:pPr>
      <w:r w:rsidRPr="005B662B">
        <w:rPr>
          <w:szCs w:val="24"/>
        </w:rPr>
        <w:t>учебные занятия проводятся по 5-дневной учебной неделе и только в первую смену;</w:t>
      </w:r>
    </w:p>
    <w:p w:rsidR="005B662B" w:rsidRPr="005B662B" w:rsidRDefault="005B662B" w:rsidP="005B662B">
      <w:pPr>
        <w:spacing w:after="0" w:line="240" w:lineRule="auto"/>
        <w:ind w:left="0" w:firstLine="0"/>
        <w:jc w:val="left"/>
        <w:rPr>
          <w:szCs w:val="24"/>
        </w:rPr>
      </w:pPr>
      <w:r w:rsidRPr="005B662B">
        <w:rPr>
          <w:szCs w:val="24"/>
        </w:rPr>
        <w:t>обучение в первых классах проводится без балльного оценивания знаний обучающихся и домашних заданий;</w:t>
      </w:r>
    </w:p>
    <w:p w:rsidR="005B662B" w:rsidRPr="005B662B" w:rsidRDefault="005B662B" w:rsidP="005B662B">
      <w:pPr>
        <w:spacing w:after="0" w:line="240" w:lineRule="auto"/>
        <w:ind w:left="0" w:firstLine="0"/>
        <w:jc w:val="left"/>
        <w:rPr>
          <w:color w:val="auto"/>
          <w:szCs w:val="24"/>
        </w:rPr>
      </w:pPr>
      <w:r w:rsidRPr="005B662B">
        <w:rPr>
          <w:color w:val="auto"/>
          <w:szCs w:val="24"/>
        </w:rPr>
        <w:t>использование «ступенчатого» режима обучения в первом полугодии (в сентябре, октябре – 3 урока в день по 35 минут, в ноябре, декабре – 4 урока по 35 минут каждый, в январь - май – по 4 урока по 40 минут каждый);</w:t>
      </w:r>
    </w:p>
    <w:p w:rsidR="005B662B" w:rsidRPr="005B662B" w:rsidRDefault="005B662B" w:rsidP="005B662B">
      <w:pPr>
        <w:spacing w:after="0" w:line="240" w:lineRule="auto"/>
        <w:ind w:left="0" w:firstLine="0"/>
        <w:jc w:val="left"/>
        <w:rPr>
          <w:color w:val="auto"/>
          <w:szCs w:val="24"/>
        </w:rPr>
      </w:pPr>
      <w:r w:rsidRPr="005B662B">
        <w:rPr>
          <w:color w:val="auto"/>
          <w:szCs w:val="24"/>
        </w:rPr>
        <w:t>в середине учебного дня организована динамическая пауза продолжительностью 40 мин;</w:t>
      </w:r>
    </w:p>
    <w:p w:rsidR="005B662B" w:rsidRPr="005B662B" w:rsidRDefault="005B662B" w:rsidP="005B662B">
      <w:pPr>
        <w:spacing w:after="0" w:line="240" w:lineRule="auto"/>
        <w:ind w:left="0" w:firstLine="0"/>
        <w:jc w:val="left"/>
        <w:rPr>
          <w:szCs w:val="24"/>
        </w:rPr>
      </w:pPr>
      <w:r w:rsidRPr="005B662B">
        <w:rPr>
          <w:color w:val="auto"/>
          <w:szCs w:val="24"/>
        </w:rPr>
        <w:t>в начальной школе работают группы продленного дня (далее ГПД) для обучающихся 1 – 4 классов. Режим работы ГПД: понедельник – пятница с 12.30 до 18.30. 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ГБОУ гимназия №363</w:t>
      </w:r>
      <w:r w:rsidRPr="005B662B">
        <w:rPr>
          <w:szCs w:val="24"/>
        </w:rPr>
        <w:t xml:space="preserve"> учитывает требования к режиму работы ГПД.</w:t>
      </w:r>
    </w:p>
    <w:p w:rsidR="005B662B" w:rsidRPr="005B662B" w:rsidRDefault="005B662B" w:rsidP="005B662B">
      <w:pPr>
        <w:spacing w:after="0" w:line="240" w:lineRule="auto"/>
        <w:ind w:left="0" w:firstLine="0"/>
        <w:jc w:val="left"/>
        <w:rPr>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32"/>
      </w:tblGrid>
      <w:tr w:rsidR="005B662B" w:rsidRPr="005B662B" w:rsidTr="005B662B">
        <w:tc>
          <w:tcPr>
            <w:tcW w:w="9492" w:type="dxa"/>
            <w:gridSpan w:val="2"/>
            <w:shd w:val="clear" w:color="auto" w:fill="auto"/>
          </w:tcPr>
          <w:p w:rsidR="005B662B" w:rsidRPr="005B662B" w:rsidRDefault="005B662B" w:rsidP="005B662B">
            <w:pPr>
              <w:spacing w:after="0" w:line="240" w:lineRule="auto"/>
              <w:ind w:left="0" w:firstLine="0"/>
              <w:jc w:val="left"/>
              <w:rPr>
                <w:color w:val="auto"/>
                <w:szCs w:val="24"/>
              </w:rPr>
            </w:pPr>
            <w:r w:rsidRPr="005B662B">
              <w:rPr>
                <w:b/>
                <w:color w:val="auto"/>
                <w:szCs w:val="24"/>
              </w:rPr>
              <w:t>1 - 4 классы</w:t>
            </w:r>
          </w:p>
        </w:tc>
      </w:tr>
      <w:tr w:rsidR="005B662B" w:rsidRPr="005B662B" w:rsidTr="005B662B">
        <w:tc>
          <w:tcPr>
            <w:tcW w:w="1560"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12.30 -12.45</w:t>
            </w:r>
          </w:p>
        </w:tc>
        <w:tc>
          <w:tcPr>
            <w:tcW w:w="7932"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Приём обучающихся, инструктаж по ОТ и ТБ</w:t>
            </w:r>
          </w:p>
        </w:tc>
      </w:tr>
      <w:tr w:rsidR="005B662B" w:rsidRPr="005B662B" w:rsidTr="005B662B">
        <w:tc>
          <w:tcPr>
            <w:tcW w:w="1560"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12.45-13.10</w:t>
            </w:r>
          </w:p>
        </w:tc>
        <w:tc>
          <w:tcPr>
            <w:tcW w:w="7932"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Подготовка к обеду, обед</w:t>
            </w:r>
          </w:p>
        </w:tc>
      </w:tr>
      <w:tr w:rsidR="005B662B" w:rsidRPr="005B662B" w:rsidTr="005B662B">
        <w:tc>
          <w:tcPr>
            <w:tcW w:w="1560"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13.10-14.00</w:t>
            </w:r>
          </w:p>
        </w:tc>
        <w:tc>
          <w:tcPr>
            <w:tcW w:w="7932"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Подвижные игры, прогулка, инструктаж по ОТ и ТБ</w:t>
            </w:r>
          </w:p>
        </w:tc>
      </w:tr>
      <w:tr w:rsidR="005B662B" w:rsidRPr="005B662B" w:rsidTr="005B662B">
        <w:tc>
          <w:tcPr>
            <w:tcW w:w="1560"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14.00-15.00</w:t>
            </w:r>
          </w:p>
        </w:tc>
        <w:tc>
          <w:tcPr>
            <w:tcW w:w="7932"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Занятия внеурочной деятельностью (ВУД), занятия в ОДОД, занятия по интересам</w:t>
            </w:r>
          </w:p>
        </w:tc>
      </w:tr>
      <w:tr w:rsidR="005B662B" w:rsidRPr="005B662B" w:rsidTr="005B662B">
        <w:tc>
          <w:tcPr>
            <w:tcW w:w="1560"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15.00-16.00</w:t>
            </w:r>
          </w:p>
        </w:tc>
        <w:tc>
          <w:tcPr>
            <w:tcW w:w="7932"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Прогулка, инструктаж по ОТ и ТБ</w:t>
            </w:r>
          </w:p>
        </w:tc>
      </w:tr>
      <w:tr w:rsidR="005B662B" w:rsidRPr="005B662B" w:rsidTr="005B662B">
        <w:tc>
          <w:tcPr>
            <w:tcW w:w="1560"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16.00-18.30</w:t>
            </w:r>
          </w:p>
        </w:tc>
        <w:tc>
          <w:tcPr>
            <w:tcW w:w="7932"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Занятия по интересам</w:t>
            </w:r>
          </w:p>
        </w:tc>
      </w:tr>
    </w:tbl>
    <w:p w:rsidR="005B662B" w:rsidRPr="005B662B" w:rsidRDefault="005B662B" w:rsidP="005B662B">
      <w:pPr>
        <w:spacing w:after="0" w:line="240" w:lineRule="auto"/>
        <w:ind w:left="0" w:firstLine="0"/>
        <w:jc w:val="left"/>
        <w:rPr>
          <w:szCs w:val="24"/>
        </w:rPr>
      </w:pPr>
    </w:p>
    <w:p w:rsidR="005B662B" w:rsidRPr="005B662B" w:rsidRDefault="005B662B" w:rsidP="005B662B">
      <w:pPr>
        <w:spacing w:after="0" w:line="240" w:lineRule="auto"/>
        <w:ind w:left="0" w:firstLine="0"/>
        <w:jc w:val="left"/>
        <w:rPr>
          <w:b/>
          <w:color w:val="auto"/>
          <w:szCs w:val="24"/>
        </w:rPr>
      </w:pPr>
      <w:r w:rsidRPr="005B662B">
        <w:rPr>
          <w:b/>
          <w:color w:val="auto"/>
          <w:szCs w:val="24"/>
        </w:rPr>
        <w:t>Система оценивания знаний, умений и навыков обучающихся:</w:t>
      </w:r>
    </w:p>
    <w:p w:rsidR="005B662B" w:rsidRPr="005B662B" w:rsidRDefault="005B662B" w:rsidP="005B662B">
      <w:pPr>
        <w:spacing w:after="0" w:line="240" w:lineRule="auto"/>
        <w:ind w:left="0" w:firstLine="0"/>
        <w:jc w:val="left"/>
        <w:rPr>
          <w:color w:val="auto"/>
          <w:szCs w:val="24"/>
        </w:rPr>
      </w:pPr>
      <w:r w:rsidRPr="005B662B">
        <w:rPr>
          <w:color w:val="auto"/>
          <w:szCs w:val="24"/>
        </w:rPr>
        <w:t>В первом классе бальное оценивание знаний, обучающихся не производится.</w:t>
      </w:r>
    </w:p>
    <w:p w:rsidR="005B662B" w:rsidRPr="005B662B" w:rsidRDefault="005B662B" w:rsidP="005B662B">
      <w:pPr>
        <w:spacing w:after="0" w:line="240" w:lineRule="auto"/>
        <w:ind w:left="0" w:firstLine="0"/>
        <w:jc w:val="left"/>
        <w:rPr>
          <w:color w:val="auto"/>
          <w:szCs w:val="24"/>
        </w:rPr>
      </w:pPr>
      <w:r w:rsidRPr="005B662B">
        <w:rPr>
          <w:color w:val="auto"/>
          <w:szCs w:val="24"/>
        </w:rPr>
        <w:t>Во 2-х – 11-х классах принята следующая система оценивания знаний, умений и навыков обучающихся: 5 (отлично),</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4 (хорошо),</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3 (удовлетворительно),</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2 (неудовлетворительно).</w:t>
      </w:r>
    </w:p>
    <w:p w:rsidR="005B662B" w:rsidRPr="005B662B" w:rsidRDefault="005B662B" w:rsidP="005B662B">
      <w:pPr>
        <w:spacing w:after="0" w:line="240" w:lineRule="auto"/>
        <w:ind w:left="0" w:firstLine="0"/>
        <w:jc w:val="left"/>
        <w:rPr>
          <w:color w:val="FF0000"/>
          <w:szCs w:val="24"/>
        </w:rPr>
      </w:pPr>
      <w:r w:rsidRPr="005B662B">
        <w:rPr>
          <w:color w:val="auto"/>
          <w:szCs w:val="24"/>
        </w:rPr>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5B662B" w:rsidRPr="005B662B" w:rsidRDefault="005B662B" w:rsidP="005B662B">
      <w:pPr>
        <w:spacing w:after="0" w:line="240" w:lineRule="auto"/>
        <w:ind w:left="0" w:firstLine="0"/>
        <w:jc w:val="left"/>
        <w:rPr>
          <w:color w:val="auto"/>
          <w:szCs w:val="24"/>
        </w:rPr>
      </w:pPr>
      <w:r w:rsidRPr="005B662B">
        <w:rPr>
          <w:color w:val="auto"/>
          <w:szCs w:val="24"/>
        </w:rPr>
        <w:t>Расписание занятий предусматривает перерыв достаточной продолжительностью для организации питания учащихся.</w:t>
      </w:r>
    </w:p>
    <w:p w:rsidR="005B662B" w:rsidRPr="005B662B" w:rsidRDefault="005B662B" w:rsidP="005B662B">
      <w:pPr>
        <w:spacing w:after="0" w:line="240" w:lineRule="auto"/>
        <w:ind w:left="0" w:firstLine="0"/>
        <w:jc w:val="left"/>
        <w:rPr>
          <w:b/>
          <w:bCs/>
          <w:iCs/>
          <w:color w:val="auto"/>
          <w:szCs w:val="24"/>
          <w:lang w:eastAsia="en-US"/>
        </w:rPr>
      </w:pPr>
      <w:r w:rsidRPr="005B662B">
        <w:rPr>
          <w:b/>
          <w:bCs/>
          <w:iCs/>
          <w:color w:val="auto"/>
          <w:szCs w:val="24"/>
          <w:lang w:eastAsia="en-US"/>
        </w:rPr>
        <w:tab/>
        <w:t xml:space="preserve">Расписание звонков и перемен </w:t>
      </w:r>
      <w:r w:rsidRPr="005B662B">
        <w:rPr>
          <w:b/>
          <w:color w:val="auto"/>
          <w:szCs w:val="24"/>
          <w:lang w:eastAsia="en-US"/>
        </w:rPr>
        <w:t>для 2-11 классов</w:t>
      </w:r>
      <w:r w:rsidRPr="005B662B">
        <w:rPr>
          <w:b/>
          <w:bCs/>
          <w:iCs/>
          <w:color w:val="auto"/>
          <w:szCs w:val="24"/>
          <w:lang w:eastAsia="en-US"/>
        </w:rPr>
        <w:t>:</w:t>
      </w:r>
    </w:p>
    <w:p w:rsidR="005B662B" w:rsidRPr="005B662B" w:rsidRDefault="005B662B" w:rsidP="005B662B">
      <w:pPr>
        <w:spacing w:after="0" w:line="240" w:lineRule="auto"/>
        <w:ind w:left="0" w:firstLine="0"/>
        <w:jc w:val="left"/>
        <w:rPr>
          <w:b/>
          <w:bCs/>
          <w:iCs/>
          <w:color w:val="auto"/>
          <w:szCs w:val="24"/>
          <w:lang w:eastAsia="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90"/>
        <w:gridCol w:w="3047"/>
      </w:tblGrid>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b/>
                <w:bCs/>
                <w:iCs/>
                <w:color w:val="auto"/>
                <w:szCs w:val="24"/>
                <w:lang w:eastAsia="en-US"/>
              </w:rPr>
              <w:t>Урок</w:t>
            </w:r>
          </w:p>
        </w:tc>
        <w:tc>
          <w:tcPr>
            <w:tcW w:w="3190" w:type="dxa"/>
            <w:shd w:val="clear" w:color="auto" w:fill="auto"/>
            <w:vAlign w:val="center"/>
          </w:tcPr>
          <w:p w:rsidR="005B662B" w:rsidRPr="005B662B" w:rsidRDefault="005B662B" w:rsidP="005B662B">
            <w:pPr>
              <w:spacing w:after="0" w:line="240" w:lineRule="auto"/>
              <w:ind w:left="0" w:firstLine="0"/>
              <w:jc w:val="left"/>
              <w:rPr>
                <w:b/>
                <w:color w:val="auto"/>
                <w:szCs w:val="24"/>
              </w:rPr>
            </w:pPr>
            <w:r w:rsidRPr="005B662B">
              <w:rPr>
                <w:b/>
                <w:color w:val="auto"/>
                <w:szCs w:val="24"/>
              </w:rPr>
              <w:t>Продолжительность</w:t>
            </w:r>
          </w:p>
          <w:p w:rsidR="005B662B" w:rsidRPr="005B662B" w:rsidRDefault="005B662B" w:rsidP="005B662B">
            <w:pPr>
              <w:spacing w:after="0" w:line="240" w:lineRule="auto"/>
              <w:ind w:left="0" w:firstLine="0"/>
              <w:jc w:val="left"/>
              <w:rPr>
                <w:b/>
                <w:color w:val="auto"/>
                <w:szCs w:val="24"/>
              </w:rPr>
            </w:pPr>
            <w:r w:rsidRPr="005B662B">
              <w:rPr>
                <w:b/>
                <w:color w:val="auto"/>
                <w:szCs w:val="24"/>
              </w:rPr>
              <w:t>урока</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b/>
                <w:bCs/>
                <w:iCs/>
                <w:color w:val="auto"/>
                <w:szCs w:val="24"/>
                <w:lang w:eastAsia="en-US"/>
              </w:rPr>
              <w:t>Продолжительность</w:t>
            </w:r>
          </w:p>
          <w:p w:rsidR="005B662B" w:rsidRPr="005B662B" w:rsidRDefault="005B662B" w:rsidP="005B662B">
            <w:pPr>
              <w:spacing w:after="0" w:line="240" w:lineRule="auto"/>
              <w:ind w:left="0" w:firstLine="0"/>
              <w:jc w:val="left"/>
              <w:rPr>
                <w:b/>
                <w:bCs/>
                <w:iCs/>
                <w:color w:val="auto"/>
                <w:szCs w:val="24"/>
                <w:lang w:eastAsia="en-US"/>
              </w:rPr>
            </w:pPr>
            <w:r w:rsidRPr="005B662B">
              <w:rPr>
                <w:b/>
                <w:bCs/>
                <w:iCs/>
                <w:color w:val="auto"/>
                <w:szCs w:val="24"/>
                <w:lang w:eastAsia="en-US"/>
              </w:rPr>
              <w:t>перемены</w:t>
            </w:r>
          </w:p>
        </w:tc>
      </w:tr>
      <w:tr w:rsidR="005B662B" w:rsidRPr="005B662B" w:rsidTr="005B662B">
        <w:trPr>
          <w:trHeight w:val="129"/>
        </w:trPr>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08:30 – 09:15</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10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2-й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09:25 – 10:10</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20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3-й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 xml:space="preserve">10:30 – 11:15  </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20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4-й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11:35 – 12:20</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20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5-й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12:40 – 13:25</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15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6-й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13:40 – 14:25</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10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7-й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14:35 – 15:20</w:t>
            </w:r>
          </w:p>
        </w:tc>
        <w:tc>
          <w:tcPr>
            <w:tcW w:w="3047" w:type="dxa"/>
            <w:shd w:val="clear" w:color="auto" w:fill="auto"/>
            <w:vAlign w:val="center"/>
          </w:tcPr>
          <w:p w:rsidR="005B662B" w:rsidRPr="005B662B" w:rsidRDefault="005B662B" w:rsidP="005B662B">
            <w:pPr>
              <w:spacing w:after="0" w:line="240" w:lineRule="auto"/>
              <w:ind w:left="0" w:firstLine="0"/>
              <w:jc w:val="left"/>
              <w:rPr>
                <w:b/>
                <w:bCs/>
                <w:iCs/>
                <w:color w:val="auto"/>
                <w:szCs w:val="24"/>
                <w:lang w:eastAsia="en-US"/>
              </w:rPr>
            </w:pPr>
            <w:r w:rsidRPr="005B662B">
              <w:rPr>
                <w:color w:val="auto"/>
                <w:szCs w:val="24"/>
                <w:lang w:eastAsia="en-US"/>
              </w:rPr>
              <w:t>10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8-й</w:t>
            </w:r>
          </w:p>
        </w:tc>
        <w:tc>
          <w:tcPr>
            <w:tcW w:w="3190" w:type="dxa"/>
            <w:shd w:val="clear" w:color="auto" w:fill="auto"/>
          </w:tcPr>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15:30 – 16:15</w:t>
            </w:r>
          </w:p>
        </w:tc>
        <w:tc>
          <w:tcPr>
            <w:tcW w:w="3047" w:type="dxa"/>
            <w:shd w:val="clear" w:color="auto" w:fill="auto"/>
            <w:vAlign w:val="center"/>
          </w:tcPr>
          <w:p w:rsidR="005B662B" w:rsidRPr="005B662B" w:rsidRDefault="005B662B" w:rsidP="005B662B">
            <w:pPr>
              <w:spacing w:after="0" w:line="240" w:lineRule="auto"/>
              <w:ind w:left="0" w:firstLine="0"/>
              <w:jc w:val="left"/>
              <w:rPr>
                <w:color w:val="auto"/>
                <w:szCs w:val="24"/>
                <w:lang w:eastAsia="en-US"/>
              </w:rPr>
            </w:pPr>
          </w:p>
        </w:tc>
      </w:tr>
      <w:tr w:rsidR="005B662B" w:rsidRPr="005B662B" w:rsidTr="005B662B">
        <w:tc>
          <w:tcPr>
            <w:tcW w:w="9214" w:type="dxa"/>
            <w:gridSpan w:val="3"/>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Перерыв между уроками и занятиями внеурочной деятельности – 30 минут</w:t>
            </w:r>
          </w:p>
        </w:tc>
      </w:tr>
      <w:tr w:rsidR="005B662B" w:rsidRPr="005B662B" w:rsidTr="005B662B">
        <w:tc>
          <w:tcPr>
            <w:tcW w:w="297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Внеурочная деятельность</w:t>
            </w:r>
          </w:p>
        </w:tc>
        <w:tc>
          <w:tcPr>
            <w:tcW w:w="3190"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     с 15:25</w:t>
            </w:r>
          </w:p>
          <w:p w:rsidR="005B662B" w:rsidRPr="005B662B" w:rsidRDefault="005B662B" w:rsidP="005B662B">
            <w:pPr>
              <w:spacing w:after="0" w:line="240" w:lineRule="auto"/>
              <w:ind w:left="0" w:firstLine="0"/>
              <w:jc w:val="left"/>
              <w:rPr>
                <w:color w:val="auto"/>
                <w:szCs w:val="24"/>
              </w:rPr>
            </w:pPr>
          </w:p>
        </w:tc>
        <w:tc>
          <w:tcPr>
            <w:tcW w:w="3047" w:type="dxa"/>
            <w:shd w:val="clear" w:color="auto" w:fill="auto"/>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w:t>
            </w:r>
          </w:p>
        </w:tc>
      </w:tr>
    </w:tbl>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 xml:space="preserve">                                 </w:t>
      </w:r>
    </w:p>
    <w:p w:rsidR="005B662B" w:rsidRPr="005B662B" w:rsidRDefault="005B662B" w:rsidP="005B662B">
      <w:pPr>
        <w:spacing w:after="0" w:line="240" w:lineRule="auto"/>
        <w:ind w:left="0" w:firstLine="0"/>
        <w:jc w:val="left"/>
        <w:rPr>
          <w:b/>
          <w:color w:val="auto"/>
          <w:szCs w:val="24"/>
        </w:rPr>
      </w:pPr>
      <w:r w:rsidRPr="005B662B">
        <w:rPr>
          <w:color w:val="auto"/>
          <w:szCs w:val="24"/>
        </w:rPr>
        <w:t xml:space="preserve"> </w:t>
      </w:r>
      <w:r w:rsidRPr="005B662B">
        <w:rPr>
          <w:b/>
          <w:color w:val="auto"/>
          <w:szCs w:val="24"/>
        </w:rPr>
        <w:t>Работа групп продленного дня (ГПД):</w:t>
      </w:r>
    </w:p>
    <w:p w:rsidR="005B662B" w:rsidRPr="005B662B" w:rsidRDefault="005B662B" w:rsidP="005B662B">
      <w:pPr>
        <w:spacing w:after="0" w:line="240" w:lineRule="auto"/>
        <w:ind w:left="0" w:firstLine="0"/>
        <w:jc w:val="left"/>
        <w:rPr>
          <w:color w:val="auto"/>
          <w:szCs w:val="24"/>
        </w:rPr>
      </w:pPr>
      <w:r w:rsidRPr="005B662B">
        <w:rPr>
          <w:color w:val="auto"/>
          <w:szCs w:val="24"/>
        </w:rPr>
        <w:t>Режим работы ГПД: понедельник – пятница с 12.30 до 18.30</w:t>
      </w:r>
    </w:p>
    <w:p w:rsidR="005B662B" w:rsidRPr="005B662B" w:rsidRDefault="005B662B" w:rsidP="005B662B">
      <w:pPr>
        <w:spacing w:after="0" w:line="240" w:lineRule="auto"/>
        <w:ind w:left="0" w:firstLine="0"/>
        <w:jc w:val="left"/>
        <w:rPr>
          <w:color w:val="auto"/>
          <w:szCs w:val="24"/>
        </w:rPr>
      </w:pPr>
      <w:r w:rsidRPr="005B662B">
        <w:rPr>
          <w:color w:val="auto"/>
          <w:szCs w:val="24"/>
        </w:rPr>
        <w:t>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ГБОУ гимназия №363 учитывает требования к режиму работы ГПД.</w:t>
      </w:r>
    </w:p>
    <w:p w:rsidR="005B662B" w:rsidRPr="005B662B" w:rsidRDefault="005B662B" w:rsidP="005B662B">
      <w:pPr>
        <w:spacing w:after="0" w:line="240" w:lineRule="auto"/>
        <w:ind w:left="0" w:firstLine="0"/>
        <w:jc w:val="left"/>
        <w:rPr>
          <w:color w:val="auto"/>
          <w:szCs w:val="24"/>
        </w:rPr>
      </w:pPr>
      <w:r w:rsidRPr="005B662B">
        <w:rPr>
          <w:color w:val="auto"/>
          <w:szCs w:val="24"/>
        </w:rPr>
        <w:t>обучение в первых классах проводится без балльного оценивания знаний учащихся и домашних заданий;</w:t>
      </w:r>
    </w:p>
    <w:p w:rsidR="005B662B" w:rsidRPr="005B662B" w:rsidRDefault="005B662B" w:rsidP="005B662B">
      <w:pPr>
        <w:spacing w:after="0" w:line="240" w:lineRule="auto"/>
        <w:ind w:left="0" w:firstLine="0"/>
        <w:jc w:val="left"/>
        <w:rPr>
          <w:color w:val="auto"/>
          <w:szCs w:val="24"/>
        </w:rPr>
      </w:pPr>
      <w:r w:rsidRPr="005B662B">
        <w:rPr>
          <w:color w:val="auto"/>
          <w:szCs w:val="24"/>
        </w:rPr>
        <w:tab/>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5B662B" w:rsidRPr="005B662B" w:rsidRDefault="005B662B" w:rsidP="005B662B">
      <w:pPr>
        <w:spacing w:after="0" w:line="240" w:lineRule="auto"/>
        <w:ind w:left="0" w:firstLine="0"/>
        <w:jc w:val="left"/>
        <w:rPr>
          <w:color w:val="auto"/>
          <w:szCs w:val="24"/>
        </w:rPr>
      </w:pPr>
      <w:r w:rsidRPr="005B662B">
        <w:rPr>
          <w:color w:val="auto"/>
          <w:szCs w:val="24"/>
        </w:rPr>
        <w:tab/>
        <w:t>Расписание занятий предусматривает перерыв достаточной продолжительностью для организации питания учащихся.</w:t>
      </w:r>
    </w:p>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color w:val="auto"/>
          <w:szCs w:val="24"/>
        </w:rPr>
      </w:pPr>
      <w:r w:rsidRPr="005B662B">
        <w:rPr>
          <w:b/>
          <w:color w:val="auto"/>
          <w:szCs w:val="24"/>
        </w:rPr>
        <w:t xml:space="preserve">Объем домашних заданий </w:t>
      </w:r>
      <w:r w:rsidRPr="005B662B">
        <w:rPr>
          <w:color w:val="auto"/>
          <w:szCs w:val="24"/>
        </w:rPr>
        <w:t>(по всем предметам) предполагает затраты времени на его выполнение, не превышающие (в астрономических часах):</w:t>
      </w:r>
    </w:p>
    <w:p w:rsidR="005B662B" w:rsidRPr="005B662B" w:rsidRDefault="005B662B" w:rsidP="005B662B">
      <w:pPr>
        <w:spacing w:after="0" w:line="240" w:lineRule="auto"/>
        <w:ind w:left="0" w:firstLine="0"/>
        <w:jc w:val="left"/>
        <w:rPr>
          <w:color w:val="auto"/>
          <w:szCs w:val="24"/>
          <w:shd w:val="clear" w:color="auto" w:fill="FFFFFF"/>
        </w:rPr>
      </w:pPr>
      <w:r w:rsidRPr="005B662B">
        <w:rPr>
          <w:color w:val="auto"/>
          <w:szCs w:val="24"/>
          <w:shd w:val="clear" w:color="auto" w:fill="FFFFFF"/>
        </w:rPr>
        <w:t>в 1-ом классе – 1 час;</w:t>
      </w:r>
    </w:p>
    <w:p w:rsidR="005B662B" w:rsidRPr="005B662B" w:rsidRDefault="005B662B" w:rsidP="005B662B">
      <w:pPr>
        <w:spacing w:after="0" w:line="240" w:lineRule="auto"/>
        <w:ind w:left="0" w:firstLine="0"/>
        <w:jc w:val="left"/>
        <w:rPr>
          <w:color w:val="auto"/>
          <w:szCs w:val="24"/>
          <w:shd w:val="clear" w:color="auto" w:fill="FFFFFF"/>
        </w:rPr>
      </w:pPr>
      <w:r w:rsidRPr="005B662B">
        <w:rPr>
          <w:color w:val="auto"/>
          <w:szCs w:val="24"/>
        </w:rPr>
        <w:t>во 2 – 3-х классах – 1,5 часа;</w:t>
      </w:r>
    </w:p>
    <w:p w:rsidR="005B662B" w:rsidRPr="005B662B" w:rsidRDefault="005B662B" w:rsidP="005B662B">
      <w:pPr>
        <w:spacing w:after="0" w:line="240" w:lineRule="auto"/>
        <w:ind w:left="0" w:firstLine="0"/>
        <w:jc w:val="left"/>
        <w:rPr>
          <w:color w:val="auto"/>
          <w:szCs w:val="24"/>
        </w:rPr>
      </w:pPr>
      <w:r w:rsidRPr="005B662B">
        <w:rPr>
          <w:color w:val="auto"/>
          <w:szCs w:val="24"/>
        </w:rPr>
        <w:t>в 4 – 5-х классах – 2 часа;</w:t>
      </w:r>
    </w:p>
    <w:p w:rsidR="005B662B" w:rsidRPr="005B662B" w:rsidRDefault="005B662B" w:rsidP="005B662B">
      <w:pPr>
        <w:spacing w:after="0" w:line="240" w:lineRule="auto"/>
        <w:ind w:left="0" w:firstLine="0"/>
        <w:jc w:val="left"/>
        <w:rPr>
          <w:color w:val="auto"/>
          <w:szCs w:val="24"/>
        </w:rPr>
      </w:pPr>
      <w:r w:rsidRPr="005B662B">
        <w:rPr>
          <w:color w:val="auto"/>
          <w:szCs w:val="24"/>
        </w:rPr>
        <w:t>в 6 – 8 классах – 2,5 часа;</w:t>
      </w:r>
    </w:p>
    <w:p w:rsidR="005B662B" w:rsidRPr="005B662B" w:rsidRDefault="005B662B" w:rsidP="005B662B">
      <w:pPr>
        <w:spacing w:after="0" w:line="240" w:lineRule="auto"/>
        <w:ind w:left="0" w:firstLine="0"/>
        <w:jc w:val="left"/>
        <w:rPr>
          <w:color w:val="auto"/>
          <w:szCs w:val="24"/>
        </w:rPr>
      </w:pPr>
      <w:r w:rsidRPr="005B662B">
        <w:rPr>
          <w:color w:val="auto"/>
          <w:szCs w:val="24"/>
        </w:rPr>
        <w:t>в 9 – 11 классах – до 3,5 часов</w:t>
      </w:r>
      <w:r w:rsidRPr="005B662B">
        <w:rPr>
          <w:color w:val="auto"/>
          <w:szCs w:val="20"/>
        </w:rPr>
        <w:t xml:space="preserve"> </w:t>
      </w:r>
      <w:r w:rsidRPr="005B662B">
        <w:rPr>
          <w:color w:val="auto"/>
          <w:szCs w:val="24"/>
        </w:rPr>
        <w:t>в соответствии с СП 2.4.3648-20, СанПиН 1.2.3685-21, приказом Министерства просвещения России от 09.10.2024 № 704.</w:t>
      </w:r>
    </w:p>
    <w:p w:rsidR="005B662B" w:rsidRPr="005B662B" w:rsidRDefault="005B662B" w:rsidP="005B662B">
      <w:pPr>
        <w:spacing w:after="0" w:line="240" w:lineRule="auto"/>
        <w:ind w:left="0" w:firstLine="0"/>
        <w:jc w:val="left"/>
        <w:rPr>
          <w:b/>
          <w:color w:val="auto"/>
          <w:szCs w:val="24"/>
        </w:rPr>
      </w:pPr>
      <w:r w:rsidRPr="005B662B">
        <w:rPr>
          <w:b/>
          <w:color w:val="auto"/>
          <w:szCs w:val="24"/>
        </w:rPr>
        <w:t>Количество классов в параллели: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2554"/>
      </w:tblGrid>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Начальная</w:t>
            </w:r>
          </w:p>
          <w:p w:rsidR="005B662B" w:rsidRPr="005B662B" w:rsidRDefault="005B662B" w:rsidP="005B662B">
            <w:pPr>
              <w:spacing w:after="0" w:line="240" w:lineRule="auto"/>
              <w:ind w:left="0" w:firstLine="0"/>
              <w:jc w:val="left"/>
              <w:rPr>
                <w:b/>
                <w:color w:val="auto"/>
                <w:szCs w:val="24"/>
              </w:rPr>
            </w:pPr>
            <w:r w:rsidRPr="005B662B">
              <w:rPr>
                <w:b/>
                <w:color w:val="auto"/>
                <w:szCs w:val="24"/>
              </w:rPr>
              <w:t>школа</w:t>
            </w:r>
          </w:p>
        </w:tc>
        <w:tc>
          <w:tcPr>
            <w:tcW w:w="3115"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Средняя</w:t>
            </w:r>
          </w:p>
          <w:p w:rsidR="005B662B" w:rsidRPr="005B662B" w:rsidRDefault="005B662B" w:rsidP="005B662B">
            <w:pPr>
              <w:spacing w:after="0" w:line="240" w:lineRule="auto"/>
              <w:ind w:left="0" w:firstLine="0"/>
              <w:jc w:val="left"/>
              <w:rPr>
                <w:b/>
                <w:color w:val="auto"/>
                <w:szCs w:val="24"/>
              </w:rPr>
            </w:pPr>
            <w:r w:rsidRPr="005B662B">
              <w:rPr>
                <w:b/>
                <w:color w:val="auto"/>
                <w:szCs w:val="24"/>
              </w:rPr>
              <w:t>школа</w:t>
            </w:r>
          </w:p>
        </w:tc>
        <w:tc>
          <w:tcPr>
            <w:tcW w:w="2554"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Старшая</w:t>
            </w:r>
          </w:p>
          <w:p w:rsidR="005B662B" w:rsidRPr="005B662B" w:rsidRDefault="005B662B" w:rsidP="005B662B">
            <w:pPr>
              <w:spacing w:after="0" w:line="240" w:lineRule="auto"/>
              <w:ind w:left="0" w:firstLine="0"/>
              <w:jc w:val="left"/>
              <w:rPr>
                <w:b/>
                <w:color w:val="auto"/>
                <w:szCs w:val="24"/>
              </w:rPr>
            </w:pPr>
            <w:r w:rsidRPr="005B662B">
              <w:rPr>
                <w:b/>
                <w:color w:val="auto"/>
                <w:szCs w:val="24"/>
              </w:rPr>
              <w:t>школа</w:t>
            </w: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1А класс </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5А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10А класс</w:t>
            </w: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1Б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5Б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10Б класс</w:t>
            </w: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1В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5В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11А класс</w:t>
            </w: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2А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6А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11Б класс</w:t>
            </w: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2Б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6Б класс </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2В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6В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3А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7А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3Б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7Б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3В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7В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4А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8А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4Б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8Б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4В класс</w:t>
            </w: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8В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9А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9Б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color w:val="auto"/>
                <w:szCs w:val="24"/>
              </w:rPr>
            </w:pPr>
          </w:p>
        </w:tc>
        <w:tc>
          <w:tcPr>
            <w:tcW w:w="3115" w:type="dxa"/>
            <w:shd w:val="clear" w:color="auto" w:fill="auto"/>
          </w:tcPr>
          <w:p w:rsidR="005B662B" w:rsidRPr="005B662B" w:rsidRDefault="005B662B" w:rsidP="005B662B">
            <w:pPr>
              <w:spacing w:after="0" w:line="240" w:lineRule="auto"/>
              <w:ind w:left="0" w:firstLine="0"/>
              <w:jc w:val="left"/>
              <w:rPr>
                <w:color w:val="auto"/>
                <w:szCs w:val="24"/>
              </w:rPr>
            </w:pPr>
            <w:r w:rsidRPr="005B662B">
              <w:rPr>
                <w:color w:val="auto"/>
                <w:szCs w:val="24"/>
              </w:rPr>
              <w:t>9В класс</w:t>
            </w:r>
          </w:p>
        </w:tc>
        <w:tc>
          <w:tcPr>
            <w:tcW w:w="2554" w:type="dxa"/>
            <w:shd w:val="clear" w:color="auto" w:fill="auto"/>
          </w:tcPr>
          <w:p w:rsidR="005B662B" w:rsidRPr="005B662B" w:rsidRDefault="005B662B" w:rsidP="005B662B">
            <w:pPr>
              <w:spacing w:after="0" w:line="240" w:lineRule="auto"/>
              <w:ind w:left="0" w:firstLine="0"/>
              <w:jc w:val="left"/>
              <w:rPr>
                <w:color w:val="auto"/>
                <w:szCs w:val="24"/>
              </w:rPr>
            </w:pP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Итого: 12 классов</w:t>
            </w:r>
          </w:p>
        </w:tc>
        <w:tc>
          <w:tcPr>
            <w:tcW w:w="3115"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Итого:15 классов</w:t>
            </w:r>
          </w:p>
        </w:tc>
        <w:tc>
          <w:tcPr>
            <w:tcW w:w="2554"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Итого: 4 класса</w:t>
            </w:r>
          </w:p>
        </w:tc>
      </w:tr>
      <w:tr w:rsidR="005B662B" w:rsidRPr="005B662B" w:rsidTr="005B662B">
        <w:tc>
          <w:tcPr>
            <w:tcW w:w="3115" w:type="dxa"/>
            <w:shd w:val="clear" w:color="auto" w:fill="auto"/>
          </w:tcPr>
          <w:p w:rsidR="005B662B" w:rsidRPr="005B662B" w:rsidRDefault="005B662B" w:rsidP="005B662B">
            <w:pPr>
              <w:spacing w:after="0" w:line="240" w:lineRule="auto"/>
              <w:ind w:left="0" w:firstLine="0"/>
              <w:jc w:val="left"/>
              <w:rPr>
                <w:b/>
                <w:color w:val="auto"/>
                <w:szCs w:val="24"/>
              </w:rPr>
            </w:pPr>
            <w:r w:rsidRPr="005B662B">
              <w:rPr>
                <w:b/>
                <w:color w:val="auto"/>
                <w:szCs w:val="24"/>
              </w:rPr>
              <w:t>Всего: 31 класс</w:t>
            </w:r>
          </w:p>
        </w:tc>
        <w:tc>
          <w:tcPr>
            <w:tcW w:w="3115" w:type="dxa"/>
            <w:shd w:val="clear" w:color="auto" w:fill="auto"/>
          </w:tcPr>
          <w:p w:rsidR="005B662B" w:rsidRPr="005B662B" w:rsidRDefault="005B662B" w:rsidP="005B662B">
            <w:pPr>
              <w:spacing w:after="0" w:line="240" w:lineRule="auto"/>
              <w:ind w:left="0" w:firstLine="0"/>
              <w:jc w:val="left"/>
              <w:rPr>
                <w:b/>
                <w:color w:val="auto"/>
                <w:szCs w:val="24"/>
              </w:rPr>
            </w:pPr>
          </w:p>
        </w:tc>
        <w:tc>
          <w:tcPr>
            <w:tcW w:w="2554" w:type="dxa"/>
            <w:shd w:val="clear" w:color="auto" w:fill="auto"/>
          </w:tcPr>
          <w:p w:rsidR="005B662B" w:rsidRPr="005B662B" w:rsidRDefault="005B662B" w:rsidP="005B662B">
            <w:pPr>
              <w:spacing w:after="0" w:line="240" w:lineRule="auto"/>
              <w:ind w:left="0" w:firstLine="0"/>
              <w:jc w:val="left"/>
              <w:rPr>
                <w:b/>
                <w:color w:val="auto"/>
                <w:szCs w:val="24"/>
              </w:rPr>
            </w:pPr>
          </w:p>
        </w:tc>
      </w:tr>
    </w:tbl>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8.</w:t>
      </w:r>
      <w:r w:rsidRPr="005B662B">
        <w:rPr>
          <w:b/>
          <w:bCs/>
          <w:color w:val="auto"/>
          <w:sz w:val="28"/>
          <w:szCs w:val="28"/>
        </w:rPr>
        <w:t xml:space="preserve"> </w:t>
      </w:r>
      <w:r w:rsidRPr="005B662B">
        <w:rPr>
          <w:b/>
          <w:bCs/>
          <w:color w:val="auto"/>
          <w:szCs w:val="24"/>
        </w:rPr>
        <w:t xml:space="preserve">Промежуточная аттестации обучающихся </w:t>
      </w:r>
    </w:p>
    <w:p w:rsidR="005B662B" w:rsidRPr="005B662B" w:rsidRDefault="005B662B" w:rsidP="005B662B">
      <w:pPr>
        <w:spacing w:after="0" w:line="240" w:lineRule="auto"/>
        <w:ind w:left="0" w:firstLine="708"/>
        <w:jc w:val="left"/>
        <w:rPr>
          <w:color w:val="auto"/>
          <w:szCs w:val="24"/>
        </w:rPr>
      </w:pPr>
      <w:r w:rsidRPr="005B662B">
        <w:rPr>
          <w:color w:val="auto"/>
          <w:szCs w:val="24"/>
        </w:rPr>
        <w:t xml:space="preserve">Промежуточная аттестация в переводных классах проводится без прекращения общеобразовательного процесса в соответствии с Уставом ГБОУ гимназия №363 и положением о промежуточной аттестации: </w:t>
      </w:r>
    </w:p>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в 5 – 8-х классах проводятся контрольные работы по русскому языку и математике;</w:t>
      </w:r>
    </w:p>
    <w:p w:rsidR="005B662B" w:rsidRPr="005B662B" w:rsidRDefault="005B662B" w:rsidP="005B662B">
      <w:pPr>
        <w:spacing w:after="0" w:line="240" w:lineRule="auto"/>
        <w:ind w:left="0" w:firstLine="0"/>
        <w:jc w:val="left"/>
        <w:rPr>
          <w:color w:val="auto"/>
          <w:szCs w:val="24"/>
          <w:lang w:eastAsia="en-US"/>
        </w:rPr>
      </w:pPr>
      <w:r w:rsidRPr="005B662B">
        <w:rPr>
          <w:color w:val="auto"/>
          <w:szCs w:val="24"/>
          <w:lang w:eastAsia="en-US"/>
        </w:rPr>
        <w:t>в 10-х классах проводятся контрольные работы по литературе (сочинение).</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Также в качестве промежуточной аттестации в 5-8 классах и 10 классах считать результаты ВПР по одному гуманитарному предмету и одному естественно-научному.</w:t>
      </w:r>
    </w:p>
    <w:p w:rsidR="005B662B" w:rsidRPr="005B662B" w:rsidRDefault="005B662B" w:rsidP="005B662B">
      <w:pPr>
        <w:spacing w:after="0" w:line="240" w:lineRule="auto"/>
        <w:ind w:left="0" w:firstLine="0"/>
        <w:jc w:val="left"/>
        <w:rPr>
          <w:color w:val="auto"/>
          <w:szCs w:val="24"/>
        </w:rPr>
      </w:pPr>
      <w:r w:rsidRPr="005B662B">
        <w:rPr>
          <w:color w:val="auto"/>
          <w:szCs w:val="24"/>
        </w:rPr>
        <w:tab/>
        <w:t>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по итогам освоения общеобразовательной программы: на уровне начального общего и основного общего образования – за четверти, на уровне среднего общего образования – за полугодия.</w:t>
      </w:r>
    </w:p>
    <w:p w:rsidR="005B662B" w:rsidRPr="005B662B" w:rsidRDefault="005B662B" w:rsidP="005B662B">
      <w:pPr>
        <w:spacing w:after="0" w:line="240" w:lineRule="auto"/>
        <w:ind w:left="0" w:firstLine="0"/>
        <w:jc w:val="left"/>
        <w:rPr>
          <w:color w:val="auto"/>
          <w:szCs w:val="24"/>
        </w:rPr>
      </w:pP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9. Государственная (итоговая) аттестация в 9 и 11 классах</w:t>
      </w:r>
    </w:p>
    <w:p w:rsidR="005B662B" w:rsidRPr="005B662B" w:rsidRDefault="005B662B" w:rsidP="005B662B">
      <w:pPr>
        <w:spacing w:after="0" w:line="240" w:lineRule="auto"/>
        <w:ind w:left="0" w:firstLine="0"/>
        <w:jc w:val="left"/>
        <w:rPr>
          <w:color w:val="auto"/>
          <w:sz w:val="22"/>
        </w:rPr>
      </w:pPr>
      <w:r w:rsidRPr="005B662B">
        <w:rPr>
          <w:color w:val="auto"/>
          <w:sz w:val="22"/>
        </w:rPr>
        <w:t>Освоение</w:t>
      </w:r>
      <w:r w:rsidRPr="005B662B">
        <w:rPr>
          <w:color w:val="auto"/>
          <w:spacing w:val="80"/>
          <w:w w:val="150"/>
          <w:sz w:val="22"/>
        </w:rPr>
        <w:t xml:space="preserve"> </w:t>
      </w:r>
      <w:r w:rsidRPr="005B662B">
        <w:rPr>
          <w:color w:val="auto"/>
          <w:sz w:val="22"/>
        </w:rPr>
        <w:t>общеобразовательных</w:t>
      </w:r>
      <w:r w:rsidRPr="005B662B">
        <w:rPr>
          <w:color w:val="auto"/>
          <w:spacing w:val="80"/>
          <w:w w:val="150"/>
          <w:sz w:val="22"/>
        </w:rPr>
        <w:t xml:space="preserve"> </w:t>
      </w:r>
      <w:r w:rsidRPr="005B662B">
        <w:rPr>
          <w:color w:val="auto"/>
          <w:sz w:val="22"/>
        </w:rPr>
        <w:t>программ</w:t>
      </w:r>
      <w:r w:rsidRPr="005B662B">
        <w:rPr>
          <w:color w:val="auto"/>
          <w:spacing w:val="80"/>
          <w:w w:val="150"/>
          <w:sz w:val="22"/>
        </w:rPr>
        <w:t xml:space="preserve"> </w:t>
      </w:r>
      <w:r w:rsidRPr="005B662B">
        <w:rPr>
          <w:color w:val="auto"/>
          <w:sz w:val="22"/>
        </w:rPr>
        <w:t>основного</w:t>
      </w:r>
      <w:r w:rsidRPr="005B662B">
        <w:rPr>
          <w:color w:val="auto"/>
          <w:spacing w:val="80"/>
          <w:w w:val="150"/>
          <w:sz w:val="22"/>
        </w:rPr>
        <w:t xml:space="preserve"> </w:t>
      </w:r>
      <w:r w:rsidRPr="005B662B">
        <w:rPr>
          <w:color w:val="auto"/>
          <w:sz w:val="22"/>
        </w:rPr>
        <w:t>общего</w:t>
      </w:r>
      <w:r w:rsidRPr="005B662B">
        <w:rPr>
          <w:color w:val="auto"/>
          <w:spacing w:val="80"/>
          <w:w w:val="150"/>
          <w:sz w:val="22"/>
        </w:rPr>
        <w:t xml:space="preserve"> </w:t>
      </w:r>
      <w:r w:rsidRPr="005B662B">
        <w:rPr>
          <w:color w:val="auto"/>
          <w:sz w:val="22"/>
        </w:rPr>
        <w:t>и</w:t>
      </w:r>
      <w:r w:rsidRPr="005B662B">
        <w:rPr>
          <w:color w:val="auto"/>
          <w:spacing w:val="80"/>
          <w:w w:val="150"/>
          <w:sz w:val="22"/>
        </w:rPr>
        <w:t xml:space="preserve"> </w:t>
      </w:r>
      <w:r w:rsidRPr="005B662B">
        <w:rPr>
          <w:color w:val="auto"/>
          <w:sz w:val="22"/>
        </w:rPr>
        <w:t>среднего</w:t>
      </w:r>
      <w:r w:rsidRPr="005B662B">
        <w:rPr>
          <w:color w:val="auto"/>
          <w:spacing w:val="80"/>
          <w:w w:val="150"/>
          <w:sz w:val="22"/>
        </w:rPr>
        <w:t xml:space="preserve"> </w:t>
      </w:r>
      <w:r w:rsidRPr="005B662B">
        <w:rPr>
          <w:color w:val="auto"/>
          <w:sz w:val="22"/>
        </w:rPr>
        <w:t>общего</w:t>
      </w:r>
      <w:r w:rsidRPr="005B662B">
        <w:rPr>
          <w:color w:val="auto"/>
          <w:spacing w:val="80"/>
          <w:w w:val="150"/>
          <w:sz w:val="22"/>
        </w:rPr>
        <w:t xml:space="preserve"> </w:t>
      </w:r>
      <w:r w:rsidRPr="005B662B">
        <w:rPr>
          <w:color w:val="auto"/>
          <w:sz w:val="22"/>
        </w:rPr>
        <w:t>образования завершается обязательной государственной (итоговой) аттестацией обучающихся.</w:t>
      </w:r>
    </w:p>
    <w:p w:rsidR="005B662B" w:rsidRPr="005B662B" w:rsidRDefault="005B662B" w:rsidP="005B662B">
      <w:pPr>
        <w:spacing w:after="0" w:line="240" w:lineRule="auto"/>
        <w:ind w:left="0" w:firstLine="0"/>
        <w:jc w:val="left"/>
        <w:rPr>
          <w:color w:val="auto"/>
          <w:sz w:val="22"/>
        </w:rPr>
      </w:pPr>
      <w:r w:rsidRPr="005B662B">
        <w:rPr>
          <w:color w:val="auto"/>
          <w:sz w:val="22"/>
        </w:rPr>
        <w:t>Государственная</w:t>
      </w:r>
      <w:r w:rsidRPr="005B662B">
        <w:rPr>
          <w:color w:val="auto"/>
          <w:spacing w:val="80"/>
          <w:sz w:val="22"/>
        </w:rPr>
        <w:t xml:space="preserve"> </w:t>
      </w:r>
      <w:r w:rsidRPr="005B662B">
        <w:rPr>
          <w:color w:val="auto"/>
          <w:sz w:val="22"/>
        </w:rPr>
        <w:t>(итоговая)</w:t>
      </w:r>
      <w:r w:rsidRPr="005B662B">
        <w:rPr>
          <w:color w:val="auto"/>
          <w:spacing w:val="80"/>
          <w:sz w:val="22"/>
        </w:rPr>
        <w:t xml:space="preserve"> </w:t>
      </w:r>
      <w:r w:rsidRPr="005B662B">
        <w:rPr>
          <w:color w:val="auto"/>
          <w:sz w:val="22"/>
        </w:rPr>
        <w:t>аттестация</w:t>
      </w:r>
      <w:r w:rsidRPr="005B662B">
        <w:rPr>
          <w:color w:val="auto"/>
          <w:spacing w:val="80"/>
          <w:sz w:val="22"/>
        </w:rPr>
        <w:t xml:space="preserve"> </w:t>
      </w:r>
      <w:r w:rsidRPr="005B662B">
        <w:rPr>
          <w:color w:val="auto"/>
          <w:sz w:val="22"/>
        </w:rPr>
        <w:t>выпускников</w:t>
      </w:r>
      <w:r w:rsidRPr="005B662B">
        <w:rPr>
          <w:color w:val="auto"/>
          <w:spacing w:val="80"/>
          <w:sz w:val="22"/>
        </w:rPr>
        <w:t xml:space="preserve"> </w:t>
      </w:r>
      <w:r w:rsidRPr="005B662B">
        <w:rPr>
          <w:color w:val="auto"/>
          <w:sz w:val="22"/>
        </w:rPr>
        <w:t>9-х</w:t>
      </w:r>
      <w:r w:rsidRPr="005B662B">
        <w:rPr>
          <w:color w:val="auto"/>
          <w:spacing w:val="80"/>
          <w:sz w:val="22"/>
        </w:rPr>
        <w:t xml:space="preserve"> </w:t>
      </w:r>
      <w:r w:rsidRPr="005B662B">
        <w:rPr>
          <w:color w:val="auto"/>
          <w:sz w:val="22"/>
        </w:rPr>
        <w:t>и</w:t>
      </w:r>
      <w:r w:rsidRPr="005B662B">
        <w:rPr>
          <w:color w:val="auto"/>
          <w:spacing w:val="80"/>
          <w:sz w:val="22"/>
        </w:rPr>
        <w:t xml:space="preserve"> </w:t>
      </w:r>
      <w:r w:rsidRPr="005B662B">
        <w:rPr>
          <w:color w:val="auto"/>
          <w:sz w:val="22"/>
        </w:rPr>
        <w:t>11-х</w:t>
      </w:r>
      <w:r w:rsidRPr="005B662B">
        <w:rPr>
          <w:color w:val="auto"/>
          <w:spacing w:val="80"/>
          <w:sz w:val="22"/>
        </w:rPr>
        <w:t xml:space="preserve"> </w:t>
      </w:r>
      <w:r w:rsidRPr="005B662B">
        <w:rPr>
          <w:color w:val="auto"/>
          <w:sz w:val="22"/>
        </w:rPr>
        <w:t>классов</w:t>
      </w:r>
      <w:r w:rsidRPr="005B662B">
        <w:rPr>
          <w:color w:val="auto"/>
          <w:spacing w:val="80"/>
          <w:sz w:val="22"/>
        </w:rPr>
        <w:t xml:space="preserve"> </w:t>
      </w:r>
      <w:r w:rsidRPr="005B662B">
        <w:rPr>
          <w:color w:val="auto"/>
          <w:sz w:val="22"/>
        </w:rPr>
        <w:t>ГБОУ гимназия № 363</w:t>
      </w:r>
      <w:r w:rsidRPr="005B662B">
        <w:rPr>
          <w:color w:val="auto"/>
          <w:spacing w:val="80"/>
          <w:sz w:val="22"/>
        </w:rPr>
        <w:t xml:space="preserve"> </w:t>
      </w:r>
      <w:r w:rsidRPr="005B662B">
        <w:rPr>
          <w:color w:val="auto"/>
          <w:sz w:val="22"/>
        </w:rPr>
        <w:t>проводится</w:t>
      </w:r>
      <w:r w:rsidRPr="005B662B">
        <w:rPr>
          <w:color w:val="auto"/>
          <w:spacing w:val="80"/>
          <w:sz w:val="22"/>
        </w:rPr>
        <w:t xml:space="preserve"> </w:t>
      </w:r>
      <w:r w:rsidRPr="005B662B">
        <w:rPr>
          <w:color w:val="auto"/>
          <w:sz w:val="22"/>
        </w:rPr>
        <w:t>в</w:t>
      </w:r>
      <w:r w:rsidRPr="005B662B">
        <w:rPr>
          <w:color w:val="auto"/>
          <w:spacing w:val="80"/>
          <w:sz w:val="22"/>
        </w:rPr>
        <w:t xml:space="preserve"> </w:t>
      </w:r>
      <w:r w:rsidRPr="005B662B">
        <w:rPr>
          <w:color w:val="auto"/>
          <w:sz w:val="22"/>
        </w:rPr>
        <w:t>соответствии с действующим законодательством.</w:t>
      </w:r>
    </w:p>
    <w:p w:rsidR="005B662B" w:rsidRPr="005B662B" w:rsidRDefault="005B662B" w:rsidP="005B662B">
      <w:pPr>
        <w:spacing w:after="0" w:line="240" w:lineRule="auto"/>
        <w:ind w:left="0" w:firstLine="0"/>
        <w:jc w:val="left"/>
        <w:rPr>
          <w:color w:val="auto"/>
          <w:szCs w:val="24"/>
        </w:rPr>
      </w:pPr>
      <w:r w:rsidRPr="005B662B">
        <w:rPr>
          <w:color w:val="auto"/>
          <w:szCs w:val="24"/>
        </w:rPr>
        <w:t>Сроки проведения государственной (итоговой) аттестации обучающихся 9,11 классов ежегодно устанавливаются Министерством образования и науки Российской Федерации (Федеральная служба по надзору в сфере образования и науки), распоряжениями Комитета по образованию Санкт- Петербурга.</w:t>
      </w:r>
    </w:p>
    <w:p w:rsidR="005B662B" w:rsidRPr="005B662B" w:rsidRDefault="005B662B" w:rsidP="005B662B">
      <w:pPr>
        <w:spacing w:after="0" w:line="240" w:lineRule="auto"/>
        <w:ind w:left="0" w:firstLine="0"/>
        <w:jc w:val="left"/>
        <w:rPr>
          <w:color w:val="auto"/>
          <w:szCs w:val="24"/>
        </w:rPr>
      </w:pP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10. Дни самоподготовки и семейного воспитания.</w:t>
      </w:r>
    </w:p>
    <w:p w:rsidR="005B662B" w:rsidRPr="005B662B" w:rsidRDefault="005B662B" w:rsidP="005B662B">
      <w:pPr>
        <w:spacing w:after="0" w:line="240" w:lineRule="auto"/>
        <w:ind w:left="0" w:firstLine="0"/>
        <w:jc w:val="left"/>
        <w:rPr>
          <w:b/>
          <w:bCs/>
          <w:color w:val="auto"/>
          <w:szCs w:val="24"/>
        </w:rPr>
      </w:pPr>
    </w:p>
    <w:p w:rsidR="005B662B" w:rsidRPr="005B662B" w:rsidRDefault="005B662B" w:rsidP="005B662B">
      <w:pPr>
        <w:spacing w:after="0" w:line="240" w:lineRule="auto"/>
        <w:ind w:left="0" w:firstLine="0"/>
        <w:jc w:val="left"/>
        <w:rPr>
          <w:color w:val="auto"/>
          <w:szCs w:val="24"/>
        </w:rPr>
      </w:pPr>
      <w:r w:rsidRPr="005B662B">
        <w:rPr>
          <w:color w:val="auto"/>
          <w:szCs w:val="24"/>
        </w:rPr>
        <w:t>По мере необходимости проводятся дни дистанционного обучения.</w:t>
      </w:r>
    </w:p>
    <w:p w:rsidR="005B662B" w:rsidRPr="005B662B" w:rsidRDefault="005B662B" w:rsidP="005B662B">
      <w:pPr>
        <w:spacing w:after="0" w:line="240" w:lineRule="auto"/>
        <w:ind w:left="0" w:firstLine="0"/>
        <w:jc w:val="left"/>
        <w:rPr>
          <w:color w:val="auto"/>
          <w:szCs w:val="24"/>
        </w:rPr>
      </w:pPr>
    </w:p>
    <w:p w:rsidR="005B662B" w:rsidRPr="005B662B" w:rsidRDefault="005B662B" w:rsidP="005B662B">
      <w:pPr>
        <w:spacing w:after="0" w:line="240" w:lineRule="auto"/>
        <w:ind w:left="0" w:firstLine="0"/>
        <w:jc w:val="left"/>
        <w:rPr>
          <w:b/>
          <w:color w:val="auto"/>
          <w:szCs w:val="24"/>
        </w:rPr>
      </w:pPr>
      <w:r w:rsidRPr="005B662B">
        <w:rPr>
          <w:b/>
          <w:bCs/>
          <w:color w:val="auto"/>
          <w:szCs w:val="24"/>
        </w:rPr>
        <w:t xml:space="preserve">11. </w:t>
      </w:r>
      <w:r w:rsidRPr="005B662B">
        <w:rPr>
          <w:b/>
          <w:color w:val="auto"/>
          <w:szCs w:val="24"/>
        </w:rPr>
        <w:t>Организация приёма граждан руководителем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4167"/>
        <w:gridCol w:w="1612"/>
        <w:gridCol w:w="1927"/>
      </w:tblGrid>
      <w:tr w:rsidR="005B662B" w:rsidRPr="005B662B" w:rsidTr="005B662B">
        <w:tc>
          <w:tcPr>
            <w:tcW w:w="1640" w:type="dxa"/>
          </w:tcPr>
          <w:p w:rsidR="005B662B" w:rsidRPr="005B662B" w:rsidRDefault="005B662B" w:rsidP="005B662B">
            <w:pPr>
              <w:spacing w:after="0" w:line="240" w:lineRule="auto"/>
              <w:ind w:left="0" w:firstLine="0"/>
              <w:jc w:val="left"/>
              <w:rPr>
                <w:b/>
                <w:color w:val="auto"/>
                <w:szCs w:val="24"/>
              </w:rPr>
            </w:pPr>
            <w:r w:rsidRPr="005B662B">
              <w:rPr>
                <w:b/>
                <w:color w:val="auto"/>
                <w:szCs w:val="24"/>
              </w:rPr>
              <w:t>Ф.И.О.</w:t>
            </w:r>
          </w:p>
        </w:tc>
        <w:tc>
          <w:tcPr>
            <w:tcW w:w="4167" w:type="dxa"/>
          </w:tcPr>
          <w:p w:rsidR="005B662B" w:rsidRPr="005B662B" w:rsidRDefault="005B662B" w:rsidP="005B662B">
            <w:pPr>
              <w:spacing w:after="0" w:line="240" w:lineRule="auto"/>
              <w:ind w:left="0" w:firstLine="0"/>
              <w:jc w:val="left"/>
              <w:rPr>
                <w:b/>
                <w:color w:val="auto"/>
                <w:szCs w:val="24"/>
              </w:rPr>
            </w:pPr>
            <w:r w:rsidRPr="005B662B">
              <w:rPr>
                <w:b/>
                <w:color w:val="auto"/>
                <w:szCs w:val="24"/>
              </w:rPr>
              <w:t>Должность</w:t>
            </w:r>
          </w:p>
        </w:tc>
        <w:tc>
          <w:tcPr>
            <w:tcW w:w="1612" w:type="dxa"/>
          </w:tcPr>
          <w:p w:rsidR="005B662B" w:rsidRPr="005B662B" w:rsidRDefault="005B662B" w:rsidP="005B662B">
            <w:pPr>
              <w:spacing w:after="0" w:line="240" w:lineRule="auto"/>
              <w:ind w:left="0" w:firstLine="0"/>
              <w:jc w:val="left"/>
              <w:rPr>
                <w:b/>
                <w:color w:val="auto"/>
                <w:szCs w:val="24"/>
              </w:rPr>
            </w:pPr>
            <w:r w:rsidRPr="005B662B">
              <w:rPr>
                <w:b/>
                <w:color w:val="auto"/>
                <w:szCs w:val="24"/>
              </w:rPr>
              <w:t>День недели</w:t>
            </w:r>
          </w:p>
        </w:tc>
        <w:tc>
          <w:tcPr>
            <w:tcW w:w="1927" w:type="dxa"/>
          </w:tcPr>
          <w:p w:rsidR="005B662B" w:rsidRPr="005B662B" w:rsidRDefault="005B662B" w:rsidP="005B662B">
            <w:pPr>
              <w:spacing w:after="0" w:line="240" w:lineRule="auto"/>
              <w:ind w:left="0" w:firstLine="0"/>
              <w:jc w:val="left"/>
              <w:rPr>
                <w:b/>
                <w:color w:val="auto"/>
                <w:szCs w:val="24"/>
              </w:rPr>
            </w:pPr>
            <w:r w:rsidRPr="005B662B">
              <w:rPr>
                <w:b/>
                <w:color w:val="auto"/>
                <w:szCs w:val="24"/>
              </w:rPr>
              <w:t>Время</w:t>
            </w:r>
          </w:p>
        </w:tc>
      </w:tr>
      <w:tr w:rsidR="005B662B" w:rsidRPr="005B662B" w:rsidTr="005B662B">
        <w:trPr>
          <w:trHeight w:val="359"/>
        </w:trPr>
        <w:tc>
          <w:tcPr>
            <w:tcW w:w="1640" w:type="dxa"/>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Акатова Ирина </w:t>
            </w:r>
          </w:p>
          <w:p w:rsidR="005B662B" w:rsidRPr="005B662B" w:rsidRDefault="005B662B" w:rsidP="005B662B">
            <w:pPr>
              <w:spacing w:after="0" w:line="240" w:lineRule="auto"/>
              <w:ind w:left="0" w:firstLine="0"/>
              <w:jc w:val="left"/>
              <w:rPr>
                <w:color w:val="auto"/>
                <w:szCs w:val="24"/>
              </w:rPr>
            </w:pPr>
            <w:r w:rsidRPr="005B662B">
              <w:rPr>
                <w:color w:val="auto"/>
                <w:szCs w:val="24"/>
              </w:rPr>
              <w:t>Борисовна</w:t>
            </w:r>
          </w:p>
        </w:tc>
        <w:tc>
          <w:tcPr>
            <w:tcW w:w="4167" w:type="dxa"/>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Директор Государственного</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бюджетного общеобразовательного учреждения гимназия № 363</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 Фрунзенского района </w:t>
            </w:r>
          </w:p>
          <w:p w:rsidR="005B662B" w:rsidRPr="005B662B" w:rsidRDefault="005B662B" w:rsidP="005B662B">
            <w:pPr>
              <w:spacing w:after="0" w:line="240" w:lineRule="auto"/>
              <w:ind w:left="0" w:firstLine="0"/>
              <w:jc w:val="left"/>
              <w:rPr>
                <w:color w:val="auto"/>
                <w:szCs w:val="24"/>
              </w:rPr>
            </w:pPr>
            <w:r w:rsidRPr="005B662B">
              <w:rPr>
                <w:color w:val="auto"/>
                <w:szCs w:val="24"/>
              </w:rPr>
              <w:t xml:space="preserve">Санкт-Петербурга </w:t>
            </w:r>
          </w:p>
        </w:tc>
        <w:tc>
          <w:tcPr>
            <w:tcW w:w="1612" w:type="dxa"/>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Вторник</w:t>
            </w:r>
          </w:p>
        </w:tc>
        <w:tc>
          <w:tcPr>
            <w:tcW w:w="1927" w:type="dxa"/>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16.00– 18.00</w:t>
            </w:r>
          </w:p>
        </w:tc>
      </w:tr>
    </w:tbl>
    <w:p w:rsidR="005B662B" w:rsidRPr="005B662B" w:rsidRDefault="005B662B" w:rsidP="005B662B">
      <w:pPr>
        <w:spacing w:after="0" w:line="240" w:lineRule="auto"/>
        <w:ind w:left="0" w:firstLine="0"/>
        <w:jc w:val="left"/>
        <w:rPr>
          <w:b/>
          <w:bCs/>
          <w:color w:val="auto"/>
          <w:sz w:val="26"/>
          <w:szCs w:val="26"/>
        </w:rPr>
      </w:pPr>
      <w:r w:rsidRPr="005B662B">
        <w:rPr>
          <w:b/>
          <w:bCs/>
          <w:color w:val="auto"/>
          <w:szCs w:val="24"/>
        </w:rPr>
        <w:t>12. Режим работы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5B662B" w:rsidRPr="005B662B" w:rsidTr="005B662B">
        <w:tc>
          <w:tcPr>
            <w:tcW w:w="2972" w:type="dxa"/>
            <w:shd w:val="clear" w:color="auto" w:fill="auto"/>
          </w:tcPr>
          <w:p w:rsidR="005B662B" w:rsidRPr="005B662B" w:rsidRDefault="005B662B" w:rsidP="005B662B">
            <w:pPr>
              <w:spacing w:after="0" w:line="240" w:lineRule="auto"/>
              <w:ind w:left="0" w:firstLine="0"/>
              <w:jc w:val="left"/>
              <w:rPr>
                <w:bCs/>
                <w:color w:val="auto"/>
                <w:szCs w:val="24"/>
              </w:rPr>
            </w:pPr>
            <w:r w:rsidRPr="005B662B">
              <w:rPr>
                <w:bCs/>
                <w:color w:val="auto"/>
                <w:szCs w:val="24"/>
              </w:rPr>
              <w:t>Понедельник-пятница</w:t>
            </w:r>
          </w:p>
        </w:tc>
        <w:tc>
          <w:tcPr>
            <w:tcW w:w="6374" w:type="dxa"/>
            <w:shd w:val="clear" w:color="auto" w:fill="auto"/>
          </w:tcPr>
          <w:p w:rsidR="005B662B" w:rsidRPr="005B662B" w:rsidRDefault="005B662B" w:rsidP="005B662B">
            <w:pPr>
              <w:spacing w:after="0" w:line="240" w:lineRule="auto"/>
              <w:ind w:left="0" w:firstLine="0"/>
              <w:jc w:val="left"/>
              <w:rPr>
                <w:bCs/>
                <w:color w:val="auto"/>
                <w:szCs w:val="24"/>
              </w:rPr>
            </w:pPr>
            <w:r w:rsidRPr="005B662B">
              <w:rPr>
                <w:bCs/>
                <w:color w:val="auto"/>
                <w:szCs w:val="24"/>
              </w:rPr>
              <w:t>с 8.00 до 20.00</w:t>
            </w:r>
          </w:p>
        </w:tc>
      </w:tr>
      <w:tr w:rsidR="005B662B" w:rsidRPr="005B662B" w:rsidTr="005B662B">
        <w:tc>
          <w:tcPr>
            <w:tcW w:w="2972" w:type="dxa"/>
            <w:shd w:val="clear" w:color="auto" w:fill="auto"/>
          </w:tcPr>
          <w:p w:rsidR="005B662B" w:rsidRPr="005B662B" w:rsidRDefault="005B662B" w:rsidP="005B662B">
            <w:pPr>
              <w:spacing w:after="0" w:line="240" w:lineRule="auto"/>
              <w:ind w:left="0" w:firstLine="0"/>
              <w:jc w:val="left"/>
              <w:rPr>
                <w:bCs/>
                <w:color w:val="auto"/>
                <w:szCs w:val="24"/>
              </w:rPr>
            </w:pPr>
            <w:r w:rsidRPr="005B662B">
              <w:rPr>
                <w:bCs/>
                <w:color w:val="auto"/>
                <w:szCs w:val="24"/>
              </w:rPr>
              <w:t xml:space="preserve">Суббота </w:t>
            </w:r>
          </w:p>
        </w:tc>
        <w:tc>
          <w:tcPr>
            <w:tcW w:w="6374" w:type="dxa"/>
            <w:shd w:val="clear" w:color="auto" w:fill="auto"/>
          </w:tcPr>
          <w:p w:rsidR="005B662B" w:rsidRPr="005B662B" w:rsidRDefault="005B662B" w:rsidP="005B662B">
            <w:pPr>
              <w:spacing w:after="0" w:line="240" w:lineRule="auto"/>
              <w:ind w:left="0" w:firstLine="0"/>
              <w:jc w:val="left"/>
              <w:rPr>
                <w:bCs/>
                <w:color w:val="auto"/>
                <w:szCs w:val="24"/>
              </w:rPr>
            </w:pPr>
            <w:r w:rsidRPr="005B662B">
              <w:rPr>
                <w:bCs/>
                <w:color w:val="auto"/>
                <w:szCs w:val="24"/>
              </w:rPr>
              <w:t>с 8.00 до 18.00</w:t>
            </w:r>
          </w:p>
        </w:tc>
      </w:tr>
      <w:tr w:rsidR="005B662B" w:rsidRPr="005B662B" w:rsidTr="005B662B">
        <w:tc>
          <w:tcPr>
            <w:tcW w:w="2972" w:type="dxa"/>
            <w:shd w:val="clear" w:color="auto" w:fill="auto"/>
            <w:vAlign w:val="center"/>
          </w:tcPr>
          <w:p w:rsidR="005B662B" w:rsidRPr="005B662B" w:rsidRDefault="005B662B" w:rsidP="005B662B">
            <w:pPr>
              <w:spacing w:after="0" w:line="240" w:lineRule="auto"/>
              <w:ind w:left="0" w:firstLine="0"/>
              <w:jc w:val="left"/>
              <w:rPr>
                <w:bCs/>
                <w:color w:val="auto"/>
                <w:szCs w:val="24"/>
              </w:rPr>
            </w:pPr>
            <w:r w:rsidRPr="005B662B">
              <w:rPr>
                <w:bCs/>
                <w:color w:val="auto"/>
                <w:szCs w:val="24"/>
              </w:rPr>
              <w:t>Воскресенье, праздничные дни</w:t>
            </w:r>
          </w:p>
        </w:tc>
        <w:tc>
          <w:tcPr>
            <w:tcW w:w="6374" w:type="dxa"/>
            <w:shd w:val="clear" w:color="auto" w:fill="auto"/>
          </w:tcPr>
          <w:p w:rsidR="005B662B" w:rsidRPr="005B662B" w:rsidRDefault="005B662B" w:rsidP="005B662B">
            <w:pPr>
              <w:spacing w:after="0" w:line="240" w:lineRule="auto"/>
              <w:ind w:left="0" w:firstLine="0"/>
              <w:jc w:val="left"/>
              <w:rPr>
                <w:bCs/>
                <w:color w:val="auto"/>
                <w:szCs w:val="24"/>
              </w:rPr>
            </w:pPr>
            <w:r w:rsidRPr="005B662B">
              <w:rPr>
                <w:bCs/>
                <w:color w:val="auto"/>
                <w:szCs w:val="24"/>
              </w:rPr>
              <w:t>Устанавливаются в соответствии с законодательством РФ и правовыми актами Санкт-Петербурга</w:t>
            </w:r>
          </w:p>
        </w:tc>
      </w:tr>
    </w:tbl>
    <w:p w:rsidR="005B662B" w:rsidRPr="005B662B" w:rsidRDefault="005B662B" w:rsidP="005B662B">
      <w:pPr>
        <w:spacing w:after="0" w:line="240" w:lineRule="auto"/>
        <w:ind w:left="0" w:firstLine="0"/>
        <w:jc w:val="left"/>
        <w:rPr>
          <w:bCs/>
          <w:color w:val="auto"/>
          <w:szCs w:val="24"/>
        </w:rPr>
      </w:pPr>
    </w:p>
    <w:p w:rsidR="005B662B" w:rsidRPr="005B662B" w:rsidRDefault="005B662B" w:rsidP="005B662B">
      <w:pPr>
        <w:spacing w:after="0" w:line="240" w:lineRule="auto"/>
        <w:ind w:left="0" w:firstLine="0"/>
        <w:jc w:val="left"/>
        <w:rPr>
          <w:bCs/>
          <w:color w:val="auto"/>
          <w:szCs w:val="24"/>
        </w:rPr>
      </w:pPr>
      <w:r w:rsidRPr="005B662B">
        <w:rPr>
          <w:bCs/>
          <w:color w:val="auto"/>
          <w:szCs w:val="24"/>
        </w:rPr>
        <w:t>* На период школьных каникул приказом директора устанавливается особый график работы образовательного учреждения.</w:t>
      </w:r>
    </w:p>
    <w:p w:rsidR="005B662B" w:rsidRPr="005B662B" w:rsidRDefault="005B662B" w:rsidP="005B662B">
      <w:pPr>
        <w:spacing w:after="0" w:line="240" w:lineRule="auto"/>
        <w:ind w:left="0" w:firstLine="0"/>
        <w:jc w:val="left"/>
        <w:rPr>
          <w:bCs/>
          <w:color w:val="auto"/>
          <w:szCs w:val="24"/>
        </w:rPr>
      </w:pPr>
    </w:p>
    <w:p w:rsidR="005B662B" w:rsidRPr="005B662B" w:rsidRDefault="005B662B" w:rsidP="005B662B">
      <w:pPr>
        <w:spacing w:after="0" w:line="240" w:lineRule="auto"/>
        <w:ind w:left="0" w:firstLine="0"/>
        <w:jc w:val="left"/>
        <w:rPr>
          <w:b/>
          <w:color w:val="auto"/>
          <w:szCs w:val="24"/>
        </w:rPr>
      </w:pPr>
      <w:r w:rsidRPr="005B662B">
        <w:rPr>
          <w:b/>
          <w:color w:val="auto"/>
          <w:szCs w:val="24"/>
        </w:rPr>
        <w:t>13. Режим работы структурного подразделения «Отделение дополнительного</w:t>
      </w:r>
    </w:p>
    <w:p w:rsidR="005B662B" w:rsidRPr="005B662B" w:rsidRDefault="005B662B" w:rsidP="005B662B">
      <w:pPr>
        <w:spacing w:after="0" w:line="240" w:lineRule="auto"/>
        <w:ind w:left="0" w:firstLine="0"/>
        <w:jc w:val="left"/>
        <w:rPr>
          <w:b/>
          <w:color w:val="auto"/>
          <w:szCs w:val="24"/>
        </w:rPr>
      </w:pPr>
      <w:r w:rsidRPr="005B662B">
        <w:rPr>
          <w:b/>
          <w:color w:val="auto"/>
          <w:szCs w:val="24"/>
        </w:rPr>
        <w:t>образования детей» (ОДОД)</w:t>
      </w:r>
    </w:p>
    <w:p w:rsidR="005B662B" w:rsidRPr="005B662B" w:rsidRDefault="005B662B" w:rsidP="005B662B">
      <w:pPr>
        <w:spacing w:after="0" w:line="240" w:lineRule="auto"/>
        <w:ind w:left="0" w:firstLine="0"/>
        <w:jc w:val="left"/>
        <w:rPr>
          <w:color w:val="auto"/>
          <w:szCs w:val="24"/>
        </w:rPr>
      </w:pPr>
      <w:r w:rsidRPr="005B662B">
        <w:rPr>
          <w:color w:val="auto"/>
          <w:szCs w:val="24"/>
        </w:rPr>
        <w:t>Количество учебных недель – 36 (включая осенние и весенние каникулы)</w:t>
      </w:r>
    </w:p>
    <w:p w:rsidR="005B662B" w:rsidRPr="005B662B" w:rsidRDefault="005B662B" w:rsidP="005B662B">
      <w:pPr>
        <w:spacing w:after="0" w:line="240" w:lineRule="auto"/>
        <w:ind w:left="0" w:firstLine="0"/>
        <w:jc w:val="left"/>
        <w:rPr>
          <w:color w:val="auto"/>
          <w:szCs w:val="24"/>
        </w:rPr>
      </w:pPr>
      <w:r w:rsidRPr="005B662B">
        <w:rPr>
          <w:color w:val="auto"/>
          <w:szCs w:val="24"/>
        </w:rPr>
        <w:t>Занятия в группах начнутся 01.09.2025, окончание в соответствии с реализацией</w:t>
      </w:r>
    </w:p>
    <w:p w:rsidR="005B662B" w:rsidRPr="005B662B" w:rsidRDefault="005B662B" w:rsidP="005B662B">
      <w:pPr>
        <w:spacing w:after="0" w:line="240" w:lineRule="auto"/>
        <w:ind w:left="0" w:firstLine="0"/>
        <w:jc w:val="left"/>
        <w:rPr>
          <w:color w:val="auto"/>
          <w:szCs w:val="24"/>
        </w:rPr>
      </w:pPr>
      <w:r w:rsidRPr="005B662B">
        <w:rPr>
          <w:color w:val="auto"/>
          <w:szCs w:val="24"/>
        </w:rPr>
        <w:t>дополнительных образовательных программ (конец мая – начало июня).</w:t>
      </w:r>
    </w:p>
    <w:p w:rsidR="005B662B" w:rsidRPr="005B662B" w:rsidRDefault="005B662B" w:rsidP="005B662B">
      <w:pPr>
        <w:spacing w:after="0" w:line="240" w:lineRule="auto"/>
        <w:ind w:left="0" w:firstLine="0"/>
        <w:jc w:val="left"/>
        <w:rPr>
          <w:color w:val="auto"/>
          <w:szCs w:val="24"/>
        </w:rPr>
      </w:pPr>
      <w:r w:rsidRPr="005B662B">
        <w:rPr>
          <w:color w:val="auto"/>
          <w:szCs w:val="24"/>
        </w:rPr>
        <w:t>Режим работы:</w:t>
      </w:r>
    </w:p>
    <w:p w:rsidR="005B662B" w:rsidRPr="005B662B" w:rsidRDefault="005B662B" w:rsidP="005B662B">
      <w:pPr>
        <w:spacing w:after="0" w:line="240" w:lineRule="auto"/>
        <w:ind w:left="0" w:firstLine="0"/>
        <w:jc w:val="left"/>
        <w:rPr>
          <w:color w:val="auto"/>
          <w:szCs w:val="24"/>
        </w:rPr>
      </w:pPr>
      <w:r w:rsidRPr="005B662B">
        <w:rPr>
          <w:color w:val="auto"/>
          <w:szCs w:val="24"/>
        </w:rPr>
        <w:t>понедельник – пятница: 14.00 – 20.00</w:t>
      </w:r>
    </w:p>
    <w:p w:rsidR="005B662B" w:rsidRPr="005B662B" w:rsidRDefault="005B662B" w:rsidP="005B662B">
      <w:pPr>
        <w:spacing w:after="0" w:line="240" w:lineRule="auto"/>
        <w:ind w:left="0" w:firstLine="0"/>
        <w:jc w:val="left"/>
        <w:rPr>
          <w:color w:val="auto"/>
          <w:szCs w:val="24"/>
        </w:rPr>
      </w:pPr>
      <w:r w:rsidRPr="005B662B">
        <w:rPr>
          <w:color w:val="auto"/>
          <w:szCs w:val="24"/>
        </w:rPr>
        <w:t>суббота: 11.00 – 19.00</w:t>
      </w:r>
    </w:p>
    <w:p w:rsidR="005B662B" w:rsidRPr="005B662B" w:rsidRDefault="005B662B" w:rsidP="005B662B">
      <w:pPr>
        <w:spacing w:after="0" w:line="240" w:lineRule="auto"/>
        <w:ind w:left="0" w:firstLine="0"/>
        <w:jc w:val="left"/>
        <w:rPr>
          <w:b/>
          <w:bCs/>
          <w:color w:val="auto"/>
          <w:szCs w:val="24"/>
        </w:rPr>
      </w:pP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14. Дополнительные дни отдыха, связанные с государственными праздниками</w:t>
      </w:r>
    </w:p>
    <w:p w:rsidR="005B662B" w:rsidRPr="005B662B" w:rsidRDefault="005B662B" w:rsidP="005B662B">
      <w:pPr>
        <w:spacing w:after="0" w:line="240" w:lineRule="auto"/>
        <w:ind w:left="0" w:firstLine="0"/>
        <w:jc w:val="left"/>
        <w:rPr>
          <w:color w:val="auto"/>
          <w:szCs w:val="24"/>
          <w:shd w:val="clear" w:color="auto" w:fill="FFFFFF"/>
        </w:rPr>
      </w:pPr>
      <w:r w:rsidRPr="005B662B">
        <w:rPr>
          <w:color w:val="auto"/>
          <w:szCs w:val="24"/>
          <w:shd w:val="clear" w:color="auto" w:fill="FFFFFF"/>
        </w:rPr>
        <w:t>Согласно Постановлению Правительства РФ "О переносе выходных дней в 2025/2026 учебном году" и в соответствии со Статьёй 112 Трудового кодекса Российской Федерации выходными и праздничными днями.</w:t>
      </w:r>
    </w:p>
    <w:p w:rsidR="005B662B" w:rsidRPr="005B662B" w:rsidRDefault="005B662B" w:rsidP="005B662B">
      <w:pPr>
        <w:spacing w:after="0" w:line="240" w:lineRule="auto"/>
        <w:ind w:left="0" w:firstLine="0"/>
        <w:jc w:val="left"/>
        <w:rPr>
          <w:color w:val="auto"/>
          <w:szCs w:val="24"/>
          <w:shd w:val="clear" w:color="auto" w:fill="FFFFFF"/>
        </w:rPr>
      </w:pPr>
      <w:r w:rsidRPr="005B662B">
        <w:rPr>
          <w:color w:val="auto"/>
          <w:szCs w:val="24"/>
          <w:shd w:val="clear" w:color="auto" w:fill="FFFFFF"/>
        </w:rPr>
        <w:t>04.11.2025 – День народного единства</w:t>
      </w:r>
    </w:p>
    <w:p w:rsidR="005B662B" w:rsidRPr="005B662B" w:rsidRDefault="005B662B" w:rsidP="005B662B">
      <w:pPr>
        <w:spacing w:after="0" w:line="240" w:lineRule="auto"/>
        <w:ind w:left="0" w:firstLine="0"/>
        <w:jc w:val="left"/>
        <w:rPr>
          <w:color w:val="auto"/>
          <w:szCs w:val="24"/>
          <w:shd w:val="clear" w:color="auto" w:fill="FFFFFF"/>
        </w:rPr>
      </w:pPr>
      <w:r w:rsidRPr="005B662B">
        <w:rPr>
          <w:color w:val="auto"/>
          <w:szCs w:val="24"/>
          <w:shd w:val="clear" w:color="auto" w:fill="FFFFFF"/>
        </w:rPr>
        <w:t>1,2,3, 4, 5, 6 и 8 января 2026 года – Новогодние каникулы</w:t>
      </w:r>
    </w:p>
    <w:p w:rsidR="005B662B" w:rsidRPr="005B662B" w:rsidRDefault="005B662B" w:rsidP="005B662B">
      <w:pPr>
        <w:spacing w:after="0" w:line="240" w:lineRule="auto"/>
        <w:ind w:left="0" w:firstLine="0"/>
        <w:jc w:val="left"/>
        <w:rPr>
          <w:color w:val="auto"/>
          <w:szCs w:val="24"/>
          <w:shd w:val="clear" w:color="auto" w:fill="FFFFFF"/>
        </w:rPr>
      </w:pPr>
      <w:r w:rsidRPr="005B662B">
        <w:rPr>
          <w:color w:val="auto"/>
          <w:szCs w:val="24"/>
          <w:shd w:val="clear" w:color="auto" w:fill="FFFFFF"/>
        </w:rPr>
        <w:t>07.01.2026 – Рождество Христово</w:t>
      </w:r>
    </w:p>
    <w:p w:rsidR="005B662B" w:rsidRPr="005B662B" w:rsidRDefault="005B662B" w:rsidP="005B662B">
      <w:pPr>
        <w:spacing w:after="0" w:line="240" w:lineRule="auto"/>
        <w:ind w:left="0" w:firstLine="0"/>
        <w:jc w:val="left"/>
        <w:rPr>
          <w:color w:val="auto"/>
          <w:szCs w:val="24"/>
        </w:rPr>
      </w:pPr>
      <w:r w:rsidRPr="005B662B">
        <w:rPr>
          <w:color w:val="auto"/>
          <w:szCs w:val="24"/>
        </w:rPr>
        <w:t>23.02.2026</w:t>
      </w:r>
      <w:r w:rsidRPr="005B662B">
        <w:rPr>
          <w:color w:val="auto"/>
          <w:szCs w:val="24"/>
          <w:shd w:val="clear" w:color="auto" w:fill="FFFFFF"/>
        </w:rPr>
        <w:t xml:space="preserve"> – </w:t>
      </w:r>
      <w:r w:rsidRPr="005B662B">
        <w:rPr>
          <w:color w:val="auto"/>
          <w:szCs w:val="24"/>
        </w:rPr>
        <w:t>День защитника Отечества</w:t>
      </w:r>
    </w:p>
    <w:p w:rsidR="005B662B" w:rsidRPr="005B662B" w:rsidRDefault="005B662B" w:rsidP="005B662B">
      <w:pPr>
        <w:spacing w:after="0" w:line="240" w:lineRule="auto"/>
        <w:ind w:left="0" w:firstLine="0"/>
        <w:jc w:val="left"/>
        <w:rPr>
          <w:color w:val="auto"/>
          <w:szCs w:val="24"/>
        </w:rPr>
      </w:pPr>
      <w:r w:rsidRPr="005B662B">
        <w:rPr>
          <w:color w:val="auto"/>
          <w:szCs w:val="24"/>
        </w:rPr>
        <w:t>08.03.2026</w:t>
      </w:r>
      <w:r w:rsidRPr="005B662B">
        <w:rPr>
          <w:color w:val="auto"/>
          <w:szCs w:val="24"/>
          <w:shd w:val="clear" w:color="auto" w:fill="FFFFFF"/>
        </w:rPr>
        <w:t xml:space="preserve"> – </w:t>
      </w:r>
      <w:r w:rsidRPr="005B662B">
        <w:rPr>
          <w:color w:val="auto"/>
          <w:szCs w:val="24"/>
        </w:rPr>
        <w:t>Международный женский день</w:t>
      </w:r>
    </w:p>
    <w:p w:rsidR="005B662B" w:rsidRPr="005B662B" w:rsidRDefault="005B662B" w:rsidP="005B662B">
      <w:pPr>
        <w:spacing w:after="0" w:line="240" w:lineRule="auto"/>
        <w:ind w:left="0" w:firstLine="0"/>
        <w:jc w:val="left"/>
        <w:rPr>
          <w:color w:val="auto"/>
          <w:szCs w:val="24"/>
        </w:rPr>
      </w:pPr>
      <w:r w:rsidRPr="005B662B">
        <w:rPr>
          <w:color w:val="auto"/>
          <w:szCs w:val="24"/>
        </w:rPr>
        <w:t>01.05.2026</w:t>
      </w:r>
      <w:r w:rsidRPr="005B662B">
        <w:rPr>
          <w:color w:val="auto"/>
          <w:szCs w:val="24"/>
          <w:shd w:val="clear" w:color="auto" w:fill="FFFFFF"/>
        </w:rPr>
        <w:t xml:space="preserve"> – </w:t>
      </w:r>
      <w:r w:rsidRPr="005B662B">
        <w:rPr>
          <w:color w:val="auto"/>
          <w:szCs w:val="24"/>
        </w:rPr>
        <w:t>Праздник Весны и Труда</w:t>
      </w:r>
    </w:p>
    <w:p w:rsidR="005B662B" w:rsidRPr="005B662B" w:rsidRDefault="005B662B" w:rsidP="005B662B">
      <w:pPr>
        <w:spacing w:after="0" w:line="240" w:lineRule="auto"/>
        <w:ind w:left="0" w:firstLine="0"/>
        <w:jc w:val="left"/>
        <w:rPr>
          <w:color w:val="auto"/>
          <w:szCs w:val="24"/>
        </w:rPr>
      </w:pPr>
      <w:r w:rsidRPr="005B662B">
        <w:rPr>
          <w:color w:val="auto"/>
          <w:szCs w:val="24"/>
        </w:rPr>
        <w:t>09.05.2026</w:t>
      </w:r>
      <w:r w:rsidRPr="005B662B">
        <w:rPr>
          <w:color w:val="auto"/>
          <w:szCs w:val="24"/>
          <w:shd w:val="clear" w:color="auto" w:fill="FFFFFF"/>
        </w:rPr>
        <w:t xml:space="preserve"> – </w:t>
      </w:r>
      <w:r w:rsidRPr="005B662B">
        <w:rPr>
          <w:color w:val="auto"/>
          <w:szCs w:val="24"/>
        </w:rPr>
        <w:t>День Победы</w:t>
      </w:r>
    </w:p>
    <w:p w:rsidR="005B662B" w:rsidRPr="005B662B" w:rsidRDefault="005B662B" w:rsidP="005B662B">
      <w:pPr>
        <w:spacing w:after="0" w:line="240" w:lineRule="auto"/>
        <w:ind w:left="0" w:firstLine="0"/>
        <w:jc w:val="left"/>
        <w:rPr>
          <w:b/>
          <w:color w:val="auto"/>
          <w:szCs w:val="24"/>
        </w:rPr>
      </w:pPr>
      <w:r w:rsidRPr="005B662B">
        <w:rPr>
          <w:b/>
          <w:color w:val="auto"/>
          <w:szCs w:val="24"/>
        </w:rPr>
        <w:t>15. Единые экскурсионные дни</w:t>
      </w:r>
    </w:p>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color w:val="auto"/>
          <w:szCs w:val="24"/>
        </w:rPr>
      </w:pPr>
      <w:r w:rsidRPr="005B662B">
        <w:rPr>
          <w:color w:val="auto"/>
          <w:szCs w:val="24"/>
        </w:rPr>
        <w:t>17.10.2025 (вторник)</w:t>
      </w:r>
    </w:p>
    <w:p w:rsidR="005B662B" w:rsidRPr="005B662B" w:rsidRDefault="005B662B" w:rsidP="005B662B">
      <w:pPr>
        <w:spacing w:after="0" w:line="240" w:lineRule="auto"/>
        <w:ind w:left="0" w:firstLine="0"/>
        <w:jc w:val="left"/>
        <w:rPr>
          <w:color w:val="auto"/>
          <w:szCs w:val="24"/>
        </w:rPr>
      </w:pPr>
      <w:r w:rsidRPr="005B662B">
        <w:rPr>
          <w:color w:val="auto"/>
          <w:szCs w:val="24"/>
        </w:rPr>
        <w:t>03.12.2025 (среда)</w:t>
      </w:r>
    </w:p>
    <w:p w:rsidR="005B662B" w:rsidRPr="005B662B" w:rsidRDefault="005B662B" w:rsidP="005B662B">
      <w:pPr>
        <w:spacing w:after="0" w:line="240" w:lineRule="auto"/>
        <w:ind w:left="0" w:firstLine="0"/>
        <w:jc w:val="left"/>
        <w:rPr>
          <w:color w:val="auto"/>
          <w:szCs w:val="24"/>
        </w:rPr>
      </w:pPr>
      <w:r w:rsidRPr="005B662B">
        <w:rPr>
          <w:color w:val="auto"/>
          <w:szCs w:val="24"/>
        </w:rPr>
        <w:t>11.02.2026 (среда)</w:t>
      </w:r>
    </w:p>
    <w:p w:rsidR="005B662B" w:rsidRPr="005B662B" w:rsidRDefault="005B662B" w:rsidP="005B662B">
      <w:pPr>
        <w:spacing w:after="0" w:line="240" w:lineRule="auto"/>
        <w:ind w:left="0" w:firstLine="0"/>
        <w:jc w:val="left"/>
        <w:rPr>
          <w:color w:val="auto"/>
          <w:szCs w:val="24"/>
        </w:rPr>
      </w:pPr>
    </w:p>
    <w:p w:rsidR="005B662B" w:rsidRPr="005B662B" w:rsidRDefault="005B662B" w:rsidP="005B662B">
      <w:pPr>
        <w:spacing w:after="0" w:line="240" w:lineRule="auto"/>
        <w:ind w:left="0" w:firstLine="0"/>
        <w:jc w:val="left"/>
        <w:rPr>
          <w:b/>
          <w:bCs/>
          <w:color w:val="auto"/>
          <w:szCs w:val="24"/>
        </w:rPr>
      </w:pPr>
      <w:r w:rsidRPr="005B662B">
        <w:rPr>
          <w:b/>
          <w:bCs/>
          <w:color w:val="auto"/>
          <w:szCs w:val="24"/>
        </w:rPr>
        <w:t>16. Дни самоподготовки и семейного воспитания.</w:t>
      </w:r>
    </w:p>
    <w:p w:rsidR="005B662B" w:rsidRPr="005B662B" w:rsidRDefault="005B662B" w:rsidP="005B662B">
      <w:pPr>
        <w:spacing w:after="0" w:line="240" w:lineRule="auto"/>
        <w:ind w:left="0" w:firstLine="0"/>
        <w:jc w:val="left"/>
        <w:rPr>
          <w:color w:val="auto"/>
          <w:szCs w:val="24"/>
        </w:rPr>
      </w:pPr>
      <w:r w:rsidRPr="005B662B">
        <w:rPr>
          <w:color w:val="auto"/>
          <w:szCs w:val="24"/>
        </w:rPr>
        <w:t>По мере необходимости проводятся дни дистанционного обучения.</w:t>
      </w:r>
    </w:p>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b/>
          <w:color w:val="auto"/>
          <w:szCs w:val="24"/>
        </w:rPr>
      </w:pPr>
      <w:r w:rsidRPr="005B662B">
        <w:rPr>
          <w:b/>
          <w:color w:val="auto"/>
          <w:szCs w:val="24"/>
        </w:rPr>
        <w:t>17. Дополнительная информация</w:t>
      </w:r>
    </w:p>
    <w:p w:rsidR="005B662B" w:rsidRPr="005B662B" w:rsidRDefault="005B662B" w:rsidP="005B662B">
      <w:pPr>
        <w:spacing w:after="0" w:line="240" w:lineRule="auto"/>
        <w:ind w:left="0" w:firstLine="0"/>
        <w:jc w:val="left"/>
        <w:rPr>
          <w:b/>
          <w:color w:val="auto"/>
          <w:szCs w:val="24"/>
        </w:rPr>
      </w:pPr>
    </w:p>
    <w:p w:rsidR="005B662B" w:rsidRPr="005B662B" w:rsidRDefault="005B662B" w:rsidP="005B662B">
      <w:pPr>
        <w:spacing w:after="0" w:line="240" w:lineRule="auto"/>
        <w:ind w:left="0" w:firstLine="0"/>
        <w:jc w:val="left"/>
        <w:rPr>
          <w:color w:val="auto"/>
          <w:szCs w:val="24"/>
        </w:rPr>
      </w:pPr>
      <w:r w:rsidRPr="005B662B">
        <w:rPr>
          <w:b/>
          <w:color w:val="auto"/>
          <w:szCs w:val="24"/>
        </w:rPr>
        <w:t>Расписание дежурства администрации учреждения</w:t>
      </w:r>
      <w:r w:rsidRPr="005B662B">
        <w:rPr>
          <w:color w:val="auto"/>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6"/>
        <w:gridCol w:w="1816"/>
        <w:gridCol w:w="2752"/>
        <w:gridCol w:w="3141"/>
      </w:tblGrid>
      <w:tr w:rsidR="005B662B" w:rsidRPr="005B662B" w:rsidTr="005B662B">
        <w:trPr>
          <w:trHeight w:val="345"/>
        </w:trPr>
        <w:tc>
          <w:tcPr>
            <w:tcW w:w="1643"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b/>
                <w:color w:val="auto"/>
                <w:szCs w:val="24"/>
              </w:rPr>
            </w:pPr>
            <w:r w:rsidRPr="005B662B">
              <w:rPr>
                <w:b/>
                <w:color w:val="auto"/>
                <w:szCs w:val="24"/>
              </w:rPr>
              <w:t>День недели</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b/>
                <w:color w:val="auto"/>
                <w:szCs w:val="24"/>
              </w:rPr>
            </w:pPr>
            <w:r w:rsidRPr="005B662B">
              <w:rPr>
                <w:b/>
                <w:color w:val="auto"/>
                <w:szCs w:val="24"/>
              </w:rPr>
              <w:t>Время</w:t>
            </w:r>
          </w:p>
        </w:tc>
        <w:tc>
          <w:tcPr>
            <w:tcW w:w="2835"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b/>
                <w:color w:val="auto"/>
                <w:szCs w:val="24"/>
              </w:rPr>
            </w:pPr>
            <w:r w:rsidRPr="005B662B">
              <w:rPr>
                <w:b/>
                <w:color w:val="auto"/>
                <w:szCs w:val="24"/>
              </w:rPr>
              <w:t>Ф.И.О.</w:t>
            </w:r>
          </w:p>
        </w:tc>
        <w:tc>
          <w:tcPr>
            <w:tcW w:w="3226"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b/>
                <w:color w:val="auto"/>
                <w:szCs w:val="24"/>
              </w:rPr>
            </w:pPr>
            <w:r w:rsidRPr="005B662B">
              <w:rPr>
                <w:b/>
                <w:color w:val="auto"/>
                <w:szCs w:val="24"/>
              </w:rPr>
              <w:t>Должность</w:t>
            </w:r>
          </w:p>
        </w:tc>
      </w:tr>
      <w:tr w:rsidR="005B662B" w:rsidRPr="005B662B" w:rsidTr="005B662B">
        <w:trPr>
          <w:trHeight w:val="403"/>
        </w:trPr>
        <w:tc>
          <w:tcPr>
            <w:tcW w:w="1643" w:type="dxa"/>
            <w:tcBorders>
              <w:top w:val="single" w:sz="4" w:space="0" w:color="000000"/>
              <w:left w:val="single" w:sz="4" w:space="0" w:color="000000"/>
              <w:bottom w:val="single" w:sz="4" w:space="0" w:color="000000"/>
              <w:right w:val="single" w:sz="4" w:space="0" w:color="000000"/>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понедельник</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Костина Е.Б.</w:t>
            </w:r>
          </w:p>
        </w:tc>
        <w:tc>
          <w:tcPr>
            <w:tcW w:w="3226"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Зам. директора по УВР</w:t>
            </w:r>
          </w:p>
        </w:tc>
      </w:tr>
      <w:tr w:rsidR="005B662B" w:rsidRPr="005B662B" w:rsidTr="005B662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вторник</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Родченко Е.Е.</w:t>
            </w:r>
          </w:p>
        </w:tc>
        <w:tc>
          <w:tcPr>
            <w:tcW w:w="3226"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Руководитель ОДОД</w:t>
            </w:r>
          </w:p>
        </w:tc>
      </w:tr>
      <w:tr w:rsidR="005B662B" w:rsidRPr="005B662B" w:rsidTr="005B662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среда</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Акатова И.Б., Орлова О.В.</w:t>
            </w:r>
          </w:p>
        </w:tc>
        <w:tc>
          <w:tcPr>
            <w:tcW w:w="3226"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Зам. директора по УВР</w:t>
            </w:r>
          </w:p>
        </w:tc>
      </w:tr>
      <w:tr w:rsidR="005B662B" w:rsidRPr="005B662B" w:rsidTr="005B662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четверг</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Арефьева Е.А., </w:t>
            </w:r>
          </w:p>
          <w:p w:rsidR="005B662B" w:rsidRPr="005B662B" w:rsidRDefault="005B662B" w:rsidP="005B662B">
            <w:pPr>
              <w:spacing w:after="0" w:line="240" w:lineRule="auto"/>
              <w:ind w:left="0" w:firstLine="0"/>
              <w:jc w:val="left"/>
              <w:rPr>
                <w:color w:val="auto"/>
                <w:szCs w:val="24"/>
              </w:rPr>
            </w:pPr>
            <w:r w:rsidRPr="005B662B">
              <w:rPr>
                <w:color w:val="auto"/>
                <w:szCs w:val="24"/>
              </w:rPr>
              <w:t>Нестерова Е.А.</w:t>
            </w:r>
          </w:p>
        </w:tc>
        <w:tc>
          <w:tcPr>
            <w:tcW w:w="3226"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Зам. директора по УВР</w:t>
            </w:r>
          </w:p>
          <w:p w:rsidR="005B662B" w:rsidRPr="005B662B" w:rsidRDefault="005B662B" w:rsidP="005B662B">
            <w:pPr>
              <w:spacing w:after="0" w:line="240" w:lineRule="auto"/>
              <w:ind w:left="0" w:firstLine="0"/>
              <w:jc w:val="left"/>
              <w:rPr>
                <w:color w:val="auto"/>
                <w:szCs w:val="24"/>
              </w:rPr>
            </w:pPr>
            <w:r w:rsidRPr="005B662B">
              <w:rPr>
                <w:color w:val="auto"/>
                <w:szCs w:val="24"/>
              </w:rPr>
              <w:t>Зам. директора по УВР</w:t>
            </w:r>
          </w:p>
        </w:tc>
      </w:tr>
      <w:tr w:rsidR="005B662B" w:rsidRPr="005B662B" w:rsidTr="005B662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пятница</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8.00 – 18. 00</w:t>
            </w:r>
          </w:p>
        </w:tc>
        <w:tc>
          <w:tcPr>
            <w:tcW w:w="2835"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Лебедева Н.О.</w:t>
            </w:r>
          </w:p>
        </w:tc>
        <w:tc>
          <w:tcPr>
            <w:tcW w:w="3226"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Зам. директора по ВР</w:t>
            </w:r>
          </w:p>
        </w:tc>
      </w:tr>
      <w:tr w:rsidR="005B662B" w:rsidRPr="005B662B" w:rsidTr="005B662B">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суббота</w:t>
            </w:r>
          </w:p>
        </w:tc>
        <w:tc>
          <w:tcPr>
            <w:tcW w:w="1867" w:type="dxa"/>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8.00 – 15. 00</w:t>
            </w:r>
          </w:p>
        </w:tc>
        <w:tc>
          <w:tcPr>
            <w:tcW w:w="6061" w:type="dxa"/>
            <w:gridSpan w:val="2"/>
            <w:tcBorders>
              <w:top w:val="single" w:sz="4" w:space="0" w:color="000000"/>
              <w:left w:val="single" w:sz="4" w:space="0" w:color="000000"/>
              <w:bottom w:val="single" w:sz="4" w:space="0" w:color="000000"/>
              <w:right w:val="single" w:sz="4" w:space="0" w:color="000000"/>
            </w:tcBorders>
          </w:tcPr>
          <w:p w:rsidR="005B662B" w:rsidRPr="005B662B" w:rsidRDefault="005B662B" w:rsidP="005B662B">
            <w:pPr>
              <w:spacing w:after="0" w:line="240" w:lineRule="auto"/>
              <w:ind w:left="0" w:firstLine="0"/>
              <w:jc w:val="left"/>
              <w:rPr>
                <w:color w:val="auto"/>
                <w:szCs w:val="24"/>
              </w:rPr>
            </w:pPr>
            <w:r w:rsidRPr="005B662B">
              <w:rPr>
                <w:color w:val="auto"/>
                <w:szCs w:val="24"/>
              </w:rPr>
              <w:t>По скользящему графику</w:t>
            </w:r>
          </w:p>
        </w:tc>
      </w:tr>
    </w:tbl>
    <w:p w:rsidR="005B662B" w:rsidRPr="005B662B" w:rsidRDefault="005B662B" w:rsidP="005B662B">
      <w:pPr>
        <w:spacing w:after="0" w:line="240" w:lineRule="auto"/>
        <w:ind w:left="0" w:firstLine="0"/>
        <w:jc w:val="left"/>
        <w:rPr>
          <w:b/>
          <w:color w:val="auto"/>
          <w:sz w:val="28"/>
          <w:szCs w:val="28"/>
        </w:rPr>
      </w:pPr>
    </w:p>
    <w:p w:rsidR="005B662B" w:rsidRPr="005B662B" w:rsidRDefault="005B662B" w:rsidP="005B662B">
      <w:pPr>
        <w:spacing w:after="0" w:line="240" w:lineRule="auto"/>
        <w:ind w:left="0" w:firstLine="0"/>
        <w:jc w:val="left"/>
        <w:rPr>
          <w:b/>
          <w:color w:val="auto"/>
          <w:szCs w:val="24"/>
        </w:rPr>
      </w:pPr>
      <w:r w:rsidRPr="005B662B">
        <w:rPr>
          <w:b/>
          <w:color w:val="auto"/>
          <w:szCs w:val="24"/>
        </w:rPr>
        <w:t>Родительские собрания:</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701"/>
      </w:tblGrid>
      <w:tr w:rsidR="005B662B" w:rsidRPr="005B662B" w:rsidTr="005B662B">
        <w:tc>
          <w:tcPr>
            <w:tcW w:w="7797"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b/>
                <w:color w:val="auto"/>
                <w:szCs w:val="20"/>
              </w:rPr>
            </w:pPr>
            <w:r w:rsidRPr="005B662B">
              <w:rPr>
                <w:b/>
                <w:color w:val="auto"/>
                <w:szCs w:val="20"/>
              </w:rPr>
              <w:t>Темы родительских  собраний</w:t>
            </w:r>
          </w:p>
        </w:tc>
        <w:tc>
          <w:tcPr>
            <w:tcW w:w="1701"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b/>
                <w:color w:val="auto"/>
                <w:szCs w:val="24"/>
              </w:rPr>
            </w:pPr>
            <w:r w:rsidRPr="005B662B">
              <w:rPr>
                <w:b/>
                <w:color w:val="auto"/>
                <w:szCs w:val="24"/>
              </w:rPr>
              <w:t>Дата</w:t>
            </w:r>
          </w:p>
          <w:p w:rsidR="005B662B" w:rsidRPr="005B662B" w:rsidRDefault="005B662B" w:rsidP="005B662B">
            <w:pPr>
              <w:spacing w:after="0" w:line="240" w:lineRule="auto"/>
              <w:ind w:left="0" w:firstLine="0"/>
              <w:jc w:val="left"/>
              <w:rPr>
                <w:b/>
                <w:color w:val="auto"/>
                <w:szCs w:val="24"/>
              </w:rPr>
            </w:pPr>
            <w:r w:rsidRPr="005B662B">
              <w:rPr>
                <w:b/>
                <w:color w:val="auto"/>
                <w:szCs w:val="24"/>
              </w:rPr>
              <w:t xml:space="preserve"> проведения</w:t>
            </w:r>
          </w:p>
        </w:tc>
      </w:tr>
      <w:tr w:rsidR="005B662B" w:rsidRPr="005B662B" w:rsidTr="005B662B">
        <w:tc>
          <w:tcPr>
            <w:tcW w:w="7797"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0"/>
              </w:rPr>
            </w:pPr>
            <w:r w:rsidRPr="005B662B">
              <w:rPr>
                <w:color w:val="auto"/>
                <w:szCs w:val="20"/>
              </w:rPr>
              <w:t>«Организация образовательного процесса, знакомство с нормативными документами гимназии»</w:t>
            </w:r>
          </w:p>
        </w:tc>
        <w:tc>
          <w:tcPr>
            <w:tcW w:w="1701"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16.09.2025</w:t>
            </w:r>
          </w:p>
        </w:tc>
      </w:tr>
      <w:tr w:rsidR="005B662B" w:rsidRPr="005B662B" w:rsidTr="005B662B">
        <w:tc>
          <w:tcPr>
            <w:tcW w:w="7797"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0"/>
              </w:rPr>
            </w:pPr>
            <w:r w:rsidRPr="005B662B">
              <w:rPr>
                <w:color w:val="auto"/>
                <w:szCs w:val="20"/>
              </w:rPr>
              <w:t>«Взаимодействие семьи и учреждения образования по повышению уровня качества знаний и безопасного поведения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16.09.2025 </w:t>
            </w:r>
          </w:p>
        </w:tc>
      </w:tr>
      <w:tr w:rsidR="005B662B" w:rsidRPr="005B662B" w:rsidTr="005B662B">
        <w:tc>
          <w:tcPr>
            <w:tcW w:w="7797"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0"/>
              </w:rPr>
            </w:pPr>
            <w:r w:rsidRPr="005B662B">
              <w:rPr>
                <w:color w:val="auto"/>
                <w:szCs w:val="20"/>
              </w:rPr>
              <w:t>День открытых дверей для родителей обучающихся. «Формирование здорового образа жизни, культуры безопасности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11.11.2025</w:t>
            </w:r>
          </w:p>
        </w:tc>
      </w:tr>
      <w:tr w:rsidR="005B662B" w:rsidRPr="005B662B" w:rsidTr="005B662B">
        <w:tc>
          <w:tcPr>
            <w:tcW w:w="7797"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0"/>
              </w:rPr>
            </w:pPr>
            <w:r w:rsidRPr="005B662B">
              <w:rPr>
                <w:color w:val="auto"/>
                <w:szCs w:val="20"/>
              </w:rPr>
              <w:t>День открытых дверей для родителей, обучающихся «Итоги I полугодия и подготовка к ГИА,ВПР», «Взаимодействие семьи и учреждения образования в профессиональном самоопределении детей»</w:t>
            </w:r>
          </w:p>
        </w:tc>
        <w:tc>
          <w:tcPr>
            <w:tcW w:w="1701"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10.02.2026</w:t>
            </w:r>
          </w:p>
        </w:tc>
      </w:tr>
      <w:tr w:rsidR="005B662B" w:rsidRPr="005B662B" w:rsidTr="005B662B">
        <w:tc>
          <w:tcPr>
            <w:tcW w:w="7797"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0"/>
              </w:rPr>
            </w:pPr>
            <w:r w:rsidRPr="005B662B">
              <w:rPr>
                <w:color w:val="auto"/>
                <w:szCs w:val="20"/>
              </w:rPr>
              <w:t>«Итоги 3 четверти. Подготовка к ВПР» Семья и школа. Итоги сотрудничества. Организация летнего отдыха и досуга детей. Безопасность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5B662B" w:rsidRPr="005B662B" w:rsidRDefault="005B662B" w:rsidP="005B662B">
            <w:pPr>
              <w:spacing w:after="0" w:line="240" w:lineRule="auto"/>
              <w:ind w:left="0" w:firstLine="0"/>
              <w:jc w:val="left"/>
              <w:rPr>
                <w:color w:val="auto"/>
                <w:szCs w:val="24"/>
              </w:rPr>
            </w:pPr>
            <w:r w:rsidRPr="005B662B">
              <w:rPr>
                <w:color w:val="auto"/>
                <w:szCs w:val="24"/>
              </w:rPr>
              <w:t xml:space="preserve">07.04.2026 </w:t>
            </w:r>
          </w:p>
        </w:tc>
      </w:tr>
    </w:tbl>
    <w:p w:rsidR="005B662B" w:rsidRPr="005B662B" w:rsidRDefault="005B662B" w:rsidP="005B662B">
      <w:pPr>
        <w:spacing w:after="0" w:line="240" w:lineRule="auto"/>
        <w:ind w:left="0" w:firstLine="0"/>
        <w:jc w:val="left"/>
        <w:rPr>
          <w:b/>
          <w:color w:val="auto"/>
          <w:szCs w:val="20"/>
        </w:rPr>
      </w:pPr>
    </w:p>
    <w:p w:rsidR="005B662B" w:rsidRPr="005B662B" w:rsidRDefault="005B662B" w:rsidP="005B662B">
      <w:pPr>
        <w:spacing w:after="0" w:line="240" w:lineRule="auto"/>
        <w:ind w:left="0" w:firstLine="0"/>
        <w:jc w:val="left"/>
        <w:rPr>
          <w:b/>
          <w:color w:val="auto"/>
          <w:szCs w:val="24"/>
        </w:rPr>
      </w:pPr>
      <w:r w:rsidRPr="005B662B">
        <w:rPr>
          <w:b/>
          <w:color w:val="auto"/>
          <w:szCs w:val="24"/>
        </w:rPr>
        <w:t>Регламент административных совещаний:</w:t>
      </w:r>
    </w:p>
    <w:p w:rsidR="005B662B" w:rsidRPr="005B662B" w:rsidRDefault="005B662B" w:rsidP="005B662B">
      <w:pPr>
        <w:spacing w:after="0" w:line="240" w:lineRule="auto"/>
        <w:ind w:left="0" w:firstLine="0"/>
        <w:jc w:val="left"/>
        <w:rPr>
          <w:color w:val="auto"/>
          <w:szCs w:val="24"/>
        </w:rPr>
      </w:pPr>
      <w:r w:rsidRPr="005B662B">
        <w:rPr>
          <w:color w:val="auto"/>
          <w:szCs w:val="24"/>
        </w:rPr>
        <w:t>Педагогический совет – не реже 4 раз в год</w:t>
      </w:r>
    </w:p>
    <w:p w:rsidR="005B662B" w:rsidRPr="005B662B" w:rsidRDefault="005B662B" w:rsidP="005B662B">
      <w:pPr>
        <w:spacing w:after="0" w:line="240" w:lineRule="auto"/>
        <w:ind w:left="0" w:firstLine="0"/>
        <w:jc w:val="left"/>
        <w:rPr>
          <w:color w:val="auto"/>
          <w:szCs w:val="24"/>
        </w:rPr>
      </w:pPr>
      <w:r w:rsidRPr="005B662B">
        <w:rPr>
          <w:color w:val="auto"/>
          <w:szCs w:val="24"/>
        </w:rPr>
        <w:t>Производственное совещание – не реже 1 раза в месяц – вторник в 16.00.</w:t>
      </w:r>
    </w:p>
    <w:p w:rsidR="00C611F9" w:rsidRDefault="005B662B" w:rsidP="005B662B">
      <w:pPr>
        <w:spacing w:after="0" w:line="240" w:lineRule="auto"/>
        <w:ind w:left="0" w:firstLine="0"/>
        <w:jc w:val="left"/>
        <w:rPr>
          <w:color w:val="auto"/>
          <w:szCs w:val="24"/>
        </w:rPr>
      </w:pPr>
      <w:r w:rsidRPr="005B662B">
        <w:rPr>
          <w:color w:val="auto"/>
          <w:szCs w:val="24"/>
        </w:rPr>
        <w:t>Совещание при директоре – 1 раз в неделю (понедельник 10.00 – 11.00)</w:t>
      </w:r>
    </w:p>
    <w:p w:rsidR="005B662B" w:rsidRPr="005B662B" w:rsidRDefault="005B662B" w:rsidP="005B662B">
      <w:pPr>
        <w:spacing w:after="0" w:line="240" w:lineRule="auto"/>
        <w:ind w:left="0" w:firstLine="0"/>
        <w:jc w:val="left"/>
        <w:rPr>
          <w:color w:val="auto"/>
          <w:szCs w:val="24"/>
        </w:rPr>
      </w:pPr>
    </w:p>
    <w:p w:rsidR="00B64A45" w:rsidRDefault="00803D0A" w:rsidP="00A26D49">
      <w:pPr>
        <w:pStyle w:val="24"/>
        <w:numPr>
          <w:ilvl w:val="0"/>
          <w:numId w:val="102"/>
        </w:numPr>
        <w:shd w:val="clear" w:color="auto" w:fill="auto"/>
        <w:tabs>
          <w:tab w:val="left" w:pos="1298"/>
        </w:tabs>
        <w:spacing w:line="442" w:lineRule="exact"/>
        <w:jc w:val="both"/>
        <w:outlineLvl w:val="1"/>
        <w:rPr>
          <w:b/>
        </w:rPr>
      </w:pPr>
      <w:bookmarkStart w:id="96" w:name="_Toc208876970"/>
      <w:r>
        <w:rPr>
          <w:b/>
        </w:rPr>
        <w:t xml:space="preserve">3.3. </w:t>
      </w:r>
      <w:r w:rsidR="00B64A45" w:rsidRPr="00240FDD">
        <w:rPr>
          <w:b/>
        </w:rPr>
        <w:t>План в</w:t>
      </w:r>
      <w:r w:rsidR="00240FDD">
        <w:rPr>
          <w:b/>
        </w:rPr>
        <w:t>неурочной деятельности</w:t>
      </w:r>
      <w:bookmarkEnd w:id="96"/>
    </w:p>
    <w:p w:rsidR="00A22854" w:rsidRDefault="00A22854" w:rsidP="00A22854">
      <w:pPr>
        <w:spacing w:after="0" w:line="240" w:lineRule="auto"/>
        <w:ind w:firstLine="567"/>
        <w:jc w:val="center"/>
        <w:rPr>
          <w:b/>
          <w:szCs w:val="24"/>
        </w:rPr>
      </w:pPr>
      <w:r>
        <w:rPr>
          <w:b/>
          <w:szCs w:val="24"/>
        </w:rPr>
        <w:t>ПОЯСНИТЕЛЬНАЯ ЗАПИСКА</w:t>
      </w:r>
    </w:p>
    <w:p w:rsidR="00A22854" w:rsidRPr="00CD36BB" w:rsidRDefault="00A22854" w:rsidP="00A22854">
      <w:pPr>
        <w:shd w:val="clear" w:color="auto" w:fill="FFFFFF"/>
        <w:spacing w:after="0" w:line="240" w:lineRule="auto"/>
        <w:rPr>
          <w:szCs w:val="24"/>
        </w:rPr>
      </w:pPr>
    </w:p>
    <w:p w:rsidR="00A22854" w:rsidRPr="005A44D1" w:rsidRDefault="00A22854" w:rsidP="00A22854">
      <w:pPr>
        <w:shd w:val="clear" w:color="auto" w:fill="FFFFFF"/>
        <w:spacing w:after="0" w:line="240" w:lineRule="auto"/>
        <w:rPr>
          <w:szCs w:val="24"/>
        </w:rPr>
      </w:pPr>
      <w:r w:rsidRPr="005A44D1">
        <w:rPr>
          <w:szCs w:val="24"/>
        </w:rPr>
        <w:t xml:space="preserve">План внеурочной деятельности </w:t>
      </w:r>
      <w:r>
        <w:rPr>
          <w:szCs w:val="24"/>
        </w:rPr>
        <w:t xml:space="preserve">начального, </w:t>
      </w:r>
      <w:r w:rsidRPr="005A44D1">
        <w:rPr>
          <w:szCs w:val="24"/>
        </w:rPr>
        <w:t xml:space="preserve">основного </w:t>
      </w:r>
      <w:r>
        <w:rPr>
          <w:szCs w:val="24"/>
        </w:rPr>
        <w:t xml:space="preserve">и среднего </w:t>
      </w:r>
      <w:r w:rsidRPr="005A44D1">
        <w:rPr>
          <w:szCs w:val="24"/>
        </w:rPr>
        <w:t xml:space="preserve">общего образования Государственного бюджетного общеобразовательного учреждения гимназия №363 Фрунзенского района  Санкт-Петербурга (далее – план внеурочной деятельности) для </w:t>
      </w:r>
      <w:r>
        <w:rPr>
          <w:szCs w:val="24"/>
        </w:rPr>
        <w:t>1-11</w:t>
      </w:r>
      <w:r w:rsidRPr="005A44D1">
        <w:rPr>
          <w:szCs w:val="24"/>
        </w:rPr>
        <w:t xml:space="preserve"> классов, реализующих основную образовательную программу </w:t>
      </w:r>
      <w:r>
        <w:rPr>
          <w:szCs w:val="24"/>
        </w:rPr>
        <w:t xml:space="preserve">начального, </w:t>
      </w:r>
      <w:r w:rsidRPr="005A44D1">
        <w:rPr>
          <w:szCs w:val="24"/>
        </w:rPr>
        <w:t xml:space="preserve">основного </w:t>
      </w:r>
      <w:r>
        <w:rPr>
          <w:szCs w:val="24"/>
        </w:rPr>
        <w:t xml:space="preserve">и среднего </w:t>
      </w:r>
      <w:r w:rsidRPr="005A44D1">
        <w:rPr>
          <w:szCs w:val="24"/>
        </w:rPr>
        <w:t xml:space="preserve">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руководствуется ФООП </w:t>
      </w:r>
      <w:r>
        <w:rPr>
          <w:szCs w:val="24"/>
        </w:rPr>
        <w:t>НОО,</w:t>
      </w:r>
      <w:r w:rsidRPr="005A44D1">
        <w:rPr>
          <w:szCs w:val="24"/>
        </w:rPr>
        <w:t>ООО</w:t>
      </w:r>
      <w:r>
        <w:rPr>
          <w:szCs w:val="24"/>
        </w:rPr>
        <w:t xml:space="preserve"> и СОО</w:t>
      </w:r>
      <w:r w:rsidRPr="005A44D1">
        <w:rPr>
          <w:szCs w:val="24"/>
        </w:rPr>
        <w:t>, утверждённой приказом Министерства просвещения РФ от 18.05.2023 №370 и учитывает следующие письма</w:t>
      </w:r>
      <w:r>
        <w:rPr>
          <w:szCs w:val="24"/>
        </w:rPr>
        <w:t xml:space="preserve"> федерального уровня</w:t>
      </w:r>
      <w:r w:rsidRPr="005A44D1">
        <w:rPr>
          <w:szCs w:val="24"/>
        </w:rPr>
        <w:t>:</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 xml:space="preserve">заместителя Министра просвещения Российской Федерации Васильевой Т.В. от 26.01.2021 № ТВ-94/04 «Об электронном банке тренировочных заданий по оценке функциональной грамотности»; </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заместителя Министра просвещения Российской Федерации Васильевой Т.В. от 05.07.2022 № ТВ-1290 /03 «О направлении методических рекомендаций» (далее – письмо № ТВ-1290/03);</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заместителя Министра просвещения Российской Федерации Грибова Д.Е. от 17.08.2023 № ДГ-1773/05 «О направлении методических рекомендаций»;</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Министерства просвещения Российской Федерации от 17.06.2022 № 03-871 «Об организации занятий «Разговоры о важном»;</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Министерством просвещения Российской Федерации направлено письмо от 21.12.2022 № ТВ-2859/03 «Об отмене методических рекомендаций»;</w:t>
      </w:r>
    </w:p>
    <w:p w:rsidR="00A22854" w:rsidRPr="00450FD5" w:rsidRDefault="00A22854" w:rsidP="00A26D49">
      <w:pPr>
        <w:pStyle w:val="af5"/>
        <w:numPr>
          <w:ilvl w:val="0"/>
          <w:numId w:val="152"/>
        </w:numPr>
        <w:shd w:val="clear" w:color="auto" w:fill="FFFFFF"/>
        <w:contextualSpacing/>
        <w:jc w:val="both"/>
        <w:rPr>
          <w:rFonts w:ascii="Times New Roman" w:hAnsi="Times New Roman"/>
          <w:color w:val="000000"/>
          <w:sz w:val="24"/>
          <w:szCs w:val="24"/>
        </w:rPr>
      </w:pPr>
      <w:r w:rsidRPr="00450FD5">
        <w:rPr>
          <w:rFonts w:ascii="Times New Roman" w:hAnsi="Times New Roman"/>
          <w:color w:val="000000"/>
          <w:sz w:val="24"/>
          <w:szCs w:val="24"/>
        </w:rPr>
        <w:t>Департамента государственной политики и управления в сфере общего образования Министерства просвещения Российской Федерации от 14.02.2023 № 03-287 «О направлении инструктивного письма».</w:t>
      </w:r>
    </w:p>
    <w:p w:rsidR="00A22854" w:rsidRDefault="00A22854" w:rsidP="00A22854">
      <w:pPr>
        <w:shd w:val="clear" w:color="auto" w:fill="FFFFFF"/>
        <w:spacing w:after="0" w:line="240" w:lineRule="auto"/>
        <w:rPr>
          <w:szCs w:val="24"/>
        </w:rPr>
      </w:pPr>
      <w:r w:rsidRPr="005A44D1">
        <w:rPr>
          <w:szCs w:val="24"/>
        </w:rPr>
        <w:t>План внеурочной деятельности является частью образовательной программы Государственного бюджетного общеобразовательного учреждения гимназия №363 Фрунзенского района Санкт-Петербурга и обеспечивает выполнение санитарно-эпидемиологических требований СП 2.4.3648-20 и гигиенических нормативов и требований СанПиН 1.2.3685-21.</w:t>
      </w:r>
    </w:p>
    <w:p w:rsidR="00A22854" w:rsidRDefault="00A22854" w:rsidP="00A22854">
      <w:pPr>
        <w:shd w:val="clear" w:color="auto" w:fill="FFFFFF"/>
        <w:spacing w:after="0" w:line="240" w:lineRule="auto"/>
        <w:rPr>
          <w:szCs w:val="24"/>
        </w:rPr>
      </w:pPr>
    </w:p>
    <w:p w:rsidR="00A22854" w:rsidRPr="00626803" w:rsidRDefault="00A22854" w:rsidP="00A22854">
      <w:pPr>
        <w:shd w:val="clear" w:color="auto" w:fill="FFFFFF"/>
        <w:spacing w:after="0" w:line="240" w:lineRule="auto"/>
        <w:rPr>
          <w:szCs w:val="24"/>
        </w:rPr>
      </w:pPr>
      <w:r w:rsidRPr="00626803">
        <w:rPr>
          <w:szCs w:val="24"/>
        </w:rPr>
        <w:t xml:space="preserve">Закон Российской Федерации от 29.12.2012 №273-ФЗ "Об образовании в Российской Федерации"; </w:t>
      </w:r>
    </w:p>
    <w:p w:rsidR="00A22854" w:rsidRPr="00C519B1" w:rsidRDefault="00A22854" w:rsidP="00A22854">
      <w:pPr>
        <w:shd w:val="clear" w:color="auto" w:fill="FFFFFF"/>
        <w:spacing w:after="0" w:line="240" w:lineRule="auto"/>
        <w:rPr>
          <w:szCs w:val="24"/>
        </w:rPr>
      </w:pPr>
      <w:r w:rsidRPr="00626803">
        <w:rPr>
          <w:szCs w:val="24"/>
        </w:rPr>
        <w:t>2.</w:t>
      </w:r>
      <w:r w:rsidRPr="00626803">
        <w:rPr>
          <w:szCs w:val="24"/>
        </w:rPr>
        <w:tab/>
      </w:r>
      <w:r w:rsidRPr="00C519B1">
        <w:rPr>
          <w:szCs w:val="24"/>
        </w:rPr>
        <w:t>Приказ Министерства просвещения Российской Федерации от 31 мая 2021</w:t>
      </w:r>
      <w:r w:rsidRPr="00626803">
        <w:rPr>
          <w:szCs w:val="24"/>
        </w:rPr>
        <w:t xml:space="preserve"> г. № 286 "</w:t>
      </w:r>
      <w:r w:rsidRPr="00C519B1">
        <w:rPr>
          <w:szCs w:val="24"/>
        </w:rPr>
        <w:t>Об утверждении федер</w:t>
      </w:r>
      <w:r w:rsidRPr="00626803">
        <w:rPr>
          <w:szCs w:val="24"/>
        </w:rPr>
        <w:t xml:space="preserve">ального </w:t>
      </w:r>
      <w:r w:rsidRPr="00C519B1">
        <w:rPr>
          <w:szCs w:val="24"/>
        </w:rPr>
        <w:t>государственного образовательного</w:t>
      </w:r>
      <w:r w:rsidRPr="00626803">
        <w:rPr>
          <w:szCs w:val="24"/>
        </w:rPr>
        <w:t xml:space="preserve"> </w:t>
      </w:r>
      <w:r w:rsidRPr="00C519B1">
        <w:rPr>
          <w:szCs w:val="24"/>
        </w:rPr>
        <w:t>стандарта начального общего образования” (с изменениями от 18.06.2022</w:t>
      </w:r>
      <w:r w:rsidRPr="00626803">
        <w:rPr>
          <w:szCs w:val="24"/>
        </w:rPr>
        <w:t xml:space="preserve"> </w:t>
      </w:r>
      <w:r w:rsidRPr="00C519B1">
        <w:rPr>
          <w:szCs w:val="24"/>
        </w:rPr>
        <w:t>Приказ Министерства просвещения Российской Федерации № 569);</w:t>
      </w:r>
    </w:p>
    <w:p w:rsidR="00A22854" w:rsidRPr="00C519B1" w:rsidRDefault="00A22854" w:rsidP="00A22854">
      <w:pPr>
        <w:shd w:val="clear" w:color="auto" w:fill="FFFFFF"/>
        <w:spacing w:after="0" w:line="240" w:lineRule="auto"/>
        <w:rPr>
          <w:szCs w:val="24"/>
        </w:rPr>
      </w:pPr>
      <w:r w:rsidRPr="00626803">
        <w:rPr>
          <w:szCs w:val="24"/>
        </w:rPr>
        <w:t xml:space="preserve">3. </w:t>
      </w:r>
      <w:r w:rsidRPr="00C519B1">
        <w:rPr>
          <w:szCs w:val="24"/>
        </w:rPr>
        <w:t>Приказ Министерства просвещения Российской Федерации от 31 мая 2021</w:t>
      </w:r>
      <w:r w:rsidRPr="00626803">
        <w:rPr>
          <w:szCs w:val="24"/>
        </w:rPr>
        <w:t xml:space="preserve"> </w:t>
      </w:r>
      <w:r w:rsidRPr="00C519B1">
        <w:rPr>
          <w:szCs w:val="24"/>
        </w:rPr>
        <w:t>г. № 287 “Об утверждении федерального государственного образовательного</w:t>
      </w:r>
      <w:r w:rsidRPr="00626803">
        <w:rPr>
          <w:szCs w:val="24"/>
        </w:rPr>
        <w:t xml:space="preserve"> </w:t>
      </w:r>
      <w:r w:rsidRPr="00C519B1">
        <w:rPr>
          <w:szCs w:val="24"/>
        </w:rPr>
        <w:t>стандарта основного общего образования” (с изменениями от 18.06.2022 Приказ</w:t>
      </w:r>
      <w:r w:rsidRPr="00626803">
        <w:rPr>
          <w:szCs w:val="24"/>
        </w:rPr>
        <w:t xml:space="preserve"> </w:t>
      </w:r>
      <w:r w:rsidRPr="00C519B1">
        <w:rPr>
          <w:szCs w:val="24"/>
        </w:rPr>
        <w:t>Министерства просвещения Российской Федерации № 568);</w:t>
      </w:r>
    </w:p>
    <w:p w:rsidR="00A22854" w:rsidRPr="00C519B1" w:rsidRDefault="00A22854" w:rsidP="00A22854">
      <w:pPr>
        <w:shd w:val="clear" w:color="auto" w:fill="FFFFFF"/>
        <w:spacing w:after="0" w:line="240" w:lineRule="auto"/>
        <w:rPr>
          <w:szCs w:val="24"/>
        </w:rPr>
      </w:pPr>
      <w:r w:rsidRPr="00626803">
        <w:rPr>
          <w:szCs w:val="24"/>
        </w:rPr>
        <w:t xml:space="preserve">4. </w:t>
      </w:r>
      <w:r w:rsidRPr="00C519B1">
        <w:rPr>
          <w:szCs w:val="24"/>
        </w:rPr>
        <w:t>Приказ Министерства просвещения Российской Федерации от 12.08.2022</w:t>
      </w:r>
      <w:r w:rsidRPr="00626803">
        <w:rPr>
          <w:szCs w:val="24"/>
        </w:rPr>
        <w:t xml:space="preserve"> </w:t>
      </w:r>
      <w:r w:rsidRPr="00C519B1">
        <w:rPr>
          <w:szCs w:val="24"/>
        </w:rPr>
        <w:t>г.</w:t>
      </w:r>
      <w:r w:rsidRPr="00626803">
        <w:rPr>
          <w:szCs w:val="24"/>
        </w:rPr>
        <w:t xml:space="preserve"> </w:t>
      </w:r>
      <w:r w:rsidRPr="00C519B1">
        <w:rPr>
          <w:szCs w:val="24"/>
        </w:rPr>
        <w:t>№</w:t>
      </w:r>
      <w:r w:rsidRPr="00626803">
        <w:rPr>
          <w:szCs w:val="24"/>
        </w:rPr>
        <w:t xml:space="preserve"> </w:t>
      </w:r>
      <w:r w:rsidRPr="00C519B1">
        <w:rPr>
          <w:szCs w:val="24"/>
        </w:rPr>
        <w:t>732</w:t>
      </w:r>
      <w:r w:rsidRPr="00626803">
        <w:rPr>
          <w:szCs w:val="24"/>
        </w:rPr>
        <w:t xml:space="preserve"> </w:t>
      </w:r>
      <w:r w:rsidRPr="00C519B1">
        <w:rPr>
          <w:szCs w:val="24"/>
        </w:rPr>
        <w:t>«О</w:t>
      </w:r>
      <w:r w:rsidRPr="00626803">
        <w:rPr>
          <w:szCs w:val="24"/>
        </w:rPr>
        <w:t xml:space="preserve"> </w:t>
      </w:r>
      <w:r w:rsidRPr="00C519B1">
        <w:rPr>
          <w:szCs w:val="24"/>
        </w:rPr>
        <w:t>внесении</w:t>
      </w:r>
      <w:r w:rsidRPr="00626803">
        <w:rPr>
          <w:szCs w:val="24"/>
        </w:rPr>
        <w:t xml:space="preserve"> </w:t>
      </w:r>
      <w:r w:rsidRPr="00C519B1">
        <w:rPr>
          <w:szCs w:val="24"/>
        </w:rPr>
        <w:t>изменений</w:t>
      </w:r>
      <w:r w:rsidRPr="00626803">
        <w:rPr>
          <w:szCs w:val="24"/>
        </w:rPr>
        <w:t xml:space="preserve"> </w:t>
      </w:r>
      <w:r w:rsidRPr="00C519B1">
        <w:rPr>
          <w:szCs w:val="24"/>
        </w:rPr>
        <w:t>в</w:t>
      </w:r>
      <w:r w:rsidRPr="00626803">
        <w:rPr>
          <w:szCs w:val="24"/>
        </w:rPr>
        <w:t xml:space="preserve"> </w:t>
      </w:r>
      <w:r w:rsidRPr="00C519B1">
        <w:rPr>
          <w:szCs w:val="24"/>
        </w:rPr>
        <w:t>федеральный</w:t>
      </w:r>
      <w:r w:rsidRPr="00626803">
        <w:rPr>
          <w:szCs w:val="24"/>
        </w:rPr>
        <w:t xml:space="preserve"> </w:t>
      </w:r>
      <w:r w:rsidRPr="00C519B1">
        <w:rPr>
          <w:szCs w:val="24"/>
        </w:rPr>
        <w:t>государственный</w:t>
      </w:r>
    </w:p>
    <w:p w:rsidR="00A22854" w:rsidRPr="00626803" w:rsidRDefault="00A22854" w:rsidP="00A22854">
      <w:pPr>
        <w:shd w:val="clear" w:color="auto" w:fill="FFFFFF"/>
        <w:spacing w:after="0" w:line="240" w:lineRule="auto"/>
        <w:rPr>
          <w:szCs w:val="24"/>
        </w:rPr>
      </w:pPr>
      <w:r w:rsidRPr="00626803">
        <w:rPr>
          <w:szCs w:val="24"/>
        </w:rPr>
        <w:t>о</w:t>
      </w:r>
      <w:r w:rsidRPr="00C519B1">
        <w:rPr>
          <w:szCs w:val="24"/>
        </w:rPr>
        <w:t>бразовательный</w:t>
      </w:r>
      <w:r w:rsidRPr="00626803">
        <w:rPr>
          <w:szCs w:val="24"/>
        </w:rPr>
        <w:t xml:space="preserve"> </w:t>
      </w:r>
      <w:r w:rsidRPr="00C519B1">
        <w:rPr>
          <w:szCs w:val="24"/>
        </w:rPr>
        <w:t>стандарт</w:t>
      </w:r>
      <w:r w:rsidRPr="00626803">
        <w:rPr>
          <w:szCs w:val="24"/>
        </w:rPr>
        <w:t xml:space="preserve"> </w:t>
      </w:r>
      <w:r w:rsidRPr="00C519B1">
        <w:rPr>
          <w:szCs w:val="24"/>
        </w:rPr>
        <w:t>среднего</w:t>
      </w:r>
      <w:r w:rsidRPr="00626803">
        <w:rPr>
          <w:szCs w:val="24"/>
        </w:rPr>
        <w:t xml:space="preserve"> </w:t>
      </w:r>
      <w:r w:rsidRPr="00C519B1">
        <w:rPr>
          <w:szCs w:val="24"/>
        </w:rPr>
        <w:t>общего</w:t>
      </w:r>
      <w:r w:rsidRPr="00626803">
        <w:rPr>
          <w:szCs w:val="24"/>
        </w:rPr>
        <w:t xml:space="preserve"> </w:t>
      </w:r>
      <w:r w:rsidRPr="00C519B1">
        <w:rPr>
          <w:szCs w:val="24"/>
        </w:rPr>
        <w:t>образования,</w:t>
      </w:r>
      <w:r w:rsidRPr="00626803">
        <w:rPr>
          <w:szCs w:val="24"/>
        </w:rPr>
        <w:t xml:space="preserve"> </w:t>
      </w:r>
      <w:r w:rsidRPr="00C519B1">
        <w:rPr>
          <w:szCs w:val="24"/>
        </w:rPr>
        <w:t>утвержденный</w:t>
      </w:r>
      <w:r w:rsidRPr="00626803">
        <w:rPr>
          <w:szCs w:val="24"/>
        </w:rPr>
        <w:t xml:space="preserve"> </w:t>
      </w:r>
      <w:r w:rsidRPr="00C519B1">
        <w:rPr>
          <w:szCs w:val="24"/>
        </w:rPr>
        <w:t>приказом Министерства образования и науки Российской Федерации от</w:t>
      </w:r>
      <w:r w:rsidRPr="00626803">
        <w:rPr>
          <w:szCs w:val="24"/>
        </w:rPr>
        <w:t xml:space="preserve"> </w:t>
      </w:r>
      <w:r w:rsidRPr="00C519B1">
        <w:rPr>
          <w:szCs w:val="24"/>
        </w:rPr>
        <w:t>17.05.2012 г. № 413».</w:t>
      </w:r>
    </w:p>
    <w:p w:rsidR="00A22854" w:rsidRPr="00626803" w:rsidRDefault="00A22854" w:rsidP="00A22854">
      <w:pPr>
        <w:shd w:val="clear" w:color="auto" w:fill="FFFFFF"/>
        <w:spacing w:after="0" w:line="240" w:lineRule="auto"/>
        <w:rPr>
          <w:szCs w:val="24"/>
        </w:rPr>
      </w:pPr>
      <w:r w:rsidRPr="00626803">
        <w:rPr>
          <w:szCs w:val="24"/>
        </w:rPr>
        <w:t>5.</w:t>
      </w:r>
      <w:r w:rsidRPr="00626803">
        <w:rPr>
          <w:szCs w:val="24"/>
        </w:rPr>
        <w:tab/>
        <w:t xml:space="preserve">Письмо Департамента общего образования Минобрнауки России от 12.05.2011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A22854" w:rsidRPr="00626803" w:rsidRDefault="00A22854" w:rsidP="00A22854">
      <w:pPr>
        <w:shd w:val="clear" w:color="auto" w:fill="FFFFFF"/>
        <w:spacing w:after="0" w:line="240" w:lineRule="auto"/>
        <w:rPr>
          <w:szCs w:val="24"/>
        </w:rPr>
      </w:pPr>
      <w:r w:rsidRPr="00626803">
        <w:rPr>
          <w:szCs w:val="24"/>
        </w:rPr>
        <w:t>6.</w:t>
      </w:r>
      <w:r w:rsidRPr="00626803">
        <w:rPr>
          <w:szCs w:val="24"/>
        </w:rPr>
        <w:tab/>
        <w:t xml:space="preserve">Инструктивно - методическое письмо Комитета по образованию Санкт-Петербурга от 21.05.2015 №03-20-20-57/15-0-0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Санкт-Петербурга»; </w:t>
      </w:r>
    </w:p>
    <w:p w:rsidR="00A22854" w:rsidRPr="00626803" w:rsidRDefault="00A22854" w:rsidP="00A22854">
      <w:pPr>
        <w:shd w:val="clear" w:color="auto" w:fill="FFFFFF"/>
        <w:spacing w:after="0" w:line="240" w:lineRule="auto"/>
        <w:rPr>
          <w:szCs w:val="24"/>
        </w:rPr>
      </w:pPr>
      <w:r w:rsidRPr="00626803">
        <w:rPr>
          <w:szCs w:val="24"/>
        </w:rPr>
        <w:t>5.</w:t>
      </w:r>
      <w:r w:rsidRPr="00626803">
        <w:rPr>
          <w:szCs w:val="24"/>
        </w:rPr>
        <w:tab/>
        <w:t>Санитарно-эпидемиологических требований к условиям и организации об</w:t>
      </w:r>
      <w:r>
        <w:rPr>
          <w:szCs w:val="24"/>
        </w:rPr>
        <w:t xml:space="preserve">учения в </w:t>
      </w:r>
      <w:r w:rsidRPr="00626803">
        <w:rPr>
          <w:szCs w:val="24"/>
        </w:rPr>
        <w:t>общ</w:t>
      </w:r>
      <w:r>
        <w:rPr>
          <w:szCs w:val="24"/>
        </w:rPr>
        <w:t xml:space="preserve">еобразовательных </w:t>
      </w:r>
      <w:r>
        <w:rPr>
          <w:szCs w:val="24"/>
        </w:rPr>
        <w:tab/>
        <w:t xml:space="preserve">учреждениях, </w:t>
      </w:r>
      <w:r w:rsidRPr="00626803">
        <w:rPr>
          <w:szCs w:val="24"/>
        </w:rPr>
        <w:t xml:space="preserve">утвержденных </w:t>
      </w:r>
      <w:r w:rsidRPr="00626803">
        <w:rPr>
          <w:szCs w:val="24"/>
        </w:rPr>
        <w:tab/>
        <w:t xml:space="preserve">постановлением Главного государственного санитарного врача Российской Федерации от 28.09.2020 № 28 (далее - СанПиН 2.4.3648-20); </w:t>
      </w:r>
    </w:p>
    <w:p w:rsidR="00A22854" w:rsidRPr="00626803" w:rsidRDefault="00A22854" w:rsidP="00A22854">
      <w:pPr>
        <w:shd w:val="clear" w:color="auto" w:fill="FFFFFF"/>
        <w:spacing w:after="0" w:line="240" w:lineRule="auto"/>
        <w:rPr>
          <w:szCs w:val="24"/>
        </w:rPr>
      </w:pPr>
      <w:r w:rsidRPr="00626803">
        <w:rPr>
          <w:szCs w:val="24"/>
        </w:rPr>
        <w:t>6.</w:t>
      </w:r>
      <w:r w:rsidRPr="00626803">
        <w:rPr>
          <w:szCs w:val="24"/>
        </w:rPr>
        <w:tab/>
        <w:t>Санитарных правил и норм СанПиН 1.2.3685-21 «Гигиенические норма</w:t>
      </w:r>
      <w:r>
        <w:rPr>
          <w:szCs w:val="24"/>
        </w:rPr>
        <w:t xml:space="preserve">тивы и </w:t>
      </w:r>
      <w:r w:rsidRPr="00626803">
        <w:rPr>
          <w:szCs w:val="24"/>
        </w:rPr>
        <w:t xml:space="preserve">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 </w:t>
      </w:r>
    </w:p>
    <w:p w:rsidR="00A22854" w:rsidRPr="00626803" w:rsidRDefault="00A22854" w:rsidP="00A22854">
      <w:pPr>
        <w:shd w:val="clear" w:color="auto" w:fill="FFFFFF"/>
        <w:spacing w:after="0" w:line="240" w:lineRule="auto"/>
        <w:rPr>
          <w:szCs w:val="24"/>
        </w:rPr>
      </w:pPr>
      <w:r w:rsidRPr="00626803">
        <w:rPr>
          <w:szCs w:val="24"/>
        </w:rPr>
        <w:t>7.</w:t>
      </w:r>
      <w:r w:rsidRPr="00626803">
        <w:rPr>
          <w:szCs w:val="24"/>
        </w:rPr>
        <w:tab/>
        <w:t xml:space="preserve">Приказ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22854" w:rsidRPr="00626803" w:rsidRDefault="00A22854" w:rsidP="00A22854">
      <w:pPr>
        <w:shd w:val="clear" w:color="auto" w:fill="FFFFFF"/>
        <w:spacing w:after="0" w:line="240" w:lineRule="auto"/>
        <w:rPr>
          <w:szCs w:val="24"/>
        </w:rPr>
      </w:pPr>
      <w:r w:rsidRPr="00626803">
        <w:rPr>
          <w:szCs w:val="24"/>
        </w:rPr>
        <w:t>8.</w:t>
      </w:r>
      <w:r w:rsidRPr="00626803">
        <w:rPr>
          <w:szCs w:val="24"/>
        </w:rPr>
        <w:tab/>
        <w:t xml:space="preserve">Распоряжения Комитета по образованию от 15.04.2022 № 801-р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на 2022/2023 учебный год». </w:t>
      </w:r>
    </w:p>
    <w:p w:rsidR="00A22854" w:rsidRDefault="00A22854" w:rsidP="00A22854">
      <w:pPr>
        <w:shd w:val="clear" w:color="auto" w:fill="FFFFFF"/>
        <w:spacing w:after="0" w:line="240" w:lineRule="auto"/>
        <w:rPr>
          <w:szCs w:val="24"/>
        </w:rPr>
      </w:pPr>
    </w:p>
    <w:p w:rsidR="00A22854" w:rsidRPr="00896B04" w:rsidRDefault="00A22854" w:rsidP="00A22854">
      <w:pPr>
        <w:shd w:val="clear" w:color="auto" w:fill="FFFFFF"/>
        <w:spacing w:after="0" w:line="240" w:lineRule="auto"/>
        <w:rPr>
          <w:b/>
          <w:szCs w:val="24"/>
        </w:rPr>
      </w:pPr>
      <w:r w:rsidRPr="00896B04">
        <w:rPr>
          <w:b/>
          <w:szCs w:val="24"/>
          <w:shd w:val="clear" w:color="auto" w:fill="FFFFFF"/>
        </w:rPr>
        <w:t>Внеурочная деятельность: определение, цель, задачи, принципы, функции</w:t>
      </w:r>
    </w:p>
    <w:p w:rsidR="00A22854" w:rsidRPr="00896B04" w:rsidRDefault="00A22854" w:rsidP="00A22854">
      <w:pPr>
        <w:shd w:val="clear" w:color="auto" w:fill="FFFFFF"/>
        <w:spacing w:after="0" w:line="240" w:lineRule="auto"/>
        <w:rPr>
          <w:szCs w:val="24"/>
        </w:rPr>
      </w:pPr>
      <w:r w:rsidRPr="00896B04">
        <w:rPr>
          <w:b/>
          <w:szCs w:val="24"/>
        </w:rPr>
        <w:t>Внеурочная деятельность</w:t>
      </w:r>
      <w:r w:rsidRPr="00896B04">
        <w:rPr>
          <w:szCs w:val="24"/>
        </w:rPr>
        <w:t xml:space="preserve"> – образовательная деятельность, направленная на достижение</w:t>
      </w:r>
      <w:r>
        <w:rPr>
          <w:szCs w:val="24"/>
        </w:rPr>
        <w:t xml:space="preserve"> </w:t>
      </w:r>
      <w:r w:rsidRPr="00896B04">
        <w:rPr>
          <w:szCs w:val="24"/>
        </w:rPr>
        <w:t>планируемых</w:t>
      </w:r>
      <w:r>
        <w:rPr>
          <w:szCs w:val="24"/>
        </w:rPr>
        <w:t xml:space="preserve"> </w:t>
      </w:r>
      <w:r w:rsidRPr="00896B04">
        <w:rPr>
          <w:szCs w:val="24"/>
        </w:rPr>
        <w:t>результатов</w:t>
      </w:r>
      <w:r>
        <w:rPr>
          <w:szCs w:val="24"/>
        </w:rPr>
        <w:t xml:space="preserve"> </w:t>
      </w:r>
      <w:r w:rsidRPr="00896B04">
        <w:rPr>
          <w:szCs w:val="24"/>
        </w:rPr>
        <w:t>освоения</w:t>
      </w:r>
      <w:r>
        <w:rPr>
          <w:szCs w:val="24"/>
        </w:rPr>
        <w:t xml:space="preserve"> </w:t>
      </w:r>
      <w:r w:rsidRPr="00896B04">
        <w:rPr>
          <w:szCs w:val="24"/>
        </w:rPr>
        <w:t>основных</w:t>
      </w:r>
      <w:r>
        <w:rPr>
          <w:szCs w:val="24"/>
        </w:rPr>
        <w:t xml:space="preserve"> </w:t>
      </w:r>
      <w:r w:rsidRPr="00896B04">
        <w:rPr>
          <w:szCs w:val="24"/>
        </w:rPr>
        <w:t>образовательных</w:t>
      </w:r>
      <w:r>
        <w:rPr>
          <w:szCs w:val="24"/>
        </w:rPr>
        <w:t xml:space="preserve"> </w:t>
      </w:r>
      <w:r w:rsidRPr="00896B04">
        <w:rPr>
          <w:szCs w:val="24"/>
        </w:rPr>
        <w:t>программ</w:t>
      </w:r>
      <w:r>
        <w:rPr>
          <w:szCs w:val="24"/>
        </w:rPr>
        <w:t xml:space="preserve"> </w:t>
      </w:r>
      <w:r w:rsidRPr="00896B04">
        <w:rPr>
          <w:szCs w:val="24"/>
        </w:rPr>
        <w:t>(личностных,</w:t>
      </w:r>
      <w:r>
        <w:rPr>
          <w:szCs w:val="24"/>
        </w:rPr>
        <w:t xml:space="preserve"> </w:t>
      </w:r>
      <w:r w:rsidRPr="00896B04">
        <w:rPr>
          <w:szCs w:val="24"/>
        </w:rPr>
        <w:t>метапредметных и предметных), осуществляемая в формах, отличных от урочной.</w:t>
      </w:r>
    </w:p>
    <w:p w:rsidR="00A22854" w:rsidRPr="00693031" w:rsidRDefault="00A22854" w:rsidP="00A22854">
      <w:pPr>
        <w:shd w:val="clear" w:color="auto" w:fill="FFFFFF"/>
        <w:spacing w:after="0" w:line="240" w:lineRule="auto"/>
        <w:rPr>
          <w:szCs w:val="24"/>
        </w:rPr>
      </w:pPr>
      <w:r w:rsidRPr="00693031">
        <w:rPr>
          <w:szCs w:val="24"/>
        </w:rPr>
        <w:t xml:space="preserve">Внеурочная деятельность является неотъемлемой и обязательной частью образовательного процесса. </w:t>
      </w:r>
      <w:r w:rsidRPr="00693031">
        <w:rPr>
          <w:b/>
          <w:szCs w:val="24"/>
        </w:rPr>
        <w:t>Цель внеурочной деятельности</w:t>
      </w:r>
      <w:r w:rsidRPr="00693031">
        <w:rPr>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A22854" w:rsidRPr="00693031" w:rsidRDefault="00A22854" w:rsidP="00A22854">
      <w:pPr>
        <w:shd w:val="clear" w:color="auto" w:fill="FFFFFF"/>
        <w:spacing w:after="0" w:line="240" w:lineRule="auto"/>
        <w:rPr>
          <w:szCs w:val="24"/>
        </w:rPr>
      </w:pPr>
      <w:r w:rsidRPr="00693031">
        <w:rPr>
          <w:b/>
          <w:szCs w:val="24"/>
        </w:rPr>
        <w:t>Ведущими идеями плана внеурочной деятельности ГБОУ гимназия № 363 являются</w:t>
      </w:r>
      <w:r w:rsidRPr="00693031">
        <w:rPr>
          <w:szCs w:val="24"/>
        </w:rPr>
        <w:t xml:space="preserve">: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создание условий для достижения обучающимися уровня образованности, соответствующего их личностному потенциалу;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ориентация на достижение учениками социальной зрелости;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удовлетворение образовательных потребностей учащихся и их родителей. </w:t>
      </w:r>
    </w:p>
    <w:p w:rsidR="00A22854" w:rsidRPr="00693031" w:rsidRDefault="00A22854" w:rsidP="00A22854">
      <w:pPr>
        <w:shd w:val="clear" w:color="auto" w:fill="FFFFFF"/>
        <w:spacing w:after="0" w:line="240" w:lineRule="auto"/>
        <w:rPr>
          <w:szCs w:val="24"/>
        </w:rPr>
      </w:pPr>
      <w:r w:rsidRPr="00693031">
        <w:rPr>
          <w:b/>
          <w:szCs w:val="24"/>
        </w:rPr>
        <w:t>При этом решаются следующие основные педагогические задачи</w:t>
      </w:r>
      <w:r w:rsidRPr="00693031">
        <w:rPr>
          <w:szCs w:val="24"/>
        </w:rPr>
        <w:t xml:space="preserve">: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включение учащихся в разностороннюю деятельность;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формирование навыков позитивного коммуникативного общения;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воспитание трудолюбия, способности к преодолению трудностей, целеустремленности и настойчивости в достижении результата;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развитие позитивного отношения к базовым общественным ценностям </w:t>
      </w:r>
    </w:p>
    <w:p w:rsidR="00A22854" w:rsidRPr="00693031" w:rsidRDefault="00A22854" w:rsidP="00A22854">
      <w:pPr>
        <w:shd w:val="clear" w:color="auto" w:fill="FFFFFF"/>
        <w:spacing w:after="0" w:line="240" w:lineRule="auto"/>
        <w:rPr>
          <w:szCs w:val="24"/>
        </w:rPr>
      </w:pPr>
      <w:r w:rsidRPr="00693031">
        <w:rPr>
          <w:szCs w:val="24"/>
        </w:rPr>
        <w:t xml:space="preserve">(человек, семья, Отечество, природа, мир, знания, труд, культура);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формирование стремления к здоровому образу жизни;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подготовка учащихся к активной и полноценной жизнедеятельности в современном мире. </w:t>
      </w:r>
    </w:p>
    <w:p w:rsidR="00A22854" w:rsidRPr="00693031" w:rsidRDefault="00A22854" w:rsidP="00A22854">
      <w:pPr>
        <w:shd w:val="clear" w:color="auto" w:fill="FFFFFF"/>
        <w:spacing w:after="0" w:line="240" w:lineRule="auto"/>
        <w:rPr>
          <w:szCs w:val="24"/>
        </w:rPr>
      </w:pPr>
      <w:r w:rsidRPr="00693031">
        <w:rPr>
          <w:szCs w:val="24"/>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A22854" w:rsidRPr="00693031" w:rsidRDefault="00A22854" w:rsidP="00A22854">
      <w:pPr>
        <w:shd w:val="clear" w:color="auto" w:fill="FFFFFF"/>
        <w:spacing w:after="0" w:line="240" w:lineRule="auto"/>
        <w:rPr>
          <w:b/>
          <w:szCs w:val="24"/>
        </w:rPr>
      </w:pPr>
      <w:r w:rsidRPr="00693031">
        <w:rPr>
          <w:b/>
          <w:szCs w:val="24"/>
        </w:rPr>
        <w:t xml:space="preserve">Ожидаемые результаты </w:t>
      </w:r>
    </w:p>
    <w:p w:rsidR="00A22854" w:rsidRPr="00693031" w:rsidRDefault="00A22854" w:rsidP="00A22854">
      <w:pPr>
        <w:shd w:val="clear" w:color="auto" w:fill="FFFFFF"/>
        <w:spacing w:after="0" w:line="240" w:lineRule="auto"/>
        <w:rPr>
          <w:b/>
          <w:szCs w:val="24"/>
        </w:rPr>
      </w:pPr>
      <w:r w:rsidRPr="00693031">
        <w:rPr>
          <w:b/>
          <w:szCs w:val="24"/>
        </w:rPr>
        <w:t xml:space="preserve">Личностные: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готовность и способность к саморазвитию;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сформированность мотивации к познанию, ценностно-смысловые установки, отражающие индивидуально-личностные позиции, социальные компетенции </w:t>
      </w:r>
    </w:p>
    <w:p w:rsidR="00A22854" w:rsidRPr="00693031" w:rsidRDefault="00A22854" w:rsidP="00A22854">
      <w:pPr>
        <w:shd w:val="clear" w:color="auto" w:fill="FFFFFF"/>
        <w:spacing w:after="0" w:line="240" w:lineRule="auto"/>
        <w:rPr>
          <w:szCs w:val="24"/>
        </w:rPr>
      </w:pPr>
      <w:r w:rsidRPr="00693031">
        <w:rPr>
          <w:szCs w:val="24"/>
        </w:rPr>
        <w:t xml:space="preserve">личностных качеств;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сформированность основ гражданской идентичности. </w:t>
      </w:r>
    </w:p>
    <w:p w:rsidR="00A22854" w:rsidRPr="00693031" w:rsidRDefault="00A22854" w:rsidP="00A22854">
      <w:pPr>
        <w:shd w:val="clear" w:color="auto" w:fill="FFFFFF"/>
        <w:spacing w:after="0" w:line="240" w:lineRule="auto"/>
        <w:rPr>
          <w:b/>
          <w:szCs w:val="24"/>
        </w:rPr>
      </w:pPr>
      <w:r w:rsidRPr="00693031">
        <w:rPr>
          <w:b/>
          <w:szCs w:val="24"/>
        </w:rPr>
        <w:t xml:space="preserve">Предметные: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получение нового знания и опыта его применения. </w:t>
      </w:r>
    </w:p>
    <w:p w:rsidR="00A22854" w:rsidRPr="00693031" w:rsidRDefault="00A22854" w:rsidP="00A22854">
      <w:pPr>
        <w:shd w:val="clear" w:color="auto" w:fill="FFFFFF"/>
        <w:spacing w:after="0" w:line="240" w:lineRule="auto"/>
        <w:rPr>
          <w:b/>
          <w:szCs w:val="24"/>
        </w:rPr>
      </w:pPr>
      <w:r w:rsidRPr="00693031">
        <w:rPr>
          <w:b/>
          <w:szCs w:val="24"/>
        </w:rPr>
        <w:t xml:space="preserve">Метапредметные:  </w:t>
      </w:r>
    </w:p>
    <w:p w:rsidR="00A22854" w:rsidRPr="00693031" w:rsidRDefault="00A22854" w:rsidP="00A22854">
      <w:pPr>
        <w:shd w:val="clear" w:color="auto" w:fill="FFFFFF"/>
        <w:spacing w:after="0" w:line="240" w:lineRule="auto"/>
        <w:rPr>
          <w:szCs w:val="24"/>
        </w:rPr>
      </w:pPr>
      <w:r w:rsidRPr="00693031">
        <w:rPr>
          <w:szCs w:val="24"/>
        </w:rPr>
        <w:t>-</w:t>
      </w:r>
      <w:r w:rsidRPr="00693031">
        <w:rPr>
          <w:szCs w:val="24"/>
        </w:rPr>
        <w:tab/>
        <w:t xml:space="preserve">освоение универсальных учебных действий; - овладение ключевыми компетенциями. </w:t>
      </w:r>
    </w:p>
    <w:p w:rsidR="00A22854" w:rsidRPr="00693031" w:rsidRDefault="00A22854" w:rsidP="00A22854">
      <w:pPr>
        <w:shd w:val="clear" w:color="auto" w:fill="FFFFFF"/>
        <w:spacing w:after="0" w:line="240" w:lineRule="auto"/>
        <w:rPr>
          <w:szCs w:val="24"/>
        </w:rPr>
      </w:pPr>
      <w:r w:rsidRPr="00693031">
        <w:rPr>
          <w:szCs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w:t>
      </w:r>
    </w:p>
    <w:p w:rsidR="00A22854" w:rsidRPr="00693031" w:rsidRDefault="00A22854" w:rsidP="00A22854">
      <w:pPr>
        <w:shd w:val="clear" w:color="auto" w:fill="FFFFFF"/>
        <w:spacing w:after="0" w:line="240" w:lineRule="auto"/>
        <w:rPr>
          <w:szCs w:val="24"/>
        </w:rPr>
      </w:pPr>
      <w:r w:rsidRPr="00693031">
        <w:rPr>
          <w:szCs w:val="24"/>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w:t>
      </w:r>
    </w:p>
    <w:p w:rsidR="00A22854" w:rsidRPr="00693031" w:rsidRDefault="00A22854" w:rsidP="00A22854">
      <w:pPr>
        <w:shd w:val="clear" w:color="auto" w:fill="FFFFFF"/>
        <w:spacing w:after="0" w:line="240" w:lineRule="auto"/>
        <w:rPr>
          <w:szCs w:val="24"/>
        </w:rPr>
      </w:pPr>
      <w:r w:rsidRPr="00693031">
        <w:rPr>
          <w:szCs w:val="24"/>
        </w:rPr>
        <w:t xml:space="preserve">Все виды внеурочной деятельности учащихся строго ориентированы на воспитательные результаты. </w:t>
      </w:r>
    </w:p>
    <w:p w:rsidR="00A22854" w:rsidRPr="00693031" w:rsidRDefault="00A22854" w:rsidP="00A22854">
      <w:pPr>
        <w:shd w:val="clear" w:color="auto" w:fill="FFFFFF"/>
        <w:spacing w:after="0" w:line="240" w:lineRule="auto"/>
        <w:rPr>
          <w:szCs w:val="24"/>
        </w:rPr>
      </w:pPr>
      <w:r w:rsidRPr="00693031">
        <w:rPr>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22854" w:rsidRPr="00693031" w:rsidRDefault="00A22854" w:rsidP="00A22854">
      <w:pPr>
        <w:shd w:val="clear" w:color="auto" w:fill="FFFFFF"/>
        <w:spacing w:after="0" w:line="240" w:lineRule="auto"/>
        <w:rPr>
          <w:szCs w:val="24"/>
        </w:rPr>
      </w:pPr>
      <w:r w:rsidRPr="00693031">
        <w:rPr>
          <w:szCs w:val="24"/>
        </w:rPr>
        <w:t>На занятиях внеурочной деятельности приоритет отдаётся тем формам работы, в которых ребенок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стимулируют его двигательную активность (экскурсии, соревнования, походы, слеты, сборы, концерты, театрализации, подвижные игры, творческие акции, трудовые дела и т.п.).</w:t>
      </w:r>
    </w:p>
    <w:p w:rsidR="00A22854" w:rsidRPr="00693031" w:rsidRDefault="00A22854" w:rsidP="00A22854">
      <w:pPr>
        <w:shd w:val="clear" w:color="auto" w:fill="FFFFFF"/>
        <w:spacing w:after="0" w:line="240" w:lineRule="auto"/>
        <w:rPr>
          <w:szCs w:val="24"/>
        </w:rPr>
      </w:pPr>
      <w:r w:rsidRPr="00693031">
        <w:rPr>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Разновозрастный характер групп, в которых проходят внеурочные занятия школьников, имеет свои достоинства, связанные прежде всего с получаемым ребенком важным социальным опытом взаимодействия со старшими и младшими школьниками, возможностью учиться у старших, помогать и заботься о младших. </w:t>
      </w:r>
    </w:p>
    <w:p w:rsidR="00A22854" w:rsidRPr="00693031" w:rsidRDefault="00A22854" w:rsidP="00A22854">
      <w:pPr>
        <w:shd w:val="clear" w:color="auto" w:fill="FFFFFF"/>
        <w:spacing w:after="0" w:line="240" w:lineRule="auto"/>
        <w:rPr>
          <w:szCs w:val="24"/>
        </w:rPr>
      </w:pPr>
      <w:r w:rsidRPr="00693031">
        <w:rPr>
          <w:szCs w:val="24"/>
        </w:rPr>
        <w:t xml:space="preserve">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A22854" w:rsidRPr="00693031" w:rsidRDefault="00A22854" w:rsidP="00A22854">
      <w:pPr>
        <w:shd w:val="clear" w:color="auto" w:fill="FFFFFF"/>
        <w:spacing w:after="0" w:line="240" w:lineRule="auto"/>
        <w:rPr>
          <w:szCs w:val="24"/>
        </w:rPr>
      </w:pPr>
      <w:r w:rsidRPr="00693031">
        <w:rPr>
          <w:szCs w:val="24"/>
        </w:rPr>
        <w:t>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учителей-предметников. Максимально допустимый недельный объем нагрузки внеурочной деятельности (в академических часах) не более 10 часов в неделю (до 1750 часов на уровне основного общего образования).</w:t>
      </w:r>
    </w:p>
    <w:p w:rsidR="00A22854" w:rsidRPr="00693031" w:rsidRDefault="00A22854" w:rsidP="00A22854">
      <w:pPr>
        <w:shd w:val="clear" w:color="auto" w:fill="FFFFFF"/>
        <w:spacing w:after="0" w:line="240" w:lineRule="auto"/>
        <w:rPr>
          <w:szCs w:val="24"/>
        </w:rPr>
      </w:pPr>
      <w:r w:rsidRPr="00693031">
        <w:rPr>
          <w:szCs w:val="24"/>
        </w:rPr>
        <w:t xml:space="preserve">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 </w:t>
      </w:r>
    </w:p>
    <w:p w:rsidR="00A22854" w:rsidRPr="00693031" w:rsidRDefault="00A22854" w:rsidP="00A22854">
      <w:pPr>
        <w:shd w:val="clear" w:color="auto" w:fill="FFFFFF"/>
        <w:spacing w:after="0" w:line="240" w:lineRule="auto"/>
        <w:rPr>
          <w:szCs w:val="24"/>
        </w:rPr>
      </w:pPr>
      <w:r w:rsidRPr="00693031">
        <w:rPr>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A22854" w:rsidRPr="00693031" w:rsidRDefault="00A22854" w:rsidP="00A22854">
      <w:pPr>
        <w:shd w:val="clear" w:color="auto" w:fill="FFFFFF"/>
        <w:spacing w:after="0" w:line="240" w:lineRule="auto"/>
        <w:rPr>
          <w:szCs w:val="24"/>
        </w:rPr>
      </w:pPr>
      <w:r w:rsidRPr="00693031">
        <w:rPr>
          <w:szCs w:val="24"/>
        </w:rPr>
        <w:t xml:space="preserve">1 час в неделю – на занятия по формированию функциональной грамотности обучающихся (в том числе финансовой грамотности); </w:t>
      </w:r>
    </w:p>
    <w:p w:rsidR="00A22854" w:rsidRPr="00693031" w:rsidRDefault="00A22854" w:rsidP="00A22854">
      <w:pPr>
        <w:shd w:val="clear" w:color="auto" w:fill="FFFFFF"/>
        <w:spacing w:after="0" w:line="240" w:lineRule="auto"/>
        <w:rPr>
          <w:szCs w:val="24"/>
        </w:rPr>
      </w:pPr>
      <w:r w:rsidRPr="00693031">
        <w:rPr>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A22854" w:rsidRPr="00693031" w:rsidRDefault="00A22854" w:rsidP="00A22854">
      <w:pPr>
        <w:shd w:val="clear" w:color="auto" w:fill="FFFFFF"/>
        <w:spacing w:after="0" w:line="240" w:lineRule="auto"/>
        <w:rPr>
          <w:szCs w:val="24"/>
        </w:rPr>
      </w:pPr>
      <w:r w:rsidRPr="00693031">
        <w:rPr>
          <w:szCs w:val="24"/>
        </w:rPr>
        <w:t xml:space="preserve">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w:t>
      </w:r>
    </w:p>
    <w:p w:rsidR="00A22854" w:rsidRPr="00957C0A" w:rsidRDefault="00A22854" w:rsidP="00A22854">
      <w:pPr>
        <w:shd w:val="clear" w:color="auto" w:fill="FFFFFF"/>
        <w:spacing w:after="0" w:line="240" w:lineRule="auto"/>
        <w:rPr>
          <w:szCs w:val="24"/>
        </w:rPr>
      </w:pPr>
      <w:r w:rsidRPr="00693031">
        <w:rPr>
          <w:szCs w:val="24"/>
        </w:rPr>
        <w:t>В зависимости от интересов, способностей и запросов обучающихся и их семей часы внеурочной деятельности используются для социального, творческого, интеллектуального, общекультурного, физического развития школьников, создавая условия для их самореализации и осуществляя педагогическую поддержку в преодолении ими трудностей в обучении и социализации.</w:t>
      </w:r>
    </w:p>
    <w:p w:rsidR="00A22854" w:rsidRDefault="00A22854" w:rsidP="00A22854">
      <w:pPr>
        <w:shd w:val="clear" w:color="auto" w:fill="FFFFFF"/>
        <w:spacing w:after="0" w:line="240" w:lineRule="auto"/>
        <w:rPr>
          <w:szCs w:val="24"/>
        </w:rPr>
      </w:pPr>
    </w:p>
    <w:p w:rsidR="00A22854" w:rsidRPr="00896B04" w:rsidRDefault="00A22854" w:rsidP="00A22854">
      <w:pPr>
        <w:shd w:val="clear" w:color="auto" w:fill="FFFFFF"/>
        <w:spacing w:after="0" w:line="240" w:lineRule="auto"/>
        <w:rPr>
          <w:b/>
          <w:szCs w:val="24"/>
        </w:rPr>
      </w:pPr>
      <w:r w:rsidRPr="00896B04">
        <w:rPr>
          <w:b/>
          <w:szCs w:val="24"/>
        </w:rPr>
        <w:t>Цель и задачи внеурочной деятельности ориентированы на становление следующих</w:t>
      </w:r>
      <w:r w:rsidRPr="0009594F">
        <w:rPr>
          <w:b/>
          <w:szCs w:val="24"/>
        </w:rPr>
        <w:t xml:space="preserve"> </w:t>
      </w:r>
      <w:r w:rsidRPr="00896B04">
        <w:rPr>
          <w:b/>
          <w:szCs w:val="24"/>
        </w:rPr>
        <w:t>личностных характеристик учащихся:</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любящий свой народ, свой край и свою Родину;</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уважающий и принимающий ценности семьи и общества;</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любознательный, активно и заинтересованно познающий мир;</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владеющий основами умения учиться, способный к организации собственной деятельности;</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готовый самостоятельно действовать и отвечать за свои поступки перед семьей и обществом;</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доброжелательный, умеющий слушать и слышать собеседника, обосновывать свою позицию,</w:t>
      </w:r>
    </w:p>
    <w:p w:rsidR="00A22854" w:rsidRPr="00896B04" w:rsidRDefault="00A22854" w:rsidP="00A22854">
      <w:pPr>
        <w:shd w:val="clear" w:color="auto" w:fill="FFFFFF"/>
        <w:spacing w:after="0" w:line="240" w:lineRule="auto"/>
        <w:rPr>
          <w:szCs w:val="24"/>
        </w:rPr>
      </w:pPr>
      <w:r w:rsidRPr="00896B04">
        <w:rPr>
          <w:szCs w:val="24"/>
        </w:rPr>
        <w:t>высказывать свое мнение;</w:t>
      </w:r>
    </w:p>
    <w:p w:rsidR="00A22854" w:rsidRPr="00896B04" w:rsidRDefault="00A22854" w:rsidP="00A22854">
      <w:pPr>
        <w:shd w:val="clear" w:color="auto" w:fill="FFFFFF"/>
        <w:spacing w:after="0" w:line="240" w:lineRule="auto"/>
        <w:rPr>
          <w:szCs w:val="24"/>
        </w:rPr>
      </w:pPr>
      <w:r w:rsidRPr="00896B04">
        <w:rPr>
          <w:szCs w:val="24"/>
        </w:rPr>
        <w:sym w:font="Symbol" w:char="F0B7"/>
      </w:r>
      <w:r>
        <w:rPr>
          <w:szCs w:val="24"/>
        </w:rPr>
        <w:t xml:space="preserve"> </w:t>
      </w:r>
      <w:r w:rsidRPr="00896B04">
        <w:rPr>
          <w:szCs w:val="24"/>
        </w:rPr>
        <w:t>выполняющий правила здорового и безопасного для себя и окружающих образа жизни.</w:t>
      </w:r>
    </w:p>
    <w:p w:rsidR="00A22854" w:rsidRPr="00896B04" w:rsidRDefault="00A22854" w:rsidP="00A22854">
      <w:pPr>
        <w:shd w:val="clear" w:color="auto" w:fill="FFFFFF"/>
        <w:spacing w:after="0" w:line="240" w:lineRule="auto"/>
        <w:rPr>
          <w:b/>
          <w:szCs w:val="24"/>
        </w:rPr>
      </w:pPr>
      <w:r w:rsidRPr="00896B04">
        <w:rPr>
          <w:b/>
          <w:szCs w:val="24"/>
        </w:rPr>
        <w:t>Цель и задачи внеурочной деятельности определяют её основные функции:</w:t>
      </w:r>
    </w:p>
    <w:p w:rsidR="00A22854" w:rsidRPr="00896B04" w:rsidRDefault="00A22854" w:rsidP="00A22854">
      <w:pPr>
        <w:shd w:val="clear" w:color="auto" w:fill="FFFFFF"/>
        <w:spacing w:after="0" w:line="240" w:lineRule="auto"/>
        <w:rPr>
          <w:szCs w:val="24"/>
        </w:rPr>
      </w:pPr>
      <w:r w:rsidRPr="00896B04">
        <w:rPr>
          <w:szCs w:val="24"/>
        </w:rPr>
        <w:t>1) образовательная - обучение ребенка по дополнительным образовательным программам,</w:t>
      </w:r>
      <w:r>
        <w:rPr>
          <w:szCs w:val="24"/>
        </w:rPr>
        <w:t xml:space="preserve"> </w:t>
      </w:r>
      <w:r w:rsidRPr="00896B04">
        <w:rPr>
          <w:szCs w:val="24"/>
        </w:rPr>
        <w:t>получение им новых знаний</w:t>
      </w:r>
    </w:p>
    <w:p w:rsidR="00A22854" w:rsidRPr="00896B04" w:rsidRDefault="00A22854" w:rsidP="00A22854">
      <w:pPr>
        <w:shd w:val="clear" w:color="auto" w:fill="FFFFFF"/>
        <w:spacing w:after="0" w:line="240" w:lineRule="auto"/>
        <w:rPr>
          <w:szCs w:val="24"/>
        </w:rPr>
      </w:pPr>
      <w:r w:rsidRPr="00896B04">
        <w:rPr>
          <w:szCs w:val="24"/>
        </w:rPr>
        <w:t>2)</w:t>
      </w:r>
      <w:r>
        <w:rPr>
          <w:szCs w:val="24"/>
        </w:rPr>
        <w:t xml:space="preserve"> </w:t>
      </w:r>
      <w:r w:rsidRPr="00896B04">
        <w:rPr>
          <w:szCs w:val="24"/>
        </w:rPr>
        <w:t>воспитательная</w:t>
      </w:r>
      <w:r>
        <w:rPr>
          <w:szCs w:val="24"/>
        </w:rPr>
        <w:t xml:space="preserve"> – </w:t>
      </w:r>
      <w:r w:rsidRPr="00896B04">
        <w:rPr>
          <w:szCs w:val="24"/>
        </w:rPr>
        <w:t>обогащение</w:t>
      </w:r>
      <w:r>
        <w:rPr>
          <w:szCs w:val="24"/>
        </w:rPr>
        <w:t xml:space="preserve"> </w:t>
      </w:r>
      <w:r w:rsidRPr="00896B04">
        <w:rPr>
          <w:szCs w:val="24"/>
        </w:rPr>
        <w:t>и</w:t>
      </w:r>
      <w:r>
        <w:rPr>
          <w:szCs w:val="24"/>
        </w:rPr>
        <w:t xml:space="preserve"> </w:t>
      </w:r>
      <w:r w:rsidRPr="00896B04">
        <w:rPr>
          <w:szCs w:val="24"/>
        </w:rPr>
        <w:t>расширение</w:t>
      </w:r>
      <w:r>
        <w:rPr>
          <w:szCs w:val="24"/>
        </w:rPr>
        <w:t xml:space="preserve"> </w:t>
      </w:r>
      <w:r w:rsidRPr="00896B04">
        <w:rPr>
          <w:szCs w:val="24"/>
        </w:rPr>
        <w:t>культурно-нравственного</w:t>
      </w:r>
      <w:r>
        <w:rPr>
          <w:szCs w:val="24"/>
        </w:rPr>
        <w:t xml:space="preserve"> </w:t>
      </w:r>
      <w:r w:rsidRPr="00896B04">
        <w:rPr>
          <w:szCs w:val="24"/>
        </w:rPr>
        <w:t>уровня</w:t>
      </w:r>
      <w:r>
        <w:rPr>
          <w:szCs w:val="24"/>
        </w:rPr>
        <w:t xml:space="preserve"> </w:t>
      </w:r>
      <w:r w:rsidRPr="00896B04">
        <w:rPr>
          <w:szCs w:val="24"/>
        </w:rPr>
        <w:t>учащихся;</w:t>
      </w:r>
    </w:p>
    <w:p w:rsidR="00A22854" w:rsidRDefault="00A22854" w:rsidP="00A22854">
      <w:pPr>
        <w:shd w:val="clear" w:color="auto" w:fill="FFFFFF"/>
        <w:spacing w:after="0" w:line="240" w:lineRule="auto"/>
        <w:rPr>
          <w:szCs w:val="24"/>
          <w:shd w:val="clear" w:color="auto" w:fill="FFFFFF"/>
        </w:rPr>
      </w:pPr>
      <w:r w:rsidRPr="00896B04">
        <w:rPr>
          <w:szCs w:val="24"/>
        </w:rPr>
        <w:t xml:space="preserve">3) креативная — создание гибкой системы для реализации индивидуальных творческих </w:t>
      </w:r>
      <w:r w:rsidRPr="00896B04">
        <w:rPr>
          <w:szCs w:val="24"/>
          <w:shd w:val="clear" w:color="auto" w:fill="FFFFFF"/>
        </w:rPr>
        <w:t>интересов личности;</w:t>
      </w:r>
    </w:p>
    <w:p w:rsidR="00A22854" w:rsidRPr="0009594F" w:rsidRDefault="00A22854" w:rsidP="00A22854">
      <w:pPr>
        <w:shd w:val="clear" w:color="auto" w:fill="FFFFFF"/>
        <w:spacing w:after="0" w:line="240" w:lineRule="auto"/>
        <w:rPr>
          <w:szCs w:val="24"/>
        </w:rPr>
      </w:pPr>
      <w:r w:rsidRPr="0009594F">
        <w:rPr>
          <w:szCs w:val="24"/>
        </w:rPr>
        <w:t>4) компенсационная - освоение ребенком новых направлений деятельности, углубляющих</w:t>
      </w:r>
      <w:r>
        <w:rPr>
          <w:szCs w:val="24"/>
        </w:rPr>
        <w:t xml:space="preserve"> </w:t>
      </w:r>
      <w:r w:rsidRPr="0009594F">
        <w:rPr>
          <w:szCs w:val="24"/>
        </w:rPr>
        <w:t>и дополняющих основное (базовое) образование и создающих эмоционально значимый для</w:t>
      </w:r>
      <w:r>
        <w:rPr>
          <w:szCs w:val="24"/>
        </w:rPr>
        <w:t xml:space="preserve"> </w:t>
      </w:r>
      <w:r w:rsidRPr="0009594F">
        <w:rPr>
          <w:szCs w:val="24"/>
        </w:rPr>
        <w:t>ребенка фон освоения содержания общего образования, предоставление ребенку определенных</w:t>
      </w:r>
    </w:p>
    <w:p w:rsidR="00A22854" w:rsidRPr="0009594F" w:rsidRDefault="00A22854" w:rsidP="00A22854">
      <w:pPr>
        <w:shd w:val="clear" w:color="auto" w:fill="FFFFFF"/>
        <w:spacing w:after="0" w:line="240" w:lineRule="auto"/>
        <w:rPr>
          <w:szCs w:val="24"/>
        </w:rPr>
      </w:pPr>
      <w:r>
        <w:rPr>
          <w:szCs w:val="24"/>
        </w:rPr>
        <w:t>г</w:t>
      </w:r>
      <w:r w:rsidRPr="0009594F">
        <w:rPr>
          <w:szCs w:val="24"/>
        </w:rPr>
        <w:t>арантий</w:t>
      </w:r>
      <w:r>
        <w:rPr>
          <w:szCs w:val="24"/>
        </w:rPr>
        <w:t xml:space="preserve"> </w:t>
      </w:r>
      <w:r w:rsidRPr="0009594F">
        <w:rPr>
          <w:szCs w:val="24"/>
        </w:rPr>
        <w:t>достижения</w:t>
      </w:r>
      <w:r>
        <w:rPr>
          <w:szCs w:val="24"/>
        </w:rPr>
        <w:t xml:space="preserve"> </w:t>
      </w:r>
      <w:r w:rsidRPr="0009594F">
        <w:rPr>
          <w:szCs w:val="24"/>
        </w:rPr>
        <w:t>успеха</w:t>
      </w:r>
      <w:r>
        <w:rPr>
          <w:szCs w:val="24"/>
        </w:rPr>
        <w:t xml:space="preserve"> </w:t>
      </w:r>
      <w:r w:rsidRPr="0009594F">
        <w:rPr>
          <w:szCs w:val="24"/>
        </w:rPr>
        <w:t>в</w:t>
      </w:r>
      <w:r>
        <w:rPr>
          <w:szCs w:val="24"/>
        </w:rPr>
        <w:t xml:space="preserve"> </w:t>
      </w:r>
      <w:r w:rsidRPr="0009594F">
        <w:rPr>
          <w:szCs w:val="24"/>
        </w:rPr>
        <w:t>избранных</w:t>
      </w:r>
      <w:r>
        <w:rPr>
          <w:szCs w:val="24"/>
        </w:rPr>
        <w:t xml:space="preserve"> </w:t>
      </w:r>
      <w:r w:rsidRPr="0009594F">
        <w:rPr>
          <w:szCs w:val="24"/>
        </w:rPr>
        <w:t>им</w:t>
      </w:r>
      <w:r>
        <w:rPr>
          <w:szCs w:val="24"/>
        </w:rPr>
        <w:t xml:space="preserve"> </w:t>
      </w:r>
      <w:r w:rsidRPr="0009594F">
        <w:rPr>
          <w:szCs w:val="24"/>
        </w:rPr>
        <w:t>сферах</w:t>
      </w:r>
      <w:r>
        <w:rPr>
          <w:szCs w:val="24"/>
        </w:rPr>
        <w:t xml:space="preserve"> </w:t>
      </w:r>
      <w:r w:rsidRPr="0009594F">
        <w:rPr>
          <w:szCs w:val="24"/>
        </w:rPr>
        <w:t>творческой</w:t>
      </w:r>
      <w:r>
        <w:rPr>
          <w:szCs w:val="24"/>
        </w:rPr>
        <w:t xml:space="preserve"> </w:t>
      </w:r>
      <w:r w:rsidRPr="0009594F">
        <w:rPr>
          <w:szCs w:val="24"/>
        </w:rPr>
        <w:t>деятельности;</w:t>
      </w:r>
    </w:p>
    <w:p w:rsidR="00A22854" w:rsidRPr="0009594F" w:rsidRDefault="00A22854" w:rsidP="00A22854">
      <w:pPr>
        <w:shd w:val="clear" w:color="auto" w:fill="FFFFFF"/>
        <w:spacing w:after="0" w:line="240" w:lineRule="auto"/>
        <w:rPr>
          <w:szCs w:val="24"/>
        </w:rPr>
      </w:pPr>
      <w:r w:rsidRPr="0009594F">
        <w:rPr>
          <w:szCs w:val="24"/>
        </w:rPr>
        <w:t>5)</w:t>
      </w:r>
      <w:r>
        <w:rPr>
          <w:szCs w:val="24"/>
        </w:rPr>
        <w:t xml:space="preserve"> </w:t>
      </w:r>
      <w:r w:rsidRPr="0009594F">
        <w:rPr>
          <w:szCs w:val="24"/>
        </w:rPr>
        <w:t>рекреационная</w:t>
      </w:r>
      <w:r>
        <w:rPr>
          <w:szCs w:val="24"/>
        </w:rPr>
        <w:t xml:space="preserve"> – </w:t>
      </w:r>
      <w:r w:rsidRPr="0009594F">
        <w:rPr>
          <w:szCs w:val="24"/>
        </w:rPr>
        <w:t>организация</w:t>
      </w:r>
      <w:r>
        <w:rPr>
          <w:szCs w:val="24"/>
        </w:rPr>
        <w:t xml:space="preserve"> </w:t>
      </w:r>
      <w:r w:rsidRPr="0009594F">
        <w:rPr>
          <w:szCs w:val="24"/>
        </w:rPr>
        <w:t>содержательного</w:t>
      </w:r>
      <w:r>
        <w:rPr>
          <w:szCs w:val="24"/>
        </w:rPr>
        <w:t xml:space="preserve"> </w:t>
      </w:r>
      <w:r w:rsidRPr="0009594F">
        <w:rPr>
          <w:szCs w:val="24"/>
        </w:rPr>
        <w:t>досуга</w:t>
      </w:r>
      <w:r>
        <w:rPr>
          <w:szCs w:val="24"/>
        </w:rPr>
        <w:t xml:space="preserve"> </w:t>
      </w:r>
      <w:r w:rsidRPr="0009594F">
        <w:rPr>
          <w:szCs w:val="24"/>
        </w:rPr>
        <w:t>как</w:t>
      </w:r>
      <w:r>
        <w:rPr>
          <w:szCs w:val="24"/>
        </w:rPr>
        <w:t xml:space="preserve"> с</w:t>
      </w:r>
      <w:r w:rsidRPr="0009594F">
        <w:rPr>
          <w:szCs w:val="24"/>
        </w:rPr>
        <w:t>феры</w:t>
      </w:r>
      <w:r>
        <w:rPr>
          <w:szCs w:val="24"/>
        </w:rPr>
        <w:t xml:space="preserve"> </w:t>
      </w:r>
      <w:r w:rsidRPr="0009594F">
        <w:rPr>
          <w:szCs w:val="24"/>
        </w:rPr>
        <w:t>восстановления</w:t>
      </w:r>
      <w:r>
        <w:rPr>
          <w:szCs w:val="24"/>
        </w:rPr>
        <w:t xml:space="preserve"> </w:t>
      </w:r>
      <w:r w:rsidRPr="0009594F">
        <w:rPr>
          <w:szCs w:val="24"/>
        </w:rPr>
        <w:t>психофизиологических сил ребёнка;</w:t>
      </w:r>
    </w:p>
    <w:p w:rsidR="00A22854" w:rsidRPr="0009594F" w:rsidRDefault="00A22854" w:rsidP="00A22854">
      <w:pPr>
        <w:shd w:val="clear" w:color="auto" w:fill="FFFFFF"/>
        <w:spacing w:after="0" w:line="240" w:lineRule="auto"/>
        <w:rPr>
          <w:szCs w:val="24"/>
        </w:rPr>
      </w:pPr>
      <w:r w:rsidRPr="0009594F">
        <w:rPr>
          <w:szCs w:val="24"/>
        </w:rPr>
        <w:t>6) профориентационная — формирование устойчивого интереса к социально значимым</w:t>
      </w:r>
      <w:r>
        <w:rPr>
          <w:szCs w:val="24"/>
        </w:rPr>
        <w:t xml:space="preserve"> </w:t>
      </w:r>
      <w:r w:rsidRPr="0009594F">
        <w:rPr>
          <w:szCs w:val="24"/>
        </w:rPr>
        <w:t>видам</w:t>
      </w:r>
      <w:r>
        <w:rPr>
          <w:szCs w:val="24"/>
        </w:rPr>
        <w:t xml:space="preserve"> </w:t>
      </w:r>
      <w:r w:rsidRPr="0009594F">
        <w:rPr>
          <w:szCs w:val="24"/>
        </w:rPr>
        <w:t>деятельности,</w:t>
      </w:r>
      <w:r>
        <w:rPr>
          <w:szCs w:val="24"/>
        </w:rPr>
        <w:t xml:space="preserve"> </w:t>
      </w:r>
      <w:r w:rsidRPr="0009594F">
        <w:rPr>
          <w:szCs w:val="24"/>
        </w:rPr>
        <w:t>содействие</w:t>
      </w:r>
      <w:r>
        <w:rPr>
          <w:szCs w:val="24"/>
        </w:rPr>
        <w:t xml:space="preserve"> </w:t>
      </w:r>
      <w:r w:rsidRPr="0009594F">
        <w:rPr>
          <w:szCs w:val="24"/>
        </w:rPr>
        <w:t>определению</w:t>
      </w:r>
    </w:p>
    <w:p w:rsidR="00A22854" w:rsidRPr="0009594F" w:rsidRDefault="00A22854" w:rsidP="00A22854">
      <w:pPr>
        <w:shd w:val="clear" w:color="auto" w:fill="FFFFFF"/>
        <w:spacing w:after="0" w:line="240" w:lineRule="auto"/>
        <w:rPr>
          <w:szCs w:val="24"/>
        </w:rPr>
      </w:pPr>
      <w:r w:rsidRPr="0009594F">
        <w:rPr>
          <w:szCs w:val="24"/>
        </w:rPr>
        <w:t>Жизненных</w:t>
      </w:r>
      <w:r>
        <w:rPr>
          <w:szCs w:val="24"/>
        </w:rPr>
        <w:t xml:space="preserve"> </w:t>
      </w:r>
      <w:r w:rsidRPr="0009594F">
        <w:rPr>
          <w:szCs w:val="24"/>
        </w:rPr>
        <w:t>планов</w:t>
      </w:r>
      <w:r>
        <w:rPr>
          <w:szCs w:val="24"/>
        </w:rPr>
        <w:t xml:space="preserve"> </w:t>
      </w:r>
      <w:r w:rsidRPr="0009594F">
        <w:rPr>
          <w:szCs w:val="24"/>
        </w:rPr>
        <w:t>ребенка,</w:t>
      </w:r>
      <w:r>
        <w:rPr>
          <w:szCs w:val="24"/>
        </w:rPr>
        <w:t xml:space="preserve"> </w:t>
      </w:r>
      <w:r w:rsidRPr="0009594F">
        <w:rPr>
          <w:szCs w:val="24"/>
        </w:rPr>
        <w:t>включая</w:t>
      </w:r>
      <w:r>
        <w:rPr>
          <w:szCs w:val="24"/>
        </w:rPr>
        <w:t xml:space="preserve"> </w:t>
      </w:r>
      <w:r w:rsidRPr="0009594F">
        <w:rPr>
          <w:szCs w:val="24"/>
        </w:rPr>
        <w:t>предпрофессиональную ориентацию;</w:t>
      </w:r>
    </w:p>
    <w:p w:rsidR="00A22854" w:rsidRPr="0009594F" w:rsidRDefault="00A22854" w:rsidP="00A22854">
      <w:pPr>
        <w:shd w:val="clear" w:color="auto" w:fill="FFFFFF"/>
        <w:spacing w:after="0" w:line="240" w:lineRule="auto"/>
        <w:rPr>
          <w:szCs w:val="24"/>
        </w:rPr>
      </w:pPr>
      <w:r w:rsidRPr="0009594F">
        <w:rPr>
          <w:szCs w:val="24"/>
        </w:rPr>
        <w:t>7)</w:t>
      </w:r>
      <w:r>
        <w:rPr>
          <w:szCs w:val="24"/>
        </w:rPr>
        <w:t xml:space="preserve"> </w:t>
      </w:r>
      <w:r w:rsidRPr="0009594F">
        <w:rPr>
          <w:szCs w:val="24"/>
        </w:rPr>
        <w:t>интеграционная</w:t>
      </w:r>
      <w:r>
        <w:rPr>
          <w:szCs w:val="24"/>
        </w:rPr>
        <w:t xml:space="preserve"> – </w:t>
      </w:r>
      <w:r w:rsidRPr="0009594F">
        <w:rPr>
          <w:szCs w:val="24"/>
        </w:rPr>
        <w:t>создание</w:t>
      </w:r>
      <w:r>
        <w:rPr>
          <w:szCs w:val="24"/>
        </w:rPr>
        <w:t xml:space="preserve"> </w:t>
      </w:r>
      <w:r w:rsidRPr="0009594F">
        <w:rPr>
          <w:szCs w:val="24"/>
        </w:rPr>
        <w:t>единого</w:t>
      </w:r>
      <w:r>
        <w:rPr>
          <w:szCs w:val="24"/>
        </w:rPr>
        <w:t xml:space="preserve"> </w:t>
      </w:r>
      <w:r w:rsidRPr="0009594F">
        <w:rPr>
          <w:szCs w:val="24"/>
        </w:rPr>
        <w:t>образовательного</w:t>
      </w:r>
      <w:r>
        <w:rPr>
          <w:szCs w:val="24"/>
        </w:rPr>
        <w:t xml:space="preserve"> </w:t>
      </w:r>
      <w:r w:rsidRPr="0009594F">
        <w:rPr>
          <w:szCs w:val="24"/>
        </w:rPr>
        <w:t>пространства</w:t>
      </w:r>
      <w:r>
        <w:rPr>
          <w:szCs w:val="24"/>
        </w:rPr>
        <w:t xml:space="preserve"> </w:t>
      </w:r>
      <w:r w:rsidRPr="0009594F">
        <w:rPr>
          <w:szCs w:val="24"/>
        </w:rPr>
        <w:t>школы;</w:t>
      </w:r>
    </w:p>
    <w:p w:rsidR="00A22854" w:rsidRPr="0009594F" w:rsidRDefault="00A22854" w:rsidP="00A22854">
      <w:pPr>
        <w:shd w:val="clear" w:color="auto" w:fill="FFFFFF"/>
        <w:spacing w:after="0" w:line="240" w:lineRule="auto"/>
        <w:rPr>
          <w:szCs w:val="24"/>
        </w:rPr>
      </w:pPr>
      <w:r w:rsidRPr="0009594F">
        <w:rPr>
          <w:szCs w:val="24"/>
        </w:rPr>
        <w:t>8) функция социализации — освоение ребенком социального опыта, приобретение им навыков</w:t>
      </w:r>
      <w:r>
        <w:rPr>
          <w:szCs w:val="24"/>
        </w:rPr>
        <w:t xml:space="preserve"> </w:t>
      </w:r>
      <w:r w:rsidRPr="0009594F">
        <w:rPr>
          <w:szCs w:val="24"/>
        </w:rPr>
        <w:t>воспроизводства</w:t>
      </w:r>
      <w:r>
        <w:rPr>
          <w:szCs w:val="24"/>
        </w:rPr>
        <w:t xml:space="preserve"> </w:t>
      </w:r>
      <w:r w:rsidRPr="0009594F">
        <w:rPr>
          <w:szCs w:val="24"/>
        </w:rPr>
        <w:t>социальных</w:t>
      </w:r>
      <w:r>
        <w:rPr>
          <w:szCs w:val="24"/>
        </w:rPr>
        <w:t xml:space="preserve"> </w:t>
      </w:r>
      <w:r w:rsidRPr="0009594F">
        <w:rPr>
          <w:szCs w:val="24"/>
        </w:rPr>
        <w:t>связей</w:t>
      </w:r>
      <w:r>
        <w:rPr>
          <w:szCs w:val="24"/>
        </w:rPr>
        <w:t xml:space="preserve"> </w:t>
      </w:r>
      <w:r w:rsidRPr="0009594F">
        <w:rPr>
          <w:szCs w:val="24"/>
        </w:rPr>
        <w:t>и</w:t>
      </w:r>
      <w:r>
        <w:rPr>
          <w:szCs w:val="24"/>
        </w:rPr>
        <w:t xml:space="preserve"> </w:t>
      </w:r>
      <w:r w:rsidRPr="0009594F">
        <w:rPr>
          <w:szCs w:val="24"/>
        </w:rPr>
        <w:t>личностных</w:t>
      </w:r>
      <w:r>
        <w:rPr>
          <w:szCs w:val="24"/>
        </w:rPr>
        <w:t xml:space="preserve"> </w:t>
      </w:r>
      <w:r w:rsidRPr="0009594F">
        <w:rPr>
          <w:szCs w:val="24"/>
        </w:rPr>
        <w:t>качеств,</w:t>
      </w:r>
      <w:r>
        <w:rPr>
          <w:szCs w:val="24"/>
        </w:rPr>
        <w:t xml:space="preserve"> </w:t>
      </w:r>
      <w:r w:rsidRPr="0009594F">
        <w:rPr>
          <w:szCs w:val="24"/>
        </w:rPr>
        <w:t>необходимых</w:t>
      </w:r>
      <w:r>
        <w:rPr>
          <w:szCs w:val="24"/>
        </w:rPr>
        <w:t xml:space="preserve"> </w:t>
      </w:r>
      <w:r w:rsidRPr="0009594F">
        <w:rPr>
          <w:szCs w:val="24"/>
        </w:rPr>
        <w:t>для</w:t>
      </w:r>
      <w:r>
        <w:rPr>
          <w:szCs w:val="24"/>
        </w:rPr>
        <w:t xml:space="preserve"> </w:t>
      </w:r>
      <w:r w:rsidRPr="0009594F">
        <w:rPr>
          <w:szCs w:val="24"/>
        </w:rPr>
        <w:t>жизни;</w:t>
      </w:r>
    </w:p>
    <w:p w:rsidR="00A22854" w:rsidRPr="0009594F" w:rsidRDefault="00A22854" w:rsidP="00A22854">
      <w:pPr>
        <w:shd w:val="clear" w:color="auto" w:fill="FFFFFF"/>
        <w:spacing w:after="0" w:line="240" w:lineRule="auto"/>
        <w:rPr>
          <w:szCs w:val="24"/>
        </w:rPr>
      </w:pPr>
      <w:r w:rsidRPr="0009594F">
        <w:rPr>
          <w:szCs w:val="24"/>
        </w:rPr>
        <w:t>9) функция самореализации — самоопределение ребенка в социально и культурно значимых</w:t>
      </w:r>
      <w:r>
        <w:rPr>
          <w:szCs w:val="24"/>
        </w:rPr>
        <w:t xml:space="preserve"> </w:t>
      </w:r>
      <w:r w:rsidRPr="0009594F">
        <w:rPr>
          <w:szCs w:val="24"/>
        </w:rPr>
        <w:t>формах жизнедеятельности, проживание им ситуаций успеха, личностное саморазвитие.</w:t>
      </w:r>
    </w:p>
    <w:p w:rsidR="00A22854" w:rsidRPr="00896B04" w:rsidRDefault="00A22854" w:rsidP="00A22854">
      <w:pPr>
        <w:shd w:val="clear" w:color="auto" w:fill="FFFFFF"/>
        <w:spacing w:after="0" w:line="240" w:lineRule="auto"/>
        <w:rPr>
          <w:b/>
          <w:szCs w:val="24"/>
        </w:rPr>
      </w:pPr>
    </w:p>
    <w:p w:rsidR="00A22854" w:rsidRPr="0009594F" w:rsidRDefault="00A22854" w:rsidP="00A22854">
      <w:pPr>
        <w:pStyle w:val="af5"/>
        <w:jc w:val="both"/>
        <w:rPr>
          <w:rFonts w:ascii="Times New Roman" w:hAnsi="Times New Roman"/>
          <w:b/>
          <w:color w:val="000000"/>
          <w:sz w:val="24"/>
          <w:szCs w:val="24"/>
          <w:shd w:val="clear" w:color="auto" w:fill="FFFFFF"/>
        </w:rPr>
      </w:pPr>
      <w:r w:rsidRPr="0009594F">
        <w:rPr>
          <w:rFonts w:ascii="Times New Roman" w:hAnsi="Times New Roman"/>
          <w:b/>
          <w:color w:val="000000"/>
          <w:sz w:val="24"/>
          <w:szCs w:val="24"/>
          <w:shd w:val="clear" w:color="auto" w:fill="FFFFFF"/>
        </w:rPr>
        <w:t>Принципы организации внеурочной деятельности в ГБОУ гимназии №363:</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соответствие возрастным особенностям обучающихся;</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преемственность с технологиями учебной деятельности;</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опора на традиции и положительный опыт организации внеурочной деятельности;</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опора на ценности воспитательной системы школы;</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свободный выбор на основе личных интересов и склонностей ребенка.</w:t>
      </w:r>
    </w:p>
    <w:p w:rsidR="00A22854" w:rsidRPr="0009594F" w:rsidRDefault="00A22854" w:rsidP="00A22854">
      <w:pPr>
        <w:shd w:val="clear" w:color="auto" w:fill="FFFFFF"/>
        <w:spacing w:after="0" w:line="240" w:lineRule="auto"/>
        <w:rPr>
          <w:szCs w:val="24"/>
        </w:rPr>
      </w:pPr>
      <w:r w:rsidRPr="0009594F">
        <w:rPr>
          <w:szCs w:val="24"/>
        </w:rPr>
        <w:t xml:space="preserve">Данные принципы определяют </w:t>
      </w:r>
      <w:r w:rsidRPr="0009594F">
        <w:rPr>
          <w:b/>
          <w:szCs w:val="24"/>
        </w:rPr>
        <w:t>способы организации внеурочной деятельности в школе:</w:t>
      </w:r>
    </w:p>
    <w:p w:rsidR="00A22854" w:rsidRPr="0009594F" w:rsidRDefault="00A22854" w:rsidP="00A22854">
      <w:pPr>
        <w:shd w:val="clear" w:color="auto" w:fill="FFFFFF"/>
        <w:spacing w:after="0" w:line="240" w:lineRule="auto"/>
        <w:rPr>
          <w:szCs w:val="24"/>
        </w:rPr>
      </w:pPr>
      <w:r w:rsidRPr="0009594F">
        <w:rPr>
          <w:szCs w:val="24"/>
        </w:rPr>
        <w:t xml:space="preserve"> </w:t>
      </w:r>
      <w:r w:rsidRPr="0009594F">
        <w:rPr>
          <w:szCs w:val="24"/>
        </w:rPr>
        <w:sym w:font="Symbol" w:char="F0B7"/>
      </w:r>
      <w:r w:rsidRPr="0009594F">
        <w:rPr>
          <w:szCs w:val="24"/>
        </w:rPr>
        <w:t xml:space="preserve"> реализация образовательных программ, разработанных педагогами школы;</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включение ребенка в систему коллективных творческих дел, которые являются частью воспитательной системы школы по пяти направлениям;</w:t>
      </w:r>
    </w:p>
    <w:p w:rsidR="00A22854" w:rsidRPr="0009594F" w:rsidRDefault="00A22854" w:rsidP="00A22854">
      <w:pPr>
        <w:shd w:val="clear" w:color="auto" w:fill="FFFFFF"/>
        <w:spacing w:after="0" w:line="240" w:lineRule="auto"/>
        <w:rPr>
          <w:szCs w:val="24"/>
        </w:rPr>
      </w:pPr>
      <w:r w:rsidRPr="0009594F">
        <w:rPr>
          <w:szCs w:val="24"/>
        </w:rPr>
        <w:sym w:font="Symbol" w:char="F0B7"/>
      </w:r>
      <w:r w:rsidRPr="0009594F">
        <w:rPr>
          <w:szCs w:val="24"/>
        </w:rPr>
        <w:t xml:space="preserve"> использование ресурсов учреждений дополнительного образования.</w:t>
      </w:r>
    </w:p>
    <w:p w:rsidR="00A22854" w:rsidRPr="0009594F" w:rsidRDefault="00A22854" w:rsidP="00A22854">
      <w:pPr>
        <w:shd w:val="clear" w:color="auto" w:fill="FFFFFF"/>
        <w:spacing w:after="0" w:line="240" w:lineRule="auto"/>
        <w:rPr>
          <w:b/>
          <w:szCs w:val="24"/>
        </w:rPr>
      </w:pPr>
      <w:r w:rsidRPr="0009594F">
        <w:rPr>
          <w:b/>
          <w:szCs w:val="24"/>
        </w:rPr>
        <w:t>Ориентиры в организаци</w:t>
      </w:r>
      <w:r>
        <w:rPr>
          <w:b/>
          <w:szCs w:val="24"/>
        </w:rPr>
        <w:t>и внеурочной деятельности в 1-11</w:t>
      </w:r>
      <w:r w:rsidRPr="0009594F">
        <w:rPr>
          <w:b/>
          <w:szCs w:val="24"/>
        </w:rPr>
        <w:t xml:space="preserve"> классах ГБОУ гимназии №363:</w:t>
      </w:r>
    </w:p>
    <w:p w:rsidR="00A22854" w:rsidRPr="0009594F" w:rsidRDefault="00A22854" w:rsidP="00A22854">
      <w:pPr>
        <w:shd w:val="clear" w:color="auto" w:fill="FFFFFF"/>
        <w:spacing w:after="0" w:line="240" w:lineRule="auto"/>
        <w:rPr>
          <w:szCs w:val="24"/>
        </w:rPr>
      </w:pPr>
      <w:r w:rsidRPr="0009594F">
        <w:rPr>
          <w:szCs w:val="24"/>
        </w:rPr>
        <w:t>- запросы родителей, законных представителей учащихся;</w:t>
      </w:r>
    </w:p>
    <w:p w:rsidR="00A22854" w:rsidRPr="0009594F" w:rsidRDefault="00A22854" w:rsidP="00A22854">
      <w:pPr>
        <w:shd w:val="clear" w:color="auto" w:fill="FFFFFF"/>
        <w:spacing w:after="0" w:line="240" w:lineRule="auto"/>
        <w:rPr>
          <w:szCs w:val="24"/>
        </w:rPr>
      </w:pPr>
      <w:r w:rsidRPr="0009594F">
        <w:rPr>
          <w:szCs w:val="24"/>
        </w:rPr>
        <w:t>- приоритетные направления деятельности школы;</w:t>
      </w:r>
    </w:p>
    <w:p w:rsidR="00A22854" w:rsidRPr="0009594F" w:rsidRDefault="00A22854" w:rsidP="00A22854">
      <w:pPr>
        <w:shd w:val="clear" w:color="auto" w:fill="FFFFFF"/>
        <w:spacing w:after="0" w:line="240" w:lineRule="auto"/>
        <w:rPr>
          <w:szCs w:val="24"/>
        </w:rPr>
      </w:pPr>
      <w:r w:rsidRPr="0009594F">
        <w:rPr>
          <w:szCs w:val="24"/>
        </w:rPr>
        <w:t>- интересы и склонности педагогов;</w:t>
      </w:r>
    </w:p>
    <w:p w:rsidR="00A22854" w:rsidRPr="0009594F" w:rsidRDefault="00A22854" w:rsidP="00A22854">
      <w:pPr>
        <w:shd w:val="clear" w:color="auto" w:fill="FFFFFF"/>
        <w:spacing w:after="0" w:line="240" w:lineRule="auto"/>
        <w:rPr>
          <w:szCs w:val="24"/>
        </w:rPr>
      </w:pPr>
      <w:r w:rsidRPr="0009594F">
        <w:rPr>
          <w:szCs w:val="24"/>
        </w:rPr>
        <w:t>- возможности образовательных учреждений дополнительного образования.</w:t>
      </w:r>
    </w:p>
    <w:p w:rsidR="00A22854" w:rsidRPr="00BB0CFB" w:rsidRDefault="00A22854" w:rsidP="00A22854">
      <w:pPr>
        <w:shd w:val="clear" w:color="auto" w:fill="FFFFFF"/>
        <w:spacing w:after="0" w:line="240" w:lineRule="auto"/>
        <w:rPr>
          <w:szCs w:val="24"/>
        </w:rPr>
      </w:pPr>
      <w:r w:rsidRPr="00BB0CFB">
        <w:rPr>
          <w:szCs w:val="24"/>
        </w:rPr>
        <w:t xml:space="preserve">Согласно требованиям Стандарта и сопутствующих документов, к организации внеурочной деятельности учащихся предъявляются следующие </w:t>
      </w:r>
      <w:r w:rsidRPr="00BB0CFB">
        <w:rPr>
          <w:b/>
          <w:szCs w:val="24"/>
        </w:rPr>
        <w:t>требования, которые взяты за основу её организации в школе:</w:t>
      </w:r>
    </w:p>
    <w:p w:rsidR="00A22854" w:rsidRPr="00BB0CFB" w:rsidRDefault="00A22854" w:rsidP="00A22854">
      <w:pPr>
        <w:shd w:val="clear" w:color="auto" w:fill="FFFFFF"/>
        <w:spacing w:after="0" w:line="240" w:lineRule="auto"/>
        <w:rPr>
          <w:szCs w:val="24"/>
        </w:rPr>
      </w:pPr>
      <w:r w:rsidRPr="00BB0CFB">
        <w:rPr>
          <w:szCs w:val="24"/>
        </w:rPr>
        <w:t>Внеурочная деятельность является обязательной для образовательного учреждения, но</w:t>
      </w:r>
      <w:r>
        <w:rPr>
          <w:szCs w:val="24"/>
        </w:rPr>
        <w:t xml:space="preserve"> </w:t>
      </w:r>
      <w:r w:rsidRPr="00BB0CFB">
        <w:rPr>
          <w:szCs w:val="24"/>
        </w:rPr>
        <w:t>не включается в учебный план.</w:t>
      </w:r>
    </w:p>
    <w:p w:rsidR="00A22854" w:rsidRDefault="00A22854" w:rsidP="00A22854">
      <w:pPr>
        <w:shd w:val="clear" w:color="auto" w:fill="FFFFFF"/>
        <w:spacing w:after="0" w:line="240" w:lineRule="auto"/>
        <w:rPr>
          <w:b/>
          <w:szCs w:val="24"/>
        </w:rPr>
      </w:pPr>
    </w:p>
    <w:p w:rsidR="00A22854" w:rsidRDefault="00A22854" w:rsidP="00A22854">
      <w:pPr>
        <w:shd w:val="clear" w:color="auto" w:fill="FFFFFF"/>
        <w:spacing w:after="0" w:line="240" w:lineRule="auto"/>
        <w:rPr>
          <w:b/>
          <w:szCs w:val="24"/>
        </w:rPr>
      </w:pPr>
      <w:r>
        <w:rPr>
          <w:b/>
          <w:szCs w:val="24"/>
        </w:rPr>
        <w:t xml:space="preserve">Внеурочная </w:t>
      </w:r>
      <w:r w:rsidRPr="00BB0CFB">
        <w:rPr>
          <w:b/>
          <w:szCs w:val="24"/>
        </w:rPr>
        <w:t xml:space="preserve">деятельность организуется </w:t>
      </w:r>
      <w:r>
        <w:rPr>
          <w:b/>
          <w:szCs w:val="24"/>
        </w:rPr>
        <w:t>следующим образом</w:t>
      </w:r>
      <w:r w:rsidRPr="00BB0CFB">
        <w:rPr>
          <w:b/>
          <w:szCs w:val="24"/>
        </w:rPr>
        <w:t>:</w:t>
      </w:r>
    </w:p>
    <w:p w:rsidR="00A22854" w:rsidRDefault="00A22854" w:rsidP="00A22854">
      <w:pPr>
        <w:spacing w:after="0" w:line="240" w:lineRule="auto"/>
        <w:rPr>
          <w:szCs w:val="24"/>
        </w:rPr>
      </w:pPr>
    </w:p>
    <w:p w:rsidR="00A22854" w:rsidRPr="00957C0A" w:rsidRDefault="00A22854" w:rsidP="00A22854">
      <w:pPr>
        <w:spacing w:after="0" w:line="240" w:lineRule="auto"/>
        <w:rPr>
          <w:szCs w:val="24"/>
        </w:rPr>
      </w:pPr>
      <w:r w:rsidRPr="00957C0A">
        <w:rPr>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 </w:t>
      </w:r>
    </w:p>
    <w:p w:rsidR="00A22854" w:rsidRPr="00957C0A" w:rsidRDefault="00A22854" w:rsidP="00A22854">
      <w:pPr>
        <w:spacing w:after="0" w:line="240" w:lineRule="auto"/>
        <w:rPr>
          <w:szCs w:val="24"/>
        </w:rPr>
      </w:pPr>
      <w:r w:rsidRPr="00957C0A">
        <w:rPr>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A22854" w:rsidRPr="00957C0A" w:rsidRDefault="00A22854" w:rsidP="00A22854">
      <w:pPr>
        <w:spacing w:after="0" w:line="240" w:lineRule="auto"/>
        <w:rPr>
          <w:szCs w:val="24"/>
        </w:rPr>
      </w:pPr>
      <w:r w:rsidRPr="00957C0A">
        <w:rPr>
          <w:szCs w:val="24"/>
        </w:rPr>
        <w:t xml:space="preserve">1 час в неделю – на занятия по формированию функциональной грамотности обучающихся (в том числе финансовой грамотности); </w:t>
      </w:r>
    </w:p>
    <w:p w:rsidR="00A22854" w:rsidRPr="00957C0A" w:rsidRDefault="00A22854" w:rsidP="00A22854">
      <w:pPr>
        <w:spacing w:after="0" w:line="240" w:lineRule="auto"/>
        <w:rPr>
          <w:szCs w:val="24"/>
        </w:rPr>
      </w:pPr>
      <w:r w:rsidRPr="00957C0A">
        <w:rPr>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A22854" w:rsidRDefault="00A22854" w:rsidP="00A22854">
      <w:pPr>
        <w:spacing w:after="0" w:line="240" w:lineRule="auto"/>
        <w:rPr>
          <w:szCs w:val="24"/>
        </w:rPr>
      </w:pPr>
      <w:r w:rsidRPr="00957C0A">
        <w:rPr>
          <w:szCs w:val="24"/>
        </w:rPr>
        <w:t>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w:t>
      </w:r>
      <w:r>
        <w:rPr>
          <w:szCs w:val="24"/>
        </w:rPr>
        <w:t xml:space="preserve">, школьных спортивных клубах). </w:t>
      </w:r>
    </w:p>
    <w:p w:rsidR="00A22854" w:rsidRDefault="00A22854" w:rsidP="00A22854">
      <w:pPr>
        <w:spacing w:after="0" w:line="240" w:lineRule="auto"/>
        <w:rPr>
          <w:szCs w:val="24"/>
        </w:rPr>
      </w:pPr>
    </w:p>
    <w:p w:rsidR="00A22854" w:rsidRDefault="00A22854" w:rsidP="00A22854">
      <w:pPr>
        <w:spacing w:after="0" w:line="240" w:lineRule="auto"/>
        <w:rPr>
          <w:b/>
          <w:szCs w:val="24"/>
        </w:rPr>
      </w:pPr>
      <w:r w:rsidRPr="00957C0A">
        <w:rPr>
          <w:b/>
          <w:szCs w:val="24"/>
        </w:rPr>
        <w:t>Основное содержание рекомендуемых занятий внеурочной деятельности отражено в таблице:</w:t>
      </w:r>
    </w:p>
    <w:p w:rsidR="00A22854" w:rsidRDefault="00A22854" w:rsidP="00A22854">
      <w:pPr>
        <w:spacing w:after="0" w:line="240" w:lineRule="auto"/>
        <w:rPr>
          <w:b/>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34"/>
        <w:gridCol w:w="4645"/>
      </w:tblGrid>
      <w:tr w:rsidR="00A22854" w:rsidTr="001724BB">
        <w:trPr>
          <w:trHeight w:val="85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left="283"/>
              <w:jc w:val="center"/>
              <w:rPr>
                <w:szCs w:val="24"/>
              </w:rPr>
            </w:pPr>
            <w:r w:rsidRPr="00F114A9">
              <w:rPr>
                <w:szCs w:val="24"/>
              </w:rPr>
              <w:t>Направление внеурочной деятельности</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left="31" w:firstLine="286"/>
              <w:jc w:val="center"/>
              <w:rPr>
                <w:szCs w:val="24"/>
              </w:rPr>
            </w:pPr>
            <w:r w:rsidRPr="00F114A9">
              <w:rPr>
                <w:szCs w:val="24"/>
              </w:rPr>
              <w:t>Количество часов в неделю</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right="7"/>
              <w:jc w:val="center"/>
              <w:rPr>
                <w:szCs w:val="24"/>
              </w:rPr>
            </w:pPr>
            <w:r w:rsidRPr="00F114A9">
              <w:rPr>
                <w:szCs w:val="24"/>
              </w:rPr>
              <w:t>Основное содержание занятий</w:t>
            </w:r>
          </w:p>
        </w:tc>
      </w:tr>
      <w:tr w:rsidR="00A22854" w:rsidTr="001724BB">
        <w:tc>
          <w:tcPr>
            <w:tcW w:w="9351" w:type="dxa"/>
            <w:gridSpan w:val="3"/>
            <w:shd w:val="clear" w:color="auto" w:fill="auto"/>
          </w:tcPr>
          <w:p w:rsidR="00A22854" w:rsidRPr="00F114A9" w:rsidRDefault="00A22854" w:rsidP="001724BB">
            <w:pPr>
              <w:spacing w:after="0" w:line="240" w:lineRule="auto"/>
              <w:ind w:right="709"/>
              <w:jc w:val="center"/>
              <w:rPr>
                <w:szCs w:val="24"/>
              </w:rPr>
            </w:pPr>
            <w:r w:rsidRPr="00F114A9">
              <w:rPr>
                <w:b/>
                <w:i/>
                <w:szCs w:val="24"/>
              </w:rPr>
              <w:t>Часть, рекомендуемая для всех обучающихся</w:t>
            </w:r>
          </w:p>
        </w:tc>
      </w:tr>
      <w:tr w:rsidR="00A22854" w:rsidTr="001724BB">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rPr>
                <w:szCs w:val="24"/>
              </w:rPr>
            </w:pPr>
            <w:r w:rsidRPr="00F114A9">
              <w:rPr>
                <w:szCs w:val="24"/>
              </w:rPr>
              <w:t xml:space="preserve">Информационно- просветительские занятия патриотической, нравственной и экологической направленности </w:t>
            </w:r>
            <w:r w:rsidRPr="00F114A9">
              <w:rPr>
                <w:b/>
                <w:szCs w:val="24"/>
              </w:rPr>
              <w:t>«Разговоры о важном»</w:t>
            </w:r>
            <w:r w:rsidRPr="00F114A9">
              <w:rPr>
                <w:szCs w:val="24"/>
              </w:rPr>
              <w:t xml:space="preserve">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jc w:val="center"/>
              <w:rPr>
                <w:szCs w:val="24"/>
              </w:rPr>
            </w:pPr>
            <w:r w:rsidRPr="00F114A9">
              <w:rPr>
                <w:szCs w:val="24"/>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right="5"/>
              <w:rPr>
                <w:szCs w:val="24"/>
              </w:rPr>
            </w:pPr>
            <w:r w:rsidRPr="00F114A9">
              <w:rPr>
                <w:i/>
                <w:szCs w:val="24"/>
              </w:rPr>
              <w:t xml:space="preserve">Основная цель: </w:t>
            </w:r>
            <w:r w:rsidRPr="00F114A9">
              <w:rPr>
                <w:szCs w:val="24"/>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A22854" w:rsidRPr="00F114A9" w:rsidRDefault="00A22854" w:rsidP="001724BB">
            <w:pPr>
              <w:spacing w:after="0" w:line="240" w:lineRule="auto"/>
              <w:ind w:right="5"/>
              <w:rPr>
                <w:szCs w:val="24"/>
              </w:rPr>
            </w:pPr>
            <w:r w:rsidRPr="00F114A9">
              <w:rPr>
                <w:i/>
                <w:szCs w:val="24"/>
              </w:rPr>
              <w:t xml:space="preserve"> Основная задача: </w:t>
            </w:r>
            <w:r w:rsidRPr="00F114A9">
              <w:rPr>
                <w:szCs w:val="24"/>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Pr="00F114A9">
              <w:rPr>
                <w:i/>
                <w:szCs w:val="24"/>
              </w:rPr>
              <w:t xml:space="preserve">  </w:t>
            </w:r>
          </w:p>
          <w:p w:rsidR="00A22854" w:rsidRPr="00F114A9" w:rsidRDefault="00A22854" w:rsidP="001724BB">
            <w:pPr>
              <w:spacing w:after="0" w:line="240" w:lineRule="auto"/>
              <w:ind w:right="6"/>
              <w:rPr>
                <w:szCs w:val="24"/>
              </w:rPr>
            </w:pPr>
            <w:r w:rsidRPr="00F114A9">
              <w:rPr>
                <w:i/>
                <w:szCs w:val="24"/>
              </w:rPr>
              <w:t xml:space="preserve">Основные темы </w:t>
            </w:r>
            <w:r w:rsidRPr="00F114A9">
              <w:rPr>
                <w:szCs w:val="24"/>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tc>
      </w:tr>
      <w:tr w:rsidR="00A22854" w:rsidTr="001724BB">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rPr>
                <w:szCs w:val="24"/>
              </w:rPr>
            </w:pPr>
            <w:r w:rsidRPr="00F114A9">
              <w:rPr>
                <w:szCs w:val="24"/>
              </w:rPr>
              <w:t xml:space="preserve">Занятия по формированию </w:t>
            </w:r>
            <w:r w:rsidRPr="00F114A9">
              <w:rPr>
                <w:b/>
                <w:szCs w:val="24"/>
              </w:rPr>
              <w:t>функциональной грамотности</w:t>
            </w:r>
            <w:r w:rsidRPr="00F114A9">
              <w:rPr>
                <w:szCs w:val="24"/>
              </w:rPr>
              <w:t xml:space="preserve"> обучающихся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jc w:val="center"/>
              <w:rPr>
                <w:szCs w:val="24"/>
              </w:rPr>
            </w:pPr>
            <w:r w:rsidRPr="00F114A9">
              <w:rPr>
                <w:szCs w:val="24"/>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right="5"/>
              <w:rPr>
                <w:szCs w:val="24"/>
              </w:rPr>
            </w:pPr>
            <w:r w:rsidRPr="00F114A9">
              <w:rPr>
                <w:i/>
                <w:szCs w:val="24"/>
              </w:rPr>
              <w:t xml:space="preserve">Основная цель: </w:t>
            </w:r>
            <w:r w:rsidRPr="00F114A9">
              <w:rPr>
                <w:szCs w:val="24"/>
              </w:rP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r w:rsidRPr="00F114A9">
              <w:rPr>
                <w:i/>
                <w:szCs w:val="24"/>
              </w:rPr>
              <w:t>Основная задача:</w:t>
            </w:r>
            <w:r w:rsidRPr="00F114A9">
              <w:rPr>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на развитие креативного мышления и глобальных компетенций.  </w:t>
            </w:r>
          </w:p>
          <w:p w:rsidR="00A22854" w:rsidRPr="00F114A9" w:rsidRDefault="00A22854" w:rsidP="001724BB">
            <w:pPr>
              <w:tabs>
                <w:tab w:val="center" w:pos="505"/>
                <w:tab w:val="center" w:pos="2523"/>
                <w:tab w:val="center" w:pos="4438"/>
              </w:tabs>
              <w:spacing w:after="0" w:line="240" w:lineRule="auto"/>
              <w:rPr>
                <w:szCs w:val="24"/>
              </w:rPr>
            </w:pPr>
            <w:r w:rsidRPr="00F114A9">
              <w:rPr>
                <w:szCs w:val="24"/>
              </w:rPr>
              <w:tab/>
            </w:r>
            <w:r w:rsidRPr="00F114A9">
              <w:rPr>
                <w:i/>
                <w:szCs w:val="24"/>
              </w:rPr>
              <w:t xml:space="preserve">Основные </w:t>
            </w:r>
            <w:r w:rsidRPr="00F114A9">
              <w:rPr>
                <w:i/>
                <w:szCs w:val="24"/>
              </w:rPr>
              <w:tab/>
              <w:t xml:space="preserve">организационные </w:t>
            </w:r>
            <w:r w:rsidRPr="00F114A9">
              <w:rPr>
                <w:i/>
                <w:szCs w:val="24"/>
              </w:rPr>
              <w:tab/>
              <w:t>формы:</w:t>
            </w:r>
            <w:r w:rsidRPr="00F114A9">
              <w:rPr>
                <w:szCs w:val="24"/>
              </w:rPr>
              <w:t xml:space="preserve"> интегрированные курсы, метапредметные кружки или факультативы </w:t>
            </w:r>
          </w:p>
        </w:tc>
      </w:tr>
      <w:tr w:rsidR="00A22854" w:rsidTr="001724BB">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rPr>
                <w:b/>
                <w:szCs w:val="24"/>
              </w:rPr>
            </w:pPr>
            <w:r w:rsidRPr="00F114A9">
              <w:rPr>
                <w:szCs w:val="24"/>
              </w:rPr>
              <w:t xml:space="preserve">Занятия, направленные на удовлетворение </w:t>
            </w:r>
            <w:r w:rsidRPr="00F114A9">
              <w:rPr>
                <w:b/>
                <w:szCs w:val="24"/>
              </w:rPr>
              <w:t>профориентационных интересов</w:t>
            </w:r>
            <w:r w:rsidRPr="00F114A9">
              <w:rPr>
                <w:szCs w:val="24"/>
              </w:rPr>
              <w:t xml:space="preserve"> и потребностей обучающихся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jc w:val="center"/>
              <w:rPr>
                <w:szCs w:val="24"/>
              </w:rPr>
            </w:pPr>
            <w:r w:rsidRPr="00F114A9">
              <w:rPr>
                <w:szCs w:val="24"/>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right="9"/>
              <w:rPr>
                <w:szCs w:val="24"/>
              </w:rPr>
            </w:pPr>
            <w:r w:rsidRPr="00F114A9">
              <w:rPr>
                <w:i/>
                <w:szCs w:val="24"/>
              </w:rPr>
              <w:t>Основная цель:</w:t>
            </w:r>
            <w:r w:rsidRPr="00F114A9">
              <w:rPr>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A22854" w:rsidRPr="00F114A9" w:rsidRDefault="00A22854" w:rsidP="001724BB">
            <w:pPr>
              <w:spacing w:after="0" w:line="240" w:lineRule="auto"/>
              <w:ind w:right="7"/>
              <w:rPr>
                <w:szCs w:val="24"/>
              </w:rPr>
            </w:pPr>
            <w:r w:rsidRPr="00F114A9">
              <w:rPr>
                <w:i/>
                <w:szCs w:val="24"/>
              </w:rPr>
              <w:t>Основная задача:</w:t>
            </w:r>
            <w:r w:rsidRPr="00F114A9">
              <w:rPr>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A22854" w:rsidRPr="00F114A9" w:rsidRDefault="00A22854" w:rsidP="001724BB">
            <w:pPr>
              <w:tabs>
                <w:tab w:val="center" w:pos="505"/>
                <w:tab w:val="center" w:pos="2523"/>
                <w:tab w:val="center" w:pos="4438"/>
              </w:tabs>
              <w:spacing w:after="0" w:line="240" w:lineRule="auto"/>
              <w:rPr>
                <w:i/>
                <w:szCs w:val="24"/>
              </w:rPr>
            </w:pPr>
            <w:r w:rsidRPr="00F114A9">
              <w:rPr>
                <w:szCs w:val="24"/>
              </w:rPr>
              <w:tab/>
            </w:r>
            <w:r w:rsidRPr="00F114A9">
              <w:rPr>
                <w:i/>
                <w:szCs w:val="24"/>
              </w:rPr>
              <w:t xml:space="preserve">Основные </w:t>
            </w:r>
            <w:r w:rsidRPr="00F114A9">
              <w:rPr>
                <w:i/>
                <w:szCs w:val="24"/>
              </w:rPr>
              <w:tab/>
              <w:t xml:space="preserve">организационные </w:t>
            </w:r>
            <w:r w:rsidRPr="00F114A9">
              <w:rPr>
                <w:i/>
                <w:szCs w:val="24"/>
              </w:rPr>
              <w:tab/>
              <w:t>формы:</w:t>
            </w:r>
            <w:r w:rsidRPr="00F114A9">
              <w:rPr>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r w:rsidRPr="00F114A9">
              <w:rPr>
                <w:i/>
                <w:szCs w:val="24"/>
              </w:rPr>
              <w:t xml:space="preserve"> </w:t>
            </w:r>
          </w:p>
          <w:p w:rsidR="00A22854" w:rsidRPr="00F114A9" w:rsidRDefault="00A22854" w:rsidP="001724BB">
            <w:pPr>
              <w:tabs>
                <w:tab w:val="center" w:pos="505"/>
                <w:tab w:val="center" w:pos="2523"/>
                <w:tab w:val="center" w:pos="4438"/>
              </w:tabs>
              <w:spacing w:after="0" w:line="240" w:lineRule="auto"/>
              <w:rPr>
                <w:szCs w:val="24"/>
              </w:rPr>
            </w:pPr>
            <w:r w:rsidRPr="00F114A9">
              <w:rPr>
                <w:i/>
                <w:szCs w:val="24"/>
              </w:rPr>
              <w:t xml:space="preserve"> Основное содержание: </w:t>
            </w:r>
            <w:r w:rsidRPr="00F114A9">
              <w:rPr>
                <w:szCs w:val="24"/>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A22854" w:rsidTr="001724BB">
        <w:tc>
          <w:tcPr>
            <w:tcW w:w="9351" w:type="dxa"/>
            <w:gridSpan w:val="3"/>
            <w:shd w:val="clear" w:color="auto" w:fill="auto"/>
          </w:tcPr>
          <w:p w:rsidR="00A22854" w:rsidRPr="00F114A9" w:rsidRDefault="00A22854" w:rsidP="001724BB">
            <w:pPr>
              <w:spacing w:after="0" w:line="240" w:lineRule="auto"/>
              <w:ind w:right="709"/>
              <w:rPr>
                <w:szCs w:val="24"/>
              </w:rPr>
            </w:pPr>
            <w:r w:rsidRPr="00F114A9">
              <w:rPr>
                <w:b/>
                <w:i/>
                <w:szCs w:val="24"/>
              </w:rPr>
              <w:t>Вариативная часть</w:t>
            </w:r>
          </w:p>
        </w:tc>
      </w:tr>
      <w:tr w:rsidR="00A22854" w:rsidTr="001724BB">
        <w:tc>
          <w:tcPr>
            <w:tcW w:w="2972" w:type="dxa"/>
            <w:tcBorders>
              <w:top w:val="single" w:sz="4" w:space="0" w:color="000000"/>
              <w:left w:val="single" w:sz="4" w:space="0" w:color="000000"/>
              <w:bottom w:val="single" w:sz="4" w:space="0" w:color="000000"/>
              <w:right w:val="single" w:sz="4" w:space="0" w:color="auto"/>
            </w:tcBorders>
            <w:shd w:val="clear" w:color="auto" w:fill="auto"/>
          </w:tcPr>
          <w:p w:rsidR="00A22854" w:rsidRPr="00F114A9" w:rsidRDefault="00A22854" w:rsidP="001724BB">
            <w:pPr>
              <w:spacing w:after="0" w:line="240" w:lineRule="auto"/>
              <w:ind w:left="5"/>
              <w:rPr>
                <w:szCs w:val="24"/>
              </w:rPr>
            </w:pPr>
            <w:r w:rsidRPr="00F114A9">
              <w:rPr>
                <w:szCs w:val="24"/>
              </w:rPr>
              <w:t xml:space="preserve">Занятия, связанные с реализацией </w:t>
            </w:r>
            <w:r w:rsidRPr="00F114A9">
              <w:rPr>
                <w:b/>
                <w:szCs w:val="24"/>
              </w:rPr>
              <w:t>особых интеллектуальных и социокультурных</w:t>
            </w:r>
            <w:r w:rsidRPr="00F114A9">
              <w:rPr>
                <w:szCs w:val="24"/>
              </w:rPr>
              <w:t xml:space="preserve"> потребностей обучающихся </w:t>
            </w:r>
          </w:p>
        </w:tc>
        <w:tc>
          <w:tcPr>
            <w:tcW w:w="1734" w:type="dxa"/>
            <w:tcBorders>
              <w:top w:val="single" w:sz="4" w:space="0" w:color="auto"/>
              <w:left w:val="single" w:sz="4" w:space="0" w:color="auto"/>
              <w:bottom w:val="single" w:sz="4" w:space="0" w:color="auto"/>
              <w:right w:val="single" w:sz="4" w:space="0" w:color="auto"/>
            </w:tcBorders>
            <w:shd w:val="clear" w:color="auto" w:fill="auto"/>
          </w:tcPr>
          <w:p w:rsidR="00A22854" w:rsidRPr="00F114A9" w:rsidRDefault="00A22854" w:rsidP="001724BB">
            <w:pPr>
              <w:spacing w:after="0" w:line="240" w:lineRule="auto"/>
              <w:ind w:left="5"/>
              <w:jc w:val="center"/>
              <w:rPr>
                <w:szCs w:val="24"/>
              </w:rPr>
            </w:pPr>
            <w:r w:rsidRPr="00F114A9">
              <w:rPr>
                <w:szCs w:val="24"/>
              </w:rPr>
              <w:t>3</w:t>
            </w:r>
          </w:p>
        </w:tc>
        <w:tc>
          <w:tcPr>
            <w:tcW w:w="4645" w:type="dxa"/>
            <w:tcBorders>
              <w:top w:val="single" w:sz="4" w:space="0" w:color="auto"/>
              <w:left w:val="single" w:sz="4" w:space="0" w:color="auto"/>
              <w:bottom w:val="single" w:sz="4" w:space="0" w:color="auto"/>
              <w:right w:val="single" w:sz="4" w:space="0" w:color="auto"/>
            </w:tcBorders>
            <w:shd w:val="clear" w:color="auto" w:fill="auto"/>
          </w:tcPr>
          <w:p w:rsidR="00A22854" w:rsidRPr="00F114A9" w:rsidRDefault="00A22854" w:rsidP="001724BB">
            <w:pPr>
              <w:spacing w:after="0" w:line="240" w:lineRule="auto"/>
              <w:rPr>
                <w:szCs w:val="24"/>
              </w:rPr>
            </w:pPr>
            <w:r w:rsidRPr="00F114A9">
              <w:rPr>
                <w:i/>
                <w:szCs w:val="24"/>
              </w:rPr>
              <w:t>Основная цель:</w:t>
            </w:r>
            <w:r w:rsidRPr="00F114A9">
              <w:rPr>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A22854" w:rsidRPr="00F114A9" w:rsidRDefault="00A22854" w:rsidP="001724BB">
            <w:pPr>
              <w:spacing w:after="0" w:line="240" w:lineRule="auto"/>
              <w:rPr>
                <w:szCs w:val="24"/>
              </w:rPr>
            </w:pPr>
            <w:r w:rsidRPr="00F114A9">
              <w:rPr>
                <w:i/>
                <w:szCs w:val="24"/>
              </w:rPr>
              <w:t>Основная задача:</w:t>
            </w:r>
            <w:r w:rsidRPr="00F114A9">
              <w:rPr>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A22854" w:rsidRPr="00F114A9" w:rsidRDefault="00A22854" w:rsidP="001724BB">
            <w:pPr>
              <w:spacing w:after="0" w:line="240" w:lineRule="auto"/>
              <w:rPr>
                <w:szCs w:val="24"/>
              </w:rPr>
            </w:pPr>
            <w:r w:rsidRPr="00F114A9">
              <w:rPr>
                <w:i/>
                <w:szCs w:val="24"/>
              </w:rPr>
              <w:t>Основные направления деятельности:</w:t>
            </w:r>
            <w:r w:rsidRPr="00F114A9">
              <w:rPr>
                <w:szCs w:val="24"/>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A22854" w:rsidTr="001724BB">
        <w:tc>
          <w:tcPr>
            <w:tcW w:w="2972" w:type="dxa"/>
            <w:shd w:val="clear" w:color="auto" w:fill="auto"/>
          </w:tcPr>
          <w:p w:rsidR="00A22854" w:rsidRPr="00F114A9" w:rsidRDefault="00A22854" w:rsidP="001724BB">
            <w:pPr>
              <w:spacing w:after="0" w:line="240" w:lineRule="auto"/>
              <w:rPr>
                <w:szCs w:val="24"/>
              </w:rPr>
            </w:pPr>
            <w:r w:rsidRPr="00F114A9">
              <w:rPr>
                <w:szCs w:val="24"/>
              </w:rPr>
              <w:t xml:space="preserve">Занятия, направленные на </w:t>
            </w:r>
            <w:r w:rsidRPr="00F114A9">
              <w:rPr>
                <w:b/>
                <w:szCs w:val="24"/>
              </w:rPr>
              <w:t>удовлетворение интересов и потребностей обучающихся в творческом и физическом развитии</w:t>
            </w:r>
            <w:r w:rsidRPr="00F114A9">
              <w:rPr>
                <w:szCs w:val="24"/>
              </w:rPr>
              <w:t>, помощь в самореализации, раскрытии и развитии способностей и талантов</w:t>
            </w:r>
          </w:p>
        </w:tc>
        <w:tc>
          <w:tcPr>
            <w:tcW w:w="1734" w:type="dxa"/>
            <w:shd w:val="clear" w:color="auto" w:fill="auto"/>
          </w:tcPr>
          <w:p w:rsidR="00A22854" w:rsidRPr="00F114A9" w:rsidRDefault="00A22854" w:rsidP="001724BB">
            <w:pPr>
              <w:spacing w:after="0" w:line="240" w:lineRule="auto"/>
              <w:jc w:val="center"/>
              <w:rPr>
                <w:szCs w:val="24"/>
              </w:rPr>
            </w:pPr>
            <w:r w:rsidRPr="00F114A9">
              <w:rPr>
                <w:szCs w:val="24"/>
              </w:rPr>
              <w:t>2</w:t>
            </w:r>
          </w:p>
        </w:tc>
        <w:tc>
          <w:tcPr>
            <w:tcW w:w="4645" w:type="dxa"/>
            <w:shd w:val="clear" w:color="auto" w:fill="auto"/>
          </w:tcPr>
          <w:p w:rsidR="00A22854" w:rsidRPr="00F114A9" w:rsidRDefault="00A22854" w:rsidP="001724BB">
            <w:pPr>
              <w:spacing w:after="0" w:line="240" w:lineRule="auto"/>
              <w:rPr>
                <w:szCs w:val="24"/>
              </w:rPr>
            </w:pPr>
            <w:r w:rsidRPr="00F114A9">
              <w:rPr>
                <w:i/>
                <w:szCs w:val="24"/>
              </w:rPr>
              <w:t>Основная цель:</w:t>
            </w:r>
            <w:r w:rsidRPr="00F114A9">
              <w:rPr>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A22854" w:rsidRPr="00F114A9" w:rsidRDefault="00A22854" w:rsidP="001724BB">
            <w:pPr>
              <w:spacing w:after="0" w:line="240" w:lineRule="auto"/>
              <w:rPr>
                <w:szCs w:val="24"/>
              </w:rPr>
            </w:pPr>
            <w:r w:rsidRPr="00F114A9">
              <w:rPr>
                <w:i/>
                <w:szCs w:val="24"/>
              </w:rPr>
              <w:t xml:space="preserve">Основные </w:t>
            </w:r>
            <w:r w:rsidRPr="00F114A9">
              <w:rPr>
                <w:i/>
                <w:szCs w:val="24"/>
              </w:rPr>
              <w:tab/>
              <w:t>задачи:</w:t>
            </w:r>
            <w:r w:rsidRPr="00F114A9">
              <w:rPr>
                <w:szCs w:val="24"/>
              </w:rPr>
              <w:t xml:space="preserve"> раскрытие </w:t>
            </w:r>
            <w:r w:rsidRPr="00F114A9">
              <w:rPr>
                <w:szCs w:val="24"/>
              </w:rPr>
              <w:tab/>
              <w:t xml:space="preserve">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A22854" w:rsidRPr="00F114A9" w:rsidRDefault="00A22854" w:rsidP="001724BB">
            <w:pPr>
              <w:spacing w:after="0" w:line="240" w:lineRule="auto"/>
              <w:rPr>
                <w:szCs w:val="24"/>
              </w:rPr>
            </w:pPr>
            <w:r w:rsidRPr="00F114A9">
              <w:rPr>
                <w:szCs w:val="24"/>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w:t>
            </w:r>
            <w:r>
              <w:rPr>
                <w:szCs w:val="24"/>
              </w:rPr>
              <w:t>-</w:t>
            </w:r>
            <w:r w:rsidRPr="00F114A9">
              <w:rPr>
                <w:szCs w:val="24"/>
              </w:rPr>
              <w:t>краеведческой направленности (экскурсии, развитие школьных музеев)</w:t>
            </w:r>
          </w:p>
        </w:tc>
      </w:tr>
      <w:tr w:rsidR="00A22854" w:rsidTr="00A22854">
        <w:trPr>
          <w:trHeight w:val="126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rPr>
                <w:szCs w:val="24"/>
              </w:rPr>
            </w:pPr>
            <w:r w:rsidRPr="00F114A9">
              <w:rPr>
                <w:szCs w:val="24"/>
              </w:rPr>
              <w:t xml:space="preserve">Занятия, направленные на </w:t>
            </w:r>
            <w:r w:rsidRPr="00F114A9">
              <w:rPr>
                <w:b/>
                <w:szCs w:val="24"/>
              </w:rPr>
              <w:t>удовлетворение социальных интересов и потребностей</w:t>
            </w:r>
            <w:r w:rsidRPr="00F114A9">
              <w:rPr>
                <w:szCs w:val="24"/>
              </w:rPr>
              <w:t xml:space="preserve">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jc w:val="center"/>
              <w:rPr>
                <w:szCs w:val="24"/>
              </w:rPr>
            </w:pPr>
            <w:r w:rsidRPr="00F114A9">
              <w:rPr>
                <w:szCs w:val="24"/>
              </w:rPr>
              <w:t>1</w:t>
            </w:r>
          </w:p>
        </w:tc>
        <w:tc>
          <w:tcPr>
            <w:tcW w:w="4645" w:type="dxa"/>
            <w:tcBorders>
              <w:top w:val="single" w:sz="4" w:space="0" w:color="000000"/>
              <w:left w:val="single" w:sz="4" w:space="0" w:color="000000"/>
              <w:bottom w:val="single" w:sz="4" w:space="0" w:color="000000"/>
              <w:right w:val="single" w:sz="4" w:space="0" w:color="000000"/>
            </w:tcBorders>
            <w:shd w:val="clear" w:color="auto" w:fill="auto"/>
          </w:tcPr>
          <w:p w:rsidR="00A22854" w:rsidRPr="00F114A9" w:rsidRDefault="00A22854" w:rsidP="001724BB">
            <w:pPr>
              <w:spacing w:after="0" w:line="240" w:lineRule="auto"/>
              <w:ind w:right="8"/>
              <w:rPr>
                <w:szCs w:val="24"/>
              </w:rPr>
            </w:pPr>
            <w:r w:rsidRPr="00F114A9">
              <w:rPr>
                <w:i/>
                <w:szCs w:val="24"/>
              </w:rPr>
              <w:t>Основная цель:</w:t>
            </w:r>
            <w:r w:rsidRPr="00F114A9">
              <w:rPr>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A22854" w:rsidRPr="00F114A9" w:rsidRDefault="00A22854" w:rsidP="001724BB">
            <w:pPr>
              <w:spacing w:after="0" w:line="240" w:lineRule="auto"/>
              <w:ind w:right="7"/>
              <w:rPr>
                <w:szCs w:val="24"/>
              </w:rPr>
            </w:pPr>
            <w:r w:rsidRPr="00F114A9">
              <w:rPr>
                <w:i/>
                <w:szCs w:val="24"/>
              </w:rPr>
              <w:t>Основная задача:</w:t>
            </w:r>
            <w:r w:rsidRPr="00F114A9">
              <w:rPr>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w:t>
            </w:r>
            <w:r>
              <w:rPr>
                <w:szCs w:val="24"/>
              </w:rPr>
              <w:t>и за формирование макро и микро-</w:t>
            </w:r>
            <w:r w:rsidRPr="00F114A9">
              <w:rPr>
                <w:szCs w:val="24"/>
              </w:rPr>
              <w:t xml:space="preserve">коммуникаций, складывающихся в образовательной организации, понимания зон личного влияния на уклад школьной жизни. </w:t>
            </w:r>
            <w:r w:rsidRPr="00F114A9">
              <w:rPr>
                <w:i/>
                <w:szCs w:val="24"/>
              </w:rPr>
              <w:t>Основные организационные формы:</w:t>
            </w:r>
            <w:r>
              <w:rPr>
                <w:szCs w:val="24"/>
              </w:rPr>
              <w:t xml:space="preserve"> </w:t>
            </w:r>
            <w:r w:rsidRPr="00F114A9">
              <w:rPr>
                <w:szCs w:val="24"/>
              </w:rPr>
              <w:t>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w:t>
            </w:r>
            <w:r>
              <w:rPr>
                <w:szCs w:val="24"/>
              </w:rPr>
              <w:t xml:space="preserve">и и получения обратной связи от </w:t>
            </w:r>
            <w:r w:rsidRPr="00F114A9">
              <w:rPr>
                <w:szCs w:val="24"/>
              </w:rPr>
              <w:t>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A22854" w:rsidRPr="00957C0A" w:rsidRDefault="00A22854" w:rsidP="00A22854">
      <w:pPr>
        <w:spacing w:after="0" w:line="240" w:lineRule="auto"/>
        <w:rPr>
          <w:b/>
          <w:szCs w:val="24"/>
        </w:rPr>
      </w:pPr>
    </w:p>
    <w:p w:rsidR="00A22854" w:rsidRDefault="00A22854" w:rsidP="00A22854">
      <w:pPr>
        <w:spacing w:after="0" w:line="240" w:lineRule="auto"/>
        <w:rPr>
          <w:szCs w:val="24"/>
        </w:rPr>
      </w:pPr>
    </w:p>
    <w:p w:rsidR="00A22854" w:rsidRDefault="00A22854" w:rsidP="00A22854">
      <w:pPr>
        <w:shd w:val="clear" w:color="auto" w:fill="FFFFFF"/>
        <w:spacing w:after="0" w:line="240" w:lineRule="auto"/>
        <w:rPr>
          <w:b/>
          <w:szCs w:val="24"/>
        </w:rPr>
      </w:pPr>
      <w:r w:rsidRPr="00805260">
        <w:rPr>
          <w:b/>
          <w:szCs w:val="24"/>
        </w:rPr>
        <w:t>Время, отводи</w:t>
      </w:r>
      <w:r>
        <w:rPr>
          <w:b/>
          <w:szCs w:val="24"/>
        </w:rPr>
        <w:t>мое на внеурочную деятельность</w:t>
      </w:r>
    </w:p>
    <w:p w:rsidR="00A22854" w:rsidRPr="00957C0A" w:rsidRDefault="00A22854" w:rsidP="00A22854">
      <w:pPr>
        <w:shd w:val="clear" w:color="auto" w:fill="FFFFFF"/>
        <w:spacing w:after="0" w:line="240" w:lineRule="auto"/>
        <w:rPr>
          <w:szCs w:val="24"/>
        </w:rPr>
      </w:pPr>
      <w:r w:rsidRPr="00957C0A">
        <w:rPr>
          <w:szCs w:val="24"/>
        </w:rPr>
        <w:t>Начальное общее образование - до 1320 часов</w:t>
      </w:r>
    </w:p>
    <w:p w:rsidR="00A22854" w:rsidRPr="00957C0A" w:rsidRDefault="00A22854" w:rsidP="00A22854">
      <w:pPr>
        <w:shd w:val="clear" w:color="auto" w:fill="FFFFFF"/>
        <w:spacing w:after="0" w:line="240" w:lineRule="auto"/>
        <w:rPr>
          <w:szCs w:val="24"/>
        </w:rPr>
      </w:pPr>
      <w:r w:rsidRPr="00957C0A">
        <w:rPr>
          <w:szCs w:val="24"/>
        </w:rPr>
        <w:t>Основное общее образование – до 1750 часов</w:t>
      </w:r>
    </w:p>
    <w:p w:rsidR="00A22854" w:rsidRDefault="00A22854" w:rsidP="00A22854">
      <w:pPr>
        <w:shd w:val="clear" w:color="auto" w:fill="FFFFFF"/>
        <w:spacing w:after="0" w:line="240" w:lineRule="auto"/>
        <w:rPr>
          <w:szCs w:val="24"/>
        </w:rPr>
      </w:pPr>
      <w:r w:rsidRPr="00957C0A">
        <w:rPr>
          <w:szCs w:val="24"/>
        </w:rPr>
        <w:t>Среднее общее образование – до 700 часов</w:t>
      </w:r>
    </w:p>
    <w:p w:rsidR="00A22854" w:rsidRDefault="00A22854" w:rsidP="00A22854">
      <w:pPr>
        <w:shd w:val="clear" w:color="auto" w:fill="FFFFFF"/>
        <w:spacing w:after="0" w:line="240" w:lineRule="auto"/>
        <w:rPr>
          <w:szCs w:val="24"/>
        </w:rPr>
      </w:pPr>
    </w:p>
    <w:p w:rsidR="00A22854" w:rsidRPr="00805260" w:rsidRDefault="00A22854" w:rsidP="00A22854">
      <w:pPr>
        <w:shd w:val="clear" w:color="auto" w:fill="FFFFFF"/>
        <w:spacing w:after="0" w:line="240" w:lineRule="auto"/>
        <w:rPr>
          <w:b/>
          <w:szCs w:val="24"/>
        </w:rPr>
      </w:pPr>
      <w:r w:rsidRPr="00805260">
        <w:rPr>
          <w:b/>
          <w:szCs w:val="24"/>
        </w:rPr>
        <w:t>План внеурочной деятельности определяет:</w:t>
      </w:r>
    </w:p>
    <w:p w:rsidR="00A22854" w:rsidRPr="00805260" w:rsidRDefault="00A22854" w:rsidP="00A22854">
      <w:pPr>
        <w:shd w:val="clear" w:color="auto" w:fill="FFFFFF"/>
        <w:spacing w:after="0" w:line="240" w:lineRule="auto"/>
        <w:rPr>
          <w:szCs w:val="24"/>
        </w:rPr>
      </w:pPr>
      <w:r w:rsidRPr="00805260">
        <w:rPr>
          <w:szCs w:val="24"/>
        </w:rPr>
        <w:t>перечень компонентов внеучебной образовательной деятельности, организованных в разных формах (клубной, секционной, кружковой, тренинговой, в общественно-полезных и социальных практиках) за пределами урочных занятий.</w:t>
      </w:r>
    </w:p>
    <w:p w:rsidR="00A22854" w:rsidRDefault="00A22854" w:rsidP="00A22854">
      <w:pPr>
        <w:shd w:val="clear" w:color="auto" w:fill="FFFFFF"/>
        <w:spacing w:after="0" w:line="240" w:lineRule="auto"/>
        <w:rPr>
          <w:b/>
          <w:szCs w:val="24"/>
        </w:rPr>
      </w:pPr>
    </w:p>
    <w:p w:rsidR="00A22854" w:rsidRPr="00805260" w:rsidRDefault="00A22854" w:rsidP="00A22854">
      <w:pPr>
        <w:shd w:val="clear" w:color="auto" w:fill="FFFFFF"/>
        <w:spacing w:after="0" w:line="240" w:lineRule="auto"/>
        <w:rPr>
          <w:szCs w:val="24"/>
        </w:rPr>
      </w:pPr>
      <w:r w:rsidRPr="00805260">
        <w:rPr>
          <w:b/>
          <w:szCs w:val="24"/>
        </w:rPr>
        <w:t>Организация внеурочной деятельности в ГБОУ гимназия №</w:t>
      </w:r>
      <w:r w:rsidR="00487FDF">
        <w:rPr>
          <w:b/>
          <w:szCs w:val="24"/>
        </w:rPr>
        <w:t xml:space="preserve"> </w:t>
      </w:r>
      <w:r w:rsidRPr="00805260">
        <w:rPr>
          <w:b/>
          <w:szCs w:val="24"/>
        </w:rPr>
        <w:t xml:space="preserve">363 в </w:t>
      </w:r>
      <w:r w:rsidR="00487FDF">
        <w:rPr>
          <w:b/>
          <w:szCs w:val="24"/>
        </w:rPr>
        <w:t>2025</w:t>
      </w:r>
      <w:r w:rsidRPr="00805260">
        <w:rPr>
          <w:b/>
          <w:szCs w:val="24"/>
        </w:rPr>
        <w:t>-202</w:t>
      </w:r>
      <w:r w:rsidR="00487FDF">
        <w:rPr>
          <w:b/>
          <w:szCs w:val="24"/>
        </w:rPr>
        <w:t>6</w:t>
      </w:r>
      <w:r w:rsidRPr="00805260">
        <w:rPr>
          <w:b/>
          <w:szCs w:val="24"/>
        </w:rPr>
        <w:t xml:space="preserve"> учебном году</w:t>
      </w:r>
      <w:r>
        <w:rPr>
          <w:szCs w:val="24"/>
        </w:rPr>
        <w:t xml:space="preserve"> н</w:t>
      </w:r>
      <w:r w:rsidRPr="00805260">
        <w:rPr>
          <w:szCs w:val="24"/>
        </w:rPr>
        <w:t>аряду с общими требованиями к организации внеурочной деятельности, обозначенными</w:t>
      </w:r>
      <w:r>
        <w:rPr>
          <w:szCs w:val="24"/>
        </w:rPr>
        <w:t xml:space="preserve"> </w:t>
      </w:r>
      <w:r w:rsidRPr="00805260">
        <w:rPr>
          <w:szCs w:val="24"/>
        </w:rPr>
        <w:t>в</w:t>
      </w:r>
      <w:r>
        <w:rPr>
          <w:szCs w:val="24"/>
        </w:rPr>
        <w:t xml:space="preserve"> </w:t>
      </w:r>
      <w:r w:rsidRPr="00805260">
        <w:rPr>
          <w:szCs w:val="24"/>
        </w:rPr>
        <w:t>нормативных</w:t>
      </w:r>
      <w:r>
        <w:rPr>
          <w:szCs w:val="24"/>
        </w:rPr>
        <w:t xml:space="preserve"> </w:t>
      </w:r>
      <w:r w:rsidRPr="00805260">
        <w:rPr>
          <w:szCs w:val="24"/>
        </w:rPr>
        <w:t>документах</w:t>
      </w:r>
      <w:r>
        <w:rPr>
          <w:szCs w:val="24"/>
        </w:rPr>
        <w:t xml:space="preserve"> </w:t>
      </w:r>
      <w:r w:rsidRPr="00805260">
        <w:rPr>
          <w:szCs w:val="24"/>
        </w:rPr>
        <w:t>федерального</w:t>
      </w:r>
      <w:r>
        <w:rPr>
          <w:szCs w:val="24"/>
        </w:rPr>
        <w:t xml:space="preserve"> </w:t>
      </w:r>
      <w:r w:rsidRPr="00805260">
        <w:rPr>
          <w:szCs w:val="24"/>
        </w:rPr>
        <w:t>уровня,</w:t>
      </w:r>
      <w:r>
        <w:rPr>
          <w:szCs w:val="24"/>
        </w:rPr>
        <w:t xml:space="preserve"> </w:t>
      </w:r>
      <w:r w:rsidRPr="00805260">
        <w:rPr>
          <w:szCs w:val="24"/>
        </w:rPr>
        <w:t>школа</w:t>
      </w:r>
      <w:r>
        <w:rPr>
          <w:szCs w:val="24"/>
        </w:rPr>
        <w:t xml:space="preserve"> </w:t>
      </w:r>
      <w:r w:rsidRPr="00805260">
        <w:rPr>
          <w:szCs w:val="24"/>
        </w:rPr>
        <w:t>выработала</w:t>
      </w:r>
      <w:r>
        <w:rPr>
          <w:szCs w:val="24"/>
        </w:rPr>
        <w:t xml:space="preserve"> </w:t>
      </w:r>
      <w:r w:rsidRPr="00805260">
        <w:rPr>
          <w:szCs w:val="24"/>
        </w:rPr>
        <w:t>свой</w:t>
      </w:r>
      <w:r>
        <w:rPr>
          <w:szCs w:val="24"/>
        </w:rPr>
        <w:t xml:space="preserve"> </w:t>
      </w:r>
      <w:r w:rsidRPr="00805260">
        <w:rPr>
          <w:szCs w:val="24"/>
        </w:rPr>
        <w:t>перечень</w:t>
      </w:r>
      <w:r>
        <w:rPr>
          <w:szCs w:val="24"/>
        </w:rPr>
        <w:t xml:space="preserve"> требований:</w:t>
      </w:r>
    </w:p>
    <w:p w:rsidR="00A22854" w:rsidRPr="008319AE" w:rsidRDefault="00A22854" w:rsidP="00A22854">
      <w:pPr>
        <w:spacing w:after="0" w:line="240" w:lineRule="auto"/>
        <w:rPr>
          <w:szCs w:val="24"/>
        </w:rPr>
      </w:pPr>
      <w:r w:rsidRPr="00805260">
        <w:rPr>
          <w:szCs w:val="24"/>
        </w:rPr>
        <w:t>•</w:t>
      </w:r>
      <w:r>
        <w:rPr>
          <w:szCs w:val="24"/>
        </w:rPr>
        <w:t xml:space="preserve"> </w:t>
      </w:r>
      <w:r w:rsidRPr="00805260">
        <w:rPr>
          <w:szCs w:val="24"/>
        </w:rPr>
        <w:t xml:space="preserve">Внеурочные занятия проводятся </w:t>
      </w:r>
      <w:r>
        <w:rPr>
          <w:szCs w:val="24"/>
        </w:rPr>
        <w:t xml:space="preserve">с </w:t>
      </w:r>
      <w:r w:rsidRPr="00805260">
        <w:rPr>
          <w:szCs w:val="24"/>
        </w:rPr>
        <w:t>группами</w:t>
      </w:r>
      <w:r>
        <w:rPr>
          <w:szCs w:val="24"/>
        </w:rPr>
        <w:t xml:space="preserve"> </w:t>
      </w:r>
      <w:r w:rsidRPr="00805260">
        <w:rPr>
          <w:szCs w:val="24"/>
        </w:rPr>
        <w:t>детей, сформированными с учётом выбора учеников и родителей, по отдельно составленному</w:t>
      </w:r>
      <w:r>
        <w:rPr>
          <w:szCs w:val="24"/>
        </w:rPr>
        <w:t xml:space="preserve"> </w:t>
      </w:r>
      <w:r w:rsidRPr="00805260">
        <w:rPr>
          <w:szCs w:val="24"/>
        </w:rPr>
        <w:t>расписанию.</w:t>
      </w:r>
      <w:r w:rsidRPr="008319AE">
        <w:rPr>
          <w:szCs w:val="24"/>
        </w:rPr>
        <w:t xml:space="preserve"> </w:t>
      </w:r>
      <w:r>
        <w:rPr>
          <w:szCs w:val="24"/>
        </w:rPr>
        <w:t>При проведении занятий внеурочной деятельности допускается деление класса на группы. Количество обучающихся в группе составляет от 8 человек.</w:t>
      </w:r>
    </w:p>
    <w:p w:rsidR="00A22854" w:rsidRPr="00805260" w:rsidRDefault="00A22854" w:rsidP="00A22854">
      <w:pPr>
        <w:shd w:val="clear" w:color="auto" w:fill="FFFFFF"/>
        <w:spacing w:after="0" w:line="240" w:lineRule="auto"/>
        <w:rPr>
          <w:szCs w:val="24"/>
        </w:rPr>
      </w:pPr>
      <w:r w:rsidRPr="00805260">
        <w:rPr>
          <w:szCs w:val="24"/>
        </w:rPr>
        <w:t>• Организация внеурочной деятельности учащихся осуществляется учителями тех</w:t>
      </w:r>
      <w:r>
        <w:rPr>
          <w:szCs w:val="24"/>
        </w:rPr>
        <w:t xml:space="preserve"> </w:t>
      </w:r>
      <w:r w:rsidRPr="00805260">
        <w:rPr>
          <w:szCs w:val="24"/>
        </w:rPr>
        <w:t>классов, где реализуется Федеральный государственный образовательный стандарт начального</w:t>
      </w:r>
      <w:r>
        <w:rPr>
          <w:szCs w:val="24"/>
        </w:rPr>
        <w:t xml:space="preserve"> общего, основного общего образования и среднего общего образования </w:t>
      </w:r>
      <w:r w:rsidRPr="00805260">
        <w:rPr>
          <w:szCs w:val="24"/>
        </w:rPr>
        <w:t>педагогами школы, а также педагогами учреждений</w:t>
      </w:r>
      <w:r>
        <w:rPr>
          <w:szCs w:val="24"/>
        </w:rPr>
        <w:t xml:space="preserve"> </w:t>
      </w:r>
      <w:r w:rsidRPr="00805260">
        <w:rPr>
          <w:szCs w:val="24"/>
        </w:rPr>
        <w:t>дополнительного образования.</w:t>
      </w:r>
    </w:p>
    <w:p w:rsidR="00A22854" w:rsidRPr="00805260" w:rsidRDefault="00A22854" w:rsidP="00A22854">
      <w:pPr>
        <w:shd w:val="clear" w:color="auto" w:fill="FFFFFF"/>
        <w:spacing w:after="0" w:line="240" w:lineRule="auto"/>
        <w:rPr>
          <w:szCs w:val="24"/>
        </w:rPr>
      </w:pPr>
      <w:r w:rsidRPr="00805260">
        <w:rPr>
          <w:szCs w:val="24"/>
        </w:rPr>
        <w:t>• Образовательные программы внеурочной деятельности могут быть двух видов:</w:t>
      </w:r>
      <w:r>
        <w:rPr>
          <w:szCs w:val="24"/>
        </w:rPr>
        <w:t xml:space="preserve"> </w:t>
      </w:r>
      <w:r w:rsidRPr="00805260">
        <w:rPr>
          <w:szCs w:val="24"/>
        </w:rPr>
        <w:t>авторские или разработанные педагогами школы и учреждений дополнительного образования в</w:t>
      </w:r>
      <w:r>
        <w:rPr>
          <w:szCs w:val="24"/>
        </w:rPr>
        <w:t xml:space="preserve"> </w:t>
      </w:r>
      <w:r w:rsidRPr="00805260">
        <w:rPr>
          <w:szCs w:val="24"/>
        </w:rPr>
        <w:t>соответствии с требованиями к рабочим программам внеурочных занятий и утверждёнными</w:t>
      </w:r>
    </w:p>
    <w:p w:rsidR="00A22854" w:rsidRPr="00805260" w:rsidRDefault="00A22854" w:rsidP="00A22854">
      <w:pPr>
        <w:shd w:val="clear" w:color="auto" w:fill="FFFFFF"/>
        <w:spacing w:after="0" w:line="240" w:lineRule="auto"/>
        <w:rPr>
          <w:szCs w:val="24"/>
        </w:rPr>
      </w:pPr>
      <w:r w:rsidRPr="00805260">
        <w:rPr>
          <w:szCs w:val="24"/>
        </w:rPr>
        <w:t>педагогическим советом.</w:t>
      </w:r>
    </w:p>
    <w:p w:rsidR="00A22854" w:rsidRDefault="00A22854" w:rsidP="00A22854">
      <w:pPr>
        <w:shd w:val="clear" w:color="auto" w:fill="FFFFFF"/>
        <w:rPr>
          <w:szCs w:val="24"/>
        </w:rPr>
      </w:pPr>
      <w:r w:rsidRPr="00805260">
        <w:rPr>
          <w:szCs w:val="24"/>
        </w:rPr>
        <w:t>Расписание</w:t>
      </w:r>
      <w:r w:rsidRPr="00324BD7">
        <w:rPr>
          <w:szCs w:val="24"/>
        </w:rPr>
        <w:t xml:space="preserve"> </w:t>
      </w:r>
      <w:r w:rsidRPr="00805260">
        <w:rPr>
          <w:szCs w:val="24"/>
        </w:rPr>
        <w:t>занятий</w:t>
      </w:r>
      <w:r w:rsidRPr="00324BD7">
        <w:rPr>
          <w:szCs w:val="24"/>
        </w:rPr>
        <w:t xml:space="preserve"> </w:t>
      </w:r>
      <w:r w:rsidRPr="00805260">
        <w:rPr>
          <w:szCs w:val="24"/>
        </w:rPr>
        <w:t>внеурочной</w:t>
      </w:r>
      <w:r w:rsidRPr="00324BD7">
        <w:rPr>
          <w:szCs w:val="24"/>
        </w:rPr>
        <w:t xml:space="preserve"> </w:t>
      </w:r>
      <w:r w:rsidRPr="00805260">
        <w:rPr>
          <w:szCs w:val="24"/>
        </w:rPr>
        <w:t>деятельности</w:t>
      </w:r>
      <w:r w:rsidRPr="00324BD7">
        <w:rPr>
          <w:szCs w:val="24"/>
        </w:rPr>
        <w:t xml:space="preserve"> </w:t>
      </w:r>
      <w:r w:rsidRPr="00805260">
        <w:rPr>
          <w:szCs w:val="24"/>
        </w:rPr>
        <w:t>составляется</w:t>
      </w:r>
      <w:r w:rsidRPr="00324BD7">
        <w:rPr>
          <w:szCs w:val="24"/>
        </w:rPr>
        <w:t xml:space="preserve"> </w:t>
      </w:r>
      <w:r w:rsidRPr="00805260">
        <w:rPr>
          <w:szCs w:val="24"/>
        </w:rPr>
        <w:t>с</w:t>
      </w:r>
      <w:r w:rsidRPr="00324BD7">
        <w:rPr>
          <w:szCs w:val="24"/>
        </w:rPr>
        <w:t xml:space="preserve"> </w:t>
      </w:r>
      <w:r w:rsidRPr="00805260">
        <w:rPr>
          <w:szCs w:val="24"/>
        </w:rPr>
        <w:t>учетом</w:t>
      </w:r>
      <w:r w:rsidRPr="00324BD7">
        <w:rPr>
          <w:szCs w:val="24"/>
        </w:rPr>
        <w:t xml:space="preserve"> </w:t>
      </w:r>
      <w:r w:rsidRPr="00805260">
        <w:rPr>
          <w:szCs w:val="24"/>
        </w:rPr>
        <w:t>наиболее</w:t>
      </w:r>
      <w:r>
        <w:rPr>
          <w:szCs w:val="24"/>
        </w:rPr>
        <w:t xml:space="preserve"> </w:t>
      </w:r>
      <w:r w:rsidRPr="00324BD7">
        <w:rPr>
          <w:szCs w:val="24"/>
        </w:rPr>
        <w:t>благоприятного режима труда и отдыха обучающихся. При работе с детьми осуществляется</w:t>
      </w:r>
      <w:r>
        <w:rPr>
          <w:szCs w:val="24"/>
        </w:rPr>
        <w:t xml:space="preserve"> </w:t>
      </w:r>
      <w:r w:rsidRPr="00324BD7">
        <w:rPr>
          <w:szCs w:val="24"/>
        </w:rPr>
        <w:t>дифференцированный подход с учетом возраста детей и этапов их подготовки, чередованием</w:t>
      </w:r>
      <w:r>
        <w:rPr>
          <w:szCs w:val="24"/>
        </w:rPr>
        <w:t xml:space="preserve"> </w:t>
      </w:r>
      <w:r w:rsidRPr="00324BD7">
        <w:rPr>
          <w:szCs w:val="24"/>
        </w:rPr>
        <w:t>различных видов деятельности (мыслительной, двигательной).</w:t>
      </w:r>
    </w:p>
    <w:p w:rsidR="00A22854" w:rsidRPr="00324BD7" w:rsidRDefault="00A22854" w:rsidP="00A22854">
      <w:pPr>
        <w:shd w:val="clear" w:color="auto" w:fill="FFFFFF"/>
        <w:rPr>
          <w:b/>
          <w:szCs w:val="24"/>
        </w:rPr>
      </w:pPr>
      <w:r w:rsidRPr="00324BD7">
        <w:rPr>
          <w:b/>
          <w:szCs w:val="24"/>
        </w:rPr>
        <w:t>Расписание занятий включает в себя следующие нормативы:</w:t>
      </w:r>
    </w:p>
    <w:p w:rsidR="00A22854" w:rsidRPr="00324BD7" w:rsidRDefault="00A22854" w:rsidP="00A22854">
      <w:pPr>
        <w:shd w:val="clear" w:color="auto" w:fill="FFFFFF"/>
        <w:spacing w:after="0" w:line="240" w:lineRule="auto"/>
        <w:rPr>
          <w:szCs w:val="24"/>
        </w:rPr>
      </w:pPr>
      <w:r w:rsidRPr="00324BD7">
        <w:rPr>
          <w:szCs w:val="24"/>
        </w:rPr>
        <w:sym w:font="Symbol" w:char="F0B7"/>
      </w:r>
      <w:r w:rsidRPr="00324BD7">
        <w:rPr>
          <w:szCs w:val="24"/>
        </w:rPr>
        <w:t xml:space="preserve">  недельную (максимальную) нагрузку на обучающихся;</w:t>
      </w:r>
    </w:p>
    <w:p w:rsidR="00A22854" w:rsidRPr="00324BD7" w:rsidRDefault="00A22854" w:rsidP="00A22854">
      <w:pPr>
        <w:shd w:val="clear" w:color="auto" w:fill="FFFFFF"/>
        <w:spacing w:after="0" w:line="240" w:lineRule="auto"/>
        <w:rPr>
          <w:szCs w:val="24"/>
        </w:rPr>
      </w:pPr>
      <w:r w:rsidRPr="00324BD7">
        <w:rPr>
          <w:szCs w:val="24"/>
        </w:rPr>
        <w:sym w:font="Symbol" w:char="F0B7"/>
      </w:r>
      <w:r w:rsidRPr="00324BD7">
        <w:rPr>
          <w:szCs w:val="24"/>
        </w:rPr>
        <w:t xml:space="preserve"> недельное количество часов на реализацию программ по каждому направлению развития личности;</w:t>
      </w:r>
    </w:p>
    <w:p w:rsidR="00A22854" w:rsidRPr="00324BD7" w:rsidRDefault="00A22854" w:rsidP="00A22854">
      <w:pPr>
        <w:shd w:val="clear" w:color="auto" w:fill="FFFFFF"/>
        <w:spacing w:after="0" w:line="240" w:lineRule="auto"/>
        <w:rPr>
          <w:szCs w:val="24"/>
        </w:rPr>
      </w:pPr>
      <w:r w:rsidRPr="00324BD7">
        <w:rPr>
          <w:szCs w:val="24"/>
        </w:rPr>
        <w:sym w:font="Symbol" w:char="F0B7"/>
      </w:r>
      <w:r w:rsidRPr="00324BD7">
        <w:rPr>
          <w:szCs w:val="24"/>
        </w:rPr>
        <w:t xml:space="preserve">  количество групп по направлениям.</w:t>
      </w:r>
    </w:p>
    <w:p w:rsidR="00A22854" w:rsidRPr="00324BD7" w:rsidRDefault="00A22854" w:rsidP="00A22854">
      <w:pPr>
        <w:shd w:val="clear" w:color="auto" w:fill="FFFFFF"/>
        <w:spacing w:after="0" w:line="240" w:lineRule="auto"/>
        <w:rPr>
          <w:szCs w:val="24"/>
        </w:rPr>
      </w:pPr>
      <w:r w:rsidRPr="00324BD7">
        <w:rPr>
          <w:szCs w:val="24"/>
        </w:rPr>
        <w:t>Продолжительность учебного года составляет:</w:t>
      </w:r>
    </w:p>
    <w:p w:rsidR="00A22854" w:rsidRPr="00324BD7" w:rsidRDefault="00A22854" w:rsidP="00A22854">
      <w:pPr>
        <w:shd w:val="clear" w:color="auto" w:fill="FFFFFF"/>
        <w:spacing w:after="0" w:line="240" w:lineRule="auto"/>
        <w:rPr>
          <w:szCs w:val="24"/>
        </w:rPr>
      </w:pPr>
      <w:r w:rsidRPr="00324BD7">
        <w:rPr>
          <w:szCs w:val="24"/>
        </w:rPr>
        <w:t>1 классы – 33 недели;</w:t>
      </w:r>
    </w:p>
    <w:p w:rsidR="00A22854" w:rsidRPr="00324BD7" w:rsidRDefault="00A22854" w:rsidP="00A22854">
      <w:pPr>
        <w:shd w:val="clear" w:color="auto" w:fill="FFFFFF"/>
        <w:spacing w:after="0" w:line="240" w:lineRule="auto"/>
        <w:rPr>
          <w:szCs w:val="24"/>
        </w:rPr>
      </w:pPr>
      <w:r>
        <w:rPr>
          <w:szCs w:val="24"/>
        </w:rPr>
        <w:t>2 -11</w:t>
      </w:r>
      <w:r w:rsidRPr="00324BD7">
        <w:rPr>
          <w:szCs w:val="24"/>
        </w:rPr>
        <w:t xml:space="preserve"> классы - 34 недели.</w:t>
      </w:r>
    </w:p>
    <w:p w:rsidR="00A22854" w:rsidRPr="00324BD7" w:rsidRDefault="00A22854" w:rsidP="00A22854">
      <w:pPr>
        <w:shd w:val="clear" w:color="auto" w:fill="FFFFFF"/>
        <w:spacing w:after="0" w:line="240" w:lineRule="auto"/>
        <w:rPr>
          <w:szCs w:val="24"/>
        </w:rPr>
      </w:pPr>
      <w:r w:rsidRPr="00324BD7">
        <w:rPr>
          <w:szCs w:val="24"/>
        </w:rPr>
        <w:t>Продолжительность учебной недели:</w:t>
      </w:r>
    </w:p>
    <w:p w:rsidR="00A22854" w:rsidRPr="00324BD7" w:rsidRDefault="00A22854" w:rsidP="00A22854">
      <w:pPr>
        <w:shd w:val="clear" w:color="auto" w:fill="FFFFFF"/>
        <w:spacing w:after="0" w:line="240" w:lineRule="auto"/>
        <w:rPr>
          <w:szCs w:val="24"/>
        </w:rPr>
      </w:pPr>
      <w:r>
        <w:rPr>
          <w:szCs w:val="24"/>
        </w:rPr>
        <w:t xml:space="preserve">1-6 классы </w:t>
      </w:r>
      <w:r w:rsidRPr="00324BD7">
        <w:rPr>
          <w:szCs w:val="24"/>
        </w:rPr>
        <w:t>– 5 дней</w:t>
      </w:r>
    </w:p>
    <w:p w:rsidR="00A22854" w:rsidRPr="00324BD7" w:rsidRDefault="00A22854" w:rsidP="00A22854">
      <w:pPr>
        <w:shd w:val="clear" w:color="auto" w:fill="FFFFFF"/>
        <w:spacing w:after="0" w:line="240" w:lineRule="auto"/>
        <w:rPr>
          <w:szCs w:val="24"/>
        </w:rPr>
      </w:pPr>
      <w:r>
        <w:rPr>
          <w:szCs w:val="24"/>
        </w:rPr>
        <w:t>7-11 классы- 5</w:t>
      </w:r>
      <w:r w:rsidRPr="00324BD7">
        <w:rPr>
          <w:szCs w:val="24"/>
        </w:rPr>
        <w:t xml:space="preserve"> дней</w:t>
      </w:r>
    </w:p>
    <w:p w:rsidR="00A22854" w:rsidRDefault="00A22854" w:rsidP="00A22854">
      <w:pPr>
        <w:ind w:right="728"/>
        <w:rPr>
          <w:szCs w:val="24"/>
        </w:rPr>
      </w:pPr>
    </w:p>
    <w:p w:rsidR="00A22854" w:rsidRPr="00A22854" w:rsidRDefault="00A22854" w:rsidP="00A22854">
      <w:pPr>
        <w:pStyle w:val="afc"/>
        <w:rPr>
          <w:szCs w:val="24"/>
        </w:rPr>
      </w:pPr>
      <w:r w:rsidRPr="00A22854">
        <w:rPr>
          <w:szCs w:val="24"/>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30 минут.  Продолжительность занятий внеурочной деятельности зависит от возраста и вида деятельности, должна составлять 30-45 минут, но не более полутора часов в день.  Перерыв между занятиями внеурочной деятельности 5 минут. Домашние задания не предусмотрены.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(выезды в лагерь, в походах, поездках, экскурсиях и т. д.).</w:t>
      </w:r>
    </w:p>
    <w:p w:rsidR="00A22854" w:rsidRPr="00A22854" w:rsidRDefault="00A22854" w:rsidP="00A22854">
      <w:pPr>
        <w:pStyle w:val="afc"/>
        <w:rPr>
          <w:szCs w:val="24"/>
        </w:rPr>
      </w:pPr>
      <w:r w:rsidRPr="00A22854">
        <w:rPr>
          <w:szCs w:val="24"/>
        </w:rPr>
        <w:t>В случае если обучающийся осваивает учебные предметы, курсы, дисциплины (модули), практику, дополнительные образовательные программы в других организациях, осуществляющих образовательную деятельность, то такие занятия засчитываются как часы внеурочной деятельности в образовательной организации по соответствующему направлению внеурочной деятельности, при предоставлении справки из учебного заведения, и заявления на имя директора родителя (законного представителя). 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 в электронном журнале внеурочной деятельности.</w:t>
      </w:r>
    </w:p>
    <w:p w:rsidR="00A22854" w:rsidRPr="00A22854" w:rsidRDefault="00A22854" w:rsidP="00A22854">
      <w:pPr>
        <w:pStyle w:val="afc"/>
        <w:rPr>
          <w:szCs w:val="24"/>
        </w:rPr>
      </w:pPr>
    </w:p>
    <w:p w:rsidR="00A22854" w:rsidRPr="00A22854" w:rsidRDefault="00A22854" w:rsidP="00A22854">
      <w:pPr>
        <w:pStyle w:val="afc"/>
        <w:rPr>
          <w:b/>
          <w:szCs w:val="24"/>
        </w:rPr>
      </w:pPr>
      <w:r w:rsidRPr="00A22854">
        <w:rPr>
          <w:b/>
          <w:szCs w:val="24"/>
        </w:rPr>
        <w:t>Внеурочная деятельность осуществляется через</w:t>
      </w:r>
    </w:p>
    <w:p w:rsidR="00A22854" w:rsidRPr="00A22854" w:rsidRDefault="00A22854" w:rsidP="00A22854">
      <w:pPr>
        <w:pStyle w:val="afc"/>
        <w:rPr>
          <w:szCs w:val="24"/>
        </w:rPr>
      </w:pPr>
      <w:r w:rsidRPr="00A22854">
        <w:rPr>
          <w:szCs w:val="24"/>
        </w:rPr>
        <w:t xml:space="preserve">- внутришкольную систему дополнительного образования;  </w:t>
      </w:r>
    </w:p>
    <w:p w:rsidR="00A22854" w:rsidRPr="00A22854" w:rsidRDefault="00A22854" w:rsidP="00A22854">
      <w:pPr>
        <w:pStyle w:val="afc"/>
        <w:rPr>
          <w:szCs w:val="24"/>
        </w:rPr>
      </w:pPr>
      <w:r w:rsidRPr="00A22854">
        <w:rPr>
          <w:szCs w:val="24"/>
        </w:rPr>
        <w:t xml:space="preserve">- внеклассную (внеурочную) деятельность педагогов-предметников; </w:t>
      </w:r>
    </w:p>
    <w:p w:rsidR="00A22854" w:rsidRPr="00A22854" w:rsidRDefault="00A22854" w:rsidP="00A22854">
      <w:pPr>
        <w:pStyle w:val="afc"/>
        <w:rPr>
          <w:szCs w:val="24"/>
        </w:rPr>
      </w:pPr>
      <w:r w:rsidRPr="00A22854">
        <w:rPr>
          <w:szCs w:val="24"/>
        </w:rPr>
        <w:t xml:space="preserve">- образовательные программы учреждений дополнительного образования детей, а также учреждений культуры и спорта, находящихся в микрорайоне школы (на основании договоров о сотрудничестве): ДДЮТ, СДЮШОР «Купчинский Олимп» Фрунзенского района; </w:t>
      </w:r>
    </w:p>
    <w:p w:rsidR="00A22854" w:rsidRPr="00A22854" w:rsidRDefault="00A22854" w:rsidP="00A22854">
      <w:pPr>
        <w:pStyle w:val="afc"/>
        <w:rPr>
          <w:szCs w:val="24"/>
        </w:rPr>
      </w:pPr>
      <w:r w:rsidRPr="00A22854">
        <w:rPr>
          <w:szCs w:val="24"/>
        </w:rPr>
        <w:t xml:space="preserve">- классное руководство (экскурсии, диспуты, круглые столы, соревнования, общественно полезные практики и т.д.); </w:t>
      </w:r>
    </w:p>
    <w:p w:rsidR="00A22854" w:rsidRPr="00A22854" w:rsidRDefault="00A22854" w:rsidP="00A22854">
      <w:pPr>
        <w:pStyle w:val="afc"/>
        <w:rPr>
          <w:b/>
          <w:szCs w:val="24"/>
        </w:rPr>
      </w:pPr>
      <w:r w:rsidRPr="00A22854">
        <w:rPr>
          <w:szCs w:val="24"/>
        </w:rPr>
        <w:t>- деятельность социального педагога, педагога-психолога, старшего вожатого.</w:t>
      </w:r>
    </w:p>
    <w:p w:rsidR="00A22854" w:rsidRPr="00A22854" w:rsidRDefault="00A22854" w:rsidP="00A22854">
      <w:pPr>
        <w:pStyle w:val="afc"/>
        <w:rPr>
          <w:b/>
          <w:szCs w:val="24"/>
          <w:shd w:val="clear" w:color="auto" w:fill="FFFFFF"/>
        </w:rPr>
      </w:pPr>
    </w:p>
    <w:p w:rsidR="00A22854" w:rsidRDefault="00A22854" w:rsidP="00A22854">
      <w:pPr>
        <w:shd w:val="clear" w:color="auto" w:fill="FFFFFF"/>
        <w:spacing w:after="0" w:line="240" w:lineRule="auto"/>
        <w:rPr>
          <w:b/>
          <w:szCs w:val="24"/>
          <w:shd w:val="clear" w:color="auto" w:fill="FFFFFF"/>
        </w:rPr>
      </w:pPr>
      <w:r w:rsidRPr="00324BD7">
        <w:rPr>
          <w:b/>
          <w:szCs w:val="24"/>
          <w:shd w:val="clear" w:color="auto" w:fill="FFFFFF"/>
        </w:rPr>
        <w:t>Использование программ линейных и нелинейных (тематических) курсов</w:t>
      </w:r>
    </w:p>
    <w:p w:rsidR="00A22854" w:rsidRDefault="00A22854" w:rsidP="00A22854">
      <w:pPr>
        <w:shd w:val="clear" w:color="auto" w:fill="FFFFFF"/>
        <w:spacing w:after="0" w:line="240" w:lineRule="auto"/>
        <w:rPr>
          <w:b/>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538"/>
      </w:tblGrid>
      <w:tr w:rsidR="00A22854" w:rsidRPr="00FE6302" w:rsidTr="001724BB">
        <w:tc>
          <w:tcPr>
            <w:tcW w:w="7393" w:type="dxa"/>
            <w:shd w:val="clear" w:color="auto" w:fill="auto"/>
          </w:tcPr>
          <w:p w:rsidR="00A22854" w:rsidRPr="00FE6302" w:rsidRDefault="00A22854" w:rsidP="00A22854">
            <w:pPr>
              <w:shd w:val="clear" w:color="auto" w:fill="FFFFFF"/>
              <w:spacing w:after="0" w:line="240" w:lineRule="auto"/>
              <w:ind w:left="67"/>
              <w:rPr>
                <w:szCs w:val="24"/>
              </w:rPr>
            </w:pPr>
            <w:r w:rsidRPr="00FE6302">
              <w:rPr>
                <w:szCs w:val="24"/>
              </w:rPr>
              <w:t>Програ</w:t>
            </w:r>
            <w:r>
              <w:rPr>
                <w:szCs w:val="24"/>
              </w:rPr>
              <w:t xml:space="preserve">ммы линейных курсов могут быть </w:t>
            </w:r>
            <w:r w:rsidRPr="00FE6302">
              <w:rPr>
                <w:szCs w:val="24"/>
              </w:rPr>
              <w:t>реализованы при использовании таких фо</w:t>
            </w:r>
            <w:r>
              <w:rPr>
                <w:szCs w:val="24"/>
              </w:rPr>
              <w:t xml:space="preserve">рм внеурочной деятельности как </w:t>
            </w:r>
            <w:r w:rsidRPr="00FE6302">
              <w:rPr>
                <w:szCs w:val="24"/>
              </w:rPr>
              <w:t>художественные, культурологические, филологические, хоровые студии, школьные спортивные клубы и секции, предметные кружки, факультативы и т.д.</w:t>
            </w:r>
          </w:p>
          <w:p w:rsidR="00A22854" w:rsidRPr="00FE6302" w:rsidRDefault="00A22854" w:rsidP="00A22854">
            <w:pPr>
              <w:shd w:val="clear" w:color="auto" w:fill="FFFFFF"/>
              <w:spacing w:after="0" w:line="240" w:lineRule="auto"/>
              <w:ind w:left="67"/>
              <w:rPr>
                <w:szCs w:val="24"/>
              </w:rPr>
            </w:pPr>
            <w:r w:rsidRPr="00FE6302">
              <w:rPr>
                <w:szCs w:val="24"/>
              </w:rPr>
              <w:t xml:space="preserve">Секции, клубы </w:t>
            </w:r>
            <w:r>
              <w:rPr>
                <w:szCs w:val="24"/>
              </w:rPr>
              <w:t xml:space="preserve">(поисковый, дискуссионный, </w:t>
            </w:r>
            <w:r w:rsidRPr="00FE6302">
              <w:rPr>
                <w:szCs w:val="24"/>
              </w:rPr>
              <w:t xml:space="preserve">интеллектуальный, туристический, экологический и пр.), кружки, студии, мастерские, занятия в центрах (медиацентр), детские общественные объединения, школьная газета, дни памяти, общешкольный день здоровья, игры </w:t>
            </w:r>
            <w:r>
              <w:rPr>
                <w:szCs w:val="24"/>
              </w:rPr>
              <w:t xml:space="preserve">(спортивные, интеллектуальные, </w:t>
            </w:r>
            <w:r w:rsidRPr="00FE6302">
              <w:rPr>
                <w:szCs w:val="24"/>
              </w:rPr>
              <w:t>деловые и пр.), турниры, конкурсы, предметные недели, праздники, презентации, акции, линейки, проекты.</w:t>
            </w:r>
          </w:p>
        </w:tc>
        <w:tc>
          <w:tcPr>
            <w:tcW w:w="7393" w:type="dxa"/>
            <w:shd w:val="clear" w:color="auto" w:fill="auto"/>
          </w:tcPr>
          <w:p w:rsidR="00A22854" w:rsidRPr="00FE6302" w:rsidRDefault="00A22854" w:rsidP="00A22854">
            <w:pPr>
              <w:shd w:val="clear" w:color="auto" w:fill="FFFFFF"/>
              <w:spacing w:after="0" w:line="240" w:lineRule="auto"/>
              <w:ind w:left="67"/>
              <w:rPr>
                <w:szCs w:val="24"/>
              </w:rPr>
            </w:pPr>
            <w:r w:rsidRPr="00FE6302">
              <w:rPr>
                <w:szCs w:val="24"/>
              </w:rPr>
              <w:t>Программы нелинейных (тематических) курсов могут быть реализованы при использовании таких форм внеурочной деятельности как сетевые сообщества, школьные олимпиады, военно-патриотические объединения, экскурсии, поисковые и научные исследования, общественно полезные практики и т.д.</w:t>
            </w:r>
          </w:p>
          <w:p w:rsidR="00A22854" w:rsidRPr="00FE6302" w:rsidRDefault="00A22854" w:rsidP="00A22854">
            <w:pPr>
              <w:shd w:val="clear" w:color="auto" w:fill="FFFFFF"/>
              <w:spacing w:after="0" w:line="240" w:lineRule="auto"/>
              <w:ind w:left="67"/>
              <w:rPr>
                <w:szCs w:val="24"/>
              </w:rPr>
            </w:pPr>
            <w:r w:rsidRPr="00FE6302">
              <w:rPr>
                <w:szCs w:val="24"/>
              </w:rPr>
              <w:t>Экспедиции, социальная практика, фестивали, марафоны, концерты, спектакли, гостиные, викторины, дебаты, дискуссии, встречи, выставки, экскурсии, игры по станциям, КТД, ярмарки.</w:t>
            </w:r>
          </w:p>
          <w:p w:rsidR="00A22854" w:rsidRPr="00FE6302" w:rsidRDefault="00A22854" w:rsidP="00A22854">
            <w:pPr>
              <w:shd w:val="clear" w:color="auto" w:fill="FFFFFF"/>
              <w:spacing w:after="0" w:line="240" w:lineRule="auto"/>
              <w:ind w:left="67"/>
              <w:rPr>
                <w:szCs w:val="24"/>
              </w:rPr>
            </w:pPr>
          </w:p>
          <w:p w:rsidR="00A22854" w:rsidRPr="00FE6302" w:rsidRDefault="00A22854" w:rsidP="00A22854">
            <w:pPr>
              <w:spacing w:after="0" w:line="240" w:lineRule="auto"/>
              <w:ind w:left="67"/>
              <w:rPr>
                <w:b/>
                <w:szCs w:val="24"/>
              </w:rPr>
            </w:pPr>
          </w:p>
        </w:tc>
      </w:tr>
    </w:tbl>
    <w:p w:rsidR="00A22854" w:rsidRDefault="00A22854" w:rsidP="00A22854">
      <w:pPr>
        <w:shd w:val="clear" w:color="auto" w:fill="FFFFFF"/>
        <w:spacing w:after="0" w:line="240" w:lineRule="auto"/>
        <w:rPr>
          <w:b/>
          <w:szCs w:val="24"/>
          <w:shd w:val="clear" w:color="auto" w:fill="FFFFFF"/>
        </w:rPr>
      </w:pPr>
      <w:r w:rsidRPr="00EF0B9D">
        <w:rPr>
          <w:b/>
          <w:szCs w:val="24"/>
          <w:shd w:val="clear" w:color="auto" w:fill="FFFFFF"/>
        </w:rPr>
        <w:t>Программно-методическое обеспечение</w:t>
      </w:r>
    </w:p>
    <w:p w:rsidR="00A22854" w:rsidRDefault="00A22854" w:rsidP="00A22854">
      <w:pPr>
        <w:shd w:val="clear" w:color="auto" w:fill="FFFFFF"/>
        <w:spacing w:after="0" w:line="240" w:lineRule="auto"/>
        <w:rPr>
          <w:b/>
          <w:szCs w:val="24"/>
          <w:shd w:val="clear" w:color="auto" w:fill="FFFFFF"/>
        </w:rPr>
      </w:pPr>
    </w:p>
    <w:p w:rsidR="00A22854" w:rsidRPr="00EF0B9D" w:rsidRDefault="00A22854" w:rsidP="00A22854">
      <w:pPr>
        <w:shd w:val="clear" w:color="auto" w:fill="FFFFFF"/>
        <w:spacing w:after="0" w:line="240" w:lineRule="auto"/>
        <w:rPr>
          <w:szCs w:val="24"/>
        </w:rPr>
      </w:pPr>
      <w:r w:rsidRPr="00EF0B9D">
        <w:rPr>
          <w:szCs w:val="24"/>
        </w:rPr>
        <w:t>Программы внеурочной деятельности направлены:</w:t>
      </w:r>
    </w:p>
    <w:p w:rsidR="00A22854" w:rsidRPr="00EF0B9D" w:rsidRDefault="00A22854" w:rsidP="00A22854">
      <w:pPr>
        <w:shd w:val="clear" w:color="auto" w:fill="FFFFFF"/>
        <w:spacing w:after="0" w:line="240" w:lineRule="auto"/>
        <w:rPr>
          <w:szCs w:val="24"/>
        </w:rPr>
      </w:pPr>
      <w:r w:rsidRPr="00EF0B9D">
        <w:rPr>
          <w:szCs w:val="24"/>
        </w:rPr>
        <w:t>- на расширение содержания программ общего образования;</w:t>
      </w:r>
    </w:p>
    <w:p w:rsidR="00A22854" w:rsidRPr="00EF0B9D" w:rsidRDefault="00A22854" w:rsidP="00A22854">
      <w:pPr>
        <w:shd w:val="clear" w:color="auto" w:fill="FFFFFF"/>
        <w:spacing w:after="0" w:line="240" w:lineRule="auto"/>
        <w:rPr>
          <w:szCs w:val="24"/>
        </w:rPr>
      </w:pPr>
      <w:r w:rsidRPr="00EF0B9D">
        <w:rPr>
          <w:szCs w:val="24"/>
        </w:rPr>
        <w:t>- на реализацию основных направлений региональной образовательной политики;</w:t>
      </w:r>
    </w:p>
    <w:p w:rsidR="00A22854" w:rsidRPr="00EF0B9D" w:rsidRDefault="00A22854" w:rsidP="00A22854">
      <w:pPr>
        <w:shd w:val="clear" w:color="auto" w:fill="FFFFFF"/>
        <w:spacing w:after="0" w:line="240" w:lineRule="auto"/>
        <w:rPr>
          <w:szCs w:val="24"/>
        </w:rPr>
      </w:pPr>
      <w:r w:rsidRPr="00EF0B9D">
        <w:rPr>
          <w:szCs w:val="24"/>
        </w:rPr>
        <w:t>- на формирование личности ребенка средствами искусства, творчества, спорта.</w:t>
      </w:r>
    </w:p>
    <w:p w:rsidR="00A22854" w:rsidRPr="00EF0B9D" w:rsidRDefault="00A22854" w:rsidP="00A22854">
      <w:pPr>
        <w:shd w:val="clear" w:color="auto" w:fill="FFFFFF"/>
        <w:spacing w:after="0" w:line="240" w:lineRule="auto"/>
        <w:rPr>
          <w:szCs w:val="24"/>
        </w:rPr>
      </w:pPr>
      <w:r w:rsidRPr="00EF0B9D">
        <w:rPr>
          <w:szCs w:val="24"/>
        </w:rPr>
        <w:t>Программы,</w:t>
      </w:r>
      <w:r>
        <w:rPr>
          <w:szCs w:val="24"/>
        </w:rPr>
        <w:t xml:space="preserve"> </w:t>
      </w:r>
      <w:r w:rsidRPr="00EF0B9D">
        <w:rPr>
          <w:szCs w:val="24"/>
        </w:rPr>
        <w:t>реализуемые</w:t>
      </w:r>
      <w:r>
        <w:rPr>
          <w:szCs w:val="24"/>
        </w:rPr>
        <w:t xml:space="preserve"> </w:t>
      </w:r>
      <w:r w:rsidRPr="00EF0B9D">
        <w:rPr>
          <w:szCs w:val="24"/>
        </w:rPr>
        <w:t>во</w:t>
      </w:r>
      <w:r>
        <w:rPr>
          <w:szCs w:val="24"/>
        </w:rPr>
        <w:t xml:space="preserve"> </w:t>
      </w:r>
      <w:r w:rsidRPr="00EF0B9D">
        <w:rPr>
          <w:szCs w:val="24"/>
        </w:rPr>
        <w:t>внеурочной</w:t>
      </w:r>
      <w:r>
        <w:rPr>
          <w:szCs w:val="24"/>
        </w:rPr>
        <w:t xml:space="preserve"> </w:t>
      </w:r>
      <w:r w:rsidRPr="00EF0B9D">
        <w:rPr>
          <w:szCs w:val="24"/>
        </w:rPr>
        <w:t>деятельности</w:t>
      </w:r>
      <w:r>
        <w:rPr>
          <w:szCs w:val="24"/>
        </w:rPr>
        <w:t xml:space="preserve"> </w:t>
      </w:r>
      <w:r w:rsidRPr="00EF0B9D">
        <w:rPr>
          <w:szCs w:val="24"/>
        </w:rPr>
        <w:t>школьников,</w:t>
      </w:r>
      <w:r>
        <w:rPr>
          <w:szCs w:val="24"/>
        </w:rPr>
        <w:t xml:space="preserve"> </w:t>
      </w:r>
      <w:r w:rsidRPr="00EF0B9D">
        <w:rPr>
          <w:szCs w:val="24"/>
        </w:rPr>
        <w:t>могут</w:t>
      </w:r>
      <w:r>
        <w:rPr>
          <w:szCs w:val="24"/>
        </w:rPr>
        <w:t xml:space="preserve"> </w:t>
      </w:r>
      <w:r w:rsidRPr="00EF0B9D">
        <w:rPr>
          <w:szCs w:val="24"/>
        </w:rPr>
        <w:t>быть</w:t>
      </w:r>
      <w:r>
        <w:rPr>
          <w:szCs w:val="24"/>
        </w:rPr>
        <w:t xml:space="preserve"> </w:t>
      </w:r>
      <w:r w:rsidRPr="00EF0B9D">
        <w:rPr>
          <w:szCs w:val="24"/>
        </w:rPr>
        <w:t>разработаны</w:t>
      </w:r>
      <w:r>
        <w:rPr>
          <w:szCs w:val="24"/>
        </w:rPr>
        <w:t xml:space="preserve"> </w:t>
      </w:r>
      <w:r w:rsidRPr="00EF0B9D">
        <w:rPr>
          <w:szCs w:val="24"/>
        </w:rPr>
        <w:t>образовательным</w:t>
      </w:r>
      <w:r>
        <w:rPr>
          <w:szCs w:val="24"/>
        </w:rPr>
        <w:t xml:space="preserve"> </w:t>
      </w:r>
      <w:r w:rsidRPr="00EF0B9D">
        <w:rPr>
          <w:szCs w:val="24"/>
        </w:rPr>
        <w:t>учреждением</w:t>
      </w:r>
      <w:r>
        <w:rPr>
          <w:szCs w:val="24"/>
        </w:rPr>
        <w:t xml:space="preserve"> </w:t>
      </w:r>
      <w:r w:rsidRPr="00EF0B9D">
        <w:rPr>
          <w:szCs w:val="24"/>
        </w:rPr>
        <w:t>самостоятельно</w:t>
      </w:r>
    </w:p>
    <w:p w:rsidR="00A22854" w:rsidRPr="00EF0B9D" w:rsidRDefault="00A22854" w:rsidP="00A22854">
      <w:pPr>
        <w:shd w:val="clear" w:color="auto" w:fill="FFFFFF"/>
        <w:spacing w:after="0" w:line="240" w:lineRule="auto"/>
        <w:rPr>
          <w:szCs w:val="24"/>
        </w:rPr>
      </w:pPr>
      <w:r w:rsidRPr="00EF0B9D">
        <w:rPr>
          <w:szCs w:val="24"/>
        </w:rPr>
        <w:t>(авторские)</w:t>
      </w:r>
      <w:r>
        <w:rPr>
          <w:szCs w:val="24"/>
        </w:rPr>
        <w:t xml:space="preserve"> </w:t>
      </w:r>
      <w:r w:rsidRPr="00EF0B9D">
        <w:rPr>
          <w:szCs w:val="24"/>
        </w:rPr>
        <w:t>или</w:t>
      </w:r>
      <w:r>
        <w:rPr>
          <w:szCs w:val="24"/>
        </w:rPr>
        <w:t xml:space="preserve"> </w:t>
      </w:r>
      <w:r w:rsidRPr="00EF0B9D">
        <w:rPr>
          <w:szCs w:val="24"/>
        </w:rPr>
        <w:t>на</w:t>
      </w:r>
      <w:r>
        <w:rPr>
          <w:szCs w:val="24"/>
        </w:rPr>
        <w:t xml:space="preserve"> </w:t>
      </w:r>
      <w:r w:rsidRPr="00EF0B9D">
        <w:rPr>
          <w:szCs w:val="24"/>
        </w:rPr>
        <w:t>основе</w:t>
      </w:r>
      <w:r>
        <w:rPr>
          <w:szCs w:val="24"/>
        </w:rPr>
        <w:t xml:space="preserve"> </w:t>
      </w:r>
      <w:r w:rsidRPr="00EF0B9D">
        <w:rPr>
          <w:szCs w:val="24"/>
        </w:rPr>
        <w:t>переработки примерных образовательных программ. Программное обеспечение внеурочной</w:t>
      </w:r>
      <w:r>
        <w:rPr>
          <w:szCs w:val="24"/>
        </w:rPr>
        <w:t xml:space="preserve"> </w:t>
      </w:r>
      <w:r w:rsidRPr="00EF0B9D">
        <w:rPr>
          <w:szCs w:val="24"/>
        </w:rPr>
        <w:t>деятельности опирается на социальный заказ, имеющиеся возможности и особенности</w:t>
      </w:r>
      <w:r>
        <w:rPr>
          <w:szCs w:val="24"/>
        </w:rPr>
        <w:t xml:space="preserve"> </w:t>
      </w:r>
      <w:r w:rsidRPr="00EF0B9D">
        <w:rPr>
          <w:szCs w:val="24"/>
        </w:rPr>
        <w:t>образовательного процесса с целью максимального удовлетворения потребностей обучающихся,</w:t>
      </w:r>
      <w:r>
        <w:rPr>
          <w:szCs w:val="24"/>
        </w:rPr>
        <w:t xml:space="preserve"> </w:t>
      </w:r>
      <w:r w:rsidRPr="00EF0B9D">
        <w:rPr>
          <w:szCs w:val="24"/>
        </w:rPr>
        <w:t>его дифференциации и индивидуализации.</w:t>
      </w:r>
    </w:p>
    <w:p w:rsidR="00A22854" w:rsidRPr="00EF0B9D" w:rsidRDefault="00A22854" w:rsidP="00A22854">
      <w:pPr>
        <w:shd w:val="clear" w:color="auto" w:fill="FFFFFF"/>
        <w:spacing w:after="0" w:line="240" w:lineRule="auto"/>
        <w:rPr>
          <w:szCs w:val="24"/>
        </w:rPr>
      </w:pPr>
      <w:r w:rsidRPr="00EF0B9D">
        <w:rPr>
          <w:szCs w:val="24"/>
        </w:rPr>
        <w:t>Программы по внеурочной деятельности должны соответствовать нормативно-правовым</w:t>
      </w:r>
      <w:r>
        <w:rPr>
          <w:szCs w:val="24"/>
        </w:rPr>
        <w:t xml:space="preserve"> </w:t>
      </w:r>
      <w:r w:rsidRPr="00EF0B9D">
        <w:rPr>
          <w:szCs w:val="24"/>
        </w:rPr>
        <w:t>требованиям, в том числе утвержденным СанПиН. Выбор форм внеурочной деятельности</w:t>
      </w:r>
      <w:r>
        <w:rPr>
          <w:szCs w:val="24"/>
        </w:rPr>
        <w:t xml:space="preserve"> </w:t>
      </w:r>
      <w:r w:rsidRPr="00EF0B9D">
        <w:rPr>
          <w:szCs w:val="24"/>
        </w:rPr>
        <w:t>должен опираться на гарантию достижения результата определенного уровня. При разработке</w:t>
      </w:r>
      <w:r>
        <w:rPr>
          <w:szCs w:val="24"/>
        </w:rPr>
        <w:t xml:space="preserve"> </w:t>
      </w:r>
      <w:r w:rsidRPr="00EF0B9D">
        <w:rPr>
          <w:szCs w:val="24"/>
        </w:rPr>
        <w:t>программы необходимо выстраивать логику перехода от результатов одного уровня к</w:t>
      </w:r>
      <w:r>
        <w:rPr>
          <w:szCs w:val="24"/>
        </w:rPr>
        <w:t xml:space="preserve"> </w:t>
      </w:r>
      <w:r w:rsidRPr="00EF0B9D">
        <w:rPr>
          <w:szCs w:val="24"/>
        </w:rPr>
        <w:t>результатам другого.</w:t>
      </w:r>
    </w:p>
    <w:p w:rsidR="00A22854" w:rsidRDefault="00A22854" w:rsidP="00A22854">
      <w:pPr>
        <w:shd w:val="clear" w:color="auto" w:fill="FFFFFF"/>
        <w:spacing w:after="0" w:line="240" w:lineRule="auto"/>
        <w:rPr>
          <w:b/>
          <w:szCs w:val="24"/>
        </w:rPr>
      </w:pPr>
    </w:p>
    <w:p w:rsidR="00A22854" w:rsidRPr="00EF0B9D" w:rsidRDefault="00A22854" w:rsidP="00A22854">
      <w:pPr>
        <w:shd w:val="clear" w:color="auto" w:fill="FFFFFF"/>
        <w:spacing w:after="0" w:line="240" w:lineRule="auto"/>
        <w:rPr>
          <w:szCs w:val="24"/>
        </w:rPr>
      </w:pPr>
      <w:r w:rsidRPr="00EF0B9D">
        <w:rPr>
          <w:b/>
          <w:szCs w:val="24"/>
        </w:rPr>
        <w:t>Типы образовательных программ, реализуемых во внеурочной деятельности</w:t>
      </w:r>
      <w:r w:rsidRPr="00EF0B9D">
        <w:rPr>
          <w:szCs w:val="24"/>
        </w:rPr>
        <w:t>:</w:t>
      </w:r>
    </w:p>
    <w:p w:rsidR="00A22854" w:rsidRPr="00EF0B9D" w:rsidRDefault="00A22854" w:rsidP="00A22854">
      <w:pPr>
        <w:shd w:val="clear" w:color="auto" w:fill="FFFFFF"/>
        <w:spacing w:after="0" w:line="240" w:lineRule="auto"/>
        <w:rPr>
          <w:szCs w:val="24"/>
        </w:rPr>
      </w:pPr>
      <w:r w:rsidRPr="00EF0B9D">
        <w:rPr>
          <w:szCs w:val="24"/>
        </w:rPr>
        <w:t>комплексные образовательные программы предполагают последовательный переход от</w:t>
      </w:r>
      <w:r>
        <w:rPr>
          <w:szCs w:val="24"/>
        </w:rPr>
        <w:t xml:space="preserve"> </w:t>
      </w:r>
      <w:r w:rsidRPr="00EF0B9D">
        <w:rPr>
          <w:szCs w:val="24"/>
        </w:rPr>
        <w:t>воспитательных результатов первого уровня к результатам третьего уровня в различных видах</w:t>
      </w:r>
      <w:r>
        <w:rPr>
          <w:szCs w:val="24"/>
        </w:rPr>
        <w:t xml:space="preserve"> </w:t>
      </w:r>
      <w:r w:rsidRPr="00EF0B9D">
        <w:rPr>
          <w:szCs w:val="24"/>
        </w:rPr>
        <w:t>внеурочной деятельности:</w:t>
      </w:r>
    </w:p>
    <w:p w:rsidR="00A22854" w:rsidRDefault="00A22854" w:rsidP="00A22854">
      <w:pPr>
        <w:shd w:val="clear" w:color="auto" w:fill="FFFFFF"/>
        <w:spacing w:after="0" w:line="240" w:lineRule="auto"/>
        <w:rPr>
          <w:szCs w:val="24"/>
        </w:rPr>
      </w:pPr>
      <w:r w:rsidRPr="00EF0B9D">
        <w:rPr>
          <w:b/>
          <w:szCs w:val="24"/>
        </w:rPr>
        <w:t>Первый уровень результатов</w:t>
      </w:r>
      <w:r>
        <w:rPr>
          <w:szCs w:val="24"/>
        </w:rPr>
        <w:t xml:space="preserve"> -</w:t>
      </w:r>
      <w:r w:rsidRPr="00EF0B9D">
        <w:rPr>
          <w:szCs w:val="24"/>
        </w:rPr>
        <w:t xml:space="preserve"> приобретение обучающимися социальных знаний (об</w:t>
      </w:r>
      <w:r>
        <w:rPr>
          <w:szCs w:val="24"/>
        </w:rPr>
        <w:t xml:space="preserve"> </w:t>
      </w:r>
      <w:r w:rsidRPr="00EF0B9D">
        <w:rPr>
          <w:szCs w:val="24"/>
        </w:rPr>
        <w:t>общественных нормах, устройстве общества, социально одобряемых и не одобряемых формах</w:t>
      </w:r>
      <w:r>
        <w:rPr>
          <w:szCs w:val="24"/>
        </w:rPr>
        <w:t xml:space="preserve"> </w:t>
      </w:r>
      <w:r w:rsidRPr="00EF0B9D">
        <w:rPr>
          <w:szCs w:val="24"/>
        </w:rPr>
        <w:t>поведения в обществе и т.п.), первичного понимания социальной реальности и повседневной</w:t>
      </w:r>
      <w:r>
        <w:rPr>
          <w:szCs w:val="24"/>
        </w:rPr>
        <w:t xml:space="preserve"> </w:t>
      </w:r>
      <w:r w:rsidRPr="00EF0B9D">
        <w:rPr>
          <w:szCs w:val="24"/>
        </w:rPr>
        <w:t>жизни.</w:t>
      </w:r>
    </w:p>
    <w:p w:rsidR="00A22854" w:rsidRPr="00EF0B9D" w:rsidRDefault="00A22854" w:rsidP="00A22854">
      <w:pPr>
        <w:shd w:val="clear" w:color="auto" w:fill="FFFFFF"/>
        <w:spacing w:after="0" w:line="240" w:lineRule="auto"/>
        <w:rPr>
          <w:szCs w:val="24"/>
        </w:rPr>
      </w:pPr>
      <w:r w:rsidRPr="00EF0B9D">
        <w:rPr>
          <w:b/>
          <w:szCs w:val="24"/>
        </w:rPr>
        <w:t>Второй уровень результатов</w:t>
      </w:r>
      <w:r>
        <w:rPr>
          <w:szCs w:val="24"/>
        </w:rPr>
        <w:t xml:space="preserve"> -</w:t>
      </w:r>
      <w:r w:rsidRPr="00EF0B9D">
        <w:rPr>
          <w:szCs w:val="24"/>
        </w:rPr>
        <w:t xml:space="preserve"> получение обучающимися опыта переживания и</w:t>
      </w:r>
      <w:r>
        <w:rPr>
          <w:szCs w:val="24"/>
        </w:rPr>
        <w:t xml:space="preserve"> </w:t>
      </w:r>
      <w:r w:rsidRPr="00EF0B9D">
        <w:rPr>
          <w:szCs w:val="24"/>
        </w:rPr>
        <w:t>позитивного отношения к базовым ценностям общества. Для достижения данного уровня</w:t>
      </w:r>
      <w:r>
        <w:rPr>
          <w:szCs w:val="24"/>
        </w:rPr>
        <w:t xml:space="preserve"> </w:t>
      </w:r>
      <w:r w:rsidRPr="00EF0B9D">
        <w:rPr>
          <w:szCs w:val="24"/>
        </w:rPr>
        <w:t>результатов особое значение имеет взаимодействие обучающихся между собой на уровне класса,</w:t>
      </w:r>
      <w:r>
        <w:rPr>
          <w:szCs w:val="24"/>
        </w:rPr>
        <w:t xml:space="preserve"> </w:t>
      </w:r>
      <w:r w:rsidRPr="00EF0B9D">
        <w:rPr>
          <w:szCs w:val="24"/>
        </w:rPr>
        <w:t>образовательного учреждения.</w:t>
      </w:r>
    </w:p>
    <w:p w:rsidR="00A22854" w:rsidRPr="00EF0B9D" w:rsidRDefault="00A22854" w:rsidP="00A22854">
      <w:pPr>
        <w:shd w:val="clear" w:color="auto" w:fill="FFFFFF"/>
        <w:spacing w:after="0" w:line="240" w:lineRule="auto"/>
        <w:rPr>
          <w:b/>
          <w:szCs w:val="24"/>
        </w:rPr>
      </w:pPr>
      <w:r w:rsidRPr="00EF0B9D">
        <w:rPr>
          <w:b/>
          <w:szCs w:val="24"/>
        </w:rPr>
        <w:t>Третий</w:t>
      </w:r>
      <w:r>
        <w:rPr>
          <w:b/>
          <w:szCs w:val="24"/>
        </w:rPr>
        <w:t xml:space="preserve"> </w:t>
      </w:r>
      <w:r w:rsidRPr="00EF0B9D">
        <w:rPr>
          <w:b/>
          <w:szCs w:val="24"/>
        </w:rPr>
        <w:t>уровень</w:t>
      </w:r>
      <w:r>
        <w:rPr>
          <w:b/>
          <w:szCs w:val="24"/>
        </w:rPr>
        <w:t xml:space="preserve"> </w:t>
      </w:r>
      <w:r w:rsidRPr="00EF0B9D">
        <w:rPr>
          <w:b/>
          <w:szCs w:val="24"/>
        </w:rPr>
        <w:t>результатов</w:t>
      </w:r>
      <w:r>
        <w:rPr>
          <w:szCs w:val="24"/>
        </w:rPr>
        <w:t xml:space="preserve"> –</w:t>
      </w:r>
      <w:r>
        <w:rPr>
          <w:b/>
          <w:szCs w:val="24"/>
        </w:rPr>
        <w:t xml:space="preserve"> </w:t>
      </w:r>
      <w:r w:rsidRPr="00EF0B9D">
        <w:rPr>
          <w:szCs w:val="24"/>
        </w:rPr>
        <w:t>получение</w:t>
      </w:r>
      <w:r>
        <w:rPr>
          <w:b/>
          <w:szCs w:val="24"/>
        </w:rPr>
        <w:t xml:space="preserve"> </w:t>
      </w:r>
      <w:r w:rsidRPr="00EF0B9D">
        <w:rPr>
          <w:szCs w:val="24"/>
        </w:rPr>
        <w:t>обучающимся</w:t>
      </w:r>
      <w:r>
        <w:rPr>
          <w:szCs w:val="24"/>
        </w:rPr>
        <w:t xml:space="preserve"> </w:t>
      </w:r>
      <w:r w:rsidRPr="00EF0B9D">
        <w:rPr>
          <w:szCs w:val="24"/>
        </w:rPr>
        <w:t>начального</w:t>
      </w:r>
      <w:r>
        <w:rPr>
          <w:b/>
          <w:szCs w:val="24"/>
        </w:rPr>
        <w:t xml:space="preserve"> </w:t>
      </w:r>
      <w:r w:rsidRPr="00EF0B9D">
        <w:rPr>
          <w:szCs w:val="24"/>
        </w:rPr>
        <w:t>опыта</w:t>
      </w:r>
      <w:r>
        <w:rPr>
          <w:b/>
          <w:szCs w:val="24"/>
        </w:rPr>
        <w:t xml:space="preserve"> </w:t>
      </w:r>
      <w:r w:rsidRPr="00EF0B9D">
        <w:rPr>
          <w:szCs w:val="24"/>
        </w:rPr>
        <w:t>самостоятельного общественного действия, формирование у младшего школьника социально</w:t>
      </w:r>
      <w:r>
        <w:rPr>
          <w:b/>
          <w:szCs w:val="24"/>
        </w:rPr>
        <w:t xml:space="preserve"> </w:t>
      </w:r>
      <w:r w:rsidRPr="00EF0B9D">
        <w:rPr>
          <w:szCs w:val="24"/>
        </w:rPr>
        <w:t>приемлемых моделей поведения.</w:t>
      </w:r>
    </w:p>
    <w:p w:rsidR="00A22854" w:rsidRPr="00EF0B9D" w:rsidRDefault="00A22854" w:rsidP="00A22854">
      <w:pPr>
        <w:shd w:val="clear" w:color="auto" w:fill="FFFFFF"/>
        <w:spacing w:after="0" w:line="240" w:lineRule="auto"/>
        <w:rPr>
          <w:szCs w:val="24"/>
        </w:rPr>
      </w:pPr>
      <w:r w:rsidRPr="00EF0B9D">
        <w:rPr>
          <w:szCs w:val="24"/>
        </w:rPr>
        <w:sym w:font="Symbol" w:char="F0B7"/>
      </w:r>
      <w:r>
        <w:rPr>
          <w:szCs w:val="24"/>
        </w:rPr>
        <w:t xml:space="preserve"> </w:t>
      </w:r>
      <w:r w:rsidRPr="00EF0B9D">
        <w:rPr>
          <w:szCs w:val="24"/>
        </w:rPr>
        <w:t>тематические</w:t>
      </w:r>
      <w:r>
        <w:rPr>
          <w:szCs w:val="24"/>
        </w:rPr>
        <w:t xml:space="preserve"> </w:t>
      </w:r>
      <w:r w:rsidRPr="00EF0B9D">
        <w:rPr>
          <w:szCs w:val="24"/>
        </w:rPr>
        <w:t>образовательные</w:t>
      </w:r>
      <w:r>
        <w:rPr>
          <w:szCs w:val="24"/>
        </w:rPr>
        <w:t xml:space="preserve"> </w:t>
      </w:r>
      <w:r w:rsidRPr="00EF0B9D">
        <w:rPr>
          <w:szCs w:val="24"/>
        </w:rPr>
        <w:t>программы направлены</w:t>
      </w:r>
      <w:r>
        <w:rPr>
          <w:szCs w:val="24"/>
        </w:rPr>
        <w:t xml:space="preserve"> </w:t>
      </w:r>
      <w:r w:rsidRPr="00EF0B9D">
        <w:rPr>
          <w:szCs w:val="24"/>
        </w:rPr>
        <w:t>на</w:t>
      </w:r>
      <w:r>
        <w:rPr>
          <w:szCs w:val="24"/>
        </w:rPr>
        <w:t xml:space="preserve"> </w:t>
      </w:r>
      <w:r w:rsidRPr="00EF0B9D">
        <w:rPr>
          <w:szCs w:val="24"/>
        </w:rPr>
        <w:t>получение</w:t>
      </w:r>
      <w:r>
        <w:rPr>
          <w:szCs w:val="24"/>
        </w:rPr>
        <w:t xml:space="preserve"> воспи</w:t>
      </w:r>
      <w:r w:rsidRPr="00EF0B9D">
        <w:rPr>
          <w:szCs w:val="24"/>
        </w:rPr>
        <w:t>тательных результатов в определенном проблемном поле и используют при этом</w:t>
      </w:r>
      <w:r>
        <w:rPr>
          <w:szCs w:val="24"/>
        </w:rPr>
        <w:t xml:space="preserve"> </w:t>
      </w:r>
      <w:r w:rsidRPr="00EF0B9D">
        <w:rPr>
          <w:szCs w:val="24"/>
        </w:rPr>
        <w:t>возможности различных видов внеурочной деятельности;</w:t>
      </w:r>
    </w:p>
    <w:p w:rsidR="00A22854" w:rsidRPr="00EF0B9D" w:rsidRDefault="00A22854" w:rsidP="00A22854">
      <w:pPr>
        <w:shd w:val="clear" w:color="auto" w:fill="FFFFFF"/>
        <w:spacing w:after="0" w:line="240" w:lineRule="auto"/>
        <w:rPr>
          <w:szCs w:val="24"/>
        </w:rPr>
      </w:pPr>
      <w:r w:rsidRPr="00EF0B9D">
        <w:rPr>
          <w:szCs w:val="24"/>
        </w:rPr>
        <w:sym w:font="Symbol" w:char="F0B7"/>
      </w:r>
      <w:r>
        <w:rPr>
          <w:szCs w:val="24"/>
        </w:rPr>
        <w:t xml:space="preserve"> </w:t>
      </w:r>
      <w:r w:rsidRPr="00EF0B9D">
        <w:rPr>
          <w:szCs w:val="24"/>
        </w:rPr>
        <w:t>образовательные программы,</w:t>
      </w:r>
      <w:r>
        <w:rPr>
          <w:szCs w:val="24"/>
        </w:rPr>
        <w:t xml:space="preserve"> </w:t>
      </w:r>
      <w:r w:rsidRPr="00EF0B9D">
        <w:rPr>
          <w:szCs w:val="24"/>
        </w:rPr>
        <w:t>ориентированные</w:t>
      </w:r>
      <w:r>
        <w:rPr>
          <w:szCs w:val="24"/>
        </w:rPr>
        <w:t xml:space="preserve"> </w:t>
      </w:r>
      <w:r w:rsidRPr="00EF0B9D">
        <w:rPr>
          <w:szCs w:val="24"/>
        </w:rPr>
        <w:t>на</w:t>
      </w:r>
      <w:r>
        <w:rPr>
          <w:szCs w:val="24"/>
        </w:rPr>
        <w:t xml:space="preserve"> </w:t>
      </w:r>
      <w:r w:rsidRPr="00EF0B9D">
        <w:rPr>
          <w:szCs w:val="24"/>
        </w:rPr>
        <w:t>достижение</w:t>
      </w:r>
      <w:r>
        <w:rPr>
          <w:szCs w:val="24"/>
        </w:rPr>
        <w:t xml:space="preserve"> </w:t>
      </w:r>
      <w:r w:rsidRPr="00EF0B9D">
        <w:rPr>
          <w:szCs w:val="24"/>
        </w:rPr>
        <w:t>результатов</w:t>
      </w:r>
      <w:r>
        <w:rPr>
          <w:szCs w:val="24"/>
        </w:rPr>
        <w:t xml:space="preserve"> </w:t>
      </w:r>
      <w:r w:rsidRPr="00EF0B9D">
        <w:rPr>
          <w:szCs w:val="24"/>
        </w:rPr>
        <w:t>определенного уровня (первого, первого и второго, второго и третьего и т. д.), могут</w:t>
      </w:r>
      <w:r>
        <w:rPr>
          <w:szCs w:val="24"/>
        </w:rPr>
        <w:t xml:space="preserve"> </w:t>
      </w:r>
      <w:r w:rsidRPr="00EF0B9D">
        <w:rPr>
          <w:szCs w:val="24"/>
        </w:rPr>
        <w:t xml:space="preserve">иметь возрастную </w:t>
      </w:r>
      <w:r>
        <w:rPr>
          <w:szCs w:val="24"/>
        </w:rPr>
        <w:t>категорию, например, 1-й класс - первый уровень, 2- й класс - второй уровень, 3-й класс -</w:t>
      </w:r>
      <w:r w:rsidRPr="00EF0B9D">
        <w:rPr>
          <w:szCs w:val="24"/>
        </w:rPr>
        <w:t xml:space="preserve"> третий уровень и др.);</w:t>
      </w:r>
    </w:p>
    <w:p w:rsidR="00A22854" w:rsidRPr="00EF0B9D" w:rsidRDefault="00A22854" w:rsidP="00A22854">
      <w:pPr>
        <w:shd w:val="clear" w:color="auto" w:fill="FFFFFF"/>
        <w:spacing w:after="0" w:line="240" w:lineRule="auto"/>
        <w:rPr>
          <w:szCs w:val="24"/>
        </w:rPr>
      </w:pPr>
      <w:r w:rsidRPr="00EF0B9D">
        <w:rPr>
          <w:szCs w:val="24"/>
        </w:rPr>
        <w:sym w:font="Symbol" w:char="F0B7"/>
      </w:r>
      <w:r>
        <w:rPr>
          <w:szCs w:val="24"/>
        </w:rPr>
        <w:t xml:space="preserve"> </w:t>
      </w:r>
      <w:r w:rsidRPr="00EF0B9D">
        <w:rPr>
          <w:szCs w:val="24"/>
        </w:rPr>
        <w:t>образовательные</w:t>
      </w:r>
      <w:r>
        <w:rPr>
          <w:szCs w:val="24"/>
        </w:rPr>
        <w:t xml:space="preserve"> </w:t>
      </w:r>
      <w:r w:rsidRPr="00EF0B9D">
        <w:rPr>
          <w:szCs w:val="24"/>
        </w:rPr>
        <w:t>программы</w:t>
      </w:r>
      <w:r>
        <w:rPr>
          <w:szCs w:val="24"/>
        </w:rPr>
        <w:t xml:space="preserve"> </w:t>
      </w:r>
      <w:r w:rsidRPr="00EF0B9D">
        <w:rPr>
          <w:szCs w:val="24"/>
        </w:rPr>
        <w:t>по конкретным</w:t>
      </w:r>
      <w:r>
        <w:rPr>
          <w:szCs w:val="24"/>
        </w:rPr>
        <w:t xml:space="preserve"> </w:t>
      </w:r>
      <w:r w:rsidRPr="00EF0B9D">
        <w:rPr>
          <w:szCs w:val="24"/>
        </w:rPr>
        <w:t>видам</w:t>
      </w:r>
      <w:r>
        <w:rPr>
          <w:szCs w:val="24"/>
        </w:rPr>
        <w:t xml:space="preserve"> </w:t>
      </w:r>
      <w:r w:rsidRPr="00EF0B9D">
        <w:rPr>
          <w:szCs w:val="24"/>
        </w:rPr>
        <w:t>внеурочной</w:t>
      </w:r>
      <w:r>
        <w:rPr>
          <w:szCs w:val="24"/>
        </w:rPr>
        <w:t xml:space="preserve"> </w:t>
      </w:r>
      <w:r w:rsidRPr="00EF0B9D">
        <w:rPr>
          <w:szCs w:val="24"/>
        </w:rPr>
        <w:t>деятельности</w:t>
      </w:r>
      <w:r>
        <w:rPr>
          <w:szCs w:val="24"/>
        </w:rPr>
        <w:t xml:space="preserve"> </w:t>
      </w:r>
      <w:r w:rsidRPr="00EF0B9D">
        <w:rPr>
          <w:szCs w:val="24"/>
        </w:rPr>
        <w:t>(игровая, познавательная, спортивно-оздоровительная и др.);</w:t>
      </w:r>
    </w:p>
    <w:p w:rsidR="00A22854" w:rsidRPr="00EF0B9D" w:rsidRDefault="00A22854" w:rsidP="00A22854">
      <w:pPr>
        <w:shd w:val="clear" w:color="auto" w:fill="FFFFFF"/>
        <w:spacing w:after="0" w:line="240" w:lineRule="auto"/>
        <w:rPr>
          <w:szCs w:val="24"/>
        </w:rPr>
      </w:pPr>
      <w:r w:rsidRPr="00EF0B9D">
        <w:rPr>
          <w:szCs w:val="24"/>
        </w:rPr>
        <w:sym w:font="Symbol" w:char="F0B7"/>
      </w:r>
      <w:r>
        <w:rPr>
          <w:szCs w:val="24"/>
        </w:rPr>
        <w:t xml:space="preserve"> </w:t>
      </w:r>
      <w:r w:rsidRPr="00EF0B9D">
        <w:rPr>
          <w:szCs w:val="24"/>
        </w:rPr>
        <w:t>индивидуальные образовательные программы для обучающихся.</w:t>
      </w:r>
    </w:p>
    <w:p w:rsidR="00A22854" w:rsidRDefault="00A22854" w:rsidP="00A22854">
      <w:pPr>
        <w:shd w:val="clear" w:color="auto" w:fill="FFFFFF"/>
        <w:spacing w:after="0" w:line="240" w:lineRule="auto"/>
        <w:rPr>
          <w:szCs w:val="24"/>
        </w:rPr>
      </w:pPr>
      <w:r w:rsidRPr="00EF0B9D">
        <w:rPr>
          <w:szCs w:val="24"/>
        </w:rPr>
        <w:t>Программы внеурочной деятельности согласовываются на школьных методических</w:t>
      </w:r>
      <w:r>
        <w:rPr>
          <w:szCs w:val="24"/>
        </w:rPr>
        <w:t xml:space="preserve"> </w:t>
      </w:r>
      <w:r w:rsidRPr="00EF0B9D">
        <w:rPr>
          <w:szCs w:val="24"/>
        </w:rPr>
        <w:t>объединениях, рассматриваются на педа</w:t>
      </w:r>
      <w:r>
        <w:rPr>
          <w:szCs w:val="24"/>
        </w:rPr>
        <w:t>гогическом совете ГБОУ гимназии №363</w:t>
      </w:r>
      <w:r w:rsidRPr="00EF0B9D">
        <w:rPr>
          <w:szCs w:val="24"/>
        </w:rPr>
        <w:t xml:space="preserve"> и осуществляется</w:t>
      </w:r>
      <w:r>
        <w:rPr>
          <w:szCs w:val="24"/>
        </w:rPr>
        <w:t xml:space="preserve"> </w:t>
      </w:r>
      <w:r w:rsidRPr="00EF0B9D">
        <w:rPr>
          <w:szCs w:val="24"/>
        </w:rPr>
        <w:t xml:space="preserve">их внутреннее рецензирование. Программа утверждается директором ГБОУ </w:t>
      </w:r>
      <w:r>
        <w:rPr>
          <w:szCs w:val="24"/>
        </w:rPr>
        <w:t>гимназии №363.</w:t>
      </w:r>
    </w:p>
    <w:p w:rsidR="00A22854" w:rsidRPr="006C7F3C" w:rsidRDefault="00A22854" w:rsidP="00A22854">
      <w:pPr>
        <w:shd w:val="clear" w:color="auto" w:fill="FFFFFF"/>
        <w:spacing w:after="0" w:line="240" w:lineRule="auto"/>
        <w:rPr>
          <w:szCs w:val="24"/>
        </w:rPr>
      </w:pPr>
      <w:r w:rsidRPr="00694A91">
        <w:rPr>
          <w:b/>
          <w:szCs w:val="24"/>
        </w:rPr>
        <w:t>Финансово-экономические условия организации внеурочной деятельности:</w:t>
      </w:r>
    </w:p>
    <w:p w:rsidR="00A22854" w:rsidRPr="00BE4166" w:rsidRDefault="00A22854" w:rsidP="00A22854">
      <w:pPr>
        <w:shd w:val="clear" w:color="auto" w:fill="FFFFFF"/>
        <w:spacing w:after="0" w:line="240" w:lineRule="auto"/>
        <w:rPr>
          <w:szCs w:val="24"/>
        </w:rPr>
      </w:pPr>
      <w:r w:rsidRPr="00694A91">
        <w:rPr>
          <w:szCs w:val="24"/>
        </w:rPr>
        <w:t>В соответствии с Федеральным Законом от 29.12.2012 № 273 – ФЗ «Об образовании в</w:t>
      </w:r>
      <w:r>
        <w:rPr>
          <w:szCs w:val="24"/>
        </w:rPr>
        <w:t xml:space="preserve"> </w:t>
      </w:r>
      <w:r w:rsidRPr="00694A91">
        <w:rPr>
          <w:szCs w:val="24"/>
        </w:rPr>
        <w:t>Российской Федерации» и ФГОС начального общего образования и основного общего</w:t>
      </w:r>
      <w:r>
        <w:rPr>
          <w:szCs w:val="24"/>
        </w:rPr>
        <w:t xml:space="preserve"> </w:t>
      </w:r>
      <w:r w:rsidRPr="00694A91">
        <w:rPr>
          <w:szCs w:val="24"/>
        </w:rPr>
        <w:t>образования основная образовательная программа начального общего образования и основного</w:t>
      </w:r>
      <w:r>
        <w:rPr>
          <w:szCs w:val="24"/>
        </w:rPr>
        <w:t xml:space="preserve"> </w:t>
      </w:r>
      <w:r w:rsidRPr="00694A91">
        <w:rPr>
          <w:szCs w:val="24"/>
        </w:rPr>
        <w:t>общего образования реализуется образовательным учреждением через учебный план и</w:t>
      </w:r>
      <w:r>
        <w:rPr>
          <w:szCs w:val="24"/>
        </w:rPr>
        <w:t xml:space="preserve"> </w:t>
      </w:r>
      <w:r w:rsidRPr="00694A91">
        <w:rPr>
          <w:szCs w:val="24"/>
        </w:rPr>
        <w:t>внеурочную деятельность. Финансирование внеурочной деятельности осуществляется органами</w:t>
      </w:r>
      <w:r>
        <w:rPr>
          <w:szCs w:val="24"/>
        </w:rPr>
        <w:t xml:space="preserve"> </w:t>
      </w:r>
      <w:r w:rsidRPr="00694A91">
        <w:rPr>
          <w:szCs w:val="24"/>
        </w:rPr>
        <w:t>государственной власти субъекта Российской Федерации в сфере образования.</w:t>
      </w:r>
    </w:p>
    <w:p w:rsidR="00A22854" w:rsidRPr="00B07CE5" w:rsidRDefault="00A22854" w:rsidP="00A22854">
      <w:pPr>
        <w:pStyle w:val="afc"/>
        <w:ind w:firstLine="590"/>
      </w:pPr>
      <w:r w:rsidRPr="00B07CE5">
        <w:t>Материально-техническое обеспечение внеурочной деятельности</w:t>
      </w:r>
    </w:p>
    <w:p w:rsidR="00A22854" w:rsidRPr="00A22854" w:rsidRDefault="00A22854" w:rsidP="00A22854">
      <w:pPr>
        <w:spacing w:after="0" w:line="240" w:lineRule="auto"/>
        <w:rPr>
          <w:rFonts w:eastAsia="Calibri"/>
          <w:color w:val="auto"/>
          <w:szCs w:val="24"/>
          <w:lang w:eastAsia="en-US"/>
        </w:rPr>
      </w:pPr>
      <w:r>
        <w:t xml:space="preserve"> Для организации внеурочной деятельности в гимназии имеются следующие условия: занятия проводятся в одну смену, имеется столовая, в которой организовано двухразовое питание, спортивный зал, медицинский кабинет, кабинеты технологии, кабинет музыки, библиотека, компьютерные классы, спортивная площадка. Спортивный зал оснащен необходимым оборудованием и спортивным инвентарем. Гимназия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w:t>
      </w:r>
      <w:r w:rsidRPr="00A22854">
        <w:rPr>
          <w:rFonts w:eastAsia="Calibri"/>
          <w:color w:val="auto"/>
          <w:szCs w:val="24"/>
          <w:lang w:eastAsia="en-US"/>
        </w:rPr>
        <w:t xml:space="preserve"> правилам и нормам, а также техническим и финансовыми нормативам, установленным для обслуживания этой базы.</w:t>
      </w:r>
    </w:p>
    <w:p w:rsidR="00A22854" w:rsidRPr="00A22854" w:rsidRDefault="00A22854" w:rsidP="00A22854">
      <w:pPr>
        <w:spacing w:after="0" w:line="240" w:lineRule="auto"/>
        <w:ind w:left="0" w:firstLine="0"/>
        <w:rPr>
          <w:rFonts w:eastAsia="Calibri"/>
          <w:color w:val="auto"/>
          <w:szCs w:val="24"/>
          <w:lang w:eastAsia="en-US"/>
        </w:rPr>
      </w:pPr>
    </w:p>
    <w:p w:rsidR="00A22854" w:rsidRPr="00A22854" w:rsidRDefault="00A22854" w:rsidP="00A22854">
      <w:pPr>
        <w:spacing w:after="0" w:line="240" w:lineRule="auto"/>
        <w:ind w:left="0" w:firstLine="0"/>
        <w:jc w:val="center"/>
        <w:rPr>
          <w:b/>
          <w:bCs/>
          <w:color w:val="auto"/>
          <w:szCs w:val="24"/>
        </w:rPr>
      </w:pPr>
      <w:r w:rsidRPr="00A22854">
        <w:rPr>
          <w:b/>
          <w:bCs/>
          <w:color w:val="auto"/>
          <w:szCs w:val="24"/>
        </w:rPr>
        <w:t>Среднее общее образование</w:t>
      </w:r>
    </w:p>
    <w:p w:rsidR="00A22854" w:rsidRPr="00A22854" w:rsidRDefault="00A22854" w:rsidP="005B662B">
      <w:pPr>
        <w:spacing w:after="5" w:line="270" w:lineRule="auto"/>
        <w:ind w:left="0" w:firstLine="720"/>
        <w:rPr>
          <w:rFonts w:eastAsia="Calibri"/>
          <w:color w:val="auto"/>
          <w:szCs w:val="24"/>
          <w:lang w:eastAsia="en-US"/>
        </w:rPr>
      </w:pPr>
      <w:r w:rsidRPr="00A22854">
        <w:rPr>
          <w:b/>
          <w:color w:val="auto"/>
          <w:szCs w:val="24"/>
          <w:lang w:eastAsia="en-US"/>
        </w:rPr>
        <w:t xml:space="preserve">В гимназии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A22854" w:rsidRPr="00A22854" w:rsidRDefault="00A22854" w:rsidP="005B662B">
      <w:pPr>
        <w:spacing w:after="36" w:line="276" w:lineRule="auto"/>
        <w:ind w:left="0" w:firstLine="0"/>
        <w:jc w:val="left"/>
        <w:rPr>
          <w:rFonts w:eastAsia="Calibri"/>
          <w:color w:val="auto"/>
          <w:szCs w:val="24"/>
          <w:lang w:eastAsia="en-US"/>
        </w:rPr>
      </w:pPr>
      <w:r w:rsidRPr="00A22854">
        <w:rPr>
          <w:rFonts w:eastAsia="Calibri"/>
          <w:color w:val="auto"/>
          <w:szCs w:val="24"/>
          <w:lang w:eastAsia="en-US"/>
        </w:rPr>
        <w:t>Организация жизни ученических сообществ также является важной составляющей внеурочной деятельности</w:t>
      </w:r>
      <w:r>
        <w:rPr>
          <w:rFonts w:eastAsia="Calibri"/>
          <w:color w:val="auto"/>
          <w:szCs w:val="24"/>
          <w:lang w:eastAsia="en-US"/>
        </w:rPr>
        <w:t xml:space="preserve"> и</w:t>
      </w:r>
      <w:r w:rsidRPr="00A22854">
        <w:rPr>
          <w:rFonts w:eastAsia="Calibri"/>
          <w:color w:val="auto"/>
          <w:szCs w:val="24"/>
          <w:lang w:eastAsia="en-US"/>
        </w:rPr>
        <w:t xml:space="preserve"> направлена на формирование у школьников российской гражданской идентичности и таких компетенций, как: </w:t>
      </w:r>
    </w:p>
    <w:p w:rsidR="00A22854" w:rsidRPr="00A22854" w:rsidRDefault="00A22854" w:rsidP="00044EA5">
      <w:pPr>
        <w:numPr>
          <w:ilvl w:val="0"/>
          <w:numId w:val="151"/>
        </w:numPr>
        <w:spacing w:after="13" w:line="268" w:lineRule="auto"/>
        <w:ind w:left="0"/>
        <w:rPr>
          <w:rFonts w:eastAsia="Calibri"/>
          <w:color w:val="auto"/>
          <w:szCs w:val="24"/>
          <w:lang w:eastAsia="en-US"/>
        </w:rPr>
      </w:pPr>
      <w:r w:rsidRPr="00A22854">
        <w:rPr>
          <w:rFonts w:eastAsia="Calibri"/>
          <w:color w:val="auto"/>
          <w:szCs w:val="24"/>
          <w:lang w:eastAsia="en-US"/>
        </w:rP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A22854" w:rsidRPr="00A22854" w:rsidRDefault="00A22854" w:rsidP="00044EA5">
      <w:pPr>
        <w:numPr>
          <w:ilvl w:val="0"/>
          <w:numId w:val="151"/>
        </w:numPr>
        <w:spacing w:after="36" w:line="268" w:lineRule="auto"/>
        <w:ind w:left="0" w:right="728"/>
        <w:rPr>
          <w:rFonts w:eastAsia="Calibri"/>
          <w:color w:val="auto"/>
          <w:szCs w:val="24"/>
          <w:lang w:eastAsia="en-US"/>
        </w:rPr>
      </w:pPr>
      <w:r w:rsidRPr="00A22854">
        <w:rPr>
          <w:rFonts w:eastAsia="Calibri"/>
          <w:color w:val="auto"/>
          <w:szCs w:val="24"/>
          <w:lang w:eastAsia="en-US"/>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A22854" w:rsidRPr="00A22854" w:rsidRDefault="00A22854" w:rsidP="00044EA5">
      <w:pPr>
        <w:numPr>
          <w:ilvl w:val="0"/>
          <w:numId w:val="151"/>
        </w:numPr>
        <w:spacing w:after="13" w:line="268" w:lineRule="auto"/>
        <w:ind w:left="0" w:right="728"/>
        <w:rPr>
          <w:rFonts w:eastAsia="Calibri"/>
          <w:color w:val="auto"/>
          <w:szCs w:val="24"/>
          <w:lang w:eastAsia="en-US"/>
        </w:rPr>
      </w:pPr>
      <w:r w:rsidRPr="00A22854">
        <w:rPr>
          <w:rFonts w:eastAsia="Calibri"/>
          <w:color w:val="auto"/>
          <w:szCs w:val="24"/>
          <w:lang w:eastAsia="en-US"/>
        </w:rPr>
        <w:t xml:space="preserve">компетенции в сфере общественной самоорганизации, участия в общественно значимой совместной деятельности. </w:t>
      </w:r>
    </w:p>
    <w:p w:rsidR="00A22854" w:rsidRPr="00A22854" w:rsidRDefault="00A22854" w:rsidP="00044EA5">
      <w:pPr>
        <w:spacing w:after="35" w:line="276" w:lineRule="auto"/>
        <w:ind w:left="0" w:right="728"/>
        <w:rPr>
          <w:rFonts w:eastAsia="Calibri"/>
          <w:color w:val="auto"/>
          <w:szCs w:val="24"/>
          <w:lang w:eastAsia="en-US"/>
        </w:rPr>
      </w:pPr>
      <w:r w:rsidRPr="00A22854">
        <w:rPr>
          <w:rFonts w:eastAsia="Calibri"/>
          <w:color w:val="auto"/>
          <w:szCs w:val="24"/>
          <w:lang w:eastAsia="en-US"/>
        </w:rPr>
        <w:t xml:space="preserve">Организация жизни ученических сообществ происходит: </w:t>
      </w:r>
    </w:p>
    <w:p w:rsidR="00A22854" w:rsidRPr="00A22854" w:rsidRDefault="00A22854" w:rsidP="00044EA5">
      <w:pPr>
        <w:numPr>
          <w:ilvl w:val="0"/>
          <w:numId w:val="151"/>
        </w:numPr>
        <w:spacing w:after="13" w:line="268" w:lineRule="auto"/>
        <w:ind w:left="0" w:right="728"/>
        <w:rPr>
          <w:rFonts w:eastAsia="Calibri"/>
          <w:color w:val="auto"/>
          <w:szCs w:val="24"/>
          <w:lang w:eastAsia="en-US"/>
        </w:rPr>
      </w:pPr>
      <w:r w:rsidRPr="00A22854">
        <w:rPr>
          <w:rFonts w:eastAsia="Calibri"/>
          <w:color w:val="auto"/>
          <w:szCs w:val="24"/>
          <w:lang w:eastAsia="en-US"/>
        </w:rPr>
        <w:t xml:space="preserve">в рамках внеурочной деятельности в сфере школьного ученического самоуправления, участия в детско-юношеских общественных объединениях, созданных в гимназии и за ее пределами; </w:t>
      </w:r>
    </w:p>
    <w:p w:rsidR="00A22854" w:rsidRPr="00A22854" w:rsidRDefault="00A22854" w:rsidP="00044EA5">
      <w:pPr>
        <w:numPr>
          <w:ilvl w:val="0"/>
          <w:numId w:val="151"/>
        </w:numPr>
        <w:spacing w:after="36" w:line="268" w:lineRule="auto"/>
        <w:ind w:left="0" w:right="728"/>
        <w:rPr>
          <w:rFonts w:eastAsia="Calibri"/>
          <w:color w:val="auto"/>
          <w:szCs w:val="24"/>
          <w:lang w:eastAsia="en-US"/>
        </w:rPr>
      </w:pPr>
      <w:r w:rsidRPr="00A22854">
        <w:rPr>
          <w:rFonts w:eastAsia="Calibri"/>
          <w:color w:val="auto"/>
          <w:szCs w:val="24"/>
          <w:lang w:eastAsia="en-US"/>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22854" w:rsidRPr="00A22854" w:rsidRDefault="00A22854" w:rsidP="00044EA5">
      <w:pPr>
        <w:numPr>
          <w:ilvl w:val="0"/>
          <w:numId w:val="151"/>
        </w:numPr>
        <w:spacing w:after="13" w:line="268" w:lineRule="auto"/>
        <w:ind w:left="0" w:right="728"/>
        <w:rPr>
          <w:rFonts w:eastAsia="Calibri"/>
          <w:color w:val="auto"/>
          <w:szCs w:val="24"/>
          <w:lang w:eastAsia="en-US"/>
        </w:rPr>
      </w:pPr>
      <w:r w:rsidRPr="00A22854">
        <w:rPr>
          <w:rFonts w:eastAsia="Calibri"/>
          <w:color w:val="auto"/>
          <w:szCs w:val="24"/>
          <w:lang w:eastAsia="en-US"/>
        </w:rPr>
        <w:t xml:space="preserve">через участие в экологическом просвещении сверстников, родителей, населения, в благоустройстве гимназии, класса, района, в ходе партнерства с общественными организациями и объединениями. </w:t>
      </w:r>
    </w:p>
    <w:p w:rsidR="00A22854" w:rsidRPr="00A22854" w:rsidRDefault="00A22854" w:rsidP="00A22854">
      <w:pPr>
        <w:spacing w:after="0" w:line="240" w:lineRule="auto"/>
        <w:ind w:left="0" w:firstLine="0"/>
        <w:jc w:val="left"/>
        <w:rPr>
          <w:b/>
          <w:bCs/>
          <w:color w:val="auto"/>
          <w:szCs w:val="24"/>
        </w:rPr>
      </w:pPr>
    </w:p>
    <w:p w:rsidR="00A22854" w:rsidRPr="00A22854" w:rsidRDefault="00A22854" w:rsidP="00A22854">
      <w:pPr>
        <w:widowControl w:val="0"/>
        <w:spacing w:after="0" w:line="240" w:lineRule="auto"/>
        <w:ind w:left="0" w:firstLine="238"/>
        <w:rPr>
          <w:color w:val="auto"/>
          <w:szCs w:val="24"/>
          <w:lang w:eastAsia="en-US"/>
        </w:rPr>
      </w:pPr>
      <w:r w:rsidRPr="00A22854">
        <w:rPr>
          <w:color w:val="231E20"/>
          <w:szCs w:val="24"/>
          <w:lang w:eastAsia="en-US"/>
        </w:rPr>
        <w:t xml:space="preserve"> </w:t>
      </w:r>
      <w:r w:rsidRPr="00A22854">
        <w:rPr>
          <w:b/>
          <w:color w:val="auto"/>
          <w:szCs w:val="24"/>
          <w:lang w:eastAsia="en-US"/>
        </w:rPr>
        <w:t>В плане внеурочной деятельности запланированы часы</w:t>
      </w:r>
      <w:r w:rsidRPr="00A22854">
        <w:rPr>
          <w:color w:val="auto"/>
          <w:szCs w:val="24"/>
          <w:lang w:eastAsia="en-US"/>
        </w:rPr>
        <w:t xml:space="preserve">: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школьников в социально ориентированных объединениях: экологических, волонтерских, трудовых и т.п.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школьников с педагогами, сопровождающими деятельность детских общественных объединений и органов ученического самоуправления;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школьников с педагогами, сопровождающими их проектно-исследовательскую деятельность;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профориентационные занятия школьников;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школьников в творческих объединениях: музыкальных, хоровых, театральных, художественных и т.п.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школьников по углубленному изучению отдельных учебных предметов: физики, химии, биологии, информатики, математики, второго иностранного языка и т.п.; </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занятия </w:t>
      </w:r>
      <w:r w:rsidRPr="00A22854">
        <w:rPr>
          <w:color w:val="auto"/>
          <w:szCs w:val="24"/>
          <w:lang w:eastAsia="en-US"/>
        </w:rPr>
        <w:tab/>
        <w:t xml:space="preserve">школьников </w:t>
      </w:r>
      <w:r w:rsidRPr="00A22854">
        <w:rPr>
          <w:color w:val="auto"/>
          <w:szCs w:val="24"/>
          <w:lang w:eastAsia="en-US"/>
        </w:rPr>
        <w:tab/>
        <w:t xml:space="preserve">по </w:t>
      </w:r>
      <w:r w:rsidRPr="00A22854">
        <w:rPr>
          <w:color w:val="auto"/>
          <w:szCs w:val="24"/>
          <w:lang w:eastAsia="en-US"/>
        </w:rPr>
        <w:tab/>
        <w:t xml:space="preserve">формированию </w:t>
      </w:r>
      <w:r w:rsidRPr="00A22854">
        <w:rPr>
          <w:color w:val="auto"/>
          <w:szCs w:val="24"/>
          <w:lang w:eastAsia="en-US"/>
        </w:rPr>
        <w:tab/>
        <w:t>их функциональной грамотности;</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на дополнительные занятия школьников, испытывающих затруднения в освоении учебной программы;</w:t>
      </w:r>
    </w:p>
    <w:p w:rsidR="00A22854" w:rsidRPr="00A22854" w:rsidRDefault="00A22854" w:rsidP="00A22854">
      <w:pPr>
        <w:widowControl w:val="0"/>
        <w:spacing w:after="0" w:line="240" w:lineRule="auto"/>
        <w:ind w:left="0" w:firstLine="238"/>
        <w:rPr>
          <w:color w:val="auto"/>
          <w:szCs w:val="24"/>
          <w:lang w:eastAsia="en-US"/>
        </w:rPr>
      </w:pPr>
      <w:r w:rsidRPr="00A22854">
        <w:rPr>
          <w:color w:val="auto"/>
          <w:szCs w:val="24"/>
          <w:lang w:eastAsia="en-US"/>
        </w:rPr>
        <w:t>-</w:t>
      </w:r>
      <w:r w:rsidRPr="00A22854">
        <w:rPr>
          <w:color w:val="auto"/>
          <w:szCs w:val="24"/>
          <w:lang w:eastAsia="en-US"/>
        </w:rPr>
        <w:tab/>
        <w:t xml:space="preserve">на специальные занятия школьников, испытывающих затруднения в социальной коммуникации как в среде сверстников, так и в обществе в целом; </w:t>
      </w:r>
    </w:p>
    <w:p w:rsidR="00A22854" w:rsidRPr="00A22854" w:rsidRDefault="00A22854" w:rsidP="00A22854">
      <w:pPr>
        <w:widowControl w:val="0"/>
        <w:spacing w:after="0" w:line="240" w:lineRule="auto"/>
        <w:ind w:left="0" w:firstLine="238"/>
        <w:rPr>
          <w:color w:val="auto"/>
          <w:szCs w:val="24"/>
          <w:lang w:bidi="ru-RU"/>
        </w:rPr>
      </w:pPr>
      <w:r w:rsidRPr="00A22854">
        <w:rPr>
          <w:color w:val="auto"/>
          <w:szCs w:val="24"/>
          <w:lang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A22854" w:rsidRPr="00A22854" w:rsidRDefault="00A22854" w:rsidP="00A22854">
      <w:pPr>
        <w:widowControl w:val="0"/>
        <w:spacing w:after="0" w:line="240" w:lineRule="auto"/>
        <w:ind w:left="0" w:firstLine="238"/>
        <w:rPr>
          <w:b/>
          <w:color w:val="auto"/>
          <w:szCs w:val="24"/>
          <w:lang w:bidi="ru-RU"/>
        </w:rPr>
      </w:pPr>
      <w:r w:rsidRPr="00A22854">
        <w:rPr>
          <w:b/>
          <w:color w:val="auto"/>
          <w:szCs w:val="24"/>
          <w:lang w:bidi="ru-RU"/>
        </w:rPr>
        <w:t>Из общего плана внеурочной деятельности обучающиеся и их родители (законные представители) выбирают курсы в общем объеме не превышающие 8 часов. «Разговоры о важном» и «Россия – мои горизонты» не входят в число курсов, по которым может производится выбор.</w:t>
      </w:r>
    </w:p>
    <w:p w:rsidR="00A22854" w:rsidRPr="00A22854" w:rsidRDefault="00A22854" w:rsidP="00A22854">
      <w:pPr>
        <w:spacing w:after="0" w:line="240" w:lineRule="auto"/>
        <w:ind w:left="0" w:hanging="142"/>
        <w:jc w:val="left"/>
        <w:rPr>
          <w:b/>
          <w:color w:val="auto"/>
          <w:szCs w:val="24"/>
        </w:rPr>
      </w:pPr>
    </w:p>
    <w:p w:rsidR="00A22854" w:rsidRPr="00A22854" w:rsidRDefault="00A22854" w:rsidP="00A22854">
      <w:pPr>
        <w:suppressAutoHyphens/>
        <w:spacing w:after="0" w:line="240" w:lineRule="auto"/>
        <w:ind w:left="0" w:firstLine="0"/>
        <w:jc w:val="center"/>
        <w:rPr>
          <w:b/>
          <w:color w:val="auto"/>
          <w:szCs w:val="24"/>
          <w:lang w:eastAsia="ar-SA"/>
        </w:rPr>
      </w:pPr>
      <w:r w:rsidRPr="00A22854">
        <w:rPr>
          <w:b/>
          <w:color w:val="auto"/>
          <w:szCs w:val="24"/>
          <w:lang w:eastAsia="ar-SA"/>
        </w:rPr>
        <w:t xml:space="preserve">Годовой (недельный) учебный план по внеурочной деятельности для </w:t>
      </w:r>
      <w:r w:rsidRPr="00A22854">
        <w:rPr>
          <w:b/>
          <w:color w:val="auto"/>
          <w:szCs w:val="24"/>
          <w:lang w:val="en-US" w:eastAsia="ar-SA"/>
        </w:rPr>
        <w:t>X</w:t>
      </w:r>
      <w:r w:rsidRPr="00A22854">
        <w:rPr>
          <w:b/>
          <w:color w:val="auto"/>
          <w:szCs w:val="24"/>
          <w:lang w:eastAsia="ar-SA"/>
        </w:rPr>
        <w:t>-</w:t>
      </w:r>
      <w:r w:rsidRPr="00A22854">
        <w:rPr>
          <w:b/>
          <w:color w:val="auto"/>
          <w:szCs w:val="24"/>
          <w:lang w:val="en-US" w:eastAsia="ar-SA"/>
        </w:rPr>
        <w:t>XI</w:t>
      </w:r>
      <w:r w:rsidRPr="00A22854">
        <w:rPr>
          <w:b/>
          <w:color w:val="auto"/>
          <w:szCs w:val="24"/>
          <w:lang w:eastAsia="ar-SA"/>
        </w:rPr>
        <w:t xml:space="preserve"> классов государственного бюджетного общеобразовательного учреждения гимназии № 363 Фрунзенского</w:t>
      </w:r>
      <w:r w:rsidR="00487FDF">
        <w:rPr>
          <w:b/>
          <w:color w:val="auto"/>
          <w:szCs w:val="24"/>
          <w:lang w:eastAsia="ar-SA"/>
        </w:rPr>
        <w:t xml:space="preserve"> района Санкт Петербурга на 2025-2026</w:t>
      </w:r>
      <w:r w:rsidRPr="00A22854">
        <w:rPr>
          <w:b/>
          <w:color w:val="auto"/>
          <w:szCs w:val="24"/>
          <w:lang w:eastAsia="ar-SA"/>
        </w:rPr>
        <w:t xml:space="preserve"> учебный год</w:t>
      </w:r>
    </w:p>
    <w:tbl>
      <w:tblPr>
        <w:tblStyle w:val="1f"/>
        <w:tblW w:w="0" w:type="auto"/>
        <w:tblLayout w:type="fixed"/>
        <w:tblLook w:val="04A0" w:firstRow="1" w:lastRow="0" w:firstColumn="1" w:lastColumn="0" w:noHBand="0" w:noVBand="1"/>
      </w:tblPr>
      <w:tblGrid>
        <w:gridCol w:w="2972"/>
        <w:gridCol w:w="3686"/>
        <w:gridCol w:w="1134"/>
        <w:gridCol w:w="1275"/>
      </w:tblGrid>
      <w:tr w:rsidR="00A22854" w:rsidRPr="00A22854" w:rsidTr="00A22854">
        <w:tc>
          <w:tcPr>
            <w:tcW w:w="2972" w:type="dxa"/>
            <w:vMerge w:val="restart"/>
            <w:tcBorders>
              <w:top w:val="single" w:sz="4" w:space="0" w:color="000000"/>
              <w:left w:val="single" w:sz="4" w:space="0" w:color="000000"/>
              <w:right w:val="single" w:sz="4" w:space="0" w:color="000000"/>
            </w:tcBorders>
            <w:shd w:val="clear" w:color="auto" w:fill="E7E6E6"/>
          </w:tcPr>
          <w:p w:rsidR="00A22854" w:rsidRPr="00A22854" w:rsidRDefault="00A22854" w:rsidP="00A22854">
            <w:pPr>
              <w:spacing w:after="0" w:line="240" w:lineRule="auto"/>
              <w:ind w:left="4" w:firstLine="0"/>
              <w:jc w:val="center"/>
              <w:rPr>
                <w:rFonts w:eastAsia="Calibri"/>
                <w:color w:val="auto"/>
                <w:sz w:val="22"/>
              </w:rPr>
            </w:pPr>
            <w:r w:rsidRPr="00A22854">
              <w:rPr>
                <w:rFonts w:eastAsia="Calibri"/>
                <w:color w:val="auto"/>
                <w:sz w:val="22"/>
              </w:rPr>
              <w:t xml:space="preserve">Предметные области </w:t>
            </w:r>
          </w:p>
          <w:p w:rsidR="00A22854" w:rsidRPr="00A22854" w:rsidRDefault="00A22854" w:rsidP="00A22854">
            <w:pPr>
              <w:spacing w:after="0" w:line="240" w:lineRule="auto"/>
              <w:ind w:left="62" w:firstLine="0"/>
              <w:jc w:val="center"/>
              <w:rPr>
                <w:rFonts w:eastAsia="Calibri"/>
                <w:color w:val="auto"/>
                <w:sz w:val="22"/>
              </w:rPr>
            </w:pPr>
            <w:r w:rsidRPr="00A22854">
              <w:rPr>
                <w:rFonts w:eastAsia="Calibri"/>
                <w:color w:val="auto"/>
                <w:sz w:val="22"/>
              </w:rPr>
              <w:t xml:space="preserve">  </w:t>
            </w:r>
          </w:p>
          <w:p w:rsidR="00A22854" w:rsidRPr="00A22854" w:rsidRDefault="00A22854" w:rsidP="00A22854">
            <w:pPr>
              <w:spacing w:after="0" w:line="240" w:lineRule="auto"/>
              <w:ind w:left="62" w:firstLine="0"/>
              <w:jc w:val="center"/>
              <w:rPr>
                <w:rFonts w:eastAsia="Calibri"/>
                <w:color w:val="auto"/>
                <w:sz w:val="22"/>
              </w:rPr>
            </w:pPr>
            <w:r w:rsidRPr="00A22854">
              <w:rPr>
                <w:rFonts w:eastAsia="Calibri"/>
                <w:color w:val="auto"/>
                <w:sz w:val="22"/>
              </w:rPr>
              <w:t xml:space="preserve">  </w:t>
            </w:r>
          </w:p>
        </w:tc>
        <w:tc>
          <w:tcPr>
            <w:tcW w:w="3686" w:type="dxa"/>
            <w:vMerge w:val="restart"/>
            <w:tcBorders>
              <w:top w:val="single" w:sz="4" w:space="0" w:color="000000"/>
              <w:left w:val="single" w:sz="4" w:space="0" w:color="000000"/>
              <w:right w:val="single" w:sz="4" w:space="0" w:color="000000"/>
            </w:tcBorders>
            <w:shd w:val="clear" w:color="auto" w:fill="E7E6E6"/>
          </w:tcPr>
          <w:p w:rsidR="00A22854" w:rsidRPr="00A22854" w:rsidRDefault="00A22854" w:rsidP="00A22854">
            <w:pPr>
              <w:spacing w:after="0" w:line="240" w:lineRule="auto"/>
              <w:ind w:left="3" w:firstLine="0"/>
              <w:jc w:val="center"/>
              <w:rPr>
                <w:rFonts w:eastAsia="Calibri"/>
                <w:color w:val="auto"/>
                <w:sz w:val="22"/>
              </w:rPr>
            </w:pPr>
            <w:r w:rsidRPr="00A22854">
              <w:rPr>
                <w:rFonts w:eastAsia="Calibri"/>
                <w:color w:val="auto"/>
                <w:sz w:val="22"/>
              </w:rPr>
              <w:t xml:space="preserve">Учебные предметы </w:t>
            </w:r>
          </w:p>
          <w:p w:rsidR="00A22854" w:rsidRPr="00A22854" w:rsidRDefault="00A22854" w:rsidP="00A22854">
            <w:pPr>
              <w:spacing w:after="0" w:line="240" w:lineRule="auto"/>
              <w:ind w:left="63" w:firstLine="0"/>
              <w:jc w:val="center"/>
              <w:rPr>
                <w:rFonts w:eastAsia="Calibri"/>
                <w:color w:val="auto"/>
                <w:sz w:val="22"/>
              </w:rPr>
            </w:pPr>
            <w:r w:rsidRPr="00A22854">
              <w:rPr>
                <w:rFonts w:eastAsia="Calibri"/>
                <w:color w:val="auto"/>
                <w:sz w:val="22"/>
              </w:rPr>
              <w:t xml:space="preserve">  </w:t>
            </w:r>
          </w:p>
          <w:p w:rsidR="00A22854" w:rsidRPr="00A22854" w:rsidRDefault="00A22854" w:rsidP="00A22854">
            <w:pPr>
              <w:spacing w:after="0" w:line="240" w:lineRule="auto"/>
              <w:ind w:left="63" w:firstLine="0"/>
              <w:jc w:val="center"/>
              <w:rPr>
                <w:rFonts w:eastAsia="Calibri"/>
                <w:color w:val="auto"/>
                <w:sz w:val="22"/>
              </w:rPr>
            </w:pPr>
            <w:r w:rsidRPr="00A22854">
              <w:rPr>
                <w:rFonts w:eastAsia="Calibri"/>
                <w:color w:val="auto"/>
                <w:sz w:val="22"/>
              </w:rPr>
              <w:t xml:space="preserve">  </w:t>
            </w:r>
          </w:p>
        </w:tc>
        <w:tc>
          <w:tcPr>
            <w:tcW w:w="2409" w:type="dxa"/>
            <w:gridSpan w:val="2"/>
            <w:shd w:val="clear" w:color="auto" w:fill="E7E6E6"/>
          </w:tcPr>
          <w:p w:rsidR="00A22854" w:rsidRPr="00A22854" w:rsidRDefault="00A22854" w:rsidP="00A22854">
            <w:pPr>
              <w:spacing w:after="0" w:line="240" w:lineRule="auto"/>
              <w:ind w:left="0" w:firstLine="0"/>
              <w:jc w:val="center"/>
              <w:rPr>
                <w:b/>
                <w:color w:val="auto"/>
                <w:sz w:val="22"/>
              </w:rPr>
            </w:pPr>
            <w:r w:rsidRPr="00A22854">
              <w:rPr>
                <w:rFonts w:eastAsia="Calibri"/>
                <w:color w:val="auto"/>
                <w:sz w:val="22"/>
              </w:rPr>
              <w:t>Количество часов в неделю/ год</w:t>
            </w:r>
          </w:p>
        </w:tc>
      </w:tr>
      <w:tr w:rsidR="00A22854" w:rsidRPr="00A22854" w:rsidTr="00A22854">
        <w:tc>
          <w:tcPr>
            <w:tcW w:w="2972" w:type="dxa"/>
            <w:vMerge/>
            <w:tcBorders>
              <w:left w:val="single" w:sz="4" w:space="0" w:color="000000"/>
              <w:right w:val="single" w:sz="4" w:space="0" w:color="000000"/>
            </w:tcBorders>
            <w:shd w:val="clear" w:color="auto" w:fill="E7E6E6"/>
          </w:tcPr>
          <w:p w:rsidR="00A22854" w:rsidRPr="00A22854" w:rsidRDefault="00A22854" w:rsidP="00A22854">
            <w:pPr>
              <w:spacing w:after="0" w:line="240" w:lineRule="auto"/>
              <w:ind w:left="0" w:firstLine="0"/>
              <w:jc w:val="center"/>
              <w:rPr>
                <w:b/>
                <w:color w:val="auto"/>
                <w:sz w:val="22"/>
              </w:rPr>
            </w:pPr>
          </w:p>
        </w:tc>
        <w:tc>
          <w:tcPr>
            <w:tcW w:w="3686" w:type="dxa"/>
            <w:vMerge/>
            <w:tcBorders>
              <w:left w:val="single" w:sz="4" w:space="0" w:color="000000"/>
              <w:right w:val="single" w:sz="4" w:space="0" w:color="000000"/>
            </w:tcBorders>
            <w:shd w:val="clear" w:color="auto" w:fill="E7E6E6"/>
          </w:tcPr>
          <w:p w:rsidR="00A22854" w:rsidRPr="00A22854" w:rsidRDefault="00A22854" w:rsidP="00A22854">
            <w:pPr>
              <w:spacing w:after="0" w:line="240" w:lineRule="auto"/>
              <w:ind w:left="0" w:firstLine="0"/>
              <w:jc w:val="center"/>
              <w:rPr>
                <w:b/>
                <w:color w:val="auto"/>
                <w:sz w:val="22"/>
              </w:rPr>
            </w:pPr>
          </w:p>
        </w:tc>
        <w:tc>
          <w:tcPr>
            <w:tcW w:w="1134" w:type="dxa"/>
            <w:tcBorders>
              <w:left w:val="single" w:sz="4" w:space="0" w:color="000000"/>
            </w:tcBorders>
            <w:shd w:val="clear" w:color="auto" w:fill="E7E6E6"/>
          </w:tcPr>
          <w:p w:rsidR="00A22854" w:rsidRPr="00A22854" w:rsidRDefault="00A22854" w:rsidP="00A22854">
            <w:pPr>
              <w:spacing w:after="0" w:line="240" w:lineRule="auto"/>
              <w:ind w:left="0" w:firstLine="0"/>
              <w:jc w:val="center"/>
              <w:rPr>
                <w:b/>
                <w:color w:val="auto"/>
                <w:sz w:val="22"/>
              </w:rPr>
            </w:pPr>
            <w:r w:rsidRPr="00A22854">
              <w:rPr>
                <w:b/>
                <w:color w:val="auto"/>
                <w:sz w:val="22"/>
              </w:rPr>
              <w:t>10 классы</w:t>
            </w:r>
          </w:p>
        </w:tc>
        <w:tc>
          <w:tcPr>
            <w:tcW w:w="1275" w:type="dxa"/>
            <w:shd w:val="clear" w:color="auto" w:fill="E7E6E6"/>
          </w:tcPr>
          <w:p w:rsidR="00A22854" w:rsidRPr="00A22854" w:rsidRDefault="00A22854" w:rsidP="00A22854">
            <w:pPr>
              <w:spacing w:after="0" w:line="240" w:lineRule="auto"/>
              <w:ind w:left="0" w:firstLine="0"/>
              <w:jc w:val="center"/>
              <w:rPr>
                <w:b/>
                <w:color w:val="auto"/>
                <w:sz w:val="22"/>
              </w:rPr>
            </w:pPr>
            <w:r w:rsidRPr="00A22854">
              <w:rPr>
                <w:b/>
                <w:color w:val="auto"/>
                <w:sz w:val="22"/>
              </w:rPr>
              <w:t>11 классы</w:t>
            </w:r>
          </w:p>
        </w:tc>
      </w:tr>
      <w:tr w:rsidR="00A22854" w:rsidRPr="00A22854" w:rsidTr="00A22854">
        <w:tc>
          <w:tcPr>
            <w:tcW w:w="9067" w:type="dxa"/>
            <w:gridSpan w:val="4"/>
          </w:tcPr>
          <w:p w:rsidR="00A22854" w:rsidRPr="00A22854" w:rsidRDefault="00A22854" w:rsidP="00A22854">
            <w:pPr>
              <w:spacing w:after="0" w:line="240" w:lineRule="auto"/>
              <w:ind w:left="0" w:firstLine="0"/>
              <w:jc w:val="center"/>
              <w:rPr>
                <w:b/>
                <w:color w:val="auto"/>
                <w:szCs w:val="24"/>
              </w:rPr>
            </w:pPr>
            <w:r w:rsidRPr="00A22854">
              <w:rPr>
                <w:b/>
                <w:color w:val="auto"/>
                <w:szCs w:val="24"/>
              </w:rPr>
              <w:t>Инвариантная часть</w:t>
            </w:r>
          </w:p>
        </w:tc>
      </w:tr>
      <w:tr w:rsidR="00A22854" w:rsidRPr="00A22854" w:rsidTr="00A22854">
        <w:tc>
          <w:tcPr>
            <w:tcW w:w="2972" w:type="dxa"/>
            <w:tcBorders>
              <w:top w:val="single" w:sz="4" w:space="0" w:color="000000"/>
              <w:left w:val="single" w:sz="4" w:space="0" w:color="000000"/>
              <w:bottom w:val="single" w:sz="4" w:space="0" w:color="000000"/>
              <w:right w:val="single" w:sz="4" w:space="0" w:color="000000"/>
            </w:tcBorders>
            <w:shd w:val="clear" w:color="auto" w:fill="F2DBDB"/>
          </w:tcPr>
          <w:p w:rsidR="00A22854" w:rsidRPr="00A22854" w:rsidRDefault="00A22854" w:rsidP="00A22854">
            <w:pPr>
              <w:spacing w:after="0" w:line="240" w:lineRule="auto"/>
              <w:ind w:left="106" w:firstLine="0"/>
              <w:jc w:val="left"/>
              <w:rPr>
                <w:rFonts w:eastAsia="Calibri"/>
                <w:color w:val="auto"/>
                <w:sz w:val="22"/>
              </w:rPr>
            </w:pPr>
            <w:r w:rsidRPr="00A22854">
              <w:rPr>
                <w:rFonts w:eastAsia="Calibri"/>
                <w:color w:val="auto"/>
                <w:sz w:val="22"/>
              </w:rPr>
              <w:t xml:space="preserve">Информационно-просветительские занятия патриотической, нравственной и экологической направленности </w:t>
            </w:r>
          </w:p>
        </w:tc>
        <w:tc>
          <w:tcPr>
            <w:tcW w:w="3686" w:type="dxa"/>
            <w:tcBorders>
              <w:top w:val="single" w:sz="4" w:space="0" w:color="000000"/>
              <w:left w:val="single" w:sz="4" w:space="0" w:color="000000"/>
              <w:bottom w:val="single" w:sz="4" w:space="0" w:color="000000"/>
              <w:right w:val="single" w:sz="4" w:space="0" w:color="000000"/>
            </w:tcBorders>
            <w:shd w:val="clear" w:color="auto" w:fill="F2DBDB"/>
          </w:tcPr>
          <w:p w:rsidR="00A22854" w:rsidRPr="00A22854" w:rsidRDefault="00A22854" w:rsidP="00A22854">
            <w:pPr>
              <w:spacing w:after="0" w:line="240" w:lineRule="auto"/>
              <w:ind w:left="4" w:firstLine="0"/>
              <w:jc w:val="center"/>
              <w:rPr>
                <w:rFonts w:eastAsia="Calibri"/>
                <w:color w:val="auto"/>
                <w:sz w:val="22"/>
              </w:rPr>
            </w:pPr>
            <w:r w:rsidRPr="00A22854">
              <w:rPr>
                <w:rFonts w:eastAsia="Calibri"/>
                <w:color w:val="auto"/>
                <w:sz w:val="22"/>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Pr>
          <w:p w:rsidR="00A22854" w:rsidRPr="00A22854" w:rsidRDefault="00A22854" w:rsidP="00A22854">
            <w:pPr>
              <w:spacing w:after="0" w:line="240" w:lineRule="auto"/>
              <w:ind w:left="4" w:firstLine="0"/>
              <w:jc w:val="center"/>
              <w:rPr>
                <w:rFonts w:eastAsia="Calibri"/>
                <w:color w:val="auto"/>
                <w:sz w:val="22"/>
              </w:rPr>
            </w:pPr>
            <w:r w:rsidRPr="00A22854">
              <w:rPr>
                <w:rFonts w:eastAsia="Calibri"/>
                <w:color w:val="auto"/>
                <w:sz w:val="22"/>
              </w:rPr>
              <w:t xml:space="preserve">1/34 </w:t>
            </w:r>
          </w:p>
          <w:p w:rsidR="00A22854" w:rsidRPr="00A22854" w:rsidRDefault="00A22854" w:rsidP="00A22854">
            <w:pPr>
              <w:spacing w:after="0" w:line="240" w:lineRule="auto"/>
              <w:ind w:left="5" w:firstLine="0"/>
              <w:jc w:val="center"/>
              <w:rPr>
                <w:rFonts w:eastAsia="Calibri"/>
                <w:color w:val="auto"/>
                <w:sz w:val="22"/>
              </w:rPr>
            </w:pPr>
            <w:r w:rsidRPr="00A22854">
              <w:rPr>
                <w:rFonts w:eastAsia="Calibri"/>
                <w:color w:val="auto"/>
                <w:sz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F2DBDB"/>
          </w:tcPr>
          <w:p w:rsidR="00A22854" w:rsidRPr="00A22854" w:rsidRDefault="00A22854" w:rsidP="00A22854">
            <w:pPr>
              <w:spacing w:after="0" w:line="240" w:lineRule="auto"/>
              <w:ind w:left="4" w:firstLine="0"/>
              <w:jc w:val="center"/>
              <w:rPr>
                <w:rFonts w:eastAsia="Calibri"/>
                <w:color w:val="auto"/>
                <w:sz w:val="22"/>
              </w:rPr>
            </w:pPr>
            <w:r w:rsidRPr="00A22854">
              <w:rPr>
                <w:rFonts w:eastAsia="Calibri"/>
                <w:color w:val="auto"/>
                <w:sz w:val="22"/>
              </w:rPr>
              <w:t>1/34</w:t>
            </w:r>
          </w:p>
        </w:tc>
      </w:tr>
      <w:tr w:rsidR="00044EA5" w:rsidRPr="00A22854" w:rsidTr="00044EA5">
        <w:tc>
          <w:tcPr>
            <w:tcW w:w="2972" w:type="dxa"/>
            <w:vMerge w:val="restart"/>
            <w:tcBorders>
              <w:top w:val="single" w:sz="4" w:space="0" w:color="000000"/>
              <w:left w:val="single" w:sz="4" w:space="0" w:color="000000"/>
              <w:right w:val="single" w:sz="4" w:space="0" w:color="000000"/>
            </w:tcBorders>
            <w:shd w:val="clear" w:color="auto" w:fill="F2DBDB"/>
          </w:tcPr>
          <w:p w:rsidR="00044EA5" w:rsidRPr="00A22854" w:rsidRDefault="00044EA5" w:rsidP="00A22854">
            <w:pPr>
              <w:spacing w:after="0" w:line="240" w:lineRule="auto"/>
              <w:ind w:left="106" w:firstLine="0"/>
              <w:jc w:val="left"/>
              <w:rPr>
                <w:rFonts w:eastAsia="Calibri"/>
                <w:color w:val="auto"/>
                <w:sz w:val="22"/>
              </w:rPr>
            </w:pPr>
            <w:r w:rsidRPr="00A22854">
              <w:rPr>
                <w:rFonts w:eastAsia="Calibri"/>
                <w:color w:val="auto"/>
                <w:sz w:val="22"/>
              </w:rPr>
              <w:t>Занятия, направленные на удовлетворение профориентационных интересов и потребностей обучающихся (в том числе основы предпринимательства)</w:t>
            </w:r>
            <w:r w:rsidRPr="00A22854">
              <w:rPr>
                <w:b/>
                <w:color w:val="auto"/>
                <w:sz w:val="22"/>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4" w:firstLine="0"/>
              <w:jc w:val="center"/>
              <w:rPr>
                <w:rFonts w:eastAsia="Calibri"/>
                <w:color w:val="auto"/>
                <w:sz w:val="22"/>
              </w:rPr>
            </w:pPr>
            <w:r w:rsidRPr="00A22854">
              <w:rPr>
                <w:rFonts w:eastAsia="Calibri"/>
                <w:color w:val="auto"/>
                <w:sz w:val="22"/>
              </w:rPr>
              <w:t>«Россия-мои горизонты»</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64" w:firstLine="0"/>
              <w:jc w:val="center"/>
              <w:rPr>
                <w:rFonts w:eastAsia="Calibri"/>
                <w:color w:val="auto"/>
                <w:sz w:val="22"/>
              </w:rPr>
            </w:pPr>
            <w:r w:rsidRPr="00A22854">
              <w:rPr>
                <w:rFonts w:eastAsia="Calibri"/>
                <w:color w:val="auto"/>
                <w:sz w:val="22"/>
              </w:rPr>
              <w:t xml:space="preserve"> </w:t>
            </w:r>
          </w:p>
          <w:p w:rsidR="00044EA5" w:rsidRPr="00A22854" w:rsidRDefault="00044EA5" w:rsidP="00A22854">
            <w:pPr>
              <w:spacing w:after="0" w:line="240" w:lineRule="auto"/>
              <w:ind w:left="63" w:firstLine="0"/>
              <w:jc w:val="center"/>
              <w:rPr>
                <w:rFonts w:eastAsia="Calibri"/>
                <w:color w:val="auto"/>
                <w:sz w:val="22"/>
              </w:rPr>
            </w:pPr>
            <w:r w:rsidRPr="00A22854">
              <w:rPr>
                <w:rFonts w:eastAsia="Calibri"/>
                <w:color w:val="auto"/>
                <w:sz w:val="22"/>
              </w:rPr>
              <w:t xml:space="preserve"> 1/34</w:t>
            </w:r>
          </w:p>
          <w:p w:rsidR="00044EA5" w:rsidRPr="00A22854" w:rsidRDefault="00044EA5" w:rsidP="00A22854">
            <w:pPr>
              <w:spacing w:after="0" w:line="240" w:lineRule="auto"/>
              <w:ind w:left="5" w:firstLine="0"/>
              <w:jc w:val="center"/>
              <w:rPr>
                <w:rFonts w:eastAsia="Calibri"/>
                <w:color w:val="auto"/>
                <w:sz w:val="22"/>
              </w:rPr>
            </w:pPr>
            <w:r w:rsidRPr="00A22854">
              <w:rPr>
                <w:rFonts w:eastAsia="Calibri"/>
                <w:color w:val="auto"/>
                <w:sz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4" w:firstLine="0"/>
              <w:jc w:val="center"/>
              <w:rPr>
                <w:rFonts w:eastAsia="Calibri"/>
                <w:color w:val="auto"/>
                <w:sz w:val="22"/>
              </w:rPr>
            </w:pPr>
            <w:r w:rsidRPr="00A22854">
              <w:rPr>
                <w:rFonts w:eastAsia="Calibri"/>
                <w:color w:val="auto"/>
                <w:sz w:val="22"/>
              </w:rPr>
              <w:t xml:space="preserve">1/34 </w:t>
            </w:r>
          </w:p>
        </w:tc>
      </w:tr>
      <w:tr w:rsidR="00044EA5" w:rsidRPr="00A22854" w:rsidTr="00044EA5">
        <w:tc>
          <w:tcPr>
            <w:tcW w:w="2972" w:type="dxa"/>
            <w:vMerge/>
            <w:tcBorders>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106" w:firstLine="0"/>
              <w:jc w:val="left"/>
              <w:rPr>
                <w:rFonts w:eastAsia="Calibri"/>
                <w:color w:val="auto"/>
                <w:sz w:val="22"/>
              </w:rPr>
            </w:pPr>
          </w:p>
        </w:tc>
        <w:tc>
          <w:tcPr>
            <w:tcW w:w="3686" w:type="dxa"/>
            <w:tcBorders>
              <w:top w:val="single" w:sz="4" w:space="0" w:color="000000"/>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4" w:firstLine="0"/>
              <w:jc w:val="center"/>
              <w:rPr>
                <w:rFonts w:eastAsia="Calibri"/>
                <w:color w:val="auto"/>
                <w:sz w:val="22"/>
              </w:rPr>
            </w:pPr>
            <w:r>
              <w:rPr>
                <w:rFonts w:eastAsia="Calibri"/>
                <w:color w:val="auto"/>
                <w:sz w:val="22"/>
              </w:rPr>
              <w:t>«Билет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64" w:firstLine="0"/>
              <w:jc w:val="center"/>
              <w:rPr>
                <w:rFonts w:eastAsia="Calibri"/>
                <w:color w:val="auto"/>
                <w:sz w:val="22"/>
              </w:rPr>
            </w:pPr>
            <w:r>
              <w:rPr>
                <w:rFonts w:eastAsia="Calibri"/>
                <w:color w:val="auto"/>
                <w:sz w:val="22"/>
              </w:rPr>
              <w:t>1/34</w:t>
            </w:r>
          </w:p>
        </w:tc>
        <w:tc>
          <w:tcPr>
            <w:tcW w:w="1275" w:type="dxa"/>
            <w:tcBorders>
              <w:top w:val="single" w:sz="4" w:space="0" w:color="000000"/>
              <w:left w:val="single" w:sz="4" w:space="0" w:color="000000"/>
              <w:bottom w:val="single" w:sz="4" w:space="0" w:color="000000"/>
              <w:right w:val="single" w:sz="4" w:space="0" w:color="000000"/>
            </w:tcBorders>
            <w:shd w:val="clear" w:color="auto" w:fill="F2DBDB"/>
          </w:tcPr>
          <w:p w:rsidR="00044EA5" w:rsidRPr="00A22854" w:rsidRDefault="00044EA5" w:rsidP="00A22854">
            <w:pPr>
              <w:spacing w:after="0" w:line="240" w:lineRule="auto"/>
              <w:ind w:left="4" w:firstLine="0"/>
              <w:jc w:val="center"/>
              <w:rPr>
                <w:rFonts w:eastAsia="Calibri"/>
                <w:color w:val="auto"/>
                <w:sz w:val="22"/>
              </w:rPr>
            </w:pPr>
          </w:p>
        </w:tc>
      </w:tr>
      <w:tr w:rsidR="00A22854" w:rsidRPr="00A22854" w:rsidTr="00A22854">
        <w:tc>
          <w:tcPr>
            <w:tcW w:w="9067" w:type="dxa"/>
            <w:gridSpan w:val="4"/>
            <w:shd w:val="clear" w:color="auto" w:fill="E7E6E6"/>
          </w:tcPr>
          <w:p w:rsidR="00A22854" w:rsidRPr="00A22854" w:rsidRDefault="00A22854" w:rsidP="00A22854">
            <w:pPr>
              <w:spacing w:after="0" w:line="240" w:lineRule="auto"/>
              <w:ind w:left="0" w:firstLine="0"/>
              <w:jc w:val="center"/>
              <w:rPr>
                <w:b/>
                <w:color w:val="auto"/>
                <w:sz w:val="22"/>
              </w:rPr>
            </w:pPr>
            <w:r w:rsidRPr="00A22854">
              <w:rPr>
                <w:b/>
                <w:color w:val="auto"/>
                <w:sz w:val="22"/>
              </w:rPr>
              <w:t>Вариативная часть</w:t>
            </w:r>
          </w:p>
        </w:tc>
      </w:tr>
      <w:tr w:rsidR="00044EA5" w:rsidRPr="00A22854" w:rsidTr="00044EA5">
        <w:trPr>
          <w:trHeight w:val="556"/>
        </w:trPr>
        <w:tc>
          <w:tcPr>
            <w:tcW w:w="2972" w:type="dxa"/>
            <w:vMerge w:val="restart"/>
          </w:tcPr>
          <w:p w:rsidR="00044EA5" w:rsidRPr="00A22854" w:rsidRDefault="00044EA5" w:rsidP="00A22854">
            <w:pPr>
              <w:spacing w:after="0" w:line="240" w:lineRule="auto"/>
              <w:ind w:left="0" w:firstLine="0"/>
              <w:jc w:val="left"/>
              <w:rPr>
                <w:b/>
                <w:color w:val="auto"/>
                <w:sz w:val="22"/>
              </w:rPr>
            </w:pPr>
            <w:r w:rsidRPr="00A22854">
              <w:rPr>
                <w:rFonts w:eastAsia="Calibri"/>
                <w:color w:val="auto"/>
                <w:sz w:val="22"/>
              </w:rPr>
              <w:t>Занятия по формированию функциональной грамотности обучающихся (в том числе финансовой грамотности)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c>
          <w:tcPr>
            <w:tcW w:w="3686" w:type="dxa"/>
          </w:tcPr>
          <w:p w:rsidR="00044EA5" w:rsidRPr="00A22854" w:rsidRDefault="00044EA5" w:rsidP="00A22854">
            <w:pPr>
              <w:spacing w:after="200" w:line="276" w:lineRule="auto"/>
              <w:ind w:left="0" w:firstLine="0"/>
              <w:jc w:val="left"/>
              <w:rPr>
                <w:rFonts w:eastAsia="Calibri"/>
                <w:color w:val="auto"/>
                <w:sz w:val="22"/>
                <w:shd w:val="clear" w:color="auto" w:fill="FFFFFF"/>
                <w:lang w:eastAsia="en-US"/>
              </w:rPr>
            </w:pPr>
            <w:r w:rsidRPr="00A22854">
              <w:rPr>
                <w:rFonts w:eastAsia="Calibri"/>
                <w:color w:val="auto"/>
                <w:sz w:val="22"/>
              </w:rPr>
              <w:t xml:space="preserve"> </w:t>
            </w:r>
            <w:r w:rsidRPr="00A22854">
              <w:rPr>
                <w:rFonts w:eastAsia="Calibri"/>
                <w:color w:val="auto"/>
                <w:sz w:val="22"/>
                <w:shd w:val="clear" w:color="auto" w:fill="FFFFFF"/>
                <w:lang w:eastAsia="en-US"/>
              </w:rPr>
              <w:t>«</w:t>
            </w:r>
            <w:r w:rsidRPr="00A22854">
              <w:rPr>
                <w:rFonts w:eastAsia="Calibri"/>
                <w:bCs/>
                <w:color w:val="auto"/>
                <w:sz w:val="22"/>
                <w:shd w:val="clear" w:color="auto" w:fill="FFFFFF"/>
                <w:lang w:eastAsia="en-US"/>
              </w:rPr>
              <w:t>Сочинение</w:t>
            </w:r>
            <w:r w:rsidRPr="00A22854">
              <w:rPr>
                <w:rFonts w:eastAsia="Calibri"/>
                <w:color w:val="auto"/>
                <w:sz w:val="22"/>
                <w:shd w:val="clear" w:color="auto" w:fill="FFFFFF"/>
                <w:lang w:eastAsia="en-US"/>
              </w:rPr>
              <w:t>: теория и практика написания»</w:t>
            </w:r>
          </w:p>
        </w:tc>
        <w:tc>
          <w:tcPr>
            <w:tcW w:w="1134" w:type="dxa"/>
            <w:tcBorders>
              <w:top w:val="single" w:sz="4" w:space="0" w:color="000000"/>
              <w:left w:val="single" w:sz="4" w:space="0" w:color="000000"/>
              <w:right w:val="single" w:sz="4" w:space="0" w:color="000000"/>
            </w:tcBorders>
            <w:shd w:val="clear" w:color="auto" w:fill="auto"/>
          </w:tcPr>
          <w:p w:rsidR="00044EA5" w:rsidRPr="00A22854" w:rsidRDefault="00044EA5" w:rsidP="00A22854">
            <w:pPr>
              <w:spacing w:after="0" w:line="240" w:lineRule="auto"/>
              <w:ind w:left="64" w:firstLine="0"/>
              <w:jc w:val="center"/>
              <w:rPr>
                <w:rFonts w:eastAsia="Calibri"/>
                <w:color w:val="auto"/>
                <w:sz w:val="22"/>
              </w:rPr>
            </w:pPr>
            <w:r w:rsidRPr="00A22854">
              <w:rPr>
                <w:rFonts w:eastAsia="Calibri"/>
                <w:color w:val="auto"/>
                <w:sz w:val="22"/>
              </w:rPr>
              <w:t xml:space="preserve">  1/34 </w:t>
            </w:r>
          </w:p>
          <w:p w:rsidR="00044EA5" w:rsidRPr="00A22854" w:rsidRDefault="00044EA5" w:rsidP="00044EA5">
            <w:pPr>
              <w:spacing w:after="0" w:line="240" w:lineRule="auto"/>
              <w:ind w:left="64"/>
              <w:jc w:val="center"/>
              <w:rPr>
                <w:rFonts w:eastAsia="Calibri"/>
                <w:color w:val="auto"/>
                <w:sz w:val="22"/>
              </w:rPr>
            </w:pPr>
            <w:r w:rsidRPr="00A22854">
              <w:rPr>
                <w:rFonts w:eastAsia="Calibri"/>
                <w:color w:val="auto"/>
                <w:sz w:val="22"/>
              </w:rPr>
              <w:t xml:space="preserve"> </w:t>
            </w:r>
          </w:p>
        </w:tc>
        <w:tc>
          <w:tcPr>
            <w:tcW w:w="1275" w:type="dxa"/>
            <w:tcBorders>
              <w:top w:val="single" w:sz="4" w:space="0" w:color="000000"/>
              <w:left w:val="single" w:sz="4" w:space="0" w:color="000000"/>
              <w:right w:val="single" w:sz="4" w:space="0" w:color="000000"/>
            </w:tcBorders>
            <w:shd w:val="clear" w:color="auto" w:fill="auto"/>
          </w:tcPr>
          <w:p w:rsidR="00044EA5" w:rsidRPr="00A22854" w:rsidRDefault="00044EA5" w:rsidP="00A22854">
            <w:pPr>
              <w:spacing w:after="0" w:line="240" w:lineRule="auto"/>
              <w:ind w:left="4" w:firstLine="0"/>
              <w:jc w:val="center"/>
              <w:rPr>
                <w:rFonts w:eastAsia="Calibri"/>
                <w:color w:val="auto"/>
                <w:sz w:val="22"/>
              </w:rPr>
            </w:pPr>
            <w:r w:rsidRPr="00A22854">
              <w:rPr>
                <w:rFonts w:eastAsia="Calibri"/>
                <w:color w:val="auto"/>
                <w:sz w:val="22"/>
              </w:rPr>
              <w:t xml:space="preserve">1/34 </w:t>
            </w:r>
          </w:p>
        </w:tc>
      </w:tr>
      <w:tr w:rsidR="00A22854" w:rsidRPr="00A22854" w:rsidTr="00A22854">
        <w:tc>
          <w:tcPr>
            <w:tcW w:w="2972" w:type="dxa"/>
            <w:vMerge/>
          </w:tcPr>
          <w:p w:rsidR="00A22854" w:rsidRPr="00A22854" w:rsidRDefault="00A22854" w:rsidP="00A22854">
            <w:pPr>
              <w:spacing w:after="0" w:line="240" w:lineRule="auto"/>
              <w:ind w:left="0" w:firstLine="0"/>
              <w:jc w:val="left"/>
              <w:rPr>
                <w:b/>
                <w:color w:val="auto"/>
                <w:sz w:val="22"/>
              </w:rPr>
            </w:pPr>
          </w:p>
        </w:tc>
        <w:tc>
          <w:tcPr>
            <w:tcW w:w="3686" w:type="dxa"/>
          </w:tcPr>
          <w:p w:rsidR="00A22854" w:rsidRPr="00A22854" w:rsidRDefault="00A22854" w:rsidP="00044EA5">
            <w:pPr>
              <w:spacing w:after="0" w:line="240" w:lineRule="auto"/>
              <w:ind w:left="0" w:firstLine="0"/>
              <w:jc w:val="left"/>
              <w:rPr>
                <w:color w:val="auto"/>
                <w:sz w:val="22"/>
              </w:rPr>
            </w:pPr>
            <w:r w:rsidRPr="00A22854">
              <w:rPr>
                <w:rFonts w:eastAsia="Calibri"/>
                <w:color w:val="auto"/>
                <w:sz w:val="22"/>
              </w:rPr>
              <w:t>«</w:t>
            </w:r>
            <w:r w:rsidR="00044EA5">
              <w:rPr>
                <w:rFonts w:eastAsia="Calibri"/>
                <w:color w:val="auto"/>
                <w:sz w:val="22"/>
              </w:rPr>
              <w:t>Математика в экономике</w:t>
            </w:r>
            <w:r w:rsidRPr="00A22854">
              <w:rPr>
                <w:rFonts w:eastAsia="Calibri"/>
                <w:color w:val="auto"/>
                <w:sz w:val="22"/>
              </w:rPr>
              <w:t>»</w:t>
            </w:r>
          </w:p>
        </w:tc>
        <w:tc>
          <w:tcPr>
            <w:tcW w:w="1134" w:type="dxa"/>
          </w:tcPr>
          <w:p w:rsidR="00A22854" w:rsidRPr="00A22854" w:rsidRDefault="00A22854" w:rsidP="00A22854">
            <w:pPr>
              <w:spacing w:after="0" w:line="240" w:lineRule="auto"/>
              <w:ind w:left="0" w:firstLine="0"/>
              <w:jc w:val="center"/>
              <w:rPr>
                <w:color w:val="auto"/>
                <w:sz w:val="22"/>
              </w:rPr>
            </w:pPr>
          </w:p>
        </w:tc>
        <w:tc>
          <w:tcPr>
            <w:tcW w:w="1275" w:type="dxa"/>
          </w:tcPr>
          <w:p w:rsidR="00A22854" w:rsidRPr="00A22854" w:rsidRDefault="00044EA5" w:rsidP="00A22854">
            <w:pPr>
              <w:spacing w:after="0" w:line="240" w:lineRule="auto"/>
              <w:ind w:left="0" w:firstLine="0"/>
              <w:jc w:val="center"/>
              <w:rPr>
                <w:color w:val="auto"/>
                <w:sz w:val="22"/>
              </w:rPr>
            </w:pPr>
            <w:r>
              <w:rPr>
                <w:color w:val="auto"/>
                <w:sz w:val="22"/>
              </w:rPr>
              <w:t>2/68</w:t>
            </w:r>
          </w:p>
        </w:tc>
      </w:tr>
      <w:tr w:rsidR="00A22854" w:rsidRPr="00A22854" w:rsidTr="00A22854">
        <w:tc>
          <w:tcPr>
            <w:tcW w:w="2972" w:type="dxa"/>
            <w:vMerge/>
          </w:tcPr>
          <w:p w:rsidR="00A22854" w:rsidRPr="00A22854" w:rsidRDefault="00A22854" w:rsidP="00A22854">
            <w:pPr>
              <w:spacing w:after="0" w:line="240" w:lineRule="auto"/>
              <w:ind w:left="0" w:firstLine="0"/>
              <w:jc w:val="left"/>
              <w:rPr>
                <w:b/>
                <w:color w:val="auto"/>
                <w:sz w:val="22"/>
              </w:rPr>
            </w:pPr>
          </w:p>
        </w:tc>
        <w:tc>
          <w:tcPr>
            <w:tcW w:w="3686" w:type="dxa"/>
          </w:tcPr>
          <w:p w:rsidR="00A22854" w:rsidRPr="00A22854" w:rsidRDefault="00A22854" w:rsidP="00A22854">
            <w:pPr>
              <w:spacing w:after="160" w:line="259" w:lineRule="auto"/>
              <w:ind w:left="0" w:firstLine="0"/>
              <w:jc w:val="left"/>
              <w:rPr>
                <w:color w:val="auto"/>
                <w:sz w:val="22"/>
              </w:rPr>
            </w:pPr>
            <w:r w:rsidRPr="00A22854">
              <w:rPr>
                <w:color w:val="auto"/>
                <w:sz w:val="22"/>
              </w:rPr>
              <w:t>«Проектно-исследовательская деятельность: естественно-научное направление»</w:t>
            </w:r>
          </w:p>
        </w:tc>
        <w:tc>
          <w:tcPr>
            <w:tcW w:w="1134" w:type="dxa"/>
          </w:tcPr>
          <w:p w:rsidR="00A22854" w:rsidRDefault="00A22854" w:rsidP="00A22854">
            <w:pPr>
              <w:spacing w:after="0" w:line="240" w:lineRule="auto"/>
              <w:ind w:left="0" w:firstLine="0"/>
              <w:jc w:val="center"/>
              <w:rPr>
                <w:color w:val="auto"/>
                <w:sz w:val="22"/>
              </w:rPr>
            </w:pPr>
            <w:r w:rsidRPr="00A22854">
              <w:rPr>
                <w:color w:val="auto"/>
                <w:sz w:val="22"/>
              </w:rPr>
              <w:t>1/34</w:t>
            </w:r>
          </w:p>
          <w:p w:rsidR="00044EA5" w:rsidRPr="00A22854" w:rsidRDefault="00044EA5" w:rsidP="00A22854">
            <w:pPr>
              <w:spacing w:after="0" w:line="240" w:lineRule="auto"/>
              <w:ind w:left="0" w:firstLine="0"/>
              <w:jc w:val="center"/>
              <w:rPr>
                <w:color w:val="auto"/>
                <w:sz w:val="22"/>
              </w:rPr>
            </w:pPr>
            <w:r>
              <w:rPr>
                <w:color w:val="auto"/>
                <w:sz w:val="22"/>
              </w:rPr>
              <w:t>2/68</w:t>
            </w:r>
          </w:p>
        </w:tc>
        <w:tc>
          <w:tcPr>
            <w:tcW w:w="1275" w:type="dxa"/>
          </w:tcPr>
          <w:p w:rsidR="00A22854" w:rsidRPr="00A22854" w:rsidRDefault="00A22854" w:rsidP="00A22854">
            <w:pPr>
              <w:spacing w:after="0" w:line="240" w:lineRule="auto"/>
              <w:ind w:left="0" w:firstLine="0"/>
              <w:jc w:val="center"/>
              <w:rPr>
                <w:color w:val="auto"/>
                <w:sz w:val="22"/>
              </w:rPr>
            </w:pPr>
          </w:p>
        </w:tc>
      </w:tr>
      <w:tr w:rsidR="00A22854" w:rsidRPr="00A22854" w:rsidTr="00A22854">
        <w:trPr>
          <w:trHeight w:val="541"/>
        </w:trPr>
        <w:tc>
          <w:tcPr>
            <w:tcW w:w="2972" w:type="dxa"/>
            <w:vMerge/>
          </w:tcPr>
          <w:p w:rsidR="00A22854" w:rsidRPr="00A22854" w:rsidRDefault="00A22854" w:rsidP="00A22854">
            <w:pPr>
              <w:spacing w:after="0" w:line="240" w:lineRule="auto"/>
              <w:ind w:left="0" w:firstLine="0"/>
              <w:jc w:val="left"/>
              <w:rPr>
                <w:b/>
                <w:color w:val="auto"/>
                <w:sz w:val="22"/>
              </w:rPr>
            </w:pPr>
          </w:p>
        </w:tc>
        <w:tc>
          <w:tcPr>
            <w:tcW w:w="3686" w:type="dxa"/>
          </w:tcPr>
          <w:p w:rsidR="00A22854" w:rsidRPr="006F6EFE" w:rsidRDefault="00044EA5" w:rsidP="00044EA5">
            <w:pPr>
              <w:spacing w:after="160" w:line="259" w:lineRule="auto"/>
              <w:ind w:left="0" w:firstLine="0"/>
              <w:jc w:val="left"/>
              <w:rPr>
                <w:rFonts w:eastAsia="Calibri"/>
                <w:color w:val="auto"/>
                <w:sz w:val="22"/>
                <w:szCs w:val="22"/>
                <w:lang w:eastAsia="en-US"/>
              </w:rPr>
            </w:pPr>
            <w:r w:rsidRPr="006F6EFE">
              <w:rPr>
                <w:sz w:val="22"/>
                <w:szCs w:val="22"/>
              </w:rPr>
              <w:t xml:space="preserve">«Основы программирования на языке </w:t>
            </w:r>
            <w:r w:rsidRPr="006F6EFE">
              <w:rPr>
                <w:sz w:val="22"/>
                <w:szCs w:val="22"/>
                <w:lang w:val="en-US"/>
              </w:rPr>
              <w:t>Python</w:t>
            </w:r>
            <w:r w:rsidRPr="006F6EFE">
              <w:rPr>
                <w:sz w:val="22"/>
                <w:szCs w:val="22"/>
              </w:rPr>
              <w:t>»</w:t>
            </w:r>
          </w:p>
        </w:tc>
        <w:tc>
          <w:tcPr>
            <w:tcW w:w="1134" w:type="dxa"/>
          </w:tcPr>
          <w:p w:rsidR="00A22854" w:rsidRPr="006F6EFE" w:rsidRDefault="00A22854" w:rsidP="00A22854">
            <w:pPr>
              <w:spacing w:after="0" w:line="240" w:lineRule="auto"/>
              <w:ind w:left="0" w:firstLine="0"/>
              <w:jc w:val="center"/>
              <w:rPr>
                <w:color w:val="auto"/>
                <w:sz w:val="22"/>
                <w:szCs w:val="22"/>
              </w:rPr>
            </w:pPr>
          </w:p>
        </w:tc>
        <w:tc>
          <w:tcPr>
            <w:tcW w:w="1275" w:type="dxa"/>
          </w:tcPr>
          <w:p w:rsidR="00A22854" w:rsidRPr="006F6EFE" w:rsidRDefault="00A22854" w:rsidP="00A22854">
            <w:pPr>
              <w:spacing w:after="0" w:line="240" w:lineRule="auto"/>
              <w:ind w:left="0" w:firstLine="0"/>
              <w:jc w:val="center"/>
              <w:rPr>
                <w:color w:val="auto"/>
                <w:sz w:val="22"/>
                <w:szCs w:val="22"/>
              </w:rPr>
            </w:pPr>
            <w:r w:rsidRPr="006F6EFE">
              <w:rPr>
                <w:color w:val="auto"/>
                <w:sz w:val="22"/>
                <w:szCs w:val="22"/>
              </w:rPr>
              <w:t>1/34</w:t>
            </w:r>
          </w:p>
        </w:tc>
      </w:tr>
      <w:tr w:rsidR="006F6EFE" w:rsidRPr="00A22854" w:rsidTr="006F6EFE">
        <w:trPr>
          <w:trHeight w:val="659"/>
        </w:trPr>
        <w:tc>
          <w:tcPr>
            <w:tcW w:w="2972" w:type="dxa"/>
            <w:vMerge w:val="restart"/>
            <w:tcBorders>
              <w:top w:val="single" w:sz="4" w:space="0" w:color="000000"/>
              <w:left w:val="single" w:sz="4" w:space="0" w:color="000000"/>
              <w:right w:val="single" w:sz="4" w:space="0" w:color="auto"/>
            </w:tcBorders>
            <w:shd w:val="clear" w:color="auto" w:fill="auto"/>
          </w:tcPr>
          <w:p w:rsidR="006F6EFE" w:rsidRPr="00A22854" w:rsidRDefault="006F6EFE" w:rsidP="00A22854">
            <w:pPr>
              <w:spacing w:after="0" w:line="240" w:lineRule="auto"/>
              <w:ind w:left="0" w:firstLine="0"/>
              <w:jc w:val="left"/>
              <w:rPr>
                <w:rFonts w:eastAsia="Calibri"/>
                <w:color w:val="auto"/>
                <w:sz w:val="22"/>
              </w:rPr>
            </w:pPr>
            <w:r w:rsidRPr="00A22854">
              <w:rPr>
                <w:rFonts w:eastAsia="Calibri"/>
                <w:color w:val="auto"/>
                <w:sz w:val="22"/>
              </w:rPr>
              <w:t xml:space="preserve">Занятия, связанные с реализацией </w:t>
            </w:r>
            <w:r w:rsidRPr="00A22854">
              <w:rPr>
                <w:rFonts w:eastAsia="Calibri"/>
                <w:b/>
                <w:color w:val="auto"/>
                <w:sz w:val="22"/>
              </w:rPr>
              <w:t>особых интеллектуальных и социокультурных</w:t>
            </w:r>
            <w:r w:rsidRPr="00A22854">
              <w:rPr>
                <w:rFonts w:eastAsia="Calibri"/>
                <w:color w:val="auto"/>
                <w:sz w:val="22"/>
              </w:rPr>
              <w:t xml:space="preserve"> потребностей обучающихся </w:t>
            </w:r>
          </w:p>
        </w:tc>
        <w:tc>
          <w:tcPr>
            <w:tcW w:w="3686" w:type="dxa"/>
          </w:tcPr>
          <w:p w:rsidR="006F6EFE" w:rsidRPr="00A22854" w:rsidRDefault="006F6EFE" w:rsidP="00A22854">
            <w:pPr>
              <w:spacing w:after="0" w:line="240" w:lineRule="auto"/>
              <w:ind w:left="0"/>
              <w:jc w:val="left"/>
              <w:rPr>
                <w:rFonts w:eastAsia="Calibri"/>
                <w:color w:val="auto"/>
                <w:sz w:val="22"/>
                <w:lang w:eastAsia="ar-SA"/>
              </w:rPr>
            </w:pPr>
            <w:r w:rsidRPr="00A22854">
              <w:rPr>
                <w:color w:val="auto"/>
                <w:sz w:val="22"/>
              </w:rPr>
              <w:t>«От теории к практике. Решение физических задач»</w:t>
            </w:r>
          </w:p>
        </w:tc>
        <w:tc>
          <w:tcPr>
            <w:tcW w:w="1134" w:type="dxa"/>
          </w:tcPr>
          <w:p w:rsidR="006F6EFE" w:rsidRPr="00A22854" w:rsidRDefault="006F6EFE" w:rsidP="006F6EFE">
            <w:pPr>
              <w:spacing w:after="0" w:line="240" w:lineRule="auto"/>
              <w:ind w:left="0" w:firstLine="0"/>
              <w:jc w:val="center"/>
              <w:rPr>
                <w:color w:val="auto"/>
                <w:sz w:val="22"/>
              </w:rPr>
            </w:pPr>
          </w:p>
        </w:tc>
        <w:tc>
          <w:tcPr>
            <w:tcW w:w="1275" w:type="dxa"/>
          </w:tcPr>
          <w:p w:rsidR="006F6EFE" w:rsidRPr="00A22854" w:rsidRDefault="006F6EFE" w:rsidP="00A22854">
            <w:pPr>
              <w:spacing w:after="0" w:line="240" w:lineRule="auto"/>
              <w:ind w:left="0"/>
              <w:jc w:val="center"/>
              <w:rPr>
                <w:color w:val="auto"/>
                <w:sz w:val="22"/>
              </w:rPr>
            </w:pPr>
            <w:r>
              <w:rPr>
                <w:color w:val="auto"/>
                <w:sz w:val="22"/>
              </w:rPr>
              <w:t>2/68</w:t>
            </w:r>
          </w:p>
        </w:tc>
      </w:tr>
      <w:tr w:rsidR="00A22854" w:rsidRPr="00A22854" w:rsidTr="00A22854">
        <w:trPr>
          <w:trHeight w:val="217"/>
        </w:trPr>
        <w:tc>
          <w:tcPr>
            <w:tcW w:w="2972" w:type="dxa"/>
            <w:vMerge/>
            <w:tcBorders>
              <w:left w:val="single" w:sz="4" w:space="0" w:color="000000"/>
              <w:right w:val="single" w:sz="4" w:space="0" w:color="auto"/>
            </w:tcBorders>
            <w:shd w:val="clear" w:color="auto" w:fill="auto"/>
          </w:tcPr>
          <w:p w:rsidR="00A22854" w:rsidRPr="00A22854" w:rsidRDefault="00A22854" w:rsidP="00A22854">
            <w:pPr>
              <w:spacing w:after="0" w:line="240" w:lineRule="auto"/>
              <w:ind w:left="0" w:firstLine="0"/>
              <w:jc w:val="left"/>
              <w:rPr>
                <w:rFonts w:eastAsia="Calibri"/>
                <w:color w:val="auto"/>
                <w:sz w:val="22"/>
              </w:rPr>
            </w:pPr>
          </w:p>
        </w:tc>
        <w:tc>
          <w:tcPr>
            <w:tcW w:w="3686" w:type="dxa"/>
          </w:tcPr>
          <w:p w:rsidR="00A22854" w:rsidRPr="00A22854" w:rsidRDefault="00A22854" w:rsidP="00A22854">
            <w:pPr>
              <w:spacing w:after="0" w:line="240" w:lineRule="auto"/>
              <w:ind w:left="0" w:firstLine="0"/>
              <w:jc w:val="left"/>
              <w:rPr>
                <w:rFonts w:eastAsia="Calibri"/>
                <w:color w:val="auto"/>
                <w:sz w:val="22"/>
                <w:lang w:eastAsia="en-US"/>
              </w:rPr>
            </w:pPr>
            <w:r w:rsidRPr="00A22854">
              <w:rPr>
                <w:rFonts w:eastAsia="Calibri"/>
                <w:color w:val="auto"/>
                <w:sz w:val="22"/>
                <w:lang w:eastAsia="en-US"/>
              </w:rPr>
              <w:t>«Практическое обществознание»</w:t>
            </w:r>
          </w:p>
        </w:tc>
        <w:tc>
          <w:tcPr>
            <w:tcW w:w="1134" w:type="dxa"/>
          </w:tcPr>
          <w:p w:rsidR="00A22854" w:rsidRPr="00A22854" w:rsidRDefault="00044EA5" w:rsidP="00A22854">
            <w:pPr>
              <w:spacing w:after="0" w:line="240" w:lineRule="auto"/>
              <w:ind w:left="0" w:firstLine="0"/>
              <w:jc w:val="center"/>
              <w:rPr>
                <w:color w:val="auto"/>
                <w:sz w:val="22"/>
              </w:rPr>
            </w:pPr>
            <w:r>
              <w:rPr>
                <w:color w:val="auto"/>
                <w:sz w:val="22"/>
              </w:rPr>
              <w:t>2/68</w:t>
            </w:r>
          </w:p>
        </w:tc>
        <w:tc>
          <w:tcPr>
            <w:tcW w:w="1275" w:type="dxa"/>
          </w:tcPr>
          <w:p w:rsidR="00A22854" w:rsidRPr="00A22854" w:rsidRDefault="00A22854" w:rsidP="00A22854">
            <w:pPr>
              <w:spacing w:after="0" w:line="240" w:lineRule="auto"/>
              <w:ind w:left="0" w:firstLine="0"/>
              <w:jc w:val="center"/>
              <w:rPr>
                <w:color w:val="auto"/>
                <w:sz w:val="22"/>
              </w:rPr>
            </w:pPr>
            <w:r w:rsidRPr="00A22854">
              <w:rPr>
                <w:color w:val="auto"/>
                <w:sz w:val="22"/>
              </w:rPr>
              <w:t>1/34</w:t>
            </w:r>
          </w:p>
        </w:tc>
      </w:tr>
      <w:tr w:rsidR="00A22854" w:rsidRPr="00A22854" w:rsidTr="00A22854">
        <w:tc>
          <w:tcPr>
            <w:tcW w:w="2972" w:type="dxa"/>
            <w:vMerge/>
            <w:tcBorders>
              <w:left w:val="single" w:sz="4" w:space="0" w:color="000000"/>
              <w:right w:val="single" w:sz="4" w:space="0" w:color="auto"/>
            </w:tcBorders>
            <w:shd w:val="clear" w:color="auto" w:fill="auto"/>
          </w:tcPr>
          <w:p w:rsidR="00A22854" w:rsidRPr="00A22854" w:rsidRDefault="00A22854" w:rsidP="00A22854">
            <w:pPr>
              <w:spacing w:after="0" w:line="240" w:lineRule="auto"/>
              <w:ind w:left="0" w:firstLine="0"/>
              <w:jc w:val="left"/>
              <w:rPr>
                <w:rFonts w:eastAsia="Calibri"/>
                <w:color w:val="auto"/>
                <w:sz w:val="22"/>
              </w:rPr>
            </w:pPr>
          </w:p>
        </w:tc>
        <w:tc>
          <w:tcPr>
            <w:tcW w:w="3686" w:type="dxa"/>
          </w:tcPr>
          <w:p w:rsidR="00A22854" w:rsidRPr="00A22854" w:rsidRDefault="00A22854" w:rsidP="00A22854">
            <w:pPr>
              <w:spacing w:after="0" w:line="240" w:lineRule="auto"/>
              <w:ind w:left="0" w:firstLine="0"/>
              <w:jc w:val="left"/>
              <w:rPr>
                <w:color w:val="auto"/>
                <w:sz w:val="22"/>
              </w:rPr>
            </w:pPr>
            <w:r w:rsidRPr="00A22854">
              <w:rPr>
                <w:rFonts w:eastAsia="Calibri"/>
                <w:color w:val="auto"/>
                <w:sz w:val="22"/>
                <w:lang w:eastAsia="en-US"/>
              </w:rPr>
              <w:t>«История: мифы и факты»</w:t>
            </w:r>
          </w:p>
        </w:tc>
        <w:tc>
          <w:tcPr>
            <w:tcW w:w="1134" w:type="dxa"/>
          </w:tcPr>
          <w:p w:rsidR="00A22854" w:rsidRPr="00A22854" w:rsidRDefault="00044EA5" w:rsidP="00A22854">
            <w:pPr>
              <w:spacing w:after="0" w:line="240" w:lineRule="auto"/>
              <w:ind w:left="0" w:firstLine="0"/>
              <w:jc w:val="center"/>
              <w:rPr>
                <w:color w:val="auto"/>
                <w:sz w:val="22"/>
              </w:rPr>
            </w:pPr>
            <w:r>
              <w:rPr>
                <w:color w:val="auto"/>
                <w:sz w:val="22"/>
              </w:rPr>
              <w:t>2/68</w:t>
            </w:r>
          </w:p>
        </w:tc>
        <w:tc>
          <w:tcPr>
            <w:tcW w:w="1275" w:type="dxa"/>
          </w:tcPr>
          <w:p w:rsidR="00A22854" w:rsidRPr="00A22854" w:rsidRDefault="00A22854" w:rsidP="00A22854">
            <w:pPr>
              <w:spacing w:after="0" w:line="240" w:lineRule="auto"/>
              <w:ind w:left="0" w:firstLine="0"/>
              <w:jc w:val="center"/>
              <w:rPr>
                <w:color w:val="auto"/>
                <w:sz w:val="22"/>
              </w:rPr>
            </w:pPr>
            <w:r w:rsidRPr="00A22854">
              <w:rPr>
                <w:color w:val="auto"/>
                <w:sz w:val="22"/>
              </w:rPr>
              <w:t>1/34</w:t>
            </w:r>
          </w:p>
        </w:tc>
      </w:tr>
      <w:tr w:rsidR="00A22854" w:rsidRPr="00A22854" w:rsidTr="00A22854">
        <w:tc>
          <w:tcPr>
            <w:tcW w:w="2972" w:type="dxa"/>
            <w:vMerge w:val="restart"/>
            <w:tcBorders>
              <w:top w:val="single" w:sz="4" w:space="0" w:color="000000"/>
              <w:left w:val="single" w:sz="4" w:space="0" w:color="000000"/>
              <w:right w:val="single" w:sz="4" w:space="0" w:color="000000"/>
            </w:tcBorders>
            <w:shd w:val="clear" w:color="auto" w:fill="auto"/>
          </w:tcPr>
          <w:p w:rsidR="00A22854" w:rsidRPr="00A22854" w:rsidRDefault="00A22854" w:rsidP="00A22854">
            <w:pPr>
              <w:spacing w:after="0" w:line="240" w:lineRule="auto"/>
              <w:ind w:left="0" w:firstLine="0"/>
              <w:jc w:val="left"/>
              <w:rPr>
                <w:rFonts w:eastAsia="Calibri"/>
                <w:color w:val="auto"/>
                <w:sz w:val="22"/>
              </w:rPr>
            </w:pPr>
            <w:r w:rsidRPr="00A22854">
              <w:rPr>
                <w:rFonts w:eastAsia="Calibri"/>
                <w:color w:val="auto"/>
                <w:sz w:val="22"/>
              </w:rPr>
              <w:t xml:space="preserve">Занятия, направленные на </w:t>
            </w:r>
            <w:r w:rsidRPr="00A22854">
              <w:rPr>
                <w:rFonts w:eastAsia="Calibri"/>
                <w:b/>
                <w:color w:val="auto"/>
                <w:sz w:val="22"/>
              </w:rPr>
              <w:t>удовлетворение социальных интересов и потребностей</w:t>
            </w:r>
            <w:r w:rsidRPr="00A22854">
              <w:rPr>
                <w:rFonts w:eastAsia="Calibri"/>
                <w:color w:val="auto"/>
                <w:sz w:val="22"/>
              </w:rPr>
              <w:t xml:space="preserve">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3686" w:type="dxa"/>
          </w:tcPr>
          <w:p w:rsidR="006F6EFE" w:rsidRPr="006F6EFE" w:rsidRDefault="006F6EFE" w:rsidP="006F6EFE">
            <w:pPr>
              <w:spacing w:after="0" w:line="240" w:lineRule="auto"/>
              <w:rPr>
                <w:sz w:val="22"/>
                <w:szCs w:val="22"/>
              </w:rPr>
            </w:pPr>
            <w:r w:rsidRPr="006F6EFE">
              <w:rPr>
                <w:sz w:val="22"/>
                <w:szCs w:val="22"/>
              </w:rPr>
              <w:t xml:space="preserve">Психологический  </w:t>
            </w:r>
          </w:p>
          <w:p w:rsidR="00A22854" w:rsidRPr="006F6EFE" w:rsidRDefault="006F6EFE" w:rsidP="006F6EFE">
            <w:pPr>
              <w:spacing w:after="0" w:line="240" w:lineRule="auto"/>
              <w:ind w:left="0" w:firstLine="0"/>
              <w:jc w:val="left"/>
              <w:rPr>
                <w:bCs/>
                <w:color w:val="auto"/>
                <w:sz w:val="22"/>
                <w:szCs w:val="22"/>
              </w:rPr>
            </w:pPr>
            <w:r w:rsidRPr="006F6EFE">
              <w:rPr>
                <w:sz w:val="22"/>
                <w:szCs w:val="22"/>
              </w:rPr>
              <w:t>клуб «Навстречу друг другу»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22854" w:rsidRPr="006F6EFE" w:rsidRDefault="00A22854" w:rsidP="00A22854">
            <w:pPr>
              <w:spacing w:after="0" w:line="240" w:lineRule="auto"/>
              <w:ind w:left="5" w:firstLine="0"/>
              <w:jc w:val="center"/>
              <w:rPr>
                <w:rFonts w:eastAsia="Calibri"/>
                <w:color w:val="auto"/>
                <w:sz w:val="22"/>
                <w:szCs w:val="22"/>
              </w:rPr>
            </w:pPr>
            <w:r w:rsidRPr="006F6EFE">
              <w:rPr>
                <w:rFonts w:eastAsia="Calibri"/>
                <w:color w:val="auto"/>
                <w:sz w:val="22"/>
                <w:szCs w:val="22"/>
              </w:rPr>
              <w:t xml:space="preserve"> 1/34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22854" w:rsidRPr="00A22854" w:rsidRDefault="00A22854" w:rsidP="00A22854">
            <w:pPr>
              <w:spacing w:after="0" w:line="240" w:lineRule="auto"/>
              <w:ind w:left="4" w:firstLine="0"/>
              <w:jc w:val="center"/>
              <w:rPr>
                <w:rFonts w:eastAsia="Calibri"/>
                <w:color w:val="auto"/>
                <w:sz w:val="22"/>
              </w:rPr>
            </w:pPr>
          </w:p>
        </w:tc>
      </w:tr>
      <w:tr w:rsidR="00A22854" w:rsidRPr="00A22854" w:rsidTr="00A22854">
        <w:trPr>
          <w:trHeight w:val="1134"/>
        </w:trPr>
        <w:tc>
          <w:tcPr>
            <w:tcW w:w="2972" w:type="dxa"/>
            <w:vMerge/>
            <w:tcBorders>
              <w:left w:val="single" w:sz="4" w:space="0" w:color="000000"/>
              <w:right w:val="single" w:sz="4" w:space="0" w:color="000000"/>
            </w:tcBorders>
          </w:tcPr>
          <w:p w:rsidR="00A22854" w:rsidRPr="00A22854" w:rsidRDefault="00A22854" w:rsidP="00A22854">
            <w:pPr>
              <w:spacing w:after="0" w:line="240" w:lineRule="auto"/>
              <w:ind w:left="0" w:firstLine="0"/>
              <w:jc w:val="left"/>
              <w:rPr>
                <w:b/>
                <w:color w:val="auto"/>
                <w:sz w:val="22"/>
              </w:rPr>
            </w:pPr>
          </w:p>
        </w:tc>
        <w:tc>
          <w:tcPr>
            <w:tcW w:w="6095" w:type="dxa"/>
            <w:gridSpan w:val="3"/>
            <w:tcBorders>
              <w:left w:val="single" w:sz="4" w:space="0" w:color="000000"/>
            </w:tcBorders>
          </w:tcPr>
          <w:p w:rsidR="00A22854" w:rsidRPr="00A22854" w:rsidRDefault="00A22854" w:rsidP="00A22854">
            <w:pPr>
              <w:spacing w:after="0" w:line="240" w:lineRule="auto"/>
              <w:ind w:left="0" w:firstLine="0"/>
              <w:jc w:val="center"/>
              <w:rPr>
                <w:color w:val="auto"/>
                <w:sz w:val="22"/>
              </w:rPr>
            </w:pPr>
          </w:p>
        </w:tc>
      </w:tr>
      <w:tr w:rsidR="00A22854" w:rsidRPr="00A22854" w:rsidTr="00A22854">
        <w:trPr>
          <w:trHeight w:val="213"/>
        </w:trPr>
        <w:tc>
          <w:tcPr>
            <w:tcW w:w="2972" w:type="dxa"/>
            <w:vMerge w:val="restart"/>
          </w:tcPr>
          <w:p w:rsidR="00A22854" w:rsidRPr="00A22854" w:rsidRDefault="00A22854" w:rsidP="00A22854">
            <w:pPr>
              <w:spacing w:after="0" w:line="240" w:lineRule="auto"/>
              <w:ind w:left="0" w:firstLine="0"/>
              <w:jc w:val="left"/>
              <w:rPr>
                <w:b/>
                <w:color w:val="auto"/>
                <w:sz w:val="22"/>
              </w:rPr>
            </w:pPr>
            <w:r w:rsidRPr="00A22854">
              <w:rPr>
                <w:rFonts w:eastAsia="Calibri"/>
                <w:color w:val="auto"/>
                <w:sz w:val="22"/>
              </w:rPr>
              <w:t xml:space="preserve">Занятия, направленные на </w:t>
            </w:r>
            <w:r w:rsidRPr="00A22854">
              <w:rPr>
                <w:rFonts w:eastAsia="Calibri"/>
                <w:b/>
                <w:color w:val="auto"/>
                <w:sz w:val="22"/>
              </w:rPr>
              <w:t>удовлетворение интересов и потребностей обучающихся в творческом и физическом развитии</w:t>
            </w:r>
            <w:r w:rsidRPr="00A22854">
              <w:rPr>
                <w:rFonts w:eastAsia="Calibri"/>
                <w:color w:val="auto"/>
                <w:sz w:val="22"/>
              </w:rPr>
              <w:t>, помощь в самореализации, раскрытии и развитии способностей и талантов</w:t>
            </w:r>
          </w:p>
        </w:tc>
        <w:tc>
          <w:tcPr>
            <w:tcW w:w="3686" w:type="dxa"/>
            <w:shd w:val="clear" w:color="auto" w:fill="auto"/>
          </w:tcPr>
          <w:p w:rsidR="00A22854" w:rsidRPr="00A22854" w:rsidRDefault="00A22854" w:rsidP="00A22854">
            <w:pPr>
              <w:spacing w:after="160" w:line="259" w:lineRule="auto"/>
              <w:ind w:left="0" w:firstLine="0"/>
              <w:jc w:val="left"/>
              <w:rPr>
                <w:rFonts w:eastAsia="Calibri"/>
                <w:color w:val="auto"/>
                <w:sz w:val="22"/>
                <w:lang w:eastAsia="en-US"/>
              </w:rPr>
            </w:pPr>
            <w:r w:rsidRPr="00A22854">
              <w:rPr>
                <w:rFonts w:eastAsia="Calibri"/>
                <w:color w:val="auto"/>
                <w:sz w:val="22"/>
                <w:lang w:eastAsia="en-US"/>
              </w:rPr>
              <w:t>«Школа безопасности: подготовка к олимпиаде»</w:t>
            </w:r>
          </w:p>
        </w:tc>
        <w:tc>
          <w:tcPr>
            <w:tcW w:w="1134" w:type="dxa"/>
          </w:tcPr>
          <w:p w:rsidR="00A22854" w:rsidRPr="00A22854" w:rsidRDefault="00A22854" w:rsidP="00A22854">
            <w:pPr>
              <w:spacing w:after="0" w:line="240" w:lineRule="auto"/>
              <w:ind w:left="0" w:firstLine="0"/>
              <w:jc w:val="center"/>
              <w:rPr>
                <w:rFonts w:ascii="Calibri" w:eastAsia="Calibri" w:hAnsi="Calibri"/>
                <w:color w:val="auto"/>
                <w:sz w:val="22"/>
              </w:rPr>
            </w:pPr>
            <w:r w:rsidRPr="00A22854">
              <w:rPr>
                <w:color w:val="auto"/>
                <w:sz w:val="22"/>
              </w:rPr>
              <w:t>1/34</w:t>
            </w:r>
          </w:p>
        </w:tc>
        <w:tc>
          <w:tcPr>
            <w:tcW w:w="1275" w:type="dxa"/>
          </w:tcPr>
          <w:p w:rsidR="00A22854" w:rsidRPr="00A22854" w:rsidRDefault="00A22854" w:rsidP="00A22854">
            <w:pPr>
              <w:spacing w:after="0" w:line="240" w:lineRule="auto"/>
              <w:ind w:left="0" w:firstLine="0"/>
              <w:jc w:val="center"/>
              <w:rPr>
                <w:color w:val="auto"/>
                <w:sz w:val="22"/>
              </w:rPr>
            </w:pPr>
          </w:p>
        </w:tc>
      </w:tr>
      <w:tr w:rsidR="006F6EFE" w:rsidRPr="00A22854" w:rsidTr="00A22854">
        <w:trPr>
          <w:trHeight w:val="213"/>
        </w:trPr>
        <w:tc>
          <w:tcPr>
            <w:tcW w:w="2972" w:type="dxa"/>
            <w:vMerge/>
          </w:tcPr>
          <w:p w:rsidR="006F6EFE" w:rsidRPr="00A22854" w:rsidRDefault="006F6EFE" w:rsidP="00A22854">
            <w:pPr>
              <w:spacing w:after="0" w:line="240" w:lineRule="auto"/>
              <w:ind w:left="0" w:firstLine="0"/>
              <w:jc w:val="left"/>
              <w:rPr>
                <w:rFonts w:eastAsia="Calibri"/>
                <w:color w:val="auto"/>
                <w:sz w:val="22"/>
              </w:rPr>
            </w:pPr>
          </w:p>
        </w:tc>
        <w:tc>
          <w:tcPr>
            <w:tcW w:w="3686" w:type="dxa"/>
            <w:shd w:val="clear" w:color="auto" w:fill="auto"/>
          </w:tcPr>
          <w:p w:rsidR="006F6EFE" w:rsidRPr="00A22854" w:rsidRDefault="006F6EFE" w:rsidP="00A22854">
            <w:pPr>
              <w:spacing w:after="160" w:line="259" w:lineRule="auto"/>
              <w:ind w:left="0" w:firstLine="0"/>
              <w:jc w:val="left"/>
              <w:rPr>
                <w:rFonts w:eastAsia="Calibri"/>
                <w:color w:val="auto"/>
                <w:sz w:val="22"/>
                <w:lang w:eastAsia="en-US"/>
              </w:rPr>
            </w:pPr>
            <w:r>
              <w:rPr>
                <w:rFonts w:eastAsia="Calibri"/>
                <w:color w:val="auto"/>
                <w:sz w:val="22"/>
                <w:lang w:eastAsia="en-US"/>
              </w:rPr>
              <w:t>«Литературная мастерская»</w:t>
            </w:r>
          </w:p>
        </w:tc>
        <w:tc>
          <w:tcPr>
            <w:tcW w:w="1134" w:type="dxa"/>
          </w:tcPr>
          <w:p w:rsidR="006F6EFE" w:rsidRPr="00A22854" w:rsidRDefault="006F6EFE" w:rsidP="00A22854">
            <w:pPr>
              <w:spacing w:after="0" w:line="240" w:lineRule="auto"/>
              <w:ind w:left="0" w:firstLine="0"/>
              <w:jc w:val="center"/>
              <w:rPr>
                <w:color w:val="auto"/>
                <w:sz w:val="22"/>
              </w:rPr>
            </w:pPr>
            <w:r>
              <w:rPr>
                <w:color w:val="auto"/>
                <w:sz w:val="22"/>
              </w:rPr>
              <w:t>1/34</w:t>
            </w:r>
          </w:p>
        </w:tc>
        <w:tc>
          <w:tcPr>
            <w:tcW w:w="1275" w:type="dxa"/>
          </w:tcPr>
          <w:p w:rsidR="006F6EFE" w:rsidRPr="00A22854" w:rsidRDefault="006F6EFE" w:rsidP="00A22854">
            <w:pPr>
              <w:spacing w:after="0" w:line="240" w:lineRule="auto"/>
              <w:ind w:left="0" w:firstLine="0"/>
              <w:jc w:val="center"/>
              <w:rPr>
                <w:color w:val="auto"/>
                <w:sz w:val="22"/>
              </w:rPr>
            </w:pPr>
          </w:p>
        </w:tc>
      </w:tr>
      <w:tr w:rsidR="006F6EFE" w:rsidRPr="00A22854" w:rsidTr="001A409A">
        <w:tc>
          <w:tcPr>
            <w:tcW w:w="2972" w:type="dxa"/>
            <w:vMerge/>
          </w:tcPr>
          <w:p w:rsidR="006F6EFE" w:rsidRPr="00A22854" w:rsidRDefault="006F6EFE" w:rsidP="00A22854">
            <w:pPr>
              <w:spacing w:after="0" w:line="240" w:lineRule="auto"/>
              <w:ind w:left="0" w:firstLine="0"/>
              <w:jc w:val="center"/>
              <w:rPr>
                <w:b/>
                <w:color w:val="auto"/>
                <w:sz w:val="22"/>
              </w:rPr>
            </w:pPr>
          </w:p>
        </w:tc>
        <w:tc>
          <w:tcPr>
            <w:tcW w:w="3686" w:type="dxa"/>
            <w:shd w:val="clear" w:color="auto" w:fill="auto"/>
          </w:tcPr>
          <w:p w:rsidR="006F6EFE" w:rsidRPr="00A22854" w:rsidRDefault="006F6EFE" w:rsidP="006F6EFE">
            <w:pPr>
              <w:spacing w:after="0" w:line="240" w:lineRule="auto"/>
              <w:ind w:left="0" w:firstLine="0"/>
              <w:jc w:val="left"/>
              <w:rPr>
                <w:color w:val="auto"/>
                <w:sz w:val="22"/>
              </w:rPr>
            </w:pPr>
            <w:r>
              <w:rPr>
                <w:rFonts w:eastAsia="Calibri"/>
                <w:color w:val="auto"/>
                <w:sz w:val="22"/>
              </w:rPr>
              <w:t>«Юный стрелок»</w:t>
            </w:r>
          </w:p>
        </w:tc>
        <w:tc>
          <w:tcPr>
            <w:tcW w:w="2409" w:type="dxa"/>
            <w:gridSpan w:val="2"/>
          </w:tcPr>
          <w:p w:rsidR="006F6EFE" w:rsidRPr="00A22854" w:rsidRDefault="006F6EFE" w:rsidP="00A22854">
            <w:pPr>
              <w:spacing w:after="0" w:line="240" w:lineRule="auto"/>
              <w:ind w:left="0" w:firstLine="0"/>
              <w:jc w:val="center"/>
              <w:rPr>
                <w:color w:val="auto"/>
                <w:sz w:val="22"/>
              </w:rPr>
            </w:pPr>
            <w:r w:rsidRPr="00A22854">
              <w:rPr>
                <w:color w:val="auto"/>
                <w:sz w:val="22"/>
              </w:rPr>
              <w:t>1/34</w:t>
            </w:r>
          </w:p>
        </w:tc>
      </w:tr>
      <w:tr w:rsidR="00A22854" w:rsidRPr="00A22854" w:rsidTr="00A22854">
        <w:tc>
          <w:tcPr>
            <w:tcW w:w="2972" w:type="dxa"/>
            <w:vMerge/>
          </w:tcPr>
          <w:p w:rsidR="00A22854" w:rsidRPr="00A22854" w:rsidRDefault="00A22854" w:rsidP="00A22854">
            <w:pPr>
              <w:spacing w:after="0" w:line="240" w:lineRule="auto"/>
              <w:ind w:left="0" w:firstLine="0"/>
              <w:jc w:val="center"/>
              <w:rPr>
                <w:b/>
                <w:color w:val="auto"/>
                <w:sz w:val="22"/>
              </w:rPr>
            </w:pPr>
          </w:p>
        </w:tc>
        <w:tc>
          <w:tcPr>
            <w:tcW w:w="6095" w:type="dxa"/>
            <w:gridSpan w:val="3"/>
            <w:tcBorders>
              <w:right w:val="single" w:sz="4" w:space="0" w:color="000000"/>
            </w:tcBorders>
            <w:shd w:val="clear" w:color="auto" w:fill="auto"/>
          </w:tcPr>
          <w:p w:rsidR="00A22854" w:rsidRPr="00A22854" w:rsidRDefault="00A22854" w:rsidP="00A22854">
            <w:pPr>
              <w:spacing w:after="0" w:line="240" w:lineRule="auto"/>
              <w:ind w:left="4" w:firstLine="0"/>
              <w:jc w:val="center"/>
              <w:rPr>
                <w:rFonts w:eastAsia="Calibri"/>
                <w:color w:val="auto"/>
                <w:sz w:val="22"/>
              </w:rPr>
            </w:pPr>
          </w:p>
          <w:p w:rsidR="00A22854" w:rsidRPr="00A22854" w:rsidRDefault="00A22854" w:rsidP="00A22854">
            <w:pPr>
              <w:spacing w:after="0" w:line="240" w:lineRule="auto"/>
              <w:ind w:left="4" w:firstLine="0"/>
              <w:jc w:val="center"/>
              <w:rPr>
                <w:rFonts w:eastAsia="Calibri"/>
                <w:color w:val="auto"/>
                <w:sz w:val="22"/>
              </w:rPr>
            </w:pPr>
            <w:r w:rsidRPr="00A22854">
              <w:rPr>
                <w:bCs/>
                <w:color w:val="auto"/>
                <w:szCs w:val="24"/>
              </w:rPr>
              <w:t xml:space="preserve">Воспитательные мероприятия и участие в деятельности учебного сообщества в рамках </w:t>
            </w:r>
            <w:r w:rsidRPr="00A22854">
              <w:rPr>
                <w:b/>
                <w:bCs/>
                <w:color w:val="auto"/>
                <w:szCs w:val="24"/>
              </w:rPr>
              <w:t>«Движения первых»</w:t>
            </w:r>
            <w:r w:rsidRPr="00A22854">
              <w:rPr>
                <w:rFonts w:eastAsia="Calibri"/>
                <w:color w:val="auto"/>
                <w:sz w:val="22"/>
              </w:rPr>
              <w:t xml:space="preserve"> </w:t>
            </w:r>
          </w:p>
        </w:tc>
      </w:tr>
    </w:tbl>
    <w:p w:rsidR="00240FDD" w:rsidRPr="00C611F9" w:rsidRDefault="00240FDD" w:rsidP="00240FDD">
      <w:pPr>
        <w:pStyle w:val="24"/>
        <w:shd w:val="clear" w:color="auto" w:fill="auto"/>
        <w:tabs>
          <w:tab w:val="left" w:pos="1298"/>
        </w:tabs>
        <w:spacing w:line="442" w:lineRule="exact"/>
        <w:ind w:left="744"/>
        <w:jc w:val="both"/>
        <w:rPr>
          <w:b/>
          <w:color w:val="FF0000"/>
        </w:rPr>
      </w:pPr>
    </w:p>
    <w:p w:rsidR="00B64A45" w:rsidRDefault="00B64A45" w:rsidP="00B64A45">
      <w:pPr>
        <w:pStyle w:val="52"/>
        <w:shd w:val="clear" w:color="auto" w:fill="auto"/>
        <w:tabs>
          <w:tab w:val="left" w:pos="3606"/>
        </w:tabs>
        <w:spacing w:after="124" w:line="260" w:lineRule="exact"/>
        <w:ind w:left="3120"/>
        <w:jc w:val="both"/>
      </w:pPr>
    </w:p>
    <w:p w:rsidR="00487FDF" w:rsidRPr="00487FDF" w:rsidRDefault="00803D0A" w:rsidP="00487FDF">
      <w:pPr>
        <w:pStyle w:val="2"/>
        <w:rPr>
          <w:bCs/>
          <w:i/>
          <w:iCs/>
          <w:color w:val="auto"/>
          <w:szCs w:val="24"/>
        </w:rPr>
      </w:pPr>
      <w:bookmarkStart w:id="97" w:name="_Toc208876971"/>
      <w:r>
        <w:rPr>
          <w:b w:val="0"/>
        </w:rPr>
        <w:t xml:space="preserve">3.4. </w:t>
      </w:r>
      <w:r w:rsidR="00487FDF" w:rsidRPr="00487FDF">
        <w:rPr>
          <w:bCs/>
          <w:i/>
          <w:iCs/>
          <w:color w:val="auto"/>
          <w:szCs w:val="24"/>
        </w:rPr>
        <w:t>Календарный план воспитательной работы</w:t>
      </w:r>
      <w:bookmarkEnd w:id="97"/>
    </w:p>
    <w:p w:rsidR="00487FDF" w:rsidRPr="00487FDF" w:rsidRDefault="00487FDF" w:rsidP="00487FDF">
      <w:pPr>
        <w:spacing w:after="0" w:line="240" w:lineRule="auto"/>
        <w:ind w:left="0" w:firstLine="0"/>
        <w:jc w:val="left"/>
        <w:rPr>
          <w:rFonts w:asciiTheme="minorHAnsi" w:eastAsiaTheme="minorEastAsia" w:hAnsiTheme="minorHAnsi" w:cstheme="minorBidi"/>
          <w:color w:val="FF0000"/>
          <w:sz w:val="22"/>
        </w:rPr>
      </w:pPr>
    </w:p>
    <w:p w:rsidR="00487FDF" w:rsidRPr="00487FDF" w:rsidRDefault="00487FDF" w:rsidP="00487FDF">
      <w:pPr>
        <w:spacing w:after="0" w:line="259" w:lineRule="auto"/>
        <w:ind w:left="1681" w:firstLine="0"/>
        <w:jc w:val="left"/>
        <w:rPr>
          <w:rFonts w:eastAsiaTheme="minorEastAsia"/>
          <w:color w:val="auto"/>
          <w:szCs w:val="24"/>
        </w:rPr>
      </w:pPr>
      <w:r w:rsidRPr="00487FDF">
        <w:rPr>
          <w:rFonts w:eastAsiaTheme="minorEastAsia"/>
          <w:b/>
          <w:i/>
          <w:color w:val="auto"/>
          <w:szCs w:val="24"/>
        </w:rPr>
        <w:t xml:space="preserve">(Приложение к программе воспитания ГБОУ Гимназия № 363) </w:t>
      </w:r>
    </w:p>
    <w:p w:rsidR="00487FDF" w:rsidRPr="00487FDF" w:rsidRDefault="00487FDF" w:rsidP="00487FDF">
      <w:pPr>
        <w:spacing w:after="0" w:line="259" w:lineRule="auto"/>
        <w:ind w:left="13" w:firstLine="0"/>
        <w:jc w:val="center"/>
        <w:rPr>
          <w:rFonts w:eastAsiaTheme="minorEastAsia"/>
          <w:color w:val="auto"/>
          <w:szCs w:val="24"/>
        </w:rPr>
      </w:pPr>
    </w:p>
    <w:p w:rsidR="00487FDF" w:rsidRPr="00487FDF" w:rsidRDefault="00487FDF" w:rsidP="00487FDF">
      <w:pPr>
        <w:spacing w:after="0" w:line="270" w:lineRule="auto"/>
        <w:ind w:left="2237" w:hanging="1493"/>
        <w:jc w:val="left"/>
        <w:rPr>
          <w:rFonts w:eastAsiaTheme="minorEastAsia"/>
          <w:color w:val="auto"/>
          <w:szCs w:val="24"/>
        </w:rPr>
      </w:pPr>
      <w:r w:rsidRPr="00487FDF">
        <w:rPr>
          <w:rFonts w:eastAsiaTheme="minorEastAsia"/>
          <w:b/>
          <w:color w:val="auto"/>
          <w:szCs w:val="24"/>
        </w:rPr>
        <w:t xml:space="preserve">Перечень основных государственных и народных праздников, памятных дат в календарном плане воспитательной работы. </w:t>
      </w:r>
    </w:p>
    <w:p w:rsidR="00487FDF" w:rsidRPr="00487FDF" w:rsidRDefault="00487FDF" w:rsidP="00487FDF">
      <w:pPr>
        <w:spacing w:after="31" w:line="252" w:lineRule="auto"/>
        <w:ind w:left="0" w:firstLine="711"/>
        <w:rPr>
          <w:rFonts w:eastAsiaTheme="minorEastAsia"/>
          <w:color w:val="auto"/>
          <w:szCs w:val="24"/>
        </w:rPr>
      </w:pPr>
      <w:r w:rsidRPr="00487FDF">
        <w:rPr>
          <w:rFonts w:eastAsiaTheme="minorEastAsia"/>
          <w:i/>
          <w:color w:val="auto"/>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487FDF" w:rsidRPr="00487FDF" w:rsidRDefault="00487FDF" w:rsidP="00487FDF">
      <w:pPr>
        <w:spacing w:after="33" w:line="240" w:lineRule="auto"/>
        <w:ind w:left="0" w:firstLine="0"/>
        <w:jc w:val="left"/>
        <w:rPr>
          <w:rFonts w:eastAsiaTheme="minorEastAsia"/>
          <w:color w:val="auto"/>
          <w:szCs w:val="24"/>
        </w:rPr>
      </w:pPr>
      <w:r w:rsidRPr="00487FDF">
        <w:rPr>
          <w:rFonts w:eastAsiaTheme="minorEastAsia"/>
          <w:color w:val="auto"/>
          <w:szCs w:val="24"/>
        </w:rPr>
        <w:t xml:space="preserve">Сентябрь: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 сентября: День знаний;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3 сентября: День окончания Второй мировой войны, День солидарности в борьбе с терроризмом.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8 сентября: День начала блокады Ленинграда.</w:t>
      </w:r>
    </w:p>
    <w:p w:rsidR="00487FDF" w:rsidRPr="00487FDF" w:rsidRDefault="00487FDF" w:rsidP="00487FDF">
      <w:pPr>
        <w:spacing w:after="34" w:line="240" w:lineRule="auto"/>
        <w:ind w:left="0" w:firstLine="0"/>
        <w:jc w:val="left"/>
        <w:rPr>
          <w:rFonts w:eastAsiaTheme="minorEastAsia"/>
          <w:color w:val="auto"/>
          <w:szCs w:val="24"/>
        </w:rPr>
      </w:pPr>
      <w:r w:rsidRPr="00487FDF">
        <w:rPr>
          <w:rFonts w:eastAsiaTheme="minorEastAsia"/>
          <w:color w:val="auto"/>
          <w:szCs w:val="24"/>
        </w:rPr>
        <w:t xml:space="preserve">Октябрь: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 октября: День пожилых людей;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5 октября: День Учителя;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4 октября: День защиты животных;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Третье воскресенье октября: День отца;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30 октября: День памяти жертв политических репрессий. </w:t>
      </w:r>
    </w:p>
    <w:p w:rsidR="00487FDF" w:rsidRPr="00487FDF" w:rsidRDefault="00487FDF" w:rsidP="00487FDF">
      <w:pPr>
        <w:spacing w:after="38" w:line="240" w:lineRule="auto"/>
        <w:ind w:left="711" w:right="5311" w:hanging="711"/>
        <w:jc w:val="left"/>
        <w:rPr>
          <w:rFonts w:eastAsiaTheme="minorEastAsia"/>
          <w:color w:val="auto"/>
          <w:szCs w:val="24"/>
        </w:rPr>
      </w:pPr>
      <w:r w:rsidRPr="00487FDF">
        <w:rPr>
          <w:rFonts w:eastAsiaTheme="minorEastAsia"/>
          <w:color w:val="auto"/>
          <w:szCs w:val="24"/>
        </w:rPr>
        <w:t xml:space="preserve">Ноябрь: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4 ноября: День народного единства. </w:t>
      </w:r>
    </w:p>
    <w:p w:rsidR="00487FDF" w:rsidRPr="00487FDF" w:rsidRDefault="00487FDF" w:rsidP="00487FDF">
      <w:pPr>
        <w:spacing w:after="3" w:line="267" w:lineRule="auto"/>
        <w:ind w:left="979" w:firstLine="0"/>
        <w:jc w:val="left"/>
        <w:rPr>
          <w:rFonts w:eastAsiaTheme="minorEastAsia"/>
          <w:color w:val="auto"/>
          <w:szCs w:val="24"/>
        </w:rPr>
      </w:pPr>
    </w:p>
    <w:p w:rsidR="00487FDF" w:rsidRPr="00487FDF" w:rsidRDefault="00487FDF" w:rsidP="00487FDF">
      <w:pPr>
        <w:spacing w:after="3" w:line="267" w:lineRule="auto"/>
        <w:ind w:left="0" w:firstLine="0"/>
        <w:jc w:val="left"/>
        <w:rPr>
          <w:rFonts w:eastAsiaTheme="minorEastAsia"/>
          <w:color w:val="auto"/>
          <w:szCs w:val="24"/>
        </w:rPr>
      </w:pPr>
      <w:r w:rsidRPr="00487FDF">
        <w:rPr>
          <w:rFonts w:eastAsiaTheme="minorEastAsia"/>
          <w:color w:val="auto"/>
          <w:szCs w:val="24"/>
        </w:rPr>
        <w:t xml:space="preserve">Декабрь: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3 декабря: Международный день инвалидов;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5 декабря: Битва за Москву, Международный день добровольцев;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6 декабря: День Александра Невского;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9 декабря: День Героев Отечества;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10 декабря: День прав человека;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12 декабря: День Конституции Российской Федерации;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27 декабря: День спасателя. </w:t>
      </w:r>
    </w:p>
    <w:p w:rsidR="00487FDF" w:rsidRPr="00487FDF" w:rsidRDefault="00487FDF" w:rsidP="00487FDF">
      <w:pPr>
        <w:spacing w:after="33" w:line="240" w:lineRule="auto"/>
        <w:ind w:left="0" w:firstLine="0"/>
        <w:jc w:val="left"/>
        <w:rPr>
          <w:rFonts w:eastAsiaTheme="minorEastAsia"/>
          <w:color w:val="auto"/>
          <w:szCs w:val="24"/>
        </w:rPr>
      </w:pPr>
      <w:r w:rsidRPr="00487FDF">
        <w:rPr>
          <w:rFonts w:eastAsiaTheme="minorEastAsia"/>
          <w:color w:val="auto"/>
          <w:szCs w:val="24"/>
        </w:rPr>
        <w:t xml:space="preserve">Январь: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 января: Новый год;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7 января: Рождество Христово; </w:t>
      </w:r>
    </w:p>
    <w:p w:rsidR="00487FDF" w:rsidRPr="00487FDF" w:rsidRDefault="00487FDF" w:rsidP="00A26D49">
      <w:pPr>
        <w:numPr>
          <w:ilvl w:val="0"/>
          <w:numId w:val="104"/>
        </w:numPr>
        <w:spacing w:after="38" w:line="267" w:lineRule="auto"/>
        <w:jc w:val="left"/>
        <w:rPr>
          <w:rFonts w:eastAsiaTheme="minorEastAsia"/>
          <w:color w:val="auto"/>
          <w:szCs w:val="24"/>
        </w:rPr>
      </w:pPr>
      <w:r w:rsidRPr="00487FDF">
        <w:rPr>
          <w:rFonts w:eastAsiaTheme="minorEastAsia"/>
          <w:color w:val="auto"/>
          <w:szCs w:val="24"/>
        </w:rPr>
        <w:t xml:space="preserve">25 января: «Татьянин день» (праздник студентов); </w:t>
      </w:r>
    </w:p>
    <w:p w:rsidR="00487FDF" w:rsidRPr="00487FDF" w:rsidRDefault="00487FDF" w:rsidP="00A26D49">
      <w:pPr>
        <w:numPr>
          <w:ilvl w:val="0"/>
          <w:numId w:val="104"/>
        </w:numPr>
        <w:spacing w:after="38" w:line="267" w:lineRule="auto"/>
        <w:jc w:val="left"/>
        <w:rPr>
          <w:rFonts w:eastAsiaTheme="minorEastAsia"/>
          <w:color w:val="auto"/>
          <w:szCs w:val="24"/>
        </w:rPr>
      </w:pPr>
      <w:r w:rsidRPr="00487FDF">
        <w:rPr>
          <w:rFonts w:eastAsiaTheme="minorEastAsia"/>
          <w:color w:val="auto"/>
          <w:szCs w:val="24"/>
        </w:rPr>
        <w:t xml:space="preserve">27 января: День снятия блокады Ленинграда. </w:t>
      </w:r>
    </w:p>
    <w:p w:rsidR="00487FDF" w:rsidRPr="00487FDF" w:rsidRDefault="00487FDF" w:rsidP="00487FDF">
      <w:pPr>
        <w:spacing w:after="38" w:line="240" w:lineRule="auto"/>
        <w:ind w:left="0" w:firstLine="0"/>
        <w:jc w:val="left"/>
        <w:rPr>
          <w:rFonts w:eastAsiaTheme="minorEastAsia"/>
          <w:color w:val="auto"/>
          <w:szCs w:val="24"/>
        </w:rPr>
      </w:pPr>
      <w:r w:rsidRPr="00487FDF">
        <w:rPr>
          <w:rFonts w:eastAsiaTheme="minorEastAsia"/>
          <w:color w:val="auto"/>
          <w:szCs w:val="24"/>
        </w:rPr>
        <w:t xml:space="preserve">Февраль: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 февраля: День воинской славы России;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8 февраля: День русской науки;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21 февраля: Международный день родного языка;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23 февраля: День защитников Отечества. </w:t>
      </w:r>
    </w:p>
    <w:p w:rsidR="00487FDF" w:rsidRPr="00487FDF" w:rsidRDefault="00487FDF" w:rsidP="00487FDF">
      <w:pPr>
        <w:spacing w:after="0" w:line="240" w:lineRule="auto"/>
        <w:ind w:left="0" w:firstLine="0"/>
        <w:jc w:val="left"/>
        <w:rPr>
          <w:rFonts w:eastAsiaTheme="minorEastAsia"/>
          <w:color w:val="auto"/>
          <w:szCs w:val="24"/>
        </w:rPr>
      </w:pPr>
      <w:r w:rsidRPr="00487FDF">
        <w:rPr>
          <w:rFonts w:eastAsiaTheme="minorEastAsia"/>
          <w:color w:val="auto"/>
          <w:szCs w:val="24"/>
        </w:rPr>
        <w:t xml:space="preserve">Март: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8 марта: Международный женский день;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18 марта: День воссоединения Крыма с Россией. </w:t>
      </w:r>
    </w:p>
    <w:p w:rsidR="00487FDF" w:rsidRPr="00487FDF" w:rsidRDefault="00487FDF" w:rsidP="00487FDF">
      <w:pPr>
        <w:spacing w:after="34" w:line="240" w:lineRule="auto"/>
        <w:ind w:left="0" w:firstLine="0"/>
        <w:jc w:val="left"/>
        <w:rPr>
          <w:rFonts w:eastAsiaTheme="minorEastAsia"/>
          <w:color w:val="auto"/>
          <w:szCs w:val="24"/>
        </w:rPr>
      </w:pPr>
      <w:r w:rsidRPr="00487FDF">
        <w:rPr>
          <w:rFonts w:eastAsiaTheme="minorEastAsia"/>
          <w:color w:val="auto"/>
          <w:szCs w:val="24"/>
        </w:rPr>
        <w:t xml:space="preserve">Апрель: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12 апреля: День космонавтики. </w:t>
      </w:r>
    </w:p>
    <w:p w:rsidR="00487FDF" w:rsidRPr="00487FDF" w:rsidRDefault="00487FDF" w:rsidP="00487FDF">
      <w:pPr>
        <w:spacing w:after="33" w:line="240" w:lineRule="auto"/>
        <w:ind w:left="0" w:firstLine="0"/>
        <w:jc w:val="left"/>
        <w:rPr>
          <w:rFonts w:eastAsiaTheme="minorEastAsia"/>
          <w:color w:val="auto"/>
          <w:szCs w:val="24"/>
        </w:rPr>
      </w:pPr>
      <w:r w:rsidRPr="00487FDF">
        <w:rPr>
          <w:rFonts w:eastAsiaTheme="minorEastAsia"/>
          <w:color w:val="auto"/>
          <w:szCs w:val="24"/>
        </w:rPr>
        <w:t xml:space="preserve">Май: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 мая: День весны и труда;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9 мая: День Победы;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24 мая: День славянской письменности и культуры. </w:t>
      </w:r>
    </w:p>
    <w:p w:rsidR="00487FDF" w:rsidRPr="00487FDF" w:rsidRDefault="00487FDF" w:rsidP="00487FDF">
      <w:pPr>
        <w:spacing w:after="39" w:line="240" w:lineRule="auto"/>
        <w:ind w:left="0" w:firstLine="0"/>
        <w:jc w:val="left"/>
        <w:rPr>
          <w:rFonts w:eastAsiaTheme="minorEastAsia"/>
          <w:color w:val="auto"/>
          <w:szCs w:val="24"/>
        </w:rPr>
      </w:pPr>
      <w:r w:rsidRPr="00487FDF">
        <w:rPr>
          <w:rFonts w:eastAsiaTheme="minorEastAsia"/>
          <w:color w:val="auto"/>
          <w:szCs w:val="24"/>
        </w:rPr>
        <w:t xml:space="preserve">Июнь: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 июня: Международный день защиты детей;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5 июня: День эколога;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6 июня: Пушкинский день России;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12 июня: День России;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22 июня: День памяти и скорби;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27 июня: День молодежи. </w:t>
      </w:r>
    </w:p>
    <w:p w:rsidR="00487FDF" w:rsidRPr="00487FDF" w:rsidRDefault="00487FDF" w:rsidP="00487FDF">
      <w:pPr>
        <w:spacing w:after="0" w:line="240" w:lineRule="auto"/>
        <w:ind w:left="711" w:right="4938" w:hanging="711"/>
        <w:jc w:val="left"/>
        <w:rPr>
          <w:rFonts w:eastAsiaTheme="minorEastAsia"/>
          <w:color w:val="auto"/>
          <w:szCs w:val="24"/>
        </w:rPr>
      </w:pPr>
      <w:r w:rsidRPr="00487FDF">
        <w:rPr>
          <w:rFonts w:eastAsiaTheme="minorEastAsia"/>
          <w:color w:val="auto"/>
          <w:szCs w:val="24"/>
        </w:rPr>
        <w:t xml:space="preserve">Июль:  </w:t>
      </w:r>
    </w:p>
    <w:p w:rsidR="00487FDF" w:rsidRPr="00487FDF" w:rsidRDefault="00487FDF" w:rsidP="00A26D49">
      <w:pPr>
        <w:numPr>
          <w:ilvl w:val="0"/>
          <w:numId w:val="105"/>
        </w:numPr>
        <w:tabs>
          <w:tab w:val="left" w:pos="4111"/>
        </w:tabs>
        <w:spacing w:after="3" w:line="267" w:lineRule="auto"/>
        <w:ind w:left="993" w:right="566" w:hanging="284"/>
        <w:jc w:val="left"/>
        <w:rPr>
          <w:rFonts w:eastAsiaTheme="minorEastAsia"/>
          <w:color w:val="auto"/>
          <w:szCs w:val="24"/>
        </w:rPr>
      </w:pPr>
      <w:r w:rsidRPr="00487FDF">
        <w:rPr>
          <w:rFonts w:eastAsiaTheme="minorEastAsia"/>
          <w:color w:val="auto"/>
          <w:szCs w:val="24"/>
        </w:rPr>
        <w:t xml:space="preserve">8 июля: День семьи, любви и верности. </w:t>
      </w:r>
    </w:p>
    <w:p w:rsidR="00487FDF" w:rsidRPr="00487FDF" w:rsidRDefault="00487FDF" w:rsidP="00487FDF">
      <w:pPr>
        <w:spacing w:after="35" w:line="240" w:lineRule="auto"/>
        <w:ind w:left="0" w:firstLine="0"/>
        <w:jc w:val="left"/>
        <w:rPr>
          <w:rFonts w:eastAsiaTheme="minorEastAsia"/>
          <w:color w:val="auto"/>
          <w:szCs w:val="24"/>
        </w:rPr>
      </w:pPr>
      <w:r w:rsidRPr="00487FDF">
        <w:rPr>
          <w:rFonts w:eastAsiaTheme="minorEastAsia"/>
          <w:color w:val="auto"/>
          <w:szCs w:val="24"/>
        </w:rPr>
        <w:t xml:space="preserve">Август: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22 августа: День Государственного флага Российской Федерации;  </w:t>
      </w:r>
    </w:p>
    <w:p w:rsidR="00487FDF" w:rsidRPr="00487FDF" w:rsidRDefault="00487FDF" w:rsidP="00A26D49">
      <w:pPr>
        <w:numPr>
          <w:ilvl w:val="0"/>
          <w:numId w:val="104"/>
        </w:numPr>
        <w:spacing w:after="3" w:line="267" w:lineRule="auto"/>
        <w:jc w:val="left"/>
        <w:rPr>
          <w:rFonts w:eastAsiaTheme="minorEastAsia"/>
          <w:color w:val="auto"/>
          <w:szCs w:val="24"/>
        </w:rPr>
      </w:pPr>
      <w:r w:rsidRPr="00487FDF">
        <w:rPr>
          <w:rFonts w:eastAsiaTheme="minorEastAsia"/>
          <w:color w:val="auto"/>
          <w:szCs w:val="24"/>
        </w:rPr>
        <w:t xml:space="preserve">23 августа: День воинской славы России </w:t>
      </w:r>
    </w:p>
    <w:p w:rsidR="00487FDF" w:rsidRPr="00487FDF" w:rsidRDefault="00487FDF" w:rsidP="00487FDF">
      <w:pPr>
        <w:spacing w:after="24" w:line="259" w:lineRule="auto"/>
        <w:ind w:left="0" w:firstLine="0"/>
        <w:jc w:val="left"/>
        <w:rPr>
          <w:rFonts w:eastAsiaTheme="minorEastAsia"/>
          <w:color w:val="auto"/>
          <w:szCs w:val="24"/>
        </w:rPr>
      </w:pPr>
    </w:p>
    <w:p w:rsidR="00487FDF" w:rsidRPr="00487FDF" w:rsidRDefault="00487FDF" w:rsidP="00487FDF">
      <w:pPr>
        <w:spacing w:after="0" w:line="259" w:lineRule="auto"/>
        <w:ind w:left="168" w:firstLine="0"/>
        <w:jc w:val="center"/>
        <w:rPr>
          <w:b/>
          <w:sz w:val="22"/>
          <w:lang w:eastAsia="en-US"/>
        </w:rPr>
      </w:pPr>
      <w:r w:rsidRPr="00487FDF">
        <w:rPr>
          <w:b/>
          <w:sz w:val="22"/>
          <w:lang w:eastAsia="en-US"/>
        </w:rPr>
        <w:t xml:space="preserve">КАЛЕНДАРНЫЙ ПЛАН ВОСПИТАТЕЛЬНОЙ РАБОТЫ </w:t>
      </w:r>
    </w:p>
    <w:p w:rsidR="00487FDF" w:rsidRPr="00487FDF" w:rsidRDefault="00487FDF" w:rsidP="00487FDF">
      <w:pPr>
        <w:spacing w:after="0" w:line="259" w:lineRule="auto"/>
        <w:ind w:left="168" w:firstLine="0"/>
        <w:jc w:val="center"/>
        <w:rPr>
          <w:b/>
          <w:sz w:val="22"/>
          <w:lang w:eastAsia="en-US"/>
        </w:rPr>
      </w:pPr>
      <w:r w:rsidRPr="00487FDF">
        <w:rPr>
          <w:b/>
          <w:sz w:val="22"/>
          <w:lang w:eastAsia="en-US"/>
        </w:rPr>
        <w:t>ГБОУ гимназия №363</w:t>
      </w:r>
    </w:p>
    <w:p w:rsidR="00487FDF" w:rsidRPr="00487FDF" w:rsidRDefault="00487FDF" w:rsidP="00487FDF">
      <w:pPr>
        <w:spacing w:after="0" w:line="259" w:lineRule="auto"/>
        <w:ind w:left="168" w:firstLine="0"/>
        <w:jc w:val="center"/>
        <w:rPr>
          <w:b/>
          <w:sz w:val="22"/>
          <w:lang w:eastAsia="en-US"/>
        </w:rPr>
      </w:pPr>
      <w:r w:rsidRPr="00487FDF">
        <w:rPr>
          <w:b/>
          <w:sz w:val="22"/>
          <w:lang w:eastAsia="en-US"/>
        </w:rPr>
        <w:t>НА 2025/2026 УЧЕБНЫЙ ГОД</w:t>
      </w:r>
    </w:p>
    <w:p w:rsidR="00487FDF" w:rsidRPr="00487FDF" w:rsidRDefault="00487FDF" w:rsidP="00487FDF">
      <w:pPr>
        <w:spacing w:after="0" w:line="259" w:lineRule="auto"/>
        <w:ind w:left="0" w:right="84" w:firstLine="0"/>
        <w:jc w:val="left"/>
        <w:rPr>
          <w:rFonts w:eastAsiaTheme="minorEastAsia"/>
          <w:color w:val="auto"/>
          <w:szCs w:val="24"/>
        </w:rPr>
      </w:pPr>
      <w:r w:rsidRPr="00487FDF">
        <w:rPr>
          <w:rFonts w:eastAsiaTheme="minorEastAsia"/>
          <w:b/>
          <w:color w:val="auto"/>
          <w:szCs w:val="24"/>
        </w:rPr>
        <w:t xml:space="preserve"> </w:t>
      </w:r>
    </w:p>
    <w:tbl>
      <w:tblPr>
        <w:tblW w:w="10235" w:type="dxa"/>
        <w:tblInd w:w="-601" w:type="dxa"/>
        <w:tblLayout w:type="fixed"/>
        <w:tblCellMar>
          <w:top w:w="9" w:type="dxa"/>
          <w:right w:w="69" w:type="dxa"/>
        </w:tblCellMar>
        <w:tblLook w:val="04A0" w:firstRow="1" w:lastRow="0" w:firstColumn="1" w:lastColumn="0" w:noHBand="0" w:noVBand="1"/>
      </w:tblPr>
      <w:tblGrid>
        <w:gridCol w:w="4565"/>
        <w:gridCol w:w="851"/>
        <w:gridCol w:w="1040"/>
        <w:gridCol w:w="3779"/>
      </w:tblGrid>
      <w:tr w:rsidR="00487FDF" w:rsidRPr="00487FDF" w:rsidTr="00BC2E78">
        <w:trPr>
          <w:trHeight w:val="369"/>
        </w:trPr>
        <w:tc>
          <w:tcPr>
            <w:tcW w:w="10235" w:type="dxa"/>
            <w:gridSpan w:val="4"/>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right="39" w:firstLine="0"/>
              <w:jc w:val="center"/>
              <w:rPr>
                <w:rFonts w:eastAsiaTheme="minorEastAsia"/>
                <w:color w:val="auto"/>
                <w:sz w:val="18"/>
                <w:szCs w:val="18"/>
              </w:rPr>
            </w:pPr>
            <w:r w:rsidRPr="00487FDF">
              <w:rPr>
                <w:rFonts w:eastAsiaTheme="minorEastAsia"/>
                <w:b/>
                <w:color w:val="auto"/>
                <w:sz w:val="18"/>
                <w:szCs w:val="18"/>
              </w:rPr>
              <w:t xml:space="preserve">«Ключевые общешкольные дела» </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39" w:firstLine="0"/>
              <w:jc w:val="center"/>
              <w:rPr>
                <w:rFonts w:eastAsiaTheme="minorEastAsia"/>
                <w:color w:val="auto"/>
                <w:sz w:val="18"/>
                <w:szCs w:val="18"/>
              </w:rPr>
            </w:pPr>
            <w:r w:rsidRPr="00487FDF">
              <w:rPr>
                <w:rFonts w:eastAsiaTheme="minorEastAsia"/>
                <w:b/>
                <w:color w:val="auto"/>
                <w:sz w:val="18"/>
                <w:szCs w:val="18"/>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39" w:firstLine="0"/>
              <w:jc w:val="center"/>
              <w:rPr>
                <w:rFonts w:eastAsiaTheme="minorEastAsia"/>
                <w:color w:val="auto"/>
                <w:sz w:val="18"/>
                <w:szCs w:val="18"/>
              </w:rPr>
            </w:pPr>
            <w:r w:rsidRPr="00487FDF">
              <w:rPr>
                <w:rFonts w:eastAsiaTheme="minorEastAsia"/>
                <w:b/>
                <w:color w:val="auto"/>
                <w:sz w:val="18"/>
                <w:szCs w:val="18"/>
              </w:rPr>
              <w:t>Классы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34" w:firstLine="0"/>
              <w:jc w:val="center"/>
              <w:rPr>
                <w:rFonts w:eastAsiaTheme="minorEastAsia"/>
                <w:color w:val="auto"/>
                <w:sz w:val="18"/>
                <w:szCs w:val="18"/>
              </w:rPr>
            </w:pPr>
            <w:r w:rsidRPr="00487FDF">
              <w:rPr>
                <w:rFonts w:eastAsiaTheme="minorEastAsia"/>
                <w:b/>
                <w:color w:val="auto"/>
                <w:sz w:val="18"/>
                <w:szCs w:val="18"/>
              </w:rPr>
              <w:t>Время проведения</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center"/>
              <w:rPr>
                <w:rFonts w:eastAsiaTheme="minorEastAsia"/>
                <w:color w:val="auto"/>
                <w:sz w:val="18"/>
                <w:szCs w:val="18"/>
              </w:rPr>
            </w:pPr>
            <w:r w:rsidRPr="00487FDF">
              <w:rPr>
                <w:rFonts w:eastAsiaTheme="minorEastAsia"/>
                <w:b/>
                <w:color w:val="auto"/>
                <w:sz w:val="18"/>
                <w:szCs w:val="18"/>
              </w:rPr>
              <w:t>Ответственные</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Еженедельная церемония поднятия и спуска флага РФ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76" w:firstLine="11"/>
              <w:jc w:val="center"/>
              <w:rPr>
                <w:rFonts w:eastAsiaTheme="minorEastAsia"/>
                <w:color w:val="auto"/>
                <w:sz w:val="18"/>
                <w:szCs w:val="18"/>
              </w:rPr>
            </w:pPr>
            <w:r w:rsidRPr="00487FDF">
              <w:rPr>
                <w:rFonts w:eastAsiaTheme="minorEastAsia"/>
                <w:color w:val="auto"/>
                <w:sz w:val="18"/>
                <w:szCs w:val="18"/>
              </w:rPr>
              <w:t xml:space="preserve">По </w:t>
            </w:r>
          </w:p>
          <w:p w:rsidR="00487FDF" w:rsidRPr="00487FDF" w:rsidRDefault="00487FDF" w:rsidP="00487FDF">
            <w:pPr>
              <w:spacing w:after="0" w:line="240" w:lineRule="auto"/>
              <w:ind w:left="-2" w:firstLine="11"/>
              <w:jc w:val="center"/>
              <w:rPr>
                <w:rFonts w:eastAsiaTheme="minorEastAsia"/>
                <w:color w:val="auto"/>
                <w:sz w:val="18"/>
                <w:szCs w:val="18"/>
              </w:rPr>
            </w:pPr>
            <w:r w:rsidRPr="00487FDF">
              <w:rPr>
                <w:rFonts w:eastAsiaTheme="minorEastAsia"/>
                <w:color w:val="auto"/>
                <w:sz w:val="18"/>
                <w:szCs w:val="18"/>
              </w:rPr>
              <w:t>графику</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  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Цикл внеурочных занятий «Разговоры о важном»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55" w:firstLine="0"/>
              <w:jc w:val="center"/>
              <w:rPr>
                <w:rFonts w:eastAsiaTheme="minorEastAsia"/>
                <w:color w:val="auto"/>
                <w:sz w:val="18"/>
                <w:szCs w:val="18"/>
              </w:rPr>
            </w:pPr>
            <w:r w:rsidRPr="00487FDF">
              <w:rPr>
                <w:rFonts w:eastAsiaTheme="minorEastAsia"/>
                <w:color w:val="auto"/>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Цикл внеурочных занятий «Россия- Мои горизонты»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6-11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55" w:firstLine="0"/>
              <w:jc w:val="center"/>
              <w:rPr>
                <w:rFonts w:eastAsiaTheme="minorEastAsia"/>
                <w:color w:val="auto"/>
                <w:sz w:val="18"/>
                <w:szCs w:val="18"/>
              </w:rPr>
            </w:pPr>
            <w:r w:rsidRPr="00487FDF">
              <w:rPr>
                <w:rFonts w:eastAsiaTheme="minorEastAsia"/>
                <w:color w:val="auto"/>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Радиопередачи (еженедельный впуск «Радио «КОТ»)</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55" w:firstLine="0"/>
              <w:jc w:val="center"/>
              <w:rPr>
                <w:rFonts w:eastAsiaTheme="minorEastAsia"/>
                <w:color w:val="auto"/>
                <w:sz w:val="18"/>
                <w:szCs w:val="18"/>
              </w:rPr>
            </w:pPr>
            <w:r w:rsidRPr="00487FDF">
              <w:rPr>
                <w:rFonts w:eastAsiaTheme="minorEastAsia"/>
                <w:color w:val="auto"/>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Районная акция «Письма солдатам»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55" w:firstLine="0"/>
              <w:jc w:val="center"/>
              <w:rPr>
                <w:rFonts w:eastAsiaTheme="minorEastAsia"/>
                <w:color w:val="auto"/>
                <w:sz w:val="18"/>
                <w:szCs w:val="18"/>
              </w:rPr>
            </w:pPr>
            <w:r w:rsidRPr="00487FDF">
              <w:rPr>
                <w:rFonts w:eastAsiaTheme="minorEastAsia"/>
                <w:color w:val="auto"/>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классные 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Цикл внеурочных занятий «Орлята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55" w:firstLine="0"/>
              <w:jc w:val="center"/>
              <w:rPr>
                <w:rFonts w:eastAsiaTheme="minorEastAsia"/>
                <w:color w:val="auto"/>
                <w:sz w:val="18"/>
                <w:szCs w:val="18"/>
              </w:rPr>
            </w:pPr>
            <w:r w:rsidRPr="00487FDF">
              <w:rPr>
                <w:rFonts w:eastAsiaTheme="minorEastAsia"/>
                <w:color w:val="auto"/>
                <w:sz w:val="18"/>
                <w:szCs w:val="18"/>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Инструктаж с обучающимися «О правилах безопасного поведения в период каникул»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Профилактика дорожной безопасности (тематика классных часов по ПДД)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В</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Беседы по технике безопасности и ПДДТТ ( Дни экскурсий, перед каникулами, иное)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Правила поведения в общественных местах и местах массового скопления людей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 социальный педагог, к</w:t>
            </w:r>
            <w:r w:rsidRPr="00487FDF">
              <w:rPr>
                <w:color w:val="auto"/>
                <w:sz w:val="18"/>
                <w:szCs w:val="18"/>
                <w:lang w:eastAsia="en-US"/>
              </w:rPr>
              <w:t>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Правила поведения при эвакуации в случае возникновения ЧС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 xml:space="preserve">ВР, педагог-организатор ОБЗР, </w:t>
            </w: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Пожарная безопасность в общественных местах и быту</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Индивидуальные беседы с родителями /законными представителями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В</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Заместитель</w:t>
            </w:r>
            <w:r w:rsidRPr="00487FDF">
              <w:rPr>
                <w:rFonts w:eastAsiaTheme="minorEastAsia"/>
                <w:color w:val="auto"/>
                <w:spacing w:val="-3"/>
                <w:sz w:val="18"/>
                <w:szCs w:val="18"/>
              </w:rPr>
              <w:t xml:space="preserve"> </w:t>
            </w:r>
            <w:r w:rsidRPr="00487FDF">
              <w:rPr>
                <w:rFonts w:eastAsiaTheme="minorEastAsia"/>
                <w:color w:val="auto"/>
                <w:sz w:val="18"/>
                <w:szCs w:val="18"/>
              </w:rPr>
              <w:t>директора</w:t>
            </w:r>
            <w:r w:rsidRPr="00487FDF">
              <w:rPr>
                <w:rFonts w:eastAsiaTheme="minorEastAsia"/>
                <w:color w:val="auto"/>
                <w:spacing w:val="-4"/>
                <w:sz w:val="18"/>
                <w:szCs w:val="18"/>
              </w:rPr>
              <w:t xml:space="preserve"> </w:t>
            </w:r>
            <w:r w:rsidRPr="00487FDF">
              <w:rPr>
                <w:rFonts w:eastAsiaTheme="minorEastAsia"/>
                <w:color w:val="auto"/>
                <w:sz w:val="18"/>
                <w:szCs w:val="18"/>
              </w:rPr>
              <w:t>по</w:t>
            </w:r>
            <w:r w:rsidRPr="00487FDF">
              <w:rPr>
                <w:rFonts w:eastAsiaTheme="minorEastAsia"/>
                <w:color w:val="auto"/>
                <w:spacing w:val="-2"/>
                <w:sz w:val="18"/>
                <w:szCs w:val="18"/>
              </w:rPr>
              <w:t xml:space="preserve"> </w:t>
            </w:r>
            <w:r w:rsidRPr="00487FDF">
              <w:rPr>
                <w:rFonts w:eastAsiaTheme="minorEastAsia"/>
                <w:color w:val="auto"/>
                <w:spacing w:val="-5"/>
                <w:sz w:val="18"/>
                <w:szCs w:val="18"/>
              </w:rPr>
              <w:t>ВР, социальный педагог, педагог-психолог, классный руководитель</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Заполнение АИСУ «Параграф» достижений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Индивидуальные профилактические беседы с обучающимися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 социальный педагог, педагог-психолог, классный руководитель</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Индивидуальные беседы с родителями (законными представителями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В</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z w:val="18"/>
                <w:szCs w:val="18"/>
              </w:rPr>
              <w:t>Заместитель</w:t>
            </w:r>
            <w:r w:rsidRPr="00487FDF">
              <w:rPr>
                <w:rFonts w:eastAsiaTheme="minorEastAsia"/>
                <w:color w:val="auto"/>
                <w:spacing w:val="-3"/>
                <w:sz w:val="18"/>
                <w:szCs w:val="18"/>
              </w:rPr>
              <w:t xml:space="preserve"> </w:t>
            </w:r>
            <w:r w:rsidRPr="00487FDF">
              <w:rPr>
                <w:rFonts w:eastAsiaTheme="minorEastAsia"/>
                <w:color w:val="auto"/>
                <w:sz w:val="18"/>
                <w:szCs w:val="18"/>
              </w:rPr>
              <w:t>директора</w:t>
            </w:r>
            <w:r w:rsidRPr="00487FDF">
              <w:rPr>
                <w:rFonts w:eastAsiaTheme="minorEastAsia"/>
                <w:color w:val="auto"/>
                <w:spacing w:val="-4"/>
                <w:sz w:val="18"/>
                <w:szCs w:val="18"/>
              </w:rPr>
              <w:t xml:space="preserve"> </w:t>
            </w:r>
            <w:r w:rsidRPr="00487FDF">
              <w:rPr>
                <w:rFonts w:eastAsiaTheme="minorEastAsia"/>
                <w:color w:val="auto"/>
                <w:sz w:val="18"/>
                <w:szCs w:val="18"/>
              </w:rPr>
              <w:t>по</w:t>
            </w:r>
            <w:r w:rsidRPr="00487FDF">
              <w:rPr>
                <w:rFonts w:eastAsiaTheme="minorEastAsia"/>
                <w:color w:val="auto"/>
                <w:spacing w:val="-2"/>
                <w:sz w:val="18"/>
                <w:szCs w:val="18"/>
              </w:rPr>
              <w:t xml:space="preserve"> </w:t>
            </w:r>
            <w:r w:rsidRPr="00487FDF">
              <w:rPr>
                <w:rFonts w:eastAsiaTheme="minorEastAsia"/>
                <w:color w:val="auto"/>
                <w:spacing w:val="-5"/>
                <w:sz w:val="18"/>
                <w:szCs w:val="18"/>
              </w:rPr>
              <w:t>ВР, социальный педагог, педагог-психолог, классный руководитель</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Классные часы/беседы, направленные на: </w:t>
            </w:r>
          </w:p>
          <w:p w:rsidR="00487FDF" w:rsidRPr="00487FDF" w:rsidRDefault="00487FDF" w:rsidP="00A26D49">
            <w:pPr>
              <w:numPr>
                <w:ilvl w:val="0"/>
                <w:numId w:val="165"/>
              </w:numPr>
              <w:spacing w:after="0" w:line="240" w:lineRule="auto"/>
              <w:jc w:val="left"/>
              <w:rPr>
                <w:rFonts w:eastAsiaTheme="minorEastAsia"/>
                <w:color w:val="auto"/>
                <w:sz w:val="18"/>
                <w:szCs w:val="18"/>
              </w:rPr>
            </w:pPr>
            <w:r w:rsidRPr="00487FDF">
              <w:rPr>
                <w:rFonts w:eastAsiaTheme="minorEastAsia"/>
                <w:color w:val="auto"/>
                <w:sz w:val="18"/>
                <w:szCs w:val="18"/>
              </w:rPr>
              <w:t>формирование патриотических чувств;</w:t>
            </w:r>
          </w:p>
          <w:p w:rsidR="00487FDF" w:rsidRPr="00487FDF" w:rsidRDefault="00487FDF" w:rsidP="00A26D49">
            <w:pPr>
              <w:numPr>
                <w:ilvl w:val="0"/>
                <w:numId w:val="165"/>
              </w:numPr>
              <w:spacing w:after="0" w:line="240" w:lineRule="auto"/>
              <w:jc w:val="left"/>
              <w:rPr>
                <w:rFonts w:eastAsiaTheme="minorEastAsia"/>
                <w:color w:val="auto"/>
                <w:sz w:val="18"/>
                <w:szCs w:val="18"/>
              </w:rPr>
            </w:pPr>
            <w:r w:rsidRPr="00487FDF">
              <w:rPr>
                <w:rFonts w:eastAsiaTheme="minorEastAsia"/>
                <w:color w:val="auto"/>
                <w:sz w:val="18"/>
                <w:szCs w:val="18"/>
              </w:rPr>
              <w:t>обеспечение позитивных межличностных отношений между учащимися и между обучающимися и учителями.</w:t>
            </w:r>
          </w:p>
          <w:p w:rsidR="00487FDF" w:rsidRPr="00487FDF" w:rsidRDefault="00487FDF" w:rsidP="00A26D49">
            <w:pPr>
              <w:numPr>
                <w:ilvl w:val="0"/>
                <w:numId w:val="164"/>
              </w:numPr>
              <w:spacing w:after="0" w:line="240" w:lineRule="auto"/>
              <w:ind w:left="33"/>
              <w:contextualSpacing/>
              <w:jc w:val="left"/>
              <w:rPr>
                <w:sz w:val="18"/>
                <w:szCs w:val="18"/>
              </w:rPr>
            </w:pPr>
            <w:r w:rsidRPr="00487FDF">
              <w:rPr>
                <w:sz w:val="18"/>
                <w:szCs w:val="18"/>
              </w:rPr>
              <w:t>Профилактика нарушений (соблюдение правил внутреннего распорядка, иное.) Освоение учебной программы (успеваемость, подготовка к ВПР, иное)</w:t>
            </w:r>
          </w:p>
          <w:p w:rsidR="00487FDF" w:rsidRPr="00487FDF" w:rsidRDefault="00487FDF" w:rsidP="00A26D49">
            <w:pPr>
              <w:numPr>
                <w:ilvl w:val="0"/>
                <w:numId w:val="164"/>
              </w:numPr>
              <w:spacing w:after="0" w:line="240" w:lineRule="auto"/>
              <w:ind w:left="33"/>
              <w:contextualSpacing/>
              <w:jc w:val="left"/>
              <w:rPr>
                <w:sz w:val="18"/>
                <w:szCs w:val="18"/>
              </w:rPr>
            </w:pPr>
            <w:r w:rsidRPr="00487FDF">
              <w:rPr>
                <w:sz w:val="18"/>
                <w:szCs w:val="18"/>
              </w:rPr>
              <w:t>Обеспечение жизни и здоровья (ЗОЖ)</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109"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Родительские собрания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51"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251" w:firstLine="0"/>
              <w:jc w:val="center"/>
              <w:rPr>
                <w:rFonts w:eastAsiaTheme="minorEastAsia"/>
                <w:color w:val="auto"/>
                <w:sz w:val="18"/>
                <w:szCs w:val="18"/>
              </w:rPr>
            </w:pPr>
            <w:r w:rsidRPr="00487FDF">
              <w:rPr>
                <w:rFonts w:eastAsiaTheme="minorEastAsia"/>
                <w:color w:val="auto"/>
                <w:sz w:val="18"/>
                <w:szCs w:val="18"/>
              </w:rPr>
              <w:t xml:space="preserve">течение года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color w:val="auto"/>
                <w:sz w:val="18"/>
                <w:szCs w:val="18"/>
              </w:rPr>
            </w:pPr>
            <w:r w:rsidRPr="00487FDF">
              <w:rPr>
                <w:rFonts w:eastAsiaTheme="minorEastAsia"/>
                <w:color w:val="auto"/>
                <w:sz w:val="18"/>
                <w:szCs w:val="18"/>
              </w:rPr>
              <w:t>Администрация ГБОУ гимназия №363</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Контроль за успеваемостью  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51" w:firstLine="0"/>
              <w:jc w:val="center"/>
              <w:rPr>
                <w:rFonts w:eastAsiaTheme="minorEastAsia"/>
                <w:color w:val="auto"/>
                <w:sz w:val="18"/>
                <w:szCs w:val="18"/>
              </w:rPr>
            </w:pPr>
            <w:r w:rsidRPr="00487FDF">
              <w:rPr>
                <w:rFonts w:eastAsiaTheme="minorEastAsia"/>
                <w:color w:val="auto"/>
                <w:sz w:val="18"/>
                <w:szCs w:val="18"/>
              </w:rPr>
              <w:t xml:space="preserve">В </w:t>
            </w:r>
          </w:p>
          <w:p w:rsidR="00487FDF" w:rsidRPr="00487FDF" w:rsidRDefault="00487FDF" w:rsidP="00487FDF">
            <w:pPr>
              <w:spacing w:after="0" w:line="240" w:lineRule="auto"/>
              <w:ind w:left="-251" w:firstLine="0"/>
              <w:jc w:val="center"/>
              <w:rPr>
                <w:rFonts w:eastAsiaTheme="minorEastAsia"/>
                <w:color w:val="auto"/>
                <w:sz w:val="18"/>
                <w:szCs w:val="18"/>
              </w:rPr>
            </w:pPr>
            <w:r w:rsidRPr="00487FDF">
              <w:rPr>
                <w:rFonts w:eastAsiaTheme="minorEastAsia"/>
                <w:color w:val="auto"/>
                <w:sz w:val="18"/>
                <w:szCs w:val="18"/>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10" w:firstLine="0"/>
              <w:jc w:val="left"/>
              <w:rPr>
                <w:rFonts w:eastAsiaTheme="minorEastAsia"/>
                <w:b/>
                <w:color w:val="auto"/>
                <w:sz w:val="18"/>
                <w:szCs w:val="18"/>
              </w:rPr>
            </w:pPr>
            <w:r w:rsidRPr="00487FDF">
              <w:rPr>
                <w:rFonts w:eastAsiaTheme="minorEastAsia"/>
                <w:color w:val="auto"/>
                <w:spacing w:val="-5"/>
                <w:sz w:val="18"/>
                <w:szCs w:val="18"/>
              </w:rPr>
              <w:t>Классный  руководитель</w:t>
            </w:r>
          </w:p>
        </w:tc>
      </w:tr>
      <w:tr w:rsidR="00487FDF" w:rsidRPr="00487FDF" w:rsidTr="00BC2E78">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487FDF" w:rsidRPr="00487FDF" w:rsidRDefault="00487FDF" w:rsidP="00487FDF">
            <w:pPr>
              <w:spacing w:after="0" w:line="240" w:lineRule="auto"/>
              <w:ind w:left="0" w:right="39" w:firstLine="0"/>
              <w:jc w:val="center"/>
              <w:rPr>
                <w:rFonts w:eastAsiaTheme="minorEastAsia"/>
                <w:b/>
                <w:color w:val="auto"/>
                <w:sz w:val="18"/>
                <w:szCs w:val="18"/>
              </w:rPr>
            </w:pPr>
            <w:r w:rsidRPr="00487FDF">
              <w:rPr>
                <w:rFonts w:eastAsiaTheme="minorEastAsia"/>
                <w:b/>
                <w:color w:val="auto"/>
                <w:sz w:val="18"/>
                <w:szCs w:val="18"/>
              </w:rPr>
              <w:t>СЕНТЯБРЬ Месячник:</w:t>
            </w:r>
            <w:r w:rsidRPr="00487FDF">
              <w:rPr>
                <w:rFonts w:eastAsiaTheme="minorEastAsia"/>
                <w:b/>
                <w:color w:val="auto"/>
                <w:spacing w:val="-4"/>
                <w:sz w:val="18"/>
                <w:szCs w:val="18"/>
              </w:rPr>
              <w:t xml:space="preserve"> </w:t>
            </w:r>
            <w:r w:rsidRPr="00487FDF">
              <w:rPr>
                <w:rFonts w:eastAsiaTheme="minorEastAsia"/>
                <w:b/>
                <w:color w:val="auto"/>
                <w:sz w:val="18"/>
                <w:szCs w:val="18"/>
              </w:rPr>
              <w:t>Внимание!</w:t>
            </w:r>
            <w:r w:rsidRPr="00487FDF">
              <w:rPr>
                <w:rFonts w:eastAsiaTheme="minorEastAsia"/>
                <w:b/>
                <w:color w:val="auto"/>
                <w:spacing w:val="-3"/>
                <w:sz w:val="18"/>
                <w:szCs w:val="18"/>
              </w:rPr>
              <w:t xml:space="preserve"> </w:t>
            </w:r>
            <w:r w:rsidRPr="00487FDF">
              <w:rPr>
                <w:rFonts w:eastAsiaTheme="minorEastAsia"/>
                <w:b/>
                <w:color w:val="auto"/>
                <w:spacing w:val="-4"/>
                <w:sz w:val="18"/>
                <w:szCs w:val="18"/>
              </w:rPr>
              <w:t>Дети!</w:t>
            </w:r>
          </w:p>
        </w:tc>
        <w:tc>
          <w:tcPr>
            <w:tcW w:w="851"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487FDF" w:rsidRPr="00487FDF" w:rsidRDefault="00487FDF" w:rsidP="00487FDF">
            <w:pPr>
              <w:spacing w:after="0" w:line="240" w:lineRule="auto"/>
              <w:ind w:left="0" w:right="39" w:firstLine="0"/>
              <w:jc w:val="center"/>
              <w:rPr>
                <w:rFonts w:eastAsiaTheme="minorEastAsia"/>
                <w:b/>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487FDF" w:rsidRPr="00487FDF" w:rsidRDefault="00487FDF" w:rsidP="00487FDF">
            <w:pPr>
              <w:spacing w:after="0" w:line="240" w:lineRule="auto"/>
              <w:ind w:left="0" w:right="34" w:firstLine="0"/>
              <w:jc w:val="center"/>
              <w:rPr>
                <w:rFonts w:eastAsiaTheme="minorEastAsia"/>
                <w:b/>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487FDF" w:rsidRPr="00487FDF" w:rsidRDefault="00487FDF" w:rsidP="00487FDF">
            <w:pPr>
              <w:spacing w:after="0" w:line="240" w:lineRule="auto"/>
              <w:ind w:left="110" w:firstLine="0"/>
              <w:jc w:val="center"/>
              <w:rPr>
                <w:rFonts w:eastAsiaTheme="minorEastAsia"/>
                <w:b/>
                <w:color w:val="auto"/>
                <w:sz w:val="18"/>
                <w:szCs w:val="18"/>
              </w:rPr>
            </w:pP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Праздник «День знаний»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01.09.2025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29" w:firstLine="0"/>
              <w:jc w:val="left"/>
              <w:rPr>
                <w:rFonts w:eastAsiaTheme="minorEastAsia"/>
                <w:color w:val="auto"/>
                <w:sz w:val="18"/>
                <w:szCs w:val="18"/>
              </w:rPr>
            </w:pPr>
            <w:r w:rsidRPr="00487FDF">
              <w:rPr>
                <w:rFonts w:eastAsiaTheme="minorEastAsia"/>
                <w:color w:val="auto"/>
                <w:sz w:val="18"/>
                <w:szCs w:val="18"/>
              </w:rPr>
              <w:t>Заместитель директора по ВР, Педагог-организатор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Классный час о здоровом питании на тему: «Культура поведения, обучающихся во время приема пищи, соблюдения санитарно-гигиенических требований»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01.09.2025-03.09.2025</w:t>
            </w:r>
          </w:p>
          <w:p w:rsidR="00487FDF" w:rsidRPr="00487FDF" w:rsidRDefault="00487FDF" w:rsidP="00487FDF">
            <w:pPr>
              <w:spacing w:after="0" w:line="240" w:lineRule="auto"/>
              <w:ind w:left="2" w:firstLine="0"/>
              <w:jc w:val="center"/>
              <w:rPr>
                <w:rFonts w:eastAsiaTheme="minorEastAsia"/>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29" w:firstLine="0"/>
              <w:jc w:val="left"/>
              <w:rPr>
                <w:rFonts w:eastAsiaTheme="minorEastAsia"/>
                <w:color w:val="auto"/>
                <w:sz w:val="18"/>
                <w:szCs w:val="18"/>
              </w:rPr>
            </w:pPr>
            <w:r w:rsidRPr="00487FDF">
              <w:rPr>
                <w:rFonts w:eastAsiaTheme="minorEastAsia"/>
                <w:color w:val="auto"/>
                <w:spacing w:val="-5"/>
                <w:sz w:val="18"/>
                <w:szCs w:val="18"/>
              </w:rPr>
              <w:t>Классные  руководители</w:t>
            </w:r>
          </w:p>
        </w:tc>
      </w:tr>
      <w:tr w:rsidR="00487FDF" w:rsidRPr="00487FDF" w:rsidTr="00BC2E78">
        <w:trPr>
          <w:trHeight w:val="26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Составление социального паспорта 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03.09.2025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29" w:firstLine="0"/>
              <w:jc w:val="left"/>
              <w:rPr>
                <w:rFonts w:eastAsiaTheme="minorEastAsia"/>
                <w:color w:val="auto"/>
                <w:sz w:val="18"/>
                <w:szCs w:val="18"/>
              </w:rPr>
            </w:pPr>
            <w:r w:rsidRPr="00487FDF">
              <w:rPr>
                <w:rFonts w:eastAsiaTheme="minorEastAsia"/>
                <w:color w:val="auto"/>
                <w:spacing w:val="-5"/>
                <w:sz w:val="18"/>
                <w:szCs w:val="18"/>
              </w:rPr>
              <w:t>Классные  руководители</w:t>
            </w:r>
          </w:p>
        </w:tc>
      </w:tr>
      <w:tr w:rsidR="00487FDF" w:rsidRPr="00487FDF" w:rsidTr="00BC2E78">
        <w:trPr>
          <w:trHeight w:val="38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12.09.2025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29"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Посещение  фильма «Тимур и его команда» по мотивам одноимённой повести Аркадия Гайдара ( в т.ч. с использованием “Пушкинской карты”).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Сентябрь-октябрь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29" w:firstLine="0"/>
              <w:jc w:val="left"/>
              <w:rPr>
                <w:rFonts w:eastAsiaTheme="minorEastAsia"/>
                <w:color w:val="auto"/>
                <w:sz w:val="18"/>
                <w:szCs w:val="18"/>
              </w:rPr>
            </w:pPr>
            <w:r w:rsidRPr="00487FDF">
              <w:rPr>
                <w:rFonts w:eastAsiaTheme="minorEastAsia"/>
                <w:color w:val="auto"/>
                <w:sz w:val="18"/>
                <w:szCs w:val="18"/>
              </w:rPr>
              <w:t>Классные руководители</w:t>
            </w:r>
          </w:p>
        </w:tc>
      </w:tr>
      <w:tr w:rsidR="00487FDF" w:rsidRPr="00487FDF" w:rsidTr="00BC2E78">
        <w:trPr>
          <w:trHeight w:val="47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Акция  «Самолетик будущего» для выпускников гимназии 2025-2026 уч.года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Сентябрь-май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29"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Неделя</w:t>
            </w:r>
            <w:r w:rsidRPr="00487FDF">
              <w:rPr>
                <w:color w:val="auto"/>
                <w:spacing w:val="-4"/>
                <w:sz w:val="18"/>
                <w:szCs w:val="18"/>
                <w:lang w:eastAsia="en-US"/>
              </w:rPr>
              <w:t xml:space="preserve"> </w:t>
            </w:r>
            <w:r w:rsidRPr="00487FDF">
              <w:rPr>
                <w:color w:val="auto"/>
                <w:sz w:val="18"/>
                <w:szCs w:val="18"/>
                <w:lang w:eastAsia="en-US"/>
              </w:rPr>
              <w:t>безопасности</w:t>
            </w:r>
            <w:r w:rsidRPr="00487FDF">
              <w:rPr>
                <w:color w:val="auto"/>
                <w:spacing w:val="-3"/>
                <w:sz w:val="18"/>
                <w:szCs w:val="18"/>
                <w:lang w:eastAsia="en-US"/>
              </w:rPr>
              <w:t xml:space="preserve"> </w:t>
            </w:r>
            <w:r w:rsidRPr="00487FDF">
              <w:rPr>
                <w:color w:val="auto"/>
                <w:sz w:val="18"/>
                <w:szCs w:val="18"/>
                <w:lang w:eastAsia="en-US"/>
              </w:rPr>
              <w:t>детей</w:t>
            </w:r>
            <w:r w:rsidRPr="00487FDF">
              <w:rPr>
                <w:color w:val="auto"/>
                <w:spacing w:val="-3"/>
                <w:sz w:val="18"/>
                <w:szCs w:val="18"/>
                <w:lang w:eastAsia="en-US"/>
              </w:rPr>
              <w:t xml:space="preserve"> </w:t>
            </w:r>
            <w:r w:rsidRPr="00487FDF">
              <w:rPr>
                <w:color w:val="auto"/>
                <w:spacing w:val="-10"/>
                <w:sz w:val="18"/>
                <w:szCs w:val="18"/>
                <w:lang w:eastAsia="en-US"/>
              </w:rPr>
              <w:t>и</w:t>
            </w:r>
            <w:r w:rsidRPr="00487FDF">
              <w:rPr>
                <w:color w:val="auto"/>
                <w:sz w:val="18"/>
                <w:szCs w:val="18"/>
                <w:lang w:eastAsia="en-US"/>
              </w:rPr>
              <w:t xml:space="preserve"> подростков</w:t>
            </w:r>
            <w:r w:rsidRPr="00487FDF">
              <w:rPr>
                <w:color w:val="auto"/>
                <w:spacing w:val="-5"/>
                <w:sz w:val="18"/>
                <w:szCs w:val="18"/>
                <w:lang w:eastAsia="en-US"/>
              </w:rPr>
              <w:t xml:space="preserve"> </w:t>
            </w:r>
            <w:r w:rsidRPr="00487FDF">
              <w:rPr>
                <w:color w:val="auto"/>
                <w:sz w:val="18"/>
                <w:szCs w:val="18"/>
                <w:lang w:eastAsia="en-US"/>
              </w:rPr>
              <w:t>(безопасное</w:t>
            </w:r>
            <w:r w:rsidRPr="00487FDF">
              <w:rPr>
                <w:color w:val="auto"/>
                <w:spacing w:val="-5"/>
                <w:sz w:val="18"/>
                <w:szCs w:val="18"/>
                <w:lang w:eastAsia="en-US"/>
              </w:rPr>
              <w:t xml:space="preserve"> </w:t>
            </w:r>
            <w:r w:rsidRPr="00487FDF">
              <w:rPr>
                <w:color w:val="auto"/>
                <w:spacing w:val="-2"/>
                <w:sz w:val="18"/>
                <w:szCs w:val="18"/>
                <w:lang w:eastAsia="en-US"/>
              </w:rPr>
              <w:t>поведение)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 1-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 xml:space="preserve">01.09.2025 - </w:t>
            </w:r>
            <w:r w:rsidRPr="00487FDF">
              <w:rPr>
                <w:color w:val="auto"/>
                <w:spacing w:val="-4"/>
                <w:sz w:val="18"/>
                <w:szCs w:val="18"/>
                <w:lang w:eastAsia="en-US"/>
              </w:rPr>
              <w:t>8.09.2025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Внимание,</w:t>
            </w:r>
            <w:r w:rsidRPr="00487FDF">
              <w:rPr>
                <w:color w:val="auto"/>
                <w:spacing w:val="-2"/>
                <w:sz w:val="18"/>
                <w:szCs w:val="18"/>
                <w:lang w:eastAsia="en-US"/>
              </w:rPr>
              <w:t xml:space="preserve"> </w:t>
            </w:r>
            <w:r w:rsidRPr="00487FDF">
              <w:rPr>
                <w:color w:val="auto"/>
                <w:sz w:val="18"/>
                <w:szCs w:val="18"/>
                <w:lang w:eastAsia="en-US"/>
              </w:rPr>
              <w:t>дети!»</w:t>
            </w:r>
            <w:r w:rsidRPr="00487FDF">
              <w:rPr>
                <w:color w:val="auto"/>
                <w:spacing w:val="-9"/>
                <w:sz w:val="18"/>
                <w:szCs w:val="18"/>
                <w:lang w:eastAsia="en-US"/>
              </w:rPr>
              <w:t xml:space="preserve"> </w:t>
            </w:r>
            <w:r w:rsidRPr="00487FDF">
              <w:rPr>
                <w:color w:val="auto"/>
                <w:spacing w:val="-2"/>
                <w:sz w:val="18"/>
                <w:szCs w:val="18"/>
                <w:lang w:eastAsia="en-US"/>
              </w:rPr>
              <w:t>(профилактические</w:t>
            </w:r>
            <w:r w:rsidRPr="00487FDF">
              <w:rPr>
                <w:color w:val="auto"/>
                <w:sz w:val="18"/>
                <w:szCs w:val="18"/>
                <w:lang w:eastAsia="en-US"/>
              </w:rPr>
              <w:t xml:space="preserve"> </w:t>
            </w:r>
            <w:r w:rsidRPr="00487FDF">
              <w:rPr>
                <w:color w:val="auto"/>
                <w:spacing w:val="-2"/>
                <w:sz w:val="18"/>
                <w:szCs w:val="18"/>
                <w:lang w:eastAsia="en-US"/>
              </w:rPr>
              <w:t>мероприятия)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1.09.2025 - 16.09.2025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r w:rsidRPr="00487FDF">
              <w:rPr>
                <w:color w:val="auto"/>
                <w:sz w:val="18"/>
                <w:szCs w:val="18"/>
                <w:lang w:eastAsia="en-US"/>
              </w:rPr>
              <w:t xml:space="preserve"> ответственный</w:t>
            </w:r>
            <w:r w:rsidRPr="00487FDF">
              <w:rPr>
                <w:color w:val="auto"/>
                <w:spacing w:val="-15"/>
                <w:sz w:val="18"/>
                <w:szCs w:val="18"/>
                <w:lang w:eastAsia="en-US"/>
              </w:rPr>
              <w:t xml:space="preserve"> </w:t>
            </w:r>
            <w:r w:rsidRPr="00487FDF">
              <w:rPr>
                <w:color w:val="auto"/>
                <w:sz w:val="18"/>
                <w:szCs w:val="18"/>
                <w:lang w:eastAsia="en-US"/>
              </w:rPr>
              <w:t>по</w:t>
            </w:r>
            <w:r w:rsidRPr="00487FDF">
              <w:rPr>
                <w:color w:val="auto"/>
                <w:spacing w:val="-15"/>
                <w:sz w:val="18"/>
                <w:szCs w:val="18"/>
                <w:lang w:eastAsia="en-US"/>
              </w:rPr>
              <w:t xml:space="preserve"> </w:t>
            </w:r>
            <w:r w:rsidRPr="00487FDF">
              <w:rPr>
                <w:color w:val="auto"/>
                <w:sz w:val="18"/>
                <w:szCs w:val="18"/>
                <w:lang w:eastAsia="en-US"/>
              </w:rPr>
              <w:t>ПДД</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«РадиоКОТ»:</w:t>
            </w:r>
            <w:r w:rsidRPr="00487FDF">
              <w:rPr>
                <w:color w:val="auto"/>
                <w:spacing w:val="-4"/>
                <w:sz w:val="18"/>
                <w:szCs w:val="18"/>
                <w:lang w:eastAsia="en-US"/>
              </w:rPr>
              <w:t xml:space="preserve"> </w:t>
            </w:r>
            <w:r w:rsidRPr="00487FDF">
              <w:rPr>
                <w:color w:val="auto"/>
                <w:sz w:val="18"/>
                <w:szCs w:val="18"/>
                <w:lang w:eastAsia="en-US"/>
              </w:rPr>
              <w:t>День</w:t>
            </w:r>
            <w:r w:rsidRPr="00487FDF">
              <w:rPr>
                <w:color w:val="auto"/>
                <w:spacing w:val="-2"/>
                <w:sz w:val="18"/>
                <w:szCs w:val="18"/>
                <w:lang w:eastAsia="en-US"/>
              </w:rPr>
              <w:t xml:space="preserve"> окончания</w:t>
            </w:r>
            <w:r w:rsidRPr="00487FDF">
              <w:rPr>
                <w:color w:val="auto"/>
                <w:sz w:val="18"/>
                <w:szCs w:val="18"/>
                <w:lang w:eastAsia="en-US"/>
              </w:rPr>
              <w:t xml:space="preserve"> второй</w:t>
            </w:r>
            <w:r w:rsidRPr="00487FDF">
              <w:rPr>
                <w:color w:val="auto"/>
                <w:spacing w:val="-4"/>
                <w:sz w:val="18"/>
                <w:szCs w:val="18"/>
                <w:lang w:eastAsia="en-US"/>
              </w:rPr>
              <w:t xml:space="preserve"> </w:t>
            </w:r>
            <w:r w:rsidRPr="00487FDF">
              <w:rPr>
                <w:color w:val="auto"/>
                <w:sz w:val="18"/>
                <w:szCs w:val="18"/>
                <w:lang w:eastAsia="en-US"/>
              </w:rPr>
              <w:t>Мировой</w:t>
            </w:r>
            <w:r w:rsidRPr="00487FDF">
              <w:rPr>
                <w:color w:val="auto"/>
                <w:spacing w:val="-4"/>
                <w:sz w:val="18"/>
                <w:szCs w:val="18"/>
                <w:lang w:eastAsia="en-US"/>
              </w:rPr>
              <w:t xml:space="preserve"> войны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4"/>
                <w:sz w:val="18"/>
                <w:szCs w:val="18"/>
                <w:lang w:eastAsia="en-US"/>
              </w:rPr>
              <w:t>2.09.2025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Декада противодействия идеологии терроризма и экстремизма (классные часы),</w:t>
            </w:r>
            <w:r w:rsidRPr="00487FDF">
              <w:rPr>
                <w:color w:val="auto"/>
                <w:spacing w:val="-8"/>
                <w:sz w:val="18"/>
                <w:szCs w:val="18"/>
                <w:lang w:eastAsia="en-US"/>
              </w:rPr>
              <w:t xml:space="preserve"> </w:t>
            </w:r>
            <w:r w:rsidRPr="00487FDF">
              <w:rPr>
                <w:color w:val="auto"/>
                <w:sz w:val="18"/>
                <w:szCs w:val="18"/>
                <w:lang w:eastAsia="en-US"/>
              </w:rPr>
              <w:t>акция</w:t>
            </w:r>
            <w:r w:rsidRPr="00487FDF">
              <w:rPr>
                <w:color w:val="auto"/>
                <w:spacing w:val="-8"/>
                <w:sz w:val="18"/>
                <w:szCs w:val="18"/>
                <w:lang w:eastAsia="en-US"/>
              </w:rPr>
              <w:t xml:space="preserve"> </w:t>
            </w:r>
            <w:r w:rsidRPr="00487FDF">
              <w:rPr>
                <w:color w:val="auto"/>
                <w:sz w:val="18"/>
                <w:szCs w:val="18"/>
                <w:lang w:eastAsia="en-US"/>
              </w:rPr>
              <w:t>«Помнить,</w:t>
            </w:r>
            <w:r w:rsidRPr="00487FDF">
              <w:rPr>
                <w:color w:val="auto"/>
                <w:spacing w:val="-10"/>
                <w:sz w:val="18"/>
                <w:szCs w:val="18"/>
                <w:lang w:eastAsia="en-US"/>
              </w:rPr>
              <w:t xml:space="preserve"> </w:t>
            </w:r>
            <w:r w:rsidRPr="00487FDF">
              <w:rPr>
                <w:color w:val="auto"/>
                <w:sz w:val="18"/>
                <w:szCs w:val="18"/>
                <w:lang w:eastAsia="en-US"/>
              </w:rPr>
              <w:t>чтобы</w:t>
            </w:r>
            <w:r w:rsidRPr="00487FDF">
              <w:rPr>
                <w:color w:val="auto"/>
                <w:spacing w:val="40"/>
                <w:sz w:val="18"/>
                <w:szCs w:val="18"/>
                <w:lang w:eastAsia="en-US"/>
              </w:rPr>
              <w:t xml:space="preserve"> </w:t>
            </w:r>
            <w:r w:rsidRPr="00487FDF">
              <w:rPr>
                <w:color w:val="auto"/>
                <w:sz w:val="18"/>
                <w:szCs w:val="18"/>
                <w:lang w:eastAsia="en-US"/>
              </w:rPr>
              <w:t>жить», посвященная Дню солидарности в</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борьбе</w:t>
            </w:r>
            <w:r w:rsidRPr="00487FDF">
              <w:rPr>
                <w:color w:val="auto"/>
                <w:spacing w:val="-3"/>
                <w:sz w:val="18"/>
                <w:szCs w:val="18"/>
                <w:lang w:eastAsia="en-US"/>
              </w:rPr>
              <w:t xml:space="preserve"> </w:t>
            </w:r>
            <w:r w:rsidRPr="00487FDF">
              <w:rPr>
                <w:color w:val="auto"/>
                <w:sz w:val="18"/>
                <w:szCs w:val="18"/>
                <w:lang w:eastAsia="en-US"/>
              </w:rPr>
              <w:t>с</w:t>
            </w:r>
            <w:r w:rsidRPr="00487FDF">
              <w:rPr>
                <w:color w:val="auto"/>
                <w:spacing w:val="-2"/>
                <w:sz w:val="18"/>
                <w:szCs w:val="18"/>
                <w:lang w:eastAsia="en-US"/>
              </w:rPr>
              <w:t xml:space="preserve"> терроризмом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02.09.2025 -16.09.2025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45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Фестиваль поздравительных фотоколлажей и видео на тему «Один день из жизни учителя»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сентябрь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4"/>
                <w:sz w:val="18"/>
                <w:szCs w:val="18"/>
                <w:lang w:eastAsia="en-US"/>
              </w:rPr>
              <w:t xml:space="preserve"> </w:t>
            </w:r>
            <w:r w:rsidRPr="00487FDF">
              <w:rPr>
                <w:color w:val="auto"/>
                <w:sz w:val="18"/>
                <w:szCs w:val="18"/>
                <w:lang w:eastAsia="en-US"/>
              </w:rPr>
              <w:t>–</w:t>
            </w:r>
            <w:r w:rsidRPr="00487FDF">
              <w:rPr>
                <w:color w:val="auto"/>
                <w:spacing w:val="-2"/>
                <w:sz w:val="18"/>
                <w:szCs w:val="18"/>
                <w:lang w:eastAsia="en-US"/>
              </w:rPr>
              <w:t xml:space="preserve"> организатор</w:t>
            </w:r>
          </w:p>
        </w:tc>
      </w:tr>
      <w:tr w:rsidR="00487FDF" w:rsidRPr="00487FDF" w:rsidTr="00BC2E78">
        <w:trPr>
          <w:trHeight w:val="57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Международный</w:t>
            </w:r>
            <w:r w:rsidRPr="00487FDF">
              <w:rPr>
                <w:color w:val="auto"/>
                <w:spacing w:val="-10"/>
                <w:sz w:val="18"/>
                <w:szCs w:val="18"/>
                <w:lang w:eastAsia="en-US"/>
              </w:rPr>
              <w:t xml:space="preserve"> </w:t>
            </w:r>
            <w:r w:rsidRPr="00487FDF">
              <w:rPr>
                <w:color w:val="auto"/>
                <w:spacing w:val="-4"/>
                <w:sz w:val="18"/>
                <w:szCs w:val="18"/>
                <w:lang w:eastAsia="en-US"/>
              </w:rPr>
              <w:t>день</w:t>
            </w:r>
            <w:r w:rsidRPr="00487FDF">
              <w:rPr>
                <w:color w:val="auto"/>
                <w:sz w:val="18"/>
                <w:szCs w:val="18"/>
                <w:lang w:eastAsia="en-US"/>
              </w:rPr>
              <w:t xml:space="preserve"> распространения</w:t>
            </w:r>
            <w:r w:rsidRPr="00487FDF">
              <w:rPr>
                <w:color w:val="auto"/>
                <w:spacing w:val="55"/>
                <w:sz w:val="18"/>
                <w:szCs w:val="18"/>
                <w:lang w:eastAsia="en-US"/>
              </w:rPr>
              <w:t xml:space="preserve"> </w:t>
            </w:r>
            <w:r w:rsidRPr="00487FDF">
              <w:rPr>
                <w:color w:val="auto"/>
                <w:spacing w:val="-2"/>
                <w:sz w:val="18"/>
                <w:szCs w:val="18"/>
                <w:lang w:eastAsia="en-US"/>
              </w:rPr>
              <w:t>грамотности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4"/>
                <w:sz w:val="18"/>
                <w:szCs w:val="18"/>
                <w:lang w:eastAsia="en-US"/>
              </w:rPr>
              <w:t>8.09.2025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4"/>
                <w:sz w:val="18"/>
                <w:szCs w:val="18"/>
                <w:lang w:eastAsia="en-US"/>
              </w:rPr>
              <w:t xml:space="preserve"> </w:t>
            </w:r>
            <w:r w:rsidRPr="00487FDF">
              <w:rPr>
                <w:color w:val="auto"/>
                <w:sz w:val="18"/>
                <w:szCs w:val="18"/>
                <w:lang w:eastAsia="en-US"/>
              </w:rPr>
              <w:t>–</w:t>
            </w:r>
            <w:r w:rsidRPr="00487FDF">
              <w:rPr>
                <w:color w:val="auto"/>
                <w:spacing w:val="-2"/>
                <w:sz w:val="18"/>
                <w:szCs w:val="18"/>
                <w:lang w:eastAsia="en-US"/>
              </w:rPr>
              <w:t xml:space="preserve"> организатор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268"/>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r w:rsidRPr="00487FDF">
              <w:rPr>
                <w:b/>
                <w:color w:val="auto"/>
                <w:sz w:val="18"/>
                <w:szCs w:val="18"/>
                <w:lang w:eastAsia="en-US"/>
              </w:rPr>
              <w:t>ОКТЯБРЬ</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color w:val="auto"/>
                <w:spacing w:val="-4"/>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p>
        </w:tc>
      </w:tr>
      <w:tr w:rsidR="00487FDF" w:rsidRPr="00487FDF" w:rsidTr="00BC2E78">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Праздник для первоклассников «Посвящение в пешеходы»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ШВР, ответственный</w:t>
            </w:r>
            <w:r w:rsidRPr="00487FDF">
              <w:rPr>
                <w:color w:val="auto"/>
                <w:spacing w:val="-15"/>
                <w:sz w:val="18"/>
                <w:szCs w:val="18"/>
                <w:lang w:eastAsia="en-US"/>
              </w:rPr>
              <w:t xml:space="preserve"> </w:t>
            </w:r>
            <w:r w:rsidRPr="00487FDF">
              <w:rPr>
                <w:color w:val="auto"/>
                <w:sz w:val="18"/>
                <w:szCs w:val="18"/>
                <w:lang w:eastAsia="en-US"/>
              </w:rPr>
              <w:t>по</w:t>
            </w:r>
            <w:r w:rsidRPr="00487FDF">
              <w:rPr>
                <w:color w:val="auto"/>
                <w:spacing w:val="-15"/>
                <w:sz w:val="18"/>
                <w:szCs w:val="18"/>
                <w:lang w:eastAsia="en-US"/>
              </w:rPr>
              <w:t xml:space="preserve"> </w:t>
            </w:r>
            <w:r w:rsidRPr="00487FDF">
              <w:rPr>
                <w:color w:val="auto"/>
                <w:sz w:val="18"/>
                <w:szCs w:val="18"/>
                <w:lang w:eastAsia="en-US"/>
              </w:rPr>
              <w:t>ПДД</w:t>
            </w:r>
          </w:p>
        </w:tc>
      </w:tr>
      <w:tr w:rsidR="00487FDF" w:rsidRPr="00487FDF" w:rsidTr="00BC2E78">
        <w:trPr>
          <w:trHeight w:val="40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Акция: Форма – это модно!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ШВР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Праздник для первоклассников «Посвящение в гимназисты»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4"/>
                <w:sz w:val="18"/>
                <w:szCs w:val="18"/>
                <w:lang w:eastAsia="en-US"/>
              </w:rPr>
              <w:t xml:space="preserve"> </w:t>
            </w:r>
            <w:r w:rsidRPr="00487FDF">
              <w:rPr>
                <w:color w:val="auto"/>
                <w:sz w:val="18"/>
                <w:szCs w:val="18"/>
                <w:lang w:eastAsia="en-US"/>
              </w:rPr>
              <w:t>–</w:t>
            </w:r>
            <w:r w:rsidRPr="00487FDF">
              <w:rPr>
                <w:color w:val="auto"/>
                <w:spacing w:val="-2"/>
                <w:sz w:val="18"/>
                <w:szCs w:val="18"/>
                <w:lang w:eastAsia="en-US"/>
              </w:rPr>
              <w:t xml:space="preserve"> организатор</w:t>
            </w:r>
          </w:p>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Классные руководители 1 классов</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2"/>
                <w:sz w:val="18"/>
                <w:szCs w:val="18"/>
                <w:lang w:eastAsia="en-US"/>
              </w:rPr>
              <w:t xml:space="preserve"> </w:t>
            </w:r>
            <w:r w:rsidRPr="00487FDF">
              <w:rPr>
                <w:color w:val="auto"/>
                <w:spacing w:val="-4"/>
                <w:sz w:val="18"/>
                <w:szCs w:val="18"/>
                <w:lang w:eastAsia="en-US"/>
              </w:rPr>
              <w:t>отца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20.10.2025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right="1026" w:firstLine="0"/>
              <w:jc w:val="left"/>
              <w:rPr>
                <w:color w:val="auto"/>
                <w:sz w:val="18"/>
                <w:szCs w:val="18"/>
                <w:lang w:eastAsia="en-US"/>
              </w:rPr>
            </w:pPr>
            <w:r w:rsidRPr="00487FDF">
              <w:rPr>
                <w:color w:val="auto"/>
                <w:sz w:val="18"/>
                <w:szCs w:val="18"/>
                <w:lang w:eastAsia="en-US"/>
              </w:rPr>
              <w:t>Педагог- организатор Классные руководители</w:t>
            </w:r>
          </w:p>
        </w:tc>
      </w:tr>
      <w:tr w:rsidR="00487FDF" w:rsidRPr="00487FDF" w:rsidTr="00BC2E78">
        <w:trPr>
          <w:trHeight w:val="3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33" w:firstLine="0"/>
              <w:jc w:val="left"/>
              <w:rPr>
                <w:color w:val="auto"/>
                <w:sz w:val="18"/>
                <w:szCs w:val="18"/>
                <w:lang w:eastAsia="en-US"/>
              </w:rPr>
            </w:pPr>
            <w:r w:rsidRPr="00487FDF">
              <w:rPr>
                <w:color w:val="auto"/>
                <w:sz w:val="18"/>
                <w:szCs w:val="18"/>
                <w:lang w:eastAsia="en-US"/>
              </w:rPr>
              <w:t xml:space="preserve"> Международный</w:t>
            </w:r>
            <w:r w:rsidRPr="00487FDF">
              <w:rPr>
                <w:color w:val="auto"/>
                <w:spacing w:val="-5"/>
                <w:sz w:val="18"/>
                <w:szCs w:val="18"/>
                <w:lang w:eastAsia="en-US"/>
              </w:rPr>
              <w:t xml:space="preserve"> </w:t>
            </w:r>
            <w:r w:rsidRPr="00487FDF">
              <w:rPr>
                <w:color w:val="auto"/>
                <w:sz w:val="18"/>
                <w:szCs w:val="18"/>
                <w:lang w:eastAsia="en-US"/>
              </w:rPr>
              <w:t>день</w:t>
            </w:r>
            <w:r w:rsidRPr="00487FDF">
              <w:rPr>
                <w:color w:val="auto"/>
                <w:spacing w:val="-4"/>
                <w:sz w:val="18"/>
                <w:szCs w:val="18"/>
                <w:lang w:eastAsia="en-US"/>
              </w:rPr>
              <w:t xml:space="preserve"> </w:t>
            </w:r>
            <w:r w:rsidRPr="00487FDF">
              <w:rPr>
                <w:color w:val="auto"/>
                <w:spacing w:val="-2"/>
                <w:sz w:val="18"/>
                <w:szCs w:val="18"/>
                <w:lang w:eastAsia="en-US"/>
              </w:rPr>
              <w:t>школьных</w:t>
            </w:r>
            <w:r w:rsidRPr="00487FDF">
              <w:rPr>
                <w:color w:val="auto"/>
                <w:sz w:val="18"/>
                <w:szCs w:val="18"/>
                <w:lang w:eastAsia="en-US"/>
              </w:rPr>
              <w:t xml:space="preserve"> </w:t>
            </w:r>
            <w:r w:rsidRPr="00487FDF">
              <w:rPr>
                <w:color w:val="auto"/>
                <w:spacing w:val="-2"/>
                <w:sz w:val="18"/>
                <w:szCs w:val="18"/>
                <w:lang w:eastAsia="en-US"/>
              </w:rPr>
              <w:t>библиотек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25.10.2025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Заведующий библиотекой</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shd w:val="clear" w:color="auto" w:fill="FFFFFF"/>
              </w:rPr>
              <w:t>Праздничный концерт, посвященный Дню учителя «От всей души»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right="-434" w:firstLine="0"/>
              <w:rPr>
                <w:color w:val="auto"/>
                <w:spacing w:val="-2"/>
                <w:sz w:val="18"/>
                <w:szCs w:val="18"/>
                <w:lang w:eastAsia="en-US"/>
              </w:rPr>
            </w:pPr>
            <w:r w:rsidRPr="00487FDF">
              <w:rPr>
                <w:color w:val="auto"/>
                <w:spacing w:val="-2"/>
                <w:sz w:val="18"/>
                <w:szCs w:val="18"/>
                <w:lang w:eastAsia="en-US"/>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pacing w:val="-2"/>
                <w:sz w:val="18"/>
                <w:szCs w:val="18"/>
                <w:lang w:eastAsia="en-US"/>
              </w:rPr>
            </w:pPr>
            <w:r w:rsidRPr="00487FDF">
              <w:rPr>
                <w:color w:val="auto"/>
                <w:spacing w:val="-2"/>
                <w:sz w:val="18"/>
                <w:szCs w:val="18"/>
                <w:lang w:eastAsia="en-US"/>
              </w:rPr>
              <w:t>28.10.2025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ШВР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rPr>
              <w:t>Профилактическая беседа о здоровом питании на тему: «Причины вызывающие  острые кишечные заболевания и их профилактика»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pacing w:val="-2"/>
                <w:sz w:val="18"/>
                <w:szCs w:val="18"/>
                <w:lang w:eastAsia="en-US"/>
              </w:rPr>
            </w:pPr>
            <w:r w:rsidRPr="00487FDF">
              <w:rPr>
                <w:color w:val="auto"/>
                <w:spacing w:val="-2"/>
                <w:sz w:val="18"/>
                <w:szCs w:val="18"/>
                <w:lang w:eastAsia="en-US"/>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pacing w:val="-2"/>
                <w:sz w:val="18"/>
                <w:szCs w:val="18"/>
                <w:lang w:eastAsia="en-US"/>
              </w:rPr>
            </w:pPr>
            <w:r w:rsidRPr="00487FDF">
              <w:rPr>
                <w:color w:val="auto"/>
                <w:spacing w:val="-2"/>
                <w:sz w:val="18"/>
                <w:szCs w:val="18"/>
                <w:lang w:eastAsia="en-US"/>
              </w:rPr>
              <w:t>28.10.2025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z w:val="18"/>
                <w:szCs w:val="18"/>
                <w:lang w:eastAsia="en-US"/>
              </w:rPr>
              <w:t>Классные 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Социально-психологическое тестирование обучающихся на ранее выявление употребление психоактивных веществ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firstLine="0"/>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19-23.10.2025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Педагог-психолог</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Мероприятия в рамках районной программы воспитания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В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ШВР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spacing w:after="0" w:line="240" w:lineRule="auto"/>
              <w:ind w:left="33" w:firstLine="0"/>
              <w:jc w:val="left"/>
              <w:rPr>
                <w:rFonts w:eastAsiaTheme="minorEastAsia"/>
                <w:b/>
                <w:color w:val="auto"/>
                <w:sz w:val="18"/>
                <w:szCs w:val="18"/>
              </w:rPr>
            </w:pPr>
            <w:r w:rsidRPr="00487FDF">
              <w:rPr>
                <w:rFonts w:eastAsiaTheme="minorEastAsia"/>
                <w:b/>
                <w:color w:val="auto"/>
                <w:sz w:val="18"/>
                <w:szCs w:val="18"/>
              </w:rPr>
              <w:t xml:space="preserve">НОЯБРЬ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spacing w:after="0" w:line="240" w:lineRule="auto"/>
              <w:ind w:left="0" w:firstLine="0"/>
              <w:jc w:val="left"/>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spacing w:after="0" w:line="240" w:lineRule="auto"/>
              <w:ind w:left="2" w:firstLine="0"/>
              <w:jc w:val="left"/>
              <w:rPr>
                <w:rFonts w:eastAsiaTheme="minorEastAsia"/>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spacing w:after="0" w:line="240" w:lineRule="auto"/>
              <w:ind w:left="2" w:firstLine="0"/>
              <w:jc w:val="left"/>
              <w:rPr>
                <w:rFonts w:eastAsiaTheme="minorEastAsia"/>
                <w:color w:val="auto"/>
                <w:sz w:val="18"/>
                <w:szCs w:val="18"/>
              </w:rPr>
            </w:pP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День памяти погибших при исполнении служебных обязанностей сотрудников органов внутренних дел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 xml:space="preserve">1 - </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8.11. .2025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7"/>
                <w:sz w:val="18"/>
                <w:szCs w:val="18"/>
                <w:lang w:eastAsia="en-US"/>
              </w:rPr>
              <w:t xml:space="preserve"> </w:t>
            </w:r>
            <w:r w:rsidRPr="00487FDF">
              <w:rPr>
                <w:color w:val="auto"/>
                <w:spacing w:val="-2"/>
                <w:sz w:val="18"/>
                <w:szCs w:val="18"/>
                <w:lang w:eastAsia="en-US"/>
              </w:rPr>
              <w:t>организатор</w:t>
            </w:r>
          </w:p>
        </w:tc>
      </w:tr>
      <w:tr w:rsidR="00487FDF" w:rsidRPr="00487FDF" w:rsidTr="00BC2E78">
        <w:trPr>
          <w:trHeight w:val="40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Классный час ко Дню народного единства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04.11.2025</w:t>
            </w:r>
          </w:p>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34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Творческая выставка рисунков о здоровом питании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17.11.2025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40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Профилактическая беседа о вредных привычках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20.11.2025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2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Школьный этап игры  «ЗАРНИЦА»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 xml:space="preserve">Ноябрь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Руководитель ОДОД</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Познавательно-игровая программа «Будь здоров без докторов!»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15.11.2025-17.11.2025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2"/>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31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Всероссийский день правовой помощи детям. Консультации</w:t>
            </w:r>
          </w:p>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юристов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20.11.2025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Социальный</w:t>
            </w:r>
            <w:r w:rsidRPr="00487FDF">
              <w:rPr>
                <w:color w:val="auto"/>
                <w:spacing w:val="-8"/>
                <w:sz w:val="18"/>
                <w:szCs w:val="18"/>
                <w:lang w:eastAsia="en-US"/>
              </w:rPr>
              <w:t xml:space="preserve"> </w:t>
            </w:r>
            <w:r w:rsidRPr="00487FDF">
              <w:rPr>
                <w:color w:val="auto"/>
                <w:spacing w:val="-2"/>
                <w:sz w:val="18"/>
                <w:szCs w:val="18"/>
                <w:lang w:eastAsia="en-US"/>
              </w:rPr>
              <w:t>педагог</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Классные праздники для мам: День</w:t>
            </w:r>
          </w:p>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матери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24.11.2025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Акция «Мама, я тебя люблю!»,</w:t>
            </w:r>
          </w:p>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посвященная Дню матери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27.11.2025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136"/>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Праздник «Посвящение в пешеходы для учащихся 1-х классов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ноябрь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4"/>
                <w:sz w:val="18"/>
                <w:szCs w:val="18"/>
                <w:lang w:eastAsia="en-US"/>
              </w:rPr>
              <w:t xml:space="preserve"> </w:t>
            </w:r>
            <w:r w:rsidRPr="00487FDF">
              <w:rPr>
                <w:color w:val="auto"/>
                <w:sz w:val="18"/>
                <w:szCs w:val="18"/>
                <w:lang w:eastAsia="en-US"/>
              </w:rPr>
              <w:t>–</w:t>
            </w:r>
            <w:r w:rsidRPr="00487FDF">
              <w:rPr>
                <w:color w:val="auto"/>
                <w:spacing w:val="-2"/>
                <w:sz w:val="18"/>
                <w:szCs w:val="18"/>
                <w:lang w:eastAsia="en-US"/>
              </w:rPr>
              <w:t xml:space="preserve"> организатор</w:t>
            </w:r>
          </w:p>
          <w:p w:rsidR="00487FDF" w:rsidRPr="00487FDF" w:rsidRDefault="00487FDF" w:rsidP="00487FDF">
            <w:pPr>
              <w:spacing w:after="0" w:line="240" w:lineRule="auto"/>
              <w:ind w:left="2" w:firstLine="0"/>
              <w:jc w:val="left"/>
              <w:rPr>
                <w:rFonts w:eastAsiaTheme="minorEastAsia"/>
                <w:color w:val="auto"/>
                <w:sz w:val="18"/>
                <w:szCs w:val="18"/>
                <w:highlight w:val="yellow"/>
              </w:rPr>
            </w:pPr>
          </w:p>
        </w:tc>
      </w:tr>
      <w:tr w:rsidR="00487FDF" w:rsidRPr="00487FDF" w:rsidTr="00BC2E78">
        <w:trPr>
          <w:trHeight w:val="21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День Государственного герба РФ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30.11.2025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4"/>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21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b/>
                <w:color w:val="auto"/>
                <w:sz w:val="18"/>
                <w:szCs w:val="18"/>
              </w:rPr>
              <w:t>ДЕКАБРЬ МЕСЯЧНИК ПО ПРАВОВОМУ ВОСПИТАНИЮ</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Классный час ко Дню борьбы со СПИДом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6-11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1.12</w:t>
            </w:r>
            <w:r w:rsidRPr="00487FDF">
              <w:rPr>
                <w:rFonts w:eastAsiaTheme="minorEastAsia"/>
                <w:color w:val="auto"/>
                <w:spacing w:val="-2"/>
                <w:sz w:val="18"/>
                <w:szCs w:val="18"/>
              </w:rPr>
              <w:t>.2025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pacing w:val="-2"/>
                <w:sz w:val="18"/>
                <w:szCs w:val="18"/>
              </w:rPr>
            </w:pPr>
            <w:r w:rsidRPr="00487FDF">
              <w:rPr>
                <w:rFonts w:eastAsiaTheme="minorEastAsia"/>
                <w:color w:val="auto"/>
                <w:sz w:val="18"/>
                <w:szCs w:val="18"/>
              </w:rPr>
              <w:t xml:space="preserve"> Классные</w:t>
            </w:r>
            <w:r w:rsidRPr="00487FDF">
              <w:rPr>
                <w:rFonts w:eastAsiaTheme="minorEastAsia"/>
                <w:color w:val="auto"/>
                <w:spacing w:val="-4"/>
                <w:sz w:val="18"/>
                <w:szCs w:val="18"/>
              </w:rPr>
              <w:t xml:space="preserve"> </w:t>
            </w:r>
            <w:r w:rsidRPr="00487FDF">
              <w:rPr>
                <w:rFonts w:eastAsiaTheme="minorEastAsia"/>
                <w:color w:val="auto"/>
                <w:spacing w:val="-2"/>
                <w:sz w:val="18"/>
                <w:szCs w:val="18"/>
              </w:rPr>
              <w:t>руководители</w:t>
            </w:r>
          </w:p>
          <w:p w:rsidR="00487FDF" w:rsidRPr="00487FDF" w:rsidRDefault="00487FDF" w:rsidP="00487FDF">
            <w:pPr>
              <w:spacing w:after="0" w:line="240" w:lineRule="auto"/>
              <w:ind w:left="2" w:firstLine="0"/>
              <w:jc w:val="left"/>
              <w:rPr>
                <w:rFonts w:eastAsiaTheme="minorEastAsia"/>
                <w:color w:val="auto"/>
                <w:sz w:val="18"/>
                <w:szCs w:val="18"/>
                <w:highlight w:val="yellow"/>
              </w:rPr>
            </w:pPr>
            <w:r w:rsidRPr="00487FDF">
              <w:rPr>
                <w:rFonts w:eastAsiaTheme="minorEastAsia"/>
                <w:color w:val="auto"/>
                <w:spacing w:val="-2"/>
                <w:sz w:val="18"/>
                <w:szCs w:val="18"/>
              </w:rPr>
              <w:t xml:space="preserve"> Педагог-психолог</w:t>
            </w:r>
          </w:p>
        </w:tc>
      </w:tr>
      <w:tr w:rsidR="00487FDF" w:rsidRPr="00487FDF" w:rsidTr="00BC2E78">
        <w:trPr>
          <w:trHeight w:val="29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 xml:space="preserve">Парад победителей Олимпиад Знаний «Зимний звездопад»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5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ШВР, Заместитель директора по УВР </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rPr>
            </w:pPr>
            <w:r w:rsidRPr="00487FDF">
              <w:rPr>
                <w:rFonts w:eastAsiaTheme="minorEastAsia"/>
                <w:color w:val="auto"/>
                <w:sz w:val="18"/>
                <w:szCs w:val="18"/>
              </w:rPr>
              <w:t>Акция: День Неизвестного солдата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02.12.2025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3.12</w:t>
            </w:r>
            <w:r w:rsidRPr="00487FDF">
              <w:rPr>
                <w:rFonts w:eastAsiaTheme="minorEastAsia"/>
                <w:color w:val="auto"/>
                <w:spacing w:val="-2"/>
                <w:sz w:val="18"/>
                <w:szCs w:val="18"/>
              </w:rPr>
              <w:t>.2025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ШВР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3"/>
                <w:sz w:val="18"/>
                <w:szCs w:val="18"/>
                <w:lang w:eastAsia="en-US"/>
              </w:rPr>
              <w:t xml:space="preserve"> </w:t>
            </w:r>
            <w:r w:rsidRPr="00487FDF">
              <w:rPr>
                <w:color w:val="auto"/>
                <w:sz w:val="18"/>
                <w:szCs w:val="18"/>
                <w:lang w:eastAsia="en-US"/>
              </w:rPr>
              <w:t>волонтера</w:t>
            </w:r>
            <w:r w:rsidRPr="00487FDF">
              <w:rPr>
                <w:color w:val="auto"/>
                <w:spacing w:val="-3"/>
                <w:sz w:val="18"/>
                <w:szCs w:val="18"/>
                <w:lang w:eastAsia="en-US"/>
              </w:rPr>
              <w:t xml:space="preserve"> </w:t>
            </w:r>
            <w:r w:rsidRPr="00487FDF">
              <w:rPr>
                <w:color w:val="auto"/>
                <w:sz w:val="18"/>
                <w:szCs w:val="18"/>
                <w:lang w:eastAsia="en-US"/>
              </w:rPr>
              <w:t>в</w:t>
            </w:r>
            <w:r w:rsidRPr="00487FDF">
              <w:rPr>
                <w:color w:val="auto"/>
                <w:spacing w:val="-3"/>
                <w:sz w:val="18"/>
                <w:szCs w:val="18"/>
                <w:lang w:eastAsia="en-US"/>
              </w:rPr>
              <w:t xml:space="preserve"> </w:t>
            </w:r>
            <w:r w:rsidRPr="00487FDF">
              <w:rPr>
                <w:color w:val="auto"/>
                <w:spacing w:val="-2"/>
                <w:sz w:val="18"/>
                <w:szCs w:val="18"/>
                <w:lang w:eastAsia="en-US"/>
              </w:rPr>
              <w:t>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4"/>
                <w:sz w:val="18"/>
                <w:szCs w:val="18"/>
                <w:lang w:eastAsia="en-US"/>
              </w:rPr>
              <w:t>5.12</w:t>
            </w:r>
            <w:r w:rsidRPr="00487FDF">
              <w:rPr>
                <w:color w:val="auto"/>
                <w:spacing w:val="-2"/>
                <w:sz w:val="18"/>
                <w:szCs w:val="18"/>
                <w:lang w:eastAsia="en-US"/>
              </w:rPr>
              <w:t>.2025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right="-70" w:firstLine="0"/>
              <w:jc w:val="left"/>
              <w:rPr>
                <w:color w:val="auto"/>
                <w:sz w:val="18"/>
                <w:szCs w:val="18"/>
                <w:lang w:eastAsia="en-US"/>
              </w:rPr>
            </w:pPr>
            <w:r w:rsidRPr="00487FDF">
              <w:rPr>
                <w:color w:val="auto"/>
                <w:sz w:val="18"/>
                <w:szCs w:val="18"/>
                <w:lang w:eastAsia="en-US"/>
              </w:rPr>
              <w:t xml:space="preserve">Педагог-организатор </w:t>
            </w:r>
          </w:p>
          <w:p w:rsidR="00487FDF" w:rsidRPr="00487FDF" w:rsidRDefault="00487FDF" w:rsidP="00487FDF">
            <w:pPr>
              <w:widowControl w:val="0"/>
              <w:autoSpaceDE w:val="0"/>
              <w:autoSpaceDN w:val="0"/>
              <w:spacing w:after="0" w:line="240" w:lineRule="auto"/>
              <w:ind w:left="107" w:right="-70" w:firstLine="0"/>
              <w:jc w:val="left"/>
              <w:rPr>
                <w:color w:val="auto"/>
                <w:sz w:val="18"/>
                <w:szCs w:val="18"/>
                <w:lang w:eastAsia="en-US"/>
              </w:rPr>
            </w:pPr>
            <w:r w:rsidRPr="00487FDF">
              <w:rPr>
                <w:color w:val="auto"/>
                <w:sz w:val="18"/>
                <w:szCs w:val="18"/>
                <w:lang w:eastAsia="en-US"/>
              </w:rPr>
              <w:t>Социальный педагог</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Тематические</w:t>
            </w:r>
            <w:r w:rsidRPr="00487FDF">
              <w:rPr>
                <w:color w:val="auto"/>
                <w:spacing w:val="-14"/>
                <w:sz w:val="18"/>
                <w:szCs w:val="18"/>
                <w:lang w:eastAsia="en-US"/>
              </w:rPr>
              <w:t xml:space="preserve"> </w:t>
            </w:r>
            <w:r w:rsidRPr="00487FDF">
              <w:rPr>
                <w:color w:val="auto"/>
                <w:sz w:val="18"/>
                <w:szCs w:val="18"/>
                <w:lang w:eastAsia="en-US"/>
              </w:rPr>
              <w:t>классные</w:t>
            </w:r>
            <w:r w:rsidRPr="00487FDF">
              <w:rPr>
                <w:color w:val="auto"/>
                <w:spacing w:val="-13"/>
                <w:sz w:val="18"/>
                <w:szCs w:val="18"/>
                <w:lang w:eastAsia="en-US"/>
              </w:rPr>
              <w:t xml:space="preserve"> </w:t>
            </w:r>
            <w:r w:rsidRPr="00487FDF">
              <w:rPr>
                <w:color w:val="auto"/>
                <w:sz w:val="18"/>
                <w:szCs w:val="18"/>
                <w:lang w:eastAsia="en-US"/>
              </w:rPr>
              <w:t>часы:</w:t>
            </w:r>
            <w:r w:rsidRPr="00487FDF">
              <w:rPr>
                <w:color w:val="auto"/>
                <w:spacing w:val="-13"/>
                <w:sz w:val="18"/>
                <w:szCs w:val="18"/>
                <w:lang w:eastAsia="en-US"/>
              </w:rPr>
              <w:t xml:space="preserve"> </w:t>
            </w:r>
            <w:r w:rsidRPr="00487FDF">
              <w:rPr>
                <w:color w:val="auto"/>
                <w:sz w:val="18"/>
                <w:szCs w:val="18"/>
                <w:lang w:eastAsia="en-US"/>
              </w:rPr>
              <w:t xml:space="preserve">День Героев Отечества - памятная дата </w:t>
            </w:r>
            <w:r w:rsidRPr="00487FDF">
              <w:rPr>
                <w:color w:val="auto"/>
                <w:spacing w:val="-2"/>
                <w:sz w:val="18"/>
                <w:szCs w:val="18"/>
                <w:lang w:eastAsia="en-US"/>
              </w:rPr>
              <w:t>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08.12.2025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sz w:val="18"/>
                <w:szCs w:val="18"/>
                <w:lang w:eastAsia="en-US"/>
              </w:rPr>
              <w:t>Акция «Хлеб-всему голова» на знание пословиц и поговорок о пище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11.12.2025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6"/>
                <w:sz w:val="18"/>
                <w:szCs w:val="18"/>
                <w:lang w:eastAsia="en-US"/>
              </w:rPr>
              <w:t xml:space="preserve"> </w:t>
            </w:r>
            <w:r w:rsidRPr="00487FDF">
              <w:rPr>
                <w:color w:val="auto"/>
                <w:sz w:val="18"/>
                <w:szCs w:val="18"/>
                <w:lang w:eastAsia="en-US"/>
              </w:rPr>
              <w:t>Конституции</w:t>
            </w:r>
            <w:r w:rsidRPr="00487FDF">
              <w:rPr>
                <w:color w:val="auto"/>
                <w:spacing w:val="-5"/>
                <w:sz w:val="18"/>
                <w:szCs w:val="18"/>
                <w:lang w:eastAsia="en-US"/>
              </w:rPr>
              <w:t xml:space="preserve"> РФ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12.12.2025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Фестиваль искусств «Хочу на сцену»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Заместитель</w:t>
            </w:r>
            <w:r w:rsidRPr="00487FDF">
              <w:rPr>
                <w:rFonts w:eastAsiaTheme="minorEastAsia"/>
                <w:color w:val="auto"/>
                <w:spacing w:val="-13"/>
                <w:sz w:val="18"/>
                <w:szCs w:val="18"/>
              </w:rPr>
              <w:t xml:space="preserve"> </w:t>
            </w:r>
            <w:r w:rsidRPr="00487FDF">
              <w:rPr>
                <w:rFonts w:eastAsiaTheme="minorEastAsia"/>
                <w:color w:val="auto"/>
                <w:sz w:val="18"/>
                <w:szCs w:val="18"/>
              </w:rPr>
              <w:t>директора</w:t>
            </w:r>
            <w:r w:rsidRPr="00487FDF">
              <w:rPr>
                <w:rFonts w:eastAsiaTheme="minorEastAsia"/>
                <w:color w:val="auto"/>
                <w:spacing w:val="-14"/>
                <w:sz w:val="18"/>
                <w:szCs w:val="18"/>
              </w:rPr>
              <w:t xml:space="preserve"> </w:t>
            </w:r>
            <w:r w:rsidRPr="00487FDF">
              <w:rPr>
                <w:rFonts w:eastAsiaTheme="minorEastAsia"/>
                <w:color w:val="auto"/>
                <w:sz w:val="18"/>
                <w:szCs w:val="18"/>
              </w:rPr>
              <w:t>по</w:t>
            </w:r>
            <w:r w:rsidRPr="00487FDF">
              <w:rPr>
                <w:rFonts w:eastAsiaTheme="minorEastAsia"/>
                <w:color w:val="auto"/>
                <w:spacing w:val="-13"/>
                <w:sz w:val="18"/>
                <w:szCs w:val="18"/>
              </w:rPr>
              <w:t xml:space="preserve"> </w:t>
            </w:r>
            <w:r w:rsidRPr="00487FDF">
              <w:rPr>
                <w:rFonts w:eastAsiaTheme="minorEastAsia"/>
                <w:color w:val="auto"/>
                <w:sz w:val="18"/>
                <w:szCs w:val="18"/>
              </w:rPr>
              <w:t xml:space="preserve">ВР, </w:t>
            </w:r>
            <w:r w:rsidRPr="00487FDF">
              <w:rPr>
                <w:rFonts w:eastAsiaTheme="minorEastAsia"/>
                <w:color w:val="auto"/>
                <w:spacing w:val="-2"/>
                <w:sz w:val="18"/>
                <w:szCs w:val="18"/>
              </w:rPr>
              <w:t>Педагог-организатор</w:t>
            </w:r>
          </w:p>
        </w:tc>
      </w:tr>
      <w:tr w:rsidR="00487FDF" w:rsidRPr="00487FDF" w:rsidTr="00BC2E78">
        <w:trPr>
          <w:trHeight w:val="49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Новогодние праздники: </w:t>
            </w:r>
          </w:p>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Утренники. Интерактивные игры.   Дискотека </w:t>
            </w:r>
          </w:p>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Заместитель</w:t>
            </w:r>
            <w:r w:rsidRPr="00487FDF">
              <w:rPr>
                <w:rFonts w:eastAsiaTheme="minorEastAsia"/>
                <w:color w:val="auto"/>
                <w:spacing w:val="-13"/>
                <w:sz w:val="18"/>
                <w:szCs w:val="18"/>
              </w:rPr>
              <w:t xml:space="preserve"> </w:t>
            </w:r>
            <w:r w:rsidRPr="00487FDF">
              <w:rPr>
                <w:rFonts w:eastAsiaTheme="minorEastAsia"/>
                <w:color w:val="auto"/>
                <w:sz w:val="18"/>
                <w:szCs w:val="18"/>
              </w:rPr>
              <w:t>директора</w:t>
            </w:r>
            <w:r w:rsidRPr="00487FDF">
              <w:rPr>
                <w:rFonts w:eastAsiaTheme="minorEastAsia"/>
                <w:color w:val="auto"/>
                <w:spacing w:val="-14"/>
                <w:sz w:val="18"/>
                <w:szCs w:val="18"/>
              </w:rPr>
              <w:t xml:space="preserve"> </w:t>
            </w:r>
            <w:r w:rsidRPr="00487FDF">
              <w:rPr>
                <w:rFonts w:eastAsiaTheme="minorEastAsia"/>
                <w:color w:val="auto"/>
                <w:sz w:val="18"/>
                <w:szCs w:val="18"/>
              </w:rPr>
              <w:t>по</w:t>
            </w:r>
            <w:r w:rsidRPr="00487FDF">
              <w:rPr>
                <w:rFonts w:eastAsiaTheme="minorEastAsia"/>
                <w:color w:val="auto"/>
                <w:spacing w:val="-13"/>
                <w:sz w:val="18"/>
                <w:szCs w:val="18"/>
              </w:rPr>
              <w:t xml:space="preserve"> </w:t>
            </w:r>
            <w:r w:rsidRPr="00487FDF">
              <w:rPr>
                <w:rFonts w:eastAsiaTheme="minorEastAsia"/>
                <w:color w:val="auto"/>
                <w:sz w:val="18"/>
                <w:szCs w:val="18"/>
              </w:rPr>
              <w:t xml:space="preserve">ВР, </w:t>
            </w:r>
            <w:r w:rsidRPr="00487FDF">
              <w:rPr>
                <w:rFonts w:eastAsiaTheme="minorEastAsia"/>
                <w:color w:val="auto"/>
                <w:spacing w:val="-2"/>
                <w:sz w:val="18"/>
                <w:szCs w:val="18"/>
              </w:rPr>
              <w:t>Педагог-организатор</w:t>
            </w:r>
            <w:r w:rsidRPr="00487FDF">
              <w:rPr>
                <w:rFonts w:eastAsiaTheme="minorEastAsia"/>
                <w:color w:val="auto"/>
                <w:sz w:val="18"/>
                <w:szCs w:val="18"/>
              </w:rPr>
              <w:t xml:space="preserve"> </w:t>
            </w:r>
          </w:p>
        </w:tc>
      </w:tr>
      <w:tr w:rsidR="00487FDF" w:rsidRPr="00487FDF" w:rsidTr="00BC2E78">
        <w:trPr>
          <w:trHeight w:val="1115"/>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НЕДЕЛЯ</w:t>
            </w:r>
            <w:r w:rsidRPr="00487FDF">
              <w:rPr>
                <w:color w:val="auto"/>
                <w:spacing w:val="-4"/>
                <w:sz w:val="18"/>
                <w:szCs w:val="18"/>
                <w:lang w:eastAsia="en-US"/>
              </w:rPr>
              <w:t xml:space="preserve"> </w:t>
            </w:r>
            <w:r w:rsidRPr="00487FDF">
              <w:rPr>
                <w:color w:val="auto"/>
                <w:spacing w:val="-2"/>
                <w:sz w:val="18"/>
                <w:szCs w:val="18"/>
                <w:lang w:eastAsia="en-US"/>
              </w:rPr>
              <w:t>БЕЗОПАСНОСТИ.</w:t>
            </w:r>
          </w:p>
          <w:p w:rsidR="00487FDF" w:rsidRPr="00487FDF" w:rsidRDefault="00487FDF" w:rsidP="00487FDF">
            <w:pPr>
              <w:widowControl w:val="0"/>
              <w:autoSpaceDE w:val="0"/>
              <w:autoSpaceDN w:val="0"/>
              <w:spacing w:after="0" w:line="240" w:lineRule="auto"/>
              <w:ind w:left="107" w:right="-20" w:firstLine="0"/>
              <w:jc w:val="left"/>
              <w:rPr>
                <w:color w:val="auto"/>
                <w:sz w:val="18"/>
                <w:szCs w:val="18"/>
                <w:lang w:eastAsia="en-US"/>
              </w:rPr>
            </w:pPr>
            <w:r w:rsidRPr="00487FDF">
              <w:rPr>
                <w:color w:val="auto"/>
                <w:sz w:val="18"/>
                <w:szCs w:val="18"/>
                <w:lang w:eastAsia="en-US"/>
              </w:rPr>
              <w:t>Проведение бесед по правилам безопасного поведения дома, у водоёмов,</w:t>
            </w:r>
            <w:r w:rsidRPr="00487FDF">
              <w:rPr>
                <w:color w:val="auto"/>
                <w:spacing w:val="-1"/>
                <w:sz w:val="18"/>
                <w:szCs w:val="18"/>
                <w:lang w:eastAsia="en-US"/>
              </w:rPr>
              <w:t xml:space="preserve"> </w:t>
            </w:r>
            <w:r w:rsidRPr="00487FDF">
              <w:rPr>
                <w:color w:val="auto"/>
                <w:sz w:val="18"/>
                <w:szCs w:val="18"/>
                <w:lang w:eastAsia="en-US"/>
              </w:rPr>
              <w:t>на</w:t>
            </w:r>
            <w:r w:rsidRPr="00487FDF">
              <w:rPr>
                <w:color w:val="auto"/>
                <w:spacing w:val="-2"/>
                <w:sz w:val="18"/>
                <w:szCs w:val="18"/>
                <w:lang w:eastAsia="en-US"/>
              </w:rPr>
              <w:t xml:space="preserve"> </w:t>
            </w:r>
            <w:r w:rsidRPr="00487FDF">
              <w:rPr>
                <w:color w:val="auto"/>
                <w:sz w:val="18"/>
                <w:szCs w:val="18"/>
                <w:lang w:eastAsia="en-US"/>
              </w:rPr>
              <w:t>железных</w:t>
            </w:r>
            <w:r w:rsidRPr="00487FDF">
              <w:rPr>
                <w:color w:val="auto"/>
                <w:spacing w:val="-2"/>
                <w:sz w:val="18"/>
                <w:szCs w:val="18"/>
                <w:lang w:eastAsia="en-US"/>
              </w:rPr>
              <w:t xml:space="preserve"> </w:t>
            </w:r>
            <w:r w:rsidRPr="00487FDF">
              <w:rPr>
                <w:color w:val="auto"/>
                <w:sz w:val="18"/>
                <w:szCs w:val="18"/>
                <w:lang w:eastAsia="en-US"/>
              </w:rPr>
              <w:t>дорогах, проезжей части, правила противопожарной</w:t>
            </w:r>
            <w:r w:rsidRPr="00487FDF">
              <w:rPr>
                <w:color w:val="auto"/>
                <w:spacing w:val="-15"/>
                <w:sz w:val="18"/>
                <w:szCs w:val="18"/>
                <w:lang w:eastAsia="en-US"/>
              </w:rPr>
              <w:t xml:space="preserve"> </w:t>
            </w:r>
            <w:r w:rsidRPr="00487FDF">
              <w:rPr>
                <w:color w:val="auto"/>
                <w:sz w:val="18"/>
                <w:szCs w:val="18"/>
                <w:lang w:eastAsia="en-US"/>
              </w:rPr>
              <w:t>безопасности, безопасности</w:t>
            </w:r>
            <w:r w:rsidRPr="00487FDF">
              <w:rPr>
                <w:color w:val="auto"/>
                <w:spacing w:val="-13"/>
                <w:sz w:val="18"/>
                <w:szCs w:val="18"/>
                <w:lang w:eastAsia="en-US"/>
              </w:rPr>
              <w:t xml:space="preserve"> </w:t>
            </w:r>
            <w:r w:rsidRPr="00487FDF">
              <w:rPr>
                <w:color w:val="auto"/>
                <w:sz w:val="18"/>
                <w:szCs w:val="18"/>
                <w:lang w:eastAsia="en-US"/>
              </w:rPr>
              <w:t>в</w:t>
            </w:r>
            <w:r w:rsidRPr="00487FDF">
              <w:rPr>
                <w:color w:val="auto"/>
                <w:spacing w:val="-14"/>
                <w:sz w:val="18"/>
                <w:szCs w:val="18"/>
                <w:lang w:eastAsia="en-US"/>
              </w:rPr>
              <w:t xml:space="preserve"> </w:t>
            </w:r>
            <w:r w:rsidRPr="00487FDF">
              <w:rPr>
                <w:color w:val="auto"/>
                <w:sz w:val="18"/>
                <w:szCs w:val="18"/>
                <w:lang w:eastAsia="en-US"/>
              </w:rPr>
              <w:t>Интернете,</w:t>
            </w:r>
            <w:r w:rsidRPr="00487FDF">
              <w:rPr>
                <w:color w:val="auto"/>
                <w:spacing w:val="-13"/>
                <w:sz w:val="18"/>
                <w:szCs w:val="18"/>
                <w:lang w:eastAsia="en-US"/>
              </w:rPr>
              <w:t xml:space="preserve"> </w:t>
            </w:r>
            <w:r w:rsidRPr="00487FDF">
              <w:rPr>
                <w:color w:val="auto"/>
                <w:sz w:val="18"/>
                <w:szCs w:val="18"/>
                <w:lang w:eastAsia="en-US"/>
              </w:rPr>
              <w:t>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21</w:t>
            </w:r>
            <w:r w:rsidRPr="00487FDF">
              <w:rPr>
                <w:color w:val="auto"/>
                <w:spacing w:val="-2"/>
                <w:sz w:val="18"/>
                <w:szCs w:val="18"/>
                <w:lang w:eastAsia="en-US"/>
              </w:rPr>
              <w:t>.12.2025</w:t>
            </w:r>
            <w:r w:rsidRPr="00487FDF">
              <w:rPr>
                <w:color w:val="auto"/>
                <w:sz w:val="18"/>
                <w:szCs w:val="18"/>
                <w:lang w:eastAsia="en-US"/>
              </w:rPr>
              <w:t>-</w:t>
            </w:r>
            <w:r w:rsidRPr="00487FDF">
              <w:rPr>
                <w:color w:val="auto"/>
                <w:spacing w:val="-1"/>
                <w:sz w:val="18"/>
                <w:szCs w:val="18"/>
                <w:lang w:eastAsia="en-US"/>
              </w:rPr>
              <w:t xml:space="preserve"> </w:t>
            </w:r>
            <w:r w:rsidRPr="00487FDF">
              <w:rPr>
                <w:color w:val="auto"/>
                <w:spacing w:val="-2"/>
                <w:sz w:val="18"/>
                <w:szCs w:val="18"/>
                <w:lang w:eastAsia="en-US"/>
              </w:rPr>
              <w:t>26.12.2025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right="471"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3"/>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ответственный</w:t>
            </w:r>
            <w:r w:rsidRPr="00487FDF">
              <w:rPr>
                <w:color w:val="auto"/>
                <w:spacing w:val="-15"/>
                <w:sz w:val="18"/>
                <w:szCs w:val="18"/>
                <w:lang w:eastAsia="en-US"/>
              </w:rPr>
              <w:t xml:space="preserve"> </w:t>
            </w:r>
            <w:r w:rsidRPr="00487FDF">
              <w:rPr>
                <w:color w:val="auto"/>
                <w:sz w:val="18"/>
                <w:szCs w:val="18"/>
                <w:lang w:eastAsia="en-US"/>
              </w:rPr>
              <w:t>по</w:t>
            </w:r>
            <w:r w:rsidRPr="00487FDF">
              <w:rPr>
                <w:color w:val="auto"/>
                <w:spacing w:val="-15"/>
                <w:sz w:val="18"/>
                <w:szCs w:val="18"/>
                <w:lang w:eastAsia="en-US"/>
              </w:rPr>
              <w:t xml:space="preserve"> </w:t>
            </w:r>
            <w:r w:rsidRPr="00487FDF">
              <w:rPr>
                <w:color w:val="auto"/>
                <w:sz w:val="18"/>
                <w:szCs w:val="18"/>
                <w:lang w:eastAsia="en-US"/>
              </w:rPr>
              <w:t>ПДД, 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364"/>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r w:rsidRPr="00487FDF">
              <w:rPr>
                <w:b/>
                <w:color w:val="auto"/>
                <w:sz w:val="18"/>
                <w:szCs w:val="18"/>
                <w:lang w:eastAsia="en-US"/>
              </w:rPr>
              <w:t>ЯНВАРЬ</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right="471" w:firstLine="0"/>
              <w:jc w:val="left"/>
              <w:rPr>
                <w:b/>
                <w:color w:val="auto"/>
                <w:sz w:val="18"/>
                <w:szCs w:val="18"/>
                <w:lang w:eastAsia="en-US"/>
              </w:rPr>
            </w:pPr>
          </w:p>
        </w:tc>
      </w:tr>
      <w:tr w:rsidR="00487FDF" w:rsidRPr="00487FDF" w:rsidTr="00BC2E78">
        <w:trPr>
          <w:trHeight w:val="500"/>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Праздники России. Концерт, посвященный Дню полного снятия блокады Ленинграда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январь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highlight w:val="yellow"/>
              </w:rPr>
            </w:pPr>
            <w:r w:rsidRPr="00487FDF">
              <w:rPr>
                <w:rFonts w:eastAsiaTheme="minorEastAsia"/>
                <w:color w:val="auto"/>
                <w:sz w:val="18"/>
                <w:szCs w:val="18"/>
              </w:rPr>
              <w:t>ШВР</w:t>
            </w:r>
          </w:p>
        </w:tc>
      </w:tr>
      <w:tr w:rsidR="00487FDF" w:rsidRPr="00487FDF" w:rsidTr="00BC2E78">
        <w:trPr>
          <w:trHeight w:val="86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shd w:val="clear" w:color="auto" w:fill="FFFFFF"/>
              </w:rPr>
              <w:t>Анкетирование обучающихся и родителей (законных представителей) на предмет их удовлетворенности по оказанию мер социальной поддержки по организации питанием в столовой гимназии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Январь</w:t>
            </w:r>
          </w:p>
          <w:p w:rsidR="00487FDF" w:rsidRPr="00487FDF" w:rsidRDefault="00487FDF" w:rsidP="00487FDF">
            <w:pPr>
              <w:spacing w:after="0" w:line="240" w:lineRule="auto"/>
              <w:ind w:left="2" w:firstLine="0"/>
              <w:jc w:val="center"/>
              <w:rPr>
                <w:rFonts w:eastAsiaTheme="minorEastAsia"/>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34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shd w:val="clear" w:color="auto" w:fill="FFFFFF"/>
              </w:rPr>
              <w:t>Беседа «Зимние традиции народов 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15.01.</w:t>
            </w:r>
            <w:r w:rsidRPr="00487FDF">
              <w:rPr>
                <w:rFonts w:eastAsiaTheme="minorEastAsia"/>
                <w:color w:val="auto"/>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Классные</w:t>
            </w:r>
            <w:r w:rsidRPr="00487FDF">
              <w:rPr>
                <w:rFonts w:eastAsiaTheme="minorEastAsia"/>
                <w:color w:val="auto"/>
                <w:spacing w:val="-5"/>
                <w:sz w:val="18"/>
                <w:szCs w:val="18"/>
              </w:rPr>
              <w:t xml:space="preserve"> </w:t>
            </w:r>
            <w:r w:rsidRPr="00487FDF">
              <w:rPr>
                <w:rFonts w:eastAsiaTheme="minorEastAsia"/>
                <w:color w:val="auto"/>
                <w:spacing w:val="-2"/>
                <w:sz w:val="18"/>
                <w:szCs w:val="18"/>
              </w:rPr>
              <w:t>руководители</w:t>
            </w:r>
          </w:p>
        </w:tc>
      </w:tr>
      <w:tr w:rsidR="00487FDF" w:rsidRPr="00487FDF" w:rsidTr="00BC2E78">
        <w:trPr>
          <w:trHeight w:val="40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shd w:val="clear" w:color="auto" w:fill="FFFFFF"/>
              </w:rPr>
              <w:t>Акция «Гвоздика памяти», посвящённая полному снятию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январь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39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shd w:val="clear" w:color="auto" w:fill="FFFFFF"/>
              </w:rPr>
              <w:t>Праздничное мероприятие «Мы помним…» посвящённая полному снятию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24.01.</w:t>
            </w:r>
            <w:r w:rsidRPr="00487FDF">
              <w:rPr>
                <w:rFonts w:eastAsiaTheme="minorEastAsia"/>
                <w:color w:val="auto"/>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53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33" w:firstLine="0"/>
              <w:jc w:val="left"/>
              <w:rPr>
                <w:rFonts w:eastAsiaTheme="minorEastAsia"/>
                <w:color w:val="auto"/>
                <w:sz w:val="18"/>
                <w:szCs w:val="18"/>
                <w:shd w:val="clear" w:color="auto" w:fill="FFFFFF"/>
              </w:rPr>
            </w:pPr>
            <w:r w:rsidRPr="00487FDF">
              <w:rPr>
                <w:rFonts w:eastAsiaTheme="minorEastAsia"/>
                <w:color w:val="auto"/>
                <w:sz w:val="18"/>
                <w:szCs w:val="18"/>
                <w:shd w:val="clear" w:color="auto" w:fill="FFFFFF"/>
              </w:rPr>
              <w:t>Районная акция «Открытки ветеранам», «Открытки петербуржцам»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24.01.</w:t>
            </w:r>
            <w:r w:rsidRPr="00487FDF">
              <w:rPr>
                <w:rFonts w:eastAsiaTheme="minorEastAsia"/>
                <w:color w:val="auto"/>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ШВР</w:t>
            </w:r>
          </w:p>
        </w:tc>
      </w:tr>
      <w:tr w:rsidR="00487FDF" w:rsidRPr="00487FDF" w:rsidTr="00BC2E78">
        <w:trPr>
          <w:trHeight w:val="21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Классный</w:t>
            </w:r>
            <w:r w:rsidRPr="00487FDF">
              <w:rPr>
                <w:color w:val="auto"/>
                <w:spacing w:val="-3"/>
                <w:sz w:val="18"/>
                <w:szCs w:val="18"/>
                <w:lang w:eastAsia="en-US"/>
              </w:rPr>
              <w:t xml:space="preserve"> </w:t>
            </w:r>
            <w:r w:rsidRPr="00487FDF">
              <w:rPr>
                <w:color w:val="auto"/>
                <w:sz w:val="18"/>
                <w:szCs w:val="18"/>
                <w:lang w:eastAsia="en-US"/>
              </w:rPr>
              <w:t>час</w:t>
            </w:r>
            <w:r w:rsidRPr="00487FDF">
              <w:rPr>
                <w:color w:val="auto"/>
                <w:spacing w:val="1"/>
                <w:sz w:val="18"/>
                <w:szCs w:val="18"/>
                <w:lang w:eastAsia="en-US"/>
              </w:rPr>
              <w:t xml:space="preserve"> </w:t>
            </w:r>
            <w:r w:rsidRPr="00487FDF">
              <w:rPr>
                <w:color w:val="auto"/>
                <w:sz w:val="18"/>
                <w:szCs w:val="18"/>
                <w:lang w:eastAsia="en-US"/>
              </w:rPr>
              <w:t>«В</w:t>
            </w:r>
            <w:r w:rsidRPr="00487FDF">
              <w:rPr>
                <w:color w:val="auto"/>
                <w:spacing w:val="-2"/>
                <w:sz w:val="18"/>
                <w:szCs w:val="18"/>
                <w:lang w:eastAsia="en-US"/>
              </w:rPr>
              <w:t xml:space="preserve"> </w:t>
            </w:r>
            <w:r w:rsidRPr="00487FDF">
              <w:rPr>
                <w:color w:val="auto"/>
                <w:sz w:val="18"/>
                <w:szCs w:val="18"/>
                <w:lang w:eastAsia="en-US"/>
              </w:rPr>
              <w:t>память</w:t>
            </w:r>
            <w:r w:rsidRPr="00487FDF">
              <w:rPr>
                <w:color w:val="auto"/>
                <w:spacing w:val="-2"/>
                <w:sz w:val="18"/>
                <w:szCs w:val="18"/>
                <w:lang w:eastAsia="en-US"/>
              </w:rPr>
              <w:t xml:space="preserve"> </w:t>
            </w:r>
            <w:r w:rsidRPr="00487FDF">
              <w:rPr>
                <w:color w:val="auto"/>
                <w:sz w:val="18"/>
                <w:szCs w:val="18"/>
                <w:lang w:eastAsia="en-US"/>
              </w:rPr>
              <w:t>о</w:t>
            </w:r>
            <w:r w:rsidRPr="00487FDF">
              <w:rPr>
                <w:color w:val="auto"/>
                <w:spacing w:val="-2"/>
                <w:sz w:val="18"/>
                <w:szCs w:val="18"/>
                <w:lang w:eastAsia="en-US"/>
              </w:rPr>
              <w:t xml:space="preserve"> </w:t>
            </w:r>
            <w:r w:rsidRPr="00487FDF">
              <w:rPr>
                <w:color w:val="auto"/>
                <w:spacing w:val="-4"/>
                <w:sz w:val="18"/>
                <w:szCs w:val="18"/>
                <w:lang w:eastAsia="en-US"/>
              </w:rPr>
              <w:t>юных</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героях».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25.01</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863"/>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8"/>
                <w:sz w:val="18"/>
                <w:szCs w:val="18"/>
                <w:lang w:eastAsia="en-US"/>
              </w:rPr>
              <w:t xml:space="preserve"> </w:t>
            </w:r>
            <w:r w:rsidRPr="00487FDF">
              <w:rPr>
                <w:color w:val="auto"/>
                <w:sz w:val="18"/>
                <w:szCs w:val="18"/>
                <w:lang w:eastAsia="en-US"/>
              </w:rPr>
              <w:t>воинской</w:t>
            </w:r>
            <w:r w:rsidRPr="00487FDF">
              <w:rPr>
                <w:color w:val="auto"/>
                <w:spacing w:val="-8"/>
                <w:sz w:val="18"/>
                <w:szCs w:val="18"/>
                <w:lang w:eastAsia="en-US"/>
              </w:rPr>
              <w:t xml:space="preserve"> </w:t>
            </w:r>
            <w:r w:rsidRPr="00487FDF">
              <w:rPr>
                <w:color w:val="auto"/>
                <w:sz w:val="18"/>
                <w:szCs w:val="18"/>
                <w:lang w:eastAsia="en-US"/>
              </w:rPr>
              <w:t>славы</w:t>
            </w:r>
            <w:r w:rsidRPr="00487FDF">
              <w:rPr>
                <w:color w:val="auto"/>
                <w:spacing w:val="-9"/>
                <w:sz w:val="18"/>
                <w:szCs w:val="18"/>
                <w:lang w:eastAsia="en-US"/>
              </w:rPr>
              <w:t xml:space="preserve"> </w:t>
            </w:r>
            <w:r w:rsidRPr="00487FDF">
              <w:rPr>
                <w:color w:val="auto"/>
                <w:sz w:val="18"/>
                <w:szCs w:val="18"/>
                <w:lang w:eastAsia="en-US"/>
              </w:rPr>
              <w:t>России</w:t>
            </w:r>
            <w:r w:rsidRPr="00487FDF">
              <w:rPr>
                <w:color w:val="auto"/>
                <w:spacing w:val="-5"/>
                <w:sz w:val="18"/>
                <w:szCs w:val="18"/>
                <w:lang w:eastAsia="en-US"/>
              </w:rPr>
              <w:t xml:space="preserve"> </w:t>
            </w:r>
            <w:r w:rsidRPr="00487FDF">
              <w:rPr>
                <w:color w:val="auto"/>
                <w:sz w:val="18"/>
                <w:szCs w:val="18"/>
                <w:lang w:eastAsia="en-US"/>
              </w:rPr>
              <w:t>-</w:t>
            </w:r>
            <w:r w:rsidRPr="00487FDF">
              <w:rPr>
                <w:color w:val="auto"/>
                <w:spacing w:val="-9"/>
                <w:sz w:val="18"/>
                <w:szCs w:val="18"/>
                <w:lang w:eastAsia="en-US"/>
              </w:rPr>
              <w:t xml:space="preserve"> </w:t>
            </w:r>
            <w:r w:rsidRPr="00487FDF">
              <w:rPr>
                <w:color w:val="auto"/>
                <w:sz w:val="18"/>
                <w:szCs w:val="18"/>
                <w:lang w:eastAsia="en-US"/>
              </w:rPr>
              <w:t>День снятия блокады Ленинграда. Литературно</w:t>
            </w:r>
            <w:r w:rsidRPr="00487FDF">
              <w:rPr>
                <w:color w:val="auto"/>
                <w:spacing w:val="-3"/>
                <w:sz w:val="18"/>
                <w:szCs w:val="18"/>
                <w:lang w:eastAsia="en-US"/>
              </w:rPr>
              <w:t xml:space="preserve"> </w:t>
            </w:r>
            <w:r w:rsidRPr="00487FDF">
              <w:rPr>
                <w:color w:val="auto"/>
                <w:sz w:val="18"/>
                <w:szCs w:val="18"/>
                <w:lang w:eastAsia="en-US"/>
              </w:rPr>
              <w:t>–</w:t>
            </w:r>
            <w:r w:rsidRPr="00487FDF">
              <w:rPr>
                <w:color w:val="auto"/>
                <w:spacing w:val="-2"/>
                <w:sz w:val="18"/>
                <w:szCs w:val="18"/>
                <w:lang w:eastAsia="en-US"/>
              </w:rPr>
              <w:t xml:space="preserve"> музыкальная</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композиция,</w:t>
            </w:r>
            <w:r w:rsidRPr="00487FDF">
              <w:rPr>
                <w:color w:val="auto"/>
                <w:spacing w:val="-15"/>
                <w:sz w:val="18"/>
                <w:szCs w:val="18"/>
                <w:lang w:eastAsia="en-US"/>
              </w:rPr>
              <w:t xml:space="preserve"> </w:t>
            </w:r>
            <w:r w:rsidRPr="00487FDF">
              <w:rPr>
                <w:color w:val="auto"/>
                <w:sz w:val="18"/>
                <w:szCs w:val="18"/>
                <w:lang w:eastAsia="en-US"/>
              </w:rPr>
              <w:t>посвящённая</w:t>
            </w:r>
            <w:r w:rsidRPr="00487FDF">
              <w:rPr>
                <w:color w:val="auto"/>
                <w:spacing w:val="-15"/>
                <w:sz w:val="18"/>
                <w:szCs w:val="18"/>
                <w:lang w:eastAsia="en-US"/>
              </w:rPr>
              <w:t xml:space="preserve"> </w:t>
            </w:r>
            <w:r w:rsidRPr="00487FDF">
              <w:rPr>
                <w:color w:val="auto"/>
                <w:sz w:val="18"/>
                <w:szCs w:val="18"/>
                <w:lang w:eastAsia="en-US"/>
              </w:rPr>
              <w:t>годовщине снятия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26.01</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right="470"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2"/>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r w:rsidRPr="00487FDF">
              <w:rPr>
                <w:b/>
                <w:color w:val="auto"/>
                <w:sz w:val="18"/>
                <w:szCs w:val="18"/>
                <w:lang w:eastAsia="en-US"/>
              </w:rPr>
              <w:t xml:space="preserve">ФЕВРАЛЬ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487FDF" w:rsidRPr="00487FDF" w:rsidRDefault="00487FDF" w:rsidP="00487FDF">
            <w:pPr>
              <w:widowControl w:val="0"/>
              <w:autoSpaceDE w:val="0"/>
              <w:autoSpaceDN w:val="0"/>
              <w:spacing w:after="0" w:line="240" w:lineRule="auto"/>
              <w:ind w:left="107" w:right="470" w:firstLine="0"/>
              <w:jc w:val="left"/>
              <w:rPr>
                <w:b/>
                <w:color w:val="auto"/>
                <w:sz w:val="18"/>
                <w:szCs w:val="18"/>
                <w:lang w:eastAsia="en-US"/>
              </w:rPr>
            </w:pP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right="286" w:firstLine="0"/>
              <w:jc w:val="left"/>
              <w:rPr>
                <w:color w:val="auto"/>
                <w:sz w:val="18"/>
                <w:szCs w:val="18"/>
                <w:lang w:eastAsia="en-US"/>
              </w:rPr>
            </w:pPr>
            <w:r w:rsidRPr="00487FDF">
              <w:rPr>
                <w:color w:val="auto"/>
                <w:sz w:val="18"/>
                <w:szCs w:val="18"/>
                <w:lang w:eastAsia="en-US"/>
              </w:rPr>
              <w:t>День</w:t>
            </w:r>
            <w:r w:rsidRPr="00487FDF">
              <w:rPr>
                <w:color w:val="auto"/>
                <w:spacing w:val="-13"/>
                <w:sz w:val="18"/>
                <w:szCs w:val="18"/>
                <w:lang w:eastAsia="en-US"/>
              </w:rPr>
              <w:t xml:space="preserve"> </w:t>
            </w:r>
            <w:r w:rsidRPr="00487FDF">
              <w:rPr>
                <w:color w:val="auto"/>
                <w:sz w:val="18"/>
                <w:szCs w:val="18"/>
                <w:lang w:eastAsia="en-US"/>
              </w:rPr>
              <w:t>разгрома</w:t>
            </w:r>
            <w:r w:rsidRPr="00487FDF">
              <w:rPr>
                <w:color w:val="auto"/>
                <w:spacing w:val="-13"/>
                <w:sz w:val="18"/>
                <w:szCs w:val="18"/>
                <w:lang w:eastAsia="en-US"/>
              </w:rPr>
              <w:t xml:space="preserve"> </w:t>
            </w:r>
            <w:r w:rsidRPr="00487FDF">
              <w:rPr>
                <w:color w:val="auto"/>
                <w:sz w:val="18"/>
                <w:szCs w:val="18"/>
                <w:lang w:eastAsia="en-US"/>
              </w:rPr>
              <w:t>советскими</w:t>
            </w:r>
            <w:r w:rsidRPr="00487FDF">
              <w:rPr>
                <w:color w:val="auto"/>
                <w:spacing w:val="-13"/>
                <w:sz w:val="18"/>
                <w:szCs w:val="18"/>
                <w:lang w:eastAsia="en-US"/>
              </w:rPr>
              <w:t xml:space="preserve"> </w:t>
            </w:r>
            <w:r w:rsidRPr="00487FDF">
              <w:rPr>
                <w:color w:val="auto"/>
                <w:sz w:val="18"/>
                <w:szCs w:val="18"/>
                <w:lang w:eastAsia="en-US"/>
              </w:rPr>
              <w:t>войсками немецко-фашистских войск в Сталинградской битве (1943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01.02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Учителя</w:t>
            </w:r>
            <w:r w:rsidRPr="00487FDF">
              <w:rPr>
                <w:color w:val="auto"/>
                <w:spacing w:val="-3"/>
                <w:sz w:val="18"/>
                <w:szCs w:val="18"/>
                <w:lang w:eastAsia="en-US"/>
              </w:rPr>
              <w:t xml:space="preserve"> </w:t>
            </w:r>
            <w:r w:rsidRPr="00487FDF">
              <w:rPr>
                <w:color w:val="auto"/>
                <w:spacing w:val="-2"/>
                <w:sz w:val="18"/>
                <w:szCs w:val="18"/>
                <w:lang w:eastAsia="en-US"/>
              </w:rPr>
              <w:t>истории</w:t>
            </w: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3"/>
                <w:sz w:val="18"/>
                <w:szCs w:val="18"/>
                <w:lang w:eastAsia="en-US"/>
              </w:rPr>
              <w:t xml:space="preserve"> </w:t>
            </w:r>
            <w:r w:rsidRPr="00487FDF">
              <w:rPr>
                <w:color w:val="auto"/>
                <w:sz w:val="18"/>
                <w:szCs w:val="18"/>
                <w:lang w:eastAsia="en-US"/>
              </w:rPr>
              <w:t>российской</w:t>
            </w:r>
            <w:r w:rsidRPr="00487FDF">
              <w:rPr>
                <w:color w:val="auto"/>
                <w:spacing w:val="-3"/>
                <w:sz w:val="18"/>
                <w:szCs w:val="18"/>
                <w:lang w:eastAsia="en-US"/>
              </w:rPr>
              <w:t xml:space="preserve"> </w:t>
            </w:r>
            <w:r w:rsidRPr="00487FDF">
              <w:rPr>
                <w:color w:val="auto"/>
                <w:spacing w:val="-4"/>
                <w:sz w:val="18"/>
                <w:szCs w:val="18"/>
                <w:lang w:eastAsia="en-US"/>
              </w:rPr>
              <w:t>науки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4"/>
                <w:sz w:val="18"/>
                <w:szCs w:val="18"/>
                <w:lang w:eastAsia="en-US"/>
              </w:rPr>
              <w:t>8.02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269"/>
        </w:trPr>
        <w:tc>
          <w:tcPr>
            <w:tcW w:w="4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174"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День книгодарения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1 – 11</w:t>
            </w:r>
          </w:p>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pacing w:val="-4"/>
                <w:sz w:val="18"/>
                <w:szCs w:val="18"/>
                <w:lang w:eastAsia="en-US"/>
              </w:rPr>
            </w:pPr>
            <w:r w:rsidRPr="00487FDF">
              <w:rPr>
                <w:color w:val="auto"/>
                <w:spacing w:val="-4"/>
                <w:sz w:val="18"/>
                <w:szCs w:val="18"/>
                <w:lang w:eastAsia="en-US"/>
              </w:rPr>
              <w:t>10.02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ШВР</w:t>
            </w: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174"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1 – 11</w:t>
            </w:r>
          </w:p>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pacing w:val="-4"/>
                <w:sz w:val="18"/>
                <w:szCs w:val="18"/>
                <w:lang w:eastAsia="en-US"/>
              </w:rPr>
            </w:pPr>
            <w:r w:rsidRPr="00487FDF">
              <w:rPr>
                <w:color w:val="auto"/>
                <w:spacing w:val="-4"/>
                <w:sz w:val="18"/>
                <w:szCs w:val="18"/>
                <w:lang w:eastAsia="en-US"/>
              </w:rPr>
              <w:t>15.02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ШВР</w:t>
            </w: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right="104" w:firstLine="0"/>
              <w:jc w:val="left"/>
              <w:rPr>
                <w:color w:val="auto"/>
                <w:sz w:val="18"/>
                <w:szCs w:val="18"/>
                <w:lang w:eastAsia="en-US"/>
              </w:rPr>
            </w:pPr>
            <w:r w:rsidRPr="00487FDF">
              <w:rPr>
                <w:color w:val="auto"/>
                <w:sz w:val="18"/>
                <w:szCs w:val="18"/>
                <w:lang w:eastAsia="en-US"/>
              </w:rPr>
              <w:t>День памяти о россиянах, исполнявших</w:t>
            </w:r>
            <w:r w:rsidRPr="00487FDF">
              <w:rPr>
                <w:color w:val="auto"/>
                <w:spacing w:val="-11"/>
                <w:sz w:val="18"/>
                <w:szCs w:val="18"/>
                <w:lang w:eastAsia="en-US"/>
              </w:rPr>
              <w:t xml:space="preserve"> </w:t>
            </w:r>
            <w:r w:rsidRPr="00487FDF">
              <w:rPr>
                <w:color w:val="auto"/>
                <w:sz w:val="18"/>
                <w:szCs w:val="18"/>
                <w:lang w:eastAsia="en-US"/>
              </w:rPr>
              <w:t>служебный</w:t>
            </w:r>
            <w:r w:rsidRPr="00487FDF">
              <w:rPr>
                <w:color w:val="auto"/>
                <w:spacing w:val="-13"/>
                <w:sz w:val="18"/>
                <w:szCs w:val="18"/>
                <w:lang w:eastAsia="en-US"/>
              </w:rPr>
              <w:t xml:space="preserve"> </w:t>
            </w:r>
            <w:r w:rsidRPr="00487FDF">
              <w:rPr>
                <w:color w:val="auto"/>
                <w:sz w:val="18"/>
                <w:szCs w:val="18"/>
                <w:lang w:eastAsia="en-US"/>
              </w:rPr>
              <w:t>долг</w:t>
            </w:r>
            <w:r w:rsidRPr="00487FDF">
              <w:rPr>
                <w:color w:val="auto"/>
                <w:spacing w:val="-14"/>
                <w:sz w:val="18"/>
                <w:szCs w:val="18"/>
                <w:lang w:eastAsia="en-US"/>
              </w:rPr>
              <w:t xml:space="preserve"> </w:t>
            </w:r>
            <w:r w:rsidRPr="00487FDF">
              <w:rPr>
                <w:color w:val="auto"/>
                <w:sz w:val="18"/>
                <w:szCs w:val="18"/>
                <w:lang w:eastAsia="en-US"/>
              </w:rPr>
              <w:t>за пределами Отечества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15.02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7"/>
                <w:sz w:val="18"/>
                <w:szCs w:val="18"/>
                <w:lang w:eastAsia="en-US"/>
              </w:rPr>
              <w:t xml:space="preserve"> </w:t>
            </w:r>
            <w:r w:rsidRPr="00487FDF">
              <w:rPr>
                <w:color w:val="auto"/>
                <w:spacing w:val="-2"/>
                <w:sz w:val="18"/>
                <w:szCs w:val="18"/>
                <w:lang w:eastAsia="en-US"/>
              </w:rPr>
              <w:t>организатор</w:t>
            </w: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Конкурсно-игровая</w:t>
            </w:r>
            <w:r w:rsidRPr="00487FDF">
              <w:rPr>
                <w:color w:val="auto"/>
                <w:spacing w:val="-9"/>
                <w:sz w:val="18"/>
                <w:szCs w:val="18"/>
                <w:lang w:eastAsia="en-US"/>
              </w:rPr>
              <w:t xml:space="preserve"> </w:t>
            </w:r>
            <w:r w:rsidRPr="00487FDF">
              <w:rPr>
                <w:color w:val="auto"/>
                <w:spacing w:val="-2"/>
                <w:sz w:val="18"/>
                <w:szCs w:val="18"/>
                <w:lang w:eastAsia="en-US"/>
              </w:rPr>
              <w:t>программа</w:t>
            </w:r>
            <w:r w:rsidRPr="00487FDF">
              <w:rPr>
                <w:color w:val="auto"/>
                <w:sz w:val="18"/>
                <w:szCs w:val="18"/>
                <w:lang w:eastAsia="en-US"/>
              </w:rPr>
              <w:t xml:space="preserve"> «Богатырские</w:t>
            </w:r>
            <w:r w:rsidRPr="00487FDF">
              <w:rPr>
                <w:color w:val="auto"/>
                <w:spacing w:val="-15"/>
                <w:sz w:val="18"/>
                <w:szCs w:val="18"/>
                <w:lang w:eastAsia="en-US"/>
              </w:rPr>
              <w:t xml:space="preserve"> </w:t>
            </w:r>
            <w:r w:rsidRPr="00487FDF">
              <w:rPr>
                <w:color w:val="auto"/>
                <w:sz w:val="18"/>
                <w:szCs w:val="18"/>
                <w:lang w:eastAsia="en-US"/>
              </w:rPr>
              <w:t>забавы»,</w:t>
            </w:r>
            <w:r w:rsidRPr="00487FDF">
              <w:rPr>
                <w:color w:val="auto"/>
                <w:spacing w:val="-15"/>
                <w:sz w:val="18"/>
                <w:szCs w:val="18"/>
                <w:lang w:eastAsia="en-US"/>
              </w:rPr>
              <w:t xml:space="preserve"> </w:t>
            </w:r>
            <w:r w:rsidRPr="00487FDF">
              <w:rPr>
                <w:color w:val="auto"/>
                <w:sz w:val="18"/>
                <w:szCs w:val="18"/>
                <w:lang w:eastAsia="en-US"/>
              </w:rPr>
              <w:t>посвященная Дню защитника Отечества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21.02</w:t>
            </w:r>
            <w:r w:rsidRPr="00487FDF">
              <w:rPr>
                <w:color w:val="auto"/>
                <w:sz w:val="18"/>
                <w:szCs w:val="18"/>
                <w:lang w:eastAsia="en-US"/>
              </w:rPr>
              <w:t>.</w:t>
            </w:r>
            <w:r w:rsidRPr="00487FDF">
              <w:rPr>
                <w:color w:val="auto"/>
                <w:spacing w:val="-2"/>
                <w:sz w:val="18"/>
                <w:szCs w:val="18"/>
                <w:lang w:eastAsia="en-US"/>
              </w:rPr>
              <w:t>2026-22.02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Международный</w:t>
            </w:r>
            <w:r w:rsidRPr="00487FDF">
              <w:rPr>
                <w:color w:val="auto"/>
                <w:spacing w:val="-4"/>
                <w:sz w:val="18"/>
                <w:szCs w:val="18"/>
                <w:lang w:eastAsia="en-US"/>
              </w:rPr>
              <w:t xml:space="preserve"> </w:t>
            </w:r>
            <w:r w:rsidRPr="00487FDF">
              <w:rPr>
                <w:color w:val="auto"/>
                <w:sz w:val="18"/>
                <w:szCs w:val="18"/>
                <w:lang w:eastAsia="en-US"/>
              </w:rPr>
              <w:t>день</w:t>
            </w:r>
            <w:r w:rsidRPr="00487FDF">
              <w:rPr>
                <w:color w:val="auto"/>
                <w:spacing w:val="-4"/>
                <w:sz w:val="18"/>
                <w:szCs w:val="18"/>
                <w:lang w:eastAsia="en-US"/>
              </w:rPr>
              <w:t xml:space="preserve"> </w:t>
            </w:r>
            <w:r w:rsidRPr="00487FDF">
              <w:rPr>
                <w:color w:val="auto"/>
                <w:sz w:val="18"/>
                <w:szCs w:val="18"/>
                <w:lang w:eastAsia="en-US"/>
              </w:rPr>
              <w:t>родного</w:t>
            </w:r>
            <w:r w:rsidRPr="00487FDF">
              <w:rPr>
                <w:color w:val="auto"/>
                <w:spacing w:val="-3"/>
                <w:sz w:val="18"/>
                <w:szCs w:val="18"/>
                <w:lang w:eastAsia="en-US"/>
              </w:rPr>
              <w:t xml:space="preserve"> </w:t>
            </w:r>
            <w:r w:rsidRPr="00487FDF">
              <w:rPr>
                <w:color w:val="auto"/>
                <w:spacing w:val="-2"/>
                <w:sz w:val="18"/>
                <w:szCs w:val="18"/>
                <w:lang w:eastAsia="en-US"/>
              </w:rPr>
              <w:t>языка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21.02</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Учителя</w:t>
            </w:r>
            <w:r w:rsidRPr="00487FDF">
              <w:rPr>
                <w:color w:val="auto"/>
                <w:spacing w:val="-13"/>
                <w:sz w:val="18"/>
                <w:szCs w:val="18"/>
                <w:lang w:eastAsia="en-US"/>
              </w:rPr>
              <w:t xml:space="preserve"> </w:t>
            </w:r>
            <w:r w:rsidRPr="00487FDF">
              <w:rPr>
                <w:color w:val="auto"/>
                <w:sz w:val="18"/>
                <w:szCs w:val="18"/>
                <w:lang w:eastAsia="en-US"/>
              </w:rPr>
              <w:t>русского</w:t>
            </w:r>
            <w:r w:rsidRPr="00487FDF">
              <w:rPr>
                <w:color w:val="auto"/>
                <w:spacing w:val="-13"/>
                <w:sz w:val="18"/>
                <w:szCs w:val="18"/>
                <w:lang w:eastAsia="en-US"/>
              </w:rPr>
              <w:t xml:space="preserve"> </w:t>
            </w:r>
            <w:r w:rsidRPr="00487FDF">
              <w:rPr>
                <w:color w:val="auto"/>
                <w:sz w:val="18"/>
                <w:szCs w:val="18"/>
                <w:lang w:eastAsia="en-US"/>
              </w:rPr>
              <w:t>языка</w:t>
            </w:r>
            <w:r w:rsidRPr="00487FDF">
              <w:rPr>
                <w:color w:val="auto"/>
                <w:spacing w:val="-13"/>
                <w:sz w:val="18"/>
                <w:szCs w:val="18"/>
                <w:lang w:eastAsia="en-US"/>
              </w:rPr>
              <w:t xml:space="preserve"> </w:t>
            </w:r>
            <w:r w:rsidRPr="00487FDF">
              <w:rPr>
                <w:color w:val="auto"/>
                <w:sz w:val="18"/>
                <w:szCs w:val="18"/>
                <w:lang w:eastAsia="en-US"/>
              </w:rPr>
              <w:t xml:space="preserve">и </w:t>
            </w:r>
            <w:r w:rsidRPr="00487FDF">
              <w:rPr>
                <w:color w:val="auto"/>
                <w:spacing w:val="-2"/>
                <w:sz w:val="18"/>
                <w:szCs w:val="18"/>
                <w:lang w:eastAsia="en-US"/>
              </w:rPr>
              <w:t>литературы</w:t>
            </w:r>
          </w:p>
        </w:tc>
      </w:tr>
      <w:tr w:rsidR="00487FDF" w:rsidRPr="00487FDF" w:rsidTr="00BC2E78">
        <w:trPr>
          <w:trHeight w:val="29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0" w:right="129" w:firstLine="0"/>
              <w:jc w:val="left"/>
              <w:rPr>
                <w:b/>
                <w:color w:val="auto"/>
                <w:sz w:val="18"/>
                <w:szCs w:val="18"/>
                <w:lang w:eastAsia="en-US"/>
              </w:rPr>
            </w:pPr>
            <w:r w:rsidRPr="00487FDF">
              <w:rPr>
                <w:b/>
                <w:color w:val="auto"/>
                <w:sz w:val="18"/>
                <w:szCs w:val="18"/>
                <w:lang w:eastAsia="en-US"/>
              </w:rPr>
              <w:t xml:space="preserve">МАРТ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p>
        </w:tc>
      </w:tr>
      <w:tr w:rsidR="00487FDF" w:rsidRPr="00487FDF" w:rsidTr="00BC2E78">
        <w:trPr>
          <w:trHeight w:val="30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День самоуправления </w:t>
            </w:r>
          </w:p>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5 – 11 </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2"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 март </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Pr>
          <w:p w:rsidR="00487FDF" w:rsidRPr="00487FDF" w:rsidRDefault="00487FDF" w:rsidP="00487FDF">
            <w:pPr>
              <w:spacing w:after="0" w:line="240" w:lineRule="auto"/>
              <w:ind w:left="2" w:firstLine="0"/>
              <w:jc w:val="left"/>
              <w:rPr>
                <w:rFonts w:asciiTheme="minorHAnsi" w:eastAsiaTheme="minorEastAsia" w:hAnsiTheme="minorHAnsi" w:cstheme="minorBidi"/>
                <w:color w:val="auto"/>
                <w:sz w:val="18"/>
                <w:szCs w:val="18"/>
                <w:highlight w:val="yellow"/>
              </w:rPr>
            </w:pPr>
            <w:r w:rsidRPr="00487FDF">
              <w:rPr>
                <w:rFonts w:asciiTheme="minorHAnsi" w:eastAsiaTheme="minorEastAsia" w:hAnsiTheme="minorHAnsi" w:cstheme="minorBidi"/>
                <w:color w:val="auto"/>
                <w:sz w:val="18"/>
                <w:szCs w:val="18"/>
              </w:rPr>
              <w:t>Администрация Гимназии</w:t>
            </w:r>
            <w:r w:rsidRPr="00487FDF">
              <w:rPr>
                <w:rFonts w:asciiTheme="minorHAnsi" w:eastAsiaTheme="minorEastAsia" w:hAnsiTheme="minorHAnsi" w:cstheme="minorBidi"/>
                <w:color w:val="auto"/>
                <w:sz w:val="18"/>
                <w:szCs w:val="18"/>
                <w:highlight w:val="yellow"/>
              </w:rPr>
              <w:t xml:space="preserve"> </w:t>
            </w:r>
          </w:p>
        </w:tc>
      </w:tr>
      <w:tr w:rsidR="00487FDF" w:rsidRPr="00487FDF" w:rsidTr="00BC2E78">
        <w:trPr>
          <w:trHeight w:val="29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Концерт, посвящённый международному Женскому Дню 8-е Марта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asciiTheme="minorHAnsi" w:eastAsiaTheme="minorEastAsia" w:hAnsiTheme="minorHAnsi" w:cstheme="minorBidi"/>
                <w:color w:val="auto"/>
                <w:sz w:val="18"/>
                <w:szCs w:val="18"/>
              </w:rPr>
            </w:pPr>
            <w:r w:rsidRPr="00487FDF">
              <w:rPr>
                <w:rFonts w:asciiTheme="minorHAnsi" w:eastAsiaTheme="minorEastAsia" w:hAnsiTheme="minorHAnsi" w:cstheme="minorBidi"/>
                <w:color w:val="auto"/>
                <w:sz w:val="18"/>
                <w:szCs w:val="18"/>
              </w:rPr>
              <w:t xml:space="preserve"> март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asciiTheme="minorHAnsi" w:eastAsiaTheme="minorEastAsia" w:hAnsiTheme="minorHAnsi" w:cstheme="minorBidi"/>
                <w:color w:val="auto"/>
                <w:sz w:val="18"/>
                <w:szCs w:val="18"/>
                <w:highlight w:val="yellow"/>
              </w:rPr>
            </w:pPr>
            <w:r w:rsidRPr="00487FDF">
              <w:rPr>
                <w:rFonts w:asciiTheme="minorHAnsi" w:eastAsiaTheme="minorEastAsia" w:hAnsiTheme="minorHAnsi" w:cstheme="minorBidi"/>
                <w:color w:val="auto"/>
                <w:sz w:val="18"/>
                <w:szCs w:val="18"/>
              </w:rPr>
              <w:t>Заместитель</w:t>
            </w:r>
            <w:r w:rsidRPr="00487FDF">
              <w:rPr>
                <w:rFonts w:asciiTheme="minorHAnsi" w:eastAsiaTheme="minorEastAsia" w:hAnsiTheme="minorHAnsi" w:cstheme="minorBidi"/>
                <w:color w:val="auto"/>
                <w:spacing w:val="-13"/>
                <w:sz w:val="18"/>
                <w:szCs w:val="18"/>
              </w:rPr>
              <w:t xml:space="preserve"> </w:t>
            </w:r>
            <w:r w:rsidRPr="00487FDF">
              <w:rPr>
                <w:rFonts w:asciiTheme="minorHAnsi" w:eastAsiaTheme="minorEastAsia" w:hAnsiTheme="minorHAnsi" w:cstheme="minorBidi"/>
                <w:color w:val="auto"/>
                <w:sz w:val="18"/>
                <w:szCs w:val="18"/>
              </w:rPr>
              <w:t>директора</w:t>
            </w:r>
            <w:r w:rsidRPr="00487FDF">
              <w:rPr>
                <w:rFonts w:asciiTheme="minorHAnsi" w:eastAsiaTheme="minorEastAsia" w:hAnsiTheme="minorHAnsi" w:cstheme="minorBidi"/>
                <w:color w:val="auto"/>
                <w:spacing w:val="-14"/>
                <w:sz w:val="18"/>
                <w:szCs w:val="18"/>
              </w:rPr>
              <w:t xml:space="preserve"> </w:t>
            </w:r>
            <w:r w:rsidRPr="00487FDF">
              <w:rPr>
                <w:rFonts w:asciiTheme="minorHAnsi" w:eastAsiaTheme="minorEastAsia" w:hAnsiTheme="minorHAnsi" w:cstheme="minorBidi"/>
                <w:color w:val="auto"/>
                <w:sz w:val="18"/>
                <w:szCs w:val="18"/>
              </w:rPr>
              <w:t>по</w:t>
            </w:r>
            <w:r w:rsidRPr="00487FDF">
              <w:rPr>
                <w:rFonts w:asciiTheme="minorHAnsi" w:eastAsiaTheme="minorEastAsia" w:hAnsiTheme="minorHAnsi" w:cstheme="minorBidi"/>
                <w:color w:val="auto"/>
                <w:spacing w:val="-13"/>
                <w:sz w:val="18"/>
                <w:szCs w:val="18"/>
              </w:rPr>
              <w:t xml:space="preserve"> </w:t>
            </w:r>
            <w:r w:rsidRPr="00487FDF">
              <w:rPr>
                <w:rFonts w:asciiTheme="minorHAnsi" w:eastAsiaTheme="minorEastAsia" w:hAnsiTheme="minorHAnsi" w:cstheme="minorBidi"/>
                <w:color w:val="auto"/>
                <w:sz w:val="18"/>
                <w:szCs w:val="18"/>
              </w:rPr>
              <w:t xml:space="preserve">ВР, </w:t>
            </w:r>
            <w:r w:rsidRPr="00487FDF">
              <w:rPr>
                <w:rFonts w:asciiTheme="minorHAnsi" w:eastAsiaTheme="minorEastAsia" w:hAnsiTheme="minorHAnsi" w:cstheme="minorBidi"/>
                <w:color w:val="auto"/>
                <w:spacing w:val="-2"/>
                <w:sz w:val="18"/>
                <w:szCs w:val="18"/>
              </w:rPr>
              <w:t>Педагог-организатор</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0" w:right="235" w:firstLine="0"/>
              <w:jc w:val="left"/>
              <w:rPr>
                <w:color w:val="auto"/>
                <w:sz w:val="18"/>
                <w:szCs w:val="18"/>
                <w:lang w:eastAsia="en-US"/>
              </w:rPr>
            </w:pPr>
            <w:r w:rsidRPr="00487FDF">
              <w:rPr>
                <w:color w:val="auto"/>
                <w:sz w:val="18"/>
                <w:szCs w:val="18"/>
                <w:lang w:eastAsia="en-US"/>
              </w:rPr>
              <w:t>Неделя</w:t>
            </w:r>
            <w:r w:rsidRPr="00487FDF">
              <w:rPr>
                <w:color w:val="auto"/>
                <w:spacing w:val="-4"/>
                <w:sz w:val="18"/>
                <w:szCs w:val="18"/>
                <w:lang w:eastAsia="en-US"/>
              </w:rPr>
              <w:t xml:space="preserve"> </w:t>
            </w:r>
            <w:r w:rsidRPr="00487FDF">
              <w:rPr>
                <w:color w:val="auto"/>
                <w:sz w:val="18"/>
                <w:szCs w:val="18"/>
                <w:lang w:eastAsia="en-US"/>
              </w:rPr>
              <w:t>детской</w:t>
            </w:r>
            <w:r w:rsidRPr="00487FDF">
              <w:rPr>
                <w:color w:val="auto"/>
                <w:spacing w:val="-3"/>
                <w:sz w:val="18"/>
                <w:szCs w:val="18"/>
                <w:lang w:eastAsia="en-US"/>
              </w:rPr>
              <w:t xml:space="preserve"> </w:t>
            </w:r>
            <w:r w:rsidRPr="00487FDF">
              <w:rPr>
                <w:color w:val="auto"/>
                <w:sz w:val="18"/>
                <w:szCs w:val="18"/>
                <w:lang w:eastAsia="en-US"/>
              </w:rPr>
              <w:t>и</w:t>
            </w:r>
            <w:r w:rsidRPr="00487FDF">
              <w:rPr>
                <w:color w:val="auto"/>
                <w:spacing w:val="-4"/>
                <w:sz w:val="18"/>
                <w:szCs w:val="18"/>
                <w:lang w:eastAsia="en-US"/>
              </w:rPr>
              <w:t xml:space="preserve"> </w:t>
            </w:r>
            <w:r w:rsidRPr="00487FDF">
              <w:rPr>
                <w:color w:val="auto"/>
                <w:sz w:val="18"/>
                <w:szCs w:val="18"/>
                <w:lang w:eastAsia="en-US"/>
              </w:rPr>
              <w:t xml:space="preserve">юношеской </w:t>
            </w:r>
            <w:r w:rsidRPr="00487FDF">
              <w:rPr>
                <w:color w:val="auto"/>
                <w:spacing w:val="-2"/>
                <w:sz w:val="18"/>
                <w:szCs w:val="18"/>
                <w:lang w:eastAsia="en-US"/>
              </w:rPr>
              <w:t>книги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15</w:t>
            </w:r>
            <w:r w:rsidRPr="00487FDF">
              <w:rPr>
                <w:color w:val="auto"/>
                <w:sz w:val="18"/>
                <w:szCs w:val="18"/>
                <w:lang w:eastAsia="en-US"/>
              </w:rPr>
              <w:t>.03.</w:t>
            </w:r>
            <w:r w:rsidRPr="00487FDF">
              <w:rPr>
                <w:color w:val="auto"/>
                <w:spacing w:val="-2"/>
                <w:sz w:val="18"/>
                <w:szCs w:val="18"/>
                <w:lang w:eastAsia="en-US"/>
              </w:rPr>
              <w:t>2026-20.03</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библиотекарь</w:t>
            </w:r>
          </w:p>
        </w:tc>
      </w:tr>
      <w:tr w:rsidR="00487FDF" w:rsidRPr="00487FDF" w:rsidTr="00BC2E78">
        <w:trPr>
          <w:trHeight w:val="12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97" w:right="129" w:firstLine="0"/>
              <w:jc w:val="left"/>
              <w:rPr>
                <w:color w:val="auto"/>
                <w:sz w:val="18"/>
                <w:szCs w:val="18"/>
                <w:lang w:eastAsia="en-US"/>
              </w:rPr>
            </w:pPr>
            <w:r w:rsidRPr="00487FDF">
              <w:rPr>
                <w:color w:val="auto"/>
                <w:sz w:val="18"/>
                <w:szCs w:val="18"/>
                <w:lang w:eastAsia="en-US"/>
              </w:rPr>
              <w:t>День</w:t>
            </w:r>
            <w:r w:rsidRPr="00487FDF">
              <w:rPr>
                <w:color w:val="auto"/>
                <w:spacing w:val="-3"/>
                <w:sz w:val="18"/>
                <w:szCs w:val="18"/>
                <w:lang w:eastAsia="en-US"/>
              </w:rPr>
              <w:t xml:space="preserve"> </w:t>
            </w:r>
            <w:r w:rsidRPr="00487FDF">
              <w:rPr>
                <w:color w:val="auto"/>
                <w:sz w:val="18"/>
                <w:szCs w:val="18"/>
                <w:lang w:eastAsia="en-US"/>
              </w:rPr>
              <w:t>воссоединения</w:t>
            </w:r>
            <w:r w:rsidRPr="00487FDF">
              <w:rPr>
                <w:color w:val="auto"/>
                <w:spacing w:val="-3"/>
                <w:sz w:val="18"/>
                <w:szCs w:val="18"/>
                <w:lang w:eastAsia="en-US"/>
              </w:rPr>
              <w:t xml:space="preserve"> </w:t>
            </w:r>
            <w:r w:rsidRPr="00487FDF">
              <w:rPr>
                <w:color w:val="auto"/>
                <w:sz w:val="18"/>
                <w:szCs w:val="18"/>
                <w:lang w:eastAsia="en-US"/>
              </w:rPr>
              <w:t>Крыма</w:t>
            </w:r>
            <w:r w:rsidRPr="00487FDF">
              <w:rPr>
                <w:color w:val="auto"/>
                <w:spacing w:val="-4"/>
                <w:sz w:val="18"/>
                <w:szCs w:val="18"/>
                <w:lang w:eastAsia="en-US"/>
              </w:rPr>
              <w:t xml:space="preserve"> </w:t>
            </w:r>
            <w:r w:rsidRPr="00487FDF">
              <w:rPr>
                <w:color w:val="auto"/>
                <w:sz w:val="18"/>
                <w:szCs w:val="18"/>
                <w:lang w:eastAsia="en-US"/>
              </w:rPr>
              <w:t>с</w:t>
            </w:r>
            <w:r w:rsidRPr="00487FDF">
              <w:rPr>
                <w:color w:val="auto"/>
                <w:spacing w:val="-3"/>
                <w:sz w:val="18"/>
                <w:szCs w:val="18"/>
                <w:lang w:eastAsia="en-US"/>
              </w:rPr>
              <w:t xml:space="preserve"> </w:t>
            </w:r>
            <w:r w:rsidRPr="00487FDF">
              <w:rPr>
                <w:color w:val="auto"/>
                <w:spacing w:val="-2"/>
                <w:sz w:val="18"/>
                <w:szCs w:val="18"/>
                <w:lang w:eastAsia="en-US"/>
              </w:rPr>
              <w:t>Россией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18.03</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Учителя</w:t>
            </w:r>
            <w:r w:rsidRPr="00487FDF">
              <w:rPr>
                <w:color w:val="auto"/>
                <w:spacing w:val="-3"/>
                <w:sz w:val="18"/>
                <w:szCs w:val="18"/>
                <w:lang w:eastAsia="en-US"/>
              </w:rPr>
              <w:t xml:space="preserve"> </w:t>
            </w:r>
            <w:r w:rsidRPr="00487FDF">
              <w:rPr>
                <w:color w:val="auto"/>
                <w:spacing w:val="-2"/>
                <w:sz w:val="18"/>
                <w:szCs w:val="18"/>
                <w:lang w:eastAsia="en-US"/>
              </w:rPr>
              <w:t>истории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НЕДЕЛЯ</w:t>
            </w:r>
            <w:r w:rsidRPr="00487FDF">
              <w:rPr>
                <w:color w:val="auto"/>
                <w:spacing w:val="-4"/>
                <w:sz w:val="18"/>
                <w:szCs w:val="18"/>
                <w:lang w:eastAsia="en-US"/>
              </w:rPr>
              <w:t xml:space="preserve"> </w:t>
            </w:r>
            <w:r w:rsidRPr="00487FDF">
              <w:rPr>
                <w:color w:val="auto"/>
                <w:spacing w:val="-2"/>
                <w:sz w:val="18"/>
                <w:szCs w:val="18"/>
                <w:lang w:eastAsia="en-US"/>
              </w:rPr>
              <w:t>БЕЗОПАСНОСТИ.</w:t>
            </w:r>
          </w:p>
          <w:p w:rsidR="00487FDF" w:rsidRPr="00487FDF" w:rsidRDefault="00487FDF" w:rsidP="00487FDF">
            <w:pPr>
              <w:widowControl w:val="0"/>
              <w:autoSpaceDE w:val="0"/>
              <w:autoSpaceDN w:val="0"/>
              <w:spacing w:after="0" w:line="240" w:lineRule="auto"/>
              <w:ind w:left="107" w:right="-20" w:firstLine="0"/>
              <w:jc w:val="left"/>
              <w:rPr>
                <w:color w:val="auto"/>
                <w:sz w:val="18"/>
                <w:szCs w:val="18"/>
                <w:lang w:eastAsia="en-US"/>
              </w:rPr>
            </w:pPr>
            <w:r w:rsidRPr="00487FDF">
              <w:rPr>
                <w:color w:val="auto"/>
                <w:sz w:val="18"/>
                <w:szCs w:val="18"/>
                <w:lang w:eastAsia="en-US"/>
              </w:rPr>
              <w:t>Проведение бесед по правилам безопасного поведения дома, у водоёмов,</w:t>
            </w:r>
            <w:r w:rsidRPr="00487FDF">
              <w:rPr>
                <w:color w:val="auto"/>
                <w:spacing w:val="-1"/>
                <w:sz w:val="18"/>
                <w:szCs w:val="18"/>
                <w:lang w:eastAsia="en-US"/>
              </w:rPr>
              <w:t xml:space="preserve"> </w:t>
            </w:r>
            <w:r w:rsidRPr="00487FDF">
              <w:rPr>
                <w:color w:val="auto"/>
                <w:sz w:val="18"/>
                <w:szCs w:val="18"/>
                <w:lang w:eastAsia="en-US"/>
              </w:rPr>
              <w:t>на</w:t>
            </w:r>
            <w:r w:rsidRPr="00487FDF">
              <w:rPr>
                <w:color w:val="auto"/>
                <w:spacing w:val="-2"/>
                <w:sz w:val="18"/>
                <w:szCs w:val="18"/>
                <w:lang w:eastAsia="en-US"/>
              </w:rPr>
              <w:t xml:space="preserve"> </w:t>
            </w:r>
            <w:r w:rsidRPr="00487FDF">
              <w:rPr>
                <w:color w:val="auto"/>
                <w:sz w:val="18"/>
                <w:szCs w:val="18"/>
                <w:lang w:eastAsia="en-US"/>
              </w:rPr>
              <w:t>железных</w:t>
            </w:r>
            <w:r w:rsidRPr="00487FDF">
              <w:rPr>
                <w:color w:val="auto"/>
                <w:spacing w:val="-2"/>
                <w:sz w:val="18"/>
                <w:szCs w:val="18"/>
                <w:lang w:eastAsia="en-US"/>
              </w:rPr>
              <w:t xml:space="preserve"> </w:t>
            </w:r>
            <w:r w:rsidRPr="00487FDF">
              <w:rPr>
                <w:color w:val="auto"/>
                <w:sz w:val="18"/>
                <w:szCs w:val="18"/>
                <w:lang w:eastAsia="en-US"/>
              </w:rPr>
              <w:t>дорогах, проезжей части, правила противопожарной</w:t>
            </w:r>
            <w:r w:rsidRPr="00487FDF">
              <w:rPr>
                <w:color w:val="auto"/>
                <w:spacing w:val="-15"/>
                <w:sz w:val="18"/>
                <w:szCs w:val="18"/>
                <w:lang w:eastAsia="en-US"/>
              </w:rPr>
              <w:t xml:space="preserve"> </w:t>
            </w:r>
            <w:r w:rsidRPr="00487FDF">
              <w:rPr>
                <w:color w:val="auto"/>
                <w:sz w:val="18"/>
                <w:szCs w:val="18"/>
                <w:lang w:eastAsia="en-US"/>
              </w:rPr>
              <w:t>безопасности,</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безопасности</w:t>
            </w:r>
            <w:r w:rsidRPr="00487FDF">
              <w:rPr>
                <w:color w:val="auto"/>
                <w:spacing w:val="-13"/>
                <w:sz w:val="18"/>
                <w:szCs w:val="18"/>
                <w:lang w:eastAsia="en-US"/>
              </w:rPr>
              <w:t xml:space="preserve"> </w:t>
            </w:r>
            <w:r w:rsidRPr="00487FDF">
              <w:rPr>
                <w:color w:val="auto"/>
                <w:sz w:val="18"/>
                <w:szCs w:val="18"/>
                <w:lang w:eastAsia="en-US"/>
              </w:rPr>
              <w:t>в</w:t>
            </w:r>
            <w:r w:rsidRPr="00487FDF">
              <w:rPr>
                <w:color w:val="auto"/>
                <w:spacing w:val="-14"/>
                <w:sz w:val="18"/>
                <w:szCs w:val="18"/>
                <w:lang w:eastAsia="en-US"/>
              </w:rPr>
              <w:t xml:space="preserve"> </w:t>
            </w:r>
            <w:r w:rsidRPr="00487FDF">
              <w:rPr>
                <w:color w:val="auto"/>
                <w:sz w:val="18"/>
                <w:szCs w:val="18"/>
                <w:lang w:eastAsia="en-US"/>
              </w:rPr>
              <w:t>Интернете,</w:t>
            </w:r>
            <w:r w:rsidRPr="00487FDF">
              <w:rPr>
                <w:color w:val="auto"/>
                <w:spacing w:val="-13"/>
                <w:sz w:val="18"/>
                <w:szCs w:val="18"/>
                <w:lang w:eastAsia="en-US"/>
              </w:rPr>
              <w:t xml:space="preserve"> </w:t>
            </w:r>
            <w:r w:rsidRPr="00487FDF">
              <w:rPr>
                <w:color w:val="auto"/>
                <w:sz w:val="18"/>
                <w:szCs w:val="18"/>
                <w:lang w:eastAsia="en-US"/>
              </w:rPr>
              <w:t>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1503.2026-20.03</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ответственный</w:t>
            </w:r>
            <w:r w:rsidRPr="00487FDF">
              <w:rPr>
                <w:color w:val="auto"/>
                <w:spacing w:val="-15"/>
                <w:sz w:val="18"/>
                <w:szCs w:val="18"/>
                <w:lang w:eastAsia="en-US"/>
              </w:rPr>
              <w:t xml:space="preserve"> </w:t>
            </w:r>
            <w:r w:rsidRPr="00487FDF">
              <w:rPr>
                <w:color w:val="auto"/>
                <w:sz w:val="18"/>
                <w:szCs w:val="18"/>
                <w:lang w:eastAsia="en-US"/>
              </w:rPr>
              <w:t>по</w:t>
            </w:r>
            <w:r w:rsidRPr="00487FDF">
              <w:rPr>
                <w:color w:val="auto"/>
                <w:spacing w:val="-15"/>
                <w:sz w:val="18"/>
                <w:szCs w:val="18"/>
                <w:lang w:eastAsia="en-US"/>
              </w:rPr>
              <w:t xml:space="preserve"> </w:t>
            </w:r>
            <w:r w:rsidRPr="00487FDF">
              <w:rPr>
                <w:color w:val="auto"/>
                <w:sz w:val="18"/>
                <w:szCs w:val="18"/>
                <w:lang w:eastAsia="en-US"/>
              </w:rPr>
              <w:t>ПДД, 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Рейд:</w:t>
            </w:r>
            <w:r w:rsidRPr="00487FDF">
              <w:rPr>
                <w:color w:val="auto"/>
                <w:spacing w:val="-1"/>
                <w:sz w:val="18"/>
                <w:szCs w:val="18"/>
                <w:lang w:eastAsia="en-US"/>
              </w:rPr>
              <w:t xml:space="preserve"> </w:t>
            </w:r>
            <w:r w:rsidRPr="00487FDF">
              <w:rPr>
                <w:color w:val="auto"/>
                <w:sz w:val="18"/>
                <w:szCs w:val="18"/>
                <w:lang w:eastAsia="en-US"/>
              </w:rPr>
              <w:t>Форма</w:t>
            </w:r>
            <w:r w:rsidRPr="00487FDF">
              <w:rPr>
                <w:color w:val="auto"/>
                <w:spacing w:val="-1"/>
                <w:sz w:val="18"/>
                <w:szCs w:val="18"/>
                <w:lang w:eastAsia="en-US"/>
              </w:rPr>
              <w:t xml:space="preserve"> </w:t>
            </w:r>
            <w:r w:rsidRPr="00487FDF">
              <w:rPr>
                <w:color w:val="auto"/>
                <w:sz w:val="18"/>
                <w:szCs w:val="18"/>
                <w:lang w:eastAsia="en-US"/>
              </w:rPr>
              <w:t xml:space="preserve">– это </w:t>
            </w:r>
            <w:r w:rsidRPr="00487FDF">
              <w:rPr>
                <w:color w:val="auto"/>
                <w:spacing w:val="-2"/>
                <w:sz w:val="18"/>
                <w:szCs w:val="18"/>
                <w:lang w:eastAsia="en-US"/>
              </w:rPr>
              <w:t>модно!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05.03</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32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Неделя</w:t>
            </w:r>
            <w:r w:rsidRPr="00487FDF">
              <w:rPr>
                <w:color w:val="auto"/>
                <w:spacing w:val="-3"/>
                <w:sz w:val="18"/>
                <w:szCs w:val="18"/>
                <w:lang w:eastAsia="en-US"/>
              </w:rPr>
              <w:t xml:space="preserve"> </w:t>
            </w:r>
            <w:r w:rsidRPr="00487FDF">
              <w:rPr>
                <w:color w:val="auto"/>
                <w:sz w:val="18"/>
                <w:szCs w:val="18"/>
                <w:lang w:eastAsia="en-US"/>
              </w:rPr>
              <w:t>правовых</w:t>
            </w:r>
            <w:r w:rsidRPr="00487FDF">
              <w:rPr>
                <w:color w:val="auto"/>
                <w:spacing w:val="-2"/>
                <w:sz w:val="18"/>
                <w:szCs w:val="18"/>
                <w:lang w:eastAsia="en-US"/>
              </w:rPr>
              <w:t xml:space="preserve"> знаний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25-30.03</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Учителя</w:t>
            </w:r>
            <w:r w:rsidRPr="00487FDF">
              <w:rPr>
                <w:color w:val="auto"/>
                <w:spacing w:val="-5"/>
                <w:sz w:val="18"/>
                <w:szCs w:val="18"/>
                <w:lang w:eastAsia="en-US"/>
              </w:rPr>
              <w:t xml:space="preserve"> </w:t>
            </w:r>
            <w:r w:rsidRPr="00487FDF">
              <w:rPr>
                <w:color w:val="auto"/>
                <w:spacing w:val="-2"/>
                <w:sz w:val="18"/>
                <w:szCs w:val="18"/>
                <w:lang w:eastAsia="en-US"/>
              </w:rPr>
              <w:t>обществознания</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67" w:firstLine="0"/>
              <w:jc w:val="left"/>
              <w:rPr>
                <w:color w:val="auto"/>
                <w:sz w:val="18"/>
                <w:szCs w:val="18"/>
                <w:lang w:eastAsia="en-US"/>
              </w:rPr>
            </w:pPr>
            <w:r w:rsidRPr="00487FDF">
              <w:rPr>
                <w:color w:val="auto"/>
                <w:sz w:val="18"/>
                <w:szCs w:val="18"/>
                <w:lang w:eastAsia="en-US"/>
              </w:rPr>
              <w:t>Мероприятия</w:t>
            </w:r>
            <w:r w:rsidRPr="00487FDF">
              <w:rPr>
                <w:color w:val="auto"/>
                <w:spacing w:val="-7"/>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z w:val="18"/>
                <w:szCs w:val="18"/>
                <w:lang w:eastAsia="en-US"/>
              </w:rPr>
              <w:t>гигиене</w:t>
            </w:r>
            <w:r w:rsidRPr="00487FDF">
              <w:rPr>
                <w:color w:val="auto"/>
                <w:spacing w:val="-3"/>
                <w:sz w:val="18"/>
                <w:szCs w:val="18"/>
                <w:lang w:eastAsia="en-US"/>
              </w:rPr>
              <w:t xml:space="preserve"> </w:t>
            </w:r>
            <w:r w:rsidRPr="00487FDF">
              <w:rPr>
                <w:color w:val="auto"/>
                <w:sz w:val="18"/>
                <w:szCs w:val="18"/>
                <w:lang w:eastAsia="en-US"/>
              </w:rPr>
              <w:t>при</w:t>
            </w:r>
            <w:r w:rsidRPr="00487FDF">
              <w:rPr>
                <w:color w:val="auto"/>
                <w:spacing w:val="1"/>
                <w:sz w:val="18"/>
                <w:szCs w:val="18"/>
                <w:lang w:eastAsia="en-US"/>
              </w:rPr>
              <w:t xml:space="preserve"> </w:t>
            </w:r>
            <w:r w:rsidRPr="00487FDF">
              <w:rPr>
                <w:color w:val="auto"/>
                <w:spacing w:val="-2"/>
                <w:sz w:val="18"/>
                <w:szCs w:val="18"/>
                <w:lang w:eastAsia="en-US"/>
              </w:rPr>
              <w:t>гриппе,</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 xml:space="preserve">и </w:t>
            </w:r>
            <w:r w:rsidRPr="00487FDF">
              <w:rPr>
                <w:color w:val="auto"/>
                <w:spacing w:val="-4"/>
                <w:sz w:val="18"/>
                <w:szCs w:val="18"/>
                <w:lang w:eastAsia="en-US"/>
              </w:rPr>
              <w:t>ОРВИ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В</w:t>
            </w:r>
            <w:r w:rsidRPr="00487FDF">
              <w:rPr>
                <w:color w:val="auto"/>
                <w:spacing w:val="-2"/>
                <w:sz w:val="18"/>
                <w:szCs w:val="18"/>
                <w:lang w:eastAsia="en-US"/>
              </w:rPr>
              <w:t xml:space="preserve"> течение</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Медицинский</w:t>
            </w:r>
            <w:r w:rsidRPr="00487FDF">
              <w:rPr>
                <w:color w:val="auto"/>
                <w:spacing w:val="-8"/>
                <w:sz w:val="18"/>
                <w:szCs w:val="18"/>
                <w:lang w:eastAsia="en-US"/>
              </w:rPr>
              <w:t xml:space="preserve"> </w:t>
            </w:r>
            <w:r w:rsidRPr="00487FDF">
              <w:rPr>
                <w:color w:val="auto"/>
                <w:spacing w:val="-2"/>
                <w:sz w:val="18"/>
                <w:szCs w:val="18"/>
                <w:lang w:eastAsia="en-US"/>
              </w:rPr>
              <w:t>работник,</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67" w:firstLine="0"/>
              <w:jc w:val="left"/>
              <w:rPr>
                <w:color w:val="auto"/>
                <w:sz w:val="18"/>
                <w:szCs w:val="18"/>
                <w:lang w:eastAsia="en-US"/>
              </w:rPr>
            </w:pPr>
            <w:r w:rsidRPr="00487FDF">
              <w:rPr>
                <w:color w:val="auto"/>
                <w:sz w:val="18"/>
                <w:szCs w:val="18"/>
                <w:lang w:eastAsia="en-US"/>
              </w:rPr>
              <w:t>Праздничное мероприятие «Прощание с азбукой» для первоклассников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pacing w:val="-2"/>
                <w:sz w:val="18"/>
                <w:szCs w:val="18"/>
                <w:lang w:eastAsia="en-US"/>
              </w:rPr>
            </w:pPr>
            <w:r w:rsidRPr="00487FDF">
              <w:rPr>
                <w:color w:val="auto"/>
                <w:spacing w:val="-2"/>
                <w:sz w:val="18"/>
                <w:szCs w:val="18"/>
                <w:lang w:eastAsia="en-US"/>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19.03. .</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 руководители 1 классов, педагог-организатор</w:t>
            </w:r>
          </w:p>
        </w:tc>
      </w:tr>
      <w:tr w:rsidR="00487FDF" w:rsidRPr="00487FDF" w:rsidTr="00BC2E78">
        <w:trPr>
          <w:trHeight w:val="165"/>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67" w:firstLine="0"/>
              <w:jc w:val="left"/>
              <w:rPr>
                <w:b/>
                <w:color w:val="auto"/>
                <w:sz w:val="18"/>
                <w:szCs w:val="18"/>
                <w:lang w:eastAsia="en-US"/>
              </w:rPr>
            </w:pPr>
            <w:r w:rsidRPr="00487FDF">
              <w:rPr>
                <w:b/>
                <w:color w:val="auto"/>
                <w:sz w:val="18"/>
                <w:szCs w:val="18"/>
                <w:lang w:eastAsia="en-US"/>
              </w:rPr>
              <w:t xml:space="preserve">АПРЕЛЬ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p>
        </w:tc>
      </w:tr>
      <w:tr w:rsidR="00487FDF" w:rsidRPr="00487FDF" w:rsidTr="00BC2E78">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Всемирный</w:t>
            </w:r>
            <w:r w:rsidRPr="00487FDF">
              <w:rPr>
                <w:color w:val="auto"/>
                <w:spacing w:val="-4"/>
                <w:sz w:val="18"/>
                <w:szCs w:val="18"/>
                <w:lang w:eastAsia="en-US"/>
              </w:rPr>
              <w:t xml:space="preserve"> </w:t>
            </w:r>
            <w:r w:rsidRPr="00487FDF">
              <w:rPr>
                <w:color w:val="auto"/>
                <w:sz w:val="18"/>
                <w:szCs w:val="18"/>
                <w:lang w:eastAsia="en-US"/>
              </w:rPr>
              <w:t>день</w:t>
            </w:r>
            <w:r w:rsidRPr="00487FDF">
              <w:rPr>
                <w:color w:val="auto"/>
                <w:spacing w:val="-4"/>
                <w:sz w:val="18"/>
                <w:szCs w:val="18"/>
                <w:lang w:eastAsia="en-US"/>
              </w:rPr>
              <w:t xml:space="preserve"> </w:t>
            </w:r>
            <w:r w:rsidRPr="00487FDF">
              <w:rPr>
                <w:color w:val="auto"/>
                <w:sz w:val="18"/>
                <w:szCs w:val="18"/>
                <w:lang w:eastAsia="en-US"/>
              </w:rPr>
              <w:t>авиации</w:t>
            </w:r>
            <w:r w:rsidRPr="00487FDF">
              <w:rPr>
                <w:color w:val="auto"/>
                <w:spacing w:val="-3"/>
                <w:sz w:val="18"/>
                <w:szCs w:val="18"/>
                <w:lang w:eastAsia="en-US"/>
              </w:rPr>
              <w:t xml:space="preserve"> </w:t>
            </w:r>
            <w:r w:rsidRPr="00487FDF">
              <w:rPr>
                <w:color w:val="auto"/>
                <w:spacing w:val="-10"/>
                <w:sz w:val="18"/>
                <w:szCs w:val="18"/>
                <w:lang w:eastAsia="en-US"/>
              </w:rPr>
              <w:t>и</w:t>
            </w:r>
            <w:r w:rsidRPr="00487FDF">
              <w:rPr>
                <w:color w:val="auto"/>
                <w:sz w:val="18"/>
                <w:szCs w:val="18"/>
                <w:lang w:eastAsia="en-US"/>
              </w:rPr>
              <w:t xml:space="preserve"> космонавтики.</w:t>
            </w:r>
            <w:r w:rsidRPr="00487FDF">
              <w:rPr>
                <w:color w:val="auto"/>
                <w:spacing w:val="-15"/>
                <w:sz w:val="18"/>
                <w:szCs w:val="18"/>
                <w:lang w:eastAsia="en-US"/>
              </w:rPr>
              <w:t xml:space="preserve"> </w:t>
            </w:r>
            <w:r w:rsidRPr="00487FDF">
              <w:rPr>
                <w:color w:val="auto"/>
                <w:sz w:val="18"/>
                <w:szCs w:val="18"/>
                <w:lang w:eastAsia="en-US"/>
              </w:rPr>
              <w:t>Радио-выпуск</w:t>
            </w:r>
            <w:r w:rsidRPr="00487FDF">
              <w:rPr>
                <w:color w:val="auto"/>
                <w:spacing w:val="-11"/>
                <w:sz w:val="18"/>
                <w:szCs w:val="18"/>
                <w:lang w:eastAsia="en-US"/>
              </w:rPr>
              <w:t xml:space="preserve"> </w:t>
            </w:r>
            <w:r w:rsidRPr="00487FDF">
              <w:rPr>
                <w:color w:val="auto"/>
                <w:sz w:val="18"/>
                <w:szCs w:val="18"/>
                <w:lang w:eastAsia="en-US"/>
              </w:rPr>
              <w:t>«РадиоКОТ» «Вы знаете, каким он парнем был.</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Тематические</w:t>
            </w:r>
            <w:r w:rsidRPr="00487FDF">
              <w:rPr>
                <w:color w:val="auto"/>
                <w:spacing w:val="-5"/>
                <w:sz w:val="18"/>
                <w:szCs w:val="18"/>
                <w:lang w:eastAsia="en-US"/>
              </w:rPr>
              <w:t xml:space="preserve"> </w:t>
            </w:r>
            <w:r w:rsidRPr="00487FDF">
              <w:rPr>
                <w:color w:val="auto"/>
                <w:sz w:val="18"/>
                <w:szCs w:val="18"/>
                <w:lang w:eastAsia="en-US"/>
              </w:rPr>
              <w:t>классные</w:t>
            </w:r>
            <w:r w:rsidRPr="00487FDF">
              <w:rPr>
                <w:color w:val="auto"/>
                <w:spacing w:val="-4"/>
                <w:sz w:val="18"/>
                <w:szCs w:val="18"/>
                <w:lang w:eastAsia="en-US"/>
              </w:rPr>
              <w:t xml:space="preserve"> </w:t>
            </w:r>
            <w:r w:rsidRPr="00487FDF">
              <w:rPr>
                <w:color w:val="auto"/>
                <w:spacing w:val="-2"/>
                <w:sz w:val="18"/>
                <w:szCs w:val="18"/>
                <w:lang w:eastAsia="en-US"/>
              </w:rPr>
              <w:t>часы,</w:t>
            </w:r>
            <w:r w:rsidRPr="00487FDF">
              <w:rPr>
                <w:color w:val="auto"/>
                <w:sz w:val="18"/>
                <w:szCs w:val="18"/>
                <w:lang w:eastAsia="en-US"/>
              </w:rPr>
              <w:t xml:space="preserve"> посвященные</w:t>
            </w:r>
            <w:r w:rsidRPr="00487FDF">
              <w:rPr>
                <w:color w:val="auto"/>
                <w:spacing w:val="-15"/>
                <w:sz w:val="18"/>
                <w:szCs w:val="18"/>
                <w:lang w:eastAsia="en-US"/>
              </w:rPr>
              <w:t xml:space="preserve"> </w:t>
            </w:r>
            <w:r w:rsidRPr="00487FDF">
              <w:rPr>
                <w:color w:val="auto"/>
                <w:sz w:val="18"/>
                <w:szCs w:val="18"/>
                <w:lang w:eastAsia="en-US"/>
              </w:rPr>
              <w:t>Дню</w:t>
            </w:r>
            <w:r w:rsidRPr="00487FDF">
              <w:rPr>
                <w:color w:val="auto"/>
                <w:spacing w:val="-15"/>
                <w:sz w:val="18"/>
                <w:szCs w:val="18"/>
                <w:lang w:eastAsia="en-US"/>
              </w:rPr>
              <w:t xml:space="preserve"> </w:t>
            </w:r>
            <w:r w:rsidRPr="00487FDF">
              <w:rPr>
                <w:color w:val="auto"/>
                <w:sz w:val="18"/>
                <w:szCs w:val="18"/>
                <w:lang w:eastAsia="en-US"/>
              </w:rPr>
              <w:t>космонавтики. Викторина «Наш старт».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12.04</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Челлендж</w:t>
            </w:r>
            <w:r w:rsidRPr="00487FDF">
              <w:rPr>
                <w:color w:val="auto"/>
                <w:spacing w:val="-3"/>
                <w:sz w:val="18"/>
                <w:szCs w:val="18"/>
                <w:lang w:eastAsia="en-US"/>
              </w:rPr>
              <w:t xml:space="preserve"> </w:t>
            </w:r>
            <w:r w:rsidRPr="00487FDF">
              <w:rPr>
                <w:color w:val="auto"/>
                <w:sz w:val="18"/>
                <w:szCs w:val="18"/>
                <w:lang w:eastAsia="en-US"/>
              </w:rPr>
              <w:t>«Подари</w:t>
            </w:r>
            <w:r w:rsidRPr="00487FDF">
              <w:rPr>
                <w:color w:val="auto"/>
                <w:spacing w:val="-3"/>
                <w:sz w:val="18"/>
                <w:szCs w:val="18"/>
                <w:lang w:eastAsia="en-US"/>
              </w:rPr>
              <w:t xml:space="preserve"> </w:t>
            </w:r>
            <w:r w:rsidRPr="00487FDF">
              <w:rPr>
                <w:color w:val="auto"/>
                <w:spacing w:val="-2"/>
                <w:sz w:val="18"/>
                <w:szCs w:val="18"/>
                <w:lang w:eastAsia="en-US"/>
              </w:rPr>
              <w:t>улыбку»,</w:t>
            </w:r>
            <w:r w:rsidRPr="00487FDF">
              <w:rPr>
                <w:color w:val="auto"/>
                <w:sz w:val="18"/>
                <w:szCs w:val="18"/>
                <w:lang w:eastAsia="en-US"/>
              </w:rPr>
              <w:t xml:space="preserve"> посвященный</w:t>
            </w:r>
            <w:r w:rsidRPr="00487FDF">
              <w:rPr>
                <w:color w:val="auto"/>
                <w:spacing w:val="-3"/>
                <w:sz w:val="18"/>
                <w:szCs w:val="18"/>
                <w:lang w:eastAsia="en-US"/>
              </w:rPr>
              <w:t xml:space="preserve"> </w:t>
            </w:r>
            <w:r w:rsidRPr="00487FDF">
              <w:rPr>
                <w:color w:val="auto"/>
                <w:sz w:val="18"/>
                <w:szCs w:val="18"/>
                <w:lang w:eastAsia="en-US"/>
              </w:rPr>
              <w:t>Дню</w:t>
            </w:r>
            <w:r w:rsidRPr="00487FDF">
              <w:rPr>
                <w:color w:val="auto"/>
                <w:spacing w:val="-2"/>
                <w:sz w:val="18"/>
                <w:szCs w:val="18"/>
                <w:lang w:eastAsia="en-US"/>
              </w:rPr>
              <w:t xml:space="preserve"> смеха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03.04</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Конкурс</w:t>
            </w:r>
            <w:r w:rsidRPr="00487FDF">
              <w:rPr>
                <w:color w:val="auto"/>
                <w:spacing w:val="-11"/>
                <w:sz w:val="18"/>
                <w:szCs w:val="18"/>
                <w:lang w:eastAsia="en-US"/>
              </w:rPr>
              <w:t xml:space="preserve"> </w:t>
            </w:r>
            <w:r w:rsidRPr="00487FDF">
              <w:rPr>
                <w:color w:val="auto"/>
                <w:sz w:val="18"/>
                <w:szCs w:val="18"/>
                <w:lang w:eastAsia="en-US"/>
              </w:rPr>
              <w:t>социальной</w:t>
            </w:r>
            <w:r w:rsidRPr="00487FDF">
              <w:rPr>
                <w:color w:val="auto"/>
                <w:spacing w:val="-12"/>
                <w:sz w:val="18"/>
                <w:szCs w:val="18"/>
                <w:lang w:eastAsia="en-US"/>
              </w:rPr>
              <w:t xml:space="preserve"> </w:t>
            </w:r>
            <w:r w:rsidRPr="00487FDF">
              <w:rPr>
                <w:color w:val="auto"/>
                <w:sz w:val="18"/>
                <w:szCs w:val="18"/>
                <w:lang w:eastAsia="en-US"/>
              </w:rPr>
              <w:t>рекламы</w:t>
            </w:r>
            <w:r w:rsidRPr="00487FDF">
              <w:rPr>
                <w:color w:val="auto"/>
                <w:spacing w:val="-8"/>
                <w:sz w:val="18"/>
                <w:szCs w:val="18"/>
                <w:lang w:eastAsia="en-US"/>
              </w:rPr>
              <w:t xml:space="preserve"> </w:t>
            </w:r>
            <w:r w:rsidRPr="00487FDF">
              <w:rPr>
                <w:color w:val="auto"/>
                <w:sz w:val="18"/>
                <w:szCs w:val="18"/>
                <w:lang w:eastAsia="en-US"/>
              </w:rPr>
              <w:t>«Я</w:t>
            </w:r>
            <w:r w:rsidRPr="00487FDF">
              <w:rPr>
                <w:color w:val="auto"/>
                <w:spacing w:val="-12"/>
                <w:sz w:val="18"/>
                <w:szCs w:val="18"/>
                <w:lang w:eastAsia="en-US"/>
              </w:rPr>
              <w:t xml:space="preserve"> </w:t>
            </w:r>
            <w:r w:rsidRPr="00487FDF">
              <w:rPr>
                <w:color w:val="auto"/>
                <w:sz w:val="18"/>
                <w:szCs w:val="18"/>
                <w:lang w:eastAsia="en-US"/>
              </w:rPr>
              <w:t>за ЗОЖ!», посвященный Всемирному Дню</w:t>
            </w:r>
            <w:r w:rsidRPr="00487FDF">
              <w:rPr>
                <w:color w:val="auto"/>
                <w:spacing w:val="-1"/>
                <w:sz w:val="18"/>
                <w:szCs w:val="18"/>
                <w:lang w:eastAsia="en-US"/>
              </w:rPr>
              <w:t xml:space="preserve"> </w:t>
            </w:r>
            <w:r w:rsidRPr="00487FDF">
              <w:rPr>
                <w:color w:val="auto"/>
                <w:spacing w:val="-2"/>
                <w:sz w:val="18"/>
                <w:szCs w:val="18"/>
                <w:lang w:eastAsia="en-US"/>
              </w:rPr>
              <w:t>здоровья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01.04</w:t>
            </w:r>
            <w:r w:rsidRPr="00487FDF">
              <w:rPr>
                <w:color w:val="auto"/>
                <w:sz w:val="18"/>
                <w:szCs w:val="18"/>
                <w:lang w:eastAsia="en-US"/>
              </w:rPr>
              <w:t>.</w:t>
            </w:r>
            <w:r w:rsidRPr="00487FDF">
              <w:rPr>
                <w:color w:val="auto"/>
                <w:spacing w:val="-2"/>
                <w:sz w:val="18"/>
                <w:szCs w:val="18"/>
                <w:lang w:eastAsia="en-US"/>
              </w:rPr>
              <w:t>2026-13.04</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Фестиваль патриотической песни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апрель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Заместитель</w:t>
            </w:r>
            <w:r w:rsidRPr="00487FDF">
              <w:rPr>
                <w:rFonts w:eastAsiaTheme="minorEastAsia"/>
                <w:color w:val="auto"/>
                <w:spacing w:val="-13"/>
                <w:sz w:val="18"/>
                <w:szCs w:val="18"/>
              </w:rPr>
              <w:t xml:space="preserve"> </w:t>
            </w:r>
            <w:r w:rsidRPr="00487FDF">
              <w:rPr>
                <w:rFonts w:eastAsiaTheme="minorEastAsia"/>
                <w:color w:val="auto"/>
                <w:sz w:val="18"/>
                <w:szCs w:val="18"/>
              </w:rPr>
              <w:t>директора</w:t>
            </w:r>
            <w:r w:rsidRPr="00487FDF">
              <w:rPr>
                <w:rFonts w:eastAsiaTheme="minorEastAsia"/>
                <w:color w:val="auto"/>
                <w:spacing w:val="-14"/>
                <w:sz w:val="18"/>
                <w:szCs w:val="18"/>
              </w:rPr>
              <w:t xml:space="preserve"> </w:t>
            </w:r>
            <w:r w:rsidRPr="00487FDF">
              <w:rPr>
                <w:rFonts w:eastAsiaTheme="minorEastAsia"/>
                <w:color w:val="auto"/>
                <w:sz w:val="18"/>
                <w:szCs w:val="18"/>
              </w:rPr>
              <w:t>по</w:t>
            </w:r>
            <w:r w:rsidRPr="00487FDF">
              <w:rPr>
                <w:rFonts w:eastAsiaTheme="minorEastAsia"/>
                <w:color w:val="auto"/>
                <w:spacing w:val="-13"/>
                <w:sz w:val="18"/>
                <w:szCs w:val="18"/>
              </w:rPr>
              <w:t xml:space="preserve"> </w:t>
            </w:r>
            <w:r w:rsidRPr="00487FDF">
              <w:rPr>
                <w:rFonts w:eastAsiaTheme="minorEastAsia"/>
                <w:color w:val="auto"/>
                <w:sz w:val="18"/>
                <w:szCs w:val="18"/>
              </w:rPr>
              <w:t xml:space="preserve">ВР,    </w:t>
            </w:r>
            <w:r w:rsidRPr="00487FDF">
              <w:rPr>
                <w:rFonts w:eastAsiaTheme="minorEastAsia"/>
                <w:color w:val="auto"/>
                <w:spacing w:val="-2"/>
                <w:sz w:val="18"/>
                <w:szCs w:val="18"/>
              </w:rPr>
              <w:t>Педагог-организатор</w:t>
            </w:r>
            <w:r w:rsidRPr="00487FDF">
              <w:rPr>
                <w:rFonts w:eastAsiaTheme="minorEastAsia"/>
                <w:color w:val="auto"/>
                <w:sz w:val="18"/>
                <w:szCs w:val="18"/>
              </w:rPr>
              <w:t xml:space="preserve"> Классные  руководители</w:t>
            </w:r>
          </w:p>
        </w:tc>
      </w:tr>
      <w:tr w:rsidR="00487FDF" w:rsidRPr="00487FDF" w:rsidTr="00BC2E78">
        <w:trPr>
          <w:trHeight w:val="42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74" w:firstLine="0"/>
              <w:jc w:val="left"/>
              <w:rPr>
                <w:rFonts w:eastAsiaTheme="minorEastAsia"/>
                <w:color w:val="auto"/>
                <w:sz w:val="18"/>
                <w:szCs w:val="18"/>
              </w:rPr>
            </w:pPr>
            <w:r w:rsidRPr="00487FDF">
              <w:rPr>
                <w:rFonts w:eastAsiaTheme="minorEastAsia"/>
                <w:color w:val="auto"/>
                <w:sz w:val="18"/>
                <w:szCs w:val="18"/>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17.04.</w:t>
            </w:r>
            <w:r w:rsidRPr="00487FDF">
              <w:rPr>
                <w:rFonts w:eastAsiaTheme="minorEastAsia"/>
                <w:color w:val="auto"/>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ШВР</w:t>
            </w:r>
          </w:p>
        </w:tc>
      </w:tr>
      <w:tr w:rsidR="00487FDF" w:rsidRPr="00487FDF" w:rsidTr="00BC2E78">
        <w:trPr>
          <w:trHeight w:val="27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74" w:firstLine="0"/>
              <w:jc w:val="left"/>
              <w:rPr>
                <w:rFonts w:eastAsiaTheme="minorEastAsia"/>
                <w:color w:val="auto"/>
                <w:sz w:val="18"/>
                <w:szCs w:val="18"/>
              </w:rPr>
            </w:pPr>
            <w:r w:rsidRPr="00487FDF">
              <w:rPr>
                <w:rFonts w:eastAsiaTheme="minorEastAsia"/>
                <w:color w:val="auto"/>
                <w:sz w:val="18"/>
                <w:szCs w:val="18"/>
              </w:rPr>
              <w:t>Акция «Яблочный бум»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19.04. .</w:t>
            </w:r>
            <w:r w:rsidRPr="00487FDF">
              <w:rPr>
                <w:rFonts w:eastAsiaTheme="minorEastAsia"/>
                <w:color w:val="auto"/>
                <w:spacing w:val="-2"/>
                <w:sz w:val="18"/>
                <w:szCs w:val="18"/>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ШВР</w:t>
            </w:r>
          </w:p>
        </w:tc>
      </w:tr>
      <w:tr w:rsidR="00487FDF" w:rsidRPr="00487FDF" w:rsidTr="00BC2E78">
        <w:trPr>
          <w:trHeight w:val="40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174" w:firstLine="0"/>
              <w:jc w:val="left"/>
              <w:rPr>
                <w:rFonts w:eastAsiaTheme="minorEastAsia"/>
                <w:color w:val="auto"/>
                <w:sz w:val="18"/>
                <w:szCs w:val="18"/>
              </w:rPr>
            </w:pPr>
            <w:r w:rsidRPr="00487FDF">
              <w:rPr>
                <w:rFonts w:eastAsiaTheme="minorEastAsia"/>
                <w:color w:val="auto"/>
                <w:sz w:val="18"/>
                <w:szCs w:val="18"/>
              </w:rPr>
              <w:t>80 лет со дня рождения российского политика В. В. Жириновского (25.04)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10-11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25.04. .</w:t>
            </w:r>
            <w:r w:rsidRPr="00487FDF">
              <w:rPr>
                <w:rFonts w:eastAsiaTheme="minorEastAsia"/>
                <w:color w:val="auto"/>
                <w:spacing w:val="-2"/>
                <w:sz w:val="18"/>
                <w:szCs w:val="18"/>
              </w:rPr>
              <w:t>2026</w:t>
            </w:r>
          </w:p>
          <w:p w:rsidR="00487FDF" w:rsidRPr="00487FDF" w:rsidRDefault="00487FDF" w:rsidP="00487FDF">
            <w:pPr>
              <w:spacing w:after="0" w:line="240" w:lineRule="auto"/>
              <w:ind w:left="0" w:firstLine="0"/>
              <w:jc w:val="center"/>
              <w:rPr>
                <w:rFonts w:eastAsiaTheme="minorEastAsia"/>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Учитель истории и обществознания</w:t>
            </w:r>
          </w:p>
        </w:tc>
      </w:tr>
      <w:tr w:rsidR="00487FDF" w:rsidRPr="00487FDF" w:rsidTr="00BC2E78">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3"/>
                <w:sz w:val="18"/>
                <w:szCs w:val="18"/>
                <w:lang w:eastAsia="en-US"/>
              </w:rPr>
              <w:t xml:space="preserve"> </w:t>
            </w:r>
            <w:r w:rsidRPr="00487FDF">
              <w:rPr>
                <w:color w:val="auto"/>
                <w:sz w:val="18"/>
                <w:szCs w:val="18"/>
                <w:lang w:eastAsia="en-US"/>
              </w:rPr>
              <w:t>памяти</w:t>
            </w:r>
            <w:r w:rsidRPr="00487FDF">
              <w:rPr>
                <w:color w:val="auto"/>
                <w:spacing w:val="-3"/>
                <w:sz w:val="18"/>
                <w:szCs w:val="18"/>
                <w:lang w:eastAsia="en-US"/>
              </w:rPr>
              <w:t xml:space="preserve"> </w:t>
            </w:r>
            <w:r w:rsidRPr="00487FDF">
              <w:rPr>
                <w:color w:val="auto"/>
                <w:sz w:val="18"/>
                <w:szCs w:val="18"/>
                <w:lang w:eastAsia="en-US"/>
              </w:rPr>
              <w:t>событий</w:t>
            </w:r>
            <w:r w:rsidRPr="00487FDF">
              <w:rPr>
                <w:color w:val="auto"/>
                <w:spacing w:val="-2"/>
                <w:sz w:val="18"/>
                <w:szCs w:val="18"/>
                <w:lang w:eastAsia="en-US"/>
              </w:rPr>
              <w:t xml:space="preserve"> </w:t>
            </w:r>
            <w:r w:rsidRPr="00487FDF">
              <w:rPr>
                <w:color w:val="auto"/>
                <w:sz w:val="18"/>
                <w:szCs w:val="18"/>
                <w:lang w:eastAsia="en-US"/>
              </w:rPr>
              <w:t>в</w:t>
            </w:r>
            <w:r w:rsidRPr="00487FDF">
              <w:rPr>
                <w:color w:val="auto"/>
                <w:spacing w:val="-3"/>
                <w:sz w:val="18"/>
                <w:szCs w:val="18"/>
                <w:lang w:eastAsia="en-US"/>
              </w:rPr>
              <w:t xml:space="preserve"> </w:t>
            </w:r>
            <w:r w:rsidRPr="00487FDF">
              <w:rPr>
                <w:color w:val="auto"/>
                <w:spacing w:val="-2"/>
                <w:sz w:val="18"/>
                <w:szCs w:val="18"/>
                <w:lang w:eastAsia="en-US"/>
              </w:rPr>
              <w:t>Чернобыле.</w:t>
            </w:r>
            <w:r w:rsidRPr="00487FDF">
              <w:rPr>
                <w:color w:val="auto"/>
                <w:sz w:val="18"/>
                <w:szCs w:val="18"/>
                <w:lang w:eastAsia="en-US"/>
              </w:rPr>
              <w:t xml:space="preserve"> Возложение</w:t>
            </w:r>
            <w:r w:rsidRPr="00487FDF">
              <w:rPr>
                <w:color w:val="auto"/>
                <w:spacing w:val="-3"/>
                <w:sz w:val="18"/>
                <w:szCs w:val="18"/>
                <w:lang w:eastAsia="en-US"/>
              </w:rPr>
              <w:t xml:space="preserve"> </w:t>
            </w:r>
            <w:r w:rsidRPr="00487FDF">
              <w:rPr>
                <w:color w:val="auto"/>
                <w:sz w:val="18"/>
                <w:szCs w:val="18"/>
                <w:lang w:eastAsia="en-US"/>
              </w:rPr>
              <w:t>цветов</w:t>
            </w:r>
            <w:r w:rsidRPr="00487FDF">
              <w:rPr>
                <w:color w:val="auto"/>
                <w:spacing w:val="-3"/>
                <w:sz w:val="18"/>
                <w:szCs w:val="18"/>
                <w:lang w:eastAsia="en-US"/>
              </w:rPr>
              <w:t xml:space="preserve"> </w:t>
            </w:r>
            <w:r w:rsidRPr="00487FDF">
              <w:rPr>
                <w:color w:val="auto"/>
                <w:sz w:val="18"/>
                <w:szCs w:val="18"/>
                <w:lang w:eastAsia="en-US"/>
              </w:rPr>
              <w:t>к</w:t>
            </w:r>
            <w:r w:rsidRPr="00487FDF">
              <w:rPr>
                <w:color w:val="auto"/>
                <w:spacing w:val="-2"/>
                <w:sz w:val="18"/>
                <w:szCs w:val="18"/>
                <w:lang w:eastAsia="en-US"/>
              </w:rPr>
              <w:t xml:space="preserve"> памятнику</w:t>
            </w:r>
            <w:r w:rsidRPr="00487FDF">
              <w:rPr>
                <w:color w:val="auto"/>
                <w:sz w:val="18"/>
                <w:szCs w:val="18"/>
                <w:lang w:eastAsia="en-US"/>
              </w:rPr>
              <w:t xml:space="preserve"> жертвам</w:t>
            </w:r>
            <w:r w:rsidRPr="00487FDF">
              <w:rPr>
                <w:color w:val="auto"/>
                <w:spacing w:val="-13"/>
                <w:sz w:val="18"/>
                <w:szCs w:val="18"/>
                <w:lang w:eastAsia="en-US"/>
              </w:rPr>
              <w:t xml:space="preserve"> </w:t>
            </w:r>
            <w:r w:rsidRPr="00487FDF">
              <w:rPr>
                <w:color w:val="auto"/>
                <w:sz w:val="18"/>
                <w:szCs w:val="18"/>
                <w:lang w:eastAsia="en-US"/>
              </w:rPr>
              <w:t>радиоактивных</w:t>
            </w:r>
            <w:r w:rsidRPr="00487FDF">
              <w:rPr>
                <w:color w:val="auto"/>
                <w:spacing w:val="-12"/>
                <w:sz w:val="18"/>
                <w:szCs w:val="18"/>
                <w:lang w:eastAsia="en-US"/>
              </w:rPr>
              <w:t xml:space="preserve"> </w:t>
            </w:r>
            <w:r w:rsidRPr="00487FDF">
              <w:rPr>
                <w:color w:val="auto"/>
                <w:sz w:val="18"/>
                <w:szCs w:val="18"/>
                <w:lang w:eastAsia="en-US"/>
              </w:rPr>
              <w:t>катастроф</w:t>
            </w:r>
            <w:r w:rsidRPr="00487FDF">
              <w:rPr>
                <w:color w:val="auto"/>
                <w:spacing w:val="-13"/>
                <w:sz w:val="18"/>
                <w:szCs w:val="18"/>
                <w:lang w:eastAsia="en-US"/>
              </w:rPr>
              <w:t xml:space="preserve"> </w:t>
            </w:r>
            <w:r w:rsidRPr="00487FDF">
              <w:rPr>
                <w:color w:val="auto"/>
                <w:sz w:val="18"/>
                <w:szCs w:val="18"/>
                <w:lang w:eastAsia="en-US"/>
              </w:rPr>
              <w:t>в парке Сахарова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26.04</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right="473"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tc>
      </w:tr>
      <w:tr w:rsidR="00487FDF" w:rsidRPr="00487FDF" w:rsidTr="00BC2E78">
        <w:trPr>
          <w:trHeight w:val="383"/>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z w:val="18"/>
                <w:szCs w:val="18"/>
                <w:lang w:eastAsia="en-US"/>
              </w:rPr>
            </w:pPr>
            <w:r w:rsidRPr="00487FDF">
              <w:rPr>
                <w:b/>
                <w:color w:val="auto"/>
                <w:sz w:val="18"/>
                <w:szCs w:val="18"/>
                <w:lang w:eastAsia="en-US"/>
              </w:rPr>
              <w:t xml:space="preserve">МАЙ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firstLine="0"/>
              <w:jc w:val="left"/>
              <w:rPr>
                <w:b/>
                <w:color w:val="auto"/>
                <w:spacing w:val="-2"/>
                <w:sz w:val="18"/>
                <w:szCs w:val="18"/>
                <w:lang w:eastAsia="en-US"/>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widowControl w:val="0"/>
              <w:autoSpaceDE w:val="0"/>
              <w:autoSpaceDN w:val="0"/>
              <w:spacing w:after="0" w:line="240" w:lineRule="auto"/>
              <w:ind w:left="107" w:right="473" w:firstLine="0"/>
              <w:jc w:val="left"/>
              <w:rPr>
                <w:b/>
                <w:color w:val="auto"/>
                <w:sz w:val="18"/>
                <w:szCs w:val="18"/>
                <w:lang w:eastAsia="en-US"/>
              </w:rPr>
            </w:pPr>
          </w:p>
        </w:tc>
      </w:tr>
      <w:tr w:rsidR="00487FDF" w:rsidRPr="00487FDF" w:rsidTr="00BC2E78">
        <w:trPr>
          <w:trHeight w:val="767"/>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Неделя</w:t>
            </w:r>
            <w:r w:rsidRPr="00487FDF">
              <w:rPr>
                <w:color w:val="auto"/>
                <w:spacing w:val="-5"/>
                <w:sz w:val="18"/>
                <w:szCs w:val="18"/>
                <w:lang w:eastAsia="en-US"/>
              </w:rPr>
              <w:t xml:space="preserve"> </w:t>
            </w:r>
            <w:r w:rsidRPr="00487FDF">
              <w:rPr>
                <w:color w:val="auto"/>
                <w:sz w:val="18"/>
                <w:szCs w:val="18"/>
                <w:lang w:eastAsia="en-US"/>
              </w:rPr>
              <w:t>Памяти,</w:t>
            </w:r>
            <w:r w:rsidRPr="00487FDF">
              <w:rPr>
                <w:color w:val="auto"/>
                <w:spacing w:val="-2"/>
                <w:sz w:val="18"/>
                <w:szCs w:val="18"/>
                <w:lang w:eastAsia="en-US"/>
              </w:rPr>
              <w:t xml:space="preserve"> </w:t>
            </w:r>
            <w:r w:rsidRPr="00487FDF">
              <w:rPr>
                <w:color w:val="auto"/>
                <w:sz w:val="18"/>
                <w:szCs w:val="18"/>
                <w:lang w:eastAsia="en-US"/>
              </w:rPr>
              <w:t>посвященная</w:t>
            </w:r>
            <w:r w:rsidRPr="00487FDF">
              <w:rPr>
                <w:color w:val="auto"/>
                <w:spacing w:val="-2"/>
                <w:sz w:val="18"/>
                <w:szCs w:val="18"/>
                <w:lang w:eastAsia="en-US"/>
              </w:rPr>
              <w:t xml:space="preserve"> </w:t>
            </w:r>
            <w:r w:rsidRPr="00487FDF">
              <w:rPr>
                <w:color w:val="auto"/>
                <w:spacing w:val="-5"/>
                <w:sz w:val="18"/>
                <w:szCs w:val="18"/>
                <w:lang w:eastAsia="en-US"/>
              </w:rPr>
              <w:t>Дню</w:t>
            </w:r>
            <w:r w:rsidRPr="00487FDF">
              <w:rPr>
                <w:color w:val="auto"/>
                <w:sz w:val="18"/>
                <w:szCs w:val="18"/>
                <w:lang w:eastAsia="en-US"/>
              </w:rPr>
              <w:t xml:space="preserve"> Победы. </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Участие в траурной церемонии возложения цветов на территории Фрунзенского р-на при поддержке МО ГЕРГИЕВСКОЕ, Концерт, посвященный Дню Победы</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Конкурс</w:t>
            </w:r>
            <w:r w:rsidRPr="00487FDF">
              <w:rPr>
                <w:color w:val="auto"/>
                <w:spacing w:val="-3"/>
                <w:sz w:val="18"/>
                <w:szCs w:val="18"/>
                <w:lang w:eastAsia="en-US"/>
              </w:rPr>
              <w:t xml:space="preserve"> </w:t>
            </w:r>
            <w:r w:rsidRPr="00487FDF">
              <w:rPr>
                <w:color w:val="auto"/>
                <w:sz w:val="18"/>
                <w:szCs w:val="18"/>
                <w:lang w:eastAsia="en-US"/>
              </w:rPr>
              <w:t>фото</w:t>
            </w:r>
            <w:r w:rsidRPr="00487FDF">
              <w:rPr>
                <w:color w:val="auto"/>
                <w:spacing w:val="-2"/>
                <w:sz w:val="18"/>
                <w:szCs w:val="18"/>
                <w:lang w:eastAsia="en-US"/>
              </w:rPr>
              <w:t xml:space="preserve"> </w:t>
            </w:r>
            <w:r w:rsidRPr="00487FDF">
              <w:rPr>
                <w:color w:val="auto"/>
                <w:sz w:val="18"/>
                <w:szCs w:val="18"/>
                <w:lang w:eastAsia="en-US"/>
              </w:rPr>
              <w:t>и</w:t>
            </w:r>
            <w:r w:rsidRPr="00487FDF">
              <w:rPr>
                <w:color w:val="auto"/>
                <w:spacing w:val="-1"/>
                <w:sz w:val="18"/>
                <w:szCs w:val="18"/>
                <w:lang w:eastAsia="en-US"/>
              </w:rPr>
              <w:t xml:space="preserve"> </w:t>
            </w:r>
            <w:r w:rsidRPr="00487FDF">
              <w:rPr>
                <w:color w:val="auto"/>
                <w:sz w:val="18"/>
                <w:szCs w:val="18"/>
                <w:lang w:eastAsia="en-US"/>
              </w:rPr>
              <w:t>видео</w:t>
            </w:r>
            <w:r w:rsidRPr="00487FDF">
              <w:rPr>
                <w:color w:val="auto"/>
                <w:spacing w:val="-2"/>
                <w:sz w:val="18"/>
                <w:szCs w:val="18"/>
                <w:lang w:eastAsia="en-US"/>
              </w:rPr>
              <w:t xml:space="preserve"> </w:t>
            </w:r>
            <w:r w:rsidRPr="00487FDF">
              <w:rPr>
                <w:color w:val="auto"/>
                <w:sz w:val="18"/>
                <w:szCs w:val="18"/>
                <w:lang w:eastAsia="en-US"/>
              </w:rPr>
              <w:t>о</w:t>
            </w:r>
            <w:r w:rsidRPr="00487FDF">
              <w:rPr>
                <w:color w:val="auto"/>
                <w:spacing w:val="-1"/>
                <w:sz w:val="18"/>
                <w:szCs w:val="18"/>
                <w:lang w:eastAsia="en-US"/>
              </w:rPr>
              <w:t xml:space="preserve"> </w:t>
            </w:r>
            <w:r w:rsidRPr="00487FDF">
              <w:rPr>
                <w:color w:val="auto"/>
                <w:spacing w:val="-2"/>
                <w:sz w:val="18"/>
                <w:szCs w:val="18"/>
                <w:lang w:eastAsia="en-US"/>
              </w:rPr>
              <w:t xml:space="preserve">праздновании </w:t>
            </w:r>
            <w:r w:rsidRPr="00487FDF">
              <w:rPr>
                <w:color w:val="auto"/>
                <w:sz w:val="18"/>
                <w:szCs w:val="18"/>
                <w:lang w:eastAsia="en-US"/>
              </w:rPr>
              <w:t>Дня</w:t>
            </w:r>
            <w:r w:rsidRPr="00487FDF">
              <w:rPr>
                <w:color w:val="auto"/>
                <w:spacing w:val="-1"/>
                <w:sz w:val="18"/>
                <w:szCs w:val="18"/>
                <w:lang w:eastAsia="en-US"/>
              </w:rPr>
              <w:t xml:space="preserve"> </w:t>
            </w:r>
            <w:r w:rsidRPr="00487FDF">
              <w:rPr>
                <w:color w:val="auto"/>
                <w:spacing w:val="-2"/>
                <w:sz w:val="18"/>
                <w:szCs w:val="18"/>
                <w:lang w:eastAsia="en-US"/>
              </w:rPr>
              <w:t>Победы</w:t>
            </w:r>
          </w:p>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Конкурс песен военных лет </w:t>
            </w:r>
          </w:p>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Всероссийская акция «Окна Победы»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 11 классы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Заместитель</w:t>
            </w:r>
            <w:r w:rsidRPr="00487FDF">
              <w:rPr>
                <w:rFonts w:eastAsiaTheme="minorEastAsia"/>
                <w:color w:val="auto"/>
                <w:spacing w:val="-13"/>
                <w:sz w:val="18"/>
                <w:szCs w:val="18"/>
              </w:rPr>
              <w:t xml:space="preserve"> </w:t>
            </w:r>
            <w:r w:rsidRPr="00487FDF">
              <w:rPr>
                <w:rFonts w:eastAsiaTheme="minorEastAsia"/>
                <w:color w:val="auto"/>
                <w:sz w:val="18"/>
                <w:szCs w:val="18"/>
              </w:rPr>
              <w:t>директора</w:t>
            </w:r>
            <w:r w:rsidRPr="00487FDF">
              <w:rPr>
                <w:rFonts w:eastAsiaTheme="minorEastAsia"/>
                <w:color w:val="auto"/>
                <w:spacing w:val="-14"/>
                <w:sz w:val="18"/>
                <w:szCs w:val="18"/>
              </w:rPr>
              <w:t xml:space="preserve"> </w:t>
            </w:r>
            <w:r w:rsidRPr="00487FDF">
              <w:rPr>
                <w:rFonts w:eastAsiaTheme="minorEastAsia"/>
                <w:color w:val="auto"/>
                <w:sz w:val="18"/>
                <w:szCs w:val="18"/>
              </w:rPr>
              <w:t>по</w:t>
            </w:r>
            <w:r w:rsidRPr="00487FDF">
              <w:rPr>
                <w:rFonts w:eastAsiaTheme="minorEastAsia"/>
                <w:color w:val="auto"/>
                <w:spacing w:val="-13"/>
                <w:sz w:val="18"/>
                <w:szCs w:val="18"/>
              </w:rPr>
              <w:t xml:space="preserve"> </w:t>
            </w:r>
            <w:r w:rsidRPr="00487FDF">
              <w:rPr>
                <w:rFonts w:eastAsiaTheme="minorEastAsia"/>
                <w:color w:val="auto"/>
                <w:sz w:val="18"/>
                <w:szCs w:val="18"/>
              </w:rPr>
              <w:t xml:space="preserve">ВР, </w:t>
            </w:r>
            <w:r w:rsidRPr="00487FDF">
              <w:rPr>
                <w:rFonts w:eastAsiaTheme="minorEastAsia"/>
                <w:color w:val="auto"/>
                <w:spacing w:val="-2"/>
                <w:sz w:val="18"/>
                <w:szCs w:val="18"/>
              </w:rPr>
              <w:t>Педагог-организатор</w:t>
            </w:r>
            <w:r w:rsidRPr="00487FDF">
              <w:rPr>
                <w:rFonts w:eastAsiaTheme="minorEastAsia"/>
                <w:color w:val="auto"/>
                <w:sz w:val="18"/>
                <w:szCs w:val="18"/>
              </w:rPr>
              <w:t xml:space="preserve"> </w:t>
            </w:r>
          </w:p>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Классные руководители</w:t>
            </w:r>
          </w:p>
        </w:tc>
      </w:tr>
      <w:tr w:rsidR="00487FDF" w:rsidRPr="00487FDF" w:rsidTr="00BC2E78">
        <w:trPr>
          <w:trHeight w:val="767"/>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bCs/>
                <w:sz w:val="18"/>
                <w:szCs w:val="18"/>
                <w:lang w:eastAsia="en-US"/>
              </w:rPr>
              <w:t>Опрос «Удовлетворенность качеством школьного питания и участие родителей в системе контроля за школьным питанием обучающихся»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p>
        </w:tc>
      </w:tr>
      <w:tr w:rsidR="00487FDF" w:rsidRPr="00487FDF" w:rsidTr="00BC2E78">
        <w:trPr>
          <w:trHeight w:val="42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  Парад победителей олимпиад «Весенний звездопад»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 xml:space="preserve">  ШВР</w:t>
            </w:r>
          </w:p>
        </w:tc>
      </w:tr>
      <w:tr w:rsidR="00487FDF" w:rsidRPr="00487FDF" w:rsidTr="00BC2E78">
        <w:trPr>
          <w:trHeight w:val="37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«РадиоКОТ» Всероссийский</w:t>
            </w:r>
            <w:r w:rsidRPr="00487FDF">
              <w:rPr>
                <w:color w:val="auto"/>
                <w:spacing w:val="-15"/>
                <w:sz w:val="18"/>
                <w:szCs w:val="18"/>
                <w:lang w:eastAsia="en-US"/>
              </w:rPr>
              <w:t xml:space="preserve"> </w:t>
            </w:r>
            <w:r w:rsidRPr="00487FDF">
              <w:rPr>
                <w:color w:val="auto"/>
                <w:sz w:val="18"/>
                <w:szCs w:val="18"/>
                <w:lang w:eastAsia="en-US"/>
              </w:rPr>
              <w:t xml:space="preserve">день </w:t>
            </w:r>
            <w:r w:rsidRPr="00487FDF">
              <w:rPr>
                <w:color w:val="auto"/>
                <w:spacing w:val="-2"/>
                <w:sz w:val="18"/>
                <w:szCs w:val="18"/>
                <w:lang w:eastAsia="en-US"/>
              </w:rPr>
              <w:t>библиотек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28.05</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Заведующий библиотекой</w:t>
            </w:r>
          </w:p>
        </w:tc>
      </w:tr>
      <w:tr w:rsidR="00487FDF" w:rsidRPr="00487FDF" w:rsidTr="00BC2E78">
        <w:trPr>
          <w:trHeight w:val="43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3"/>
                <w:sz w:val="18"/>
                <w:szCs w:val="18"/>
                <w:lang w:eastAsia="en-US"/>
              </w:rPr>
              <w:t xml:space="preserve"> </w:t>
            </w:r>
            <w:r w:rsidRPr="00487FDF">
              <w:rPr>
                <w:color w:val="auto"/>
                <w:sz w:val="18"/>
                <w:szCs w:val="18"/>
                <w:lang w:eastAsia="en-US"/>
              </w:rPr>
              <w:t>детских</w:t>
            </w:r>
            <w:r w:rsidRPr="00487FDF">
              <w:rPr>
                <w:color w:val="auto"/>
                <w:spacing w:val="-1"/>
                <w:sz w:val="18"/>
                <w:szCs w:val="18"/>
                <w:lang w:eastAsia="en-US"/>
              </w:rPr>
              <w:t xml:space="preserve"> </w:t>
            </w:r>
            <w:r w:rsidRPr="00487FDF">
              <w:rPr>
                <w:color w:val="auto"/>
                <w:spacing w:val="-2"/>
                <w:sz w:val="18"/>
                <w:szCs w:val="18"/>
                <w:lang w:eastAsia="en-US"/>
              </w:rPr>
              <w:t>общественных</w:t>
            </w:r>
            <w:r w:rsidRPr="00487FDF">
              <w:rPr>
                <w:color w:val="auto"/>
                <w:sz w:val="18"/>
                <w:szCs w:val="18"/>
                <w:lang w:eastAsia="en-US"/>
              </w:rPr>
              <w:t xml:space="preserve"> организаций</w:t>
            </w:r>
            <w:r w:rsidRPr="00487FDF">
              <w:rPr>
                <w:color w:val="auto"/>
                <w:spacing w:val="56"/>
                <w:sz w:val="18"/>
                <w:szCs w:val="18"/>
                <w:lang w:eastAsia="en-US"/>
              </w:rPr>
              <w:t xml:space="preserve"> </w:t>
            </w:r>
            <w:r w:rsidRPr="00487FDF">
              <w:rPr>
                <w:color w:val="auto"/>
                <w:spacing w:val="-2"/>
                <w:sz w:val="18"/>
                <w:szCs w:val="18"/>
                <w:lang w:eastAsia="en-US"/>
              </w:rPr>
              <w:t>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20.05</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Педагог-</w:t>
            </w:r>
            <w:r w:rsidRPr="00487FDF">
              <w:rPr>
                <w:color w:val="auto"/>
                <w:spacing w:val="-7"/>
                <w:sz w:val="18"/>
                <w:szCs w:val="18"/>
                <w:lang w:eastAsia="en-US"/>
              </w:rPr>
              <w:t xml:space="preserve"> </w:t>
            </w:r>
            <w:r w:rsidRPr="00487FDF">
              <w:rPr>
                <w:color w:val="auto"/>
                <w:spacing w:val="-2"/>
                <w:sz w:val="18"/>
                <w:szCs w:val="18"/>
                <w:lang w:eastAsia="en-US"/>
              </w:rPr>
              <w:t>организатор</w:t>
            </w:r>
          </w:p>
        </w:tc>
      </w:tr>
      <w:tr w:rsidR="00487FDF" w:rsidRPr="00487FDF" w:rsidTr="00BC2E78">
        <w:trPr>
          <w:trHeight w:val="5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Весенний</w:t>
            </w:r>
            <w:r w:rsidRPr="00487FDF">
              <w:rPr>
                <w:color w:val="auto"/>
                <w:spacing w:val="-3"/>
                <w:sz w:val="18"/>
                <w:szCs w:val="18"/>
                <w:lang w:eastAsia="en-US"/>
              </w:rPr>
              <w:t xml:space="preserve"> </w:t>
            </w:r>
            <w:r w:rsidRPr="00487FDF">
              <w:rPr>
                <w:color w:val="auto"/>
                <w:sz w:val="18"/>
                <w:szCs w:val="18"/>
                <w:lang w:eastAsia="en-US"/>
              </w:rPr>
              <w:t>десант.</w:t>
            </w:r>
            <w:r w:rsidRPr="00487FDF">
              <w:rPr>
                <w:color w:val="auto"/>
                <w:spacing w:val="-3"/>
                <w:sz w:val="18"/>
                <w:szCs w:val="18"/>
                <w:lang w:eastAsia="en-US"/>
              </w:rPr>
              <w:t xml:space="preserve"> </w:t>
            </w:r>
            <w:r w:rsidRPr="00487FDF">
              <w:rPr>
                <w:color w:val="auto"/>
                <w:spacing w:val="-2"/>
                <w:sz w:val="18"/>
                <w:szCs w:val="18"/>
                <w:lang w:eastAsia="en-US"/>
              </w:rPr>
              <w:t>Озеленение</w:t>
            </w:r>
            <w:r w:rsidRPr="00487FDF">
              <w:rPr>
                <w:color w:val="auto"/>
                <w:sz w:val="18"/>
                <w:szCs w:val="18"/>
                <w:lang w:eastAsia="en-US"/>
              </w:rPr>
              <w:t xml:space="preserve"> школьной</w:t>
            </w:r>
            <w:r w:rsidRPr="00487FDF">
              <w:rPr>
                <w:color w:val="auto"/>
                <w:spacing w:val="-5"/>
                <w:sz w:val="18"/>
                <w:szCs w:val="18"/>
                <w:lang w:eastAsia="en-US"/>
              </w:rPr>
              <w:t xml:space="preserve"> </w:t>
            </w:r>
            <w:r w:rsidRPr="00487FDF">
              <w:rPr>
                <w:color w:val="auto"/>
                <w:spacing w:val="-2"/>
                <w:sz w:val="18"/>
                <w:szCs w:val="18"/>
                <w:lang w:eastAsia="en-US"/>
              </w:rPr>
              <w:t>территории.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z w:val="18"/>
                <w:szCs w:val="18"/>
                <w:lang w:eastAsia="en-US"/>
              </w:rPr>
              <w:t>В</w:t>
            </w:r>
            <w:r w:rsidRPr="00487FDF">
              <w:rPr>
                <w:color w:val="auto"/>
                <w:spacing w:val="-2"/>
                <w:sz w:val="18"/>
                <w:szCs w:val="18"/>
                <w:lang w:eastAsia="en-US"/>
              </w:rPr>
              <w:t xml:space="preserve"> течение</w:t>
            </w:r>
          </w:p>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pacing w:val="-2"/>
                <w:sz w:val="18"/>
                <w:szCs w:val="18"/>
                <w:lang w:eastAsia="en-US"/>
              </w:rPr>
              <w:t>Педагог-организатор</w:t>
            </w:r>
          </w:p>
        </w:tc>
      </w:tr>
      <w:tr w:rsidR="00487FDF" w:rsidRPr="00487FDF" w:rsidTr="00BC2E78">
        <w:trPr>
          <w:trHeight w:val="39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День</w:t>
            </w:r>
            <w:r w:rsidRPr="00487FDF">
              <w:rPr>
                <w:color w:val="auto"/>
                <w:spacing w:val="-4"/>
                <w:sz w:val="18"/>
                <w:szCs w:val="18"/>
                <w:lang w:eastAsia="en-US"/>
              </w:rPr>
              <w:t xml:space="preserve"> </w:t>
            </w:r>
            <w:r w:rsidRPr="00487FDF">
              <w:rPr>
                <w:color w:val="auto"/>
                <w:sz w:val="18"/>
                <w:szCs w:val="18"/>
                <w:lang w:eastAsia="en-US"/>
              </w:rPr>
              <w:t>славянской</w:t>
            </w:r>
            <w:r w:rsidRPr="00487FDF">
              <w:rPr>
                <w:color w:val="auto"/>
                <w:spacing w:val="-4"/>
                <w:sz w:val="18"/>
                <w:szCs w:val="18"/>
                <w:lang w:eastAsia="en-US"/>
              </w:rPr>
              <w:t xml:space="preserve"> </w:t>
            </w:r>
            <w:r w:rsidRPr="00487FDF">
              <w:rPr>
                <w:color w:val="auto"/>
                <w:spacing w:val="-2"/>
                <w:sz w:val="18"/>
                <w:szCs w:val="18"/>
                <w:lang w:eastAsia="en-US"/>
              </w:rPr>
              <w:t>письменности.</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Тематические</w:t>
            </w:r>
            <w:r w:rsidRPr="00487FDF">
              <w:rPr>
                <w:color w:val="auto"/>
                <w:spacing w:val="-5"/>
                <w:sz w:val="18"/>
                <w:szCs w:val="18"/>
                <w:lang w:eastAsia="en-US"/>
              </w:rPr>
              <w:t xml:space="preserve"> </w:t>
            </w:r>
            <w:r w:rsidRPr="00487FDF">
              <w:rPr>
                <w:color w:val="auto"/>
                <w:sz w:val="18"/>
                <w:szCs w:val="18"/>
                <w:lang w:eastAsia="en-US"/>
              </w:rPr>
              <w:t>классные</w:t>
            </w:r>
            <w:r w:rsidRPr="00487FDF">
              <w:rPr>
                <w:color w:val="auto"/>
                <w:spacing w:val="-4"/>
                <w:sz w:val="18"/>
                <w:szCs w:val="18"/>
                <w:lang w:eastAsia="en-US"/>
              </w:rPr>
              <w:t xml:space="preserve"> часы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24.05</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НЕДЕЛЯ</w:t>
            </w:r>
            <w:r w:rsidRPr="00487FDF">
              <w:rPr>
                <w:color w:val="auto"/>
                <w:spacing w:val="-4"/>
                <w:sz w:val="18"/>
                <w:szCs w:val="18"/>
                <w:lang w:eastAsia="en-US"/>
              </w:rPr>
              <w:t xml:space="preserve"> </w:t>
            </w:r>
            <w:r w:rsidRPr="00487FDF">
              <w:rPr>
                <w:color w:val="auto"/>
                <w:spacing w:val="-2"/>
                <w:sz w:val="18"/>
                <w:szCs w:val="18"/>
                <w:lang w:eastAsia="en-US"/>
              </w:rPr>
              <w:t>БЕЗОПАСНОСТИ</w:t>
            </w:r>
            <w:r w:rsidRPr="00487FDF">
              <w:rPr>
                <w:color w:val="auto"/>
                <w:sz w:val="18"/>
                <w:szCs w:val="18"/>
                <w:lang w:eastAsia="en-US"/>
              </w:rPr>
              <w:t xml:space="preserve"> «Безопасные каникулы»</w:t>
            </w:r>
          </w:p>
          <w:p w:rsidR="00487FDF" w:rsidRPr="00487FDF" w:rsidRDefault="00487FDF" w:rsidP="00487FDF">
            <w:pPr>
              <w:widowControl w:val="0"/>
              <w:autoSpaceDE w:val="0"/>
              <w:autoSpaceDN w:val="0"/>
              <w:spacing w:after="0" w:line="240" w:lineRule="auto"/>
              <w:ind w:left="107" w:right="-162" w:firstLine="0"/>
              <w:jc w:val="left"/>
              <w:rPr>
                <w:color w:val="auto"/>
                <w:sz w:val="18"/>
                <w:szCs w:val="18"/>
                <w:lang w:eastAsia="en-US"/>
              </w:rPr>
            </w:pPr>
            <w:r w:rsidRPr="00487FDF">
              <w:rPr>
                <w:color w:val="auto"/>
                <w:sz w:val="18"/>
                <w:szCs w:val="18"/>
                <w:lang w:eastAsia="en-US"/>
              </w:rPr>
              <w:t>Проведение бесед по правилам безопасного поведения дома, у водоёмов,</w:t>
            </w:r>
            <w:r w:rsidRPr="00487FDF">
              <w:rPr>
                <w:color w:val="auto"/>
                <w:spacing w:val="-1"/>
                <w:sz w:val="18"/>
                <w:szCs w:val="18"/>
                <w:lang w:eastAsia="en-US"/>
              </w:rPr>
              <w:t xml:space="preserve"> </w:t>
            </w:r>
            <w:r w:rsidRPr="00487FDF">
              <w:rPr>
                <w:color w:val="auto"/>
                <w:sz w:val="18"/>
                <w:szCs w:val="18"/>
                <w:lang w:eastAsia="en-US"/>
              </w:rPr>
              <w:t>на</w:t>
            </w:r>
            <w:r w:rsidRPr="00487FDF">
              <w:rPr>
                <w:color w:val="auto"/>
                <w:spacing w:val="-2"/>
                <w:sz w:val="18"/>
                <w:szCs w:val="18"/>
                <w:lang w:eastAsia="en-US"/>
              </w:rPr>
              <w:t xml:space="preserve"> </w:t>
            </w:r>
            <w:r w:rsidRPr="00487FDF">
              <w:rPr>
                <w:color w:val="auto"/>
                <w:sz w:val="18"/>
                <w:szCs w:val="18"/>
                <w:lang w:eastAsia="en-US"/>
              </w:rPr>
              <w:t>железных</w:t>
            </w:r>
            <w:r w:rsidRPr="00487FDF">
              <w:rPr>
                <w:color w:val="auto"/>
                <w:spacing w:val="-2"/>
                <w:sz w:val="18"/>
                <w:szCs w:val="18"/>
                <w:lang w:eastAsia="en-US"/>
              </w:rPr>
              <w:t xml:space="preserve"> </w:t>
            </w:r>
            <w:r w:rsidRPr="00487FDF">
              <w:rPr>
                <w:color w:val="auto"/>
                <w:sz w:val="18"/>
                <w:szCs w:val="18"/>
                <w:lang w:eastAsia="en-US"/>
              </w:rPr>
              <w:t>дорогах, проезжей части, правила противопожарной</w:t>
            </w:r>
            <w:r w:rsidRPr="00487FDF">
              <w:rPr>
                <w:color w:val="auto"/>
                <w:spacing w:val="-15"/>
                <w:sz w:val="18"/>
                <w:szCs w:val="18"/>
                <w:lang w:eastAsia="en-US"/>
              </w:rPr>
              <w:t xml:space="preserve"> </w:t>
            </w:r>
            <w:r w:rsidRPr="00487FDF">
              <w:rPr>
                <w:color w:val="auto"/>
                <w:sz w:val="18"/>
                <w:szCs w:val="18"/>
                <w:lang w:eastAsia="en-US"/>
              </w:rPr>
              <w:t>безопасности,</w:t>
            </w:r>
          </w:p>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безопасности</w:t>
            </w:r>
            <w:r w:rsidRPr="00487FDF">
              <w:rPr>
                <w:color w:val="auto"/>
                <w:spacing w:val="-13"/>
                <w:sz w:val="18"/>
                <w:szCs w:val="18"/>
                <w:lang w:eastAsia="en-US"/>
              </w:rPr>
              <w:t xml:space="preserve"> </w:t>
            </w:r>
            <w:r w:rsidRPr="00487FDF">
              <w:rPr>
                <w:color w:val="auto"/>
                <w:sz w:val="18"/>
                <w:szCs w:val="18"/>
                <w:lang w:eastAsia="en-US"/>
              </w:rPr>
              <w:t>в</w:t>
            </w:r>
            <w:r w:rsidRPr="00487FDF">
              <w:rPr>
                <w:color w:val="auto"/>
                <w:spacing w:val="-14"/>
                <w:sz w:val="18"/>
                <w:szCs w:val="18"/>
                <w:lang w:eastAsia="en-US"/>
              </w:rPr>
              <w:t xml:space="preserve"> </w:t>
            </w:r>
            <w:r w:rsidRPr="00487FDF">
              <w:rPr>
                <w:color w:val="auto"/>
                <w:sz w:val="18"/>
                <w:szCs w:val="18"/>
                <w:lang w:eastAsia="en-US"/>
              </w:rPr>
              <w:t>Интернете,</w:t>
            </w:r>
            <w:r w:rsidRPr="00487FDF">
              <w:rPr>
                <w:color w:val="auto"/>
                <w:spacing w:val="-13"/>
                <w:sz w:val="18"/>
                <w:szCs w:val="18"/>
                <w:lang w:eastAsia="en-US"/>
              </w:rPr>
              <w:t xml:space="preserve"> </w:t>
            </w:r>
            <w:r w:rsidRPr="00487FDF">
              <w:rPr>
                <w:color w:val="auto"/>
                <w:sz w:val="18"/>
                <w:szCs w:val="18"/>
                <w:lang w:eastAsia="en-US"/>
              </w:rPr>
              <w:t>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10" w:firstLine="0"/>
              <w:jc w:val="center"/>
              <w:rPr>
                <w:color w:val="auto"/>
                <w:sz w:val="18"/>
                <w:szCs w:val="18"/>
                <w:lang w:eastAsia="en-US"/>
              </w:rPr>
            </w:pPr>
            <w:r w:rsidRPr="00487FDF">
              <w:rPr>
                <w:color w:val="auto"/>
                <w:spacing w:val="-2"/>
                <w:sz w:val="18"/>
                <w:szCs w:val="18"/>
                <w:lang w:eastAsia="en-US"/>
              </w:rPr>
              <w:t>17-22.05</w:t>
            </w:r>
            <w:r w:rsidRPr="00487FDF">
              <w:rPr>
                <w:color w:val="auto"/>
                <w:sz w:val="18"/>
                <w:szCs w:val="18"/>
                <w:lang w:eastAsia="en-US"/>
              </w:rPr>
              <w:t>.</w:t>
            </w:r>
            <w:r w:rsidRPr="00487FDF">
              <w:rPr>
                <w:color w:val="auto"/>
                <w:spacing w:val="-2"/>
                <w:sz w:val="18"/>
                <w:szCs w:val="18"/>
                <w:lang w:eastAsia="en-US"/>
              </w:rPr>
              <w:t>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11" w:right="469" w:firstLine="0"/>
              <w:jc w:val="left"/>
              <w:rPr>
                <w:color w:val="auto"/>
                <w:sz w:val="18"/>
                <w:szCs w:val="18"/>
                <w:lang w:eastAsia="en-US"/>
              </w:rPr>
            </w:pPr>
            <w:r w:rsidRPr="00487FDF">
              <w:rPr>
                <w:color w:val="auto"/>
                <w:sz w:val="18"/>
                <w:szCs w:val="18"/>
                <w:lang w:eastAsia="en-US"/>
              </w:rPr>
              <w:t>Заместитель</w:t>
            </w:r>
            <w:r w:rsidRPr="00487FDF">
              <w:rPr>
                <w:color w:val="auto"/>
                <w:spacing w:val="-13"/>
                <w:sz w:val="18"/>
                <w:szCs w:val="18"/>
                <w:lang w:eastAsia="en-US"/>
              </w:rPr>
              <w:t xml:space="preserve"> </w:t>
            </w:r>
            <w:r w:rsidRPr="00487FDF">
              <w:rPr>
                <w:color w:val="auto"/>
                <w:sz w:val="18"/>
                <w:szCs w:val="18"/>
                <w:lang w:eastAsia="en-US"/>
              </w:rPr>
              <w:t>директора</w:t>
            </w:r>
            <w:r w:rsidRPr="00487FDF">
              <w:rPr>
                <w:color w:val="auto"/>
                <w:spacing w:val="-14"/>
                <w:sz w:val="18"/>
                <w:szCs w:val="18"/>
                <w:lang w:eastAsia="en-US"/>
              </w:rPr>
              <w:t xml:space="preserve"> </w:t>
            </w:r>
            <w:r w:rsidRPr="00487FDF">
              <w:rPr>
                <w:color w:val="auto"/>
                <w:sz w:val="18"/>
                <w:szCs w:val="18"/>
                <w:lang w:eastAsia="en-US"/>
              </w:rPr>
              <w:t>по</w:t>
            </w:r>
            <w:r w:rsidRPr="00487FDF">
              <w:rPr>
                <w:color w:val="auto"/>
                <w:spacing w:val="-13"/>
                <w:sz w:val="18"/>
                <w:szCs w:val="18"/>
                <w:lang w:eastAsia="en-US"/>
              </w:rPr>
              <w:t xml:space="preserve"> </w:t>
            </w:r>
            <w:r w:rsidRPr="00487FDF">
              <w:rPr>
                <w:color w:val="auto"/>
                <w:sz w:val="18"/>
                <w:szCs w:val="18"/>
                <w:lang w:eastAsia="en-US"/>
              </w:rPr>
              <w:t xml:space="preserve">ВР, </w:t>
            </w:r>
            <w:r w:rsidRPr="00487FDF">
              <w:rPr>
                <w:color w:val="auto"/>
                <w:spacing w:val="-2"/>
                <w:sz w:val="18"/>
                <w:szCs w:val="18"/>
                <w:lang w:eastAsia="en-US"/>
              </w:rPr>
              <w:t>Педагог-организатор,</w:t>
            </w:r>
          </w:p>
          <w:p w:rsidR="00487FDF" w:rsidRPr="00487FDF" w:rsidRDefault="00487FDF" w:rsidP="00487FDF">
            <w:pPr>
              <w:widowControl w:val="0"/>
              <w:autoSpaceDE w:val="0"/>
              <w:autoSpaceDN w:val="0"/>
              <w:spacing w:after="0" w:line="240" w:lineRule="auto"/>
              <w:ind w:left="111" w:right="469" w:firstLine="0"/>
              <w:jc w:val="left"/>
              <w:rPr>
                <w:color w:val="auto"/>
                <w:sz w:val="18"/>
                <w:szCs w:val="18"/>
                <w:lang w:eastAsia="en-US"/>
              </w:rPr>
            </w:pPr>
            <w:r w:rsidRPr="00487FDF">
              <w:rPr>
                <w:color w:val="auto"/>
                <w:sz w:val="18"/>
                <w:szCs w:val="18"/>
                <w:lang w:eastAsia="en-US"/>
              </w:rPr>
              <w:t>ответственный</w:t>
            </w:r>
            <w:r w:rsidRPr="00487FDF">
              <w:rPr>
                <w:color w:val="auto"/>
                <w:spacing w:val="-15"/>
                <w:sz w:val="18"/>
                <w:szCs w:val="18"/>
                <w:lang w:eastAsia="en-US"/>
              </w:rPr>
              <w:t xml:space="preserve"> </w:t>
            </w:r>
            <w:r w:rsidRPr="00487FDF">
              <w:rPr>
                <w:color w:val="auto"/>
                <w:sz w:val="18"/>
                <w:szCs w:val="18"/>
                <w:lang w:eastAsia="en-US"/>
              </w:rPr>
              <w:t>по</w:t>
            </w:r>
            <w:r w:rsidRPr="00487FDF">
              <w:rPr>
                <w:color w:val="auto"/>
                <w:spacing w:val="-15"/>
                <w:sz w:val="18"/>
                <w:szCs w:val="18"/>
                <w:lang w:eastAsia="en-US"/>
              </w:rPr>
              <w:t xml:space="preserve"> </w:t>
            </w:r>
            <w:r w:rsidRPr="00487FDF">
              <w:rPr>
                <w:color w:val="auto"/>
                <w:sz w:val="18"/>
                <w:szCs w:val="18"/>
                <w:lang w:eastAsia="en-US"/>
              </w:rPr>
              <w:t>ПДД, классные</w:t>
            </w:r>
            <w:r w:rsidRPr="00487FDF">
              <w:rPr>
                <w:color w:val="auto"/>
                <w:spacing w:val="-5"/>
                <w:sz w:val="18"/>
                <w:szCs w:val="18"/>
                <w:lang w:eastAsia="en-US"/>
              </w:rPr>
              <w:t xml:space="preserve"> </w:t>
            </w:r>
            <w:r w:rsidRPr="00487FDF">
              <w:rPr>
                <w:color w:val="auto"/>
                <w:spacing w:val="-2"/>
                <w:sz w:val="18"/>
                <w:szCs w:val="18"/>
                <w:lang w:eastAsia="en-US"/>
              </w:rPr>
              <w:t>руководители</w:t>
            </w:r>
          </w:p>
        </w:tc>
      </w:tr>
      <w:tr w:rsidR="00487FDF" w:rsidRPr="00487FDF" w:rsidTr="00BC2E78">
        <w:trPr>
          <w:trHeight w:val="466"/>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07" w:firstLine="0"/>
              <w:jc w:val="left"/>
              <w:rPr>
                <w:color w:val="auto"/>
                <w:sz w:val="18"/>
                <w:szCs w:val="18"/>
                <w:lang w:eastAsia="en-US"/>
              </w:rPr>
            </w:pPr>
            <w:r w:rsidRPr="00487FDF">
              <w:rPr>
                <w:color w:val="auto"/>
                <w:sz w:val="18"/>
                <w:szCs w:val="18"/>
                <w:lang w:eastAsia="en-US"/>
              </w:rPr>
              <w:t>Организация</w:t>
            </w:r>
            <w:r w:rsidRPr="00487FDF">
              <w:rPr>
                <w:color w:val="auto"/>
                <w:spacing w:val="-4"/>
                <w:sz w:val="18"/>
                <w:szCs w:val="18"/>
                <w:lang w:eastAsia="en-US"/>
              </w:rPr>
              <w:t xml:space="preserve"> </w:t>
            </w:r>
            <w:r w:rsidRPr="00487FDF">
              <w:rPr>
                <w:color w:val="auto"/>
                <w:sz w:val="18"/>
                <w:szCs w:val="18"/>
                <w:lang w:eastAsia="en-US"/>
              </w:rPr>
              <w:t>летнего</w:t>
            </w:r>
            <w:r w:rsidRPr="00487FDF">
              <w:rPr>
                <w:color w:val="auto"/>
                <w:spacing w:val="-3"/>
                <w:sz w:val="18"/>
                <w:szCs w:val="18"/>
                <w:lang w:eastAsia="en-US"/>
              </w:rPr>
              <w:t xml:space="preserve"> </w:t>
            </w:r>
            <w:r w:rsidRPr="00487FDF">
              <w:rPr>
                <w:color w:val="auto"/>
                <w:spacing w:val="-2"/>
                <w:sz w:val="18"/>
                <w:szCs w:val="18"/>
                <w:lang w:eastAsia="en-US"/>
              </w:rPr>
              <w:t>отдыха</w:t>
            </w:r>
            <w:r w:rsidRPr="00487FDF">
              <w:rPr>
                <w:color w:val="auto"/>
                <w:sz w:val="18"/>
                <w:szCs w:val="18"/>
                <w:lang w:eastAsia="en-US"/>
              </w:rPr>
              <w:t xml:space="preserve"> обучающихся</w:t>
            </w:r>
            <w:r w:rsidRPr="00487FDF">
              <w:rPr>
                <w:color w:val="auto"/>
                <w:spacing w:val="-2"/>
                <w:sz w:val="18"/>
                <w:szCs w:val="18"/>
                <w:lang w:eastAsia="en-US"/>
              </w:rPr>
              <w:t xml:space="preserve"> </w:t>
            </w:r>
            <w:r w:rsidRPr="00487FDF">
              <w:rPr>
                <w:color w:val="auto"/>
                <w:sz w:val="18"/>
                <w:szCs w:val="18"/>
                <w:lang w:eastAsia="en-US"/>
              </w:rPr>
              <w:t>ОУ.</w:t>
            </w:r>
            <w:r w:rsidRPr="00487FDF">
              <w:rPr>
                <w:color w:val="auto"/>
                <w:spacing w:val="-1"/>
                <w:sz w:val="18"/>
                <w:szCs w:val="18"/>
                <w:lang w:eastAsia="en-US"/>
              </w:rPr>
              <w:t xml:space="preserve"> </w:t>
            </w:r>
            <w:r w:rsidRPr="00487FDF">
              <w:rPr>
                <w:color w:val="auto"/>
                <w:sz w:val="18"/>
                <w:szCs w:val="18"/>
                <w:lang w:eastAsia="en-US"/>
              </w:rPr>
              <w:t>Сбор</w:t>
            </w:r>
            <w:r w:rsidRPr="00487FDF">
              <w:rPr>
                <w:color w:val="auto"/>
                <w:spacing w:val="-3"/>
                <w:sz w:val="18"/>
                <w:szCs w:val="18"/>
                <w:lang w:eastAsia="en-US"/>
              </w:rPr>
              <w:t xml:space="preserve"> </w:t>
            </w:r>
            <w:r w:rsidRPr="00487FDF">
              <w:rPr>
                <w:color w:val="auto"/>
                <w:spacing w:val="-2"/>
                <w:sz w:val="18"/>
                <w:szCs w:val="18"/>
                <w:lang w:eastAsia="en-US"/>
              </w:rPr>
              <w:t>сведений.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07" w:firstLine="0"/>
              <w:jc w:val="center"/>
              <w:rPr>
                <w:color w:val="auto"/>
                <w:sz w:val="18"/>
                <w:szCs w:val="18"/>
                <w:lang w:eastAsia="en-US"/>
              </w:rPr>
            </w:pPr>
            <w:r w:rsidRPr="00487FDF">
              <w:rPr>
                <w:color w:val="auto"/>
                <w:spacing w:val="-2"/>
                <w:sz w:val="18"/>
                <w:szCs w:val="18"/>
                <w:lang w:eastAsia="en-US"/>
              </w:rPr>
              <w:t>1-</w:t>
            </w:r>
            <w:r w:rsidRPr="00487FDF">
              <w:rPr>
                <w:color w:val="auto"/>
                <w:spacing w:val="-10"/>
                <w:sz w:val="18"/>
                <w:szCs w:val="18"/>
                <w:lang w:eastAsia="en-US"/>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widowControl w:val="0"/>
              <w:autoSpaceDE w:val="0"/>
              <w:autoSpaceDN w:val="0"/>
              <w:spacing w:after="0" w:line="240" w:lineRule="auto"/>
              <w:ind w:left="110" w:firstLine="0"/>
              <w:jc w:val="center"/>
              <w:rPr>
                <w:color w:val="auto"/>
                <w:sz w:val="18"/>
                <w:szCs w:val="18"/>
                <w:lang w:eastAsia="en-US"/>
              </w:rPr>
            </w:pPr>
            <w:r w:rsidRPr="00487FDF">
              <w:rPr>
                <w:color w:val="auto"/>
                <w:sz w:val="18"/>
                <w:szCs w:val="18"/>
                <w:lang w:eastAsia="en-US"/>
              </w:rPr>
              <w:t>В</w:t>
            </w:r>
            <w:r w:rsidRPr="00487FDF">
              <w:rPr>
                <w:color w:val="auto"/>
                <w:spacing w:val="-2"/>
                <w:sz w:val="18"/>
                <w:szCs w:val="18"/>
                <w:lang w:eastAsia="en-US"/>
              </w:rPr>
              <w:t xml:space="preserve"> течение</w:t>
            </w:r>
          </w:p>
          <w:p w:rsidR="00487FDF" w:rsidRPr="00487FDF" w:rsidRDefault="00487FDF" w:rsidP="00487FDF">
            <w:pPr>
              <w:widowControl w:val="0"/>
              <w:autoSpaceDE w:val="0"/>
              <w:autoSpaceDN w:val="0"/>
              <w:spacing w:after="0" w:line="240" w:lineRule="auto"/>
              <w:ind w:left="110" w:firstLine="0"/>
              <w:jc w:val="center"/>
              <w:rPr>
                <w:color w:val="auto"/>
                <w:sz w:val="18"/>
                <w:szCs w:val="18"/>
                <w:lang w:eastAsia="en-US"/>
              </w:rPr>
            </w:pPr>
            <w:r w:rsidRPr="00487FDF">
              <w:rPr>
                <w:color w:val="auto"/>
                <w:spacing w:val="-2"/>
                <w:sz w:val="18"/>
                <w:szCs w:val="18"/>
                <w:lang w:eastAsia="en-US"/>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widowControl w:val="0"/>
              <w:autoSpaceDE w:val="0"/>
              <w:autoSpaceDN w:val="0"/>
              <w:spacing w:after="0" w:line="240" w:lineRule="auto"/>
              <w:ind w:left="111" w:firstLine="0"/>
              <w:jc w:val="left"/>
              <w:rPr>
                <w:color w:val="auto"/>
                <w:sz w:val="18"/>
                <w:szCs w:val="18"/>
                <w:lang w:eastAsia="en-US"/>
              </w:rPr>
            </w:pPr>
            <w:r w:rsidRPr="00487FDF">
              <w:rPr>
                <w:color w:val="auto"/>
                <w:sz w:val="18"/>
                <w:szCs w:val="18"/>
                <w:lang w:eastAsia="en-US"/>
              </w:rPr>
              <w:t>Заместитель</w:t>
            </w:r>
            <w:r w:rsidRPr="00487FDF">
              <w:rPr>
                <w:color w:val="auto"/>
                <w:spacing w:val="-3"/>
                <w:sz w:val="18"/>
                <w:szCs w:val="18"/>
                <w:lang w:eastAsia="en-US"/>
              </w:rPr>
              <w:t xml:space="preserve"> </w:t>
            </w:r>
            <w:r w:rsidRPr="00487FDF">
              <w:rPr>
                <w:color w:val="auto"/>
                <w:sz w:val="18"/>
                <w:szCs w:val="18"/>
                <w:lang w:eastAsia="en-US"/>
              </w:rPr>
              <w:t>директора</w:t>
            </w:r>
            <w:r w:rsidRPr="00487FDF">
              <w:rPr>
                <w:color w:val="auto"/>
                <w:spacing w:val="-4"/>
                <w:sz w:val="18"/>
                <w:szCs w:val="18"/>
                <w:lang w:eastAsia="en-US"/>
              </w:rPr>
              <w:t xml:space="preserve"> </w:t>
            </w:r>
            <w:r w:rsidRPr="00487FDF">
              <w:rPr>
                <w:color w:val="auto"/>
                <w:sz w:val="18"/>
                <w:szCs w:val="18"/>
                <w:lang w:eastAsia="en-US"/>
              </w:rPr>
              <w:t>по</w:t>
            </w:r>
            <w:r w:rsidRPr="00487FDF">
              <w:rPr>
                <w:color w:val="auto"/>
                <w:spacing w:val="-2"/>
                <w:sz w:val="18"/>
                <w:szCs w:val="18"/>
                <w:lang w:eastAsia="en-US"/>
              </w:rPr>
              <w:t xml:space="preserve"> </w:t>
            </w:r>
            <w:r w:rsidRPr="00487FDF">
              <w:rPr>
                <w:color w:val="auto"/>
                <w:spacing w:val="-5"/>
                <w:sz w:val="18"/>
                <w:szCs w:val="18"/>
                <w:lang w:eastAsia="en-US"/>
              </w:rPr>
              <w:t>ВР,</w:t>
            </w:r>
          </w:p>
          <w:p w:rsidR="00487FDF" w:rsidRPr="00487FDF" w:rsidRDefault="00487FDF" w:rsidP="00487FDF">
            <w:pPr>
              <w:widowControl w:val="0"/>
              <w:autoSpaceDE w:val="0"/>
              <w:autoSpaceDN w:val="0"/>
              <w:spacing w:after="0" w:line="240" w:lineRule="auto"/>
              <w:ind w:left="111" w:firstLine="0"/>
              <w:jc w:val="left"/>
              <w:rPr>
                <w:color w:val="auto"/>
                <w:sz w:val="18"/>
                <w:szCs w:val="18"/>
                <w:lang w:eastAsia="en-US"/>
              </w:rPr>
            </w:pPr>
            <w:r w:rsidRPr="00487FDF">
              <w:rPr>
                <w:color w:val="auto"/>
                <w:spacing w:val="-2"/>
                <w:sz w:val="18"/>
                <w:szCs w:val="18"/>
                <w:lang w:eastAsia="en-US"/>
              </w:rPr>
              <w:t>Социальный педагог</w:t>
            </w:r>
          </w:p>
        </w:tc>
      </w:tr>
      <w:tr w:rsidR="00487FDF" w:rsidRPr="00487FDF" w:rsidTr="00BC2E78">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spacing w:after="0" w:line="240" w:lineRule="auto"/>
              <w:ind w:left="0" w:firstLine="0"/>
              <w:jc w:val="left"/>
              <w:rPr>
                <w:rFonts w:eastAsiaTheme="minorEastAsia"/>
                <w:b/>
                <w:color w:val="auto"/>
                <w:sz w:val="18"/>
                <w:szCs w:val="18"/>
              </w:rPr>
            </w:pPr>
            <w:r w:rsidRPr="00487FDF">
              <w:rPr>
                <w:rFonts w:eastAsiaTheme="minorEastAsia"/>
                <w:b/>
                <w:color w:val="auto"/>
                <w:sz w:val="18"/>
                <w:szCs w:val="18"/>
              </w:rPr>
              <w:t>ИЮНЬ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spacing w:after="0" w:line="240" w:lineRule="auto"/>
              <w:ind w:left="0" w:firstLine="0"/>
              <w:jc w:val="left"/>
              <w:rPr>
                <w:rFonts w:eastAsiaTheme="minorEastAsia"/>
                <w:b/>
                <w:color w:val="auto"/>
                <w:sz w:val="18"/>
                <w:szCs w:val="18"/>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spacing w:after="0" w:line="240" w:lineRule="auto"/>
              <w:ind w:left="2" w:firstLine="0"/>
              <w:jc w:val="left"/>
              <w:rPr>
                <w:rFonts w:eastAsiaTheme="minorEastAsia"/>
                <w:b/>
                <w:color w:val="auto"/>
                <w:sz w:val="18"/>
                <w:szCs w:val="18"/>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487FDF" w:rsidRPr="00487FDF" w:rsidRDefault="00487FDF" w:rsidP="00487FDF">
            <w:pPr>
              <w:spacing w:after="0" w:line="240" w:lineRule="auto"/>
              <w:ind w:left="2" w:firstLine="0"/>
              <w:jc w:val="left"/>
              <w:rPr>
                <w:rFonts w:eastAsiaTheme="minorEastAsia"/>
                <w:b/>
                <w:color w:val="auto"/>
                <w:sz w:val="18"/>
                <w:szCs w:val="18"/>
              </w:rPr>
            </w:pPr>
          </w:p>
        </w:tc>
      </w:tr>
      <w:tr w:rsidR="00487FDF" w:rsidRPr="00487FDF" w:rsidTr="00BC2E78">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0" w:firstLine="0"/>
              <w:jc w:val="left"/>
              <w:rPr>
                <w:rFonts w:eastAsiaTheme="minorEastAsia"/>
                <w:color w:val="auto"/>
                <w:sz w:val="18"/>
                <w:szCs w:val="18"/>
              </w:rPr>
            </w:pPr>
            <w:r w:rsidRPr="00487FDF">
              <w:rPr>
                <w:rFonts w:eastAsiaTheme="minorEastAsia"/>
                <w:color w:val="auto"/>
                <w:sz w:val="18"/>
                <w:szCs w:val="18"/>
              </w:rPr>
              <w:t xml:space="preserve">Праздник «Последний звонок»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1, 4, 9, 11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июнь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Администрация ГБОУ гимназия № 363</w:t>
            </w:r>
          </w:p>
        </w:tc>
      </w:tr>
      <w:tr w:rsidR="00487FDF" w:rsidRPr="00487FDF" w:rsidTr="00BC2E78">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tabs>
                <w:tab w:val="left" w:pos="1276"/>
              </w:tabs>
              <w:spacing w:after="0" w:line="240" w:lineRule="auto"/>
              <w:ind w:left="0" w:firstLine="0"/>
              <w:jc w:val="left"/>
              <w:rPr>
                <w:rFonts w:eastAsiaTheme="minorEastAsia"/>
                <w:color w:val="auto"/>
                <w:sz w:val="18"/>
                <w:szCs w:val="18"/>
              </w:rPr>
            </w:pPr>
            <w:r w:rsidRPr="00487FDF">
              <w:rPr>
                <w:rFonts w:eastAsiaTheme="minorEastAsia"/>
                <w:color w:val="auto"/>
                <w:sz w:val="18"/>
                <w:szCs w:val="18"/>
                <w:shd w:val="clear" w:color="auto" w:fill="FFFFFF"/>
              </w:rPr>
              <w:t>Вручение аттестатов выпускникам 9 11 классам гимназии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rFonts w:eastAsiaTheme="minorEastAsia"/>
                <w:color w:val="auto"/>
                <w:sz w:val="18"/>
                <w:szCs w:val="18"/>
              </w:rPr>
            </w:pPr>
            <w:r w:rsidRPr="00487FDF">
              <w:rPr>
                <w:rFonts w:eastAsiaTheme="minorEastAsia"/>
                <w:color w:val="auto"/>
                <w:sz w:val="18"/>
                <w:szCs w:val="18"/>
              </w:rPr>
              <w:t>9.11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center"/>
              <w:rPr>
                <w:rFonts w:eastAsiaTheme="minorEastAsia"/>
                <w:color w:val="auto"/>
                <w:sz w:val="18"/>
                <w:szCs w:val="18"/>
              </w:rPr>
            </w:pPr>
            <w:r w:rsidRPr="00487FDF">
              <w:rPr>
                <w:rFonts w:eastAsiaTheme="minorEastAsia"/>
                <w:color w:val="auto"/>
                <w:sz w:val="18"/>
                <w:szCs w:val="18"/>
              </w:rPr>
              <w:t>июнь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487FDF" w:rsidRPr="00487FDF" w:rsidRDefault="00487FDF" w:rsidP="00487FDF">
            <w:pPr>
              <w:spacing w:after="0" w:line="240" w:lineRule="auto"/>
              <w:ind w:left="2" w:firstLine="0"/>
              <w:jc w:val="left"/>
              <w:rPr>
                <w:rFonts w:eastAsiaTheme="minorEastAsia"/>
                <w:color w:val="auto"/>
                <w:sz w:val="18"/>
                <w:szCs w:val="18"/>
              </w:rPr>
            </w:pPr>
            <w:r w:rsidRPr="00487FDF">
              <w:rPr>
                <w:rFonts w:eastAsiaTheme="minorEastAsia"/>
                <w:color w:val="auto"/>
                <w:sz w:val="18"/>
                <w:szCs w:val="18"/>
              </w:rPr>
              <w:t>Администрация ГБОУ гимназия № 363</w:t>
            </w:r>
          </w:p>
        </w:tc>
      </w:tr>
    </w:tbl>
    <w:p w:rsidR="00487FDF" w:rsidRPr="00487FDF" w:rsidRDefault="00487FDF" w:rsidP="00487FDF">
      <w:pPr>
        <w:spacing w:after="0" w:line="259" w:lineRule="auto"/>
        <w:ind w:left="0" w:right="84" w:firstLine="0"/>
        <w:jc w:val="left"/>
        <w:rPr>
          <w:rFonts w:eastAsiaTheme="minorEastAsia"/>
          <w:color w:val="auto"/>
          <w:szCs w:val="24"/>
        </w:rPr>
      </w:pPr>
    </w:p>
    <w:p w:rsidR="00487FDF" w:rsidRPr="00487FDF" w:rsidRDefault="00487FDF" w:rsidP="00487FDF">
      <w:pPr>
        <w:spacing w:after="0" w:line="259" w:lineRule="auto"/>
        <w:ind w:left="-1277" w:right="216" w:firstLine="0"/>
        <w:jc w:val="left"/>
        <w:rPr>
          <w:rFonts w:eastAsiaTheme="minorEastAsia"/>
          <w:color w:val="auto"/>
          <w:szCs w:val="24"/>
        </w:rPr>
      </w:pPr>
      <w:r w:rsidRPr="00487FDF">
        <w:rPr>
          <w:rFonts w:eastAsiaTheme="minorEastAsia"/>
          <w:color w:val="auto"/>
          <w:szCs w:val="24"/>
        </w:rPr>
        <w:t xml:space="preserve">          </w:t>
      </w:r>
    </w:p>
    <w:tbl>
      <w:tblPr>
        <w:tblW w:w="10235" w:type="dxa"/>
        <w:tblInd w:w="-601" w:type="dxa"/>
        <w:tblLayout w:type="fixed"/>
        <w:tblCellMar>
          <w:top w:w="9" w:type="dxa"/>
          <w:right w:w="63" w:type="dxa"/>
        </w:tblCellMar>
        <w:tblLook w:val="04A0" w:firstRow="1" w:lastRow="0" w:firstColumn="1" w:lastColumn="0" w:noHBand="0" w:noVBand="1"/>
      </w:tblPr>
      <w:tblGrid>
        <w:gridCol w:w="4184"/>
        <w:gridCol w:w="381"/>
        <w:gridCol w:w="851"/>
        <w:gridCol w:w="394"/>
        <w:gridCol w:w="598"/>
        <w:gridCol w:w="796"/>
        <w:gridCol w:w="3031"/>
      </w:tblGrid>
      <w:tr w:rsidR="00487FDF" w:rsidRPr="00487FDF" w:rsidTr="00BC2E78">
        <w:trPr>
          <w:trHeight w:val="286"/>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487FDF" w:rsidRPr="00487FDF" w:rsidRDefault="00487FDF" w:rsidP="00487FDF">
            <w:pPr>
              <w:spacing w:after="0" w:line="240" w:lineRule="auto"/>
              <w:ind w:left="0" w:firstLine="0"/>
              <w:jc w:val="left"/>
              <w:rPr>
                <w:sz w:val="18"/>
                <w:szCs w:val="18"/>
                <w:highlight w:val="yellow"/>
                <w:lang w:val="en-US" w:eastAsia="en-US"/>
              </w:rPr>
            </w:pPr>
            <w:r w:rsidRPr="00487FDF">
              <w:rPr>
                <w:b/>
                <w:sz w:val="18"/>
                <w:szCs w:val="18"/>
                <w:lang w:eastAsia="en-US"/>
              </w:rPr>
              <w:t xml:space="preserve">                                                            </w:t>
            </w:r>
            <w:r w:rsidRPr="00487FDF">
              <w:rPr>
                <w:b/>
                <w:sz w:val="18"/>
                <w:szCs w:val="18"/>
                <w:lang w:val="en-US" w:eastAsia="en-US"/>
              </w:rPr>
              <w:t>САМОУПРАВЛЕНИЕ</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Выборы представителей классов в Совет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rPr>
          <w:trHeight w:val="838"/>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Определение плана работы Совета старшеклассников и ответственных за направления работы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0" w:firstLine="0"/>
              <w:jc w:val="center"/>
              <w:rPr>
                <w:sz w:val="18"/>
                <w:szCs w:val="18"/>
                <w:lang w:eastAsia="en-US"/>
              </w:rPr>
            </w:pPr>
            <w:r w:rsidRPr="00487FDF">
              <w:rPr>
                <w:sz w:val="18"/>
                <w:szCs w:val="18"/>
                <w:lang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Сбор макулатуры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1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1 раз в четверть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ШВР</w:t>
            </w:r>
          </w:p>
        </w:tc>
      </w:tr>
      <w:tr w:rsidR="00487FDF" w:rsidRPr="00487FDF" w:rsidTr="00BC2E78">
        <w:trPr>
          <w:trHeight w:val="564"/>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Уборка территории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eastAsia="en-US"/>
              </w:rPr>
            </w:pPr>
            <w:r w:rsidRPr="00487FDF">
              <w:rPr>
                <w:sz w:val="18"/>
                <w:szCs w:val="18"/>
                <w:lang w:eastAsia="en-US"/>
              </w:rPr>
              <w:t>8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Октябрь апрель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ШВР </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Подготовка, организация и проведение Дня учителя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октябрь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rPr>
          <w:trHeight w:val="51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Подготовка, организация и проведение новогодних праздников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eastAsia="en-US"/>
              </w:rPr>
            </w:pPr>
            <w:r w:rsidRPr="00487FDF">
              <w:rPr>
                <w:sz w:val="18"/>
                <w:szCs w:val="18"/>
                <w:lang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декабрь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Педагог-организатор</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Участие в районном конкурсе ученического самоуправления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7–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февраль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rPr>
          <w:trHeight w:val="54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Подготовка, организация и проведения Дня Самоуправления.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март</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Подготовка, организация и проведение  международного Дня здоровья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5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апрель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rPr>
          <w:trHeight w:val="286"/>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Итоговый сбор Совета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eastAsia="en-US"/>
              </w:rPr>
            </w:pPr>
            <w:r w:rsidRPr="00487FDF">
              <w:rPr>
                <w:sz w:val="18"/>
                <w:szCs w:val="18"/>
                <w:lang w:eastAsia="en-US"/>
              </w:rPr>
              <w:t>6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май</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rPr>
          <w:trHeight w:val="288"/>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45" w:firstLine="0"/>
              <w:jc w:val="left"/>
              <w:rPr>
                <w:sz w:val="18"/>
                <w:szCs w:val="18"/>
                <w:lang w:eastAsia="en-US"/>
              </w:rPr>
            </w:pPr>
            <w:r w:rsidRPr="00487FDF">
              <w:rPr>
                <w:b/>
                <w:sz w:val="18"/>
                <w:szCs w:val="18"/>
                <w:lang w:eastAsia="en-US"/>
              </w:rPr>
              <w:t xml:space="preserve"> «Профориентация» </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eastAsia="en-US"/>
              </w:rPr>
              <w:t>Оформление стендов профориентационной направленно</w:t>
            </w:r>
            <w:r w:rsidRPr="00487FDF">
              <w:rPr>
                <w:sz w:val="18"/>
                <w:szCs w:val="18"/>
                <w:lang w:val="en-US" w:eastAsia="en-US"/>
              </w:rPr>
              <w:t xml:space="preserve">сти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7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Ответственный за профориентацию</w:t>
            </w:r>
          </w:p>
        </w:tc>
      </w:tr>
      <w:tr w:rsidR="00487FDF" w:rsidRPr="00487FDF" w:rsidTr="00BC2E78">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Размещение информации по профориентации на школьном сайте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Обучающиеся, родители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i/>
                <w:sz w:val="18"/>
                <w:szCs w:val="18"/>
                <w:lang w:eastAsia="en-US"/>
              </w:rPr>
            </w:pPr>
            <w:r w:rsidRPr="00487FDF">
              <w:rPr>
                <w:sz w:val="18"/>
                <w:szCs w:val="18"/>
                <w:lang w:eastAsia="en-US"/>
              </w:rPr>
              <w:t>Ответственный за профориентацию</w:t>
            </w:r>
          </w:p>
        </w:tc>
      </w:tr>
      <w:tr w:rsidR="00487FDF" w:rsidRPr="00487FDF" w:rsidTr="00BC2E78">
        <w:trPr>
          <w:trHeight w:val="448"/>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Участие обучающихся в олимпиадах, конкурсах, конференциях, организованных на базе вузов и колледжей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8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Ответственный за профориентацию</w:t>
            </w:r>
          </w:p>
        </w:tc>
      </w:tr>
      <w:tr w:rsidR="00487FDF" w:rsidRPr="00487FDF" w:rsidTr="00BC2E78">
        <w:trPr>
          <w:trHeight w:val="1115"/>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Участие школьников во всероссийских профориентационных проектах «Проектория»,  «Большая перемена», «Билет в будущее», «Шоу профессий». «Моя Россия – Мои горизонты»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5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 Ответственный за профориентацию</w:t>
            </w:r>
          </w:p>
        </w:tc>
      </w:tr>
      <w:tr w:rsidR="00487FDF" w:rsidRPr="00487FDF" w:rsidTr="00BC2E78">
        <w:trPr>
          <w:trHeight w:val="386"/>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Экскурсии на предприятия города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1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Классные руководители</w:t>
            </w:r>
            <w:r w:rsidRPr="00487FDF">
              <w:rPr>
                <w:sz w:val="18"/>
                <w:szCs w:val="18"/>
                <w:lang w:val="en-US" w:eastAsia="en-US"/>
              </w:rPr>
              <w:t xml:space="preserve"> л </w:t>
            </w:r>
          </w:p>
        </w:tc>
      </w:tr>
      <w:tr w:rsidR="00487FDF" w:rsidRPr="00487FDF" w:rsidTr="00BC2E78">
        <w:trPr>
          <w:trHeight w:val="52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34" w:firstLine="0"/>
              <w:jc w:val="left"/>
              <w:rPr>
                <w:sz w:val="18"/>
                <w:szCs w:val="18"/>
                <w:lang w:eastAsia="en-US"/>
              </w:rPr>
            </w:pPr>
            <w:r w:rsidRPr="00487FDF">
              <w:rPr>
                <w:sz w:val="18"/>
                <w:szCs w:val="18"/>
                <w:lang w:eastAsia="en-US"/>
              </w:rPr>
              <w:t xml:space="preserve">Посещение профессиональных учебных заведений в Дни открытых дверей в вузах и колледжах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center"/>
              <w:rPr>
                <w:sz w:val="18"/>
                <w:szCs w:val="18"/>
                <w:lang w:val="en-US" w:eastAsia="en-US"/>
              </w:rPr>
            </w:pPr>
            <w:r w:rsidRPr="00487FDF">
              <w:rPr>
                <w:sz w:val="18"/>
                <w:szCs w:val="18"/>
                <w:lang w:val="en-US" w:eastAsia="en-US"/>
              </w:rPr>
              <w:t>8 – 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Классные руководители</w:t>
            </w:r>
            <w:r w:rsidRPr="00487FDF">
              <w:rPr>
                <w:sz w:val="18"/>
                <w:szCs w:val="18"/>
                <w:lang w:val="en-US" w:eastAsia="en-US"/>
              </w:rPr>
              <w:t xml:space="preserve"> </w:t>
            </w:r>
          </w:p>
        </w:tc>
      </w:tr>
      <w:tr w:rsidR="00487FDF" w:rsidRPr="00487FDF" w:rsidTr="00BC2E78">
        <w:trPr>
          <w:trHeight w:val="831"/>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8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Педагог-психолог</w:t>
            </w:r>
            <w:r w:rsidRPr="00487FDF">
              <w:rPr>
                <w:sz w:val="18"/>
                <w:szCs w:val="18"/>
                <w:lang w:val="en-US" w:eastAsia="en-US"/>
              </w:rPr>
              <w:t xml:space="preserve"> </w:t>
            </w:r>
          </w:p>
        </w:tc>
      </w:tr>
      <w:tr w:rsidR="00487FDF" w:rsidRPr="00487FDF" w:rsidTr="00BC2E78">
        <w:trPr>
          <w:trHeight w:val="331"/>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45" w:firstLine="0"/>
              <w:jc w:val="left"/>
              <w:rPr>
                <w:sz w:val="18"/>
                <w:szCs w:val="18"/>
                <w:lang w:val="en-US" w:eastAsia="en-US"/>
              </w:rPr>
            </w:pPr>
            <w:r w:rsidRPr="00487FDF">
              <w:rPr>
                <w:b/>
                <w:sz w:val="18"/>
                <w:szCs w:val="18"/>
                <w:lang w:val="en-US" w:eastAsia="en-US"/>
              </w:rPr>
              <w:t xml:space="preserve"> «Школьные медиа» </w:t>
            </w:r>
          </w:p>
        </w:tc>
      </w:tr>
      <w:tr w:rsidR="00487FDF" w:rsidRPr="00487FDF" w:rsidTr="00BC2E78">
        <w:trPr>
          <w:trHeight w:val="547"/>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Организационное собрание членов школьного медиа центра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6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сентябрь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Выпуск еженедельной радиопередачи «РадиоКОТ»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9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Регулярный выпуск номеров школьной газеты «Гимназисты»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7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1 раз в четверть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84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val="en-US" w:eastAsia="en-US"/>
              </w:rPr>
            </w:pPr>
            <w:r w:rsidRPr="00487FDF">
              <w:rPr>
                <w:sz w:val="18"/>
                <w:szCs w:val="18"/>
                <w:lang w:val="en-US" w:eastAsia="en-US"/>
              </w:rPr>
              <w:t>В течении года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286"/>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Участие в конкурсе школьных СМИ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8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center"/>
              <w:rPr>
                <w:sz w:val="18"/>
                <w:szCs w:val="18"/>
                <w:lang w:eastAsia="en-US"/>
              </w:rPr>
            </w:pPr>
            <w:r w:rsidRPr="00487FDF">
              <w:rPr>
                <w:sz w:val="18"/>
                <w:szCs w:val="18"/>
                <w:lang w:eastAsia="en-US"/>
              </w:rPr>
              <w:t>февраль</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286"/>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14" w:firstLine="0"/>
              <w:jc w:val="left"/>
              <w:rPr>
                <w:sz w:val="18"/>
                <w:szCs w:val="18"/>
                <w:lang w:eastAsia="en-US"/>
              </w:rPr>
            </w:pPr>
            <w:r w:rsidRPr="00487FDF">
              <w:rPr>
                <w:b/>
                <w:sz w:val="18"/>
                <w:szCs w:val="18"/>
                <w:lang w:eastAsia="en-US"/>
              </w:rPr>
              <w:t xml:space="preserve"> «Детские общественные объединения» </w:t>
            </w:r>
          </w:p>
        </w:tc>
      </w:tr>
      <w:tr w:rsidR="00487FDF" w:rsidRPr="00487FDF" w:rsidTr="00BC2E78">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«Сверим наши планы»: планирование совместных дел школы и ДОО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Организационное собрание ДОО «Солидарность»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ДОО</w:t>
            </w:r>
          </w:p>
        </w:tc>
      </w:tr>
      <w:tr w:rsidR="00487FDF" w:rsidRPr="00487FDF" w:rsidTr="00BC2E78">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Организационное собрание ДОО ЮИД «Крылья»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3 –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1043"/>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164" w:firstLine="0"/>
              <w:jc w:val="left"/>
              <w:rPr>
                <w:sz w:val="18"/>
                <w:szCs w:val="18"/>
                <w:lang w:eastAsia="en-US"/>
              </w:rPr>
            </w:pPr>
            <w:r w:rsidRPr="00487FDF">
              <w:rPr>
                <w:sz w:val="18"/>
                <w:szCs w:val="18"/>
                <w:lang w:eastAsia="en-US"/>
              </w:rPr>
              <w:t xml:space="preserve">Реализация запланированных социальных проектов и инициатив ДОО в ближайшем социуме: -Акция «Территория детства» </w:t>
            </w:r>
          </w:p>
          <w:p w:rsidR="00487FDF" w:rsidRPr="00487FDF" w:rsidRDefault="00487FDF" w:rsidP="00A26D49">
            <w:pPr>
              <w:numPr>
                <w:ilvl w:val="0"/>
                <w:numId w:val="106"/>
              </w:numPr>
              <w:spacing w:after="13" w:line="387" w:lineRule="auto"/>
              <w:ind w:right="89"/>
              <w:jc w:val="left"/>
              <w:rPr>
                <w:sz w:val="18"/>
                <w:szCs w:val="18"/>
                <w:lang w:eastAsia="en-US"/>
              </w:rPr>
            </w:pPr>
            <w:r w:rsidRPr="00487FDF">
              <w:rPr>
                <w:sz w:val="18"/>
                <w:szCs w:val="18"/>
                <w:lang w:eastAsia="en-US"/>
              </w:rPr>
              <w:t xml:space="preserve">Акция «Помощь зоопарку» - Акция  «БабушкиНа радость» - Акция  «Помощь Дому ребенка». </w:t>
            </w:r>
          </w:p>
          <w:p w:rsidR="00487FDF" w:rsidRPr="00487FDF" w:rsidRDefault="00487FDF" w:rsidP="00A26D49">
            <w:pPr>
              <w:numPr>
                <w:ilvl w:val="0"/>
                <w:numId w:val="106"/>
              </w:numPr>
              <w:spacing w:after="13" w:line="387" w:lineRule="auto"/>
              <w:ind w:right="89"/>
              <w:jc w:val="left"/>
              <w:rPr>
                <w:sz w:val="18"/>
                <w:szCs w:val="18"/>
                <w:lang w:eastAsia="en-US"/>
              </w:rPr>
            </w:pPr>
            <w:r w:rsidRPr="00487FDF">
              <w:rPr>
                <w:sz w:val="18"/>
                <w:szCs w:val="18"/>
                <w:lang w:eastAsia="en-US"/>
              </w:rPr>
              <w:t xml:space="preserve">Поздравление ветеранов микрорайона - Акция «Забота о братьях наших меньших» </w:t>
            </w:r>
          </w:p>
          <w:p w:rsidR="00487FDF" w:rsidRPr="00487FDF" w:rsidRDefault="00487FDF" w:rsidP="00A26D49">
            <w:pPr>
              <w:numPr>
                <w:ilvl w:val="0"/>
                <w:numId w:val="106"/>
              </w:numPr>
              <w:spacing w:after="13" w:line="387" w:lineRule="auto"/>
              <w:ind w:right="89"/>
              <w:jc w:val="left"/>
              <w:rPr>
                <w:sz w:val="18"/>
                <w:szCs w:val="18"/>
                <w:lang w:val="en-US" w:eastAsia="en-US"/>
              </w:rPr>
            </w:pPr>
            <w:r w:rsidRPr="00487FDF">
              <w:rPr>
                <w:sz w:val="18"/>
                <w:szCs w:val="18"/>
                <w:lang w:val="en-US" w:eastAsia="en-US"/>
              </w:rPr>
              <w:t xml:space="preserve">Акция «Подарок ветерану».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В течение года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ШВР</w:t>
            </w:r>
          </w:p>
          <w:p w:rsidR="00487FDF" w:rsidRPr="00487FDF" w:rsidRDefault="00487FDF" w:rsidP="00487FDF">
            <w:pPr>
              <w:spacing w:after="0" w:line="240" w:lineRule="auto"/>
              <w:ind w:left="2" w:firstLine="0"/>
              <w:jc w:val="left"/>
              <w:rPr>
                <w:sz w:val="18"/>
                <w:szCs w:val="18"/>
                <w:lang w:eastAsia="en-US"/>
              </w:rPr>
            </w:pPr>
          </w:p>
        </w:tc>
      </w:tr>
      <w:tr w:rsidR="00487FDF" w:rsidRPr="00487FDF" w:rsidTr="00BC2E78">
        <w:tblPrEx>
          <w:tblCellMar>
            <w:top w:w="42" w:type="dxa"/>
            <w:right w:w="100" w:type="dxa"/>
          </w:tblCellMar>
        </w:tblPrEx>
        <w:trPr>
          <w:trHeight w:val="319"/>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Школьный этап районной акции «Письмо водителю»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сентябрь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Классные руководители,</w:t>
            </w:r>
          </w:p>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 учителя русского языка </w:t>
            </w:r>
          </w:p>
        </w:tc>
      </w:tr>
      <w:tr w:rsidR="00487FDF" w:rsidRPr="00487FDF" w:rsidTr="00BC2E78">
        <w:tblPrEx>
          <w:tblCellMar>
            <w:top w:w="42" w:type="dxa"/>
            <w:right w:w="100" w:type="dxa"/>
          </w:tblCellMar>
        </w:tblPrEx>
        <w:trPr>
          <w:trHeight w:val="85"/>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День памяти жертв ДТП. Акция, вручение листовок.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7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ноябрь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9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Школьный этап конкурса «Дорога и мы»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ноябрь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Классные руководители </w:t>
            </w:r>
          </w:p>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140"/>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Участие в районных соревнованиях «Безопасное колесо»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4 – 5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апрель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Педагог-организатор</w:t>
            </w:r>
          </w:p>
        </w:tc>
      </w:tr>
      <w:tr w:rsidR="00487FDF" w:rsidRPr="00487FDF" w:rsidTr="00BC2E78">
        <w:tblPrEx>
          <w:tblCellMar>
            <w:top w:w="42" w:type="dxa"/>
            <w:right w:w="100" w:type="dxa"/>
          </w:tblCellMar>
        </w:tblPrEx>
        <w:trPr>
          <w:trHeight w:val="286"/>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11" w:firstLine="0"/>
              <w:jc w:val="left"/>
              <w:rPr>
                <w:sz w:val="18"/>
                <w:szCs w:val="18"/>
                <w:lang w:val="en-US" w:eastAsia="en-US"/>
              </w:rPr>
            </w:pPr>
            <w:r w:rsidRPr="00487FDF">
              <w:rPr>
                <w:b/>
                <w:sz w:val="18"/>
                <w:szCs w:val="18"/>
                <w:lang w:val="en-US" w:eastAsia="en-US"/>
              </w:rPr>
              <w:t xml:space="preserve"> «Экскурсии, экспедиции, походы» </w:t>
            </w:r>
          </w:p>
        </w:tc>
      </w:tr>
      <w:tr w:rsidR="00487FDF" w:rsidRPr="00487FDF" w:rsidTr="00BC2E78">
        <w:tblPrEx>
          <w:tblCellMar>
            <w:top w:w="42" w:type="dxa"/>
            <w:right w:w="100" w:type="dxa"/>
          </w:tblCellMar>
        </w:tblPrEx>
        <w:trPr>
          <w:trHeight w:val="562"/>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Дни музеев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1 раз в четверть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Заместитель директора  по ВР, классные руководители </w:t>
            </w:r>
          </w:p>
        </w:tc>
      </w:tr>
      <w:tr w:rsidR="00487FDF" w:rsidRPr="00487FDF" w:rsidTr="00BC2E78">
        <w:tblPrEx>
          <w:tblCellMar>
            <w:top w:w="42" w:type="dxa"/>
            <w:right w:w="100" w:type="dxa"/>
          </w:tblCellMar>
        </w:tblPrEx>
        <w:trPr>
          <w:trHeight w:val="469"/>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Организация экскурсий выходного дня по Ленинградской, Псковской и Новгородской областям.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8 – 11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В течение года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Классные руководители </w:t>
            </w:r>
          </w:p>
          <w:p w:rsidR="00487FDF" w:rsidRPr="00487FDF" w:rsidRDefault="00487FDF" w:rsidP="00487FDF">
            <w:pPr>
              <w:spacing w:after="0" w:line="240" w:lineRule="auto"/>
              <w:ind w:left="2" w:firstLine="0"/>
              <w:jc w:val="left"/>
              <w:rPr>
                <w:sz w:val="18"/>
                <w:szCs w:val="18"/>
                <w:lang w:val="en-US" w:eastAsia="en-US"/>
              </w:rPr>
            </w:pPr>
          </w:p>
        </w:tc>
      </w:tr>
      <w:tr w:rsidR="00487FDF" w:rsidRPr="00487FDF" w:rsidTr="00BC2E78">
        <w:tblPrEx>
          <w:tblCellMar>
            <w:top w:w="42" w:type="dxa"/>
            <w:right w:w="100" w:type="dxa"/>
          </w:tblCellMar>
        </w:tblPrEx>
        <w:trPr>
          <w:trHeight w:val="141"/>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Театральный урок в Мариинском театре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10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Октябрь</w:t>
            </w:r>
            <w:r w:rsidRPr="00487FDF">
              <w:rPr>
                <w:sz w:val="18"/>
                <w:szCs w:val="18"/>
                <w:lang w:eastAsia="en-US"/>
              </w:rPr>
              <w:t>-</w:t>
            </w:r>
            <w:r w:rsidRPr="00487FDF">
              <w:rPr>
                <w:sz w:val="18"/>
                <w:szCs w:val="18"/>
                <w:lang w:val="en-US" w:eastAsia="en-US"/>
              </w:rPr>
              <w:t xml:space="preserve">ноябрь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Заместитель директора  по ВР, классные руководители</w:t>
            </w:r>
          </w:p>
        </w:tc>
      </w:tr>
      <w:tr w:rsidR="00487FDF" w:rsidRPr="00487FDF" w:rsidTr="00BC2E78">
        <w:tblPrEx>
          <w:tblCellMar>
            <w:top w:w="42" w:type="dxa"/>
            <w:right w:w="100" w:type="dxa"/>
          </w:tblCellMar>
        </w:tblPrEx>
        <w:trPr>
          <w:trHeight w:val="475"/>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Тематические экскурсии по ОРКиСЭ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4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В течение года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Заместитель директора  по УВР, классные руководители</w:t>
            </w:r>
          </w:p>
        </w:tc>
      </w:tr>
      <w:tr w:rsidR="00487FDF" w:rsidRPr="00487FDF" w:rsidTr="00BC2E78">
        <w:tblPrEx>
          <w:tblCellMar>
            <w:top w:w="42" w:type="dxa"/>
            <w:right w:w="100" w:type="dxa"/>
          </w:tblCellMar>
        </w:tblPrEx>
        <w:trPr>
          <w:trHeight w:val="303"/>
        </w:trPr>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Отработка практических навыков по курсу ОБЖ. Туристский слет в ЛО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6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май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Заведцющий ОДОД</w:t>
            </w:r>
            <w:r w:rsidRPr="00487FDF">
              <w:rPr>
                <w:sz w:val="18"/>
                <w:szCs w:val="18"/>
                <w:lang w:val="en-US" w:eastAsia="en-US"/>
              </w:rPr>
              <w:t xml:space="preserve"> </w:t>
            </w:r>
          </w:p>
        </w:tc>
      </w:tr>
      <w:tr w:rsidR="00487FDF" w:rsidRPr="00487FDF" w:rsidTr="00BC2E78">
        <w:tblPrEx>
          <w:tblCellMar>
            <w:top w:w="39" w:type="dxa"/>
            <w:right w:w="48" w:type="dxa"/>
          </w:tblCellMar>
        </w:tblPrEx>
        <w:trPr>
          <w:trHeight w:val="334"/>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60" w:firstLine="0"/>
              <w:jc w:val="left"/>
              <w:rPr>
                <w:b/>
                <w:sz w:val="18"/>
                <w:szCs w:val="18"/>
                <w:lang w:val="en-US" w:eastAsia="en-US"/>
              </w:rPr>
            </w:pPr>
            <w:r w:rsidRPr="00487FDF">
              <w:rPr>
                <w:b/>
                <w:sz w:val="18"/>
                <w:szCs w:val="18"/>
                <w:lang w:val="en-US" w:eastAsia="en-US"/>
              </w:rPr>
              <w:t xml:space="preserve"> </w:t>
            </w:r>
          </w:p>
          <w:p w:rsidR="00487FDF" w:rsidRPr="00487FDF" w:rsidRDefault="00487FDF" w:rsidP="00487FDF">
            <w:pPr>
              <w:spacing w:after="0" w:line="240" w:lineRule="auto"/>
              <w:ind w:left="0" w:right="60" w:firstLine="0"/>
              <w:jc w:val="left"/>
              <w:rPr>
                <w:b/>
                <w:sz w:val="18"/>
                <w:szCs w:val="18"/>
                <w:lang w:val="en-US" w:eastAsia="en-US"/>
              </w:rPr>
            </w:pPr>
            <w:r w:rsidRPr="00487FDF">
              <w:rPr>
                <w:b/>
                <w:sz w:val="18"/>
                <w:szCs w:val="18"/>
                <w:lang w:val="en-US" w:eastAsia="en-US"/>
              </w:rPr>
              <w:t xml:space="preserve">«Организация предметно-эстетической среды» </w:t>
            </w:r>
          </w:p>
        </w:tc>
      </w:tr>
      <w:tr w:rsidR="00487FDF" w:rsidRPr="00487FDF" w:rsidTr="00BC2E78">
        <w:tblPrEx>
          <w:tblCellMar>
            <w:top w:w="39" w:type="dxa"/>
            <w:right w:w="48" w:type="dxa"/>
          </w:tblCellMar>
        </w:tblPrEx>
        <w:trPr>
          <w:trHeight w:val="881"/>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eastAsia="en-US"/>
              </w:rPr>
              <w:t xml:space="preserve">Оформление интерьеров школьных помещений к Дню знаний, Дню учителя, Новому году, 23 февраля, 8 марта, Дню </w:t>
            </w:r>
            <w:r w:rsidRPr="00487FDF">
              <w:rPr>
                <w:sz w:val="18"/>
                <w:szCs w:val="18"/>
                <w:lang w:val="en-US" w:eastAsia="en-US"/>
              </w:rPr>
              <w:t xml:space="preserve">Победы, празднику Последнего звонка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Совет </w:t>
            </w:r>
            <w:r w:rsidRPr="00487FDF">
              <w:rPr>
                <w:sz w:val="18"/>
                <w:szCs w:val="18"/>
                <w:lang w:eastAsia="en-US"/>
              </w:rPr>
              <w:t>обучающихся</w:t>
            </w:r>
            <w:r w:rsidRPr="00487FDF">
              <w:rPr>
                <w:sz w:val="18"/>
                <w:szCs w:val="18"/>
                <w:lang w:val="en-US" w:eastAsia="en-US"/>
              </w:rPr>
              <w:t xml:space="preserve">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39" w:type="dxa"/>
            <w:right w:w="48" w:type="dxa"/>
          </w:tblCellMar>
        </w:tblPrEx>
        <w:trPr>
          <w:trHeight w:val="81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eastAsia="en-US"/>
              </w:rPr>
              <w:t>Сменные выставки рисунков и инсталляций учащихся, посвященные Дню учителя, Дню матери, Всемирному дню Земли, Дню космонавтики</w:t>
            </w:r>
            <w:r w:rsidRPr="00487FDF">
              <w:rPr>
                <w:sz w:val="18"/>
                <w:szCs w:val="18"/>
                <w:lang w:val="en-US" w:eastAsia="en-US"/>
              </w:rPr>
              <w:t xml:space="preserve">, Дню Победы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6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top w:w="39" w:type="dxa"/>
            <w:right w:w="48" w:type="dxa"/>
          </w:tblCellMar>
        </w:tblPrEx>
        <w:trPr>
          <w:trHeight w:val="456"/>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Акция «Алые тюльпаны»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Совет</w:t>
            </w:r>
            <w:r w:rsidRPr="00487FDF">
              <w:rPr>
                <w:sz w:val="18"/>
                <w:szCs w:val="18"/>
                <w:lang w:eastAsia="en-US"/>
              </w:rPr>
              <w:t xml:space="preserve"> обучающихся</w:t>
            </w:r>
            <w:r w:rsidRPr="00487FDF">
              <w:rPr>
                <w:sz w:val="18"/>
                <w:szCs w:val="18"/>
                <w:lang w:val="en-US" w:eastAsia="en-US"/>
              </w:rPr>
              <w:t xml:space="preserve">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сентябрь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Советник директора по воспитанию и взаимодействию с ООД</w:t>
            </w:r>
          </w:p>
        </w:tc>
      </w:tr>
      <w:tr w:rsidR="00487FDF" w:rsidRPr="00487FDF" w:rsidTr="00BC2E78">
        <w:tblPrEx>
          <w:tblCellMar>
            <w:top w:w="39" w:type="dxa"/>
            <w:right w:w="48" w:type="dxa"/>
          </w:tblCellMar>
        </w:tblPrEx>
        <w:trPr>
          <w:trHeight w:val="211"/>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Конкурс поделок из природного материала. «Золотая осень»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w:t>
            </w:r>
            <w:r w:rsidRPr="00487FDF">
              <w:rPr>
                <w:sz w:val="18"/>
                <w:szCs w:val="18"/>
                <w:lang w:eastAsia="en-US"/>
              </w:rPr>
              <w:t>4</w:t>
            </w:r>
            <w:r w:rsidRPr="00487FDF">
              <w:rPr>
                <w:sz w:val="18"/>
                <w:szCs w:val="18"/>
                <w:lang w:val="en-US" w:eastAsia="en-US"/>
              </w:rPr>
              <w:t xml:space="preserve">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Сентябрь – октябрь</w:t>
            </w:r>
            <w:r w:rsidRPr="00487FDF">
              <w:rPr>
                <w:sz w:val="18"/>
                <w:szCs w:val="18"/>
                <w:lang w:val="en-US" w:eastAsia="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 xml:space="preserve"> Педагог-организатор</w:t>
            </w:r>
          </w:p>
        </w:tc>
      </w:tr>
      <w:tr w:rsidR="00487FDF" w:rsidRPr="00487FDF" w:rsidTr="00BC2E78">
        <w:tblPrEx>
          <w:tblCellMar>
            <w:top w:w="39" w:type="dxa"/>
            <w:right w:w="48" w:type="dxa"/>
          </w:tblCellMar>
        </w:tblPrEx>
        <w:trPr>
          <w:trHeight w:val="46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2" w:firstLine="0"/>
              <w:jc w:val="left"/>
              <w:rPr>
                <w:sz w:val="18"/>
                <w:szCs w:val="18"/>
                <w:lang w:eastAsia="en-US"/>
              </w:rPr>
            </w:pPr>
            <w:r w:rsidRPr="00487FDF">
              <w:rPr>
                <w:sz w:val="18"/>
                <w:szCs w:val="18"/>
                <w:lang w:eastAsia="en-US"/>
              </w:rPr>
              <w:t xml:space="preserve">Участие в конкурсе на лучшее новогоднее украшение классных кабинетов «Настроение – Новый год»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декабрь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Классные руководители  </w:t>
            </w:r>
          </w:p>
        </w:tc>
      </w:tr>
      <w:tr w:rsidR="00487FDF" w:rsidRPr="00487FDF" w:rsidTr="00BC2E78">
        <w:tblPrEx>
          <w:tblCellMar>
            <w:top w:w="39" w:type="dxa"/>
            <w:right w:w="48" w:type="dxa"/>
          </w:tblCellMar>
        </w:tblPrEx>
        <w:trPr>
          <w:trHeight w:val="434"/>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День Защитника Отечества.  </w:t>
            </w:r>
          </w:p>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«Мальчишки нашего класса» – выставка стенгазет от классов.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8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февраль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 xml:space="preserve">Классные руководители  </w:t>
            </w:r>
          </w:p>
        </w:tc>
      </w:tr>
      <w:tr w:rsidR="00487FDF" w:rsidRPr="00487FDF" w:rsidTr="00BC2E78">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Организация и проведение выставки стенгазет «Девчонки нашего класса»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8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март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 xml:space="preserve">Классные руководители  </w:t>
            </w:r>
          </w:p>
        </w:tc>
      </w:tr>
      <w:tr w:rsidR="00487FDF" w:rsidRPr="00487FDF" w:rsidTr="00BC2E78">
        <w:tblPrEx>
          <w:tblCellMar>
            <w:top w:w="39" w:type="dxa"/>
            <w:right w:w="48" w:type="dxa"/>
          </w:tblCellMar>
        </w:tblPrEx>
        <w:trPr>
          <w:trHeight w:val="47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54" w:firstLine="0"/>
              <w:jc w:val="left"/>
              <w:rPr>
                <w:sz w:val="18"/>
                <w:szCs w:val="18"/>
                <w:lang w:eastAsia="en-US"/>
              </w:rPr>
            </w:pPr>
            <w:r w:rsidRPr="00487FDF">
              <w:rPr>
                <w:sz w:val="18"/>
                <w:szCs w:val="18"/>
                <w:lang w:eastAsia="en-US"/>
              </w:rPr>
              <w:t xml:space="preserve">Создание в вестибюле школы столов свободного книгообмена «День книгодарения».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февраль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ШВР</w:t>
            </w:r>
          </w:p>
        </w:tc>
      </w:tr>
      <w:tr w:rsidR="00487FDF" w:rsidRPr="00487FDF" w:rsidTr="00BC2E78">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eastAsia="en-US"/>
              </w:rPr>
              <w:t xml:space="preserve">Экспозиция «Бессмертный полк школы», приуроченная к Дню </w:t>
            </w:r>
            <w:r w:rsidRPr="00487FDF">
              <w:rPr>
                <w:sz w:val="18"/>
                <w:szCs w:val="18"/>
                <w:lang w:val="en-US" w:eastAsia="en-US"/>
              </w:rPr>
              <w:t xml:space="preserve">Победы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май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right="94" w:firstLine="0"/>
              <w:jc w:val="left"/>
              <w:rPr>
                <w:sz w:val="18"/>
                <w:szCs w:val="18"/>
                <w:lang w:val="en-US" w:eastAsia="en-US"/>
              </w:rPr>
            </w:pPr>
            <w:r w:rsidRPr="00487FDF">
              <w:rPr>
                <w:sz w:val="18"/>
                <w:szCs w:val="18"/>
                <w:lang w:eastAsia="en-US"/>
              </w:rPr>
              <w:t>Учителя истории</w:t>
            </w:r>
            <w:r w:rsidRPr="00487FDF">
              <w:rPr>
                <w:sz w:val="18"/>
                <w:szCs w:val="18"/>
                <w:lang w:val="en-US" w:eastAsia="en-US"/>
              </w:rPr>
              <w:t xml:space="preserve"> </w:t>
            </w:r>
          </w:p>
        </w:tc>
      </w:tr>
      <w:tr w:rsidR="00487FDF" w:rsidRPr="00487FDF" w:rsidTr="00BC2E78">
        <w:tblPrEx>
          <w:tblCellMar>
            <w:top w:w="39" w:type="dxa"/>
            <w:right w:w="48" w:type="dxa"/>
          </w:tblCellMar>
        </w:tblPrEx>
        <w:trPr>
          <w:trHeight w:val="331"/>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64" w:firstLine="0"/>
              <w:jc w:val="left"/>
              <w:rPr>
                <w:sz w:val="18"/>
                <w:szCs w:val="18"/>
                <w:lang w:val="en-US" w:eastAsia="en-US"/>
              </w:rPr>
            </w:pPr>
            <w:r w:rsidRPr="00487FDF">
              <w:rPr>
                <w:b/>
                <w:sz w:val="18"/>
                <w:szCs w:val="18"/>
                <w:lang w:val="en-US" w:eastAsia="en-US"/>
              </w:rPr>
              <w:t xml:space="preserve"> «Работа с родителями» </w:t>
            </w:r>
          </w:p>
        </w:tc>
      </w:tr>
      <w:tr w:rsidR="00487FDF" w:rsidRPr="00487FDF" w:rsidTr="00BC2E78">
        <w:tblPrEx>
          <w:tblCellMar>
            <w:top w:w="39" w:type="dxa"/>
            <w:right w:w="48" w:type="dxa"/>
          </w:tblCellMar>
        </w:tblPrEx>
        <w:trPr>
          <w:trHeight w:val="39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Открытая среда: день индивидуальных  консультаций родителей с учителями- предметниками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val="en-US" w:eastAsia="en-US"/>
              </w:rPr>
              <w:t>родители</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В течении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Заместители директора по УВР </w:t>
            </w:r>
          </w:p>
        </w:tc>
      </w:tr>
      <w:tr w:rsidR="00487FDF" w:rsidRPr="00487FDF" w:rsidTr="00BC2E78">
        <w:tblPrEx>
          <w:tblCellMar>
            <w:top w:w="39" w:type="dxa"/>
            <w:right w:w="48" w:type="dxa"/>
          </w:tblCellMar>
        </w:tblPrEx>
        <w:trPr>
          <w:trHeight w:val="34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Заседания Общешкольного родительского комитета и Попечительского Совета школы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1 раз в четверть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Администрация  </w:t>
            </w:r>
          </w:p>
        </w:tc>
      </w:tr>
      <w:tr w:rsidR="00487FDF" w:rsidRPr="00487FDF" w:rsidTr="00BC2E78">
        <w:tblPrEx>
          <w:tblCellMar>
            <w:top w:w="39" w:type="dxa"/>
            <w:right w:w="48" w:type="dxa"/>
          </w:tblCellMar>
        </w:tblPrEx>
        <w:trPr>
          <w:trHeight w:val="304"/>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Р</w:t>
            </w:r>
            <w:r w:rsidRPr="00487FDF">
              <w:rPr>
                <w:sz w:val="18"/>
                <w:szCs w:val="18"/>
                <w:lang w:val="en-US" w:eastAsia="en-US"/>
              </w:rPr>
              <w:t xml:space="preserve">одительские собрания </w:t>
            </w:r>
            <w:r w:rsidRPr="00487FDF">
              <w:rPr>
                <w:sz w:val="18"/>
                <w:szCs w:val="18"/>
                <w:lang w:eastAsia="en-US"/>
              </w:rPr>
              <w:t>по классам</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1 раз в четверть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 xml:space="preserve">Классные руководители  </w:t>
            </w:r>
          </w:p>
        </w:tc>
      </w:tr>
      <w:tr w:rsidR="00487FDF" w:rsidRPr="00487FDF" w:rsidTr="00BC2E78">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Общешкольные Родительские собрания для обучающихся 9-х и 11-х классов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Ноябрь</w:t>
            </w:r>
            <w:r w:rsidRPr="00487FDF">
              <w:rPr>
                <w:sz w:val="18"/>
                <w:szCs w:val="18"/>
                <w:lang w:eastAsia="en-US"/>
              </w:rPr>
              <w:t>-</w:t>
            </w:r>
            <w:r w:rsidRPr="00487FDF">
              <w:rPr>
                <w:sz w:val="18"/>
                <w:szCs w:val="18"/>
                <w:lang w:val="en-US" w:eastAsia="en-US"/>
              </w:rPr>
              <w:t xml:space="preserve">апрель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Заместители директора по УВР</w:t>
            </w:r>
          </w:p>
        </w:tc>
      </w:tr>
      <w:tr w:rsidR="00487FDF" w:rsidRPr="00487FDF" w:rsidTr="00BC2E78">
        <w:tblPrEx>
          <w:tblCellMar>
            <w:top w:w="39" w:type="dxa"/>
            <w:right w:w="48"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Собрание для родителей будущих первоклассников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right="158" w:firstLine="0"/>
              <w:jc w:val="left"/>
              <w:rPr>
                <w:sz w:val="18"/>
                <w:szCs w:val="18"/>
                <w:lang w:val="en-US" w:eastAsia="en-US"/>
              </w:rPr>
            </w:pPr>
            <w:r w:rsidRPr="00487FDF">
              <w:rPr>
                <w:sz w:val="18"/>
                <w:szCs w:val="18"/>
                <w:lang w:val="en-US" w:eastAsia="en-US"/>
              </w:rPr>
              <w:t>Ноябрь</w:t>
            </w:r>
            <w:r w:rsidRPr="00487FDF">
              <w:rPr>
                <w:sz w:val="18"/>
                <w:szCs w:val="18"/>
                <w:lang w:eastAsia="en-US"/>
              </w:rPr>
              <w:t>-</w:t>
            </w:r>
            <w:r w:rsidRPr="00487FDF">
              <w:rPr>
                <w:sz w:val="18"/>
                <w:szCs w:val="18"/>
                <w:lang w:val="en-US" w:eastAsia="en-US"/>
              </w:rPr>
              <w:t xml:space="preserve">май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Заместители директора по УВР</w:t>
            </w:r>
          </w:p>
        </w:tc>
      </w:tr>
      <w:tr w:rsidR="00487FDF" w:rsidRPr="00487FDF" w:rsidTr="00BC2E78">
        <w:tblPrEx>
          <w:tblCellMar>
            <w:right w:w="49" w:type="dxa"/>
          </w:tblCellMar>
        </w:tblPrEx>
        <w:trPr>
          <w:trHeight w:val="516"/>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Дни открытых дверей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Октябрь</w:t>
            </w:r>
            <w:r w:rsidRPr="00487FDF">
              <w:rPr>
                <w:sz w:val="18"/>
                <w:szCs w:val="18"/>
                <w:lang w:eastAsia="en-US"/>
              </w:rPr>
              <w:t>/</w:t>
            </w:r>
            <w:r w:rsidRPr="00487FDF">
              <w:rPr>
                <w:sz w:val="18"/>
                <w:szCs w:val="18"/>
                <w:lang w:val="en-US" w:eastAsia="en-US"/>
              </w:rPr>
              <w:t xml:space="preserve"> ноябрь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Администрация  </w:t>
            </w:r>
          </w:p>
        </w:tc>
      </w:tr>
      <w:tr w:rsidR="00487FDF" w:rsidRPr="00487FDF" w:rsidTr="00BC2E78">
        <w:tblPrEx>
          <w:tblCellMar>
            <w:right w:w="49" w:type="dxa"/>
          </w:tblCellMar>
        </w:tblPrEx>
        <w:trPr>
          <w:trHeight w:val="1938"/>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Блиц-лекции, проводимые в рамках родительских собраний: </w:t>
            </w:r>
          </w:p>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«Что такое рациональное питание школьника»; </w:t>
            </w:r>
          </w:p>
          <w:p w:rsidR="00487FDF" w:rsidRPr="00487FDF" w:rsidRDefault="00487FDF" w:rsidP="00487FDF">
            <w:pPr>
              <w:spacing w:after="0" w:line="240" w:lineRule="auto"/>
              <w:ind w:left="0" w:right="16" w:firstLine="0"/>
              <w:jc w:val="left"/>
              <w:rPr>
                <w:sz w:val="18"/>
                <w:szCs w:val="18"/>
                <w:lang w:eastAsia="en-US"/>
              </w:rPr>
            </w:pPr>
            <w:r w:rsidRPr="00487FDF">
              <w:rPr>
                <w:sz w:val="18"/>
                <w:szCs w:val="18"/>
                <w:lang w:eastAsia="en-US"/>
              </w:rPr>
              <w:t xml:space="preserve">«Простые упражнения для развития внимания и памяти ребенка»; «Развивающие настольные игры в семье»; </w:t>
            </w:r>
          </w:p>
          <w:p w:rsidR="00487FDF" w:rsidRPr="00487FDF" w:rsidRDefault="00487FDF" w:rsidP="00487FDF">
            <w:pPr>
              <w:spacing w:after="0" w:line="240" w:lineRule="auto"/>
              <w:ind w:left="0" w:right="30" w:firstLine="0"/>
              <w:jc w:val="left"/>
              <w:rPr>
                <w:sz w:val="18"/>
                <w:szCs w:val="18"/>
                <w:lang w:eastAsia="en-US"/>
              </w:rPr>
            </w:pPr>
            <w:r w:rsidRPr="00487FDF">
              <w:rPr>
                <w:sz w:val="18"/>
                <w:szCs w:val="18"/>
                <w:lang w:eastAsia="en-US"/>
              </w:rPr>
              <w:t xml:space="preserve">«Конфликты и детские истерики: реакции и поведение взрослых»; «Гаджеты и психическое здоровье ребенка»; </w:t>
            </w:r>
          </w:p>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«Как развить мотивацию к учению»; </w:t>
            </w:r>
          </w:p>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«Если ребенок стал жертвой буллинга».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Педагог-психолог</w:t>
            </w:r>
            <w:r w:rsidRPr="00487FDF">
              <w:rPr>
                <w:sz w:val="18"/>
                <w:szCs w:val="18"/>
                <w:lang w:val="en-US" w:eastAsia="en-US"/>
              </w:rPr>
              <w:t xml:space="preserve"> </w:t>
            </w:r>
          </w:p>
        </w:tc>
      </w:tr>
      <w:tr w:rsidR="00487FDF" w:rsidRPr="00487FDF" w:rsidTr="00BC2E78">
        <w:tblPrEx>
          <w:tblCellMar>
            <w:right w:w="49" w:type="dxa"/>
          </w:tblCellMar>
        </w:tblPrEx>
        <w:trPr>
          <w:trHeight w:val="55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Круглый стол «Влияние родителей на профессиональное самоопределение школьников»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февраль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Педагог-психолог</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Акция «Бессмертный полк»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май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 xml:space="preserve">Классные руководители  </w:t>
            </w:r>
          </w:p>
        </w:tc>
      </w:tr>
      <w:tr w:rsidR="00487FDF" w:rsidRPr="00487FDF" w:rsidTr="00BC2E78">
        <w:tblPrEx>
          <w:tblCellMar>
            <w:right w:w="49" w:type="dxa"/>
          </w:tblCellMar>
        </w:tblPrEx>
        <w:trPr>
          <w:trHeight w:val="670"/>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Создание на школьном сайте вкладки </w:t>
            </w:r>
          </w:p>
          <w:p w:rsidR="00487FDF" w:rsidRPr="00487FDF" w:rsidRDefault="00487FDF" w:rsidP="00487FDF">
            <w:pPr>
              <w:spacing w:after="0" w:line="240" w:lineRule="auto"/>
              <w:ind w:left="0" w:right="794" w:firstLine="0"/>
              <w:jc w:val="left"/>
              <w:rPr>
                <w:sz w:val="18"/>
                <w:szCs w:val="18"/>
                <w:lang w:eastAsia="en-US"/>
              </w:rPr>
            </w:pPr>
            <w:r w:rsidRPr="00487FDF">
              <w:rPr>
                <w:sz w:val="18"/>
                <w:szCs w:val="18"/>
                <w:lang w:eastAsia="en-US"/>
              </w:rPr>
              <w:t xml:space="preserve">«Родителям» и «Родителям первоклассников» и регулярное обновление материалов ее рубрик.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родители </w:t>
            </w:r>
            <w:r w:rsidRPr="00487FDF">
              <w:rPr>
                <w:sz w:val="18"/>
                <w:szCs w:val="18"/>
                <w:lang w:eastAsia="en-US"/>
              </w:rPr>
              <w:t>/законные представители</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В течение года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Ответственный за размещение информации на сайте </w:t>
            </w:r>
          </w:p>
        </w:tc>
      </w:tr>
      <w:tr w:rsidR="00487FDF" w:rsidRPr="00487FDF" w:rsidTr="00BC2E78">
        <w:tblPrEx>
          <w:tblCellMar>
            <w:right w:w="49" w:type="dxa"/>
          </w:tblCellMar>
        </w:tblPrEx>
        <w:trPr>
          <w:trHeight w:val="610"/>
        </w:trPr>
        <w:tc>
          <w:tcPr>
            <w:tcW w:w="102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62" w:firstLine="0"/>
              <w:jc w:val="left"/>
              <w:rPr>
                <w:sz w:val="18"/>
                <w:szCs w:val="18"/>
                <w:lang w:val="en-US" w:eastAsia="en-US"/>
              </w:rPr>
            </w:pPr>
            <w:r w:rsidRPr="00487FDF">
              <w:rPr>
                <w:b/>
                <w:sz w:val="18"/>
                <w:szCs w:val="18"/>
                <w:lang w:eastAsia="en-US"/>
              </w:rPr>
              <w:t xml:space="preserve"> </w:t>
            </w:r>
            <w:r w:rsidRPr="00487FDF">
              <w:rPr>
                <w:b/>
                <w:sz w:val="18"/>
                <w:szCs w:val="18"/>
                <w:lang w:val="en-US" w:eastAsia="en-US"/>
              </w:rPr>
              <w:t xml:space="preserve">«Социально-профилактическая работа» </w:t>
            </w:r>
          </w:p>
        </w:tc>
      </w:tr>
      <w:tr w:rsidR="00487FDF" w:rsidRPr="00487FDF" w:rsidTr="00BC2E78">
        <w:tblPrEx>
          <w:tblCellMar>
            <w:right w:w="49" w:type="dxa"/>
          </w:tblCellMar>
        </w:tblPrEx>
        <w:trPr>
          <w:trHeight w:val="47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62" w:firstLine="0"/>
              <w:jc w:val="left"/>
              <w:rPr>
                <w:sz w:val="18"/>
                <w:szCs w:val="18"/>
                <w:lang w:eastAsia="en-US"/>
              </w:rPr>
            </w:pPr>
            <w:r w:rsidRPr="00487FDF">
              <w:rPr>
                <w:sz w:val="18"/>
                <w:szCs w:val="18"/>
                <w:lang w:eastAsia="en-US"/>
              </w:rPr>
              <w:t>Плановые и оперативные заседания Совета по профилактике правонарушений</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r w:rsidRPr="00487FDF">
              <w:rPr>
                <w:sz w:val="18"/>
                <w:szCs w:val="18"/>
                <w:lang w:val="en-US" w:eastAsia="en-US"/>
              </w:rPr>
              <w:t xml:space="preserve">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Зам.дир. по ВР</w:t>
            </w:r>
          </w:p>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Социальный педагог </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108" w:firstLine="0"/>
              <w:jc w:val="left"/>
              <w:rPr>
                <w:sz w:val="18"/>
                <w:szCs w:val="18"/>
                <w:lang w:eastAsia="en-US"/>
              </w:rPr>
            </w:pPr>
            <w:r w:rsidRPr="00487FDF">
              <w:rPr>
                <w:sz w:val="18"/>
                <w:szCs w:val="18"/>
                <w:lang w:eastAsia="en-US"/>
              </w:rPr>
              <w:t xml:space="preserve">Работа школьной службы медиации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Педагог-психолог</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eastAsia="en-US"/>
              </w:rPr>
              <w:t>Социально-психологическое тестирование обучающи</w:t>
            </w:r>
            <w:r w:rsidRPr="00487FDF">
              <w:rPr>
                <w:sz w:val="18"/>
                <w:szCs w:val="18"/>
                <w:lang w:val="en-US" w:eastAsia="en-US"/>
              </w:rPr>
              <w:t xml:space="preserve">хся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7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Октябрь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Зам.директора по ВР</w:t>
            </w:r>
          </w:p>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Педагог-психолог</w:t>
            </w:r>
          </w:p>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Социальный педагог. </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Тематические беседы и классные часы;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 xml:space="preserve"> </w:t>
            </w:r>
          </w:p>
        </w:tc>
      </w:tr>
      <w:tr w:rsidR="00487FDF" w:rsidRPr="00487FDF" w:rsidTr="00BC2E78">
        <w:tblPrEx>
          <w:tblCellMar>
            <w:right w:w="49" w:type="dxa"/>
          </w:tblCellMar>
        </w:tblPrEx>
        <w:trPr>
          <w:trHeight w:val="689"/>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9" w:firstLine="33"/>
              <w:jc w:val="left"/>
              <w:rPr>
                <w:sz w:val="18"/>
                <w:szCs w:val="18"/>
                <w:lang w:eastAsia="en-US"/>
              </w:rPr>
            </w:pPr>
            <w:r w:rsidRPr="00487FDF">
              <w:rPr>
                <w:sz w:val="18"/>
                <w:szCs w:val="18"/>
                <w:lang w:eastAsia="en-US"/>
              </w:rPr>
              <w:t xml:space="preserve">Информирование посредством стендов и школьного сайта участников образовательного процесса о телефоне доверия;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Педагог-психолог</w:t>
            </w:r>
          </w:p>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right w:w="49" w:type="dxa"/>
          </w:tblCellMar>
        </w:tblPrEx>
        <w:trPr>
          <w:trHeight w:val="577"/>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33"/>
              <w:jc w:val="left"/>
              <w:rPr>
                <w:sz w:val="18"/>
                <w:szCs w:val="18"/>
                <w:lang w:eastAsia="en-US"/>
              </w:rPr>
            </w:pPr>
            <w:r w:rsidRPr="00487FDF">
              <w:rPr>
                <w:sz w:val="18"/>
                <w:szCs w:val="18"/>
                <w:lang w:eastAsia="en-US"/>
              </w:rPr>
              <w:t xml:space="preserve">Объектовые тренировки и тренировочные выводы детей и </w:t>
            </w:r>
          </w:p>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персонала в случае ЧС;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val="en-US" w:eastAsia="en-US"/>
              </w:rPr>
              <w:t xml:space="preserve">Сентябрь Апрель </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Социальный педагог.</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33"/>
              <w:jc w:val="left"/>
              <w:rPr>
                <w:sz w:val="18"/>
                <w:szCs w:val="18"/>
                <w:lang w:eastAsia="en-US"/>
              </w:rPr>
            </w:pPr>
            <w:r w:rsidRPr="00487FDF">
              <w:rPr>
                <w:sz w:val="18"/>
                <w:szCs w:val="18"/>
                <w:lang w:eastAsia="en-US"/>
              </w:rPr>
              <w:t>Лекции и личное взаимодействие участников образовательного процесса со специалистами ЦППМСП;</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5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Социальный педагог.</w:t>
            </w:r>
          </w:p>
        </w:tc>
      </w:tr>
      <w:tr w:rsidR="00487FDF" w:rsidRPr="00487FDF" w:rsidTr="00BC2E78">
        <w:tblPrEx>
          <w:tblCellMar>
            <w:right w:w="49" w:type="dxa"/>
          </w:tblCellMar>
        </w:tblPrEx>
        <w:trPr>
          <w:trHeight w:val="356"/>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9" w:firstLine="0"/>
              <w:jc w:val="left"/>
              <w:rPr>
                <w:sz w:val="18"/>
                <w:szCs w:val="18"/>
                <w:lang w:eastAsia="en-US"/>
              </w:rPr>
            </w:pPr>
            <w:r w:rsidRPr="00487FDF">
              <w:rPr>
                <w:sz w:val="18"/>
                <w:szCs w:val="18"/>
                <w:lang w:eastAsia="en-US"/>
              </w:rPr>
              <w:t xml:space="preserve">Групповые занятия и личное взаимодействие со специалистами школьной психолого-педагогической службы;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Педагог-психолог</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214" w:firstLine="0"/>
              <w:jc w:val="left"/>
              <w:rPr>
                <w:sz w:val="18"/>
                <w:szCs w:val="18"/>
                <w:lang w:val="en-US" w:eastAsia="en-US"/>
              </w:rPr>
            </w:pPr>
            <w:r w:rsidRPr="00487FDF">
              <w:rPr>
                <w:sz w:val="18"/>
                <w:szCs w:val="18"/>
                <w:lang w:val="en-US" w:eastAsia="en-US"/>
              </w:rPr>
              <w:t xml:space="preserve">Тематические радиопередачи </w:t>
            </w:r>
            <w:r w:rsidRPr="00487FDF">
              <w:rPr>
                <w:sz w:val="18"/>
                <w:szCs w:val="18"/>
                <w:lang w:eastAsia="en-US"/>
              </w:rPr>
              <w:t>«РадиоКОТ»</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eastAsia="en-US"/>
              </w:rPr>
            </w:pPr>
            <w:r w:rsidRPr="00487FDF">
              <w:rPr>
                <w:sz w:val="18"/>
                <w:szCs w:val="18"/>
                <w:lang w:eastAsia="en-US"/>
              </w:rPr>
              <w:t>Педагог-организатор</w:t>
            </w:r>
          </w:p>
        </w:tc>
      </w:tr>
      <w:tr w:rsidR="00487FDF" w:rsidRPr="00487FDF" w:rsidTr="00BC2E78">
        <w:tblPrEx>
          <w:tblCellMar>
            <w:right w:w="49" w:type="dxa"/>
          </w:tblCellMar>
        </w:tblPrEx>
        <w:trPr>
          <w:trHeight w:val="56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33"/>
              <w:jc w:val="left"/>
              <w:rPr>
                <w:sz w:val="18"/>
                <w:szCs w:val="18"/>
                <w:lang w:eastAsia="en-US"/>
              </w:rPr>
            </w:pPr>
            <w:r w:rsidRPr="00487FDF">
              <w:rPr>
                <w:sz w:val="18"/>
                <w:szCs w:val="18"/>
                <w:lang w:eastAsia="en-US"/>
              </w:rPr>
              <w:t xml:space="preserve">Беседы </w:t>
            </w:r>
            <w:r w:rsidRPr="00487FDF">
              <w:rPr>
                <w:sz w:val="18"/>
                <w:szCs w:val="18"/>
                <w:lang w:eastAsia="en-US"/>
              </w:rPr>
              <w:tab/>
              <w:t xml:space="preserve">со </w:t>
            </w:r>
            <w:r w:rsidRPr="00487FDF">
              <w:rPr>
                <w:sz w:val="18"/>
                <w:szCs w:val="18"/>
                <w:lang w:eastAsia="en-US"/>
              </w:rPr>
              <w:tab/>
              <w:t xml:space="preserve">специалистами </w:t>
            </w:r>
            <w:r w:rsidRPr="00487FDF">
              <w:rPr>
                <w:sz w:val="18"/>
                <w:szCs w:val="18"/>
                <w:lang w:eastAsia="en-US"/>
              </w:rPr>
              <w:tab/>
              <w:t xml:space="preserve">СПб ГБУЗ "Городская поликлиника №32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Педагог-психолог</w:t>
            </w:r>
          </w:p>
        </w:tc>
      </w:tr>
      <w:tr w:rsidR="00487FDF" w:rsidRPr="00487FDF" w:rsidTr="00BC2E78">
        <w:tblPrEx>
          <w:tblCellMar>
            <w:right w:w="49" w:type="dxa"/>
          </w:tblCellMar>
        </w:tblPrEx>
        <w:trPr>
          <w:trHeight w:val="894"/>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eastAsia="en-US"/>
              </w:rPr>
            </w:pPr>
            <w:r w:rsidRPr="00487FDF">
              <w:rPr>
                <w:sz w:val="18"/>
                <w:szCs w:val="18"/>
                <w:lang w:eastAsia="en-US"/>
              </w:rPr>
              <w:t xml:space="preserve">Индивидуальная </w:t>
            </w:r>
            <w:r w:rsidRPr="00487FDF">
              <w:rPr>
                <w:sz w:val="18"/>
                <w:szCs w:val="18"/>
                <w:lang w:eastAsia="en-US"/>
              </w:rPr>
              <w:tab/>
              <w:t xml:space="preserve">работа </w:t>
            </w:r>
          </w:p>
          <w:p w:rsidR="00487FDF" w:rsidRPr="00487FDF" w:rsidRDefault="00487FDF" w:rsidP="00487FDF">
            <w:pPr>
              <w:spacing w:after="0" w:line="240" w:lineRule="auto"/>
              <w:ind w:left="0" w:right="56" w:firstLine="0"/>
              <w:jc w:val="left"/>
              <w:rPr>
                <w:sz w:val="18"/>
                <w:szCs w:val="18"/>
                <w:lang w:eastAsia="en-US"/>
              </w:rPr>
            </w:pPr>
            <w:r w:rsidRPr="00487FDF">
              <w:rPr>
                <w:sz w:val="18"/>
                <w:szCs w:val="18"/>
                <w:lang w:eastAsia="en-US"/>
              </w:rPr>
              <w:t xml:space="preserve">Специалистов школьной психолого-педагогической службы и классных руководителей с учащимся и семьёй </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firstLine="0"/>
              <w:jc w:val="left"/>
              <w:rPr>
                <w:sz w:val="18"/>
                <w:szCs w:val="18"/>
                <w:lang w:val="en-US" w:eastAsia="en-US"/>
              </w:rPr>
            </w:pPr>
            <w:r w:rsidRPr="00487FDF">
              <w:rPr>
                <w:sz w:val="18"/>
                <w:szCs w:val="18"/>
                <w:lang w:val="en-US" w:eastAsia="en-US"/>
              </w:rPr>
              <w:t xml:space="preserve">1 – 11 классы </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В течение года</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2" w:firstLine="0"/>
              <w:jc w:val="left"/>
              <w:rPr>
                <w:sz w:val="18"/>
                <w:szCs w:val="18"/>
                <w:lang w:val="en-US" w:eastAsia="en-US"/>
              </w:rPr>
            </w:pPr>
            <w:r w:rsidRPr="00487FDF">
              <w:rPr>
                <w:sz w:val="18"/>
                <w:szCs w:val="18"/>
                <w:lang w:eastAsia="en-US"/>
              </w:rPr>
              <w:t>Педагог-психолог</w:t>
            </w:r>
          </w:p>
        </w:tc>
      </w:tr>
      <w:tr w:rsidR="00487FDF" w:rsidRPr="00487FDF" w:rsidTr="00BC2E78">
        <w:tblPrEx>
          <w:tblCellMar>
            <w:right w:w="49" w:type="dxa"/>
          </w:tblCellMar>
        </w:tblPrEx>
        <w:trPr>
          <w:trHeight w:val="432"/>
        </w:trPr>
        <w:tc>
          <w:tcPr>
            <w:tcW w:w="4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6" w:firstLine="0"/>
              <w:jc w:val="left"/>
              <w:rPr>
                <w:sz w:val="18"/>
                <w:szCs w:val="18"/>
                <w:lang w:eastAsia="en-US"/>
              </w:rPr>
            </w:pPr>
            <w:r w:rsidRPr="00487FDF">
              <w:rPr>
                <w:sz w:val="18"/>
                <w:szCs w:val="18"/>
                <w:lang w:eastAsia="en-US"/>
              </w:rPr>
              <w:t>Районная патриотическая акция «Письмо солдату»</w:t>
            </w:r>
          </w:p>
        </w:tc>
        <w:tc>
          <w:tcPr>
            <w:tcW w:w="1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6" w:firstLine="0"/>
              <w:jc w:val="left"/>
              <w:rPr>
                <w:sz w:val="18"/>
                <w:szCs w:val="18"/>
                <w:lang w:eastAsia="en-US"/>
              </w:rPr>
            </w:pPr>
            <w:r w:rsidRPr="00487FDF">
              <w:rPr>
                <w:sz w:val="18"/>
                <w:szCs w:val="18"/>
                <w:lang w:eastAsia="en-US"/>
              </w:rPr>
              <w:t>4-11 классы</w:t>
            </w:r>
          </w:p>
        </w:tc>
        <w:tc>
          <w:tcPr>
            <w:tcW w:w="1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6" w:firstLine="0"/>
              <w:jc w:val="left"/>
              <w:rPr>
                <w:sz w:val="18"/>
                <w:szCs w:val="18"/>
                <w:lang w:eastAsia="en-US"/>
              </w:rPr>
            </w:pPr>
            <w:r w:rsidRPr="00487FDF">
              <w:rPr>
                <w:sz w:val="18"/>
                <w:szCs w:val="18"/>
                <w:lang w:eastAsia="en-US"/>
              </w:rPr>
              <w:t>Ежемесячно</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7FDF" w:rsidRPr="00487FDF" w:rsidRDefault="00487FDF" w:rsidP="00487FDF">
            <w:pPr>
              <w:spacing w:after="0" w:line="240" w:lineRule="auto"/>
              <w:ind w:left="0" w:right="56" w:firstLine="0"/>
              <w:jc w:val="left"/>
              <w:rPr>
                <w:sz w:val="18"/>
                <w:szCs w:val="18"/>
                <w:lang w:eastAsia="en-US"/>
              </w:rPr>
            </w:pPr>
            <w:r w:rsidRPr="00487FDF">
              <w:rPr>
                <w:sz w:val="18"/>
                <w:szCs w:val="18"/>
                <w:lang w:eastAsia="en-US"/>
              </w:rPr>
              <w:t>Советник директора по воспитанию ти взаимодействию с ООД</w:t>
            </w:r>
          </w:p>
        </w:tc>
      </w:tr>
    </w:tbl>
    <w:p w:rsidR="00487FDF" w:rsidRPr="00487FDF" w:rsidRDefault="00487FDF" w:rsidP="00A26D49">
      <w:pPr>
        <w:pStyle w:val="24"/>
        <w:numPr>
          <w:ilvl w:val="0"/>
          <w:numId w:val="102"/>
        </w:numPr>
        <w:shd w:val="clear" w:color="auto" w:fill="auto"/>
        <w:tabs>
          <w:tab w:val="left" w:pos="1282"/>
        </w:tabs>
        <w:spacing w:line="442" w:lineRule="exact"/>
        <w:jc w:val="both"/>
        <w:outlineLvl w:val="1"/>
        <w:rPr>
          <w:rFonts w:eastAsia="Calibri"/>
          <w:bCs/>
          <w:sz w:val="22"/>
          <w:szCs w:val="22"/>
        </w:rPr>
      </w:pPr>
    </w:p>
    <w:p w:rsidR="00487FDF" w:rsidRPr="00487FDF" w:rsidRDefault="00487FDF" w:rsidP="00A26D49">
      <w:pPr>
        <w:pStyle w:val="24"/>
        <w:numPr>
          <w:ilvl w:val="0"/>
          <w:numId w:val="102"/>
        </w:numPr>
        <w:shd w:val="clear" w:color="auto" w:fill="auto"/>
        <w:tabs>
          <w:tab w:val="left" w:pos="1282"/>
        </w:tabs>
        <w:spacing w:line="442" w:lineRule="exact"/>
        <w:jc w:val="both"/>
        <w:outlineLvl w:val="1"/>
        <w:rPr>
          <w:rFonts w:eastAsia="Calibri"/>
          <w:bCs/>
          <w:sz w:val="22"/>
          <w:szCs w:val="22"/>
        </w:rPr>
      </w:pPr>
    </w:p>
    <w:p w:rsidR="00B64A45" w:rsidRDefault="00803D0A" w:rsidP="00A26D49">
      <w:pPr>
        <w:pStyle w:val="24"/>
        <w:numPr>
          <w:ilvl w:val="0"/>
          <w:numId w:val="102"/>
        </w:numPr>
        <w:shd w:val="clear" w:color="auto" w:fill="auto"/>
        <w:tabs>
          <w:tab w:val="left" w:pos="1282"/>
        </w:tabs>
        <w:spacing w:line="442" w:lineRule="exact"/>
        <w:jc w:val="center"/>
        <w:outlineLvl w:val="1"/>
        <w:rPr>
          <w:rFonts w:eastAsia="Calibri"/>
          <w:b/>
          <w:bCs/>
          <w:sz w:val="28"/>
          <w:szCs w:val="28"/>
        </w:rPr>
      </w:pPr>
      <w:bookmarkStart w:id="98" w:name="_Toc208876972"/>
      <w:r w:rsidRPr="00803D0A">
        <w:rPr>
          <w:rFonts w:eastAsia="Calibri"/>
          <w:bCs/>
          <w:sz w:val="22"/>
          <w:szCs w:val="22"/>
        </w:rPr>
        <w:t>3.5</w:t>
      </w:r>
      <w:r w:rsidRPr="00487FDF">
        <w:rPr>
          <w:rFonts w:eastAsia="Calibri"/>
          <w:b/>
          <w:bCs/>
          <w:sz w:val="28"/>
          <w:szCs w:val="28"/>
        </w:rPr>
        <w:t>. Характеристика условий реализации программы СОО</w:t>
      </w:r>
      <w:bookmarkEnd w:id="98"/>
    </w:p>
    <w:p w:rsidR="00487FDF" w:rsidRPr="00487FDF" w:rsidRDefault="00487FDF" w:rsidP="00A26D49">
      <w:pPr>
        <w:pStyle w:val="24"/>
        <w:numPr>
          <w:ilvl w:val="0"/>
          <w:numId w:val="102"/>
        </w:numPr>
        <w:shd w:val="clear" w:color="auto" w:fill="auto"/>
        <w:tabs>
          <w:tab w:val="left" w:pos="1282"/>
        </w:tabs>
        <w:spacing w:line="442" w:lineRule="exact"/>
        <w:jc w:val="center"/>
        <w:outlineLvl w:val="1"/>
        <w:rPr>
          <w:rFonts w:eastAsia="Calibri"/>
          <w:b/>
          <w:bCs/>
          <w:sz w:val="28"/>
          <w:szCs w:val="28"/>
        </w:rPr>
      </w:pPr>
    </w:p>
    <w:p w:rsidR="004D221A" w:rsidRPr="00FE0460" w:rsidRDefault="004D221A" w:rsidP="004D221A">
      <w:pPr>
        <w:spacing w:after="10" w:line="240" w:lineRule="auto"/>
        <w:ind w:left="62" w:firstLine="708"/>
        <w:rPr>
          <w:b/>
        </w:rPr>
      </w:pPr>
      <w:r w:rsidRPr="00FE0460">
        <w:rPr>
          <w:b/>
        </w:rPr>
        <w:t>Кадровые условия реализации основной образовательной программы среднего общего образования</w:t>
      </w:r>
      <w:r w:rsidR="00FE0460">
        <w:rPr>
          <w:b/>
        </w:rPr>
        <w:t>.</w:t>
      </w:r>
    </w:p>
    <w:p w:rsidR="004D221A" w:rsidRPr="00FE0460" w:rsidRDefault="004D221A" w:rsidP="000344BC">
      <w:pPr>
        <w:pStyle w:val="afc"/>
        <w:ind w:left="123" w:right="-57" w:firstLine="585"/>
      </w:pPr>
      <w:r w:rsidRPr="00FE0460">
        <w:t>Хара</w:t>
      </w:r>
      <w:r w:rsidR="00FE0460">
        <w:t xml:space="preserve">ктеристика укомплектованности </w:t>
      </w:r>
      <w:r w:rsidRPr="00FE0460">
        <w:t>организации</w:t>
      </w:r>
      <w:r w:rsidR="00FE0460">
        <w:t xml:space="preserve">, </w:t>
      </w:r>
      <w:r w:rsidRPr="00FE0460">
        <w:t>осуществляющей</w:t>
      </w:r>
      <w:r w:rsidR="00FE0460">
        <w:t xml:space="preserve"> </w:t>
      </w:r>
      <w:r w:rsidR="00FE0460" w:rsidRPr="00FE0460">
        <w:t>образовательную</w:t>
      </w:r>
      <w:r w:rsidRPr="00FE0460">
        <w:t xml:space="preserve"> </w:t>
      </w:r>
    </w:p>
    <w:p w:rsidR="004D221A" w:rsidRDefault="004D221A" w:rsidP="00FE0460">
      <w:pPr>
        <w:pStyle w:val="afc"/>
        <w:ind w:left="108" w:right="-57" w:firstLine="0"/>
      </w:pPr>
      <w:r w:rsidRPr="00FE0460">
        <w:t>деятельность, педагогическими, руководящими и иными работниками</w:t>
      </w:r>
      <w:r w:rsidR="00FE0460">
        <w:t>.</w:t>
      </w:r>
      <w:r w:rsidRPr="00FE0460">
        <w:t xml:space="preserve"> </w:t>
      </w:r>
      <w:r>
        <w:t xml:space="preserve">Гимназия укомплектована кадрами, имеющими необходимую квалификацию для решения задач, определенных основной образовательной программой, способными к качественной, стабильной и инновационной профессиональной деятельности. </w:t>
      </w:r>
    </w:p>
    <w:p w:rsidR="004D221A" w:rsidRDefault="004D221A" w:rsidP="004D221A">
      <w:pPr>
        <w:spacing w:line="240" w:lineRule="auto"/>
        <w:ind w:left="81" w:right="14" w:firstLine="708"/>
      </w:pPr>
      <w:r>
        <w:t xml:space="preserve">Укомплектованность гимназии педагогическими, руководящими и иными работниками  100%. В гимназии созданы условия: </w:t>
      </w:r>
    </w:p>
    <w:p w:rsidR="004D221A" w:rsidRDefault="004D221A" w:rsidP="00A26D49">
      <w:pPr>
        <w:numPr>
          <w:ilvl w:val="0"/>
          <w:numId w:val="140"/>
        </w:numPr>
        <w:spacing w:line="240" w:lineRule="auto"/>
        <w:ind w:right="14" w:hanging="360"/>
      </w:pPr>
      <w: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4D221A" w:rsidRDefault="004D221A" w:rsidP="00A26D49">
      <w:pPr>
        <w:numPr>
          <w:ilvl w:val="0"/>
          <w:numId w:val="140"/>
        </w:numPr>
        <w:spacing w:line="240" w:lineRule="auto"/>
        <w:ind w:right="14" w:hanging="360"/>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FE0460" w:rsidRDefault="004D221A" w:rsidP="00A26D49">
      <w:pPr>
        <w:numPr>
          <w:ilvl w:val="0"/>
          <w:numId w:val="140"/>
        </w:numPr>
        <w:spacing w:line="240" w:lineRule="auto"/>
        <w:ind w:right="14" w:hanging="360"/>
      </w:pPr>
      <w: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E0460" w:rsidRDefault="004D221A" w:rsidP="00A26D49">
      <w:pPr>
        <w:numPr>
          <w:ilvl w:val="0"/>
          <w:numId w:val="140"/>
        </w:numPr>
        <w:spacing w:line="240" w:lineRule="auto"/>
        <w:ind w:right="14" w:hanging="360"/>
      </w:pPr>
      <w:r>
        <w:t xml:space="preserve">повышения эффективности и качества педагогического труда; </w:t>
      </w:r>
    </w:p>
    <w:p w:rsidR="00FE0460" w:rsidRDefault="00FE0460" w:rsidP="00A26D49">
      <w:pPr>
        <w:numPr>
          <w:ilvl w:val="0"/>
          <w:numId w:val="140"/>
        </w:numPr>
        <w:spacing w:line="240" w:lineRule="auto"/>
        <w:ind w:right="14" w:hanging="360"/>
      </w:pPr>
      <w:r>
        <w:t xml:space="preserve">выявления, развития и использования потенциальных возможностей педагогических работников;  </w:t>
      </w:r>
      <w:r w:rsidR="004D221A">
        <w:t xml:space="preserve"> </w:t>
      </w:r>
    </w:p>
    <w:p w:rsidR="004D221A" w:rsidRDefault="004D221A" w:rsidP="00A26D49">
      <w:pPr>
        <w:numPr>
          <w:ilvl w:val="0"/>
          <w:numId w:val="140"/>
        </w:numPr>
        <w:spacing w:line="240" w:lineRule="auto"/>
        <w:ind w:right="14"/>
      </w:pPr>
      <w:r>
        <w:t xml:space="preserve">осуществления мониторинга результатов педагогического труда.  </w:t>
      </w:r>
    </w:p>
    <w:p w:rsidR="004D221A" w:rsidRDefault="004D221A" w:rsidP="004D221A">
      <w:pPr>
        <w:spacing w:line="240" w:lineRule="auto"/>
        <w:ind w:left="81" w:right="14" w:firstLine="708"/>
      </w:pPr>
      <w:r>
        <w:t xml:space="preserve">Управление гимназией строится на принципах единоначалия и самоуправления. Высшим органом управления лицея является Педагогический совет. Непосредственное управление учреждением осуществляет директор. Форма управления вертикальная с привлечением коллегиальных органов управления. </w:t>
      </w:r>
    </w:p>
    <w:p w:rsidR="004D221A" w:rsidRDefault="004D221A" w:rsidP="004D221A">
      <w:pPr>
        <w:spacing w:line="240" w:lineRule="auto"/>
        <w:ind w:left="81" w:right="14" w:firstLine="708"/>
      </w:pPr>
      <w:r>
        <w:t xml:space="preserve">Управленческая деятельность администрации гимназии направлена на достижение эффективности и качества образовательного процесса, на реализацию целей образования. Административные обязанности распределены согласно Уставу, штатному расписанию. Функциональные обязанности четко распределены согласно тарифно-квалификационным требованиям. 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 </w:t>
      </w:r>
    </w:p>
    <w:p w:rsidR="004D221A" w:rsidRDefault="004D221A" w:rsidP="004D221A">
      <w:pPr>
        <w:spacing w:line="240" w:lineRule="auto"/>
        <w:ind w:left="81" w:right="14" w:firstLine="708"/>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4D221A" w:rsidRDefault="004D221A" w:rsidP="00FE0460">
      <w:pPr>
        <w:spacing w:after="171" w:line="240" w:lineRule="auto"/>
        <w:ind w:left="785" w:firstLine="0"/>
        <w:jc w:val="left"/>
      </w:pPr>
      <w:r>
        <w:t xml:space="preserve"> </w:t>
      </w:r>
      <w:r>
        <w:rPr>
          <w:b/>
        </w:rPr>
        <w:t xml:space="preserve">Кадровое обеспечение реализации образовательной программы </w:t>
      </w:r>
    </w:p>
    <w:p w:rsidR="004D221A" w:rsidRDefault="004D221A" w:rsidP="00FE0460">
      <w:pPr>
        <w:pStyle w:val="afc"/>
        <w:ind w:firstLine="590"/>
      </w:pPr>
      <w:r>
        <w:t xml:space="preserve">Результативность деятельности педагогических работников оценивается два раза по итогам учебного года в соответствии с принятыми критериями: </w:t>
      </w:r>
    </w:p>
    <w:p w:rsidR="004D221A" w:rsidRDefault="004D221A" w:rsidP="00A26D49">
      <w:pPr>
        <w:pStyle w:val="afc"/>
        <w:numPr>
          <w:ilvl w:val="0"/>
          <w:numId w:val="150"/>
        </w:numPr>
      </w:pPr>
      <w:r>
        <w:t xml:space="preserve">Доля обучающихся, участвующих в предметных олимпиадах школьников всех уровней, от общего количества обучающихся (всероссийская олимпиада школьников). Основание: заявления родителей и фактическое количество учащихся. </w:t>
      </w:r>
    </w:p>
    <w:p w:rsidR="004D221A" w:rsidRDefault="004D221A" w:rsidP="00A26D49">
      <w:pPr>
        <w:pStyle w:val="afc"/>
        <w:numPr>
          <w:ilvl w:val="0"/>
          <w:numId w:val="150"/>
        </w:numPr>
      </w:pPr>
      <w:r>
        <w:t xml:space="preserve">Наличие победителей и призеров районного уровня (всероссийская олимпиада школьников). </w:t>
      </w:r>
    </w:p>
    <w:p w:rsidR="004D221A" w:rsidRDefault="004D221A" w:rsidP="00A26D49">
      <w:pPr>
        <w:pStyle w:val="afc"/>
        <w:numPr>
          <w:ilvl w:val="0"/>
          <w:numId w:val="150"/>
        </w:numPr>
      </w:pPr>
      <w:r>
        <w:t xml:space="preserve">Наличие победителей и призеров регионального уровня (всероссийская олимпиада школьников). </w:t>
      </w:r>
    </w:p>
    <w:p w:rsidR="004D221A" w:rsidRDefault="004D221A" w:rsidP="00A26D49">
      <w:pPr>
        <w:pStyle w:val="afc"/>
        <w:numPr>
          <w:ilvl w:val="0"/>
          <w:numId w:val="150"/>
        </w:numPr>
      </w:pPr>
      <w:r>
        <w:t xml:space="preserve">Наличие победителей предметных олимпиад и призеров российского уровня (всероссийская олимпиада школьников). </w:t>
      </w:r>
    </w:p>
    <w:p w:rsidR="004D221A" w:rsidRDefault="004D221A" w:rsidP="00A26D49">
      <w:pPr>
        <w:pStyle w:val="afc"/>
        <w:numPr>
          <w:ilvl w:val="0"/>
          <w:numId w:val="150"/>
        </w:numPr>
      </w:pPr>
      <w:r>
        <w:t xml:space="preserve">Наличие победителей предметных олимпиад и призеров международного уровня (всероссийская олимпиада школьников). </w:t>
      </w:r>
    </w:p>
    <w:p w:rsidR="004D221A" w:rsidRDefault="004D221A" w:rsidP="00A26D49">
      <w:pPr>
        <w:pStyle w:val="afc"/>
        <w:numPr>
          <w:ilvl w:val="0"/>
          <w:numId w:val="150"/>
        </w:numPr>
      </w:pPr>
      <w:r>
        <w:t xml:space="preserve">Участие педагогических работников в инновационной деятельности. Наличие результата (наличие готового продукта: программа, методическая разработка и т.д.). </w:t>
      </w:r>
    </w:p>
    <w:p w:rsidR="004D221A" w:rsidRDefault="004D221A" w:rsidP="00A26D49">
      <w:pPr>
        <w:pStyle w:val="afc"/>
        <w:numPr>
          <w:ilvl w:val="0"/>
          <w:numId w:val="150"/>
        </w:numPr>
      </w:pPr>
      <w:r>
        <w:t xml:space="preserve">Выполнение педагогическим работником общественно значимых поручений: работа в экспертных группах (жюри, экспертные советы и т.п.) различных уровней и т.д. </w:t>
      </w:r>
    </w:p>
    <w:p w:rsidR="004D221A" w:rsidRDefault="004D221A" w:rsidP="00A26D49">
      <w:pPr>
        <w:pStyle w:val="afc"/>
        <w:numPr>
          <w:ilvl w:val="0"/>
          <w:numId w:val="150"/>
        </w:numPr>
      </w:pPr>
      <w:r>
        <w:t xml:space="preserve">Выступление педагогических работников на мероприятиях, семинарах, конференциях районного и городского уровней. </w:t>
      </w:r>
    </w:p>
    <w:p w:rsidR="004D221A" w:rsidRDefault="004D221A" w:rsidP="00A26D49">
      <w:pPr>
        <w:pStyle w:val="afc"/>
        <w:numPr>
          <w:ilvl w:val="0"/>
          <w:numId w:val="150"/>
        </w:numPr>
      </w:pPr>
      <w:r>
        <w:t xml:space="preserve">Участие педагогических работников в конкурсах профессионального мастерства. </w:t>
      </w:r>
    </w:p>
    <w:p w:rsidR="004D221A" w:rsidRDefault="004D221A" w:rsidP="00A26D49">
      <w:pPr>
        <w:pStyle w:val="afc"/>
        <w:numPr>
          <w:ilvl w:val="0"/>
          <w:numId w:val="150"/>
        </w:numPr>
      </w:pPr>
      <w:r>
        <w:t xml:space="preserve">Участие педагогического работника образовательного учреждения в конкурсах Приоритетного национального проекта «Образование». </w:t>
      </w:r>
    </w:p>
    <w:p w:rsidR="004D221A" w:rsidRDefault="004D221A" w:rsidP="00A26D49">
      <w:pPr>
        <w:pStyle w:val="afc"/>
        <w:numPr>
          <w:ilvl w:val="0"/>
          <w:numId w:val="150"/>
        </w:numPr>
      </w:pPr>
      <w:r>
        <w:t xml:space="preserve">Информационная обеспеченность образовательного процесса. </w:t>
      </w:r>
    </w:p>
    <w:p w:rsidR="004D221A" w:rsidRDefault="004D221A" w:rsidP="00A26D49">
      <w:pPr>
        <w:pStyle w:val="afc"/>
        <w:numPr>
          <w:ilvl w:val="0"/>
          <w:numId w:val="150"/>
        </w:numPr>
      </w:pPr>
      <w:r>
        <w:t xml:space="preserve">Выполнение требований действующего законодательства. Отсутствие подтвердившихся жалоб граждан. </w:t>
      </w:r>
    </w:p>
    <w:p w:rsidR="004D221A" w:rsidRDefault="004D221A" w:rsidP="004D221A">
      <w:pPr>
        <w:spacing w:line="240" w:lineRule="auto"/>
        <w:ind w:left="81" w:right="14" w:firstLine="708"/>
      </w:pPr>
      <w:r>
        <w:t xml:space="preserve">В целях повышения качества образовательной деятельности в гимназии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лицея и требованиями действующего законодательства. </w:t>
      </w:r>
    </w:p>
    <w:p w:rsidR="004D221A" w:rsidRDefault="004D221A" w:rsidP="00FE0460">
      <w:pPr>
        <w:pStyle w:val="afc"/>
        <w:ind w:firstLine="590"/>
      </w:pPr>
      <w:r>
        <w:t xml:space="preserve">Основные задачи кадровой политики ГБОУ гимназия №363 заключаются в: </w:t>
      </w:r>
    </w:p>
    <w:p w:rsidR="004D221A" w:rsidRDefault="004D221A" w:rsidP="00FE0460">
      <w:pPr>
        <w:pStyle w:val="afc"/>
      </w:pPr>
      <w:r>
        <w:t xml:space="preserve">оптимизации и стабилизации кадрового состава образовательного учреждения; </w:t>
      </w:r>
    </w:p>
    <w:p w:rsidR="004D221A" w:rsidRDefault="004D221A" w:rsidP="00FE0460">
      <w:pPr>
        <w:pStyle w:val="afc"/>
      </w:pPr>
      <w:r>
        <w:t xml:space="preserve">создании эффективной системы мотивации труда педагогических работников и иных сотрудников образовательного учреждения; </w:t>
      </w:r>
    </w:p>
    <w:p w:rsidR="004D221A" w:rsidRDefault="004D221A" w:rsidP="00FE0460">
      <w:pPr>
        <w:pStyle w:val="afc"/>
      </w:pPr>
      <w:r>
        <w:t xml:space="preserve">создании и поддержании организационного порядка в учреждении, повышении исполнительности, ответственности работников за выполнение должностных обязанностей, укрепление трудовой дисциплины; </w:t>
      </w:r>
    </w:p>
    <w:p w:rsidR="004D221A" w:rsidRDefault="004D221A" w:rsidP="00FE0460">
      <w:pPr>
        <w:pStyle w:val="afc"/>
      </w:pPr>
      <w:r>
        <w:t xml:space="preserve">оптимизации системы обучения и повышения квалификации сотрудников лицея; </w:t>
      </w:r>
    </w:p>
    <w:p w:rsidR="004D221A" w:rsidRDefault="004D221A" w:rsidP="00FE0460">
      <w:pPr>
        <w:pStyle w:val="afc"/>
      </w:pPr>
      <w:r>
        <w:t xml:space="preserve">формировании деловой корпоративной культуры учреждения. </w:t>
      </w:r>
    </w:p>
    <w:p w:rsidR="004D221A" w:rsidRDefault="004D221A" w:rsidP="004D221A">
      <w:pPr>
        <w:spacing w:after="117" w:line="240" w:lineRule="auto"/>
        <w:ind w:left="785" w:firstLine="0"/>
        <w:jc w:val="left"/>
      </w:pPr>
      <w:r>
        <w:t xml:space="preserve"> </w:t>
      </w:r>
    </w:p>
    <w:p w:rsidR="004D221A" w:rsidRPr="000344BC" w:rsidRDefault="004D221A" w:rsidP="000344BC">
      <w:pPr>
        <w:pStyle w:val="afc"/>
        <w:jc w:val="center"/>
        <w:rPr>
          <w:b/>
        </w:rPr>
      </w:pPr>
      <w:r w:rsidRPr="000344BC">
        <w:rPr>
          <w:b/>
        </w:rPr>
        <w:t>Описание уровня квалификации педагогических, руководящих и иных работников</w:t>
      </w:r>
    </w:p>
    <w:p w:rsidR="004D221A" w:rsidRPr="000344BC" w:rsidRDefault="004D221A" w:rsidP="000344BC">
      <w:pPr>
        <w:pStyle w:val="afc"/>
        <w:jc w:val="center"/>
        <w:rPr>
          <w:b/>
        </w:rPr>
      </w:pPr>
      <w:r w:rsidRPr="000344BC">
        <w:rPr>
          <w:b/>
        </w:rPr>
        <w:t>организации, осуществляющей образовательную деятельность</w:t>
      </w:r>
    </w:p>
    <w:p w:rsidR="004D221A" w:rsidRDefault="004D221A" w:rsidP="004D221A">
      <w:pPr>
        <w:spacing w:line="240" w:lineRule="auto"/>
        <w:ind w:left="81" w:right="14" w:firstLine="708"/>
      </w:pPr>
      <w: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4D221A" w:rsidRDefault="004D221A" w:rsidP="004D221A">
      <w:pPr>
        <w:spacing w:line="240" w:lineRule="auto"/>
        <w:ind w:left="81" w:right="14" w:firstLine="708"/>
      </w:pPr>
      <w: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4D221A" w:rsidRDefault="004D221A" w:rsidP="004D221A">
      <w:pPr>
        <w:spacing w:line="240" w:lineRule="auto"/>
        <w:ind w:left="81" w:right="14" w:firstLine="708"/>
      </w:pPr>
      <w:r>
        <w:t xml:space="preserve">Квалификация педагогических работников организаций, осуществляющих образовательную деятельность, должна отражать:  </w:t>
      </w:r>
    </w:p>
    <w:p w:rsidR="004D221A" w:rsidRDefault="004D221A" w:rsidP="00A26D49">
      <w:pPr>
        <w:numPr>
          <w:ilvl w:val="0"/>
          <w:numId w:val="141"/>
        </w:numPr>
        <w:spacing w:after="163" w:line="240" w:lineRule="auto"/>
        <w:ind w:right="14" w:hanging="360"/>
      </w:pPr>
      <w:r>
        <w:t xml:space="preserve">компетентность в соответствующих предметных областях знания и методах обучения;  </w:t>
      </w:r>
    </w:p>
    <w:p w:rsidR="004D221A" w:rsidRDefault="004D221A" w:rsidP="00A26D49">
      <w:pPr>
        <w:numPr>
          <w:ilvl w:val="0"/>
          <w:numId w:val="141"/>
        </w:numPr>
        <w:spacing w:line="240" w:lineRule="auto"/>
        <w:ind w:right="14" w:hanging="360"/>
      </w:pPr>
      <w:r>
        <w:t xml:space="preserve">сформированность гуманистической позиции, позитивной направленности на педагогическую деятельность;  </w:t>
      </w:r>
    </w:p>
    <w:p w:rsidR="004D221A" w:rsidRDefault="004D221A" w:rsidP="00A26D49">
      <w:pPr>
        <w:numPr>
          <w:ilvl w:val="0"/>
          <w:numId w:val="141"/>
        </w:numPr>
        <w:spacing w:line="240" w:lineRule="auto"/>
        <w:ind w:right="14" w:hanging="360"/>
      </w:pPr>
      <w:r>
        <w:t>общую культуру, определяющую характер и стиль педагогической деятельности, влияющую на успешность педагогического общения и позицию педагога;  –</w:t>
      </w:r>
      <w:r>
        <w:rPr>
          <w:rFonts w:ascii="Arial" w:eastAsia="Arial" w:hAnsi="Arial" w:cs="Arial"/>
        </w:rPr>
        <w:t xml:space="preserve"> </w:t>
      </w:r>
      <w:r>
        <w:t xml:space="preserve">самоорганизованность, эмоциональную устойчивость.  </w:t>
      </w:r>
    </w:p>
    <w:p w:rsidR="004D221A" w:rsidRDefault="004D221A" w:rsidP="004D221A">
      <w:pPr>
        <w:spacing w:line="240" w:lineRule="auto"/>
        <w:ind w:left="81" w:right="14" w:firstLine="708"/>
      </w:pPr>
      <w: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4D221A" w:rsidRDefault="004D221A" w:rsidP="00A26D49">
      <w:pPr>
        <w:numPr>
          <w:ilvl w:val="0"/>
          <w:numId w:val="141"/>
        </w:numPr>
        <w:spacing w:line="240" w:lineRule="auto"/>
        <w:ind w:right="14" w:hanging="360"/>
      </w:pPr>
      <w:r>
        <w:t xml:space="preserve">обеспечивать условия для успешной деятельности, позитивной мотивации, а также самомотивирования обучающихся;  </w:t>
      </w:r>
    </w:p>
    <w:p w:rsidR="004D221A" w:rsidRDefault="004D221A" w:rsidP="00A26D49">
      <w:pPr>
        <w:numPr>
          <w:ilvl w:val="0"/>
          <w:numId w:val="141"/>
        </w:numPr>
        <w:spacing w:line="240" w:lineRule="auto"/>
        <w:ind w:right="14" w:hanging="360"/>
      </w:pPr>
      <w:r>
        <w:t xml:space="preserve">осуществлять самостоятельный поиск и анализ информации с помощью современных информационно-поисковых технологий;  </w:t>
      </w:r>
    </w:p>
    <w:p w:rsidR="004D221A" w:rsidRDefault="004D221A" w:rsidP="00A26D49">
      <w:pPr>
        <w:numPr>
          <w:ilvl w:val="0"/>
          <w:numId w:val="141"/>
        </w:numPr>
        <w:spacing w:line="240" w:lineRule="auto"/>
        <w:ind w:right="14" w:hanging="360"/>
      </w:pPr>
      <w:r>
        <w:t xml:space="preserve">разрабатывать программы учебных предметов, курсов, методические и дидактические материалы;  </w:t>
      </w:r>
    </w:p>
    <w:p w:rsidR="004D221A" w:rsidRDefault="004D221A" w:rsidP="00A26D49">
      <w:pPr>
        <w:numPr>
          <w:ilvl w:val="0"/>
          <w:numId w:val="141"/>
        </w:numPr>
        <w:spacing w:line="240" w:lineRule="auto"/>
        <w:ind w:right="14" w:hanging="360"/>
      </w:pPr>
      <w: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4D221A" w:rsidRDefault="004D221A" w:rsidP="00A26D49">
      <w:pPr>
        <w:numPr>
          <w:ilvl w:val="0"/>
          <w:numId w:val="141"/>
        </w:numPr>
        <w:spacing w:line="240" w:lineRule="auto"/>
        <w:ind w:right="14" w:hanging="360"/>
      </w:pPr>
      <w: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 инвалидов);  </w:t>
      </w:r>
    </w:p>
    <w:p w:rsidR="004D221A" w:rsidRDefault="004D221A" w:rsidP="00A26D49">
      <w:pPr>
        <w:numPr>
          <w:ilvl w:val="0"/>
          <w:numId w:val="141"/>
        </w:numPr>
        <w:spacing w:line="240" w:lineRule="auto"/>
        <w:ind w:right="14" w:hanging="360"/>
      </w:pPr>
      <w: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4D221A" w:rsidRDefault="004D221A" w:rsidP="00A26D49">
      <w:pPr>
        <w:numPr>
          <w:ilvl w:val="0"/>
          <w:numId w:val="141"/>
        </w:numPr>
        <w:spacing w:line="240" w:lineRule="auto"/>
        <w:ind w:right="14" w:hanging="360"/>
      </w:pPr>
      <w: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4D221A" w:rsidRDefault="004D221A" w:rsidP="00A26D49">
      <w:pPr>
        <w:numPr>
          <w:ilvl w:val="0"/>
          <w:numId w:val="141"/>
        </w:numPr>
        <w:spacing w:after="166" w:line="240" w:lineRule="auto"/>
        <w:ind w:right="14" w:hanging="360"/>
      </w:pPr>
      <w:r>
        <w:t xml:space="preserve">интерпретировать результаты достижений обучающихся;  </w:t>
      </w:r>
    </w:p>
    <w:p w:rsidR="00FE0460" w:rsidRDefault="004D221A" w:rsidP="00A26D49">
      <w:pPr>
        <w:numPr>
          <w:ilvl w:val="0"/>
          <w:numId w:val="141"/>
        </w:numPr>
        <w:spacing w:line="240" w:lineRule="auto"/>
        <w:ind w:right="14" w:hanging="360"/>
      </w:pPr>
      <w: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4D221A" w:rsidRDefault="004D221A" w:rsidP="00FE0460">
      <w:pPr>
        <w:spacing w:line="240" w:lineRule="auto"/>
        <w:ind w:left="360" w:right="14" w:firstLine="0"/>
      </w:pPr>
      <w:r>
        <w:t xml:space="preserve">  </w:t>
      </w:r>
    </w:p>
    <w:p w:rsidR="004D221A" w:rsidRDefault="004D221A" w:rsidP="00FE0460">
      <w:pPr>
        <w:spacing w:after="36" w:line="240" w:lineRule="auto"/>
        <w:ind w:left="77" w:firstLine="708"/>
        <w:jc w:val="center"/>
      </w:pPr>
      <w:r>
        <w:rPr>
          <w:b/>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w:t>
      </w:r>
      <w:r w:rsidR="00FE0460">
        <w:t xml:space="preserve"> </w:t>
      </w:r>
      <w:r>
        <w:rPr>
          <w:b/>
        </w:rPr>
        <w:t xml:space="preserve">осуществляющей </w:t>
      </w:r>
      <w:r>
        <w:rPr>
          <w:b/>
        </w:rPr>
        <w:tab/>
        <w:t xml:space="preserve">образовательную </w:t>
      </w:r>
      <w:r>
        <w:rPr>
          <w:b/>
        </w:rPr>
        <w:tab/>
        <w:t>деятельн</w:t>
      </w:r>
      <w:r w:rsidR="00FE0460">
        <w:rPr>
          <w:b/>
        </w:rPr>
        <w:t xml:space="preserve">ость, </w:t>
      </w:r>
      <w:r w:rsidR="00FE0460">
        <w:rPr>
          <w:b/>
        </w:rPr>
        <w:tab/>
        <w:t xml:space="preserve">реализующей </w:t>
      </w:r>
      <w:r>
        <w:rPr>
          <w:b/>
        </w:rPr>
        <w:t>основную образовательную программу</w:t>
      </w:r>
    </w:p>
    <w:p w:rsidR="004D221A" w:rsidRDefault="004D221A" w:rsidP="004D221A">
      <w:pPr>
        <w:spacing w:line="240" w:lineRule="auto"/>
        <w:ind w:left="81" w:right="14" w:firstLine="708"/>
      </w:pPr>
      <w:r>
        <w:t xml:space="preserve">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D221A" w:rsidRDefault="004D221A" w:rsidP="004D221A">
      <w:pPr>
        <w:spacing w:line="240" w:lineRule="auto"/>
        <w:ind w:left="81" w:right="14" w:firstLine="708"/>
      </w:pPr>
      <w: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4D221A" w:rsidRDefault="004D221A" w:rsidP="004D221A">
      <w:pPr>
        <w:spacing w:line="240" w:lineRule="auto"/>
        <w:ind w:left="81" w:right="14" w:firstLine="708"/>
      </w:pPr>
      <w:r>
        <w:t xml:space="preserve">В основной образовательной программе Гимназии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4D221A" w:rsidRDefault="004D221A" w:rsidP="004D221A">
      <w:pPr>
        <w:spacing w:line="240" w:lineRule="auto"/>
        <w:ind w:left="81" w:right="14" w:firstLine="708"/>
      </w:pPr>
      <w:r>
        <w:t xml:space="preserve">При этом могут быть использованы различные образовательные организации, имеющие соответствующую лицензию.  </w:t>
      </w:r>
    </w:p>
    <w:p w:rsidR="004D221A" w:rsidRDefault="004D221A" w:rsidP="004D221A">
      <w:pPr>
        <w:spacing w:after="163" w:line="240" w:lineRule="auto"/>
        <w:ind w:left="795" w:right="14"/>
      </w:pPr>
      <w:r>
        <w:t xml:space="preserve">Формами повышения квалификации могут быть:  </w:t>
      </w:r>
    </w:p>
    <w:p w:rsidR="004D221A" w:rsidRDefault="004D221A" w:rsidP="00A26D49">
      <w:pPr>
        <w:numPr>
          <w:ilvl w:val="0"/>
          <w:numId w:val="142"/>
        </w:numPr>
        <w:spacing w:line="240" w:lineRule="auto"/>
        <w:ind w:right="14" w:hanging="360"/>
      </w:pPr>
      <w: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4D221A" w:rsidRDefault="004D221A" w:rsidP="00A26D49">
      <w:pPr>
        <w:numPr>
          <w:ilvl w:val="0"/>
          <w:numId w:val="142"/>
        </w:numPr>
        <w:spacing w:line="240" w:lineRule="auto"/>
        <w:ind w:right="14" w:hanging="360"/>
      </w:pPr>
      <w: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4D221A" w:rsidRDefault="004D221A" w:rsidP="00A26D49">
      <w:pPr>
        <w:numPr>
          <w:ilvl w:val="0"/>
          <w:numId w:val="142"/>
        </w:numPr>
        <w:spacing w:line="240" w:lineRule="auto"/>
        <w:ind w:right="14" w:hanging="360"/>
      </w:pPr>
      <w:r>
        <w:t xml:space="preserve">дистанционное образование; участие в различных педагогических проектах; создание и публикация методических материалов и др.  </w:t>
      </w:r>
    </w:p>
    <w:p w:rsidR="004D221A" w:rsidRDefault="004D221A" w:rsidP="004D221A">
      <w:pPr>
        <w:spacing w:line="240" w:lineRule="auto"/>
        <w:ind w:left="81" w:right="14" w:firstLine="708"/>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4D221A" w:rsidRDefault="004D221A" w:rsidP="004D221A">
      <w:pPr>
        <w:spacing w:line="240" w:lineRule="auto"/>
        <w:ind w:left="81" w:right="14" w:firstLine="708"/>
      </w:pPr>
      <w:r>
        <w:t xml:space="preserve">Ожидаемый результат повышения квалификации профессиональная готовность работников образования к реализации ФГОС СОО:  </w:t>
      </w:r>
    </w:p>
    <w:p w:rsidR="004D221A" w:rsidRDefault="004D221A" w:rsidP="00A26D49">
      <w:pPr>
        <w:numPr>
          <w:ilvl w:val="0"/>
          <w:numId w:val="142"/>
        </w:numPr>
        <w:spacing w:line="240" w:lineRule="auto"/>
        <w:ind w:right="14" w:hanging="360"/>
      </w:pPr>
      <w:r>
        <w:t xml:space="preserve">обеспечение оптимального вхождения работников образования в систему ценностей современного образования;  </w:t>
      </w:r>
    </w:p>
    <w:p w:rsidR="004D221A" w:rsidRDefault="004D221A" w:rsidP="00A26D49">
      <w:pPr>
        <w:numPr>
          <w:ilvl w:val="0"/>
          <w:numId w:val="142"/>
        </w:numPr>
        <w:spacing w:line="240" w:lineRule="auto"/>
        <w:ind w:right="14" w:hanging="360"/>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4D221A" w:rsidRDefault="004D221A" w:rsidP="00A26D49">
      <w:pPr>
        <w:numPr>
          <w:ilvl w:val="0"/>
          <w:numId w:val="142"/>
        </w:numPr>
        <w:spacing w:line="240" w:lineRule="auto"/>
        <w:ind w:right="14" w:hanging="360"/>
      </w:pPr>
      <w:r>
        <w:t xml:space="preserve">овладение учебно-методическими и информационно-методическими ресурсами, необходимыми для успешного решения задач ФГОС СОО.  </w:t>
      </w:r>
    </w:p>
    <w:p w:rsidR="004D221A" w:rsidRDefault="004D221A" w:rsidP="004D221A">
      <w:pPr>
        <w:spacing w:line="240" w:lineRule="auto"/>
        <w:ind w:left="81" w:right="14" w:firstLine="708"/>
      </w:pPr>
      <w:r>
        <w:t xml:space="preserve">Одним из условий готовности Гимназии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Гимназии.  </w:t>
      </w:r>
    </w:p>
    <w:p w:rsidR="004D221A" w:rsidRDefault="004D221A" w:rsidP="004D221A">
      <w:pPr>
        <w:spacing w:after="163" w:line="240" w:lineRule="auto"/>
        <w:ind w:left="795" w:right="14"/>
      </w:pPr>
      <w:r>
        <w:t xml:space="preserve">При этом могут быть использованы мероприятия:  </w:t>
      </w:r>
    </w:p>
    <w:p w:rsidR="004D221A" w:rsidRDefault="004D221A" w:rsidP="00A26D49">
      <w:pPr>
        <w:numPr>
          <w:ilvl w:val="0"/>
          <w:numId w:val="142"/>
        </w:numPr>
        <w:spacing w:after="166" w:line="240" w:lineRule="auto"/>
        <w:ind w:right="14" w:hanging="360"/>
      </w:pPr>
      <w:r>
        <w:t xml:space="preserve">семинары, посвященные содержанию и ключевым особенностям ФГОС СОО;  </w:t>
      </w:r>
    </w:p>
    <w:p w:rsidR="004D221A" w:rsidRDefault="004D221A" w:rsidP="00A26D49">
      <w:pPr>
        <w:numPr>
          <w:ilvl w:val="0"/>
          <w:numId w:val="142"/>
        </w:numPr>
        <w:spacing w:line="240" w:lineRule="auto"/>
        <w:ind w:right="14" w:hanging="360"/>
      </w:pPr>
      <w:r>
        <w:t xml:space="preserve">тренинги для педагогов с целью выявления и соотнесения собственной профессиональной позиции с целями и задачами ФГОС СОО;  </w:t>
      </w:r>
    </w:p>
    <w:p w:rsidR="004D221A" w:rsidRDefault="004D221A" w:rsidP="00A26D49">
      <w:pPr>
        <w:numPr>
          <w:ilvl w:val="0"/>
          <w:numId w:val="142"/>
        </w:numPr>
        <w:spacing w:after="166" w:line="240" w:lineRule="auto"/>
        <w:ind w:right="14" w:hanging="360"/>
      </w:pPr>
      <w:r>
        <w:t xml:space="preserve">заседания методических объединений учителей по проблемам введения ФГОС СОО;  </w:t>
      </w:r>
    </w:p>
    <w:p w:rsidR="004D221A" w:rsidRDefault="004D221A" w:rsidP="00A26D49">
      <w:pPr>
        <w:numPr>
          <w:ilvl w:val="0"/>
          <w:numId w:val="142"/>
        </w:numPr>
        <w:spacing w:line="240" w:lineRule="auto"/>
        <w:ind w:right="14" w:hanging="360"/>
      </w:pPr>
      <w:r>
        <w:t xml:space="preserve">конференции участников образовательных отношений и социальных партнеров Гимназии по итогам разработки основной образовательной программы, ее отдельных разделов, проблемам апробации и введения ФГОС СОО;  </w:t>
      </w:r>
    </w:p>
    <w:p w:rsidR="004D221A" w:rsidRDefault="004D221A" w:rsidP="00A26D49">
      <w:pPr>
        <w:numPr>
          <w:ilvl w:val="0"/>
          <w:numId w:val="142"/>
        </w:numPr>
        <w:spacing w:line="240" w:lineRule="auto"/>
        <w:ind w:right="14" w:hanging="360"/>
      </w:pPr>
      <w:r>
        <w:t xml:space="preserve">участие педагогов в разработке разделов и компонентов основной образовательной программы Гимназии;  </w:t>
      </w:r>
    </w:p>
    <w:p w:rsidR="004D221A" w:rsidRDefault="004D221A" w:rsidP="00A26D49">
      <w:pPr>
        <w:numPr>
          <w:ilvl w:val="0"/>
          <w:numId w:val="142"/>
        </w:numPr>
        <w:spacing w:line="240" w:lineRule="auto"/>
        <w:ind w:right="14" w:hanging="360"/>
      </w:pPr>
      <w:r>
        <w:t xml:space="preserve">участие педагогов в разработке и апробации оценки эффективности работы в условиях внедрения ФГОС СОО и новой системы оплаты труда;  </w:t>
      </w:r>
    </w:p>
    <w:p w:rsidR="004D221A" w:rsidRDefault="004D221A" w:rsidP="00A26D49">
      <w:pPr>
        <w:numPr>
          <w:ilvl w:val="0"/>
          <w:numId w:val="142"/>
        </w:numPr>
        <w:spacing w:line="240" w:lineRule="auto"/>
        <w:ind w:right="14" w:hanging="360"/>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4D221A" w:rsidRDefault="004D221A" w:rsidP="004D221A">
      <w:pPr>
        <w:spacing w:line="240" w:lineRule="auto"/>
        <w:ind w:left="81" w:right="14" w:firstLine="708"/>
      </w:pPr>
      <w: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4D221A" w:rsidRDefault="004D221A" w:rsidP="004D221A">
      <w:pPr>
        <w:spacing w:line="240" w:lineRule="auto"/>
        <w:ind w:left="81" w:right="14" w:firstLine="708"/>
      </w:pPr>
      <w:r>
        <w:t xml:space="preserve"> На 20.05</w:t>
      </w:r>
      <w:r w:rsidR="00487FDF">
        <w:t>.2025</w:t>
      </w:r>
      <w:r>
        <w:t xml:space="preserve"> Гимназия полностью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 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с имеющимся кадровым потенциалом образовательной организации.  </w:t>
      </w:r>
    </w:p>
    <w:p w:rsidR="00FE0460" w:rsidRDefault="00FE0460" w:rsidP="004D221A">
      <w:pPr>
        <w:spacing w:line="240" w:lineRule="auto"/>
        <w:ind w:left="81" w:right="14" w:firstLine="708"/>
      </w:pPr>
    </w:p>
    <w:p w:rsidR="00550C4F" w:rsidRDefault="00550C4F" w:rsidP="00550C4F">
      <w:pPr>
        <w:spacing w:after="162" w:line="240" w:lineRule="auto"/>
        <w:ind w:left="785" w:firstLine="0"/>
        <w:jc w:val="left"/>
      </w:pPr>
      <w:r>
        <w:tab/>
        <w:t xml:space="preserve"> </w:t>
      </w:r>
    </w:p>
    <w:tbl>
      <w:tblPr>
        <w:tblStyle w:val="af2"/>
        <w:tblW w:w="0" w:type="auto"/>
        <w:tblInd w:w="-147" w:type="dxa"/>
        <w:tblLook w:val="04A0" w:firstRow="1" w:lastRow="0" w:firstColumn="1" w:lastColumn="0" w:noHBand="0" w:noVBand="1"/>
      </w:tblPr>
      <w:tblGrid>
        <w:gridCol w:w="1909"/>
        <w:gridCol w:w="2582"/>
        <w:gridCol w:w="1581"/>
        <w:gridCol w:w="1492"/>
        <w:gridCol w:w="837"/>
        <w:gridCol w:w="1091"/>
      </w:tblGrid>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 </w:t>
            </w:r>
          </w:p>
        </w:tc>
        <w:tc>
          <w:tcPr>
            <w:tcW w:w="0" w:type="auto"/>
          </w:tcPr>
          <w:p w:rsidR="00550C4F" w:rsidRPr="00550C4F" w:rsidRDefault="00550C4F" w:rsidP="00C50DB9">
            <w:pPr>
              <w:spacing w:after="162" w:line="240" w:lineRule="auto"/>
              <w:ind w:left="0" w:firstLine="0"/>
              <w:jc w:val="left"/>
              <w:rPr>
                <w:sz w:val="22"/>
              </w:rPr>
            </w:pPr>
          </w:p>
        </w:tc>
        <w:tc>
          <w:tcPr>
            <w:tcW w:w="0" w:type="auto"/>
          </w:tcPr>
          <w:p w:rsidR="00550C4F" w:rsidRPr="00550C4F" w:rsidRDefault="00550C4F" w:rsidP="00C50DB9">
            <w:pPr>
              <w:spacing w:after="162" w:line="240" w:lineRule="auto"/>
              <w:ind w:left="0" w:firstLine="0"/>
              <w:jc w:val="left"/>
              <w:rPr>
                <w:sz w:val="22"/>
              </w:rPr>
            </w:pPr>
            <w:r w:rsidRPr="00550C4F">
              <w:rPr>
                <w:sz w:val="22"/>
              </w:rPr>
              <w:t xml:space="preserve">Квалификация </w:t>
            </w:r>
          </w:p>
        </w:tc>
        <w:tc>
          <w:tcPr>
            <w:tcW w:w="0" w:type="auto"/>
          </w:tcPr>
          <w:p w:rsidR="00550C4F" w:rsidRPr="00550C4F" w:rsidRDefault="00550C4F" w:rsidP="00C50DB9">
            <w:pPr>
              <w:spacing w:after="162" w:line="240" w:lineRule="auto"/>
              <w:ind w:left="0" w:firstLine="0"/>
              <w:jc w:val="left"/>
              <w:rPr>
                <w:sz w:val="22"/>
              </w:rPr>
            </w:pPr>
          </w:p>
        </w:tc>
        <w:tc>
          <w:tcPr>
            <w:tcW w:w="0" w:type="auto"/>
          </w:tcPr>
          <w:p w:rsidR="00550C4F" w:rsidRPr="00550C4F" w:rsidRDefault="00550C4F" w:rsidP="00C50DB9">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p>
        </w:tc>
        <w:tc>
          <w:tcPr>
            <w:tcW w:w="2313" w:type="dxa"/>
          </w:tcPr>
          <w:p w:rsidR="00550C4F" w:rsidRPr="00550C4F" w:rsidRDefault="00550C4F" w:rsidP="00C50DB9">
            <w:pPr>
              <w:spacing w:after="162" w:line="240" w:lineRule="auto"/>
              <w:ind w:left="0" w:firstLine="0"/>
              <w:jc w:val="left"/>
              <w:rPr>
                <w:sz w:val="22"/>
              </w:rPr>
            </w:pPr>
          </w:p>
        </w:tc>
        <w:tc>
          <w:tcPr>
            <w:tcW w:w="0" w:type="auto"/>
          </w:tcPr>
          <w:p w:rsidR="00550C4F" w:rsidRPr="00550C4F" w:rsidRDefault="00550C4F" w:rsidP="00C50DB9">
            <w:pPr>
              <w:spacing w:after="162" w:line="240" w:lineRule="auto"/>
              <w:ind w:left="0" w:firstLine="0"/>
              <w:jc w:val="left"/>
              <w:rPr>
                <w:sz w:val="22"/>
              </w:rPr>
            </w:pPr>
            <w:r w:rsidRPr="00550C4F">
              <w:rPr>
                <w:sz w:val="22"/>
              </w:rPr>
              <w:t xml:space="preserve">Число педагогических работников </w:t>
            </w:r>
          </w:p>
        </w:tc>
        <w:tc>
          <w:tcPr>
            <w:tcW w:w="0" w:type="auto"/>
          </w:tcPr>
          <w:p w:rsidR="00550C4F" w:rsidRPr="00550C4F" w:rsidRDefault="00550C4F" w:rsidP="00C50DB9">
            <w:pPr>
              <w:spacing w:after="162" w:line="240" w:lineRule="auto"/>
              <w:ind w:left="0" w:firstLine="0"/>
              <w:jc w:val="left"/>
              <w:rPr>
                <w:sz w:val="22"/>
              </w:rPr>
            </w:pPr>
            <w:r w:rsidRPr="00550C4F">
              <w:rPr>
                <w:sz w:val="22"/>
              </w:rPr>
              <w:t xml:space="preserve">Высшая </w:t>
            </w:r>
          </w:p>
        </w:tc>
        <w:tc>
          <w:tcPr>
            <w:tcW w:w="0" w:type="auto"/>
          </w:tcPr>
          <w:p w:rsidR="00550C4F" w:rsidRPr="00550C4F" w:rsidRDefault="00550C4F" w:rsidP="00C50DB9">
            <w:pPr>
              <w:spacing w:after="162" w:line="240" w:lineRule="auto"/>
              <w:ind w:left="0" w:firstLine="0"/>
              <w:jc w:val="left"/>
              <w:rPr>
                <w:sz w:val="22"/>
              </w:rPr>
            </w:pPr>
            <w:r w:rsidRPr="00550C4F">
              <w:rPr>
                <w:sz w:val="22"/>
              </w:rPr>
              <w:t xml:space="preserve">Первая </w:t>
            </w:r>
          </w:p>
        </w:tc>
        <w:tc>
          <w:tcPr>
            <w:tcW w:w="0" w:type="auto"/>
          </w:tcPr>
          <w:p w:rsidR="00550C4F" w:rsidRPr="00550C4F" w:rsidRDefault="00550C4F" w:rsidP="00C50DB9">
            <w:pPr>
              <w:spacing w:after="162" w:line="240" w:lineRule="auto"/>
              <w:ind w:left="0" w:firstLine="0"/>
              <w:jc w:val="left"/>
              <w:rPr>
                <w:sz w:val="22"/>
              </w:rPr>
            </w:pPr>
            <w:r w:rsidRPr="00550C4F">
              <w:rPr>
                <w:sz w:val="22"/>
              </w:rPr>
              <w:t xml:space="preserve">Без категории </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русского языка и литературы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6</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5</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12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математики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5</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13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английского языка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10</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4</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14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информатики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15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географии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16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физики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17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химии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18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биологии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19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истории и обществознания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5</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110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Преподавательорганизатор ОБЖ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111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физической культуры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4</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112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музыки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113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Педагог-психолог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114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Социальный педагог </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115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Учителя начальных классов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12</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6</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6</w:t>
            </w: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116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технологии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117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Учитель изобразительного искусства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118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Воспитатель группы продлённого дня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6</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4</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119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Педагогорганизатор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5</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220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Педагог дополнительного образования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Итого: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67</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37</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23</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7</w:t>
            </w: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Доля педагогов, имеющих </w:t>
            </w: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c>
          <w:tcPr>
            <w:tcW w:w="0" w:type="auto"/>
            <w:vAlign w:val="center"/>
          </w:tcPr>
          <w:p w:rsidR="00550C4F" w:rsidRPr="00550C4F" w:rsidRDefault="00550C4F" w:rsidP="00550C4F">
            <w:pPr>
              <w:spacing w:after="162" w:line="240" w:lineRule="auto"/>
              <w:ind w:left="0" w:firstLine="0"/>
              <w:jc w:val="left"/>
              <w:rPr>
                <w:sz w:val="22"/>
              </w:rPr>
            </w:pPr>
          </w:p>
        </w:tc>
      </w:tr>
      <w:tr w:rsidR="00550C4F" w:rsidRPr="00550C4F" w:rsidTr="00487FDF">
        <w:trPr>
          <w:trHeight w:val="20"/>
        </w:trPr>
        <w:tc>
          <w:tcPr>
            <w:tcW w:w="2648" w:type="dxa"/>
          </w:tcPr>
          <w:p w:rsidR="00550C4F" w:rsidRPr="00550C4F" w:rsidRDefault="00550C4F" w:rsidP="00C50DB9">
            <w:pPr>
              <w:spacing w:after="162" w:line="240" w:lineRule="auto"/>
              <w:ind w:left="0" w:firstLine="0"/>
              <w:jc w:val="left"/>
              <w:rPr>
                <w:sz w:val="22"/>
              </w:rPr>
            </w:pPr>
            <w:r w:rsidRPr="00550C4F">
              <w:rPr>
                <w:sz w:val="22"/>
              </w:rPr>
              <w:t xml:space="preserve">квалификационные категории </w:t>
            </w:r>
          </w:p>
        </w:tc>
        <w:tc>
          <w:tcPr>
            <w:tcW w:w="2313" w:type="dxa"/>
          </w:tcPr>
          <w:p w:rsidR="00550C4F" w:rsidRPr="00550C4F" w:rsidRDefault="00550C4F" w:rsidP="00C50DB9">
            <w:pPr>
              <w:spacing w:after="162" w:line="240" w:lineRule="auto"/>
              <w:ind w:left="0" w:firstLine="0"/>
              <w:jc w:val="left"/>
              <w:rPr>
                <w:sz w:val="22"/>
              </w:rPr>
            </w:pPr>
            <w:r w:rsidRPr="00550C4F">
              <w:rPr>
                <w:sz w:val="22"/>
              </w:rPr>
              <w:t xml:space="preserve"> </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55%</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34,5%</w:t>
            </w:r>
          </w:p>
        </w:tc>
        <w:tc>
          <w:tcPr>
            <w:tcW w:w="0" w:type="auto"/>
            <w:vAlign w:val="center"/>
          </w:tcPr>
          <w:p w:rsidR="00550C4F" w:rsidRPr="00550C4F" w:rsidRDefault="00550C4F" w:rsidP="00550C4F">
            <w:pPr>
              <w:spacing w:after="162" w:line="240" w:lineRule="auto"/>
              <w:ind w:left="0" w:firstLine="0"/>
              <w:jc w:val="left"/>
              <w:rPr>
                <w:sz w:val="22"/>
              </w:rPr>
            </w:pPr>
            <w:r w:rsidRPr="00550C4F">
              <w:rPr>
                <w:sz w:val="22"/>
              </w:rPr>
              <w:t>10,5%</w:t>
            </w:r>
          </w:p>
        </w:tc>
        <w:tc>
          <w:tcPr>
            <w:tcW w:w="0" w:type="auto"/>
            <w:vAlign w:val="center"/>
          </w:tcPr>
          <w:p w:rsidR="00550C4F" w:rsidRPr="00550C4F" w:rsidRDefault="00550C4F" w:rsidP="00550C4F">
            <w:pPr>
              <w:spacing w:after="162" w:line="240" w:lineRule="auto"/>
              <w:ind w:left="0" w:firstLine="0"/>
              <w:jc w:val="left"/>
              <w:rPr>
                <w:sz w:val="22"/>
              </w:rPr>
            </w:pPr>
          </w:p>
        </w:tc>
      </w:tr>
    </w:tbl>
    <w:p w:rsidR="004D221A" w:rsidRPr="000344BC" w:rsidRDefault="004D221A" w:rsidP="004D221A">
      <w:pPr>
        <w:spacing w:after="63" w:line="240" w:lineRule="auto"/>
        <w:ind w:left="795" w:right="14"/>
        <w:rPr>
          <w:color w:val="FF0000"/>
        </w:rPr>
      </w:pPr>
      <w:r w:rsidRPr="000344BC">
        <w:rPr>
          <w:color w:val="FF0000"/>
        </w:rPr>
        <w:t xml:space="preserve">Педагогический коллектив ГБОУ гимназия № 363 включает 67 педагогов. Из них: </w:t>
      </w:r>
    </w:p>
    <w:p w:rsidR="004D221A" w:rsidRPr="000344BC" w:rsidRDefault="004D221A" w:rsidP="004D221A">
      <w:pPr>
        <w:spacing w:after="63" w:line="240" w:lineRule="auto"/>
        <w:ind w:left="795" w:right="14"/>
        <w:rPr>
          <w:color w:val="FF0000"/>
        </w:rPr>
      </w:pPr>
      <w:r w:rsidRPr="000344BC">
        <w:rPr>
          <w:color w:val="FF0000"/>
        </w:rPr>
        <w:t xml:space="preserve">11 имеют отраслевые награды </w:t>
      </w:r>
    </w:p>
    <w:p w:rsidR="004D221A" w:rsidRPr="000344BC" w:rsidRDefault="004D221A" w:rsidP="004D221A">
      <w:pPr>
        <w:spacing w:after="65" w:line="240" w:lineRule="auto"/>
        <w:ind w:left="795" w:right="14"/>
        <w:rPr>
          <w:color w:val="FF0000"/>
        </w:rPr>
      </w:pPr>
      <w:r w:rsidRPr="000344BC">
        <w:rPr>
          <w:color w:val="FF0000"/>
        </w:rPr>
        <w:t xml:space="preserve">1 региональную награду </w:t>
      </w:r>
    </w:p>
    <w:p w:rsidR="004D221A" w:rsidRPr="000344BC" w:rsidRDefault="004D221A" w:rsidP="004D221A">
      <w:pPr>
        <w:spacing w:after="63" w:line="240" w:lineRule="auto"/>
        <w:ind w:left="795" w:right="14"/>
        <w:rPr>
          <w:color w:val="FF0000"/>
        </w:rPr>
      </w:pPr>
      <w:r w:rsidRPr="000344BC">
        <w:rPr>
          <w:color w:val="FF0000"/>
        </w:rPr>
        <w:t xml:space="preserve">1 заслуженный учитель </w:t>
      </w:r>
    </w:p>
    <w:p w:rsidR="004D221A" w:rsidRPr="000344BC" w:rsidRDefault="004D221A" w:rsidP="004D221A">
      <w:pPr>
        <w:spacing w:line="240" w:lineRule="auto"/>
        <w:ind w:left="795" w:right="14"/>
        <w:rPr>
          <w:color w:val="FF0000"/>
        </w:rPr>
      </w:pPr>
      <w:r w:rsidRPr="000344BC">
        <w:rPr>
          <w:color w:val="FF0000"/>
        </w:rPr>
        <w:t xml:space="preserve">1 учитель является победителем Приоритетного национального проекта «Образование» Образование: </w:t>
      </w:r>
    </w:p>
    <w:p w:rsidR="00FE0460" w:rsidRPr="000344BC" w:rsidRDefault="004D221A" w:rsidP="004D221A">
      <w:pPr>
        <w:spacing w:after="13" w:line="240" w:lineRule="auto"/>
        <w:ind w:left="795" w:right="2271"/>
        <w:jc w:val="left"/>
        <w:rPr>
          <w:color w:val="FF0000"/>
        </w:rPr>
      </w:pPr>
      <w:r w:rsidRPr="000344BC">
        <w:rPr>
          <w:color w:val="FF0000"/>
        </w:rPr>
        <w:t xml:space="preserve">57 педагогов имеют высшее профессиональное образование (85%);  10 среднее профессиональное образование (15%). </w:t>
      </w:r>
    </w:p>
    <w:p w:rsidR="00FE0460" w:rsidRPr="000344BC" w:rsidRDefault="00FE0460" w:rsidP="004D221A">
      <w:pPr>
        <w:spacing w:after="13" w:line="240" w:lineRule="auto"/>
        <w:ind w:left="795" w:right="2271"/>
        <w:jc w:val="left"/>
        <w:rPr>
          <w:color w:val="FF0000"/>
        </w:rPr>
      </w:pPr>
    </w:p>
    <w:p w:rsidR="004D221A" w:rsidRPr="000344BC" w:rsidRDefault="004D221A" w:rsidP="004D221A">
      <w:pPr>
        <w:spacing w:after="13" w:line="240" w:lineRule="auto"/>
        <w:ind w:left="795" w:right="2271"/>
        <w:jc w:val="left"/>
        <w:rPr>
          <w:color w:val="FF0000"/>
        </w:rPr>
      </w:pPr>
      <w:r w:rsidRPr="000344BC">
        <w:rPr>
          <w:b/>
          <w:color w:val="FF0000"/>
        </w:rPr>
        <w:t xml:space="preserve">Педагогический стаж  </w:t>
      </w:r>
    </w:p>
    <w:tbl>
      <w:tblPr>
        <w:tblStyle w:val="TableGrid"/>
        <w:tblW w:w="9573" w:type="dxa"/>
        <w:tblInd w:w="82" w:type="dxa"/>
        <w:tblCellMar>
          <w:top w:w="12" w:type="dxa"/>
          <w:left w:w="115" w:type="dxa"/>
          <w:right w:w="115" w:type="dxa"/>
        </w:tblCellMar>
        <w:tblLook w:val="04A0" w:firstRow="1" w:lastRow="0" w:firstColumn="1" w:lastColumn="0" w:noHBand="0" w:noVBand="1"/>
      </w:tblPr>
      <w:tblGrid>
        <w:gridCol w:w="2035"/>
        <w:gridCol w:w="1940"/>
        <w:gridCol w:w="1937"/>
        <w:gridCol w:w="1832"/>
        <w:gridCol w:w="1829"/>
      </w:tblGrid>
      <w:tr w:rsidR="000344BC" w:rsidRPr="000344BC" w:rsidTr="00217EAE">
        <w:trPr>
          <w:trHeight w:val="562"/>
        </w:trPr>
        <w:tc>
          <w:tcPr>
            <w:tcW w:w="2035"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451" w:right="331" w:firstLine="0"/>
              <w:jc w:val="center"/>
              <w:rPr>
                <w:color w:val="FF0000"/>
              </w:rPr>
            </w:pPr>
            <w:r w:rsidRPr="000344BC">
              <w:rPr>
                <w:color w:val="FF0000"/>
              </w:rPr>
              <w:t xml:space="preserve">Менее  3х лет </w:t>
            </w:r>
          </w:p>
        </w:tc>
        <w:tc>
          <w:tcPr>
            <w:tcW w:w="1940"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447" w:right="385" w:firstLine="0"/>
              <w:jc w:val="center"/>
              <w:rPr>
                <w:color w:val="FF0000"/>
              </w:rPr>
            </w:pPr>
            <w:r w:rsidRPr="000344BC">
              <w:rPr>
                <w:color w:val="FF0000"/>
              </w:rPr>
              <w:t xml:space="preserve">От 3  до 5 лет </w:t>
            </w:r>
          </w:p>
        </w:tc>
        <w:tc>
          <w:tcPr>
            <w:tcW w:w="1937"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386" w:right="383" w:firstLine="0"/>
              <w:jc w:val="center"/>
              <w:rPr>
                <w:color w:val="FF0000"/>
              </w:rPr>
            </w:pPr>
            <w:r w:rsidRPr="000344BC">
              <w:rPr>
                <w:color w:val="FF0000"/>
              </w:rPr>
              <w:t xml:space="preserve">От 5  до 10 лет </w:t>
            </w:r>
          </w:p>
        </w:tc>
        <w:tc>
          <w:tcPr>
            <w:tcW w:w="1832"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331" w:right="273" w:firstLine="0"/>
              <w:jc w:val="center"/>
              <w:rPr>
                <w:color w:val="FF0000"/>
              </w:rPr>
            </w:pPr>
            <w:r w:rsidRPr="000344BC">
              <w:rPr>
                <w:color w:val="FF0000"/>
              </w:rPr>
              <w:t xml:space="preserve">От 10  до 20 лет </w:t>
            </w:r>
          </w:p>
        </w:tc>
        <w:tc>
          <w:tcPr>
            <w:tcW w:w="1829"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382" w:right="266" w:firstLine="0"/>
              <w:jc w:val="center"/>
              <w:rPr>
                <w:color w:val="FF0000"/>
              </w:rPr>
            </w:pPr>
            <w:r w:rsidRPr="000344BC">
              <w:rPr>
                <w:color w:val="FF0000"/>
              </w:rPr>
              <w:t xml:space="preserve">Более  20 лет </w:t>
            </w:r>
          </w:p>
        </w:tc>
      </w:tr>
      <w:tr w:rsidR="000344BC" w:rsidRPr="000344BC" w:rsidTr="00217EAE">
        <w:trPr>
          <w:trHeight w:val="288"/>
        </w:trPr>
        <w:tc>
          <w:tcPr>
            <w:tcW w:w="2035"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0" w:firstLine="0"/>
              <w:jc w:val="center"/>
              <w:rPr>
                <w:color w:val="FF0000"/>
              </w:rPr>
            </w:pPr>
            <w:r w:rsidRPr="000344BC">
              <w:rPr>
                <w:color w:val="FF0000"/>
              </w:rPr>
              <w:t xml:space="preserve">8 </w:t>
            </w:r>
          </w:p>
        </w:tc>
        <w:tc>
          <w:tcPr>
            <w:tcW w:w="1940"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1" w:firstLine="0"/>
              <w:jc w:val="center"/>
              <w:rPr>
                <w:color w:val="FF0000"/>
              </w:rPr>
            </w:pPr>
            <w:r w:rsidRPr="000344BC">
              <w:rPr>
                <w:color w:val="FF0000"/>
              </w:rPr>
              <w:t xml:space="preserve">1 </w:t>
            </w:r>
          </w:p>
        </w:tc>
        <w:tc>
          <w:tcPr>
            <w:tcW w:w="1937"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0" w:right="3" w:firstLine="0"/>
              <w:jc w:val="center"/>
              <w:rPr>
                <w:color w:val="FF0000"/>
              </w:rPr>
            </w:pPr>
            <w:r w:rsidRPr="000344BC">
              <w:rPr>
                <w:color w:val="FF0000"/>
              </w:rPr>
              <w:t xml:space="preserve">3 </w:t>
            </w:r>
          </w:p>
        </w:tc>
        <w:tc>
          <w:tcPr>
            <w:tcW w:w="1832"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0" w:right="3" w:firstLine="0"/>
              <w:jc w:val="center"/>
              <w:rPr>
                <w:color w:val="FF0000"/>
              </w:rPr>
            </w:pPr>
            <w:r w:rsidRPr="000344BC">
              <w:rPr>
                <w:color w:val="FF0000"/>
              </w:rPr>
              <w:t xml:space="preserve">17 </w:t>
            </w:r>
          </w:p>
        </w:tc>
        <w:tc>
          <w:tcPr>
            <w:tcW w:w="1829" w:type="dxa"/>
            <w:tcBorders>
              <w:top w:val="single" w:sz="4" w:space="0" w:color="000000"/>
              <w:left w:val="single" w:sz="4" w:space="0" w:color="000000"/>
              <w:bottom w:val="single" w:sz="4" w:space="0" w:color="000000"/>
              <w:right w:val="single" w:sz="4" w:space="0" w:color="000000"/>
            </w:tcBorders>
          </w:tcPr>
          <w:p w:rsidR="004D221A" w:rsidRPr="000344BC" w:rsidRDefault="004D221A" w:rsidP="00217EAE">
            <w:pPr>
              <w:spacing w:after="0" w:line="240" w:lineRule="auto"/>
              <w:ind w:left="0" w:right="5" w:firstLine="0"/>
              <w:jc w:val="center"/>
              <w:rPr>
                <w:color w:val="FF0000"/>
              </w:rPr>
            </w:pPr>
            <w:r w:rsidRPr="000344BC">
              <w:rPr>
                <w:color w:val="FF0000"/>
              </w:rPr>
              <w:t xml:space="preserve">38 </w:t>
            </w:r>
          </w:p>
        </w:tc>
      </w:tr>
    </w:tbl>
    <w:p w:rsidR="004D221A" w:rsidRDefault="004D221A" w:rsidP="004D221A">
      <w:pPr>
        <w:spacing w:after="117" w:line="240" w:lineRule="auto"/>
        <w:ind w:left="785" w:firstLine="0"/>
        <w:jc w:val="left"/>
      </w:pPr>
      <w:r>
        <w:t xml:space="preserve"> </w:t>
      </w:r>
    </w:p>
    <w:p w:rsidR="004D221A" w:rsidRDefault="004D221A" w:rsidP="004D221A">
      <w:pPr>
        <w:spacing w:after="0" w:line="240" w:lineRule="auto"/>
        <w:ind w:left="77" w:firstLine="708"/>
      </w:pPr>
      <w:r>
        <w:rPr>
          <w:b/>
        </w:rPr>
        <w:t>Профессиональное развитие и повышение квалификации педагогических работников</w:t>
      </w:r>
      <w:r>
        <w:t xml:space="preserve">: </w:t>
      </w:r>
    </w:p>
    <w:p w:rsidR="004D221A" w:rsidRDefault="004D221A" w:rsidP="004D221A">
      <w:pPr>
        <w:spacing w:line="240" w:lineRule="auto"/>
        <w:ind w:left="81" w:right="14" w:firstLine="708"/>
      </w:pPr>
      <w:r>
        <w:t xml:space="preserve">Основным условием формирования и наращивания кадрового потенциала образовательного учреждения для реализации основной образовательной программы является обеспечение непрерывности профессионального развития педагогических работников. Каждые 3 года все педагогические работники повышают свою профессиональную квалификацию. Так, в </w:t>
      </w:r>
    </w:p>
    <w:p w:rsidR="004D221A" w:rsidRDefault="004D221A" w:rsidP="004D221A">
      <w:pPr>
        <w:spacing w:line="240" w:lineRule="auto"/>
        <w:ind w:left="91" w:right="14"/>
      </w:pPr>
      <w:r>
        <w:t xml:space="preserve">2021/2022 учебном году повысил квалификацию 37 педагогических работников, что составило 55 %. </w:t>
      </w:r>
    </w:p>
    <w:p w:rsidR="004D221A" w:rsidRDefault="004D221A" w:rsidP="00A26D49">
      <w:pPr>
        <w:numPr>
          <w:ilvl w:val="1"/>
          <w:numId w:val="143"/>
        </w:numPr>
        <w:spacing w:line="240" w:lineRule="auto"/>
        <w:ind w:right="14" w:firstLine="708"/>
      </w:pPr>
      <w:r>
        <w:t xml:space="preserve">Управление учреждением осуществляется в соответствии с законодательством Российской Федерации, Уставом учреждения и локальными актами.  </w:t>
      </w:r>
    </w:p>
    <w:p w:rsidR="004D221A" w:rsidRDefault="004D221A" w:rsidP="00A26D49">
      <w:pPr>
        <w:numPr>
          <w:ilvl w:val="1"/>
          <w:numId w:val="143"/>
        </w:numPr>
        <w:spacing w:line="240" w:lineRule="auto"/>
        <w:ind w:right="14" w:firstLine="708"/>
      </w:pPr>
      <w:r>
        <w:t xml:space="preserve">Структурно-функциональная модель школы создана с учетом специфики гимназии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функциональным задачам гимназии с системой дополнительного образования.  </w:t>
      </w:r>
    </w:p>
    <w:p w:rsidR="004D221A" w:rsidRDefault="004D221A" w:rsidP="00A26D49">
      <w:pPr>
        <w:numPr>
          <w:ilvl w:val="1"/>
          <w:numId w:val="143"/>
        </w:numPr>
        <w:spacing w:line="240" w:lineRule="auto"/>
        <w:ind w:right="14" w:firstLine="708"/>
      </w:pPr>
      <w:r>
        <w:t xml:space="preserve">Управление гимназией строится на принципах единоначалия и самоуправления. Высшим органом управления школой является Педагогический совет, форма самоуправления Педагогический совет. Непосредственное управление учреждением осуществляет директор. </w:t>
      </w:r>
    </w:p>
    <w:p w:rsidR="004D221A" w:rsidRDefault="004D221A" w:rsidP="004D221A">
      <w:pPr>
        <w:spacing w:after="115" w:line="240" w:lineRule="auto"/>
        <w:ind w:left="91" w:right="14"/>
      </w:pPr>
      <w:r>
        <w:t xml:space="preserve">Форма управления вертикальная с привлечением коллегиальных органов управления. </w:t>
      </w:r>
    </w:p>
    <w:p w:rsidR="004D221A" w:rsidRDefault="004D221A" w:rsidP="004D221A">
      <w:pPr>
        <w:spacing w:line="240" w:lineRule="auto"/>
        <w:ind w:left="81" w:right="14" w:firstLine="708"/>
      </w:pPr>
      <w:r>
        <w:t xml:space="preserve">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 </w:t>
      </w:r>
    </w:p>
    <w:p w:rsidR="004D221A" w:rsidRDefault="004D221A" w:rsidP="00A26D49">
      <w:pPr>
        <w:numPr>
          <w:ilvl w:val="1"/>
          <w:numId w:val="143"/>
        </w:numPr>
        <w:spacing w:line="240" w:lineRule="auto"/>
        <w:ind w:right="14" w:firstLine="708"/>
      </w:pPr>
      <w:r>
        <w:t xml:space="preserve">Административные обязанности распределены согласно Уставу, штатному расписанию. Функциональные обязанности четко распределены согласно тарифноквалификационным требованиям. </w:t>
      </w:r>
    </w:p>
    <w:p w:rsidR="004D221A" w:rsidRDefault="004D221A" w:rsidP="004D221A">
      <w:pPr>
        <w:spacing w:line="240" w:lineRule="auto"/>
        <w:ind w:left="81" w:right="14" w:firstLine="708"/>
      </w:pPr>
      <w:r>
        <w:t xml:space="preserve">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 </w:t>
      </w:r>
    </w:p>
    <w:p w:rsidR="004D221A" w:rsidRDefault="004D221A" w:rsidP="00A26D49">
      <w:pPr>
        <w:numPr>
          <w:ilvl w:val="1"/>
          <w:numId w:val="143"/>
        </w:numPr>
        <w:spacing w:after="166" w:line="240" w:lineRule="auto"/>
        <w:ind w:right="14" w:firstLine="708"/>
      </w:pPr>
      <w:r>
        <w:t xml:space="preserve">Формы координации:  </w:t>
      </w:r>
    </w:p>
    <w:p w:rsidR="004D221A" w:rsidRDefault="004D221A" w:rsidP="004D221A">
      <w:pPr>
        <w:spacing w:after="13" w:line="240" w:lineRule="auto"/>
        <w:ind w:left="654" w:right="1163"/>
        <w:jc w:val="left"/>
      </w:pPr>
      <w:r>
        <w:t xml:space="preserve">программа развития гимназии;  годовой план работы школы;  циклограмма работы;  административные совещания; совет руководителей, совещания при директоре. </w:t>
      </w:r>
    </w:p>
    <w:p w:rsidR="004D221A" w:rsidRDefault="004D221A" w:rsidP="00A26D49">
      <w:pPr>
        <w:numPr>
          <w:ilvl w:val="1"/>
          <w:numId w:val="143"/>
        </w:numPr>
        <w:spacing w:line="240" w:lineRule="auto"/>
        <w:ind w:right="14" w:firstLine="708"/>
      </w:pPr>
      <w:r>
        <w:t xml:space="preserve">Информационные технологии, компьютерная и ксероксно-копировальная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 </w:t>
      </w:r>
    </w:p>
    <w:p w:rsidR="004D221A" w:rsidRDefault="004D221A" w:rsidP="004D221A">
      <w:pPr>
        <w:spacing w:after="112" w:line="240" w:lineRule="auto"/>
        <w:ind w:left="785" w:firstLine="0"/>
        <w:jc w:val="left"/>
      </w:pPr>
      <w:r>
        <w:t xml:space="preserve"> </w:t>
      </w:r>
    </w:p>
    <w:p w:rsidR="004D221A" w:rsidRDefault="004D221A" w:rsidP="004D221A">
      <w:pPr>
        <w:spacing w:line="240" w:lineRule="auto"/>
        <w:ind w:left="81" w:right="14" w:firstLine="708"/>
      </w:pPr>
      <w:r>
        <w:t xml:space="preserve">Основным условием формирования и наращивания необходимого и достаточного кадрового потенциала ГБОУ гимназии № 363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4D221A" w:rsidRDefault="004D221A" w:rsidP="004D221A">
      <w:pPr>
        <w:spacing w:line="240" w:lineRule="auto"/>
        <w:ind w:left="81" w:right="14" w:firstLine="708"/>
      </w:pPr>
      <w:r>
        <w:t xml:space="preserve">Ожидаемый результат повышения квалификации — профессиональная готовность работников образования к реализации ФГОС: </w:t>
      </w:r>
    </w:p>
    <w:p w:rsidR="004D221A" w:rsidRDefault="004D221A" w:rsidP="00A26D49">
      <w:pPr>
        <w:numPr>
          <w:ilvl w:val="0"/>
          <w:numId w:val="144"/>
        </w:numPr>
        <w:spacing w:line="240" w:lineRule="auto"/>
        <w:ind w:right="14" w:hanging="360"/>
      </w:pPr>
      <w:r>
        <w:t xml:space="preserve">обеспечение оптимального вхождения работников образования в систему ценностей современного образования; </w:t>
      </w:r>
    </w:p>
    <w:p w:rsidR="004D221A" w:rsidRDefault="004D221A" w:rsidP="00A26D49">
      <w:pPr>
        <w:numPr>
          <w:ilvl w:val="0"/>
          <w:numId w:val="144"/>
        </w:numPr>
        <w:spacing w:after="136" w:line="240" w:lineRule="auto"/>
        <w:ind w:right="14" w:hanging="360"/>
      </w:pPr>
      <w:r>
        <w:t xml:space="preserve">принятие идеологии ФГОС общего образования; </w:t>
      </w:r>
    </w:p>
    <w:p w:rsidR="004D221A" w:rsidRDefault="004D221A" w:rsidP="00A26D49">
      <w:pPr>
        <w:numPr>
          <w:ilvl w:val="0"/>
          <w:numId w:val="144"/>
        </w:numPr>
        <w:spacing w:after="37" w:line="240" w:lineRule="auto"/>
        <w:ind w:right="14" w:hanging="360"/>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4D221A" w:rsidRDefault="004D221A" w:rsidP="00A26D49">
      <w:pPr>
        <w:numPr>
          <w:ilvl w:val="0"/>
          <w:numId w:val="144"/>
        </w:numPr>
        <w:spacing w:line="240" w:lineRule="auto"/>
        <w:ind w:right="14" w:hanging="360"/>
      </w:pPr>
      <w:r>
        <w:t xml:space="preserve">овладение учебно-методическими и информационно методическими ресурсами, необходимыми для успешного решения задач ФГОС. </w:t>
      </w:r>
    </w:p>
    <w:p w:rsidR="00FE0460" w:rsidRDefault="00FE0460" w:rsidP="00A26D49">
      <w:pPr>
        <w:numPr>
          <w:ilvl w:val="0"/>
          <w:numId w:val="144"/>
        </w:numPr>
        <w:spacing w:line="240" w:lineRule="auto"/>
        <w:ind w:right="14" w:hanging="360"/>
      </w:pPr>
    </w:p>
    <w:p w:rsidR="004D221A" w:rsidRPr="00FE0460" w:rsidRDefault="004D221A" w:rsidP="00FE0460">
      <w:pPr>
        <w:spacing w:after="0" w:line="240" w:lineRule="auto"/>
        <w:ind w:left="62" w:firstLine="698"/>
        <w:jc w:val="center"/>
        <w:rPr>
          <w:b/>
        </w:rPr>
      </w:pPr>
      <w:r w:rsidRPr="00FE0460">
        <w:rPr>
          <w:b/>
        </w:rPr>
        <w:t>Психолого-педагогические условия реализации основной образовательной программы</w:t>
      </w:r>
    </w:p>
    <w:p w:rsidR="004D221A" w:rsidRDefault="004D221A" w:rsidP="004D221A">
      <w:pPr>
        <w:spacing w:after="0" w:line="240" w:lineRule="auto"/>
        <w:ind w:left="77" w:firstLine="708"/>
      </w:pPr>
      <w:r>
        <w:rPr>
          <w:b/>
        </w:rPr>
        <w:t xml:space="preserve">Обеспечение преемственности содержания и форм организации образовательной деятельности при получении среднего общего образования </w:t>
      </w:r>
      <w:r>
        <w:t xml:space="preserve"> </w:t>
      </w:r>
    </w:p>
    <w:p w:rsidR="004D221A" w:rsidRDefault="004D221A" w:rsidP="004D221A">
      <w:pPr>
        <w:spacing w:line="240" w:lineRule="auto"/>
        <w:ind w:left="81" w:right="14" w:firstLine="708"/>
      </w:pPr>
      <w: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4D221A" w:rsidRDefault="004D221A" w:rsidP="004D221A">
      <w:pPr>
        <w:spacing w:after="106" w:line="240" w:lineRule="auto"/>
        <w:ind w:left="787"/>
      </w:pPr>
      <w:r>
        <w:rPr>
          <w:b/>
        </w:rPr>
        <w:t xml:space="preserve">Учет специфики возрастного психофизического развития обучающихся </w:t>
      </w:r>
      <w:r>
        <w:t xml:space="preserve"> </w:t>
      </w:r>
    </w:p>
    <w:p w:rsidR="004D221A" w:rsidRDefault="004D221A" w:rsidP="004D221A">
      <w:pPr>
        <w:spacing w:line="240" w:lineRule="auto"/>
        <w:ind w:left="81" w:right="14" w:firstLine="708"/>
      </w:pPr>
      <w: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4D221A" w:rsidRDefault="004D221A" w:rsidP="004D221A">
      <w:pPr>
        <w:spacing w:line="240" w:lineRule="auto"/>
        <w:ind w:left="81" w:right="14" w:firstLine="708"/>
      </w:pPr>
      <w: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4D221A" w:rsidRDefault="004D221A" w:rsidP="004D221A">
      <w:pPr>
        <w:spacing w:after="106" w:line="240" w:lineRule="auto"/>
        <w:ind w:left="77" w:firstLine="708"/>
      </w:pPr>
      <w:r>
        <w:rPr>
          <w:b/>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r>
        <w:t xml:space="preserve"> </w:t>
      </w:r>
    </w:p>
    <w:p w:rsidR="004D221A" w:rsidRDefault="004D221A" w:rsidP="004D221A">
      <w:pPr>
        <w:spacing w:line="240" w:lineRule="auto"/>
        <w:ind w:left="81" w:right="14" w:firstLine="708"/>
      </w:pPr>
      <w: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4D221A" w:rsidRDefault="004D221A" w:rsidP="004D221A">
      <w:pPr>
        <w:spacing w:line="240" w:lineRule="auto"/>
        <w:ind w:left="81" w:right="14" w:firstLine="708"/>
      </w:pPr>
      <w: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4D221A" w:rsidRDefault="004D221A" w:rsidP="004D221A">
      <w:pPr>
        <w:spacing w:after="0" w:line="240" w:lineRule="auto"/>
        <w:ind w:left="77" w:firstLine="708"/>
      </w:pPr>
      <w:r>
        <w:rPr>
          <w:b/>
        </w:rPr>
        <w:t xml:space="preserve">Вариативность направлений психолого-педагогического сопровождения участников образовательных отношений </w:t>
      </w:r>
      <w:r>
        <w:t xml:space="preserve"> </w:t>
      </w:r>
    </w:p>
    <w:p w:rsidR="004D221A" w:rsidRDefault="004D221A" w:rsidP="004D221A">
      <w:pPr>
        <w:spacing w:line="240" w:lineRule="auto"/>
        <w:ind w:left="81" w:right="14" w:firstLine="708"/>
      </w:pPr>
      <w:r>
        <w:t xml:space="preserve">К основным направлениям психолого-педагогического сопровождения обучающихся можно отнести:  </w:t>
      </w:r>
    </w:p>
    <w:p w:rsidR="004D221A" w:rsidRDefault="004D221A" w:rsidP="00A26D49">
      <w:pPr>
        <w:numPr>
          <w:ilvl w:val="0"/>
          <w:numId w:val="145"/>
        </w:numPr>
        <w:spacing w:after="162" w:line="240" w:lineRule="auto"/>
        <w:ind w:right="14" w:hanging="360"/>
      </w:pPr>
      <w:r>
        <w:t xml:space="preserve">сохранение и укрепление психического здоровья обучающихся;  </w:t>
      </w:r>
    </w:p>
    <w:p w:rsidR="004D221A" w:rsidRDefault="004D221A" w:rsidP="00A26D49">
      <w:pPr>
        <w:numPr>
          <w:ilvl w:val="0"/>
          <w:numId w:val="145"/>
        </w:numPr>
        <w:spacing w:after="164" w:line="240" w:lineRule="auto"/>
        <w:ind w:right="14" w:hanging="360"/>
      </w:pPr>
      <w:r>
        <w:t xml:space="preserve">формирование ценности здоровья и безопасного образа жизни;  </w:t>
      </w:r>
    </w:p>
    <w:p w:rsidR="004D221A" w:rsidRDefault="004D221A" w:rsidP="00A26D49">
      <w:pPr>
        <w:numPr>
          <w:ilvl w:val="0"/>
          <w:numId w:val="145"/>
        </w:numPr>
        <w:spacing w:after="162" w:line="240" w:lineRule="auto"/>
        <w:ind w:right="14" w:hanging="360"/>
      </w:pPr>
      <w:r>
        <w:t xml:space="preserve">развитие экологической культуры;  </w:t>
      </w:r>
    </w:p>
    <w:p w:rsidR="004D221A" w:rsidRDefault="004D221A" w:rsidP="00A26D49">
      <w:pPr>
        <w:numPr>
          <w:ilvl w:val="0"/>
          <w:numId w:val="145"/>
        </w:numPr>
        <w:spacing w:after="165" w:line="240" w:lineRule="auto"/>
        <w:ind w:right="14" w:hanging="360"/>
      </w:pPr>
      <w:r>
        <w:t xml:space="preserve">дифференциацию и индивидуализацию обучения;  </w:t>
      </w:r>
    </w:p>
    <w:p w:rsidR="004D221A" w:rsidRDefault="004D221A" w:rsidP="00A26D49">
      <w:pPr>
        <w:numPr>
          <w:ilvl w:val="0"/>
          <w:numId w:val="145"/>
        </w:numPr>
        <w:spacing w:after="163" w:line="240" w:lineRule="auto"/>
        <w:ind w:right="14" w:hanging="360"/>
      </w:pPr>
      <w:r>
        <w:t xml:space="preserve">мониторинг возможностей и способностей обучающихся;  </w:t>
      </w:r>
    </w:p>
    <w:p w:rsidR="004D221A" w:rsidRDefault="004D221A" w:rsidP="00A26D49">
      <w:pPr>
        <w:numPr>
          <w:ilvl w:val="0"/>
          <w:numId w:val="145"/>
        </w:numPr>
        <w:spacing w:line="240" w:lineRule="auto"/>
        <w:ind w:right="14" w:hanging="360"/>
      </w:pPr>
      <w:r>
        <w:t xml:space="preserve">выявление и поддержку одаренных обучающихся, поддержку обучающихся с особыми образовательными потребностями;  </w:t>
      </w:r>
    </w:p>
    <w:p w:rsidR="004D221A" w:rsidRDefault="004D221A" w:rsidP="00A26D49">
      <w:pPr>
        <w:numPr>
          <w:ilvl w:val="0"/>
          <w:numId w:val="145"/>
        </w:numPr>
        <w:spacing w:after="165" w:line="240" w:lineRule="auto"/>
        <w:ind w:right="14" w:hanging="360"/>
      </w:pPr>
      <w:r>
        <w:t xml:space="preserve">психолого-педагогическую поддержку участников олимпиадного движения;  </w:t>
      </w:r>
    </w:p>
    <w:p w:rsidR="004D221A" w:rsidRDefault="004D221A" w:rsidP="00A26D49">
      <w:pPr>
        <w:numPr>
          <w:ilvl w:val="0"/>
          <w:numId w:val="145"/>
        </w:numPr>
        <w:spacing w:line="240" w:lineRule="auto"/>
        <w:ind w:right="14" w:hanging="360"/>
      </w:pPr>
      <w:r>
        <w:t xml:space="preserve">обеспечение осознанного и ответственного выбора дальнейшей профессиональной сферы деятельности;  </w:t>
      </w:r>
    </w:p>
    <w:p w:rsidR="00FE0460" w:rsidRDefault="004D221A" w:rsidP="00A26D49">
      <w:pPr>
        <w:numPr>
          <w:ilvl w:val="0"/>
          <w:numId w:val="145"/>
        </w:numPr>
        <w:spacing w:line="240" w:lineRule="auto"/>
        <w:ind w:right="14" w:hanging="360"/>
      </w:pPr>
      <w:r>
        <w:t xml:space="preserve">формирование коммуникативных навыков в разновозрастной среде и среде сверстников;  </w:t>
      </w:r>
    </w:p>
    <w:p w:rsidR="004D221A" w:rsidRDefault="004D221A" w:rsidP="00A26D49">
      <w:pPr>
        <w:numPr>
          <w:ilvl w:val="0"/>
          <w:numId w:val="145"/>
        </w:numPr>
        <w:spacing w:line="240" w:lineRule="auto"/>
        <w:ind w:right="14" w:hanging="360"/>
      </w:pPr>
      <w:r>
        <w:t xml:space="preserve">поддержку объединений обучающихся, ученического самоуправления.  </w:t>
      </w:r>
    </w:p>
    <w:p w:rsidR="004D221A" w:rsidRDefault="004D221A" w:rsidP="004D221A">
      <w:pPr>
        <w:spacing w:line="240" w:lineRule="auto"/>
        <w:ind w:left="81" w:right="14" w:firstLine="708"/>
      </w:pPr>
      <w: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4D221A" w:rsidRDefault="004D221A" w:rsidP="004D221A">
      <w:pPr>
        <w:spacing w:line="240" w:lineRule="auto"/>
        <w:ind w:left="81" w:right="14" w:firstLine="708"/>
      </w:pPr>
      <w: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4D221A" w:rsidRDefault="004D221A" w:rsidP="004D221A">
      <w:pPr>
        <w:spacing w:line="240" w:lineRule="auto"/>
        <w:ind w:left="81" w:right="14" w:firstLine="708"/>
      </w:pPr>
      <w: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4D221A" w:rsidRDefault="004D221A" w:rsidP="004D221A">
      <w:pPr>
        <w:spacing w:after="149" w:line="240" w:lineRule="auto"/>
        <w:ind w:left="787"/>
      </w:pPr>
      <w:r>
        <w:rPr>
          <w:b/>
        </w:rPr>
        <w:t xml:space="preserve">Диверсификация уровней психолого-педагогического сопровождения </w:t>
      </w:r>
      <w:r>
        <w:t xml:space="preserve"> </w:t>
      </w:r>
    </w:p>
    <w:p w:rsidR="004D221A" w:rsidRDefault="004D221A" w:rsidP="004D221A">
      <w:pPr>
        <w:spacing w:line="240" w:lineRule="auto"/>
        <w:ind w:left="81" w:right="14" w:firstLine="708"/>
      </w:pPr>
      <w: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Гимназии.  </w:t>
      </w:r>
    </w:p>
    <w:p w:rsidR="004D221A" w:rsidRDefault="004D221A" w:rsidP="004D221A">
      <w:pPr>
        <w:spacing w:line="240" w:lineRule="auto"/>
        <w:ind w:left="81" w:right="14" w:firstLine="708"/>
      </w:pPr>
      <w: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D221A" w:rsidRDefault="004D221A" w:rsidP="004D221A">
      <w:pPr>
        <w:spacing w:after="0" w:line="240" w:lineRule="auto"/>
        <w:ind w:left="77" w:firstLine="708"/>
      </w:pPr>
      <w:r>
        <w:rPr>
          <w:b/>
        </w:rPr>
        <w:t xml:space="preserve">Вариативность форм психолого-педагогического сопровождения участников образовательных отношений </w:t>
      </w:r>
      <w:r>
        <w:t xml:space="preserve"> </w:t>
      </w:r>
    </w:p>
    <w:p w:rsidR="004D221A" w:rsidRDefault="004D221A" w:rsidP="004D221A">
      <w:pPr>
        <w:spacing w:after="163" w:line="240" w:lineRule="auto"/>
        <w:ind w:left="166"/>
        <w:jc w:val="center"/>
      </w:pPr>
      <w:r>
        <w:t xml:space="preserve">Основными формами психолого-педагогического сопровождения могут выступать:  </w:t>
      </w:r>
    </w:p>
    <w:p w:rsidR="004D221A" w:rsidRDefault="004D221A" w:rsidP="00A26D49">
      <w:pPr>
        <w:numPr>
          <w:ilvl w:val="0"/>
          <w:numId w:val="146"/>
        </w:numPr>
        <w:spacing w:line="240" w:lineRule="auto"/>
        <w:ind w:right="14" w:hanging="360"/>
      </w:pPr>
      <w: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4D221A" w:rsidRDefault="004D221A" w:rsidP="00A26D49">
      <w:pPr>
        <w:numPr>
          <w:ilvl w:val="0"/>
          <w:numId w:val="146"/>
        </w:numPr>
        <w:spacing w:line="240" w:lineRule="auto"/>
        <w:ind w:right="14" w:hanging="360"/>
      </w:pPr>
      <w: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Гимназии;  </w:t>
      </w:r>
    </w:p>
    <w:p w:rsidR="004D221A" w:rsidRDefault="004D221A" w:rsidP="00A26D49">
      <w:pPr>
        <w:numPr>
          <w:ilvl w:val="0"/>
          <w:numId w:val="146"/>
        </w:numPr>
        <w:spacing w:line="240" w:lineRule="auto"/>
        <w:ind w:right="14" w:hanging="360"/>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4D221A" w:rsidRDefault="004D221A" w:rsidP="004D221A">
      <w:pPr>
        <w:spacing w:after="0" w:line="240" w:lineRule="auto"/>
        <w:ind w:left="77" w:firstLine="0"/>
        <w:jc w:val="left"/>
      </w:pPr>
      <w:r>
        <w:t xml:space="preserve"> </w:t>
      </w:r>
    </w:p>
    <w:p w:rsidR="004D221A" w:rsidRPr="00217EAE" w:rsidRDefault="004D221A" w:rsidP="00217EAE">
      <w:pPr>
        <w:spacing w:after="0" w:line="240" w:lineRule="auto"/>
        <w:ind w:left="62" w:firstLine="698"/>
        <w:jc w:val="center"/>
        <w:rPr>
          <w:b/>
        </w:rPr>
      </w:pPr>
      <w:r w:rsidRPr="00217EAE">
        <w:rPr>
          <w:b/>
        </w:rPr>
        <w:t>Финансовое обеспечение реализации образовательной программы среднего общего образования</w:t>
      </w:r>
    </w:p>
    <w:p w:rsidR="004D221A" w:rsidRDefault="004D221A" w:rsidP="004D221A">
      <w:pPr>
        <w:spacing w:line="240" w:lineRule="auto"/>
        <w:ind w:left="81" w:right="14" w:firstLine="708"/>
      </w:pPr>
      <w:r>
        <w:t xml:space="preserve">Финансовое обеспечение реализации основной образовательной программы среднего общего образования включает в себя:  </w:t>
      </w:r>
    </w:p>
    <w:p w:rsidR="004D221A" w:rsidRDefault="004D221A" w:rsidP="00A26D49">
      <w:pPr>
        <w:numPr>
          <w:ilvl w:val="0"/>
          <w:numId w:val="146"/>
        </w:numPr>
        <w:spacing w:line="240" w:lineRule="auto"/>
        <w:ind w:right="14" w:hanging="360"/>
      </w:pPr>
      <w:r>
        <w:t xml:space="preserve">обеспечение государственных гарантий прав граждан на получение бесплатного общедоступного среднего общего образования;  </w:t>
      </w:r>
    </w:p>
    <w:p w:rsidR="004D221A" w:rsidRDefault="004D221A" w:rsidP="00A26D49">
      <w:pPr>
        <w:numPr>
          <w:ilvl w:val="0"/>
          <w:numId w:val="146"/>
        </w:numPr>
        <w:spacing w:line="240" w:lineRule="auto"/>
        <w:ind w:right="14" w:hanging="360"/>
      </w:pPr>
      <w:r>
        <w:t xml:space="preserve">исполнение требований ФГОС СОО организацией, осуществляющей образовательную деятельность;  </w:t>
      </w:r>
    </w:p>
    <w:p w:rsidR="004D221A" w:rsidRDefault="004D221A" w:rsidP="00A26D49">
      <w:pPr>
        <w:numPr>
          <w:ilvl w:val="0"/>
          <w:numId w:val="146"/>
        </w:numPr>
        <w:spacing w:line="240" w:lineRule="auto"/>
        <w:ind w:right="14" w:hanging="360"/>
      </w:pPr>
      <w: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4D221A" w:rsidRDefault="004D221A" w:rsidP="004D221A">
      <w:pPr>
        <w:spacing w:line="240" w:lineRule="auto"/>
        <w:ind w:left="81" w:right="14" w:firstLine="708"/>
      </w:pPr>
      <w: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4D221A" w:rsidRDefault="004D221A" w:rsidP="004D221A">
      <w:pPr>
        <w:spacing w:line="240" w:lineRule="auto"/>
        <w:ind w:left="81" w:right="14" w:firstLine="708"/>
      </w:pPr>
      <w: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Задание учредителя обеспечивает соответствие показателей объемов и качества предоставляемых образовательным учреждением услуг. 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(выполнения работ) с размерами направляемых на эти цели средств бюджета. </w:t>
      </w:r>
    </w:p>
    <w:p w:rsidR="004D221A" w:rsidRDefault="004D221A" w:rsidP="004D221A">
      <w:pPr>
        <w:spacing w:after="162" w:line="240" w:lineRule="auto"/>
        <w:ind w:left="795" w:right="14"/>
      </w:pPr>
      <w:r>
        <w:t xml:space="preserve">Региональный расчетный подушевой норматив покрывает следующие расходы на год: </w:t>
      </w:r>
    </w:p>
    <w:p w:rsidR="004D221A" w:rsidRDefault="004D221A" w:rsidP="004D221A">
      <w:pPr>
        <w:spacing w:after="112" w:line="240" w:lineRule="auto"/>
        <w:ind w:left="91" w:right="14"/>
      </w:pPr>
      <w:r>
        <w:t xml:space="preserve">оплату труда работников образовательных учреждений, а также отчисления; </w:t>
      </w:r>
    </w:p>
    <w:p w:rsidR="004D221A" w:rsidRDefault="004D221A" w:rsidP="004D221A">
      <w:pPr>
        <w:spacing w:line="240" w:lineRule="auto"/>
        <w:ind w:left="91" w:right="14"/>
      </w:pPr>
      <w: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4D221A" w:rsidRDefault="004D221A" w:rsidP="004D221A">
      <w:pPr>
        <w:spacing w:line="240" w:lineRule="auto"/>
        <w:ind w:left="91" w:right="14"/>
      </w:pPr>
      <w: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командировочные расходы и др.) за исключением расходов на содержание зданий и коммунальных расходов, осуществляемых из местного бюджета. </w:t>
      </w:r>
    </w:p>
    <w:p w:rsidR="004D221A" w:rsidRDefault="004D221A" w:rsidP="00217EAE">
      <w:pPr>
        <w:spacing w:after="10" w:line="240" w:lineRule="auto"/>
        <w:ind w:left="62" w:firstLine="708"/>
        <w:jc w:val="center"/>
      </w:pPr>
      <w:r w:rsidRPr="00217EAE">
        <w:rPr>
          <w:b/>
        </w:rPr>
        <w:t>Материально-технические условия реализации основной образовательной программы</w:t>
      </w:r>
    </w:p>
    <w:p w:rsidR="004D221A" w:rsidRDefault="004D221A" w:rsidP="004D221A">
      <w:pPr>
        <w:spacing w:line="240" w:lineRule="auto"/>
        <w:ind w:left="81" w:right="14" w:firstLine="708"/>
      </w:pPr>
      <w:r>
        <w:t xml:space="preserve">Материально-технические условия реализации основной образовательной программы формируются с учетом:  </w:t>
      </w:r>
    </w:p>
    <w:p w:rsidR="004D221A" w:rsidRDefault="004D221A" w:rsidP="00A26D49">
      <w:pPr>
        <w:numPr>
          <w:ilvl w:val="0"/>
          <w:numId w:val="147"/>
        </w:numPr>
        <w:spacing w:after="165" w:line="240" w:lineRule="auto"/>
        <w:ind w:right="14" w:hanging="360"/>
      </w:pPr>
      <w:r>
        <w:t xml:space="preserve">требований ФГОС СОО;  </w:t>
      </w:r>
    </w:p>
    <w:p w:rsidR="004D221A" w:rsidRDefault="004D221A" w:rsidP="00A26D49">
      <w:pPr>
        <w:numPr>
          <w:ilvl w:val="0"/>
          <w:numId w:val="147"/>
        </w:numPr>
        <w:spacing w:line="240" w:lineRule="auto"/>
        <w:ind w:right="14" w:hanging="360"/>
      </w:pPr>
      <w: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4D221A" w:rsidRDefault="004D221A" w:rsidP="004D221A">
      <w:pPr>
        <w:spacing w:line="240" w:lineRule="auto"/>
        <w:ind w:left="81" w:right="14" w:firstLine="708"/>
      </w:pPr>
      <w: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4D221A" w:rsidRDefault="004D221A" w:rsidP="004D221A">
      <w:pPr>
        <w:spacing w:line="240" w:lineRule="auto"/>
        <w:ind w:left="81" w:right="14" w:firstLine="708"/>
      </w:pPr>
      <w: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w:t>
      </w:r>
    </w:p>
    <w:p w:rsidR="004D221A" w:rsidRDefault="004D221A" w:rsidP="004D221A">
      <w:pPr>
        <w:spacing w:after="159" w:line="240" w:lineRule="auto"/>
        <w:ind w:left="91" w:right="14"/>
      </w:pPr>
      <w:r>
        <w:t xml:space="preserve">Федерации 7.08.2008 г., регистрационный № 12085. Российская газета, 2008, № 174);  </w:t>
      </w:r>
    </w:p>
    <w:p w:rsidR="004D221A" w:rsidRDefault="004D221A" w:rsidP="004D221A">
      <w:pPr>
        <w:spacing w:line="240" w:lineRule="auto"/>
        <w:ind w:left="81" w:right="14" w:firstLine="708"/>
      </w:pPr>
      <w: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федеральных органов исполнительной власти, 2010, № 36);  </w:t>
      </w:r>
    </w:p>
    <w:p w:rsidR="004D221A" w:rsidRDefault="004D221A" w:rsidP="004D221A">
      <w:pPr>
        <w:spacing w:line="240" w:lineRule="auto"/>
        <w:ind w:left="81" w:right="14" w:firstLine="708"/>
      </w:pPr>
      <w: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4D221A" w:rsidRDefault="004D221A" w:rsidP="00A26D49">
      <w:pPr>
        <w:numPr>
          <w:ilvl w:val="0"/>
          <w:numId w:val="148"/>
        </w:numPr>
        <w:spacing w:line="240" w:lineRule="auto"/>
        <w:ind w:right="14" w:hanging="360"/>
      </w:pPr>
      <w:r>
        <w:t xml:space="preserve">иных действующих федеральных/региональных/муниципальных/ локальных нормативных актов и рекомендаций.  </w:t>
      </w:r>
    </w:p>
    <w:p w:rsidR="004D221A" w:rsidRDefault="004D221A" w:rsidP="00A26D49">
      <w:pPr>
        <w:numPr>
          <w:ilvl w:val="0"/>
          <w:numId w:val="148"/>
        </w:numPr>
        <w:spacing w:after="163" w:line="240" w:lineRule="auto"/>
        <w:ind w:right="14" w:hanging="360"/>
      </w:pPr>
      <w:r>
        <w:t xml:space="preserve">Материально-технические условия реализации основной образовательной программы:  </w:t>
      </w:r>
    </w:p>
    <w:p w:rsidR="004D221A" w:rsidRDefault="004D221A" w:rsidP="00A26D49">
      <w:pPr>
        <w:numPr>
          <w:ilvl w:val="0"/>
          <w:numId w:val="148"/>
        </w:numPr>
        <w:spacing w:after="34" w:line="240" w:lineRule="auto"/>
        <w:ind w:right="14" w:hanging="360"/>
      </w:pPr>
      <w: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Гимназии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r>
        <w:rPr>
          <w:u w:val="single" w:color="000000"/>
        </w:rPr>
        <w:t>учитывают:</w:t>
      </w:r>
      <w:r>
        <w:t xml:space="preserve">  </w:t>
      </w:r>
    </w:p>
    <w:p w:rsidR="004D221A" w:rsidRDefault="004D221A" w:rsidP="00A26D49">
      <w:pPr>
        <w:numPr>
          <w:ilvl w:val="1"/>
          <w:numId w:val="148"/>
        </w:numPr>
        <w:spacing w:line="240" w:lineRule="auto"/>
        <w:ind w:right="14" w:firstLine="708"/>
      </w:pPr>
      <w: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4D221A" w:rsidRDefault="004D221A" w:rsidP="00A26D49">
      <w:pPr>
        <w:numPr>
          <w:ilvl w:val="1"/>
          <w:numId w:val="148"/>
        </w:numPr>
        <w:spacing w:line="240" w:lineRule="auto"/>
        <w:ind w:right="14" w:firstLine="708"/>
      </w:pPr>
      <w: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4D221A" w:rsidRDefault="004D221A" w:rsidP="00A26D49">
      <w:pPr>
        <w:numPr>
          <w:ilvl w:val="1"/>
          <w:numId w:val="148"/>
        </w:numPr>
        <w:spacing w:after="36" w:line="240" w:lineRule="auto"/>
        <w:ind w:right="14" w:firstLine="708"/>
      </w:pPr>
      <w: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r>
        <w:rPr>
          <w:u w:val="single" w:color="000000"/>
        </w:rPr>
        <w:t>обеспечивают:</w:t>
      </w:r>
      <w:r>
        <w:t xml:space="preserve">  </w:t>
      </w:r>
    </w:p>
    <w:p w:rsidR="004D221A" w:rsidRDefault="004D221A" w:rsidP="00A26D49">
      <w:pPr>
        <w:numPr>
          <w:ilvl w:val="1"/>
          <w:numId w:val="148"/>
        </w:numPr>
        <w:spacing w:after="142" w:line="240" w:lineRule="auto"/>
        <w:ind w:right="14" w:firstLine="708"/>
      </w:pPr>
      <w:r>
        <w:t xml:space="preserve">подготовку обучающихся к саморазвитию и непрерывному образованию;  </w:t>
      </w:r>
    </w:p>
    <w:p w:rsidR="004D221A" w:rsidRDefault="004D221A" w:rsidP="00A26D49">
      <w:pPr>
        <w:numPr>
          <w:ilvl w:val="1"/>
          <w:numId w:val="148"/>
        </w:numPr>
        <w:spacing w:line="240" w:lineRule="auto"/>
        <w:ind w:right="14" w:firstLine="708"/>
      </w:pPr>
      <w:r>
        <w:t xml:space="preserve">формирование и развитие мотивации к познанию, творчеству и инновационной деятельности;  </w:t>
      </w:r>
    </w:p>
    <w:p w:rsidR="004D221A" w:rsidRDefault="004D221A" w:rsidP="00A26D49">
      <w:pPr>
        <w:numPr>
          <w:ilvl w:val="1"/>
          <w:numId w:val="148"/>
        </w:numPr>
        <w:spacing w:after="143" w:line="240" w:lineRule="auto"/>
        <w:ind w:right="14" w:firstLine="708"/>
      </w:pPr>
      <w:r>
        <w:t xml:space="preserve">формирование основы научных методов познания окружающего мира;  </w:t>
      </w:r>
    </w:p>
    <w:p w:rsidR="004D221A" w:rsidRDefault="004D221A" w:rsidP="00A26D49">
      <w:pPr>
        <w:numPr>
          <w:ilvl w:val="1"/>
          <w:numId w:val="148"/>
        </w:numPr>
        <w:spacing w:after="145" w:line="240" w:lineRule="auto"/>
        <w:ind w:right="14" w:firstLine="708"/>
      </w:pPr>
      <w:r>
        <w:t xml:space="preserve">условия для активной учебно-познавательной деятельности;  </w:t>
      </w:r>
    </w:p>
    <w:p w:rsidR="004D221A" w:rsidRDefault="004D221A" w:rsidP="00A26D49">
      <w:pPr>
        <w:numPr>
          <w:ilvl w:val="1"/>
          <w:numId w:val="148"/>
        </w:numPr>
        <w:spacing w:line="240" w:lineRule="auto"/>
        <w:ind w:right="14" w:firstLine="708"/>
      </w:pPr>
      <w:r>
        <w:t xml:space="preserve">воспитание патриотизма и установок толерантности, умения жить с непохожими людьми;  </w:t>
      </w:r>
    </w:p>
    <w:p w:rsidR="004D221A" w:rsidRDefault="004D221A" w:rsidP="00A26D49">
      <w:pPr>
        <w:numPr>
          <w:ilvl w:val="1"/>
          <w:numId w:val="148"/>
        </w:numPr>
        <w:spacing w:after="144" w:line="240" w:lineRule="auto"/>
        <w:ind w:right="14" w:firstLine="708"/>
      </w:pPr>
      <w:r>
        <w:t xml:space="preserve">развитие креативности, критического мышления;  </w:t>
      </w:r>
    </w:p>
    <w:p w:rsidR="004D221A" w:rsidRDefault="004D221A" w:rsidP="00A26D49">
      <w:pPr>
        <w:numPr>
          <w:ilvl w:val="1"/>
          <w:numId w:val="148"/>
        </w:numPr>
        <w:spacing w:after="142" w:line="240" w:lineRule="auto"/>
        <w:ind w:right="14" w:firstLine="708"/>
      </w:pPr>
      <w:r>
        <w:t xml:space="preserve">поддержку социальной активности и осознанного выбора профессии;  </w:t>
      </w:r>
    </w:p>
    <w:p w:rsidR="004D221A" w:rsidRDefault="004D221A" w:rsidP="00A26D49">
      <w:pPr>
        <w:numPr>
          <w:ilvl w:val="1"/>
          <w:numId w:val="148"/>
        </w:numPr>
        <w:spacing w:after="122" w:line="240" w:lineRule="auto"/>
        <w:ind w:right="14" w:firstLine="708"/>
      </w:pPr>
      <w:r>
        <w:t xml:space="preserve">возможность </w:t>
      </w:r>
      <w:r>
        <w:tab/>
        <w:t xml:space="preserve">достижения </w:t>
      </w:r>
      <w:r>
        <w:tab/>
        <w:t xml:space="preserve">обучающимися </w:t>
      </w:r>
      <w:r>
        <w:tab/>
        <w:t xml:space="preserve">предметных, </w:t>
      </w:r>
      <w:r>
        <w:tab/>
        <w:t xml:space="preserve">метапредметных </w:t>
      </w:r>
      <w:r>
        <w:tab/>
        <w:t xml:space="preserve">и </w:t>
      </w:r>
    </w:p>
    <w:p w:rsidR="004D221A" w:rsidRDefault="004D221A" w:rsidP="004D221A">
      <w:pPr>
        <w:spacing w:after="182" w:line="240" w:lineRule="auto"/>
        <w:ind w:left="91" w:right="14"/>
      </w:pPr>
      <w:r>
        <w:t xml:space="preserve">личностных результатов освоения основной образовательной программы;  </w:t>
      </w:r>
    </w:p>
    <w:p w:rsidR="004D221A" w:rsidRDefault="004D221A" w:rsidP="00A26D49">
      <w:pPr>
        <w:numPr>
          <w:ilvl w:val="1"/>
          <w:numId w:val="148"/>
        </w:numPr>
        <w:spacing w:after="34" w:line="240" w:lineRule="auto"/>
        <w:ind w:right="14" w:firstLine="708"/>
      </w:pPr>
      <w:r>
        <w:t xml:space="preserve">возможность для беспрепятственного доступа обучающихся с ограниченными возможностями здоровья и инвалидов к объектам инфраструктуры Гимназии;  </w:t>
      </w:r>
    </w:p>
    <w:p w:rsidR="004D221A" w:rsidRDefault="004D221A" w:rsidP="00A26D49">
      <w:pPr>
        <w:numPr>
          <w:ilvl w:val="1"/>
          <w:numId w:val="148"/>
        </w:numPr>
        <w:spacing w:line="240" w:lineRule="auto"/>
        <w:ind w:right="14" w:firstLine="708"/>
      </w:pPr>
      <w:r>
        <w:t xml:space="preserve">эргономичность, мультифункциональность и трансформируемость помещений Гимназии.  </w:t>
      </w:r>
    </w:p>
    <w:p w:rsidR="004D221A" w:rsidRDefault="004D221A" w:rsidP="004D221A">
      <w:pPr>
        <w:spacing w:line="240" w:lineRule="auto"/>
        <w:ind w:left="81" w:right="14" w:firstLine="708"/>
      </w:pPr>
      <w:r>
        <w:t xml:space="preserve">Здание Гимназии,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4D221A" w:rsidRDefault="004D221A" w:rsidP="004D221A">
      <w:pPr>
        <w:spacing w:line="240" w:lineRule="auto"/>
        <w:ind w:left="81" w:right="14" w:firstLine="708"/>
      </w:pPr>
      <w:r>
        <w:t xml:space="preserve">В Гимназии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Гимназии, ее специализации (выбранных профилей) и программы развития, а также иных особенностей реализуемой основной образовательной программы.  </w:t>
      </w:r>
    </w:p>
    <w:p w:rsidR="004D221A" w:rsidRDefault="004D221A" w:rsidP="00217EAE">
      <w:pPr>
        <w:pStyle w:val="afc"/>
      </w:pPr>
      <w:r>
        <w:t xml:space="preserve">В Гимназии могут быть предусмотрены:  </w:t>
      </w:r>
    </w:p>
    <w:p w:rsidR="004D221A" w:rsidRDefault="004D221A" w:rsidP="00217EAE">
      <w:pPr>
        <w:pStyle w:val="afc"/>
      </w:pPr>
      <w:r>
        <w:t xml:space="preserve">учебные кабинеты с автоматизированными (в том числе интерактивными) рабочими местами обучающихся и педагогических работников;  </w:t>
      </w:r>
    </w:p>
    <w:p w:rsidR="004D221A" w:rsidRDefault="004D221A" w:rsidP="00217EAE">
      <w:pPr>
        <w:pStyle w:val="afc"/>
      </w:pPr>
      <w:r>
        <w:t xml:space="preserve">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  </w:t>
      </w:r>
    </w:p>
    <w:p w:rsidR="004D221A" w:rsidRDefault="004D221A" w:rsidP="00217EAE">
      <w:pPr>
        <w:pStyle w:val="afc"/>
      </w:pPr>
      <w:r>
        <w:t xml:space="preserve">цеха и мастерские в соответствии с профилями обучения;  </w:t>
      </w:r>
    </w:p>
    <w:p w:rsidR="004D221A" w:rsidRDefault="004D221A" w:rsidP="00217EAE">
      <w:pPr>
        <w:pStyle w:val="afc"/>
      </w:pPr>
      <w: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  </w:t>
      </w:r>
    </w:p>
    <w:p w:rsidR="004D221A" w:rsidRDefault="004D221A" w:rsidP="00217EAE">
      <w:pPr>
        <w:pStyle w:val="afc"/>
      </w:pPr>
      <w:r>
        <w:t xml:space="preserve">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  </w:t>
      </w:r>
    </w:p>
    <w:p w:rsidR="004D221A" w:rsidRDefault="004D221A" w:rsidP="00217EAE">
      <w:pPr>
        <w:pStyle w:val="afc"/>
      </w:pPr>
      <w:r>
        <w:t xml:space="preserve">спортивные и хореографические залы, спортивные сооружения;  </w:t>
      </w:r>
    </w:p>
    <w:p w:rsidR="004D221A" w:rsidRDefault="004D221A" w:rsidP="00217EAE">
      <w:pPr>
        <w:pStyle w:val="afc"/>
      </w:pPr>
      <w:r>
        <w:t xml:space="preserve">помещения для питания обучающихся, а также для хранения и приготовления пищи (с возможностью организации горячего питания);  </w:t>
      </w:r>
    </w:p>
    <w:p w:rsidR="004D221A" w:rsidRDefault="004D221A" w:rsidP="00217EAE">
      <w:pPr>
        <w:pStyle w:val="afc"/>
      </w:pPr>
      <w:r>
        <w:t xml:space="preserve">помещения медицинского назначения;  </w:t>
      </w:r>
    </w:p>
    <w:p w:rsidR="004D221A" w:rsidRDefault="004D221A" w:rsidP="00217EAE">
      <w:pPr>
        <w:pStyle w:val="afc"/>
      </w:pPr>
      <w:r>
        <w:t xml:space="preserve">административные и иные помещения, оснащенные необходимым оборудованием;  </w:t>
      </w:r>
    </w:p>
    <w:p w:rsidR="004D221A" w:rsidRDefault="004D221A" w:rsidP="00217EAE">
      <w:pPr>
        <w:pStyle w:val="afc"/>
      </w:pPr>
      <w:r>
        <w:t xml:space="preserve">гардеробы, санузлы, места личной гигиены;  </w:t>
      </w:r>
    </w:p>
    <w:p w:rsidR="004D221A" w:rsidRDefault="004D221A" w:rsidP="00217EAE">
      <w:pPr>
        <w:pStyle w:val="afc"/>
      </w:pPr>
      <w:r>
        <w:t xml:space="preserve">участок (территория) с необходимым набором оборудованных зон;  </w:t>
      </w:r>
    </w:p>
    <w:p w:rsidR="004D221A" w:rsidRDefault="004D221A" w:rsidP="00217EAE">
      <w:pPr>
        <w:pStyle w:val="afc"/>
      </w:pPr>
      <w:r>
        <w:t>полные комплекты технического оснащения и оборудовани</w:t>
      </w:r>
      <w:r w:rsidR="00217EAE">
        <w:t xml:space="preserve">я, включая расходные материалы, </w:t>
      </w:r>
      <w:r>
        <w:t>обеспечивающие изучение учебных предметов, курсов и к</w:t>
      </w:r>
      <w:r w:rsidR="00217EAE">
        <w:t xml:space="preserve">урсов внеурочной деятельности; </w:t>
      </w:r>
      <w:r>
        <w:t xml:space="preserve">мебель, офисное оснащение и хозяйственный инвентарь.  </w:t>
      </w:r>
    </w:p>
    <w:p w:rsidR="004D221A" w:rsidRDefault="004D221A" w:rsidP="004D221A">
      <w:pPr>
        <w:spacing w:line="240" w:lineRule="auto"/>
        <w:ind w:left="81" w:right="14" w:firstLine="708"/>
      </w:pPr>
      <w:r>
        <w:t xml:space="preserve">В области материально-технического обеспечения образовательного процесса в учреждении оборудовано: кабинеты английского языка, кабинет информатики (2 кабинета), кабинет изобразительного и художественного творчества, оборудован спортивный зал, приобретён новый спортивный инвентарь, закуплена новая ученическая мебель в кабинеты технологии, русского языка и литературы, оборудованы все рабочие места учителей, обновлена и дополнена медиа и видеотехника, обновлён и пополнен библиотечный фонд, обновлено и пополнено программно-информационное обеспечение,  созданы дополнительные условия для укрепления здоровья воспитанников: современно оснащённый медицинский кабинет. Имеется выделенная интернет-линия, разработан собственный сайт.  </w:t>
      </w:r>
    </w:p>
    <w:p w:rsidR="004D221A" w:rsidRDefault="004D221A" w:rsidP="004D221A">
      <w:pPr>
        <w:spacing w:line="240" w:lineRule="auto"/>
        <w:ind w:left="91" w:right="14"/>
      </w:pPr>
      <w:r>
        <w:t xml:space="preserve"> </w:t>
      </w:r>
      <w:r w:rsidR="00217EAE">
        <w:tab/>
      </w:r>
      <w:r>
        <w:t xml:space="preserve">Гимназия располагает полным комплектом учебно-методической литературы, соответствующей возрастным особенностям обучающихся и современным требованиям ФГОС. Таким образом, в учреждении создана насыщенная информационно-образовательная среда и комфортные санитарно-гигиенические условия. </w:t>
      </w:r>
    </w:p>
    <w:p w:rsidR="00217EAE" w:rsidRDefault="00217EAE" w:rsidP="004D221A">
      <w:pPr>
        <w:spacing w:line="240" w:lineRule="auto"/>
        <w:ind w:left="91" w:right="14"/>
      </w:pPr>
    </w:p>
    <w:p w:rsidR="004D221A" w:rsidRDefault="004D221A" w:rsidP="00217EAE">
      <w:pPr>
        <w:spacing w:line="240" w:lineRule="auto"/>
        <w:ind w:left="81" w:right="14" w:firstLine="708"/>
        <w:jc w:val="center"/>
      </w:pPr>
      <w:r>
        <w:t>Оценка материально-технических условий реализации основной образовательной программы</w:t>
      </w:r>
    </w:p>
    <w:tbl>
      <w:tblPr>
        <w:tblStyle w:val="TableGrid"/>
        <w:tblW w:w="9038" w:type="dxa"/>
        <w:tblInd w:w="168" w:type="dxa"/>
        <w:tblCellMar>
          <w:top w:w="79" w:type="dxa"/>
          <w:left w:w="84" w:type="dxa"/>
          <w:right w:w="28" w:type="dxa"/>
        </w:tblCellMar>
        <w:tblLook w:val="04A0" w:firstRow="1" w:lastRow="0" w:firstColumn="1" w:lastColumn="0" w:noHBand="0" w:noVBand="1"/>
      </w:tblPr>
      <w:tblGrid>
        <w:gridCol w:w="678"/>
        <w:gridCol w:w="6082"/>
        <w:gridCol w:w="2278"/>
      </w:tblGrid>
      <w:tr w:rsidR="004D221A" w:rsidTr="00217EAE">
        <w:trPr>
          <w:trHeight w:val="723"/>
        </w:trPr>
        <w:tc>
          <w:tcPr>
            <w:tcW w:w="678"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20" w:line="240" w:lineRule="auto"/>
              <w:ind w:left="0" w:firstLine="0"/>
              <w:jc w:val="left"/>
              <w:rPr>
                <w:szCs w:val="24"/>
              </w:rPr>
            </w:pPr>
            <w:r w:rsidRPr="00217EAE">
              <w:rPr>
                <w:b/>
                <w:szCs w:val="24"/>
              </w:rPr>
              <w:t xml:space="preserve">№ </w:t>
            </w:r>
          </w:p>
          <w:p w:rsidR="004D221A" w:rsidRPr="00217EAE" w:rsidRDefault="004D221A" w:rsidP="00217EAE">
            <w:pPr>
              <w:spacing w:after="0" w:line="240" w:lineRule="auto"/>
              <w:ind w:left="0" w:firstLine="0"/>
              <w:jc w:val="left"/>
              <w:rPr>
                <w:szCs w:val="24"/>
              </w:rPr>
            </w:pPr>
            <w:r w:rsidRPr="00217EAE">
              <w:rPr>
                <w:b/>
                <w:szCs w:val="24"/>
              </w:rPr>
              <w:t xml:space="preserve">п/п </w:t>
            </w:r>
          </w:p>
        </w:tc>
        <w:tc>
          <w:tcPr>
            <w:tcW w:w="6082" w:type="dxa"/>
            <w:tcBorders>
              <w:top w:val="single" w:sz="4" w:space="0" w:color="000000"/>
              <w:left w:val="single" w:sz="4" w:space="0" w:color="000000"/>
              <w:bottom w:val="single" w:sz="4" w:space="0" w:color="000000"/>
              <w:right w:val="single" w:sz="4" w:space="0" w:color="000000"/>
            </w:tcBorders>
            <w:vAlign w:val="center"/>
          </w:tcPr>
          <w:p w:rsidR="004D221A" w:rsidRPr="00217EAE" w:rsidRDefault="004D221A" w:rsidP="00217EAE">
            <w:pPr>
              <w:spacing w:after="0" w:line="240" w:lineRule="auto"/>
              <w:ind w:left="0" w:firstLine="0"/>
              <w:jc w:val="left"/>
              <w:rPr>
                <w:szCs w:val="24"/>
              </w:rPr>
            </w:pPr>
            <w:r w:rsidRPr="00217EAE">
              <w:rPr>
                <w:b/>
                <w:szCs w:val="24"/>
              </w:rPr>
              <w:t xml:space="preserve">Оценка соответствия требованиям ФГОС СОО </w:t>
            </w:r>
          </w:p>
        </w:tc>
        <w:tc>
          <w:tcPr>
            <w:tcW w:w="2278"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jc w:val="left"/>
              <w:rPr>
                <w:szCs w:val="24"/>
              </w:rPr>
            </w:pPr>
            <w:r w:rsidRPr="00217EAE">
              <w:rPr>
                <w:b/>
                <w:szCs w:val="24"/>
              </w:rPr>
              <w:t xml:space="preserve">Необходимо/ имеется в наличии </w:t>
            </w:r>
          </w:p>
        </w:tc>
      </w:tr>
      <w:tr w:rsidR="004D221A" w:rsidTr="00217EAE">
        <w:trPr>
          <w:trHeight w:val="865"/>
        </w:trPr>
        <w:tc>
          <w:tcPr>
            <w:tcW w:w="678" w:type="dxa"/>
            <w:tcBorders>
              <w:top w:val="single" w:sz="4" w:space="0" w:color="000000"/>
              <w:left w:val="single" w:sz="4" w:space="0" w:color="000000"/>
              <w:bottom w:val="single" w:sz="4" w:space="0" w:color="000000"/>
              <w:right w:val="single" w:sz="4" w:space="0" w:color="000000"/>
            </w:tcBorders>
            <w:vAlign w:val="center"/>
          </w:tcPr>
          <w:p w:rsidR="004D221A" w:rsidRPr="00217EAE" w:rsidRDefault="004D221A" w:rsidP="00217EAE">
            <w:pPr>
              <w:spacing w:after="0" w:line="240" w:lineRule="auto"/>
              <w:ind w:left="0" w:firstLine="0"/>
              <w:jc w:val="left"/>
              <w:rPr>
                <w:szCs w:val="24"/>
              </w:rPr>
            </w:pPr>
            <w:r w:rsidRPr="00217EAE">
              <w:rPr>
                <w:szCs w:val="24"/>
              </w:rPr>
              <w:t xml:space="preserve">1 </w:t>
            </w:r>
          </w:p>
        </w:tc>
        <w:tc>
          <w:tcPr>
            <w:tcW w:w="6082"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rPr>
                <w:szCs w:val="24"/>
              </w:rPr>
            </w:pPr>
            <w:r w:rsidRPr="00217EAE">
              <w:rPr>
                <w:szCs w:val="24"/>
              </w:rPr>
              <w:t xml:space="preserve">Учебные кабинеты с автоматизированными рабочими местами для обучающихся и педагогических работников </w:t>
            </w:r>
          </w:p>
        </w:tc>
        <w:tc>
          <w:tcPr>
            <w:tcW w:w="2278"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jc w:val="left"/>
              <w:rPr>
                <w:szCs w:val="24"/>
              </w:rPr>
            </w:pPr>
            <w:r w:rsidRPr="00217EAE">
              <w:rPr>
                <w:szCs w:val="24"/>
              </w:rPr>
              <w:t>41/2</w:t>
            </w:r>
            <w:r w:rsidRPr="00217EAE">
              <w:rPr>
                <w:color w:val="FF0000"/>
                <w:szCs w:val="24"/>
              </w:rPr>
              <w:t xml:space="preserve"> </w:t>
            </w:r>
          </w:p>
        </w:tc>
      </w:tr>
      <w:tr w:rsidR="004D221A" w:rsidTr="00217EAE">
        <w:trPr>
          <w:trHeight w:val="1001"/>
        </w:trPr>
        <w:tc>
          <w:tcPr>
            <w:tcW w:w="678" w:type="dxa"/>
            <w:tcBorders>
              <w:top w:val="single" w:sz="4" w:space="0" w:color="000000"/>
              <w:left w:val="single" w:sz="4" w:space="0" w:color="000000"/>
              <w:bottom w:val="single" w:sz="4" w:space="0" w:color="000000"/>
              <w:right w:val="single" w:sz="4" w:space="0" w:color="000000"/>
            </w:tcBorders>
            <w:vAlign w:val="center"/>
          </w:tcPr>
          <w:p w:rsidR="004D221A" w:rsidRPr="00217EAE" w:rsidRDefault="004D221A" w:rsidP="00217EAE">
            <w:pPr>
              <w:spacing w:after="0" w:line="240" w:lineRule="auto"/>
              <w:ind w:left="0" w:firstLine="0"/>
              <w:jc w:val="left"/>
              <w:rPr>
                <w:szCs w:val="24"/>
              </w:rPr>
            </w:pPr>
            <w:r w:rsidRPr="00217EAE">
              <w:rPr>
                <w:szCs w:val="24"/>
              </w:rPr>
              <w:t xml:space="preserve">2 </w:t>
            </w:r>
          </w:p>
        </w:tc>
        <w:tc>
          <w:tcPr>
            <w:tcW w:w="6082"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jc w:val="left"/>
              <w:rPr>
                <w:szCs w:val="24"/>
              </w:rPr>
            </w:pPr>
            <w:r w:rsidRPr="00217EAE">
              <w:rPr>
                <w:szCs w:val="24"/>
              </w:rPr>
              <w:t xml:space="preserve">Помещения </w:t>
            </w:r>
            <w:r w:rsidRPr="00217EAE">
              <w:rPr>
                <w:szCs w:val="24"/>
              </w:rPr>
              <w:tab/>
              <w:t xml:space="preserve">для </w:t>
            </w:r>
            <w:r w:rsidRPr="00217EAE">
              <w:rPr>
                <w:szCs w:val="24"/>
              </w:rPr>
              <w:tab/>
              <w:t xml:space="preserve">занятий </w:t>
            </w:r>
            <w:r w:rsidRPr="00217EAE">
              <w:rPr>
                <w:szCs w:val="24"/>
              </w:rPr>
              <w:tab/>
              <w:t xml:space="preserve">естественно-научной деятельностью, моделированием, техническим творчеством, иностранными языками </w:t>
            </w:r>
          </w:p>
        </w:tc>
        <w:tc>
          <w:tcPr>
            <w:tcW w:w="2278"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jc w:val="left"/>
              <w:rPr>
                <w:szCs w:val="24"/>
              </w:rPr>
            </w:pPr>
            <w:r w:rsidRPr="00217EAE">
              <w:rPr>
                <w:szCs w:val="24"/>
              </w:rPr>
              <w:t>13/8</w:t>
            </w:r>
            <w:r w:rsidRPr="00217EAE">
              <w:rPr>
                <w:color w:val="FF0000"/>
                <w:szCs w:val="24"/>
              </w:rPr>
              <w:t xml:space="preserve"> </w:t>
            </w:r>
          </w:p>
        </w:tc>
      </w:tr>
      <w:tr w:rsidR="004D221A" w:rsidTr="00217EAE">
        <w:trPr>
          <w:trHeight w:val="722"/>
        </w:trPr>
        <w:tc>
          <w:tcPr>
            <w:tcW w:w="678" w:type="dxa"/>
            <w:tcBorders>
              <w:top w:val="single" w:sz="4" w:space="0" w:color="000000"/>
              <w:left w:val="single" w:sz="4" w:space="0" w:color="000000"/>
              <w:bottom w:val="single" w:sz="4" w:space="0" w:color="000000"/>
              <w:right w:val="single" w:sz="4" w:space="0" w:color="000000"/>
            </w:tcBorders>
            <w:vAlign w:val="center"/>
          </w:tcPr>
          <w:p w:rsidR="004D221A" w:rsidRPr="00217EAE" w:rsidRDefault="004D221A" w:rsidP="00217EAE">
            <w:pPr>
              <w:spacing w:after="0" w:line="240" w:lineRule="auto"/>
              <w:ind w:left="0" w:firstLine="0"/>
              <w:jc w:val="left"/>
              <w:rPr>
                <w:szCs w:val="24"/>
              </w:rPr>
            </w:pPr>
            <w:r w:rsidRPr="00217EAE">
              <w:rPr>
                <w:szCs w:val="24"/>
              </w:rPr>
              <w:t xml:space="preserve">3 </w:t>
            </w:r>
          </w:p>
        </w:tc>
        <w:tc>
          <w:tcPr>
            <w:tcW w:w="6082"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rPr>
                <w:szCs w:val="24"/>
              </w:rPr>
            </w:pPr>
            <w:r w:rsidRPr="00217EAE">
              <w:rPr>
                <w:szCs w:val="24"/>
              </w:rPr>
              <w:t xml:space="preserve">Помещения для занятий музыкой, хореографией и изобразительным искусством </w:t>
            </w:r>
          </w:p>
        </w:tc>
        <w:tc>
          <w:tcPr>
            <w:tcW w:w="2278" w:type="dxa"/>
            <w:tcBorders>
              <w:top w:val="single" w:sz="4" w:space="0" w:color="000000"/>
              <w:left w:val="single" w:sz="4" w:space="0" w:color="000000"/>
              <w:bottom w:val="single" w:sz="4" w:space="0" w:color="000000"/>
              <w:right w:val="single" w:sz="4" w:space="0" w:color="000000"/>
            </w:tcBorders>
          </w:tcPr>
          <w:p w:rsidR="004D221A" w:rsidRPr="00217EAE" w:rsidRDefault="004D221A" w:rsidP="00217EAE">
            <w:pPr>
              <w:spacing w:after="0" w:line="240" w:lineRule="auto"/>
              <w:ind w:left="0" w:firstLine="0"/>
              <w:jc w:val="left"/>
              <w:rPr>
                <w:szCs w:val="24"/>
              </w:rPr>
            </w:pPr>
            <w:r w:rsidRPr="00217EAE">
              <w:rPr>
                <w:szCs w:val="24"/>
              </w:rPr>
              <w:t>3/3</w:t>
            </w:r>
            <w:r w:rsidRPr="00217EAE">
              <w:rPr>
                <w:color w:val="FF0000"/>
                <w:szCs w:val="24"/>
              </w:rPr>
              <w:t xml:space="preserve"> </w:t>
            </w:r>
          </w:p>
        </w:tc>
      </w:tr>
    </w:tbl>
    <w:p w:rsidR="004D221A" w:rsidRDefault="004D221A" w:rsidP="004D221A">
      <w:pPr>
        <w:spacing w:after="0" w:line="240" w:lineRule="auto"/>
        <w:ind w:left="77" w:firstLine="0"/>
      </w:pPr>
      <w:r>
        <w:t xml:space="preserve"> </w:t>
      </w: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p w:rsidR="004D221A" w:rsidRDefault="004D221A" w:rsidP="004D221A">
      <w:pPr>
        <w:spacing w:after="0" w:line="240" w:lineRule="auto"/>
        <w:ind w:left="77" w:firstLine="0"/>
      </w:pPr>
    </w:p>
    <w:tbl>
      <w:tblPr>
        <w:tblStyle w:val="TableGrid"/>
        <w:tblW w:w="9357" w:type="dxa"/>
        <w:tblInd w:w="168" w:type="dxa"/>
        <w:tblCellMar>
          <w:top w:w="77" w:type="dxa"/>
          <w:left w:w="84" w:type="dxa"/>
          <w:right w:w="30" w:type="dxa"/>
        </w:tblCellMar>
        <w:tblLook w:val="04A0" w:firstRow="1" w:lastRow="0" w:firstColumn="1" w:lastColumn="0" w:noHBand="0" w:noVBand="1"/>
      </w:tblPr>
      <w:tblGrid>
        <w:gridCol w:w="1985"/>
        <w:gridCol w:w="5529"/>
        <w:gridCol w:w="1843"/>
      </w:tblGrid>
      <w:tr w:rsidR="004D221A" w:rsidTr="00217EAE">
        <w:trPr>
          <w:trHeight w:val="869"/>
        </w:trPr>
        <w:tc>
          <w:tcPr>
            <w:tcW w:w="1985"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0"/>
                <w:szCs w:val="20"/>
              </w:rPr>
            </w:pPr>
            <w:r w:rsidRPr="004D221A">
              <w:rPr>
                <w:b/>
                <w:sz w:val="20"/>
                <w:szCs w:val="20"/>
              </w:rPr>
              <w:t xml:space="preserve">Компоненты оснащения </w:t>
            </w:r>
          </w:p>
        </w:tc>
        <w:tc>
          <w:tcPr>
            <w:tcW w:w="552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0"/>
                <w:szCs w:val="20"/>
              </w:rPr>
            </w:pPr>
            <w:r w:rsidRPr="004D221A">
              <w:rPr>
                <w:b/>
                <w:sz w:val="20"/>
                <w:szCs w:val="20"/>
              </w:rPr>
              <w:t xml:space="preserve">Необходимое оборудование и оснащение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0"/>
                <w:szCs w:val="20"/>
              </w:rPr>
            </w:pPr>
            <w:r w:rsidRPr="004D221A">
              <w:rPr>
                <w:b/>
                <w:sz w:val="20"/>
                <w:szCs w:val="20"/>
              </w:rPr>
              <w:t xml:space="preserve">Имеется в наличии </w:t>
            </w:r>
          </w:p>
        </w:tc>
      </w:tr>
      <w:tr w:rsidR="004D221A" w:rsidTr="004D221A">
        <w:trPr>
          <w:trHeight w:val="4449"/>
        </w:trPr>
        <w:tc>
          <w:tcPr>
            <w:tcW w:w="1985"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right="141" w:firstLine="0"/>
              <w:rPr>
                <w:sz w:val="20"/>
                <w:szCs w:val="20"/>
              </w:rPr>
            </w:pPr>
            <w:r w:rsidRPr="004D221A">
              <w:rPr>
                <w:sz w:val="20"/>
                <w:szCs w:val="20"/>
              </w:rPr>
              <w:t xml:space="preserve">1. Компоненты оснащения учебного кабинета основной школы </w:t>
            </w:r>
          </w:p>
        </w:tc>
        <w:tc>
          <w:tcPr>
            <w:tcW w:w="5529"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22" w:line="240" w:lineRule="auto"/>
              <w:ind w:left="0" w:firstLine="0"/>
              <w:jc w:val="left"/>
              <w:rPr>
                <w:sz w:val="20"/>
                <w:szCs w:val="20"/>
              </w:rPr>
            </w:pPr>
            <w:r w:rsidRPr="004D221A">
              <w:rPr>
                <w:sz w:val="20"/>
                <w:szCs w:val="20"/>
              </w:rPr>
              <w:t xml:space="preserve">Учебно-практическое оборудование:  </w:t>
            </w:r>
          </w:p>
          <w:p w:rsidR="004D221A" w:rsidRPr="004D221A" w:rsidRDefault="004D221A" w:rsidP="00217EAE">
            <w:pPr>
              <w:spacing w:after="21" w:line="240" w:lineRule="auto"/>
              <w:ind w:left="0" w:firstLine="0"/>
              <w:jc w:val="left"/>
              <w:rPr>
                <w:sz w:val="20"/>
                <w:szCs w:val="20"/>
              </w:rPr>
            </w:pPr>
            <w:r w:rsidRPr="004D221A">
              <w:rPr>
                <w:sz w:val="20"/>
                <w:szCs w:val="20"/>
              </w:rPr>
              <w:t xml:space="preserve">Комплект парт со стульями </w:t>
            </w:r>
          </w:p>
          <w:p w:rsidR="004D221A" w:rsidRPr="004D221A" w:rsidRDefault="004D221A" w:rsidP="00217EAE">
            <w:pPr>
              <w:spacing w:after="20" w:line="240" w:lineRule="auto"/>
              <w:ind w:left="0" w:firstLine="0"/>
              <w:jc w:val="left"/>
              <w:rPr>
                <w:sz w:val="20"/>
                <w:szCs w:val="20"/>
              </w:rPr>
            </w:pPr>
            <w:r w:rsidRPr="004D221A">
              <w:rPr>
                <w:sz w:val="20"/>
                <w:szCs w:val="20"/>
              </w:rPr>
              <w:t xml:space="preserve">Компьютер </w:t>
            </w:r>
          </w:p>
          <w:p w:rsidR="004D221A" w:rsidRPr="004D221A" w:rsidRDefault="004D221A" w:rsidP="00217EAE">
            <w:pPr>
              <w:spacing w:after="22" w:line="240" w:lineRule="auto"/>
              <w:ind w:left="0" w:firstLine="0"/>
              <w:jc w:val="left"/>
              <w:rPr>
                <w:sz w:val="20"/>
                <w:szCs w:val="20"/>
              </w:rPr>
            </w:pPr>
            <w:r w:rsidRPr="004D221A">
              <w:rPr>
                <w:sz w:val="20"/>
                <w:szCs w:val="20"/>
              </w:rPr>
              <w:t xml:space="preserve">Ноутбуки </w:t>
            </w:r>
          </w:p>
          <w:p w:rsidR="004D221A" w:rsidRPr="004D221A" w:rsidRDefault="004D221A" w:rsidP="00217EAE">
            <w:pPr>
              <w:spacing w:after="20" w:line="240" w:lineRule="auto"/>
              <w:ind w:left="0" w:firstLine="0"/>
              <w:jc w:val="left"/>
              <w:rPr>
                <w:sz w:val="20"/>
                <w:szCs w:val="20"/>
              </w:rPr>
            </w:pPr>
            <w:r w:rsidRPr="004D221A">
              <w:rPr>
                <w:sz w:val="20"/>
                <w:szCs w:val="20"/>
              </w:rPr>
              <w:t xml:space="preserve">Мобильный компьютерный класс (15 ноутбуков) </w:t>
            </w:r>
          </w:p>
          <w:p w:rsidR="004D221A" w:rsidRPr="004D221A" w:rsidRDefault="004D221A" w:rsidP="00217EAE">
            <w:pPr>
              <w:spacing w:after="19" w:line="240" w:lineRule="auto"/>
              <w:ind w:left="0" w:firstLine="0"/>
              <w:jc w:val="left"/>
              <w:rPr>
                <w:sz w:val="20"/>
                <w:szCs w:val="20"/>
              </w:rPr>
            </w:pPr>
            <w:r w:rsidRPr="004D221A">
              <w:rPr>
                <w:sz w:val="20"/>
                <w:szCs w:val="20"/>
              </w:rPr>
              <w:t xml:space="preserve">Принтер </w:t>
            </w:r>
          </w:p>
          <w:p w:rsidR="004D221A" w:rsidRPr="004D221A" w:rsidRDefault="004D221A" w:rsidP="00217EAE">
            <w:pPr>
              <w:spacing w:after="22" w:line="240" w:lineRule="auto"/>
              <w:ind w:left="0" w:firstLine="0"/>
              <w:jc w:val="left"/>
              <w:rPr>
                <w:sz w:val="20"/>
                <w:szCs w:val="20"/>
              </w:rPr>
            </w:pPr>
            <w:r w:rsidRPr="004D221A">
              <w:rPr>
                <w:sz w:val="20"/>
                <w:szCs w:val="20"/>
              </w:rPr>
              <w:t xml:space="preserve">МФУ </w:t>
            </w:r>
          </w:p>
          <w:p w:rsidR="004D221A" w:rsidRPr="004D221A" w:rsidRDefault="004D221A" w:rsidP="00217EAE">
            <w:pPr>
              <w:spacing w:after="1" w:line="240" w:lineRule="auto"/>
              <w:ind w:left="0" w:firstLine="0"/>
              <w:jc w:val="left"/>
              <w:rPr>
                <w:sz w:val="20"/>
                <w:szCs w:val="20"/>
              </w:rPr>
            </w:pPr>
            <w:r w:rsidRPr="004D221A">
              <w:rPr>
                <w:sz w:val="20"/>
                <w:szCs w:val="20"/>
              </w:rPr>
              <w:t xml:space="preserve">Мультимедийный проектор </w:t>
            </w:r>
          </w:p>
          <w:p w:rsidR="004D221A" w:rsidRPr="004D221A" w:rsidRDefault="004D221A" w:rsidP="00217EAE">
            <w:pPr>
              <w:spacing w:after="0" w:line="240" w:lineRule="auto"/>
              <w:ind w:left="0" w:firstLine="0"/>
              <w:jc w:val="left"/>
              <w:rPr>
                <w:sz w:val="20"/>
                <w:szCs w:val="20"/>
              </w:rPr>
            </w:pPr>
            <w:r w:rsidRPr="004D221A">
              <w:rPr>
                <w:sz w:val="20"/>
                <w:szCs w:val="20"/>
              </w:rPr>
              <w:t xml:space="preserve">Интерактивная доска SMARTBOARD680 </w:t>
            </w:r>
          </w:p>
          <w:p w:rsidR="004D221A" w:rsidRPr="004D221A" w:rsidRDefault="004D221A" w:rsidP="00217EAE">
            <w:pPr>
              <w:spacing w:after="0" w:line="240" w:lineRule="auto"/>
              <w:ind w:left="0" w:firstLine="0"/>
              <w:jc w:val="left"/>
              <w:rPr>
                <w:sz w:val="20"/>
                <w:szCs w:val="20"/>
              </w:rPr>
            </w:pPr>
            <w:r w:rsidRPr="004D221A">
              <w:rPr>
                <w:sz w:val="20"/>
                <w:szCs w:val="20"/>
              </w:rPr>
              <w:t xml:space="preserve">Презентационный комплекс (компьютер, доска маркерная, сканер, мультимедийный проектор, стол) </w:t>
            </w:r>
          </w:p>
          <w:p w:rsidR="004D221A" w:rsidRPr="004D221A" w:rsidRDefault="004D221A" w:rsidP="00217EAE">
            <w:pPr>
              <w:spacing w:after="0" w:line="240" w:lineRule="auto"/>
              <w:ind w:left="0" w:firstLine="0"/>
              <w:jc w:val="left"/>
              <w:rPr>
                <w:sz w:val="20"/>
                <w:szCs w:val="20"/>
                <w:lang w:val="en-US"/>
              </w:rPr>
            </w:pPr>
            <w:r w:rsidRPr="004D221A">
              <w:rPr>
                <w:sz w:val="20"/>
                <w:szCs w:val="20"/>
              </w:rPr>
              <w:t>Устройство</w:t>
            </w:r>
            <w:r w:rsidRPr="004D221A">
              <w:rPr>
                <w:sz w:val="20"/>
                <w:szCs w:val="20"/>
                <w:lang w:val="en-US"/>
              </w:rPr>
              <w:t xml:space="preserve"> Virtual lnkMimio Xi Professional </w:t>
            </w:r>
          </w:p>
          <w:p w:rsidR="004D221A" w:rsidRPr="004D221A" w:rsidRDefault="004D221A" w:rsidP="00217EAE">
            <w:pPr>
              <w:spacing w:after="22" w:line="240" w:lineRule="auto"/>
              <w:ind w:left="0" w:firstLine="0"/>
              <w:jc w:val="left"/>
              <w:rPr>
                <w:sz w:val="20"/>
                <w:szCs w:val="20"/>
                <w:lang w:val="en-US"/>
              </w:rPr>
            </w:pPr>
            <w:r w:rsidRPr="004D221A">
              <w:rPr>
                <w:sz w:val="20"/>
                <w:szCs w:val="20"/>
                <w:lang w:val="en-US"/>
              </w:rPr>
              <w:t xml:space="preserve">(Wireless+USB) </w:t>
            </w:r>
          </w:p>
          <w:p w:rsidR="004D221A" w:rsidRPr="004D221A" w:rsidRDefault="004D221A" w:rsidP="00217EAE">
            <w:pPr>
              <w:spacing w:after="0" w:line="240" w:lineRule="auto"/>
              <w:ind w:left="0" w:firstLine="0"/>
              <w:jc w:val="left"/>
              <w:rPr>
                <w:sz w:val="20"/>
                <w:szCs w:val="20"/>
              </w:rPr>
            </w:pPr>
            <w:r w:rsidRPr="004D221A">
              <w:rPr>
                <w:sz w:val="20"/>
                <w:szCs w:val="20"/>
              </w:rPr>
              <w:t xml:space="preserve">Интерактивный комплекс "75" </w:t>
            </w:r>
          </w:p>
          <w:p w:rsidR="004D221A" w:rsidRPr="004D221A" w:rsidRDefault="004D221A" w:rsidP="00217EAE">
            <w:pPr>
              <w:spacing w:after="0" w:line="240" w:lineRule="auto"/>
              <w:ind w:left="0" w:firstLine="0"/>
              <w:jc w:val="left"/>
              <w:rPr>
                <w:sz w:val="20"/>
                <w:szCs w:val="20"/>
              </w:rPr>
            </w:pPr>
            <w:r w:rsidRPr="004D221A">
              <w:rPr>
                <w:sz w:val="20"/>
                <w:szCs w:val="20"/>
              </w:rPr>
              <w:t xml:space="preserve">Комплект лабораторного оборудования по физике «Lmicro» </w:t>
            </w:r>
          </w:p>
          <w:p w:rsidR="004D221A" w:rsidRPr="004D221A" w:rsidRDefault="004D221A" w:rsidP="00217EAE">
            <w:pPr>
              <w:spacing w:after="22" w:line="240" w:lineRule="auto"/>
              <w:ind w:left="0" w:firstLine="0"/>
              <w:rPr>
                <w:sz w:val="20"/>
                <w:szCs w:val="20"/>
              </w:rPr>
            </w:pPr>
            <w:r w:rsidRPr="004D221A">
              <w:rPr>
                <w:sz w:val="20"/>
                <w:szCs w:val="20"/>
              </w:rPr>
              <w:t xml:space="preserve">Комплекты лабораторного оборудования по физике </w:t>
            </w:r>
          </w:p>
          <w:p w:rsidR="004D221A" w:rsidRPr="004D221A" w:rsidRDefault="004D221A" w:rsidP="00217EAE">
            <w:pPr>
              <w:spacing w:after="22" w:line="240" w:lineRule="auto"/>
              <w:ind w:left="0" w:firstLine="0"/>
              <w:jc w:val="left"/>
              <w:rPr>
                <w:sz w:val="20"/>
                <w:szCs w:val="20"/>
              </w:rPr>
            </w:pPr>
            <w:r w:rsidRPr="004D221A">
              <w:rPr>
                <w:sz w:val="20"/>
                <w:szCs w:val="20"/>
              </w:rPr>
              <w:t xml:space="preserve">«ГИА лаборатория»  8 наборов </w:t>
            </w:r>
          </w:p>
          <w:p w:rsidR="004D221A" w:rsidRPr="004D221A" w:rsidRDefault="004D221A" w:rsidP="00217EAE">
            <w:pPr>
              <w:spacing w:after="0" w:line="240" w:lineRule="auto"/>
              <w:ind w:left="0" w:firstLine="0"/>
              <w:jc w:val="left"/>
              <w:rPr>
                <w:sz w:val="20"/>
                <w:szCs w:val="20"/>
              </w:rPr>
            </w:pPr>
            <w:r w:rsidRPr="004D221A">
              <w:rPr>
                <w:sz w:val="20"/>
                <w:szCs w:val="20"/>
              </w:rPr>
              <w:t xml:space="preserve">Цифровая лаборатория «Архимед» </w:t>
            </w:r>
          </w:p>
        </w:tc>
        <w:tc>
          <w:tcPr>
            <w:tcW w:w="1843"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550 </w:t>
            </w:r>
          </w:p>
          <w:p w:rsidR="004D221A" w:rsidRPr="004D221A" w:rsidRDefault="004D221A" w:rsidP="00217EAE">
            <w:pPr>
              <w:spacing w:after="0" w:line="240" w:lineRule="auto"/>
              <w:ind w:left="0" w:firstLine="0"/>
              <w:jc w:val="left"/>
              <w:rPr>
                <w:sz w:val="20"/>
                <w:szCs w:val="20"/>
              </w:rPr>
            </w:pPr>
            <w:r w:rsidRPr="004D221A">
              <w:rPr>
                <w:sz w:val="20"/>
                <w:szCs w:val="20"/>
              </w:rPr>
              <w:t xml:space="preserve">70 </w:t>
            </w:r>
          </w:p>
          <w:p w:rsidR="004D221A" w:rsidRPr="004D221A" w:rsidRDefault="004D221A" w:rsidP="00217EAE">
            <w:pPr>
              <w:spacing w:after="0" w:line="240" w:lineRule="auto"/>
              <w:ind w:left="0" w:firstLine="0"/>
              <w:jc w:val="left"/>
              <w:rPr>
                <w:sz w:val="20"/>
                <w:szCs w:val="20"/>
              </w:rPr>
            </w:pPr>
            <w:r w:rsidRPr="004D221A">
              <w:rPr>
                <w:sz w:val="20"/>
                <w:szCs w:val="20"/>
              </w:rPr>
              <w:t xml:space="preserve">17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15 </w:t>
            </w:r>
          </w:p>
          <w:p w:rsidR="004D221A" w:rsidRPr="004D221A" w:rsidRDefault="004D221A" w:rsidP="00217EAE">
            <w:pPr>
              <w:spacing w:after="0" w:line="240" w:lineRule="auto"/>
              <w:ind w:left="0" w:firstLine="0"/>
              <w:jc w:val="left"/>
              <w:rPr>
                <w:sz w:val="20"/>
                <w:szCs w:val="20"/>
              </w:rPr>
            </w:pPr>
            <w:r w:rsidRPr="004D221A">
              <w:rPr>
                <w:sz w:val="20"/>
                <w:szCs w:val="20"/>
              </w:rPr>
              <w:t xml:space="preserve">37 </w:t>
            </w:r>
          </w:p>
          <w:p w:rsidR="004D221A" w:rsidRPr="004D221A" w:rsidRDefault="004D221A" w:rsidP="00217EAE">
            <w:pPr>
              <w:spacing w:after="0" w:line="240" w:lineRule="auto"/>
              <w:ind w:left="0" w:firstLine="0"/>
              <w:jc w:val="left"/>
              <w:rPr>
                <w:sz w:val="20"/>
                <w:szCs w:val="20"/>
              </w:rPr>
            </w:pPr>
            <w:r w:rsidRPr="004D221A">
              <w:rPr>
                <w:sz w:val="20"/>
                <w:szCs w:val="20"/>
              </w:rPr>
              <w:t xml:space="preserve">46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2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4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14 </w:t>
            </w:r>
          </w:p>
        </w:tc>
      </w:tr>
      <w:tr w:rsidR="004D221A" w:rsidTr="004D221A">
        <w:trPr>
          <w:trHeight w:val="1608"/>
        </w:trPr>
        <w:tc>
          <w:tcPr>
            <w:tcW w:w="1985"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 xml:space="preserve">2.Актовый зал </w:t>
            </w:r>
          </w:p>
        </w:tc>
        <w:tc>
          <w:tcPr>
            <w:tcW w:w="552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rPr>
                <w:sz w:val="20"/>
                <w:szCs w:val="20"/>
              </w:rPr>
            </w:pPr>
            <w:r w:rsidRPr="004D221A">
              <w:rPr>
                <w:sz w:val="20"/>
                <w:szCs w:val="20"/>
              </w:rPr>
              <w:t xml:space="preserve">Активная 2полосная акустическая система/ колонки </w:t>
            </w:r>
          </w:p>
          <w:p w:rsidR="004D221A" w:rsidRPr="004D221A" w:rsidRDefault="004D221A" w:rsidP="00217EAE">
            <w:pPr>
              <w:spacing w:after="0" w:line="240" w:lineRule="auto"/>
              <w:ind w:left="0" w:right="1676" w:firstLine="0"/>
              <w:jc w:val="left"/>
              <w:rPr>
                <w:sz w:val="20"/>
                <w:szCs w:val="20"/>
              </w:rPr>
            </w:pPr>
            <w:r w:rsidRPr="004D221A">
              <w:rPr>
                <w:sz w:val="20"/>
                <w:szCs w:val="20"/>
              </w:rPr>
              <w:t xml:space="preserve">(2 шт.)ElectrovoiceELX112 Звуковой пульт Микшер (1 шт.), </w:t>
            </w:r>
          </w:p>
          <w:p w:rsidR="004D221A" w:rsidRPr="004D221A" w:rsidRDefault="004D221A" w:rsidP="00217EAE">
            <w:pPr>
              <w:tabs>
                <w:tab w:val="center" w:pos="2815"/>
                <w:tab w:val="right" w:pos="5415"/>
              </w:tabs>
              <w:spacing w:after="0" w:line="240" w:lineRule="auto"/>
              <w:ind w:left="0" w:firstLine="0"/>
              <w:jc w:val="left"/>
              <w:rPr>
                <w:sz w:val="20"/>
                <w:szCs w:val="20"/>
              </w:rPr>
            </w:pPr>
            <w:r w:rsidRPr="004D221A">
              <w:rPr>
                <w:sz w:val="20"/>
                <w:szCs w:val="20"/>
              </w:rPr>
              <w:t xml:space="preserve">Радиосистема </w:t>
            </w:r>
            <w:r w:rsidRPr="004D221A">
              <w:rPr>
                <w:sz w:val="20"/>
                <w:szCs w:val="20"/>
              </w:rPr>
              <w:tab/>
              <w:t xml:space="preserve">ручная/2 </w:t>
            </w:r>
            <w:r w:rsidRPr="004D221A">
              <w:rPr>
                <w:sz w:val="20"/>
                <w:szCs w:val="20"/>
              </w:rPr>
              <w:tab/>
              <w:t xml:space="preserve">микрофона </w:t>
            </w:r>
          </w:p>
          <w:p w:rsidR="004D221A" w:rsidRPr="004D221A" w:rsidRDefault="004D221A" w:rsidP="00217EAE">
            <w:pPr>
              <w:spacing w:after="22" w:line="240" w:lineRule="auto"/>
              <w:ind w:left="0" w:firstLine="0"/>
              <w:jc w:val="left"/>
              <w:rPr>
                <w:sz w:val="20"/>
                <w:szCs w:val="20"/>
              </w:rPr>
            </w:pPr>
            <w:r w:rsidRPr="004D221A">
              <w:rPr>
                <w:sz w:val="20"/>
                <w:szCs w:val="20"/>
              </w:rPr>
              <w:t xml:space="preserve">STUDIOMASTERWM21 (2 in/) </w:t>
            </w:r>
          </w:p>
          <w:p w:rsidR="004D221A" w:rsidRPr="004D221A" w:rsidRDefault="004D221A" w:rsidP="00217EAE">
            <w:pPr>
              <w:spacing w:after="22" w:line="240" w:lineRule="auto"/>
              <w:ind w:left="0" w:right="445" w:firstLine="0"/>
              <w:jc w:val="left"/>
              <w:rPr>
                <w:sz w:val="20"/>
                <w:szCs w:val="20"/>
              </w:rPr>
            </w:pPr>
            <w:r w:rsidRPr="004D221A">
              <w:rPr>
                <w:sz w:val="20"/>
                <w:szCs w:val="20"/>
              </w:rPr>
              <w:t xml:space="preserve">ПроектормультимедийныйInFocusIN112x Экран DINON Elektric A165х220MW настенный моторизованный </w:t>
            </w:r>
          </w:p>
          <w:p w:rsidR="004D221A" w:rsidRPr="004D221A" w:rsidRDefault="004D221A" w:rsidP="00217EAE">
            <w:pPr>
              <w:spacing w:after="0" w:line="240" w:lineRule="auto"/>
              <w:ind w:left="0" w:firstLine="0"/>
              <w:jc w:val="left"/>
              <w:rPr>
                <w:sz w:val="20"/>
                <w:szCs w:val="20"/>
              </w:rPr>
            </w:pPr>
            <w:r w:rsidRPr="004D221A">
              <w:rPr>
                <w:sz w:val="20"/>
                <w:szCs w:val="20"/>
              </w:rPr>
              <w:t xml:space="preserve">Прожектор  </w:t>
            </w:r>
          </w:p>
        </w:tc>
        <w:tc>
          <w:tcPr>
            <w:tcW w:w="1843"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p w:rsidR="004D221A" w:rsidRPr="004D221A" w:rsidRDefault="004D221A" w:rsidP="00217EAE">
            <w:pPr>
              <w:spacing w:after="0" w:line="240" w:lineRule="auto"/>
              <w:ind w:left="0" w:firstLine="0"/>
              <w:jc w:val="left"/>
              <w:rPr>
                <w:sz w:val="20"/>
                <w:szCs w:val="20"/>
              </w:rPr>
            </w:pPr>
            <w:r w:rsidRPr="004D221A">
              <w:rPr>
                <w:color w:val="FF0000"/>
                <w:sz w:val="20"/>
                <w:szCs w:val="20"/>
              </w:rPr>
              <w:t xml:space="preserve"> </w:t>
            </w:r>
          </w:p>
        </w:tc>
      </w:tr>
      <w:tr w:rsidR="004D221A" w:rsidTr="004D221A">
        <w:trPr>
          <w:trHeight w:val="318"/>
        </w:trPr>
        <w:tc>
          <w:tcPr>
            <w:tcW w:w="1985"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0"/>
                <w:szCs w:val="20"/>
              </w:rPr>
            </w:pPr>
            <w:r w:rsidRPr="004D221A">
              <w:rPr>
                <w:b/>
                <w:sz w:val="20"/>
                <w:szCs w:val="20"/>
              </w:rPr>
              <w:t xml:space="preserve">Компоненты оснащения </w:t>
            </w:r>
          </w:p>
        </w:tc>
        <w:tc>
          <w:tcPr>
            <w:tcW w:w="552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0"/>
                <w:szCs w:val="20"/>
              </w:rPr>
            </w:pPr>
            <w:r w:rsidRPr="004D221A">
              <w:rPr>
                <w:b/>
                <w:sz w:val="20"/>
                <w:szCs w:val="20"/>
              </w:rPr>
              <w:t xml:space="preserve">Необходимое оборудование и оснащение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0"/>
                <w:szCs w:val="20"/>
              </w:rPr>
            </w:pPr>
            <w:r w:rsidRPr="004D221A">
              <w:rPr>
                <w:b/>
                <w:sz w:val="20"/>
                <w:szCs w:val="20"/>
              </w:rPr>
              <w:t xml:space="preserve">Имеется в наличии </w:t>
            </w:r>
          </w:p>
        </w:tc>
      </w:tr>
      <w:tr w:rsidR="004D221A" w:rsidTr="00217EAE">
        <w:trPr>
          <w:trHeight w:val="2093"/>
        </w:trPr>
        <w:tc>
          <w:tcPr>
            <w:tcW w:w="1985"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 xml:space="preserve">3.Входая зона </w:t>
            </w:r>
          </w:p>
        </w:tc>
        <w:tc>
          <w:tcPr>
            <w:tcW w:w="5529"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22" w:line="240" w:lineRule="auto"/>
              <w:ind w:left="0" w:firstLine="0"/>
              <w:jc w:val="left"/>
              <w:rPr>
                <w:sz w:val="20"/>
                <w:szCs w:val="20"/>
              </w:rPr>
            </w:pPr>
            <w:r w:rsidRPr="004D221A">
              <w:rPr>
                <w:sz w:val="20"/>
                <w:szCs w:val="20"/>
              </w:rPr>
              <w:t xml:space="preserve">Напольный сенсорный информационный киоск  </w:t>
            </w:r>
          </w:p>
          <w:p w:rsidR="004D221A" w:rsidRPr="004D221A" w:rsidRDefault="004D221A" w:rsidP="00217EAE">
            <w:pPr>
              <w:spacing w:after="22" w:line="240" w:lineRule="auto"/>
              <w:ind w:left="0" w:firstLine="0"/>
              <w:jc w:val="left"/>
              <w:rPr>
                <w:sz w:val="20"/>
                <w:szCs w:val="20"/>
              </w:rPr>
            </w:pPr>
            <w:r w:rsidRPr="004D221A">
              <w:rPr>
                <w:sz w:val="20"/>
                <w:szCs w:val="20"/>
              </w:rPr>
              <w:t xml:space="preserve">«Ассистент 43»(43 дюйма ЖК Дисплей,  </w:t>
            </w:r>
          </w:p>
          <w:p w:rsidR="004D221A" w:rsidRPr="004D221A" w:rsidRDefault="004D221A" w:rsidP="00217EAE">
            <w:pPr>
              <w:spacing w:after="0" w:line="240" w:lineRule="auto"/>
              <w:ind w:left="0" w:firstLine="0"/>
              <w:jc w:val="left"/>
              <w:rPr>
                <w:sz w:val="20"/>
                <w:szCs w:val="20"/>
              </w:rPr>
            </w:pPr>
            <w:r w:rsidRPr="004D221A">
              <w:rPr>
                <w:sz w:val="20"/>
                <w:szCs w:val="20"/>
              </w:rPr>
              <w:t xml:space="preserve">Сенсорный экран 43 дюйма 2 касания,  </w:t>
            </w:r>
          </w:p>
          <w:p w:rsidR="004D221A" w:rsidRPr="004D221A" w:rsidRDefault="004D221A" w:rsidP="00217EAE">
            <w:pPr>
              <w:spacing w:after="12" w:line="240" w:lineRule="auto"/>
              <w:ind w:left="0" w:firstLine="0"/>
              <w:jc w:val="left"/>
              <w:rPr>
                <w:sz w:val="20"/>
                <w:szCs w:val="20"/>
              </w:rPr>
            </w:pPr>
            <w:r w:rsidRPr="004D221A">
              <w:rPr>
                <w:sz w:val="20"/>
                <w:szCs w:val="20"/>
              </w:rPr>
              <w:t xml:space="preserve">Компьютер intelCorei3, 4 GbRAM. HDD 500GB, </w:t>
            </w:r>
          </w:p>
          <w:p w:rsidR="004D221A" w:rsidRPr="004D221A" w:rsidRDefault="004D221A" w:rsidP="00217EAE">
            <w:pPr>
              <w:spacing w:after="16" w:line="240" w:lineRule="auto"/>
              <w:ind w:left="0" w:firstLine="0"/>
              <w:jc w:val="left"/>
              <w:rPr>
                <w:sz w:val="20"/>
                <w:szCs w:val="20"/>
              </w:rPr>
            </w:pPr>
            <w:r w:rsidRPr="004D221A">
              <w:rPr>
                <w:sz w:val="20"/>
                <w:szCs w:val="20"/>
              </w:rPr>
              <w:t xml:space="preserve">Audio. Lan 10/100 с программным обеспечением </w:t>
            </w:r>
          </w:p>
          <w:p w:rsidR="004D221A" w:rsidRPr="004D221A" w:rsidRDefault="004D221A" w:rsidP="00217EAE">
            <w:pPr>
              <w:spacing w:after="0" w:line="240" w:lineRule="auto"/>
              <w:ind w:left="0" w:firstLine="0"/>
              <w:rPr>
                <w:sz w:val="20"/>
                <w:szCs w:val="20"/>
              </w:rPr>
            </w:pPr>
            <w:r w:rsidRPr="004D221A">
              <w:rPr>
                <w:sz w:val="20"/>
                <w:szCs w:val="20"/>
              </w:rPr>
              <w:t xml:space="preserve">Настенный дисплей в комплекте с плеером (Phillips </w:t>
            </w:r>
          </w:p>
          <w:p w:rsidR="004D221A" w:rsidRPr="004D221A" w:rsidRDefault="004D221A" w:rsidP="00217EAE">
            <w:pPr>
              <w:spacing w:after="0" w:line="240" w:lineRule="auto"/>
              <w:ind w:left="0" w:firstLine="0"/>
              <w:jc w:val="left"/>
              <w:rPr>
                <w:sz w:val="20"/>
                <w:szCs w:val="20"/>
                <w:lang w:val="en-US"/>
              </w:rPr>
            </w:pPr>
            <w:r w:rsidRPr="004D221A">
              <w:rPr>
                <w:sz w:val="20"/>
                <w:szCs w:val="20"/>
                <w:lang w:val="en-US"/>
              </w:rPr>
              <w:t xml:space="preserve">43PFS4062. Onkhron FM6. BrightSign HD224) </w:t>
            </w:r>
          </w:p>
        </w:tc>
        <w:tc>
          <w:tcPr>
            <w:tcW w:w="1843"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1/1</w:t>
            </w:r>
            <w:r w:rsidRPr="004D221A">
              <w:rPr>
                <w:color w:val="FF0000"/>
                <w:sz w:val="20"/>
                <w:szCs w:val="20"/>
              </w:rPr>
              <w:t xml:space="preserve"> </w:t>
            </w:r>
          </w:p>
          <w:p w:rsidR="004D221A" w:rsidRPr="004D221A" w:rsidRDefault="004D221A" w:rsidP="00217EAE">
            <w:pPr>
              <w:spacing w:after="0" w:line="240" w:lineRule="auto"/>
              <w:ind w:left="0" w:right="206" w:firstLine="0"/>
              <w:jc w:val="center"/>
              <w:rPr>
                <w:sz w:val="20"/>
                <w:szCs w:val="20"/>
              </w:rPr>
            </w:pPr>
            <w:r w:rsidRPr="004D221A">
              <w:rPr>
                <w:sz w:val="20"/>
                <w:szCs w:val="20"/>
              </w:rPr>
              <w:t xml:space="preserve"> </w:t>
            </w:r>
          </w:p>
          <w:p w:rsidR="004D221A" w:rsidRPr="004D221A" w:rsidRDefault="004D221A" w:rsidP="00217EAE">
            <w:pPr>
              <w:spacing w:after="0" w:line="240" w:lineRule="auto"/>
              <w:ind w:left="0" w:right="206" w:firstLine="0"/>
              <w:jc w:val="center"/>
              <w:rPr>
                <w:sz w:val="20"/>
                <w:szCs w:val="20"/>
              </w:rPr>
            </w:pPr>
            <w:r w:rsidRPr="004D221A">
              <w:rPr>
                <w:sz w:val="20"/>
                <w:szCs w:val="20"/>
              </w:rPr>
              <w:t xml:space="preserve"> </w:t>
            </w:r>
          </w:p>
          <w:p w:rsidR="004D221A" w:rsidRPr="004D221A" w:rsidRDefault="004D221A" w:rsidP="00217EAE">
            <w:pPr>
              <w:spacing w:after="0" w:line="240" w:lineRule="auto"/>
              <w:ind w:left="0" w:right="206" w:firstLine="0"/>
              <w:jc w:val="center"/>
              <w:rPr>
                <w:sz w:val="20"/>
                <w:szCs w:val="20"/>
              </w:rPr>
            </w:pPr>
            <w:r w:rsidRPr="004D221A">
              <w:rPr>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1/1 </w:t>
            </w:r>
          </w:p>
        </w:tc>
      </w:tr>
      <w:tr w:rsidR="004D221A" w:rsidTr="004D221A">
        <w:trPr>
          <w:trHeight w:val="8134"/>
        </w:trPr>
        <w:tc>
          <w:tcPr>
            <w:tcW w:w="1985"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 xml:space="preserve">4. </w:t>
            </w:r>
          </w:p>
          <w:p w:rsidR="004D221A" w:rsidRPr="004D221A" w:rsidRDefault="004D221A" w:rsidP="00217EAE">
            <w:pPr>
              <w:spacing w:after="16" w:line="240" w:lineRule="auto"/>
              <w:ind w:left="0" w:firstLine="0"/>
              <w:jc w:val="left"/>
              <w:rPr>
                <w:sz w:val="20"/>
                <w:szCs w:val="20"/>
              </w:rPr>
            </w:pPr>
            <w:r w:rsidRPr="004D221A">
              <w:rPr>
                <w:sz w:val="20"/>
                <w:szCs w:val="20"/>
              </w:rPr>
              <w:t xml:space="preserve">Физкультурный </w:t>
            </w:r>
          </w:p>
          <w:p w:rsidR="004D221A" w:rsidRPr="004D221A" w:rsidRDefault="004D221A" w:rsidP="00217EAE">
            <w:pPr>
              <w:spacing w:after="0" w:line="240" w:lineRule="auto"/>
              <w:ind w:left="0" w:firstLine="0"/>
              <w:jc w:val="left"/>
              <w:rPr>
                <w:sz w:val="20"/>
                <w:szCs w:val="20"/>
              </w:rPr>
            </w:pPr>
            <w:r w:rsidRPr="004D221A">
              <w:rPr>
                <w:sz w:val="20"/>
                <w:szCs w:val="20"/>
              </w:rPr>
              <w:t xml:space="preserve">зал </w:t>
            </w:r>
          </w:p>
          <w:p w:rsidR="004D221A" w:rsidRPr="004D221A" w:rsidRDefault="004D221A" w:rsidP="00217EAE">
            <w:pPr>
              <w:spacing w:after="0" w:line="240" w:lineRule="auto"/>
              <w:ind w:left="0" w:firstLine="0"/>
              <w:jc w:val="left"/>
              <w:rPr>
                <w:sz w:val="20"/>
                <w:szCs w:val="20"/>
              </w:rPr>
            </w:pPr>
            <w:r w:rsidRPr="004D221A">
              <w:rPr>
                <w:sz w:val="20"/>
                <w:szCs w:val="20"/>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22" w:line="240" w:lineRule="auto"/>
              <w:ind w:left="0" w:firstLine="0"/>
              <w:jc w:val="left"/>
              <w:rPr>
                <w:sz w:val="20"/>
                <w:szCs w:val="20"/>
              </w:rPr>
            </w:pPr>
            <w:r w:rsidRPr="004D221A">
              <w:rPr>
                <w:sz w:val="20"/>
                <w:szCs w:val="20"/>
              </w:rPr>
              <w:t xml:space="preserve">Мешок боксерский с кольцом </w:t>
            </w:r>
          </w:p>
          <w:p w:rsidR="004D221A" w:rsidRPr="004D221A" w:rsidRDefault="004D221A" w:rsidP="00217EAE">
            <w:pPr>
              <w:spacing w:after="23" w:line="240" w:lineRule="auto"/>
              <w:ind w:left="0" w:firstLine="0"/>
              <w:jc w:val="left"/>
              <w:rPr>
                <w:sz w:val="20"/>
                <w:szCs w:val="20"/>
              </w:rPr>
            </w:pPr>
            <w:r w:rsidRPr="004D221A">
              <w:rPr>
                <w:sz w:val="20"/>
                <w:szCs w:val="20"/>
              </w:rPr>
              <w:t xml:space="preserve">Штанга 117,5 с дисками </w:t>
            </w:r>
          </w:p>
          <w:p w:rsidR="004D221A" w:rsidRPr="004D221A" w:rsidRDefault="004D221A" w:rsidP="00217EAE">
            <w:pPr>
              <w:spacing w:after="22" w:line="240" w:lineRule="auto"/>
              <w:ind w:left="0" w:firstLine="0"/>
              <w:jc w:val="left"/>
              <w:rPr>
                <w:sz w:val="20"/>
                <w:szCs w:val="20"/>
              </w:rPr>
            </w:pPr>
            <w:r w:rsidRPr="004D221A">
              <w:rPr>
                <w:sz w:val="20"/>
                <w:szCs w:val="20"/>
              </w:rPr>
              <w:t xml:space="preserve">Козел гимнастический </w:t>
            </w:r>
          </w:p>
          <w:p w:rsidR="004D221A" w:rsidRPr="004D221A" w:rsidRDefault="004D221A" w:rsidP="00217EAE">
            <w:pPr>
              <w:spacing w:after="0" w:line="240" w:lineRule="auto"/>
              <w:ind w:left="0" w:right="1436" w:firstLine="0"/>
              <w:jc w:val="left"/>
              <w:rPr>
                <w:sz w:val="20"/>
                <w:szCs w:val="20"/>
              </w:rPr>
            </w:pPr>
            <w:r w:rsidRPr="004D221A">
              <w:rPr>
                <w:sz w:val="20"/>
                <w:szCs w:val="20"/>
              </w:rPr>
              <w:t xml:space="preserve">Мостик гимнастический пружинный Стол для настольного тенниса Кольцо баскетбольное антив. </w:t>
            </w:r>
          </w:p>
          <w:p w:rsidR="004D221A" w:rsidRPr="004D221A" w:rsidRDefault="004D221A" w:rsidP="00217EAE">
            <w:pPr>
              <w:spacing w:after="22" w:line="240" w:lineRule="auto"/>
              <w:ind w:left="0" w:firstLine="0"/>
              <w:jc w:val="left"/>
              <w:rPr>
                <w:sz w:val="20"/>
                <w:szCs w:val="20"/>
              </w:rPr>
            </w:pPr>
            <w:r w:rsidRPr="004D221A">
              <w:rPr>
                <w:sz w:val="20"/>
                <w:szCs w:val="20"/>
              </w:rPr>
              <w:t xml:space="preserve">Мат гимнастический </w:t>
            </w:r>
          </w:p>
          <w:p w:rsidR="004D221A" w:rsidRPr="004D221A" w:rsidRDefault="004D221A" w:rsidP="00217EAE">
            <w:pPr>
              <w:spacing w:after="22" w:line="240" w:lineRule="auto"/>
              <w:ind w:left="0" w:firstLine="0"/>
              <w:jc w:val="left"/>
              <w:rPr>
                <w:sz w:val="20"/>
                <w:szCs w:val="20"/>
              </w:rPr>
            </w:pPr>
            <w:r w:rsidRPr="004D221A">
              <w:rPr>
                <w:sz w:val="20"/>
                <w:szCs w:val="20"/>
              </w:rPr>
              <w:t xml:space="preserve">Брусья гимнастические(пара) </w:t>
            </w:r>
          </w:p>
          <w:p w:rsidR="004D221A" w:rsidRPr="004D221A" w:rsidRDefault="004D221A" w:rsidP="00217EAE">
            <w:pPr>
              <w:spacing w:after="22" w:line="240" w:lineRule="auto"/>
              <w:ind w:left="0" w:firstLine="0"/>
              <w:jc w:val="left"/>
              <w:rPr>
                <w:sz w:val="20"/>
                <w:szCs w:val="20"/>
              </w:rPr>
            </w:pPr>
            <w:r w:rsidRPr="004D221A">
              <w:rPr>
                <w:sz w:val="20"/>
                <w:szCs w:val="20"/>
              </w:rPr>
              <w:t xml:space="preserve">Мяч баскетбольный №5 </w:t>
            </w:r>
          </w:p>
          <w:p w:rsidR="004D221A" w:rsidRPr="004D221A" w:rsidRDefault="004D221A" w:rsidP="00217EAE">
            <w:pPr>
              <w:spacing w:after="13" w:line="240" w:lineRule="auto"/>
              <w:ind w:left="0" w:firstLine="0"/>
              <w:jc w:val="left"/>
              <w:rPr>
                <w:sz w:val="20"/>
                <w:szCs w:val="20"/>
              </w:rPr>
            </w:pPr>
            <w:r w:rsidRPr="004D221A">
              <w:rPr>
                <w:sz w:val="20"/>
                <w:szCs w:val="20"/>
              </w:rPr>
              <w:t xml:space="preserve">Мяч баскетбольный №7 </w:t>
            </w:r>
          </w:p>
          <w:p w:rsidR="004D221A" w:rsidRPr="004D221A" w:rsidRDefault="004D221A" w:rsidP="00217EAE">
            <w:pPr>
              <w:spacing w:after="13" w:line="240" w:lineRule="auto"/>
              <w:ind w:left="0" w:firstLine="0"/>
              <w:jc w:val="left"/>
              <w:rPr>
                <w:sz w:val="20"/>
                <w:szCs w:val="20"/>
              </w:rPr>
            </w:pPr>
            <w:r w:rsidRPr="004D221A">
              <w:rPr>
                <w:sz w:val="20"/>
                <w:szCs w:val="20"/>
              </w:rPr>
              <w:t xml:space="preserve">Гантель с неопреновым покрытием STARFIT 2 кг </w:t>
            </w:r>
          </w:p>
          <w:p w:rsidR="004D221A" w:rsidRPr="004D221A" w:rsidRDefault="004D221A" w:rsidP="00217EAE">
            <w:pPr>
              <w:spacing w:after="22" w:line="240" w:lineRule="auto"/>
              <w:ind w:left="0" w:firstLine="0"/>
              <w:jc w:val="left"/>
              <w:rPr>
                <w:sz w:val="20"/>
                <w:szCs w:val="20"/>
              </w:rPr>
            </w:pPr>
            <w:r w:rsidRPr="004D221A">
              <w:rPr>
                <w:sz w:val="20"/>
                <w:szCs w:val="20"/>
              </w:rPr>
              <w:t xml:space="preserve">Гантель с неопреновым покрытием STARFIT 1кг </w:t>
            </w:r>
          </w:p>
          <w:p w:rsidR="004D221A" w:rsidRPr="004D221A" w:rsidRDefault="004D221A" w:rsidP="00217EAE">
            <w:pPr>
              <w:spacing w:after="22" w:line="240" w:lineRule="auto"/>
              <w:ind w:left="0" w:firstLine="0"/>
              <w:jc w:val="left"/>
              <w:rPr>
                <w:sz w:val="20"/>
                <w:szCs w:val="20"/>
              </w:rPr>
            </w:pPr>
            <w:r w:rsidRPr="004D221A">
              <w:rPr>
                <w:sz w:val="20"/>
                <w:szCs w:val="20"/>
              </w:rPr>
              <w:t xml:space="preserve">Коврик гимнастический ИЗОПОН </w:t>
            </w:r>
          </w:p>
          <w:p w:rsidR="004D221A" w:rsidRPr="004D221A" w:rsidRDefault="004D221A" w:rsidP="00217EAE">
            <w:pPr>
              <w:spacing w:after="23" w:line="240" w:lineRule="auto"/>
              <w:ind w:left="0" w:firstLine="0"/>
              <w:jc w:val="left"/>
              <w:rPr>
                <w:sz w:val="20"/>
                <w:szCs w:val="20"/>
              </w:rPr>
            </w:pPr>
            <w:r w:rsidRPr="004D221A">
              <w:rPr>
                <w:sz w:val="20"/>
                <w:szCs w:val="20"/>
              </w:rPr>
              <w:t xml:space="preserve">Мяч волейбольный </w:t>
            </w:r>
          </w:p>
          <w:p w:rsidR="004D221A" w:rsidRPr="004D221A" w:rsidRDefault="004D221A" w:rsidP="00217EAE">
            <w:pPr>
              <w:spacing w:after="22" w:line="240" w:lineRule="auto"/>
              <w:ind w:left="0" w:firstLine="0"/>
              <w:jc w:val="left"/>
              <w:rPr>
                <w:sz w:val="20"/>
                <w:szCs w:val="20"/>
              </w:rPr>
            </w:pPr>
            <w:r w:rsidRPr="004D221A">
              <w:rPr>
                <w:sz w:val="20"/>
                <w:szCs w:val="20"/>
              </w:rPr>
              <w:t xml:space="preserve">Мяч для метания АНАЛИТИКА </w:t>
            </w:r>
          </w:p>
          <w:p w:rsidR="004D221A" w:rsidRPr="004D221A" w:rsidRDefault="004D221A" w:rsidP="00217EAE">
            <w:pPr>
              <w:spacing w:after="22" w:line="240" w:lineRule="auto"/>
              <w:ind w:left="0" w:firstLine="0"/>
              <w:jc w:val="left"/>
              <w:rPr>
                <w:sz w:val="20"/>
                <w:szCs w:val="20"/>
              </w:rPr>
            </w:pPr>
            <w:r w:rsidRPr="004D221A">
              <w:rPr>
                <w:sz w:val="20"/>
                <w:szCs w:val="20"/>
              </w:rPr>
              <w:t xml:space="preserve">Бодибар ЛЕКО 4 кг </w:t>
            </w:r>
          </w:p>
          <w:p w:rsidR="004D221A" w:rsidRPr="004D221A" w:rsidRDefault="004D221A" w:rsidP="00217EAE">
            <w:pPr>
              <w:spacing w:after="0" w:line="240" w:lineRule="auto"/>
              <w:ind w:left="0" w:right="2638" w:firstLine="0"/>
              <w:jc w:val="left"/>
              <w:rPr>
                <w:sz w:val="20"/>
                <w:szCs w:val="20"/>
              </w:rPr>
            </w:pPr>
            <w:r w:rsidRPr="004D221A">
              <w:rPr>
                <w:sz w:val="20"/>
                <w:szCs w:val="20"/>
              </w:rPr>
              <w:t xml:space="preserve">Бодибар ЛЕКО 2 кг Обруч гимн. Метал. </w:t>
            </w:r>
          </w:p>
          <w:p w:rsidR="004D221A" w:rsidRPr="004D221A" w:rsidRDefault="004D221A" w:rsidP="00217EAE">
            <w:pPr>
              <w:spacing w:after="22" w:line="240" w:lineRule="auto"/>
              <w:ind w:left="0" w:firstLine="0"/>
              <w:jc w:val="left"/>
              <w:rPr>
                <w:sz w:val="20"/>
                <w:szCs w:val="20"/>
              </w:rPr>
            </w:pPr>
            <w:r w:rsidRPr="004D221A">
              <w:rPr>
                <w:sz w:val="20"/>
                <w:szCs w:val="20"/>
              </w:rPr>
              <w:t xml:space="preserve">Палка гимнаст. </w:t>
            </w:r>
          </w:p>
          <w:p w:rsidR="004D221A" w:rsidRPr="004D221A" w:rsidRDefault="004D221A" w:rsidP="00217EAE">
            <w:pPr>
              <w:spacing w:after="22" w:line="240" w:lineRule="auto"/>
              <w:ind w:left="0" w:firstLine="0"/>
              <w:jc w:val="left"/>
              <w:rPr>
                <w:sz w:val="20"/>
                <w:szCs w:val="20"/>
              </w:rPr>
            </w:pPr>
            <w:r w:rsidRPr="004D221A">
              <w:rPr>
                <w:sz w:val="20"/>
                <w:szCs w:val="20"/>
              </w:rPr>
              <w:t xml:space="preserve">Перчатки боксерские </w:t>
            </w:r>
          </w:p>
          <w:p w:rsidR="004D221A" w:rsidRPr="004D221A" w:rsidRDefault="004D221A" w:rsidP="00217EAE">
            <w:pPr>
              <w:spacing w:after="22" w:line="240" w:lineRule="auto"/>
              <w:ind w:left="0" w:firstLine="0"/>
              <w:jc w:val="left"/>
              <w:rPr>
                <w:sz w:val="20"/>
                <w:szCs w:val="20"/>
              </w:rPr>
            </w:pPr>
            <w:r w:rsidRPr="004D221A">
              <w:rPr>
                <w:sz w:val="20"/>
                <w:szCs w:val="20"/>
              </w:rPr>
              <w:t xml:space="preserve">Планка для прыжков в высоту </w:t>
            </w:r>
          </w:p>
          <w:p w:rsidR="004D221A" w:rsidRPr="004D221A" w:rsidRDefault="004D221A" w:rsidP="00217EAE">
            <w:pPr>
              <w:spacing w:after="22" w:line="240" w:lineRule="auto"/>
              <w:ind w:left="0" w:firstLine="0"/>
              <w:jc w:val="left"/>
              <w:rPr>
                <w:sz w:val="20"/>
                <w:szCs w:val="20"/>
              </w:rPr>
            </w:pPr>
            <w:r w:rsidRPr="004D221A">
              <w:rPr>
                <w:sz w:val="20"/>
                <w:szCs w:val="20"/>
              </w:rPr>
              <w:t xml:space="preserve">Стойка для прыжков </w:t>
            </w:r>
          </w:p>
          <w:p w:rsidR="004D221A" w:rsidRPr="004D221A" w:rsidRDefault="004D221A" w:rsidP="00217EAE">
            <w:pPr>
              <w:spacing w:after="0" w:line="240" w:lineRule="auto"/>
              <w:ind w:left="0" w:right="2062" w:firstLine="0"/>
              <w:jc w:val="left"/>
              <w:rPr>
                <w:sz w:val="20"/>
                <w:szCs w:val="20"/>
              </w:rPr>
            </w:pPr>
            <w:r w:rsidRPr="004D221A">
              <w:rPr>
                <w:sz w:val="20"/>
                <w:szCs w:val="20"/>
              </w:rPr>
              <w:t xml:space="preserve">Секундомер электронный Сетка минифутбольная Скамейки гимн. </w:t>
            </w:r>
          </w:p>
          <w:p w:rsidR="004D221A" w:rsidRPr="004D221A" w:rsidRDefault="004D221A" w:rsidP="00217EAE">
            <w:pPr>
              <w:spacing w:after="0" w:line="240" w:lineRule="auto"/>
              <w:ind w:left="0" w:right="2412" w:firstLine="0"/>
              <w:jc w:val="left"/>
              <w:rPr>
                <w:sz w:val="20"/>
                <w:szCs w:val="20"/>
              </w:rPr>
            </w:pPr>
            <w:r w:rsidRPr="004D221A">
              <w:rPr>
                <w:sz w:val="20"/>
                <w:szCs w:val="20"/>
              </w:rPr>
              <w:t xml:space="preserve">Скамья для пресса Шахматы с доской </w:t>
            </w:r>
          </w:p>
          <w:p w:rsidR="004D221A" w:rsidRPr="004D221A" w:rsidRDefault="004D221A" w:rsidP="00217EAE">
            <w:pPr>
              <w:spacing w:after="22" w:line="240" w:lineRule="auto"/>
              <w:ind w:left="0" w:firstLine="0"/>
              <w:jc w:val="left"/>
              <w:rPr>
                <w:sz w:val="20"/>
                <w:szCs w:val="20"/>
              </w:rPr>
            </w:pPr>
            <w:r w:rsidRPr="004D221A">
              <w:rPr>
                <w:sz w:val="20"/>
                <w:szCs w:val="20"/>
              </w:rPr>
              <w:t xml:space="preserve">Шведская стенка </w:t>
            </w:r>
          </w:p>
          <w:p w:rsidR="004D221A" w:rsidRPr="004D221A" w:rsidRDefault="004D221A" w:rsidP="00217EAE">
            <w:pPr>
              <w:spacing w:after="22" w:line="240" w:lineRule="auto"/>
              <w:ind w:left="0" w:firstLine="0"/>
              <w:jc w:val="left"/>
              <w:rPr>
                <w:sz w:val="20"/>
                <w:szCs w:val="20"/>
              </w:rPr>
            </w:pPr>
            <w:r w:rsidRPr="004D221A">
              <w:rPr>
                <w:sz w:val="20"/>
                <w:szCs w:val="20"/>
              </w:rPr>
              <w:t xml:space="preserve">Канат для лазания (6 м) </w:t>
            </w:r>
          </w:p>
          <w:p w:rsidR="004D221A" w:rsidRPr="004D221A" w:rsidRDefault="004D221A" w:rsidP="00217EAE">
            <w:pPr>
              <w:spacing w:after="0" w:line="240" w:lineRule="auto"/>
              <w:ind w:left="0" w:right="3089" w:firstLine="0"/>
              <w:jc w:val="left"/>
              <w:rPr>
                <w:sz w:val="20"/>
                <w:szCs w:val="20"/>
              </w:rPr>
            </w:pPr>
            <w:r w:rsidRPr="004D221A">
              <w:rPr>
                <w:sz w:val="20"/>
                <w:szCs w:val="20"/>
              </w:rPr>
              <w:t xml:space="preserve">Мяч футбольный Мяч набивной </w:t>
            </w:r>
          </w:p>
          <w:p w:rsidR="004D221A" w:rsidRPr="004D221A" w:rsidRDefault="004D221A" w:rsidP="00217EAE">
            <w:pPr>
              <w:spacing w:after="20" w:line="240" w:lineRule="auto"/>
              <w:ind w:left="0" w:firstLine="0"/>
              <w:jc w:val="left"/>
              <w:rPr>
                <w:sz w:val="20"/>
                <w:szCs w:val="20"/>
              </w:rPr>
            </w:pPr>
            <w:r w:rsidRPr="004D221A">
              <w:rPr>
                <w:sz w:val="20"/>
                <w:szCs w:val="20"/>
              </w:rPr>
              <w:t xml:space="preserve">Лапы боксёрские </w:t>
            </w:r>
          </w:p>
          <w:p w:rsidR="004D221A" w:rsidRPr="004D221A" w:rsidRDefault="004D221A" w:rsidP="00217EAE">
            <w:pPr>
              <w:spacing w:after="22" w:line="240" w:lineRule="auto"/>
              <w:ind w:left="0" w:firstLine="0"/>
              <w:jc w:val="left"/>
              <w:rPr>
                <w:sz w:val="20"/>
                <w:szCs w:val="20"/>
              </w:rPr>
            </w:pPr>
            <w:r w:rsidRPr="004D221A">
              <w:rPr>
                <w:sz w:val="20"/>
                <w:szCs w:val="20"/>
              </w:rPr>
              <w:t xml:space="preserve">Скакалка </w:t>
            </w:r>
          </w:p>
          <w:p w:rsidR="004D221A" w:rsidRPr="004D221A" w:rsidRDefault="004D221A" w:rsidP="00217EAE">
            <w:pPr>
              <w:spacing w:after="0" w:line="240" w:lineRule="auto"/>
              <w:ind w:left="0" w:firstLine="0"/>
              <w:jc w:val="left"/>
              <w:rPr>
                <w:sz w:val="20"/>
                <w:szCs w:val="20"/>
              </w:rPr>
            </w:pPr>
            <w:r w:rsidRPr="004D221A">
              <w:rPr>
                <w:sz w:val="20"/>
                <w:szCs w:val="20"/>
              </w:rPr>
              <w:t xml:space="preserve">Брусья навесные (тренажёр) </w:t>
            </w:r>
          </w:p>
        </w:tc>
        <w:tc>
          <w:tcPr>
            <w:tcW w:w="1843"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3 </w:t>
            </w:r>
          </w:p>
          <w:p w:rsidR="004D221A" w:rsidRPr="004D221A" w:rsidRDefault="004D221A" w:rsidP="00217EAE">
            <w:pPr>
              <w:spacing w:after="0" w:line="240" w:lineRule="auto"/>
              <w:ind w:left="0" w:firstLine="0"/>
              <w:jc w:val="left"/>
              <w:rPr>
                <w:sz w:val="20"/>
                <w:szCs w:val="20"/>
              </w:rPr>
            </w:pPr>
            <w:r w:rsidRPr="004D221A">
              <w:rPr>
                <w:sz w:val="20"/>
                <w:szCs w:val="20"/>
              </w:rPr>
              <w:t xml:space="preserve">6 </w:t>
            </w:r>
          </w:p>
          <w:p w:rsidR="004D221A" w:rsidRPr="004D221A" w:rsidRDefault="004D221A" w:rsidP="00217EAE">
            <w:pPr>
              <w:spacing w:after="0" w:line="240" w:lineRule="auto"/>
              <w:ind w:left="0" w:firstLine="0"/>
              <w:jc w:val="left"/>
              <w:rPr>
                <w:sz w:val="20"/>
                <w:szCs w:val="20"/>
              </w:rPr>
            </w:pPr>
            <w:r w:rsidRPr="004D221A">
              <w:rPr>
                <w:sz w:val="20"/>
                <w:szCs w:val="20"/>
              </w:rPr>
              <w:t xml:space="preserve">22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10 </w:t>
            </w:r>
          </w:p>
          <w:p w:rsidR="004D221A" w:rsidRPr="004D221A" w:rsidRDefault="004D221A" w:rsidP="00217EAE">
            <w:pPr>
              <w:spacing w:after="0" w:line="240" w:lineRule="auto"/>
              <w:ind w:left="0" w:firstLine="0"/>
              <w:jc w:val="left"/>
              <w:rPr>
                <w:sz w:val="20"/>
                <w:szCs w:val="20"/>
              </w:rPr>
            </w:pPr>
            <w:r w:rsidRPr="004D221A">
              <w:rPr>
                <w:sz w:val="20"/>
                <w:szCs w:val="20"/>
              </w:rPr>
              <w:t xml:space="preserve">10 </w:t>
            </w:r>
          </w:p>
          <w:p w:rsidR="004D221A" w:rsidRPr="004D221A" w:rsidRDefault="004D221A" w:rsidP="00217EAE">
            <w:pPr>
              <w:spacing w:after="0" w:line="240" w:lineRule="auto"/>
              <w:ind w:left="0" w:firstLine="0"/>
              <w:jc w:val="left"/>
              <w:rPr>
                <w:sz w:val="20"/>
                <w:szCs w:val="20"/>
              </w:rPr>
            </w:pPr>
            <w:r w:rsidRPr="004D221A">
              <w:rPr>
                <w:sz w:val="20"/>
                <w:szCs w:val="20"/>
              </w:rPr>
              <w:t xml:space="preserve">12 </w:t>
            </w:r>
          </w:p>
          <w:p w:rsidR="004D221A" w:rsidRPr="004D221A" w:rsidRDefault="004D221A" w:rsidP="00217EAE">
            <w:pPr>
              <w:spacing w:after="0" w:line="240" w:lineRule="auto"/>
              <w:ind w:left="0" w:firstLine="0"/>
              <w:jc w:val="left"/>
              <w:rPr>
                <w:sz w:val="20"/>
                <w:szCs w:val="20"/>
              </w:rPr>
            </w:pPr>
            <w:r w:rsidRPr="004D221A">
              <w:rPr>
                <w:sz w:val="20"/>
                <w:szCs w:val="20"/>
              </w:rPr>
              <w:t xml:space="preserve">12 </w:t>
            </w:r>
          </w:p>
          <w:p w:rsidR="004D221A" w:rsidRPr="004D221A" w:rsidRDefault="004D221A" w:rsidP="00217EAE">
            <w:pPr>
              <w:spacing w:after="0" w:line="240" w:lineRule="auto"/>
              <w:ind w:left="0" w:firstLine="0"/>
              <w:jc w:val="left"/>
              <w:rPr>
                <w:sz w:val="20"/>
                <w:szCs w:val="20"/>
              </w:rPr>
            </w:pPr>
            <w:r w:rsidRPr="004D221A">
              <w:rPr>
                <w:sz w:val="20"/>
                <w:szCs w:val="20"/>
              </w:rPr>
              <w:t xml:space="preserve">15 </w:t>
            </w:r>
          </w:p>
          <w:p w:rsidR="004D221A" w:rsidRPr="004D221A" w:rsidRDefault="004D221A" w:rsidP="00217EAE">
            <w:pPr>
              <w:spacing w:after="0" w:line="240" w:lineRule="auto"/>
              <w:ind w:left="0" w:firstLine="0"/>
              <w:jc w:val="left"/>
              <w:rPr>
                <w:sz w:val="20"/>
                <w:szCs w:val="20"/>
              </w:rPr>
            </w:pPr>
            <w:r w:rsidRPr="004D221A">
              <w:rPr>
                <w:sz w:val="20"/>
                <w:szCs w:val="20"/>
              </w:rPr>
              <w:t xml:space="preserve">20 </w:t>
            </w:r>
          </w:p>
          <w:p w:rsidR="004D221A" w:rsidRPr="004D221A" w:rsidRDefault="004D221A" w:rsidP="00217EAE">
            <w:pPr>
              <w:spacing w:after="0" w:line="240" w:lineRule="auto"/>
              <w:ind w:left="0" w:firstLine="0"/>
              <w:jc w:val="left"/>
              <w:rPr>
                <w:sz w:val="20"/>
                <w:szCs w:val="20"/>
              </w:rPr>
            </w:pPr>
            <w:r w:rsidRPr="004D221A">
              <w:rPr>
                <w:sz w:val="20"/>
                <w:szCs w:val="20"/>
              </w:rPr>
              <w:t xml:space="preserve">10 </w:t>
            </w:r>
          </w:p>
          <w:p w:rsidR="004D221A" w:rsidRPr="004D221A" w:rsidRDefault="004D221A" w:rsidP="00217EAE">
            <w:pPr>
              <w:spacing w:after="0" w:line="240" w:lineRule="auto"/>
              <w:ind w:left="0" w:firstLine="0"/>
              <w:jc w:val="left"/>
              <w:rPr>
                <w:sz w:val="20"/>
                <w:szCs w:val="20"/>
              </w:rPr>
            </w:pPr>
            <w:r w:rsidRPr="004D221A">
              <w:rPr>
                <w:sz w:val="20"/>
                <w:szCs w:val="20"/>
              </w:rPr>
              <w:t xml:space="preserve">4 </w:t>
            </w:r>
          </w:p>
          <w:p w:rsidR="004D221A" w:rsidRPr="004D221A" w:rsidRDefault="004D221A" w:rsidP="00217EAE">
            <w:pPr>
              <w:spacing w:after="0" w:line="240" w:lineRule="auto"/>
              <w:ind w:left="0" w:firstLine="0"/>
              <w:jc w:val="left"/>
              <w:rPr>
                <w:sz w:val="20"/>
                <w:szCs w:val="20"/>
              </w:rPr>
            </w:pPr>
            <w:r w:rsidRPr="004D221A">
              <w:rPr>
                <w:sz w:val="20"/>
                <w:szCs w:val="20"/>
              </w:rPr>
              <w:t xml:space="preserve">6 </w:t>
            </w:r>
          </w:p>
          <w:p w:rsidR="004D221A" w:rsidRPr="004D221A" w:rsidRDefault="004D221A" w:rsidP="00217EAE">
            <w:pPr>
              <w:spacing w:after="0" w:line="240" w:lineRule="auto"/>
              <w:ind w:left="0" w:firstLine="0"/>
              <w:jc w:val="left"/>
              <w:rPr>
                <w:sz w:val="20"/>
                <w:szCs w:val="20"/>
              </w:rPr>
            </w:pPr>
            <w:r w:rsidRPr="004D221A">
              <w:rPr>
                <w:sz w:val="20"/>
                <w:szCs w:val="20"/>
              </w:rPr>
              <w:t xml:space="preserve">20 </w:t>
            </w:r>
          </w:p>
          <w:p w:rsidR="004D221A" w:rsidRPr="004D221A" w:rsidRDefault="004D221A" w:rsidP="00217EAE">
            <w:pPr>
              <w:spacing w:after="0" w:line="240" w:lineRule="auto"/>
              <w:ind w:left="0" w:firstLine="0"/>
              <w:jc w:val="left"/>
              <w:rPr>
                <w:sz w:val="20"/>
                <w:szCs w:val="20"/>
              </w:rPr>
            </w:pPr>
            <w:r w:rsidRPr="004D221A">
              <w:rPr>
                <w:sz w:val="20"/>
                <w:szCs w:val="20"/>
              </w:rPr>
              <w:t xml:space="preserve">25 </w:t>
            </w:r>
          </w:p>
          <w:p w:rsidR="004D221A" w:rsidRPr="004D221A" w:rsidRDefault="004D221A" w:rsidP="00217EAE">
            <w:pPr>
              <w:spacing w:after="0" w:line="240" w:lineRule="auto"/>
              <w:ind w:left="0" w:firstLine="0"/>
              <w:jc w:val="left"/>
              <w:rPr>
                <w:sz w:val="20"/>
                <w:szCs w:val="20"/>
              </w:rPr>
            </w:pPr>
            <w:r w:rsidRPr="004D221A">
              <w:rPr>
                <w:sz w:val="20"/>
                <w:szCs w:val="20"/>
              </w:rPr>
              <w:t xml:space="preserve">5 </w:t>
            </w:r>
          </w:p>
          <w:p w:rsidR="004D221A" w:rsidRPr="004D221A" w:rsidRDefault="004D221A" w:rsidP="00217EAE">
            <w:pPr>
              <w:spacing w:after="0" w:line="240" w:lineRule="auto"/>
              <w:ind w:left="0" w:firstLine="0"/>
              <w:jc w:val="left"/>
              <w:rPr>
                <w:sz w:val="20"/>
                <w:szCs w:val="20"/>
              </w:rPr>
            </w:pPr>
            <w:r w:rsidRPr="004D221A">
              <w:rPr>
                <w:sz w:val="20"/>
                <w:szCs w:val="20"/>
              </w:rPr>
              <w:t>2</w:t>
            </w:r>
            <w:r w:rsidRPr="004D221A">
              <w:rPr>
                <w:color w:val="FF0000"/>
                <w:sz w:val="20"/>
                <w:szCs w:val="20"/>
              </w:rPr>
              <w:t xml:space="preserve"> </w:t>
            </w:r>
          </w:p>
          <w:p w:rsidR="004D221A" w:rsidRPr="004D221A" w:rsidRDefault="004D221A" w:rsidP="00217EAE">
            <w:pPr>
              <w:spacing w:after="0" w:line="240" w:lineRule="auto"/>
              <w:ind w:left="0" w:firstLine="0"/>
              <w:jc w:val="left"/>
              <w:rPr>
                <w:sz w:val="20"/>
                <w:szCs w:val="20"/>
              </w:rPr>
            </w:pPr>
            <w:r w:rsidRPr="004D221A">
              <w:rPr>
                <w:sz w:val="20"/>
                <w:szCs w:val="20"/>
              </w:rPr>
              <w:t xml:space="preserve">2 </w:t>
            </w:r>
          </w:p>
          <w:p w:rsidR="004D221A" w:rsidRPr="004D221A" w:rsidRDefault="004D221A" w:rsidP="00217EAE">
            <w:pPr>
              <w:spacing w:after="0" w:line="240" w:lineRule="auto"/>
              <w:ind w:left="0" w:firstLine="0"/>
              <w:jc w:val="left"/>
              <w:rPr>
                <w:sz w:val="20"/>
                <w:szCs w:val="20"/>
              </w:rPr>
            </w:pPr>
            <w:r w:rsidRPr="004D221A">
              <w:rPr>
                <w:sz w:val="20"/>
                <w:szCs w:val="20"/>
              </w:rPr>
              <w:t xml:space="preserve">5 </w:t>
            </w:r>
          </w:p>
          <w:p w:rsidR="004D221A" w:rsidRPr="004D221A" w:rsidRDefault="004D221A" w:rsidP="00217EAE">
            <w:pPr>
              <w:spacing w:after="0" w:line="240" w:lineRule="auto"/>
              <w:ind w:left="0" w:firstLine="0"/>
              <w:jc w:val="left"/>
              <w:rPr>
                <w:sz w:val="20"/>
                <w:szCs w:val="20"/>
              </w:rPr>
            </w:pPr>
            <w:r w:rsidRPr="004D221A">
              <w:rPr>
                <w:sz w:val="20"/>
                <w:szCs w:val="20"/>
              </w:rPr>
              <w:t xml:space="preserve">2 </w:t>
            </w:r>
          </w:p>
          <w:p w:rsidR="004D221A" w:rsidRPr="004D221A" w:rsidRDefault="004D221A" w:rsidP="00217EAE">
            <w:pPr>
              <w:spacing w:after="1" w:line="240" w:lineRule="auto"/>
              <w:ind w:left="0" w:right="1262" w:firstLine="0"/>
              <w:jc w:val="left"/>
              <w:rPr>
                <w:sz w:val="20"/>
                <w:szCs w:val="20"/>
              </w:rPr>
            </w:pPr>
            <w:r w:rsidRPr="004D221A">
              <w:rPr>
                <w:sz w:val="20"/>
                <w:szCs w:val="20"/>
              </w:rPr>
              <w:t xml:space="preserve">11 2 </w:t>
            </w:r>
          </w:p>
          <w:p w:rsidR="004D221A" w:rsidRPr="004D221A" w:rsidRDefault="004D221A" w:rsidP="00217EAE">
            <w:pPr>
              <w:spacing w:after="0" w:line="240" w:lineRule="auto"/>
              <w:ind w:left="0" w:firstLine="0"/>
              <w:jc w:val="left"/>
              <w:rPr>
                <w:sz w:val="20"/>
                <w:szCs w:val="20"/>
              </w:rPr>
            </w:pPr>
            <w:r w:rsidRPr="004D221A">
              <w:rPr>
                <w:sz w:val="20"/>
                <w:szCs w:val="20"/>
              </w:rPr>
              <w:t xml:space="preserve">5 </w:t>
            </w:r>
          </w:p>
          <w:p w:rsidR="004D221A" w:rsidRPr="004D221A" w:rsidRDefault="004D221A" w:rsidP="00217EAE">
            <w:pPr>
              <w:spacing w:after="0" w:line="240" w:lineRule="auto"/>
              <w:ind w:left="0" w:firstLine="0"/>
              <w:jc w:val="left"/>
              <w:rPr>
                <w:sz w:val="20"/>
                <w:szCs w:val="20"/>
              </w:rPr>
            </w:pPr>
            <w:r w:rsidRPr="004D221A">
              <w:rPr>
                <w:sz w:val="20"/>
                <w:szCs w:val="20"/>
              </w:rPr>
              <w:t xml:space="preserve">18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p w:rsidR="004D221A" w:rsidRPr="004D221A" w:rsidRDefault="004D221A" w:rsidP="00217EAE">
            <w:pPr>
              <w:spacing w:after="0" w:line="240" w:lineRule="auto"/>
              <w:ind w:left="0" w:firstLine="0"/>
              <w:jc w:val="left"/>
              <w:rPr>
                <w:sz w:val="20"/>
                <w:szCs w:val="20"/>
              </w:rPr>
            </w:pPr>
            <w:r w:rsidRPr="004D221A">
              <w:rPr>
                <w:sz w:val="20"/>
                <w:szCs w:val="20"/>
              </w:rPr>
              <w:t xml:space="preserve">10 </w:t>
            </w:r>
          </w:p>
          <w:p w:rsidR="004D221A" w:rsidRPr="004D221A" w:rsidRDefault="004D221A" w:rsidP="00217EAE">
            <w:pPr>
              <w:spacing w:after="0" w:line="240" w:lineRule="auto"/>
              <w:ind w:left="0" w:right="1147" w:firstLine="0"/>
              <w:jc w:val="left"/>
              <w:rPr>
                <w:sz w:val="20"/>
                <w:szCs w:val="20"/>
              </w:rPr>
            </w:pPr>
            <w:r w:rsidRPr="004D221A">
              <w:rPr>
                <w:sz w:val="20"/>
                <w:szCs w:val="20"/>
              </w:rPr>
              <w:t xml:space="preserve">20 5 пар </w:t>
            </w:r>
          </w:p>
          <w:p w:rsidR="004D221A" w:rsidRPr="004D221A" w:rsidRDefault="004D221A" w:rsidP="00217EAE">
            <w:pPr>
              <w:spacing w:after="0" w:line="240" w:lineRule="auto"/>
              <w:ind w:left="0" w:firstLine="0"/>
              <w:jc w:val="left"/>
              <w:rPr>
                <w:sz w:val="20"/>
                <w:szCs w:val="20"/>
              </w:rPr>
            </w:pPr>
            <w:r w:rsidRPr="004D221A">
              <w:rPr>
                <w:sz w:val="20"/>
                <w:szCs w:val="20"/>
              </w:rPr>
              <w:t xml:space="preserve">22 </w:t>
            </w:r>
          </w:p>
          <w:p w:rsidR="004D221A" w:rsidRPr="004D221A" w:rsidRDefault="004D221A" w:rsidP="00217EAE">
            <w:pPr>
              <w:spacing w:after="0" w:line="240" w:lineRule="auto"/>
              <w:ind w:left="0" w:firstLine="0"/>
              <w:jc w:val="left"/>
              <w:rPr>
                <w:sz w:val="20"/>
                <w:szCs w:val="20"/>
              </w:rPr>
            </w:pPr>
            <w:r w:rsidRPr="004D221A">
              <w:rPr>
                <w:sz w:val="20"/>
                <w:szCs w:val="20"/>
              </w:rPr>
              <w:t xml:space="preserve">1 </w:t>
            </w:r>
          </w:p>
        </w:tc>
      </w:tr>
    </w:tbl>
    <w:p w:rsidR="004D221A" w:rsidRDefault="004D221A" w:rsidP="004D221A">
      <w:pPr>
        <w:spacing w:after="162" w:line="240" w:lineRule="auto"/>
        <w:ind w:left="785" w:firstLine="0"/>
        <w:jc w:val="left"/>
      </w:pPr>
      <w:r>
        <w:t xml:space="preserve"> В школе имеется спортивный зал, баскетбольная площадка, стадион. </w:t>
      </w:r>
    </w:p>
    <w:p w:rsidR="004D221A" w:rsidRDefault="004D221A" w:rsidP="004D221A">
      <w:pPr>
        <w:spacing w:line="240" w:lineRule="auto"/>
        <w:ind w:left="91" w:right="14"/>
      </w:pPr>
      <w:r>
        <w:t xml:space="preserve">Оборудование стадиона: ворота футбольные с сеткой 2 шт., кольцо для толкания ядра1 шт., прыжковая яма2 шт., сегмент для толкания ядра1 шт., ящик для упора шеста с крышкой 2 компл. </w:t>
      </w:r>
    </w:p>
    <w:p w:rsidR="004D221A" w:rsidRDefault="004D221A" w:rsidP="004D221A">
      <w:pPr>
        <w:spacing w:line="240" w:lineRule="auto"/>
        <w:ind w:left="91" w:right="14"/>
      </w:pPr>
      <w:r>
        <w:t xml:space="preserve">Обеспеченность учебным оборудованием для выполнения обязательного минимума содержания образования по физической культуре по всем разделам учебной программы на всех ступенях обучения составляет 100%. </w:t>
      </w:r>
    </w:p>
    <w:p w:rsidR="004D221A" w:rsidRPr="004D221A" w:rsidRDefault="004D221A" w:rsidP="004D221A">
      <w:pPr>
        <w:spacing w:after="10" w:line="240" w:lineRule="auto"/>
        <w:ind w:left="62" w:firstLine="708"/>
      </w:pPr>
      <w:r w:rsidRPr="004D221A">
        <w:rPr>
          <w:b/>
        </w:rPr>
        <w:t xml:space="preserve">Информационно-методические условия реализации основной образовательной программы среднего общего образования </w:t>
      </w:r>
    </w:p>
    <w:p w:rsidR="004D221A" w:rsidRDefault="004D221A" w:rsidP="004D221A">
      <w:pPr>
        <w:spacing w:line="240" w:lineRule="auto"/>
        <w:ind w:left="81" w:right="14" w:firstLine="708"/>
      </w:pPr>
      <w: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4D221A" w:rsidRDefault="004D221A" w:rsidP="00A26D49">
      <w:pPr>
        <w:numPr>
          <w:ilvl w:val="0"/>
          <w:numId w:val="149"/>
        </w:numPr>
        <w:spacing w:after="166" w:line="240" w:lineRule="auto"/>
        <w:ind w:left="707" w:right="14" w:hanging="626"/>
      </w:pPr>
      <w:r>
        <w:t xml:space="preserve">комплекс </w:t>
      </w:r>
      <w:r>
        <w:tab/>
        <w:t xml:space="preserve">информационных </w:t>
      </w:r>
      <w:r>
        <w:tab/>
        <w:t xml:space="preserve">образовательных </w:t>
      </w:r>
      <w:r>
        <w:tab/>
        <w:t xml:space="preserve">ресурсов, </w:t>
      </w:r>
      <w:r>
        <w:tab/>
        <w:t xml:space="preserve">в </w:t>
      </w:r>
      <w:r>
        <w:tab/>
        <w:t xml:space="preserve">том </w:t>
      </w:r>
      <w:r>
        <w:tab/>
        <w:t xml:space="preserve">числе </w:t>
      </w:r>
      <w:r>
        <w:tab/>
        <w:t xml:space="preserve">цифровые </w:t>
      </w:r>
    </w:p>
    <w:p w:rsidR="004D221A" w:rsidRDefault="004D221A" w:rsidP="004D221A">
      <w:pPr>
        <w:spacing w:after="161" w:line="240" w:lineRule="auto"/>
        <w:ind w:left="654" w:right="14"/>
      </w:pPr>
      <w:r>
        <w:t xml:space="preserve">образовательные ресурсы (ЦОР); </w:t>
      </w:r>
    </w:p>
    <w:p w:rsidR="004D221A" w:rsidRDefault="004D221A" w:rsidP="00A26D49">
      <w:pPr>
        <w:numPr>
          <w:ilvl w:val="0"/>
          <w:numId w:val="149"/>
        </w:numPr>
        <w:spacing w:line="240" w:lineRule="auto"/>
        <w:ind w:left="707" w:right="14" w:hanging="626"/>
      </w:pPr>
      <w:r>
        <w:t xml:space="preserve">совокупность технологических средств ИКТ: компьютеры, иное информационное оборудование, коммуникационные каналы; </w:t>
      </w:r>
    </w:p>
    <w:p w:rsidR="004D221A" w:rsidRDefault="004D221A" w:rsidP="00A26D49">
      <w:pPr>
        <w:numPr>
          <w:ilvl w:val="0"/>
          <w:numId w:val="149"/>
        </w:numPr>
        <w:spacing w:line="240" w:lineRule="auto"/>
        <w:ind w:left="707" w:right="14" w:hanging="626"/>
      </w:pPr>
      <w:r>
        <w:t xml:space="preserve">систему современных педагогических технологий, обеспечивающих обучение в современной информационно-образовательной среде. </w:t>
      </w:r>
    </w:p>
    <w:p w:rsidR="004D221A" w:rsidRDefault="004D221A" w:rsidP="004D221A">
      <w:pPr>
        <w:spacing w:line="240" w:lineRule="auto"/>
        <w:ind w:left="81" w:right="14" w:firstLine="708"/>
      </w:pPr>
      <w:r>
        <w:t xml:space="preserve">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 </w:t>
      </w:r>
    </w:p>
    <w:p w:rsidR="004D221A" w:rsidRDefault="004D221A" w:rsidP="004D221A">
      <w:pPr>
        <w:spacing w:after="162" w:line="240" w:lineRule="auto"/>
        <w:ind w:left="795" w:right="14"/>
      </w:pPr>
      <w:r>
        <w:t xml:space="preserve">Основными структурными элементами ИОС являются: </w:t>
      </w:r>
    </w:p>
    <w:p w:rsidR="004D221A" w:rsidRDefault="004D221A" w:rsidP="00A26D49">
      <w:pPr>
        <w:numPr>
          <w:ilvl w:val="0"/>
          <w:numId w:val="149"/>
        </w:numPr>
        <w:spacing w:after="167" w:line="240" w:lineRule="auto"/>
        <w:ind w:left="707" w:right="14" w:hanging="626"/>
      </w:pPr>
      <w:r>
        <w:t xml:space="preserve">информационно-образовательные ресурсы в виде печатной продукции; </w:t>
      </w:r>
    </w:p>
    <w:p w:rsidR="004D221A" w:rsidRDefault="004D221A" w:rsidP="00A26D49">
      <w:pPr>
        <w:numPr>
          <w:ilvl w:val="0"/>
          <w:numId w:val="149"/>
        </w:numPr>
        <w:spacing w:after="169" w:line="240" w:lineRule="auto"/>
        <w:ind w:left="707" w:right="14" w:hanging="626"/>
      </w:pPr>
      <w:r>
        <w:t xml:space="preserve">информационно-образовательные ресурсы на сменных оптических носителях; </w:t>
      </w:r>
    </w:p>
    <w:p w:rsidR="004D221A" w:rsidRDefault="004D221A" w:rsidP="00A26D49">
      <w:pPr>
        <w:numPr>
          <w:ilvl w:val="0"/>
          <w:numId w:val="149"/>
        </w:numPr>
        <w:spacing w:after="167" w:line="240" w:lineRule="auto"/>
        <w:ind w:left="707" w:right="14" w:hanging="626"/>
      </w:pPr>
      <w:r>
        <w:t xml:space="preserve">информационно-образовательные ресурсы сети Интернет; </w:t>
      </w:r>
    </w:p>
    <w:p w:rsidR="004D221A" w:rsidRDefault="004D221A" w:rsidP="00A26D49">
      <w:pPr>
        <w:numPr>
          <w:ilvl w:val="0"/>
          <w:numId w:val="149"/>
        </w:numPr>
        <w:spacing w:after="169" w:line="240" w:lineRule="auto"/>
        <w:ind w:left="707" w:right="14" w:hanging="626"/>
      </w:pPr>
      <w:r>
        <w:t xml:space="preserve">вычислительная и информационно-телекоммуникационная инфраструктура; </w:t>
      </w:r>
    </w:p>
    <w:p w:rsidR="004D221A" w:rsidRDefault="004D221A" w:rsidP="00A26D49">
      <w:pPr>
        <w:numPr>
          <w:ilvl w:val="0"/>
          <w:numId w:val="149"/>
        </w:numPr>
        <w:spacing w:line="240" w:lineRule="auto"/>
        <w:ind w:left="707" w:right="14" w:hanging="626"/>
      </w:pPr>
      <w:r>
        <w:t xml:space="preserve">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 </w:t>
      </w:r>
    </w:p>
    <w:p w:rsidR="004D221A" w:rsidRDefault="004D221A" w:rsidP="004D221A">
      <w:pPr>
        <w:spacing w:line="240" w:lineRule="auto"/>
        <w:ind w:left="81" w:right="14" w:firstLine="708"/>
      </w:pPr>
      <w: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4D221A" w:rsidRDefault="004D221A" w:rsidP="004D221A">
      <w:pPr>
        <w:spacing w:line="240" w:lineRule="auto"/>
        <w:ind w:left="81" w:right="14" w:firstLine="708"/>
      </w:pPr>
      <w:r>
        <w:t xml:space="preserve">ИОС обеспечивает информационно-методическую поддержку организуемой образовательной деятельности по реализации основной образовательной программы среднего общего образования, в том числе возможность: </w:t>
      </w:r>
    </w:p>
    <w:p w:rsidR="004D221A" w:rsidRDefault="004D221A" w:rsidP="00A26D49">
      <w:pPr>
        <w:numPr>
          <w:ilvl w:val="0"/>
          <w:numId w:val="149"/>
        </w:numPr>
        <w:spacing w:line="240" w:lineRule="auto"/>
        <w:ind w:left="707" w:right="14" w:hanging="626"/>
      </w:pPr>
      <w:r>
        <w:t xml:space="preserve">планирования образовательного процесса и его ресурсного обеспечения; </w:t>
      </w:r>
    </w:p>
    <w:p w:rsidR="004D221A" w:rsidRDefault="004D221A" w:rsidP="00A26D49">
      <w:pPr>
        <w:numPr>
          <w:ilvl w:val="0"/>
          <w:numId w:val="149"/>
        </w:numPr>
        <w:spacing w:line="240" w:lineRule="auto"/>
        <w:ind w:left="707" w:right="14" w:hanging="626"/>
      </w:pPr>
      <w:r>
        <w:t xml:space="preserve">размещения и сохранения, используемых 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w:t>
      </w:r>
    </w:p>
    <w:p w:rsidR="004D221A" w:rsidRDefault="004D221A" w:rsidP="00A26D49">
      <w:pPr>
        <w:numPr>
          <w:ilvl w:val="0"/>
          <w:numId w:val="149"/>
        </w:numPr>
        <w:spacing w:after="166" w:line="240" w:lineRule="auto"/>
        <w:ind w:left="707" w:right="14" w:hanging="626"/>
      </w:pPr>
      <w:r>
        <w:t xml:space="preserve">доступа к размещаемой информации; </w:t>
      </w:r>
    </w:p>
    <w:p w:rsidR="004D221A" w:rsidRDefault="004D221A" w:rsidP="00A26D49">
      <w:pPr>
        <w:numPr>
          <w:ilvl w:val="0"/>
          <w:numId w:val="149"/>
        </w:numPr>
        <w:spacing w:line="240" w:lineRule="auto"/>
        <w:ind w:left="707" w:right="14" w:hanging="626"/>
      </w:pPr>
      <w: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4D221A" w:rsidRDefault="004D221A" w:rsidP="00A26D49">
      <w:pPr>
        <w:numPr>
          <w:ilvl w:val="0"/>
          <w:numId w:val="149"/>
        </w:numPr>
        <w:spacing w:line="240" w:lineRule="auto"/>
        <w:ind w:left="707" w:right="14" w:hanging="626"/>
      </w:pPr>
      <w:r>
        <w:t xml:space="preserve">мониторинга хода и результатов учебного процесса, фиксацию результатов деятельности обучающихся и педагогических работников;  </w:t>
      </w:r>
    </w:p>
    <w:p w:rsidR="004D221A" w:rsidRDefault="004D221A" w:rsidP="00A26D49">
      <w:pPr>
        <w:numPr>
          <w:ilvl w:val="0"/>
          <w:numId w:val="149"/>
        </w:numPr>
        <w:spacing w:after="166" w:line="240" w:lineRule="auto"/>
        <w:ind w:left="707" w:right="14" w:hanging="626"/>
      </w:pPr>
      <w:r>
        <w:t xml:space="preserve">мониторинга здоровья обучающихся;  </w:t>
      </w:r>
    </w:p>
    <w:p w:rsidR="004D221A" w:rsidRDefault="004D221A" w:rsidP="00A26D49">
      <w:pPr>
        <w:numPr>
          <w:ilvl w:val="0"/>
          <w:numId w:val="149"/>
        </w:numPr>
        <w:spacing w:line="240" w:lineRule="auto"/>
        <w:ind w:left="707" w:right="14" w:hanging="626"/>
      </w:pPr>
      <w:r>
        <w:t xml:space="preserve">дистанционного взаимодействия всех участников отношений в сфере образования: обучающихся, педагогических работников, администрации образовательного учреждения, родителей (законных представителей) обучающихся, методических служб, </w:t>
      </w:r>
    </w:p>
    <w:p w:rsidR="004D221A" w:rsidRDefault="004D221A" w:rsidP="004D221A">
      <w:pPr>
        <w:spacing w:after="160" w:line="240" w:lineRule="auto"/>
        <w:ind w:left="654" w:right="14"/>
      </w:pPr>
      <w:r>
        <w:t xml:space="preserve">общественности, органов, осуществляющих управление в сфере образования;  </w:t>
      </w:r>
    </w:p>
    <w:p w:rsidR="004D221A" w:rsidRDefault="004D221A" w:rsidP="00A26D49">
      <w:pPr>
        <w:numPr>
          <w:ilvl w:val="0"/>
          <w:numId w:val="149"/>
        </w:numPr>
        <w:spacing w:line="240" w:lineRule="auto"/>
        <w:ind w:left="707" w:right="14" w:hanging="626"/>
      </w:pPr>
      <w:r>
        <w:t xml:space="preserve">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ограничения доступа к информации, несовместимой с задачами духовно-нравственного развития и воспитания обучающихся;  </w:t>
      </w:r>
    </w:p>
    <w:p w:rsidR="004D221A" w:rsidRDefault="004D221A" w:rsidP="00A26D49">
      <w:pPr>
        <w:numPr>
          <w:ilvl w:val="0"/>
          <w:numId w:val="149"/>
        </w:numPr>
        <w:spacing w:line="240" w:lineRule="auto"/>
        <w:ind w:left="707" w:right="14" w:hanging="626"/>
      </w:pPr>
      <w:r>
        <w:t xml:space="preserve">учета контингента обучающихся, педагогических работников, родителей обучающихся,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4D221A" w:rsidRDefault="004D221A" w:rsidP="00A26D49">
      <w:pPr>
        <w:numPr>
          <w:ilvl w:val="0"/>
          <w:numId w:val="149"/>
        </w:numPr>
        <w:spacing w:line="240" w:lineRule="auto"/>
        <w:ind w:left="707" w:right="14" w:hanging="626"/>
      </w:pPr>
      <w:r>
        <w:t xml:space="preserve">организации работы в режиме как индивидуального, так и коллективного доступа к информационно-образовательным ресурсам; организации дистанционного образования; </w:t>
      </w:r>
    </w:p>
    <w:p w:rsidR="004D221A" w:rsidRDefault="004D221A" w:rsidP="00A26D49">
      <w:pPr>
        <w:numPr>
          <w:ilvl w:val="0"/>
          <w:numId w:val="149"/>
        </w:numPr>
        <w:spacing w:line="240" w:lineRule="auto"/>
        <w:ind w:left="707" w:right="14" w:hanging="626"/>
      </w:pPr>
      <w:r>
        <w:t xml:space="preserve">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службой занятости населения, обеспечения безопасности жизнедеятельности;  </w:t>
      </w:r>
    </w:p>
    <w:p w:rsidR="004D221A" w:rsidRDefault="004D221A" w:rsidP="00A26D49">
      <w:pPr>
        <w:numPr>
          <w:ilvl w:val="0"/>
          <w:numId w:val="149"/>
        </w:numPr>
        <w:spacing w:line="240" w:lineRule="auto"/>
        <w:ind w:left="707" w:right="14" w:hanging="626"/>
      </w:pPr>
      <w:r>
        <w:t xml:space="preserve">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4D221A" w:rsidRDefault="004D221A" w:rsidP="004D221A">
      <w:pPr>
        <w:spacing w:line="240" w:lineRule="auto"/>
        <w:ind w:left="81" w:right="14" w:firstLine="708"/>
      </w:pPr>
      <w:r>
        <w:t xml:space="preserve">Основой ИОС является совокупность технологических средств ИКТ (два стационарных компьютерных класса, состоящих из 26 стационарных компьютеров, имеющих выход в интернет, один мобильный компьютерный класс, состоящего из 15 ноутбуков и автоматизированные рабочие места (далее АРМ) педагогов). В состав АРМ педагога входит персональный компьютер, проектор, доска и, как правило, МФУ. 43 учебных кабинета школы оснащены АРМ педагога. Это оснащение позволяет в любом помещении школы, где идет образовательный процесс, обеспечить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w:t>
      </w:r>
    </w:p>
    <w:p w:rsidR="004D221A" w:rsidRDefault="004D221A" w:rsidP="004D221A">
      <w:pPr>
        <w:spacing w:line="240" w:lineRule="auto"/>
        <w:ind w:left="81" w:right="14" w:firstLine="708"/>
      </w:pPr>
      <w:r>
        <w:t xml:space="preserve">С введением ФГОС общего образования изменена роль кабинетов информатики. В школе на базе кабинета информатики создан Центр информационной культуры и информационных сервисов (ЦИК), который обеспечивает формирование ИКТ-компетентности участников образовательных отношений. Кабинеты информатики оснащены 24 компьютерными местами учащихся, специализированной учебной мебелью. В кабинетах имеются основные пользовательские устройства, в том числе проектор, экран, устройство (МФУ: принтер-сканеркопир).  </w:t>
      </w:r>
    </w:p>
    <w:p w:rsidR="004D221A" w:rsidRDefault="004D221A" w:rsidP="004D221A">
      <w:pPr>
        <w:spacing w:line="240" w:lineRule="auto"/>
        <w:ind w:left="81" w:right="14" w:firstLine="708"/>
      </w:pPr>
      <w:r>
        <w:t xml:space="preserve">Все программные средства, установленные на компьютерах лицензированы, в том числе операционная система (Windows, Linux); антивирусная программа; программа-архиватор; интегрированное офисное приложение, включающее текстовый редактор, графический редактор, программа разработки презентаций, динамические (электронные) таблицы, система управления базами данных, мультимедиа проигрыватель.  </w:t>
      </w:r>
    </w:p>
    <w:p w:rsidR="004D221A" w:rsidRDefault="004D221A" w:rsidP="004D221A">
      <w:pPr>
        <w:spacing w:line="240" w:lineRule="auto"/>
        <w:ind w:left="81" w:right="14" w:firstLine="708"/>
      </w:pPr>
      <w:r>
        <w:t xml:space="preserve">В условиях введения ФГОС ОО кабинеты информатики планируется использовать для проведения дистанционных предметных олимпиад, внеурочной и проектной деятельности в соответствии с Учебным планом и Планом внеурочной деятельности. </w:t>
      </w:r>
    </w:p>
    <w:p w:rsidR="004D221A" w:rsidRDefault="004D221A" w:rsidP="004D221A">
      <w:pPr>
        <w:spacing w:line="240" w:lineRule="auto"/>
        <w:ind w:left="91" w:right="14"/>
      </w:pPr>
      <w:r>
        <w:t xml:space="preserve">Проведено оснащение школьной инфозоны, которая является важной составляющей ИОС и используется для решения широкого спектра педагогических задач, предусмотренных ООП СОО. В состав инфозоны входят: напольный сенсорный информационный киоск «Ассистент 43» </w:t>
      </w:r>
    </w:p>
    <w:p w:rsidR="004D221A" w:rsidRDefault="004D221A" w:rsidP="004D221A">
      <w:pPr>
        <w:spacing w:after="148" w:line="240" w:lineRule="auto"/>
        <w:ind w:left="91" w:right="14"/>
      </w:pPr>
      <w:r>
        <w:t xml:space="preserve">(43 дюйма ЖК Дисплей, Сенсорный экран 43 дюйма 2 касания, Компьютер intelCorei3, 4 GbRAM. </w:t>
      </w:r>
    </w:p>
    <w:p w:rsidR="004D221A" w:rsidRDefault="004D221A" w:rsidP="004D221A">
      <w:pPr>
        <w:spacing w:line="240" w:lineRule="auto"/>
        <w:ind w:left="91" w:right="14"/>
      </w:pPr>
      <w:r>
        <w:t xml:space="preserve">HDD 500GB,Audio. Lan 10/100 с программным обеспечением, Настенный дисплей в комплекте с плеером (Phillips 43PFS4062. OnkhronFM6. BrightSignHD224).  </w:t>
      </w:r>
    </w:p>
    <w:p w:rsidR="004D221A" w:rsidRDefault="004D221A" w:rsidP="004D221A">
      <w:pPr>
        <w:spacing w:line="240" w:lineRule="auto"/>
        <w:ind w:left="91" w:right="14"/>
      </w:pPr>
      <w:r>
        <w:t xml:space="preserve">Правильно подобранный контент позволяет прививать учащимся социально значимые ценности, способствует пропаганде здорового образа жизни, повышает вовлеченность в жизнь учебного заведения. Контент инфозоны в школе ориентирован на разную аудиторию педагогов, учащихся, родителей.  </w:t>
      </w:r>
    </w:p>
    <w:p w:rsidR="004D221A" w:rsidRDefault="004D221A" w:rsidP="004D221A">
      <w:pPr>
        <w:spacing w:line="240" w:lineRule="auto"/>
        <w:ind w:left="81" w:right="14" w:firstLine="708"/>
      </w:pPr>
      <w:r>
        <w:t xml:space="preserve">Оборудован актовый зал школы, который используется для расширения информационнообразовательной среды. Здесь проводятся общешкольные мероприятия, линейки и собрания; расширенные педагогические и методические совещания; учебные и методические семинары; учебные и просветительские лекции; конференции различной тематики и уровня; прессконференции, брифинги, встречи с представителями власти. Актовый зал школы дооснащен современной световой и звуковой аппаратурой: </w:t>
      </w:r>
    </w:p>
    <w:p w:rsidR="004D221A" w:rsidRDefault="004D221A" w:rsidP="004D221A">
      <w:pPr>
        <w:spacing w:after="161" w:line="240" w:lineRule="auto"/>
        <w:ind w:left="91" w:right="14"/>
      </w:pPr>
      <w:r>
        <w:t xml:space="preserve">Активная 2полосная акустическая система/ колонки (2 шт.) ElectrovoiceELX112 </w:t>
      </w:r>
    </w:p>
    <w:p w:rsidR="004D221A" w:rsidRDefault="004D221A" w:rsidP="004D221A">
      <w:pPr>
        <w:spacing w:after="138" w:line="240" w:lineRule="auto"/>
        <w:ind w:left="91" w:right="14"/>
      </w:pPr>
      <w:r>
        <w:t xml:space="preserve">Звуковой пульт Микшер (1 шт.), </w:t>
      </w:r>
    </w:p>
    <w:p w:rsidR="004D221A" w:rsidRDefault="004D221A" w:rsidP="004D221A">
      <w:pPr>
        <w:spacing w:after="162" w:line="240" w:lineRule="auto"/>
        <w:ind w:left="91" w:right="14"/>
      </w:pPr>
      <w:r>
        <w:t xml:space="preserve">Радиосистема ручная/2 микрофона STUDIOMASTERWM21 (2 in/) </w:t>
      </w:r>
    </w:p>
    <w:p w:rsidR="004D221A" w:rsidRDefault="004D221A" w:rsidP="004D221A">
      <w:pPr>
        <w:spacing w:after="159" w:line="240" w:lineRule="auto"/>
        <w:ind w:left="91" w:right="14"/>
      </w:pPr>
      <w:r>
        <w:t xml:space="preserve">ПроектормультимедийныйInFocusIN112x </w:t>
      </w:r>
    </w:p>
    <w:p w:rsidR="004D221A" w:rsidRDefault="004D221A" w:rsidP="004D221A">
      <w:pPr>
        <w:spacing w:line="240" w:lineRule="auto"/>
        <w:ind w:left="91" w:right="1920"/>
      </w:pPr>
      <w:r>
        <w:t xml:space="preserve">Экран DINON Elektric A165х220MW настенный моторизованный Прожектор.  </w:t>
      </w:r>
    </w:p>
    <w:p w:rsidR="004D221A" w:rsidRDefault="004D221A" w:rsidP="004D221A">
      <w:pPr>
        <w:spacing w:line="240" w:lineRule="auto"/>
        <w:ind w:left="91" w:right="14"/>
      </w:pPr>
      <w:r>
        <w:t xml:space="preserve">Школьная библиотека является основной частью информационно-образовательной среды школы. Одной из главных задач школьной библиотеки является комплектование библиотечных фондов и обеспечение учащихся необходимой литературой. Библиотека укомплектована печатными и электронными информационно-образовательными ресурсами по всем предметам учебного плана. Библиотечный фонд насчитывает 29640 ед., из них: учебных пособий 20100 единиц, художественно-справочной литературы 9540 единиц. В соответствии с требованиями ФГОС СОО фонд школьной библиотеки, кроме учебной, учебно-методической литературы и «материалов по всем предметам» учебного плана укомплектован дополнительной литературой по разным областям знаний, в том числе собраниями словарей, литературой по социальному и профессиональному выбору учащихся. </w:t>
      </w:r>
    </w:p>
    <w:p w:rsidR="004D221A" w:rsidRDefault="004D221A" w:rsidP="004D221A">
      <w:pPr>
        <w:spacing w:line="240" w:lineRule="auto"/>
        <w:ind w:left="81" w:right="14" w:firstLine="708"/>
      </w:pPr>
      <w:r>
        <w:t xml:space="preserve">В контексте требований ФГОС СОО планируется превратить библиотеку в информационно-библиотечный Центр. Библиотека, как информационно-библиотечный центр должна постоянно обеспечивать широкий и устойчивый доступ к любой информации всех участников образовательного процесса.  </w:t>
      </w:r>
    </w:p>
    <w:p w:rsidR="004D221A" w:rsidRDefault="004D221A" w:rsidP="004D221A">
      <w:pPr>
        <w:spacing w:line="240" w:lineRule="auto"/>
        <w:ind w:left="81" w:right="14" w:firstLine="708"/>
      </w:pPr>
      <w:r>
        <w:t xml:space="preserve">В школьной библиотеке имеется 1 ПК, МФУ, локальная сеть и доступ к Интернету, обеспечивается информационная поддержка образовательной деятельности обучающихся и педагогических работников. </w:t>
      </w:r>
    </w:p>
    <w:p w:rsidR="004D221A" w:rsidRDefault="004D221A" w:rsidP="004D221A">
      <w:pPr>
        <w:spacing w:line="240" w:lineRule="auto"/>
        <w:ind w:left="81" w:right="14" w:firstLine="708"/>
      </w:pPr>
      <w:r>
        <w:t xml:space="preserve">Библиотека </w:t>
      </w:r>
      <w:r>
        <w:tab/>
        <w:t xml:space="preserve">укомплектована </w:t>
      </w:r>
      <w:r>
        <w:tab/>
        <w:t xml:space="preserve">электронными </w:t>
      </w:r>
      <w:r>
        <w:tab/>
        <w:t xml:space="preserve">информационно-образовательными ресурсами. </w:t>
      </w:r>
    </w:p>
    <w:tbl>
      <w:tblPr>
        <w:tblStyle w:val="TableGrid"/>
        <w:tblW w:w="9087" w:type="dxa"/>
        <w:tblInd w:w="176" w:type="dxa"/>
        <w:tblCellMar>
          <w:top w:w="9" w:type="dxa"/>
          <w:left w:w="106" w:type="dxa"/>
          <w:right w:w="69" w:type="dxa"/>
        </w:tblCellMar>
        <w:tblLook w:val="04A0" w:firstRow="1" w:lastRow="0" w:firstColumn="1" w:lastColumn="0" w:noHBand="0" w:noVBand="1"/>
      </w:tblPr>
      <w:tblGrid>
        <w:gridCol w:w="727"/>
        <w:gridCol w:w="3075"/>
        <w:gridCol w:w="5285"/>
      </w:tblGrid>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19" w:line="240" w:lineRule="auto"/>
              <w:ind w:left="161" w:firstLine="0"/>
              <w:jc w:val="left"/>
            </w:pPr>
            <w:r>
              <w:rPr>
                <w:b/>
              </w:rPr>
              <w:t xml:space="preserve">№ </w:t>
            </w:r>
          </w:p>
          <w:p w:rsidR="004D221A" w:rsidRDefault="004D221A" w:rsidP="00217EAE">
            <w:pPr>
              <w:spacing w:after="0" w:line="240" w:lineRule="auto"/>
              <w:ind w:left="8" w:firstLine="0"/>
              <w:jc w:val="center"/>
            </w:pPr>
            <w:r>
              <w:rPr>
                <w:b/>
              </w:rPr>
              <w:t xml:space="preserve">п/п </w:t>
            </w:r>
          </w:p>
        </w:tc>
        <w:tc>
          <w:tcPr>
            <w:tcW w:w="3075" w:type="dxa"/>
            <w:tcBorders>
              <w:top w:val="single" w:sz="4" w:space="0" w:color="000000"/>
              <w:left w:val="single" w:sz="4" w:space="0" w:color="000000"/>
              <w:bottom w:val="single" w:sz="4" w:space="0" w:color="000000"/>
              <w:right w:val="single" w:sz="4" w:space="0" w:color="000000"/>
            </w:tcBorders>
            <w:vAlign w:val="center"/>
          </w:tcPr>
          <w:p w:rsidR="004D221A" w:rsidRDefault="004D221A" w:rsidP="00217EAE">
            <w:pPr>
              <w:spacing w:after="0" w:line="240" w:lineRule="auto"/>
              <w:ind w:left="8" w:firstLine="0"/>
              <w:jc w:val="center"/>
            </w:pPr>
            <w:r>
              <w:rPr>
                <w:b/>
              </w:rPr>
              <w:t xml:space="preserve">Подгруппа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center"/>
            </w:pPr>
            <w:r>
              <w:rPr>
                <w:b/>
              </w:rPr>
              <w:t xml:space="preserve">Наименование (программы, программного комплекса, пакета программ)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Обучающая программа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Фобус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2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Обучающая программа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Живая геометрия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3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Обучающая программа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Живая физика </w:t>
            </w:r>
          </w:p>
        </w:tc>
      </w:tr>
      <w:tr w:rsidR="004D221A" w:rsidTr="000344BC">
        <w:trPr>
          <w:trHeight w:val="314"/>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4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Обучающая программа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Живая география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5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Видео коллекция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Цифровая база изображений для начальной школы и иностранного языка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6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Обучающая программа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Логомиры 3.0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7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Справочник, словарь, энциклопедия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Иллюстрированный энциклопедический словарь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8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Справочник, словарь, энциклопедия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Большая советская энциклопедия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9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Справочник, словарь, энциклопедия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Энциклопедия истории России: 862 -1917 г.г. </w:t>
            </w:r>
          </w:p>
        </w:tc>
      </w:tr>
      <w:tr w:rsidR="004D221A" w:rsidTr="000344BC">
        <w:trPr>
          <w:trHeight w:val="314"/>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10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Видео коллекция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Сокровища мирового искусства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11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Справочник, словарь, энциклопедия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Большая детская энциклопедия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12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Видео коллекция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Природа России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13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Видео коллекция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Мировая художественная культура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14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Справочник, словарь, энциклопедия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Британика: детская энциклопедия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15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Учебный видеофильм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Безопасность детей в транспортном мире </w:t>
            </w:r>
          </w:p>
        </w:tc>
      </w:tr>
      <w:tr w:rsidR="004D221A" w:rsidTr="000344BC">
        <w:trPr>
          <w:trHeight w:val="314"/>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16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Система контроля обучения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Учебный мониторинг: программный комплекс </w:t>
            </w:r>
          </w:p>
        </w:tc>
      </w:tr>
      <w:tr w:rsidR="004D221A" w:rsidTr="000344BC">
        <w:trPr>
          <w:trHeight w:val="312"/>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17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Система контроля обучения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Программный комплекс "ЗНАК" </w:t>
            </w:r>
          </w:p>
        </w:tc>
      </w:tr>
      <w:tr w:rsidR="004D221A" w:rsidTr="000344BC">
        <w:trPr>
          <w:trHeight w:val="567"/>
        </w:trPr>
        <w:tc>
          <w:tcPr>
            <w:tcW w:w="727"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0" w:firstLine="0"/>
              <w:jc w:val="left"/>
            </w:pPr>
            <w:r>
              <w:t xml:space="preserve">18 </w:t>
            </w:r>
          </w:p>
        </w:tc>
        <w:tc>
          <w:tcPr>
            <w:tcW w:w="307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Система подготовки и проведения занятий </w:t>
            </w:r>
          </w:p>
        </w:tc>
        <w:tc>
          <w:tcPr>
            <w:tcW w:w="5285" w:type="dxa"/>
            <w:tcBorders>
              <w:top w:val="single" w:sz="4" w:space="0" w:color="000000"/>
              <w:left w:val="single" w:sz="4" w:space="0" w:color="000000"/>
              <w:bottom w:val="single" w:sz="4" w:space="0" w:color="000000"/>
              <w:right w:val="single" w:sz="4" w:space="0" w:color="000000"/>
            </w:tcBorders>
          </w:tcPr>
          <w:p w:rsidR="004D221A" w:rsidRDefault="004D221A" w:rsidP="00217EAE">
            <w:pPr>
              <w:spacing w:after="0" w:line="240" w:lineRule="auto"/>
              <w:ind w:left="2" w:firstLine="0"/>
              <w:jc w:val="left"/>
            </w:pPr>
            <w:r>
              <w:t xml:space="preserve">Устройство для чтения дисков DVDROM </w:t>
            </w:r>
          </w:p>
        </w:tc>
      </w:tr>
    </w:tbl>
    <w:p w:rsidR="004D221A" w:rsidRDefault="004D221A" w:rsidP="004D221A">
      <w:pPr>
        <w:spacing w:after="115" w:line="240" w:lineRule="auto"/>
        <w:ind w:left="785" w:firstLine="0"/>
        <w:jc w:val="left"/>
      </w:pPr>
      <w:r>
        <w:t xml:space="preserve"> </w:t>
      </w:r>
    </w:p>
    <w:p w:rsidR="004D221A" w:rsidRDefault="004D221A" w:rsidP="004D221A">
      <w:pPr>
        <w:spacing w:line="240" w:lineRule="auto"/>
        <w:ind w:left="81" w:right="14" w:firstLine="708"/>
      </w:pPr>
      <w:r>
        <w:t xml:space="preserve">Составной частью ИОС является Сайт школы, с помощью которого созданы условия для взаимодействия семьи и школы через единое информационное пространство и современные интернет ресурсы. </w:t>
      </w:r>
    </w:p>
    <w:p w:rsidR="004D221A" w:rsidRDefault="004D221A" w:rsidP="004D221A">
      <w:pPr>
        <w:spacing w:line="240" w:lineRule="auto"/>
        <w:ind w:left="81" w:right="14" w:firstLine="708"/>
      </w:pPr>
      <w:r>
        <w:t xml:space="preserve">Составной частью ИОС является автоматизированная информационная система управления школой АИСУ «Параграф». Информация о результатах деятельности обучающихся доступна для родителей (законных представителей). Комитет по образованию имеет возможность оперативного контроля деятельности школы. Для функционирования АИСУ «Параграф» в школе имеется локальная сеть, сервер, лицензированное программное обеспечение. </w:t>
      </w:r>
    </w:p>
    <w:p w:rsidR="004D221A" w:rsidRDefault="004D221A" w:rsidP="004D221A">
      <w:pPr>
        <w:spacing w:line="240" w:lineRule="auto"/>
        <w:ind w:left="795" w:right="14"/>
      </w:pPr>
      <w:r>
        <w:t xml:space="preserve">Оценка соответствия ИОС требованиям ФГОС СОО </w:t>
      </w:r>
    </w:p>
    <w:tbl>
      <w:tblPr>
        <w:tblStyle w:val="TableGrid"/>
        <w:tblW w:w="9124" w:type="dxa"/>
        <w:tblInd w:w="168" w:type="dxa"/>
        <w:tblCellMar>
          <w:top w:w="72" w:type="dxa"/>
          <w:left w:w="84" w:type="dxa"/>
          <w:right w:w="48" w:type="dxa"/>
        </w:tblCellMar>
        <w:tblLook w:val="04A0" w:firstRow="1" w:lastRow="0" w:firstColumn="1" w:lastColumn="0" w:noHBand="0" w:noVBand="1"/>
      </w:tblPr>
      <w:tblGrid>
        <w:gridCol w:w="559"/>
        <w:gridCol w:w="5447"/>
        <w:gridCol w:w="3118"/>
      </w:tblGrid>
      <w:tr w:rsidR="004D221A" w:rsidTr="004D221A">
        <w:trPr>
          <w:trHeight w:val="852"/>
        </w:trPr>
        <w:tc>
          <w:tcPr>
            <w:tcW w:w="559"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19" w:line="240" w:lineRule="auto"/>
              <w:ind w:left="74" w:firstLine="0"/>
              <w:jc w:val="left"/>
              <w:rPr>
                <w:sz w:val="22"/>
              </w:rPr>
            </w:pPr>
            <w:r w:rsidRPr="004D221A">
              <w:rPr>
                <w:b/>
                <w:sz w:val="22"/>
              </w:rPr>
              <w:t xml:space="preserve">№ </w:t>
            </w:r>
          </w:p>
          <w:p w:rsidR="004D221A" w:rsidRPr="004D221A" w:rsidRDefault="004D221A" w:rsidP="00217EAE">
            <w:pPr>
              <w:spacing w:after="0" w:line="240" w:lineRule="auto"/>
              <w:ind w:left="24" w:firstLine="0"/>
              <w:jc w:val="left"/>
              <w:rPr>
                <w:sz w:val="22"/>
              </w:rPr>
            </w:pPr>
            <w:r w:rsidRPr="004D221A">
              <w:rPr>
                <w:b/>
                <w:sz w:val="22"/>
              </w:rPr>
              <w:t xml:space="preserve">п/п </w:t>
            </w: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right="43" w:firstLine="0"/>
              <w:jc w:val="center"/>
              <w:rPr>
                <w:sz w:val="22"/>
              </w:rPr>
            </w:pPr>
            <w:r w:rsidRPr="004D221A">
              <w:rPr>
                <w:b/>
                <w:sz w:val="22"/>
              </w:rPr>
              <w:t xml:space="preserve">Необходимые средства </w:t>
            </w: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120" w:right="159" w:firstLine="0"/>
              <w:jc w:val="center"/>
              <w:rPr>
                <w:sz w:val="22"/>
              </w:rPr>
            </w:pPr>
            <w:r w:rsidRPr="004D221A">
              <w:rPr>
                <w:b/>
                <w:sz w:val="22"/>
              </w:rPr>
              <w:t xml:space="preserve">Необходимое количество средств, имеющееся / в наличии </w:t>
            </w:r>
          </w:p>
        </w:tc>
      </w:tr>
      <w:tr w:rsidR="004D221A" w:rsidTr="004D221A">
        <w:trPr>
          <w:trHeight w:val="1681"/>
        </w:trPr>
        <w:tc>
          <w:tcPr>
            <w:tcW w:w="55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2"/>
              </w:rPr>
            </w:pPr>
            <w:r w:rsidRPr="004D221A">
              <w:rPr>
                <w:sz w:val="22"/>
              </w:rPr>
              <w:t xml:space="preserve">I </w:t>
            </w: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22" w:line="240" w:lineRule="auto"/>
              <w:ind w:left="0" w:firstLine="0"/>
              <w:jc w:val="left"/>
              <w:rPr>
                <w:sz w:val="22"/>
              </w:rPr>
            </w:pPr>
            <w:r w:rsidRPr="004D221A">
              <w:rPr>
                <w:sz w:val="22"/>
              </w:rPr>
              <w:t xml:space="preserve">Технические средства </w:t>
            </w:r>
          </w:p>
          <w:p w:rsidR="004D221A" w:rsidRPr="004D221A" w:rsidRDefault="004D221A" w:rsidP="00217EAE">
            <w:pPr>
              <w:spacing w:after="22" w:line="240" w:lineRule="auto"/>
              <w:ind w:left="0" w:firstLine="0"/>
              <w:jc w:val="left"/>
              <w:rPr>
                <w:sz w:val="22"/>
              </w:rPr>
            </w:pPr>
            <w:r w:rsidRPr="004D221A">
              <w:rPr>
                <w:sz w:val="22"/>
              </w:rPr>
              <w:t xml:space="preserve">Комплекс компьютерного оборудования: </w:t>
            </w:r>
          </w:p>
          <w:p w:rsidR="004D221A" w:rsidRPr="004D221A" w:rsidRDefault="004D221A" w:rsidP="00217EAE">
            <w:pPr>
              <w:spacing w:after="22" w:line="240" w:lineRule="auto"/>
              <w:ind w:left="0" w:firstLine="0"/>
              <w:jc w:val="left"/>
              <w:rPr>
                <w:sz w:val="22"/>
              </w:rPr>
            </w:pPr>
            <w:r w:rsidRPr="004D221A">
              <w:rPr>
                <w:sz w:val="22"/>
              </w:rPr>
              <w:t xml:space="preserve">Компьютерный класс стационарный </w:t>
            </w:r>
          </w:p>
          <w:p w:rsidR="004D221A" w:rsidRPr="004D221A" w:rsidRDefault="004D221A" w:rsidP="00217EAE">
            <w:pPr>
              <w:spacing w:after="0" w:line="240" w:lineRule="auto"/>
              <w:ind w:left="0" w:firstLine="0"/>
              <w:jc w:val="left"/>
              <w:rPr>
                <w:sz w:val="22"/>
              </w:rPr>
            </w:pPr>
            <w:r w:rsidRPr="004D221A">
              <w:rPr>
                <w:sz w:val="22"/>
              </w:rPr>
              <w:t xml:space="preserve">Компьютерный класс мобильный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4D221A">
            <w:pPr>
              <w:spacing w:after="22" w:line="240" w:lineRule="auto"/>
              <w:ind w:left="0" w:firstLine="0"/>
              <w:jc w:val="left"/>
              <w:rPr>
                <w:sz w:val="22"/>
              </w:rPr>
            </w:pPr>
            <w:r w:rsidRPr="004D221A">
              <w:rPr>
                <w:sz w:val="22"/>
              </w:rPr>
              <w:t xml:space="preserve"> Школьный сервер </w:t>
            </w:r>
          </w:p>
          <w:p w:rsidR="004D221A" w:rsidRPr="004D221A" w:rsidRDefault="004D221A" w:rsidP="00217EAE">
            <w:pPr>
              <w:spacing w:after="0" w:line="240" w:lineRule="auto"/>
              <w:ind w:left="0" w:firstLine="0"/>
              <w:jc w:val="left"/>
              <w:rPr>
                <w:sz w:val="22"/>
              </w:rPr>
            </w:pP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22" w:firstLine="0"/>
              <w:jc w:val="center"/>
              <w:rPr>
                <w:sz w:val="22"/>
              </w:rPr>
            </w:pPr>
            <w:r w:rsidRPr="004D221A">
              <w:rPr>
                <w:sz w:val="22"/>
              </w:rPr>
              <w:t xml:space="preserve">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0" w:right="39" w:firstLine="0"/>
              <w:jc w:val="center"/>
              <w:rPr>
                <w:sz w:val="22"/>
              </w:rPr>
            </w:pPr>
            <w:r w:rsidRPr="004D221A">
              <w:rPr>
                <w:sz w:val="22"/>
              </w:rPr>
              <w:t xml:space="preserve">2/2 </w:t>
            </w:r>
          </w:p>
          <w:p w:rsidR="004D221A" w:rsidRPr="004D221A" w:rsidRDefault="004D221A" w:rsidP="00217EAE">
            <w:pPr>
              <w:spacing w:after="0" w:line="240" w:lineRule="auto"/>
              <w:ind w:left="0" w:right="38" w:firstLine="0"/>
              <w:jc w:val="center"/>
              <w:rPr>
                <w:sz w:val="22"/>
              </w:rPr>
            </w:pPr>
            <w:r w:rsidRPr="004D221A">
              <w:rPr>
                <w:sz w:val="22"/>
              </w:rPr>
              <w:t xml:space="preserve">2/1 </w:t>
            </w:r>
          </w:p>
          <w:p w:rsidR="004D221A" w:rsidRPr="004D221A" w:rsidRDefault="004D221A" w:rsidP="00217EAE">
            <w:pPr>
              <w:spacing w:after="0" w:line="240" w:lineRule="auto"/>
              <w:ind w:left="22" w:firstLine="0"/>
              <w:jc w:val="center"/>
              <w:rPr>
                <w:sz w:val="22"/>
              </w:rPr>
            </w:pPr>
            <w:r w:rsidRPr="004D221A">
              <w:rPr>
                <w:sz w:val="22"/>
              </w:rPr>
              <w:t xml:space="preserve"> </w:t>
            </w:r>
          </w:p>
          <w:p w:rsidR="004D221A" w:rsidRPr="004D221A" w:rsidRDefault="004D221A" w:rsidP="004D221A">
            <w:pPr>
              <w:spacing w:after="0" w:line="240" w:lineRule="auto"/>
              <w:ind w:left="0" w:firstLine="0"/>
              <w:jc w:val="left"/>
              <w:rPr>
                <w:sz w:val="22"/>
              </w:rPr>
            </w:pPr>
            <w:r w:rsidRPr="004D221A">
              <w:rPr>
                <w:sz w:val="22"/>
              </w:rPr>
              <w:t xml:space="preserve">                        2/1 </w:t>
            </w:r>
          </w:p>
          <w:p w:rsidR="004D221A" w:rsidRPr="004D221A" w:rsidRDefault="004D221A" w:rsidP="004D221A">
            <w:pPr>
              <w:spacing w:after="0" w:line="240" w:lineRule="auto"/>
              <w:ind w:left="0" w:firstLine="0"/>
              <w:rPr>
                <w:sz w:val="22"/>
              </w:rPr>
            </w:pPr>
          </w:p>
        </w:tc>
      </w:tr>
      <w:tr w:rsidR="004D221A" w:rsidTr="004D221A">
        <w:trPr>
          <w:trHeight w:val="1440"/>
        </w:trPr>
        <w:tc>
          <w:tcPr>
            <w:tcW w:w="559"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160" w:line="240" w:lineRule="auto"/>
              <w:ind w:left="0" w:firstLine="0"/>
              <w:jc w:val="left"/>
              <w:rPr>
                <w:sz w:val="22"/>
              </w:rPr>
            </w:pP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2"/>
              </w:rPr>
            </w:pPr>
            <w:r w:rsidRPr="004D221A">
              <w:rPr>
                <w:sz w:val="22"/>
              </w:rPr>
              <w:t xml:space="preserve">Общее количество компьютеров </w:t>
            </w:r>
          </w:p>
          <w:p w:rsidR="004D221A" w:rsidRPr="004D221A" w:rsidRDefault="004D221A" w:rsidP="00217EAE">
            <w:pPr>
              <w:spacing w:after="22" w:line="240" w:lineRule="auto"/>
              <w:ind w:left="0" w:firstLine="0"/>
              <w:jc w:val="left"/>
              <w:rPr>
                <w:sz w:val="22"/>
              </w:rPr>
            </w:pPr>
            <w:r w:rsidRPr="004D221A">
              <w:rPr>
                <w:sz w:val="22"/>
              </w:rPr>
              <w:t xml:space="preserve"> </w:t>
            </w:r>
          </w:p>
          <w:p w:rsidR="004D221A" w:rsidRPr="004D221A" w:rsidRDefault="004D221A" w:rsidP="00217EAE">
            <w:pPr>
              <w:spacing w:after="22" w:line="240" w:lineRule="auto"/>
              <w:ind w:left="0" w:firstLine="0"/>
              <w:jc w:val="left"/>
              <w:rPr>
                <w:sz w:val="22"/>
              </w:rPr>
            </w:pPr>
            <w:r w:rsidRPr="004D221A">
              <w:rPr>
                <w:sz w:val="22"/>
              </w:rPr>
              <w:t xml:space="preserve">Количество компьютеров для учащихся </w:t>
            </w:r>
          </w:p>
          <w:p w:rsidR="004D221A" w:rsidRPr="004D221A" w:rsidRDefault="004D221A" w:rsidP="00217EAE">
            <w:pPr>
              <w:spacing w:after="0" w:line="240" w:lineRule="auto"/>
              <w:ind w:left="0" w:firstLine="0"/>
              <w:jc w:val="left"/>
              <w:rPr>
                <w:sz w:val="22"/>
              </w:rPr>
            </w:pPr>
            <w:r w:rsidRPr="004D221A">
              <w:rPr>
                <w:sz w:val="22"/>
              </w:rPr>
              <w:t xml:space="preserve">Количество компьютеров учителей </w:t>
            </w:r>
          </w:p>
          <w:p w:rsidR="004D221A" w:rsidRPr="004D221A" w:rsidRDefault="004D221A" w:rsidP="00217EAE">
            <w:pPr>
              <w:spacing w:after="0" w:line="240" w:lineRule="auto"/>
              <w:ind w:left="0" w:firstLine="0"/>
              <w:rPr>
                <w:sz w:val="22"/>
              </w:rPr>
            </w:pPr>
            <w:r w:rsidRPr="004D221A">
              <w:rPr>
                <w:sz w:val="22"/>
              </w:rPr>
              <w:t xml:space="preserve">Количество компьютеров для администрирования ОУ </w:t>
            </w: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33" w:firstLine="0"/>
              <w:jc w:val="center"/>
              <w:rPr>
                <w:sz w:val="22"/>
              </w:rPr>
            </w:pPr>
            <w:r w:rsidRPr="004D221A">
              <w:rPr>
                <w:sz w:val="22"/>
              </w:rPr>
              <w:t xml:space="preserve">150/96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33" w:firstLine="0"/>
              <w:jc w:val="center"/>
              <w:rPr>
                <w:sz w:val="22"/>
              </w:rPr>
            </w:pPr>
            <w:r w:rsidRPr="004D221A">
              <w:rPr>
                <w:sz w:val="22"/>
              </w:rPr>
              <w:t xml:space="preserve">52/26 </w:t>
            </w:r>
          </w:p>
          <w:p w:rsidR="004D221A" w:rsidRPr="004D221A" w:rsidRDefault="004D221A" w:rsidP="00217EAE">
            <w:pPr>
              <w:spacing w:after="0" w:line="240" w:lineRule="auto"/>
              <w:ind w:left="33" w:firstLine="0"/>
              <w:jc w:val="center"/>
              <w:rPr>
                <w:sz w:val="22"/>
              </w:rPr>
            </w:pPr>
            <w:r w:rsidRPr="004D221A">
              <w:rPr>
                <w:sz w:val="22"/>
              </w:rPr>
              <w:t xml:space="preserve">50/42 </w:t>
            </w:r>
          </w:p>
          <w:p w:rsidR="004D221A" w:rsidRPr="004D221A" w:rsidRDefault="004D221A" w:rsidP="00217EAE">
            <w:pPr>
              <w:spacing w:after="0" w:line="240" w:lineRule="auto"/>
              <w:ind w:left="33" w:firstLine="0"/>
              <w:jc w:val="center"/>
              <w:rPr>
                <w:sz w:val="22"/>
              </w:rPr>
            </w:pPr>
            <w:r w:rsidRPr="004D221A">
              <w:rPr>
                <w:sz w:val="22"/>
              </w:rPr>
              <w:t xml:space="preserve">15/10 </w:t>
            </w:r>
          </w:p>
          <w:p w:rsidR="004D221A" w:rsidRPr="004D221A" w:rsidRDefault="004D221A" w:rsidP="00217EAE">
            <w:pPr>
              <w:spacing w:after="0" w:line="240" w:lineRule="auto"/>
              <w:ind w:left="93" w:firstLine="0"/>
              <w:jc w:val="center"/>
              <w:rPr>
                <w:sz w:val="22"/>
              </w:rPr>
            </w:pPr>
            <w:r w:rsidRPr="004D221A">
              <w:rPr>
                <w:sz w:val="22"/>
              </w:rPr>
              <w:t xml:space="preserve"> </w:t>
            </w:r>
          </w:p>
        </w:tc>
      </w:tr>
      <w:tr w:rsidR="004D221A" w:rsidTr="00217EAE">
        <w:trPr>
          <w:trHeight w:val="979"/>
        </w:trPr>
        <w:tc>
          <w:tcPr>
            <w:tcW w:w="55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2"/>
              </w:rPr>
            </w:pPr>
            <w:r w:rsidRPr="004D221A">
              <w:rPr>
                <w:sz w:val="22"/>
              </w:rPr>
              <w:t xml:space="preserve">II </w:t>
            </w: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jc w:val="left"/>
              <w:rPr>
                <w:sz w:val="22"/>
              </w:rPr>
            </w:pPr>
            <w:r w:rsidRPr="004D221A">
              <w:rPr>
                <w:sz w:val="22"/>
              </w:rPr>
              <w:t xml:space="preserve">Программные инструменты: </w:t>
            </w:r>
          </w:p>
          <w:p w:rsidR="004D221A" w:rsidRPr="004D221A" w:rsidRDefault="004D221A" w:rsidP="00217EAE">
            <w:pPr>
              <w:spacing w:after="0" w:line="240" w:lineRule="auto"/>
              <w:ind w:left="0" w:firstLine="0"/>
              <w:jc w:val="left"/>
              <w:rPr>
                <w:sz w:val="22"/>
              </w:rPr>
            </w:pPr>
            <w:r w:rsidRPr="004D221A">
              <w:rPr>
                <w:sz w:val="22"/>
              </w:rPr>
              <w:t xml:space="preserve">OCWindows10 </w:t>
            </w:r>
          </w:p>
          <w:p w:rsidR="004D221A" w:rsidRPr="004D221A" w:rsidRDefault="004D221A" w:rsidP="00217EAE">
            <w:pPr>
              <w:spacing w:after="0" w:line="240" w:lineRule="auto"/>
              <w:ind w:left="0" w:firstLine="0"/>
              <w:jc w:val="left"/>
              <w:rPr>
                <w:sz w:val="22"/>
              </w:rPr>
            </w:pPr>
            <w:r w:rsidRPr="004D221A">
              <w:rPr>
                <w:sz w:val="22"/>
              </w:rPr>
              <w:t xml:space="preserve">ServicePack1 </w:t>
            </w: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32" w:firstLine="0"/>
              <w:jc w:val="center"/>
              <w:rPr>
                <w:sz w:val="22"/>
              </w:rPr>
            </w:pPr>
            <w:r w:rsidRPr="004D221A">
              <w:rPr>
                <w:sz w:val="22"/>
              </w:rPr>
              <w:t xml:space="preserve">56/100 </w:t>
            </w:r>
          </w:p>
          <w:p w:rsidR="004D221A" w:rsidRPr="004D221A" w:rsidRDefault="004D221A" w:rsidP="00217EAE">
            <w:pPr>
              <w:spacing w:after="0" w:line="240" w:lineRule="auto"/>
              <w:ind w:left="32" w:firstLine="0"/>
              <w:jc w:val="center"/>
              <w:rPr>
                <w:sz w:val="22"/>
              </w:rPr>
            </w:pPr>
            <w:r w:rsidRPr="004D221A">
              <w:rPr>
                <w:sz w:val="22"/>
              </w:rPr>
              <w:t xml:space="preserve">2/1 </w:t>
            </w:r>
          </w:p>
          <w:p w:rsidR="004D221A" w:rsidRPr="004D221A" w:rsidRDefault="004D221A" w:rsidP="00217EAE">
            <w:pPr>
              <w:spacing w:after="0" w:line="240" w:lineRule="auto"/>
              <w:ind w:left="32" w:firstLine="0"/>
              <w:jc w:val="center"/>
              <w:rPr>
                <w:sz w:val="22"/>
              </w:rPr>
            </w:pPr>
            <w:r w:rsidRPr="004D221A">
              <w:rPr>
                <w:sz w:val="22"/>
              </w:rPr>
              <w:t xml:space="preserve">2/1 </w:t>
            </w:r>
          </w:p>
        </w:tc>
      </w:tr>
      <w:tr w:rsidR="004D221A" w:rsidTr="004D221A">
        <w:trPr>
          <w:trHeight w:val="4880"/>
        </w:trPr>
        <w:tc>
          <w:tcPr>
            <w:tcW w:w="55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2"/>
              </w:rPr>
            </w:pPr>
            <w:r w:rsidRPr="004D221A">
              <w:rPr>
                <w:sz w:val="22"/>
              </w:rPr>
              <w:t xml:space="preserve">III </w:t>
            </w: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firstLine="0"/>
              <w:rPr>
                <w:sz w:val="22"/>
              </w:rPr>
            </w:pPr>
            <w:r w:rsidRPr="004D221A">
              <w:rPr>
                <w:sz w:val="22"/>
              </w:rPr>
              <w:t xml:space="preserve">Обеспечение технической, методической и организационной поддержки: </w:t>
            </w:r>
          </w:p>
          <w:p w:rsidR="004D221A" w:rsidRPr="004D221A" w:rsidRDefault="004D221A" w:rsidP="00217EAE">
            <w:pPr>
              <w:spacing w:after="0" w:line="240" w:lineRule="auto"/>
              <w:ind w:left="0" w:firstLine="0"/>
              <w:jc w:val="left"/>
              <w:rPr>
                <w:sz w:val="22"/>
              </w:rPr>
            </w:pPr>
            <w:r w:rsidRPr="004D221A">
              <w:rPr>
                <w:sz w:val="22"/>
              </w:rPr>
              <w:t xml:space="preserve"> Медиатека (комплекты тематического программного обеспечения и электронная библиотека, электронные образовательные ресурсы) </w:t>
            </w:r>
          </w:p>
          <w:p w:rsidR="004D221A" w:rsidRPr="004D221A" w:rsidRDefault="004D221A" w:rsidP="00217EAE">
            <w:pPr>
              <w:spacing w:after="21" w:line="240" w:lineRule="auto"/>
              <w:ind w:left="0" w:firstLine="0"/>
              <w:jc w:val="left"/>
              <w:rPr>
                <w:sz w:val="22"/>
              </w:rPr>
            </w:pPr>
            <w:r w:rsidRPr="004D221A">
              <w:rPr>
                <w:sz w:val="22"/>
              </w:rPr>
              <w:t xml:space="preserve"> </w:t>
            </w:r>
          </w:p>
          <w:p w:rsidR="004D221A" w:rsidRPr="004D221A" w:rsidRDefault="004D221A" w:rsidP="00217EAE">
            <w:pPr>
              <w:spacing w:after="22" w:line="240" w:lineRule="auto"/>
              <w:ind w:left="0" w:firstLine="0"/>
              <w:jc w:val="left"/>
              <w:rPr>
                <w:sz w:val="22"/>
              </w:rPr>
            </w:pPr>
            <w:r w:rsidRPr="004D221A">
              <w:rPr>
                <w:sz w:val="22"/>
              </w:rPr>
              <w:t xml:space="preserve">Напольный сенсорный информационный киоск  </w:t>
            </w:r>
          </w:p>
          <w:p w:rsidR="004D221A" w:rsidRPr="004D221A" w:rsidRDefault="004D221A" w:rsidP="00217EAE">
            <w:pPr>
              <w:spacing w:after="0" w:line="240" w:lineRule="auto"/>
              <w:ind w:left="0" w:firstLine="0"/>
              <w:jc w:val="left"/>
              <w:rPr>
                <w:sz w:val="22"/>
              </w:rPr>
            </w:pPr>
            <w:r w:rsidRPr="004D221A">
              <w:rPr>
                <w:sz w:val="22"/>
              </w:rPr>
              <w:t xml:space="preserve">«Ассистент 43» (43 дюйма ЖК Дисплей, </w:t>
            </w:r>
          </w:p>
          <w:p w:rsidR="004D221A" w:rsidRPr="004D221A" w:rsidRDefault="004D221A" w:rsidP="00217EAE">
            <w:pPr>
              <w:spacing w:after="36" w:line="240" w:lineRule="auto"/>
              <w:ind w:left="0" w:firstLine="0"/>
              <w:jc w:val="left"/>
              <w:rPr>
                <w:sz w:val="22"/>
              </w:rPr>
            </w:pPr>
            <w:r w:rsidRPr="004D221A">
              <w:rPr>
                <w:sz w:val="22"/>
              </w:rPr>
              <w:t xml:space="preserve">Сенсорный экран 43 дюйма 2 касания, Компьютер intelCorei3, 4 GbRAM. HDD 500GB, </w:t>
            </w:r>
          </w:p>
          <w:p w:rsidR="004D221A" w:rsidRPr="004D221A" w:rsidRDefault="004D221A" w:rsidP="00217EAE">
            <w:pPr>
              <w:spacing w:after="0" w:line="240" w:lineRule="auto"/>
              <w:ind w:left="0" w:firstLine="0"/>
              <w:jc w:val="left"/>
              <w:rPr>
                <w:sz w:val="22"/>
              </w:rPr>
            </w:pPr>
            <w:r w:rsidRPr="004D221A">
              <w:rPr>
                <w:sz w:val="22"/>
              </w:rPr>
              <w:t xml:space="preserve">Audio. Lan 10/100 с программным обеспечением Настенный дисплей в комплекте с плеером (Phillips 43PFS4062. OnkhronFM6. </w:t>
            </w:r>
          </w:p>
          <w:p w:rsidR="004D221A" w:rsidRPr="004D221A" w:rsidRDefault="004D221A" w:rsidP="00217EAE">
            <w:pPr>
              <w:spacing w:after="23" w:line="240" w:lineRule="auto"/>
              <w:ind w:left="0" w:firstLine="0"/>
              <w:jc w:val="left"/>
              <w:rPr>
                <w:sz w:val="22"/>
              </w:rPr>
            </w:pPr>
            <w:r w:rsidRPr="004D221A">
              <w:rPr>
                <w:sz w:val="22"/>
              </w:rPr>
              <w:t xml:space="preserve">BrightSignHD224) </w:t>
            </w:r>
          </w:p>
          <w:p w:rsidR="004D221A" w:rsidRPr="004D221A" w:rsidRDefault="004D221A" w:rsidP="00217EAE">
            <w:pPr>
              <w:spacing w:after="0" w:line="240" w:lineRule="auto"/>
              <w:ind w:left="0" w:right="228" w:firstLine="0"/>
              <w:jc w:val="left"/>
              <w:rPr>
                <w:sz w:val="22"/>
              </w:rPr>
            </w:pPr>
            <w:r w:rsidRPr="004D221A">
              <w:rPr>
                <w:sz w:val="22"/>
              </w:rPr>
              <w:t xml:space="preserve"> Система голосового оповещения (пульт управления и распределения сигнала, микрофон, радиовещатели на этажах и в кабинетах)  локальная сеть ОУ  глобальная сеть Интернет </w:t>
            </w: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32" w:firstLine="0"/>
              <w:jc w:val="center"/>
              <w:rPr>
                <w:sz w:val="22"/>
              </w:rPr>
            </w:pPr>
            <w:r w:rsidRPr="004D221A">
              <w:rPr>
                <w:sz w:val="22"/>
              </w:rPr>
              <w:t xml:space="preserve">54/17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32" w:firstLine="0"/>
              <w:jc w:val="center"/>
              <w:rPr>
                <w:sz w:val="22"/>
              </w:rPr>
            </w:pPr>
            <w:r w:rsidRPr="004D221A">
              <w:rPr>
                <w:sz w:val="22"/>
              </w:rPr>
              <w:t xml:space="preserve">2/1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32" w:firstLine="0"/>
              <w:jc w:val="center"/>
              <w:rPr>
                <w:sz w:val="22"/>
              </w:rPr>
            </w:pPr>
            <w:r w:rsidRPr="004D221A">
              <w:rPr>
                <w:sz w:val="22"/>
              </w:rPr>
              <w:t xml:space="preserve">5/1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32" w:firstLine="0"/>
              <w:jc w:val="center"/>
              <w:rPr>
                <w:sz w:val="22"/>
              </w:rPr>
            </w:pPr>
            <w:r w:rsidRPr="004D221A">
              <w:rPr>
                <w:sz w:val="22"/>
              </w:rPr>
              <w:t xml:space="preserve">1/1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33" w:firstLine="0"/>
              <w:jc w:val="center"/>
              <w:rPr>
                <w:sz w:val="22"/>
              </w:rPr>
            </w:pPr>
            <w:r w:rsidRPr="004D221A">
              <w:rPr>
                <w:sz w:val="22"/>
              </w:rPr>
              <w:t xml:space="preserve">1/1 </w:t>
            </w:r>
          </w:p>
          <w:p w:rsidR="004D221A" w:rsidRPr="004D221A" w:rsidRDefault="004D221A" w:rsidP="00217EAE">
            <w:pPr>
              <w:spacing w:after="0" w:line="240" w:lineRule="auto"/>
              <w:ind w:left="33" w:firstLine="0"/>
              <w:jc w:val="center"/>
              <w:rPr>
                <w:sz w:val="22"/>
              </w:rPr>
            </w:pPr>
            <w:r w:rsidRPr="004D221A">
              <w:rPr>
                <w:sz w:val="22"/>
              </w:rPr>
              <w:t xml:space="preserve">1/1 </w:t>
            </w:r>
          </w:p>
        </w:tc>
      </w:tr>
      <w:tr w:rsidR="004D221A" w:rsidTr="004D221A">
        <w:trPr>
          <w:trHeight w:val="1333"/>
        </w:trPr>
        <w:tc>
          <w:tcPr>
            <w:tcW w:w="55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2"/>
              </w:rPr>
            </w:pPr>
            <w:r w:rsidRPr="004D221A">
              <w:rPr>
                <w:sz w:val="22"/>
              </w:rPr>
              <w:t xml:space="preserve">IV </w:t>
            </w: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0" w:right="834" w:firstLine="0"/>
              <w:jc w:val="left"/>
              <w:rPr>
                <w:sz w:val="22"/>
              </w:rPr>
            </w:pPr>
            <w:r w:rsidRPr="004D221A">
              <w:rPr>
                <w:sz w:val="22"/>
              </w:rPr>
              <w:t xml:space="preserve">Отображение образовательного процесса в информационной среде: </w:t>
            </w:r>
          </w:p>
          <w:p w:rsidR="004D221A" w:rsidRPr="004D221A" w:rsidRDefault="004D221A" w:rsidP="00217EAE">
            <w:pPr>
              <w:spacing w:after="20" w:line="240" w:lineRule="auto"/>
              <w:ind w:left="0" w:firstLine="0"/>
              <w:jc w:val="left"/>
              <w:rPr>
                <w:sz w:val="22"/>
              </w:rPr>
            </w:pPr>
            <w:r w:rsidRPr="004D221A">
              <w:rPr>
                <w:sz w:val="22"/>
              </w:rPr>
              <w:t xml:space="preserve"> </w:t>
            </w:r>
          </w:p>
          <w:p w:rsidR="004D221A" w:rsidRPr="004D221A" w:rsidRDefault="004D221A" w:rsidP="00217EAE">
            <w:pPr>
              <w:spacing w:after="0" w:line="240" w:lineRule="auto"/>
              <w:ind w:left="0" w:firstLine="0"/>
              <w:jc w:val="left"/>
              <w:rPr>
                <w:sz w:val="22"/>
              </w:rPr>
            </w:pPr>
            <w:r w:rsidRPr="004D221A">
              <w:rPr>
                <w:sz w:val="22"/>
              </w:rPr>
              <w:t xml:space="preserve"> школьный сайт  </w:t>
            </w:r>
          </w:p>
          <w:p w:rsidR="004D221A" w:rsidRPr="004D221A" w:rsidRDefault="004D221A" w:rsidP="004D221A">
            <w:pPr>
              <w:spacing w:after="21" w:line="240" w:lineRule="auto"/>
              <w:ind w:left="0" w:firstLine="0"/>
              <w:jc w:val="left"/>
              <w:rPr>
                <w:sz w:val="22"/>
              </w:rPr>
            </w:pPr>
            <w:r w:rsidRPr="004D221A">
              <w:rPr>
                <w:i/>
                <w:sz w:val="22"/>
              </w:rPr>
              <w:t xml:space="preserve"> </w:t>
            </w:r>
            <w:r w:rsidRPr="004D221A">
              <w:rPr>
                <w:sz w:val="22"/>
              </w:rPr>
              <w:t xml:space="preserve"> АИСУ «Параграф» </w:t>
            </w: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0" w:firstLine="0"/>
              <w:jc w:val="left"/>
              <w:rPr>
                <w:sz w:val="22"/>
              </w:rPr>
            </w:pPr>
            <w:r w:rsidRPr="004D221A">
              <w:rPr>
                <w:sz w:val="22"/>
              </w:rPr>
              <w:t xml:space="preserve"> </w:t>
            </w:r>
          </w:p>
          <w:p w:rsidR="004D221A" w:rsidRPr="004D221A" w:rsidRDefault="004D221A" w:rsidP="004D221A">
            <w:pPr>
              <w:spacing w:after="0" w:line="240" w:lineRule="auto"/>
              <w:ind w:left="32" w:firstLine="0"/>
              <w:jc w:val="center"/>
              <w:rPr>
                <w:sz w:val="22"/>
              </w:rPr>
            </w:pPr>
            <w:r w:rsidRPr="004D221A">
              <w:rPr>
                <w:sz w:val="22"/>
              </w:rPr>
              <w:t xml:space="preserve">1/1 </w:t>
            </w:r>
          </w:p>
          <w:p w:rsidR="004D221A" w:rsidRPr="004D221A" w:rsidRDefault="004D221A" w:rsidP="00217EAE">
            <w:pPr>
              <w:spacing w:after="0" w:line="240" w:lineRule="auto"/>
              <w:ind w:left="32" w:firstLine="0"/>
              <w:jc w:val="center"/>
              <w:rPr>
                <w:sz w:val="22"/>
              </w:rPr>
            </w:pPr>
            <w:r w:rsidRPr="004D221A">
              <w:rPr>
                <w:sz w:val="22"/>
              </w:rPr>
              <w:t xml:space="preserve">1/1 </w:t>
            </w:r>
          </w:p>
        </w:tc>
      </w:tr>
      <w:tr w:rsidR="004D221A" w:rsidTr="00217EAE">
        <w:trPr>
          <w:trHeight w:val="1531"/>
        </w:trPr>
        <w:tc>
          <w:tcPr>
            <w:tcW w:w="559" w:type="dxa"/>
            <w:tcBorders>
              <w:top w:val="single" w:sz="4" w:space="0" w:color="000000"/>
              <w:left w:val="single" w:sz="4" w:space="0" w:color="000000"/>
              <w:bottom w:val="single" w:sz="4" w:space="0" w:color="000000"/>
              <w:right w:val="single" w:sz="4" w:space="0" w:color="000000"/>
            </w:tcBorders>
            <w:vAlign w:val="center"/>
          </w:tcPr>
          <w:p w:rsidR="004D221A" w:rsidRPr="004D221A" w:rsidRDefault="004D221A" w:rsidP="00217EAE">
            <w:pPr>
              <w:spacing w:after="0" w:line="240" w:lineRule="auto"/>
              <w:ind w:left="0" w:firstLine="0"/>
              <w:jc w:val="left"/>
              <w:rPr>
                <w:sz w:val="22"/>
              </w:rPr>
            </w:pPr>
            <w:r w:rsidRPr="004D221A">
              <w:rPr>
                <w:sz w:val="22"/>
              </w:rPr>
              <w:t xml:space="preserve">V </w:t>
            </w:r>
          </w:p>
        </w:tc>
        <w:tc>
          <w:tcPr>
            <w:tcW w:w="5447"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22" w:line="240" w:lineRule="auto"/>
              <w:ind w:left="0" w:firstLine="0"/>
              <w:jc w:val="left"/>
              <w:rPr>
                <w:sz w:val="22"/>
              </w:rPr>
            </w:pPr>
            <w:r w:rsidRPr="004D221A">
              <w:rPr>
                <w:sz w:val="22"/>
              </w:rPr>
              <w:t xml:space="preserve">Компоненты </w:t>
            </w:r>
          </w:p>
          <w:p w:rsidR="004D221A" w:rsidRPr="004D221A" w:rsidRDefault="004D221A" w:rsidP="00217EAE">
            <w:pPr>
              <w:spacing w:after="0" w:line="240" w:lineRule="auto"/>
              <w:ind w:left="0" w:right="2120" w:firstLine="0"/>
              <w:jc w:val="left"/>
              <w:rPr>
                <w:sz w:val="22"/>
              </w:rPr>
            </w:pPr>
            <w:r w:rsidRPr="004D221A">
              <w:rPr>
                <w:sz w:val="22"/>
              </w:rPr>
              <w:t xml:space="preserve">на бумажных носителях Библиотечный фонд  учебники и учебные пособия </w:t>
            </w:r>
          </w:p>
          <w:p w:rsidR="004D221A" w:rsidRPr="004D221A" w:rsidRDefault="004D221A" w:rsidP="00217EAE">
            <w:pPr>
              <w:spacing w:after="0" w:line="240" w:lineRule="auto"/>
              <w:ind w:left="0" w:firstLine="0"/>
              <w:jc w:val="left"/>
              <w:rPr>
                <w:sz w:val="22"/>
              </w:rPr>
            </w:pPr>
            <w:r w:rsidRPr="004D221A">
              <w:rPr>
                <w:sz w:val="22"/>
              </w:rPr>
              <w:t xml:space="preserve"> художественная и справочная литература </w:t>
            </w:r>
          </w:p>
        </w:tc>
        <w:tc>
          <w:tcPr>
            <w:tcW w:w="3118" w:type="dxa"/>
            <w:tcBorders>
              <w:top w:val="single" w:sz="4" w:space="0" w:color="000000"/>
              <w:left w:val="single" w:sz="4" w:space="0" w:color="000000"/>
              <w:bottom w:val="single" w:sz="4" w:space="0" w:color="000000"/>
              <w:right w:val="single" w:sz="4" w:space="0" w:color="000000"/>
            </w:tcBorders>
          </w:tcPr>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93" w:firstLine="0"/>
              <w:jc w:val="center"/>
              <w:rPr>
                <w:sz w:val="22"/>
              </w:rPr>
            </w:pPr>
            <w:r w:rsidRPr="004D221A">
              <w:rPr>
                <w:sz w:val="22"/>
              </w:rPr>
              <w:t xml:space="preserve"> </w:t>
            </w:r>
          </w:p>
          <w:p w:rsidR="004D221A" w:rsidRPr="004D221A" w:rsidRDefault="004D221A" w:rsidP="00217EAE">
            <w:pPr>
              <w:spacing w:after="0" w:line="240" w:lineRule="auto"/>
              <w:ind w:left="32" w:firstLine="0"/>
              <w:jc w:val="center"/>
              <w:rPr>
                <w:sz w:val="22"/>
              </w:rPr>
            </w:pPr>
            <w:r w:rsidRPr="004D221A">
              <w:rPr>
                <w:sz w:val="22"/>
              </w:rPr>
              <w:t xml:space="preserve">31321/31321 </w:t>
            </w:r>
          </w:p>
          <w:p w:rsidR="004D221A" w:rsidRPr="004D221A" w:rsidRDefault="004D221A" w:rsidP="00217EAE">
            <w:pPr>
              <w:spacing w:after="0" w:line="240" w:lineRule="auto"/>
              <w:ind w:left="32" w:firstLine="0"/>
              <w:jc w:val="center"/>
              <w:rPr>
                <w:sz w:val="22"/>
              </w:rPr>
            </w:pPr>
            <w:r w:rsidRPr="004D221A">
              <w:rPr>
                <w:sz w:val="22"/>
              </w:rPr>
              <w:t xml:space="preserve">23063/23063 </w:t>
            </w:r>
          </w:p>
          <w:p w:rsidR="004D221A" w:rsidRPr="004D221A" w:rsidRDefault="004D221A" w:rsidP="00217EAE">
            <w:pPr>
              <w:spacing w:after="0" w:line="240" w:lineRule="auto"/>
              <w:ind w:left="32" w:firstLine="0"/>
              <w:jc w:val="center"/>
              <w:rPr>
                <w:sz w:val="22"/>
              </w:rPr>
            </w:pPr>
            <w:r w:rsidRPr="004D221A">
              <w:rPr>
                <w:sz w:val="22"/>
              </w:rPr>
              <w:t xml:space="preserve">8258/8258 </w:t>
            </w:r>
          </w:p>
        </w:tc>
      </w:tr>
    </w:tbl>
    <w:p w:rsidR="004D221A" w:rsidRDefault="004D221A" w:rsidP="004D221A">
      <w:pPr>
        <w:spacing w:after="213" w:line="240" w:lineRule="auto"/>
        <w:ind w:left="77" w:firstLine="0"/>
        <w:jc w:val="left"/>
      </w:pPr>
      <w:r>
        <w:t xml:space="preserve"> </w:t>
      </w:r>
    </w:p>
    <w:p w:rsidR="004D221A" w:rsidRDefault="004D221A" w:rsidP="00E877E6">
      <w:r>
        <w:t xml:space="preserve">Механизмы достижения целевых ориентиров в системе условий  </w:t>
      </w:r>
    </w:p>
    <w:p w:rsidR="004D221A" w:rsidRDefault="004D221A" w:rsidP="004D221A">
      <w:pPr>
        <w:spacing w:line="240" w:lineRule="auto"/>
        <w:ind w:left="81" w:right="14" w:firstLine="708"/>
      </w:pPr>
      <w:r>
        <w:t xml:space="preserve">Интегративным результатом выполнения требований к условиям реализации основной образовательной программы Гимназии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4D221A" w:rsidRDefault="004D221A" w:rsidP="004D221A">
      <w:pPr>
        <w:spacing w:line="240" w:lineRule="auto"/>
        <w:ind w:left="81" w:right="14" w:firstLine="708"/>
      </w:pPr>
      <w:r>
        <w:t xml:space="preserve">Механизмы достижения целевых ориентиров в системе условий учитывают организационную структуру Гимназии, взаимодействие с другими субъектами образовательных отношений, иерархию целевых ориентиров, обозначенную в ФГОС СОО и выстроенную в ООП Гимназии.  </w:t>
      </w:r>
    </w:p>
    <w:p w:rsidR="004D221A" w:rsidRDefault="004D221A" w:rsidP="004D221A">
      <w:pPr>
        <w:spacing w:line="240" w:lineRule="auto"/>
        <w:ind w:left="81" w:right="14" w:firstLine="708"/>
      </w:pPr>
      <w: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4D221A" w:rsidRPr="00803D0A" w:rsidRDefault="004D221A" w:rsidP="00E877E6">
      <w:pPr>
        <w:pStyle w:val="52"/>
        <w:shd w:val="clear" w:color="auto" w:fill="auto"/>
        <w:tabs>
          <w:tab w:val="left" w:pos="3606"/>
        </w:tabs>
        <w:spacing w:after="124" w:line="260" w:lineRule="exact"/>
        <w:jc w:val="both"/>
        <w:rPr>
          <w:sz w:val="24"/>
          <w:szCs w:val="24"/>
        </w:rPr>
      </w:pPr>
    </w:p>
    <w:sectPr w:rsidR="004D221A" w:rsidRPr="00803D0A" w:rsidSect="00003B6D">
      <w:headerReference w:type="even" r:id="rId49"/>
      <w:headerReference w:type="default" r:id="rId50"/>
      <w:footerReference w:type="even" r:id="rId51"/>
      <w:footerReference w:type="default" r:id="rId52"/>
      <w:headerReference w:type="first" r:id="rId53"/>
      <w:footerReference w:type="firs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EA5" w:rsidRDefault="00044EA5" w:rsidP="008C0C8F">
      <w:pPr>
        <w:spacing w:after="0" w:line="240" w:lineRule="auto"/>
      </w:pPr>
      <w:r>
        <w:separator/>
      </w:r>
    </w:p>
  </w:endnote>
  <w:endnote w:type="continuationSeparator" w:id="0">
    <w:p w:rsidR="00044EA5" w:rsidRDefault="00044EA5" w:rsidP="008C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charset w:val="01"/>
    <w:family w:val="swiss"/>
    <w:pitch w:val="default"/>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OfficinaSansExtraBoldITC-Reg">
    <w:altName w:val="Times New Roman"/>
    <w:charset w:val="01"/>
    <w:family w:val="auto"/>
    <w:pitch w:val="default"/>
  </w:font>
  <w:font w:name="Petersburg">
    <w:altName w:val="Times New Roman"/>
    <w:charset w:val="01"/>
    <w:family w:val="roman"/>
    <w:pitch w:val="default"/>
  </w:font>
  <w:font w:name="SchoolBookSanPin-Regular">
    <w:altName w:val="Times New Roman"/>
    <w:panose1 w:val="00000000000000000000"/>
    <w:charset w:val="00"/>
    <w:family w:val="auto"/>
    <w:notTrueType/>
    <w:pitch w:val="default"/>
    <w:sig w:usb0="00000001" w:usb1="00000000" w:usb2="00000000" w:usb3="00000000" w:csb0="00000005" w:csb1="00000000"/>
  </w:font>
  <w:font w:name="TimesNewRomanPSMT">
    <w:altName w:val="Times New Roman"/>
    <w:charset w:val="01"/>
    <w:family w:val="auto"/>
    <w:pitch w:val="default"/>
  </w:font>
  <w:font w:name="SchoolBookSanPin">
    <w:altName w:val="Times New Roman"/>
    <w:panose1 w:val="00000000000000000000"/>
    <w:charset w:val="00"/>
    <w:family w:val="roman"/>
    <w:notTrueType/>
    <w:pitch w:val="default"/>
  </w:font>
  <w:font w:name="SymbolMT">
    <w:altName w:val="Times New Roman"/>
    <w:charset w:val="01"/>
    <w:family w:val="auto"/>
    <w:pitch w:val="default"/>
  </w:font>
  <w:font w:name="SchoolBookSanPin-Bold">
    <w:altName w:val="Times New Roman"/>
    <w:charset w:val="01"/>
    <w:family w:val="auto"/>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Circe-ExtraBold">
    <w:altName w:val="Times New Roman"/>
    <w:charset w:val="01"/>
    <w:family w:val="roman"/>
    <w:pitch w:val="default"/>
  </w:font>
  <w:font w:name="OfficinaSansMediumITC-Regular">
    <w:altName w:val="Times New Roman"/>
    <w:charset w:val="01"/>
    <w:family w:val="auto"/>
    <w:pitch w:val="default"/>
  </w:font>
  <w:font w:name="SchoolBookCSanPin-Regular">
    <w:altName w:val="Times New Roman"/>
    <w:charset w:val="01"/>
    <w:family w:val="roman"/>
    <w:pitch w:val="default"/>
  </w:font>
  <w:font w:name="PiGraphA">
    <w:altName w:val="Times New Roman"/>
    <w:charset w:val="01"/>
    <w:family w:val="auto"/>
    <w:pitch w:val="default"/>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SchoolBookSanPin-BoldItalic">
    <w:altName w:val="Times New Roman"/>
    <w:charset w:val="01"/>
    <w:family w:val="auto"/>
    <w:pitch w:val="default"/>
  </w:font>
  <w:font w:name="Symbol1">
    <w:altName w:val="Times New Roman"/>
    <w:charset w:val="01"/>
    <w:family w:val="roman"/>
    <w:pitch w:val="default"/>
  </w:font>
  <w:font w:name="PragmaticaC">
    <w:altName w:val="Times New Roman"/>
    <w:charset w:val="01"/>
    <w:family w:val="auto"/>
    <w:pitch w:val="default"/>
  </w:font>
  <w:font w:name="KaiTi">
    <w:altName w:val="Times New Roman"/>
    <w:charset w:val="01"/>
    <w:family w:val="roman"/>
    <w:pitch w:val="default"/>
  </w:font>
  <w:font w:name="XO Thames">
    <w:altName w:val="Times New Roman"/>
    <w:charset w:val="01"/>
    <w:family w:val="auto"/>
    <w:pitch w:val="default"/>
  </w:font>
  <w:font w:name="OfficinaSansMediumITC-Reg">
    <w:altName w:val="Times New Roman"/>
    <w:charset w:val="01"/>
    <w:family w:val="roman"/>
    <w:pitch w:val="default"/>
  </w:font>
  <w:font w:name="Symbol (T1) Medium">
    <w:altName w:val="Times New Roman"/>
    <w:charset w:val="01"/>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Udm">
    <w:altName w:val="Times New Roman"/>
    <w:charset w:val="01"/>
    <w:family w:val="roman"/>
    <w:pitch w:val="default"/>
  </w:font>
  <w:font w:name="Circe-Regular">
    <w:altName w:val="Times New Roman"/>
    <w:charset w:val="01"/>
    <w:family w:val="roman"/>
    <w:pitch w:val="default"/>
  </w:font>
  <w:font w:name="NewtonCSanPin">
    <w:altName w:val="Times New Roman"/>
    <w:charset w:val="01"/>
    <w:family w:val="auto"/>
    <w:pitch w:val="default"/>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l*b*i">
    <w:charset w:val="01"/>
    <w:family w:val="auto"/>
    <w:pitch w:val="default"/>
  </w:font>
  <w:font w:name="T*m*s*N*w*R*m*n">
    <w:charset w:val="01"/>
    <w:family w:val="auto"/>
    <w:pitch w:val="default"/>
  </w:font>
  <w:font w:name="SchoolBookC">
    <w:charset w:val="01"/>
    <w:family w:val="auto"/>
    <w:pitch w:val="default"/>
  </w:font>
  <w:font w:name="Komi SchoolBook">
    <w:charset w:val="01"/>
    <w:family w:val="auto"/>
    <w:pitch w:val="default"/>
  </w:font>
  <w:font w:name="SymbolPS">
    <w:charset w:val="01"/>
    <w:family w:val="auto"/>
    <w:pitch w:val="default"/>
  </w:font>
  <w:font w:name="SLBookman Old Style Cyr">
    <w:charset w:val="01"/>
    <w:family w:val="auto"/>
    <w:pitch w:val="default"/>
  </w:font>
  <w:font w:name="Helvetica Neue">
    <w:charset w:val="01"/>
    <w:family w:val="swiss"/>
    <w:pitch w:val="default"/>
  </w:font>
  <w:font w:name="Newton-Bold">
    <w:charset w:val="01"/>
    <w:family w:val="auto"/>
    <w:pitch w:val="default"/>
  </w:font>
  <w:font w:name="Newton-Regular">
    <w:charset w:val="01"/>
    <w:family w:val="auto"/>
    <w:pitch w:val="default"/>
  </w:font>
  <w:font w:name="Symbola">
    <w:charset w:val="01"/>
    <w:family w:val="auto"/>
    <w:pitch w:val="default"/>
  </w:font>
  <w:font w:name="HiddenHorzOCR-Identity-H">
    <w:charset w:val="01"/>
    <w:family w:val="auto"/>
    <w:pitch w:val="default"/>
  </w:font>
  <w:font w:name="TimesNewRoman">
    <w:altName w:val="Times New Roman"/>
    <w:panose1 w:val="00000000000000000000"/>
    <w:charset w:val="00"/>
    <w:family w:val="roman"/>
    <w:notTrueType/>
    <w:pitch w:val="default"/>
  </w:font>
  <w:font w:name="OfficinaSansBoldITC">
    <w:altName w:val="Franklin Gothic Demi Cond"/>
    <w:charset w:val="00"/>
    <w:family w:val="swiss"/>
    <w:pitch w:val="variable"/>
  </w:font>
  <w:font w:name="Aptos">
    <w:altName w:val="Arial"/>
    <w:charset w:val="00"/>
    <w:family w:val="swiss"/>
    <w:pitch w:val="variable"/>
    <w:sig w:usb0="00000001" w:usb1="00000003" w:usb2="00000000" w:usb3="00000000" w:csb0="0000019F" w:csb1="00000000"/>
  </w:font>
  <w:font w:name="YS Tex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62336" behindDoc="1" locked="0" layoutInCell="1" allowOverlap="1" wp14:anchorId="342164A1" wp14:editId="001E5107">
              <wp:simplePos x="0" y="0"/>
              <wp:positionH relativeFrom="page">
                <wp:posOffset>894715</wp:posOffset>
              </wp:positionH>
              <wp:positionV relativeFrom="page">
                <wp:posOffset>10281285</wp:posOffset>
              </wp:positionV>
              <wp:extent cx="628015" cy="91440"/>
              <wp:effectExtent l="0" t="3810" r="1270" b="0"/>
              <wp:wrapNone/>
              <wp:docPr id="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a7"/>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2164A1" id="_x0000_t202" coordsize="21600,21600" o:spt="202" path="m,l,21600r21600,l21600,xe">
              <v:stroke joinstyle="miter"/>
              <v:path gradientshapeok="t" o:connecttype="rect"/>
            </v:shapetype>
            <v:shape id="Text Box 3" o:spid="_x0000_s1028" type="#_x0000_t202" style="position:absolute;left:0;text-align:left;margin-left:70.45pt;margin-top:809.55pt;width:49.45pt;height:7.2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ONuG0q8CAACuBQAADgAA&#10;AAAAAAAAAAAAAAAuAgAAZHJzL2Uyb0RvYy54bWxQSwECLQAUAAYACAAAACEA6kNThd8AAAANAQAA&#10;DwAAAAAAAAAAAAAAAAAJBQAAZHJzL2Rvd25yZXYueG1sUEsFBgAAAAAEAAQA8wAAABUGAAAAAA==&#10;" filled="f" stroked="f">
              <v:textbox style="mso-fit-shape-to-text:t" inset="0,0,0,0">
                <w:txbxContent>
                  <w:p w:rsidR="00044EA5" w:rsidRDefault="00044EA5">
                    <w:pPr>
                      <w:spacing w:line="240" w:lineRule="auto"/>
                    </w:pPr>
                    <w:r>
                      <w:rPr>
                        <w:rStyle w:val="a7"/>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79744"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a7"/>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left:0;text-align:left;margin-left:70.45pt;margin-top:809.55pt;width:49.45pt;height:7.2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EBuRC68CAACuBQAADgAA&#10;AAAAAAAAAAAAAAAuAgAAZHJzL2Uyb0RvYy54bWxQSwECLQAUAAYACAAAACEA6kNThd8AAAANAQAA&#10;DwAAAAAAAAAAAAAAAAAJBQAAZHJzL2Rvd25yZXYueG1sUEsFBgAAAAAEAAQA8wAAABUGAAAAAA==&#10;" filled="f" stroked="f">
              <v:textbox style="mso-fit-shape-to-text:t" inset="0,0,0,0">
                <w:txbxContent>
                  <w:p w:rsidR="00BC2E78" w:rsidRDefault="00BC2E78">
                    <w:pPr>
                      <w:spacing w:line="240" w:lineRule="auto"/>
                    </w:pPr>
                    <w:r>
                      <w:rPr>
                        <w:rStyle w:val="a7"/>
                      </w:rPr>
                      <w:t>Программа - 03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80768"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a7"/>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4" type="#_x0000_t202" style="position:absolute;left:0;text-align:left;margin-left:70.45pt;margin-top:809.55pt;width:54.2pt;height:8.9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RorwIAAK8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" filled="f" stroked="f">
              <v:textbox style="mso-fit-shape-to-text:t" inset="0,0,0,0">
                <w:txbxContent>
                  <w:p w:rsidR="00BC2E78" w:rsidRDefault="00BC2E78">
                    <w:pPr>
                      <w:spacing w:line="240" w:lineRule="auto"/>
                    </w:pPr>
                    <w:r>
                      <w:rPr>
                        <w:rStyle w:val="a7"/>
                      </w:rPr>
                      <w:t>Программа - 03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82816" behindDoc="1" locked="0" layoutInCell="1" allowOverlap="1">
              <wp:simplePos x="0" y="0"/>
              <wp:positionH relativeFrom="page">
                <wp:posOffset>1322705</wp:posOffset>
              </wp:positionH>
              <wp:positionV relativeFrom="page">
                <wp:posOffset>9757410</wp:posOffset>
              </wp:positionV>
              <wp:extent cx="5745480" cy="155575"/>
              <wp:effectExtent l="0" t="3810" r="0" b="254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6" type="#_x0000_t202" style="position:absolute;left:0;text-align:left;margin-left:104.15pt;margin-top:768.3pt;width:452.4pt;height:12.2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dQrQ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" filled="f" stroked="f">
              <v:textbox style="mso-fit-shape-to-text:t" inset="0,0,0,0">
                <w:txbxContent>
                  <w:p w:rsidR="00BC2E78" w:rsidRDefault="00BC2E78">
                    <w:pPr>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szCs w:val="24"/>
      </w:rPr>
      <mc:AlternateContent>
        <mc:Choice Requires="wps">
          <w:drawing>
            <wp:anchor distT="0" distB="0" distL="63500" distR="63500" simplePos="0" relativeHeight="251683840" behindDoc="1" locked="0" layoutInCell="1" allowOverlap="1">
              <wp:simplePos x="0" y="0"/>
              <wp:positionH relativeFrom="page">
                <wp:posOffset>892810</wp:posOffset>
              </wp:positionH>
              <wp:positionV relativeFrom="page">
                <wp:posOffset>10324465</wp:posOffset>
              </wp:positionV>
              <wp:extent cx="628015" cy="91440"/>
              <wp:effectExtent l="0" t="0" r="3175" b="4445"/>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left:0;text-align:left;margin-left:70.3pt;margin-top:812.95pt;width:49.45pt;height:7.2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" filled="f" stroked="f">
              <v:textbox style="mso-fit-shape-to-text:t" inset="0,0,0,0">
                <w:txbxContent>
                  <w:p w:rsidR="00BC2E78" w:rsidRDefault="00BC2E78">
                    <w:pPr>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pStyle w:val="a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748352" behindDoc="1" locked="0" layoutInCell="1" allowOverlap="1" wp14:anchorId="49B4C844" wp14:editId="3773B637">
              <wp:simplePos x="0" y="0"/>
              <wp:positionH relativeFrom="page">
                <wp:posOffset>894715</wp:posOffset>
              </wp:positionH>
              <wp:positionV relativeFrom="page">
                <wp:posOffset>10281285</wp:posOffset>
              </wp:positionV>
              <wp:extent cx="628015" cy="91440"/>
              <wp:effectExtent l="0" t="3810" r="1270" b="0"/>
              <wp:wrapNone/>
              <wp:docPr id="1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a7"/>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B4C844" id="_x0000_t202" coordsize="21600,21600" o:spt="202" path="m,l,21600r21600,l21600,xe">
              <v:stroke joinstyle="miter"/>
              <v:path gradientshapeok="t" o:connecttype="rect"/>
            </v:shapetype>
            <v:shape id="Text Box 101" o:spid="_x0000_s1031" type="#_x0000_t202" style="position:absolute;left:0;text-align:left;margin-left:70.45pt;margin-top:809.55pt;width:49.45pt;height:7.2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SnG5aK8CAACwBQAADgAA&#10;AAAAAAAAAAAAAAAuAgAAZHJzL2Uyb0RvYy54bWxQSwECLQAUAAYACAAAACEA6kNThd8AAAANAQAA&#10;DwAAAAAAAAAAAAAAAAAJBQAAZHJzL2Rvd25yZXYueG1sUEsFBgAAAAAEAAQA8wAAABUGAAAAAA==&#10;" filled="f" stroked="f">
              <v:textbox style="mso-fit-shape-to-text:t" inset="0,0,0,0">
                <w:txbxContent>
                  <w:p w:rsidR="00044EA5" w:rsidRDefault="00044EA5">
                    <w:pPr>
                      <w:spacing w:line="240" w:lineRule="auto"/>
                    </w:pPr>
                    <w:r>
                      <w:rPr>
                        <w:rStyle w:val="a7"/>
                      </w:rPr>
                      <w:t>Программа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751424" behindDoc="1" locked="0" layoutInCell="1" allowOverlap="1" wp14:anchorId="1D18AA67" wp14:editId="564DF800">
              <wp:simplePos x="0" y="0"/>
              <wp:positionH relativeFrom="page">
                <wp:posOffset>892810</wp:posOffset>
              </wp:positionH>
              <wp:positionV relativeFrom="page">
                <wp:posOffset>10169525</wp:posOffset>
              </wp:positionV>
              <wp:extent cx="1037590" cy="184150"/>
              <wp:effectExtent l="0" t="0" r="3175" b="0"/>
              <wp:wrapNone/>
              <wp:docPr id="15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18AA67" id="_x0000_t202" coordsize="21600,21600" o:spt="202" path="m,l,21600r21600,l21600,xe">
              <v:stroke joinstyle="miter"/>
              <v:path gradientshapeok="t" o:connecttype="rect"/>
            </v:shapetype>
            <v:shape id="Text Box 104" o:spid="_x0000_s1033" type="#_x0000_t202" style="position:absolute;left:0;text-align:left;margin-left:70.3pt;margin-top:800.75pt;width:81.7pt;height:14.5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CasA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" filled="f" stroked="f">
              <v:textbox style="mso-fit-shape-to-text:t" inset="0,0,0,0">
                <w:txbxContent>
                  <w:p w:rsidR="00044EA5" w:rsidRDefault="00044EA5">
                    <w:pPr>
                      <w:spacing w:line="240" w:lineRule="auto"/>
                    </w:pPr>
                    <w:r>
                      <w:t>Профамма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827200" behindDoc="1" locked="0" layoutInCell="1" allowOverlap="1" wp14:anchorId="4E13AE27" wp14:editId="640CD9FE">
              <wp:simplePos x="0" y="0"/>
              <wp:positionH relativeFrom="page">
                <wp:posOffset>894715</wp:posOffset>
              </wp:positionH>
              <wp:positionV relativeFrom="page">
                <wp:posOffset>10281285</wp:posOffset>
              </wp:positionV>
              <wp:extent cx="628015" cy="91440"/>
              <wp:effectExtent l="0" t="3810" r="1270" b="0"/>
              <wp:wrapNone/>
              <wp:docPr id="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a7"/>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13AE27" id="_x0000_t202" coordsize="21600,21600" o:spt="202" path="m,l,21600r21600,l21600,xe">
              <v:stroke joinstyle="miter"/>
              <v:path gradientshapeok="t" o:connecttype="rect"/>
            </v:shapetype>
            <v:shape id="Text Box 174" o:spid="_x0000_s1036" type="#_x0000_t202" style="position:absolute;left:0;text-align:left;margin-left:70.45pt;margin-top:809.55pt;width:49.45pt;height:7.2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1hrwIAALA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nqkdYa8CAACwBQAADgAA&#10;AAAAAAAAAAAAAAAuAgAAZHJzL2Uyb0RvYy54bWxQSwECLQAUAAYACAAAACEA6kNThd8AAAANAQAA&#10;DwAAAAAAAAAAAAAAAAAJBQAAZHJzL2Rvd25yZXYueG1sUEsFBgAAAAAEAAQA8wAAABUGAAAAAA==&#10;" filled="f" stroked="f">
              <v:textbox style="mso-fit-shape-to-text:t" inset="0,0,0,0">
                <w:txbxContent>
                  <w:p w:rsidR="00044EA5" w:rsidRDefault="00044EA5">
                    <w:pPr>
                      <w:spacing w:line="240" w:lineRule="auto"/>
                    </w:pPr>
                    <w:r>
                      <w:rPr>
                        <w:rStyle w:val="a7"/>
                      </w:rPr>
                      <w:t>Программа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828224" behindDoc="1" locked="0" layoutInCell="1" allowOverlap="1" wp14:anchorId="5C13DE95" wp14:editId="014ED6E5">
              <wp:simplePos x="0" y="0"/>
              <wp:positionH relativeFrom="page">
                <wp:posOffset>894715</wp:posOffset>
              </wp:positionH>
              <wp:positionV relativeFrom="page">
                <wp:posOffset>10281285</wp:posOffset>
              </wp:positionV>
              <wp:extent cx="688340" cy="113030"/>
              <wp:effectExtent l="0" t="3810" r="0" b="0"/>
              <wp:wrapNone/>
              <wp:docPr id="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a7"/>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13DE95" id="_x0000_t202" coordsize="21600,21600" o:spt="202" path="m,l,21600r21600,l21600,xe">
              <v:stroke joinstyle="miter"/>
              <v:path gradientshapeok="t" o:connecttype="rect"/>
            </v:shapetype>
            <v:shape id="Text Box 175" o:spid="_x0000_s1037" type="#_x0000_t202" style="position:absolute;left:0;text-align:left;margin-left:70.45pt;margin-top:809.55pt;width:54.2pt;height:8.9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JY7ieawAgAAsQUAAA4A&#10;AAAAAAAAAAAAAAAALgIAAGRycy9lMm9Eb2MueG1sUEsBAi0AFAAGAAgAAAAhAGu3c23fAAAADQEA&#10;AA8AAAAAAAAAAAAAAAAACgUAAGRycy9kb3ducmV2LnhtbFBLBQYAAAAABAAEAPMAAAAWBgAAAAA=&#10;" filled="f" stroked="f">
              <v:textbox style="mso-fit-shape-to-text:t" inset="0,0,0,0">
                <w:txbxContent>
                  <w:p w:rsidR="00044EA5" w:rsidRDefault="00044EA5">
                    <w:pPr>
                      <w:spacing w:line="240" w:lineRule="auto"/>
                    </w:pPr>
                    <w:r>
                      <w:rPr>
                        <w:rStyle w:val="a7"/>
                      </w:rPr>
                      <w:t>Программа - 03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830272" behindDoc="1" locked="0" layoutInCell="1" allowOverlap="1" wp14:anchorId="485962D1" wp14:editId="2830BFC6">
              <wp:simplePos x="0" y="0"/>
              <wp:positionH relativeFrom="page">
                <wp:posOffset>1296670</wp:posOffset>
              </wp:positionH>
              <wp:positionV relativeFrom="page">
                <wp:posOffset>9765030</wp:posOffset>
              </wp:positionV>
              <wp:extent cx="4853940" cy="161925"/>
              <wp:effectExtent l="1270" t="1905" r="2540" b="0"/>
              <wp:wrapNone/>
              <wp:docPr id="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5962D1" id="_x0000_t202" coordsize="21600,21600" o:spt="202" path="m,l,21600r21600,l21600,xe">
              <v:stroke joinstyle="miter"/>
              <v:path gradientshapeok="t" o:connecttype="rect"/>
            </v:shapetype>
            <v:shape id="Text Box 177" o:spid="_x0000_s1039" type="#_x0000_t202" style="position:absolute;left:0;text-align:left;margin-left:102.1pt;margin-top:768.9pt;width:382.2pt;height:12.7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" filled="f" stroked="f">
              <v:textbox style="mso-fit-shape-to-text:t" inset="0,0,0,0">
                <w:txbxContent>
                  <w:p w:rsidR="00044EA5" w:rsidRDefault="00044EA5">
                    <w:pPr>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szCs w:val="24"/>
      </w:rPr>
      <mc:AlternateContent>
        <mc:Choice Requires="wps">
          <w:drawing>
            <wp:anchor distT="0" distB="0" distL="63500" distR="63500" simplePos="0" relativeHeight="251831296" behindDoc="1" locked="0" layoutInCell="1" allowOverlap="1" wp14:anchorId="7139CC38" wp14:editId="515C7083">
              <wp:simplePos x="0" y="0"/>
              <wp:positionH relativeFrom="page">
                <wp:posOffset>869950</wp:posOffset>
              </wp:positionH>
              <wp:positionV relativeFrom="page">
                <wp:posOffset>10325735</wp:posOffset>
              </wp:positionV>
              <wp:extent cx="1077595" cy="184150"/>
              <wp:effectExtent l="3175" t="635" r="0" b="0"/>
              <wp:wrapNone/>
              <wp:docPr id="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39CC38" id="Text Box 178" o:spid="_x0000_s1040" type="#_x0000_t202" style="position:absolute;left:0;text-align:left;margin-left:68.5pt;margin-top:813.05pt;width:84.85pt;height:14.5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" filled="f" stroked="f">
              <v:textbox style="mso-fit-shape-to-text:t" inset="0,0,0,0">
                <w:txbxContent>
                  <w:p w:rsidR="00044EA5" w:rsidRDefault="00044EA5">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EA5" w:rsidRDefault="00044EA5" w:rsidP="008C0C8F">
      <w:pPr>
        <w:spacing w:after="0" w:line="240" w:lineRule="auto"/>
      </w:pPr>
      <w:r>
        <w:separator/>
      </w:r>
    </w:p>
  </w:footnote>
  <w:footnote w:type="continuationSeparator" w:id="0">
    <w:p w:rsidR="00044EA5" w:rsidRDefault="00044EA5" w:rsidP="008C0C8F">
      <w:pPr>
        <w:spacing w:after="0" w:line="240" w:lineRule="auto"/>
      </w:pPr>
      <w:r>
        <w:continuationSeparator/>
      </w:r>
    </w:p>
  </w:footnote>
  <w:footnote w:id="1">
    <w:p w:rsidR="00044EA5" w:rsidRPr="00675D09" w:rsidRDefault="00044EA5" w:rsidP="004455F4">
      <w:pPr>
        <w:autoSpaceDE w:val="0"/>
        <w:autoSpaceDN w:val="0"/>
        <w:adjustRightInd w:val="0"/>
        <w:spacing w:after="0" w:line="240" w:lineRule="auto"/>
      </w:pPr>
      <w:r w:rsidRPr="00970EDC">
        <w:rPr>
          <w:rStyle w:val="aff0"/>
        </w:rPr>
        <w:footnoteRef/>
      </w:r>
      <w:r w:rsidRPr="00675D09">
        <w:t xml:space="preserve"> </w:t>
      </w:r>
      <w:r w:rsidRPr="00675D09">
        <w:rPr>
          <w:szCs w:val="24"/>
        </w:rPr>
        <w:t xml:space="preserve">Часть 1 статьи 34 Федерального закона от 29 декабря 2012 г. № 273-ФЗ «Об образовании </w:t>
      </w:r>
      <w:r w:rsidRPr="00675D09">
        <w:rPr>
          <w:szCs w:val="24"/>
        </w:rPr>
        <w:br/>
        <w:t xml:space="preserve">в Российской Федерации» (Собрание законодательства Российской Федерации, 2012, № 53, </w:t>
      </w:r>
      <w:r w:rsidRPr="00675D09">
        <w:rPr>
          <w:szCs w:val="24"/>
        </w:rPr>
        <w:br/>
        <w:t xml:space="preserve">ст. 7598; </w:t>
      </w:r>
      <w:r w:rsidRPr="00616EA3">
        <w:rPr>
          <w:szCs w:val="24"/>
        </w:rPr>
        <w:t>2022, № 1, ст. 3679).</w:t>
      </w:r>
    </w:p>
  </w:footnote>
  <w:footnote w:id="2">
    <w:p w:rsidR="00044EA5" w:rsidRPr="00AE479F" w:rsidRDefault="00044EA5" w:rsidP="004455F4">
      <w:pPr>
        <w:pStyle w:val="afe"/>
        <w:jc w:val="both"/>
      </w:pPr>
      <w:r>
        <w:rPr>
          <w:rStyle w:val="aff0"/>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3">
    <w:p w:rsidR="00044EA5" w:rsidRPr="000C5892" w:rsidRDefault="00044EA5" w:rsidP="004455F4">
      <w:pPr>
        <w:autoSpaceDE w:val="0"/>
        <w:autoSpaceDN w:val="0"/>
        <w:adjustRightInd w:val="0"/>
        <w:spacing w:after="0" w:line="240" w:lineRule="auto"/>
        <w:rPr>
          <w:szCs w:val="24"/>
        </w:rPr>
      </w:pPr>
      <w:r w:rsidRPr="00970EDC">
        <w:rPr>
          <w:rStyle w:val="aff0"/>
        </w:rPr>
        <w:footnoteRef/>
      </w:r>
      <w:r w:rsidRPr="000C5892">
        <w:t xml:space="preserve"> </w:t>
      </w:r>
      <w:r w:rsidRPr="000C5892">
        <w:rPr>
          <w:szCs w:val="24"/>
        </w:rPr>
        <w:t>Пункт 14 ФГОС СОО.</w:t>
      </w:r>
    </w:p>
  </w:footnote>
  <w:footnote w:id="4">
    <w:p w:rsidR="00044EA5" w:rsidRPr="000C5892" w:rsidRDefault="00044EA5" w:rsidP="004455F4">
      <w:pPr>
        <w:autoSpaceDE w:val="0"/>
        <w:autoSpaceDN w:val="0"/>
        <w:adjustRightInd w:val="0"/>
        <w:spacing w:after="0" w:line="240" w:lineRule="auto"/>
        <w:rPr>
          <w:szCs w:val="24"/>
        </w:rPr>
      </w:pPr>
      <w:r w:rsidRPr="00970EDC">
        <w:rPr>
          <w:rStyle w:val="aff0"/>
        </w:rPr>
        <w:footnoteRef/>
      </w:r>
      <w:r w:rsidRPr="000C5892">
        <w:t xml:space="preserve"> </w:t>
      </w:r>
      <w:r w:rsidRPr="000C5892">
        <w:rPr>
          <w:szCs w:val="24"/>
        </w:rPr>
        <w:t>Пункт 14 ФГОС СОО.</w:t>
      </w:r>
    </w:p>
  </w:footnote>
  <w:footnote w:id="5">
    <w:p w:rsidR="00044EA5" w:rsidRPr="006F5313" w:rsidRDefault="00044EA5" w:rsidP="004455F4">
      <w:pPr>
        <w:autoSpaceDE w:val="0"/>
        <w:autoSpaceDN w:val="0"/>
        <w:adjustRightInd w:val="0"/>
        <w:spacing w:after="0" w:line="240" w:lineRule="auto"/>
        <w:rPr>
          <w:szCs w:val="24"/>
        </w:rPr>
      </w:pPr>
      <w:r w:rsidRPr="00970EDC">
        <w:rPr>
          <w:rStyle w:val="aff0"/>
        </w:rPr>
        <w:footnoteRef/>
      </w:r>
      <w:r w:rsidRPr="006F5313">
        <w:t xml:space="preserve"> </w:t>
      </w:r>
      <w:r w:rsidRPr="006F5313">
        <w:rPr>
          <w:szCs w:val="24"/>
        </w:rPr>
        <w:t>Пункт 14 ФГОС СОО.</w:t>
      </w:r>
    </w:p>
  </w:footnote>
  <w:footnote w:id="6">
    <w:p w:rsidR="00044EA5" w:rsidRPr="009E3E99" w:rsidRDefault="00044EA5" w:rsidP="004455F4">
      <w:pPr>
        <w:autoSpaceDE w:val="0"/>
        <w:autoSpaceDN w:val="0"/>
        <w:adjustRightInd w:val="0"/>
        <w:spacing w:after="0" w:line="240" w:lineRule="auto"/>
        <w:rPr>
          <w:szCs w:val="24"/>
        </w:rPr>
      </w:pPr>
      <w:r w:rsidRPr="00970EDC">
        <w:rPr>
          <w:rStyle w:val="aff0"/>
        </w:rPr>
        <w:footnoteRef/>
      </w:r>
      <w:r w:rsidRPr="009E3E99">
        <w:t xml:space="preserve"> </w:t>
      </w:r>
      <w:r w:rsidRPr="009E3E99">
        <w:rPr>
          <w:szCs w:val="24"/>
        </w:rPr>
        <w:t>Пункт 14 ФГОС СОО.</w:t>
      </w:r>
    </w:p>
  </w:footnote>
  <w:footnote w:id="7">
    <w:p w:rsidR="00044EA5" w:rsidRPr="006F5313" w:rsidRDefault="00044EA5" w:rsidP="004455F4">
      <w:pPr>
        <w:autoSpaceDE w:val="0"/>
        <w:autoSpaceDN w:val="0"/>
        <w:adjustRightInd w:val="0"/>
        <w:spacing w:after="0" w:line="240" w:lineRule="auto"/>
        <w:rPr>
          <w:szCs w:val="24"/>
        </w:rPr>
      </w:pPr>
      <w:r w:rsidRPr="00970EDC">
        <w:rPr>
          <w:rStyle w:val="aff0"/>
        </w:rPr>
        <w:footnoteRef/>
      </w:r>
      <w:r w:rsidRPr="006F5313">
        <w:t xml:space="preserve"> </w:t>
      </w:r>
      <w:r w:rsidRPr="006F5313">
        <w:rPr>
          <w:szCs w:val="24"/>
        </w:rPr>
        <w:t>Пункт 18.2.1 ФГОС СОО.</w:t>
      </w:r>
    </w:p>
  </w:footnote>
  <w:footnote w:id="8">
    <w:p w:rsidR="00044EA5" w:rsidRPr="006F5313" w:rsidRDefault="00044EA5" w:rsidP="004455F4">
      <w:pPr>
        <w:autoSpaceDE w:val="0"/>
        <w:autoSpaceDN w:val="0"/>
        <w:adjustRightInd w:val="0"/>
        <w:spacing w:after="0" w:line="240" w:lineRule="auto"/>
        <w:rPr>
          <w:szCs w:val="24"/>
        </w:rPr>
      </w:pPr>
      <w:r w:rsidRPr="00970EDC">
        <w:rPr>
          <w:rStyle w:val="aff0"/>
        </w:rPr>
        <w:footnoteRef/>
      </w:r>
      <w:r w:rsidRPr="006F5313">
        <w:t xml:space="preserve"> </w:t>
      </w:r>
      <w:r w:rsidRPr="006F5313">
        <w:rPr>
          <w:szCs w:val="24"/>
        </w:rPr>
        <w:t>Пункт 18.2.3 ФГОС СОО.</w:t>
      </w:r>
    </w:p>
  </w:footnote>
  <w:footnote w:id="9">
    <w:p w:rsidR="00044EA5" w:rsidRPr="00970EDC" w:rsidRDefault="00044EA5" w:rsidP="004455F4">
      <w:pPr>
        <w:autoSpaceDE w:val="0"/>
        <w:autoSpaceDN w:val="0"/>
        <w:adjustRightInd w:val="0"/>
        <w:spacing w:after="0" w:line="240" w:lineRule="auto"/>
        <w:rPr>
          <w:lang w:val="x-none"/>
        </w:rPr>
      </w:pPr>
      <w:r w:rsidRPr="00970EDC">
        <w:rPr>
          <w:rStyle w:val="aff0"/>
        </w:rPr>
        <w:footnoteRef/>
      </w:r>
      <w:r w:rsidRPr="006F5313">
        <w:t xml:space="preserve"> </w:t>
      </w:r>
      <w:r w:rsidRPr="006F5313">
        <w:rPr>
          <w:szCs w:val="24"/>
        </w:rPr>
        <w:t>Пункт 18.2.3 ФГОС СОО.</w:t>
      </w:r>
    </w:p>
  </w:footnote>
  <w:footnote w:id="10">
    <w:p w:rsidR="00044EA5" w:rsidRPr="00616EA3" w:rsidRDefault="00044EA5" w:rsidP="004455F4">
      <w:pPr>
        <w:autoSpaceDE w:val="0"/>
        <w:autoSpaceDN w:val="0"/>
        <w:adjustRightInd w:val="0"/>
        <w:spacing w:after="0" w:line="240" w:lineRule="auto"/>
      </w:pPr>
      <w:r w:rsidRPr="00970EDC">
        <w:rPr>
          <w:rStyle w:val="aff0"/>
        </w:rPr>
        <w:footnoteRef/>
      </w:r>
      <w:r w:rsidRPr="006F5313">
        <w:t xml:space="preserve"> </w:t>
      </w:r>
      <w:r w:rsidRPr="006F5313">
        <w:rPr>
          <w:szCs w:val="24"/>
        </w:rPr>
        <w:t>Пункт 4 Основ государственной политики по сохранению и укреплению традиционных российских духовно-</w:t>
      </w:r>
      <w:r w:rsidRPr="00616EA3">
        <w:rPr>
          <w:szCs w:val="24"/>
        </w:rPr>
        <w:t>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footnote>
  <w:footnote w:id="11">
    <w:p w:rsidR="00044EA5" w:rsidRPr="006F5313" w:rsidRDefault="00044EA5" w:rsidP="004455F4">
      <w:pPr>
        <w:autoSpaceDE w:val="0"/>
        <w:autoSpaceDN w:val="0"/>
        <w:adjustRightInd w:val="0"/>
        <w:spacing w:after="0" w:line="240" w:lineRule="auto"/>
      </w:pPr>
      <w:r w:rsidRPr="00616EA3">
        <w:rPr>
          <w:rStyle w:val="aff0"/>
        </w:rPr>
        <w:footnoteRef/>
      </w:r>
      <w:r w:rsidRPr="00616EA3">
        <w:t xml:space="preserve"> </w:t>
      </w:r>
      <w:r w:rsidRPr="00616EA3">
        <w:rPr>
          <w:szCs w:val="24"/>
        </w:rPr>
        <w:t>Пункт 14 ФГОС СОО.</w:t>
      </w:r>
    </w:p>
  </w:footnote>
  <w:footnote w:id="12">
    <w:p w:rsidR="00044EA5" w:rsidRDefault="00044EA5" w:rsidP="00D379E7">
      <w:pPr>
        <w:pStyle w:val="a5"/>
        <w:shd w:val="clear" w:color="auto" w:fill="auto"/>
        <w:tabs>
          <w:tab w:val="left" w:pos="125"/>
        </w:tabs>
        <w:spacing w:line="274" w:lineRule="exact"/>
      </w:pPr>
      <w:r>
        <w:rPr>
          <w:vertAlign w:val="superscript"/>
        </w:rPr>
        <w:footnoteRef/>
      </w:r>
      <w:r>
        <w:tab/>
        <w:t>Пункт 14 ФГОС СОО.</w:t>
      </w:r>
    </w:p>
  </w:footnote>
  <w:footnote w:id="13">
    <w:p w:rsidR="00044EA5" w:rsidRDefault="00044EA5" w:rsidP="006801A2">
      <w:pPr>
        <w:pStyle w:val="afe"/>
        <w:jc w:val="both"/>
        <w:rPr>
          <w:rFonts w:ascii="Times New Roman" w:hAnsi="Times New Roman"/>
          <w:lang w:val="ru-RU"/>
        </w:rPr>
      </w:pPr>
      <w:r w:rsidRPr="00970EDC">
        <w:rPr>
          <w:rStyle w:val="aff0"/>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044EA5" w:rsidRPr="00970EDC" w:rsidRDefault="00044EA5" w:rsidP="006801A2">
      <w:pPr>
        <w:pStyle w:val="afe"/>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4">
    <w:p w:rsidR="00044EA5" w:rsidRPr="00FD6C9D" w:rsidRDefault="00044EA5" w:rsidP="006801A2">
      <w:pPr>
        <w:pStyle w:val="afe"/>
        <w:jc w:val="both"/>
        <w:rPr>
          <w:rFonts w:ascii="Times New Roman" w:hAnsi="Times New Roman"/>
          <w:szCs w:val="22"/>
        </w:rPr>
      </w:pPr>
      <w:r w:rsidRPr="00FD6C9D">
        <w:rPr>
          <w:rStyle w:val="aff0"/>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5">
    <w:p w:rsidR="00044EA5" w:rsidRPr="00FD6C9D" w:rsidRDefault="00044EA5" w:rsidP="006801A2">
      <w:pPr>
        <w:pStyle w:val="afe"/>
        <w:jc w:val="both"/>
        <w:rPr>
          <w:rFonts w:ascii="Times New Roman" w:hAnsi="Times New Roman"/>
          <w:szCs w:val="22"/>
        </w:rPr>
      </w:pPr>
      <w:r w:rsidRPr="00FD6C9D">
        <w:rPr>
          <w:rStyle w:val="aff0"/>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044EA5" w:rsidRPr="00FD6C9D" w:rsidRDefault="00044EA5" w:rsidP="006801A2">
      <w:pPr>
        <w:pStyle w:val="afe"/>
        <w:jc w:val="both"/>
        <w:rPr>
          <w:rFonts w:ascii="Times New Roman" w:hAnsi="Times New Roman"/>
          <w:szCs w:val="22"/>
        </w:rPr>
      </w:pPr>
      <w:r w:rsidRPr="00FD6C9D">
        <w:rPr>
          <w:rStyle w:val="aff0"/>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044EA5" w:rsidRPr="00A25706" w:rsidRDefault="00044EA5" w:rsidP="006801A2">
      <w:pPr>
        <w:pStyle w:val="afe"/>
        <w:rPr>
          <w:color w:val="FF0000"/>
        </w:rPr>
      </w:pPr>
    </w:p>
  </w:footnote>
  <w:footnote w:id="16">
    <w:p w:rsidR="00044EA5" w:rsidRDefault="00044EA5" w:rsidP="005A0382">
      <w:pPr>
        <w:pStyle w:val="a5"/>
        <w:shd w:val="clear" w:color="auto" w:fill="auto"/>
        <w:tabs>
          <w:tab w:val="left" w:pos="182"/>
        </w:tabs>
        <w:spacing w:line="274" w:lineRule="exact"/>
      </w:pPr>
      <w:r>
        <w:rPr>
          <w:vertAlign w:val="superscript"/>
        </w:rPr>
        <w:footnoteRef/>
      </w:r>
      <w:r>
        <w:tab/>
        <w:t>Пункт 14 ФГОС СОО.</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60288" behindDoc="1" locked="0" layoutInCell="1" allowOverlap="1" wp14:anchorId="1652C54D" wp14:editId="0067E408">
              <wp:simplePos x="0" y="0"/>
              <wp:positionH relativeFrom="page">
                <wp:posOffset>3918585</wp:posOffset>
              </wp:positionH>
              <wp:positionV relativeFrom="page">
                <wp:posOffset>427990</wp:posOffset>
              </wp:positionV>
              <wp:extent cx="121920" cy="106680"/>
              <wp:effectExtent l="3810" t="0" r="0" b="0"/>
              <wp:wrapNone/>
              <wp:docPr id="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52C54D" id="_x0000_t202" coordsize="21600,21600" o:spt="202" path="m,l,21600r21600,l21600,xe">
              <v:stroke joinstyle="miter"/>
              <v:path gradientshapeok="t" o:connecttype="rect"/>
            </v:shapetype>
            <v:shape id="Text Box 1" o:spid="_x0000_s1026" type="#_x0000_t202" style="position:absolute;left:0;text-align:left;margin-left:308.55pt;margin-top:33.7pt;width:9.6pt;height:8.4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528</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77696"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1" type="#_x0000_t202" style="position:absolute;left:0;text-align:left;margin-left:308.55pt;margin-top:33.7pt;width:9.6pt;height:8.4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A9rgIAAK8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DhaQPa4CAACvBQAADgAAAAAA&#10;AAAAAAAAAAAuAgAAZHJzL2Uyb0RvYy54bWxQSwECLQAUAAYACAAAACEApwERX90AAAAJAQAADwAA&#10;AAAAAAAAAAAAAAAIBQAAZHJzL2Rvd25yZXYueG1sUEsFBgAAAAAEAAQA8wAAABIGAAAAAA==&#10;" filled="f" stroked="f">
              <v:textbox style="mso-fit-shape-to-text:t" inset="0,0,0,0">
                <w:txbxContent>
                  <w:p w:rsidR="00BC2E78" w:rsidRDefault="00BC2E78">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42</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78720"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F6EFE">
                            <w:rPr>
                              <w:rStyle w:val="TimesNewRoman11pt"/>
                              <w:rFonts w:eastAsia="Cambria"/>
                              <w:noProof/>
                            </w:rPr>
                            <w:t>675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left:0;text-align:left;margin-left:308.55pt;margin-top:33.7pt;width:21.95pt;height:13.3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1PvrQ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F6EFE">
                      <w:rPr>
                        <w:rStyle w:val="TimesNewRoman11pt"/>
                        <w:rFonts w:eastAsia="Cambria"/>
                        <w:noProof/>
                      </w:rPr>
                      <w:t>675</w:t>
                    </w:r>
                    <w:r>
                      <w:rPr>
                        <w:rStyle w:val="TimesNewRoman11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81792" behindDoc="1" locked="0" layoutInCell="1" allowOverlap="1">
              <wp:simplePos x="0" y="0"/>
              <wp:positionH relativeFrom="page">
                <wp:posOffset>3916680</wp:posOffset>
              </wp:positionH>
              <wp:positionV relativeFrom="page">
                <wp:posOffset>717550</wp:posOffset>
              </wp:positionV>
              <wp:extent cx="133985" cy="106680"/>
              <wp:effectExtent l="1905" t="3175" r="0" b="444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5" type="#_x0000_t202" style="position:absolute;left:0;text-align:left;margin-left:308.4pt;margin-top:56.5pt;width:10.55pt;height:8.4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" filled="f" stroked="f">
              <v:textbox style="mso-fit-shape-to-text:t" inset="0,0,0,0">
                <w:txbxContent>
                  <w:p w:rsidR="00BC2E78" w:rsidRDefault="00BC2E78">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36</w:t>
                    </w:r>
                    <w:r>
                      <w:rPr>
                        <w:rStyle w:val="TimesNewRoman105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661312" behindDoc="1" locked="0" layoutInCell="1" allowOverlap="1" wp14:anchorId="2CA3BE34" wp14:editId="20C4ACAE">
              <wp:simplePos x="0" y="0"/>
              <wp:positionH relativeFrom="page">
                <wp:posOffset>3918585</wp:posOffset>
              </wp:positionH>
              <wp:positionV relativeFrom="page">
                <wp:posOffset>427990</wp:posOffset>
              </wp:positionV>
              <wp:extent cx="139065" cy="169545"/>
              <wp:effectExtent l="3810" t="0" r="0" b="254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41FA8">
                            <w:rPr>
                              <w:rStyle w:val="TimesNewRoman11pt"/>
                              <w:rFonts w:eastAsia="Cambria"/>
                              <w:noProof/>
                            </w:rPr>
                            <w:t>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A3BE34" id="_x0000_t202" coordsize="21600,21600" o:spt="202" path="m,l,21600r21600,l21600,xe">
              <v:stroke joinstyle="miter"/>
              <v:path gradientshapeok="t" o:connecttype="rect"/>
            </v:shapetype>
            <v:shape id="Text Box 2" o:spid="_x0000_s1027" type="#_x0000_t202" style="position:absolute;left:0;text-align:left;margin-left:308.55pt;margin-top:33.7pt;width:10.95pt;height:13.3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8crQIAAK8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41FA8">
                      <w:rPr>
                        <w:rStyle w:val="TimesNewRoman11pt"/>
                        <w:rFonts w:eastAsia="Cambria"/>
                        <w:noProof/>
                      </w:rPr>
                      <w:t>2</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pStyle w:val="a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746304" behindDoc="1" locked="0" layoutInCell="1" allowOverlap="1" wp14:anchorId="79EDB8EC" wp14:editId="2FDC3DBB">
              <wp:simplePos x="0" y="0"/>
              <wp:positionH relativeFrom="page">
                <wp:posOffset>3918585</wp:posOffset>
              </wp:positionH>
              <wp:positionV relativeFrom="page">
                <wp:posOffset>427990</wp:posOffset>
              </wp:positionV>
              <wp:extent cx="121920" cy="106680"/>
              <wp:effectExtent l="3810" t="0" r="0" b="0"/>
              <wp:wrapNone/>
              <wp:docPr id="15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EDB8EC" id="_x0000_t202" coordsize="21600,21600" o:spt="202" path="m,l,21600r21600,l21600,xe">
              <v:stroke joinstyle="miter"/>
              <v:path gradientshapeok="t" o:connecttype="rect"/>
            </v:shapetype>
            <v:shape id="Text Box 99" o:spid="_x0000_s1029" type="#_x0000_t202" style="position:absolute;left:0;text-align:left;margin-left:308.55pt;margin-top:33.7pt;width:9.6pt;height:8.4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0frw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PaoTR+vAgAAsAUAAA4AAAAA&#10;AAAAAAAAAAAALgIAAGRycy9lMm9Eb2MueG1sUEsBAi0AFAAGAAgAAAAhAKcBEV/dAAAACQEAAA8A&#10;AAAAAAAAAAAAAAAACQUAAGRycy9kb3ducmV2LnhtbFBLBQYAAAAABAAEAPMAAAATBg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2410</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747328" behindDoc="1" locked="0" layoutInCell="1" allowOverlap="1" wp14:anchorId="2F38FC7C" wp14:editId="383AFAD0">
              <wp:simplePos x="0" y="0"/>
              <wp:positionH relativeFrom="page">
                <wp:posOffset>3918585</wp:posOffset>
              </wp:positionH>
              <wp:positionV relativeFrom="page">
                <wp:posOffset>427990</wp:posOffset>
              </wp:positionV>
              <wp:extent cx="278765" cy="169545"/>
              <wp:effectExtent l="3810" t="0" r="3175" b="2540"/>
              <wp:wrapNone/>
              <wp:docPr id="15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41FA8">
                            <w:rPr>
                              <w:rStyle w:val="TimesNewRoman11pt"/>
                              <w:rFonts w:eastAsia="Cambria"/>
                              <w:noProof/>
                            </w:rPr>
                            <w:t>49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8FC7C" id="_x0000_t202" coordsize="21600,21600" o:spt="202" path="m,l,21600r21600,l21600,xe">
              <v:stroke joinstyle="miter"/>
              <v:path gradientshapeok="t" o:connecttype="rect"/>
            </v:shapetype>
            <v:shape id="Text Box 100" o:spid="_x0000_s1030" type="#_x0000_t202" style="position:absolute;left:0;text-align:left;margin-left:308.55pt;margin-top:33.7pt;width:21.95pt;height:13.3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MWrw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KSgIxavAgAAsQUAAA4AAAAA&#10;AAAAAAAAAAAALgIAAGRycy9lMm9Eb2MueG1sUEsBAi0AFAAGAAgAAAAhAPVhaeDdAAAACQEAAA8A&#10;AAAAAAAAAAAAAAAACQUAAGRycy9kb3ducmV2LnhtbFBLBQYAAAAABAAEAPMAAAATBg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41FA8">
                      <w:rPr>
                        <w:rStyle w:val="TimesNewRoman11pt"/>
                        <w:rFonts w:eastAsia="Cambria"/>
                        <w:noProof/>
                      </w:rPr>
                      <w:t>49</w:t>
                    </w:r>
                    <w:r>
                      <w:rPr>
                        <w:rStyle w:val="TimesNewRoman11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750400" behindDoc="1" locked="0" layoutInCell="1" allowOverlap="1" wp14:anchorId="6D2229D4" wp14:editId="52AB9FA7">
              <wp:simplePos x="0" y="0"/>
              <wp:positionH relativeFrom="page">
                <wp:posOffset>3849370</wp:posOffset>
              </wp:positionH>
              <wp:positionV relativeFrom="page">
                <wp:posOffset>568325</wp:posOffset>
              </wp:positionV>
              <wp:extent cx="269240" cy="161925"/>
              <wp:effectExtent l="1270" t="0" r="0" b="3175"/>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1FA8">
                            <w:rPr>
                              <w:rStyle w:val="TimesNewRoman105pt"/>
                              <w:rFonts w:eastAsia="Cambria"/>
                              <w:noProof/>
                            </w:rPr>
                            <w:t>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2229D4" id="_x0000_t202" coordsize="21600,21600" o:spt="202" path="m,l,21600r21600,l21600,xe">
              <v:stroke joinstyle="miter"/>
              <v:path gradientshapeok="t" o:connecttype="rect"/>
            </v:shapetype>
            <v:shape id="Text Box 103" o:spid="_x0000_s1032" type="#_x0000_t202" style="position:absolute;left:0;text-align:left;margin-left:303.1pt;margin-top:44.75pt;width:21.2pt;height:12.7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SvrgIAALE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" filled="f" stroked="f">
              <v:textbox style="mso-fit-shape-to-text:t" inset="0,0,0,0">
                <w:txbxContent>
                  <w:p w:rsidR="00044EA5" w:rsidRDefault="00044EA5">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1FA8">
                      <w:rPr>
                        <w:rStyle w:val="TimesNewRoman105pt"/>
                        <w:rFonts w:eastAsia="Cambria"/>
                        <w:noProof/>
                      </w:rPr>
                      <w:t>4</w:t>
                    </w:r>
                    <w:r>
                      <w:rPr>
                        <w:rStyle w:val="TimesNewRoman105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825152" behindDoc="1" locked="0" layoutInCell="1" allowOverlap="1" wp14:anchorId="082FF5E4" wp14:editId="32F8CFCB">
              <wp:simplePos x="0" y="0"/>
              <wp:positionH relativeFrom="page">
                <wp:posOffset>3918585</wp:posOffset>
              </wp:positionH>
              <wp:positionV relativeFrom="page">
                <wp:posOffset>427990</wp:posOffset>
              </wp:positionV>
              <wp:extent cx="121920" cy="106680"/>
              <wp:effectExtent l="3810" t="0" r="0" b="0"/>
              <wp:wrapNone/>
              <wp:docPr id="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2FF5E4" id="_x0000_t202" coordsize="21600,21600" o:spt="202" path="m,l,21600r21600,l21600,xe">
              <v:stroke joinstyle="miter"/>
              <v:path gradientshapeok="t" o:connecttype="rect"/>
            </v:shapetype>
            <v:shape id="Text Box 172" o:spid="_x0000_s1034" type="#_x0000_t202" style="position:absolute;left:0;text-align:left;margin-left:308.55pt;margin-top:33.7pt;width:9.6pt;height:8.4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iXrwIAALA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FS96JevAgAAsAUAAA4AAAAA&#10;AAAAAAAAAAAALgIAAGRycy9lMm9Eb2MueG1sUEsBAi0AFAAGAAgAAAAhAKcBEV/dAAAACQEAAA8A&#10;AAAAAAAAAAAAAAAACQUAAGRycy9kb3ducmV2LnhtbFBLBQYAAAAABAAEAPMAAAATBg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2564</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826176" behindDoc="1" locked="0" layoutInCell="1" allowOverlap="1" wp14:anchorId="0E487FC8" wp14:editId="0E5AD7C1">
              <wp:simplePos x="0" y="0"/>
              <wp:positionH relativeFrom="page">
                <wp:posOffset>3918585</wp:posOffset>
              </wp:positionH>
              <wp:positionV relativeFrom="page">
                <wp:posOffset>427990</wp:posOffset>
              </wp:positionV>
              <wp:extent cx="278765" cy="169545"/>
              <wp:effectExtent l="3810" t="0" r="3175" b="2540"/>
              <wp:wrapNone/>
              <wp:docPr id="9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F6EFE">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487FC8" id="_x0000_t202" coordsize="21600,21600" o:spt="202" path="m,l,21600r21600,l21600,xe">
              <v:stroke joinstyle="miter"/>
              <v:path gradientshapeok="t" o:connecttype="rect"/>
            </v:shapetype>
            <v:shape id="Text Box 173" o:spid="_x0000_s1035" type="#_x0000_t202" style="position:absolute;left:0;text-align:left;margin-left:308.55pt;margin-top:33.7pt;width:21.95pt;height:13.3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k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kv0IZK4CAACwBQAADgAAAAAA&#10;AAAAAAAAAAAuAgAAZHJzL2Uyb0RvYy54bWxQSwECLQAUAAYACAAAACEA9WFp4N0AAAAJAQAADwAA&#10;AAAAAAAAAAAAAAAIBQAAZHJzL2Rvd25yZXYueG1sUEsFBgAAAAAEAAQA8wAAABIGAAAAAA==&#10;" filled="f" stroked="f">
              <v:textbox style="mso-fit-shape-to-text:t" inset="0,0,0,0">
                <w:txbxContent>
                  <w:p w:rsidR="00044EA5" w:rsidRDefault="00044EA5">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6F6EFE">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EA5" w:rsidRDefault="00044EA5">
    <w:pPr>
      <w:rPr>
        <w:sz w:val="2"/>
        <w:szCs w:val="2"/>
      </w:rPr>
    </w:pPr>
    <w:r>
      <w:rPr>
        <w:noProof/>
        <w:szCs w:val="24"/>
      </w:rPr>
      <mc:AlternateContent>
        <mc:Choice Requires="wps">
          <w:drawing>
            <wp:anchor distT="0" distB="0" distL="63500" distR="63500" simplePos="0" relativeHeight="251829248" behindDoc="1" locked="0" layoutInCell="1" allowOverlap="1" wp14:anchorId="4896BDB9" wp14:editId="59F93454">
              <wp:simplePos x="0" y="0"/>
              <wp:positionH relativeFrom="page">
                <wp:posOffset>3811270</wp:posOffset>
              </wp:positionH>
              <wp:positionV relativeFrom="page">
                <wp:posOffset>718820</wp:posOffset>
              </wp:positionV>
              <wp:extent cx="269240" cy="161925"/>
              <wp:effectExtent l="1270" t="4445" r="0" b="0"/>
              <wp:wrapNone/>
              <wp:docPr id="8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EA5" w:rsidRDefault="00044EA5">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109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96BDB9" id="_x0000_t202" coordsize="21600,21600" o:spt="202" path="m,l,21600r21600,l21600,xe">
              <v:stroke joinstyle="miter"/>
              <v:path gradientshapeok="t" o:connecttype="rect"/>
            </v:shapetype>
            <v:shape id="Text Box 176" o:spid="_x0000_s1038" type="#_x0000_t202" style="position:absolute;left:0;text-align:left;margin-left:300.1pt;margin-top:56.6pt;width:21.2pt;height:12.75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KRrQIAALE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" filled="f" stroked="f">
              <v:textbox style="mso-fit-shape-to-text:t" inset="0,0,0,0">
                <w:txbxContent>
                  <w:p w:rsidR="00044EA5" w:rsidRDefault="00044EA5">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109</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29" w:hanging="360"/>
      </w:pPr>
      <w:rPr>
        <w:rFonts w:ascii="Times New Roman" w:hAnsi="Times New Roman" w:cs="Times New Roman"/>
        <w:sz w:val="28"/>
        <w:szCs w:val="28"/>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0" w:firstLine="680"/>
      </w:pPr>
      <w:rPr>
        <w:rFonts w:ascii="Times New Roman" w:hAnsi="Times New Roman" w:cs="Times New Roman"/>
      </w:rPr>
    </w:lvl>
    <w:lvl w:ilvl="1">
      <w:start w:val="1"/>
      <w:numFmt w:val="bullet"/>
      <w:lvlText w:val=""/>
      <w:lvlJc w:val="left"/>
      <w:pPr>
        <w:tabs>
          <w:tab w:val="num" w:pos="720"/>
        </w:tabs>
        <w:ind w:left="1080" w:hanging="360"/>
      </w:pPr>
      <w:rPr>
        <w:rFonts w:ascii="Symbol" w:hAnsi="Symbol" w:cs="Symbol"/>
      </w:rPr>
    </w:lvl>
    <w:lvl w:ilvl="2">
      <w:start w:val="1"/>
      <w:numFmt w:val="bullet"/>
      <w:lvlText w:val="o"/>
      <w:lvlJc w:val="left"/>
      <w:pPr>
        <w:tabs>
          <w:tab w:val="num" w:pos="1440"/>
        </w:tabs>
        <w:ind w:left="1800" w:hanging="360"/>
      </w:pPr>
      <w:rPr>
        <w:rFonts w:ascii="Courier New" w:hAnsi="Courier New" w:cs="Courier New"/>
      </w:rPr>
    </w:lvl>
    <w:lvl w:ilvl="3">
      <w:start w:val="1"/>
      <w:numFmt w:val="bullet"/>
      <w:lvlText w:val=""/>
      <w:lvlJc w:val="left"/>
      <w:pPr>
        <w:tabs>
          <w:tab w:val="num" w:pos="2160"/>
        </w:tabs>
        <w:ind w:left="2520" w:hanging="360"/>
      </w:pPr>
      <w:rPr>
        <w:rFonts w:ascii="Wingdings" w:hAnsi="Wingdings" w:cs="Wingdings"/>
      </w:rPr>
    </w:lvl>
    <w:lvl w:ilvl="4">
      <w:start w:val="1"/>
      <w:numFmt w:val="bullet"/>
      <w:lvlText w:val=""/>
      <w:lvlJc w:val="left"/>
      <w:pPr>
        <w:tabs>
          <w:tab w:val="num" w:pos="2880"/>
        </w:tabs>
        <w:ind w:left="3240" w:hanging="360"/>
      </w:pPr>
      <w:rPr>
        <w:rFonts w:ascii="Wingdings" w:hAnsi="Wingdings" w:cs="Wingdings"/>
      </w:rPr>
    </w:lvl>
    <w:lvl w:ilvl="5">
      <w:start w:val="1"/>
      <w:numFmt w:val="bullet"/>
      <w:lvlText w:val=""/>
      <w:lvlJc w:val="left"/>
      <w:pPr>
        <w:tabs>
          <w:tab w:val="num" w:pos="3600"/>
        </w:tabs>
        <w:ind w:left="3960" w:hanging="360"/>
      </w:pPr>
      <w:rPr>
        <w:rFonts w:ascii="Symbol" w:hAnsi="Symbol" w:cs="Symbol"/>
      </w:rPr>
    </w:lvl>
    <w:lvl w:ilvl="6">
      <w:start w:val="1"/>
      <w:numFmt w:val="bullet"/>
      <w:lvlText w:val="o"/>
      <w:lvlJc w:val="left"/>
      <w:pPr>
        <w:tabs>
          <w:tab w:val="num" w:pos="4320"/>
        </w:tabs>
        <w:ind w:left="4680" w:hanging="360"/>
      </w:pPr>
      <w:rPr>
        <w:rFonts w:ascii="Courier New" w:hAnsi="Courier New" w:cs="Courier New"/>
      </w:rPr>
    </w:lvl>
    <w:lvl w:ilvl="7">
      <w:start w:val="1"/>
      <w:numFmt w:val="bullet"/>
      <w:lvlText w:val=""/>
      <w:lvlJc w:val="left"/>
      <w:pPr>
        <w:tabs>
          <w:tab w:val="num" w:pos="5040"/>
        </w:tabs>
        <w:ind w:left="5400" w:hanging="360"/>
      </w:pPr>
      <w:rPr>
        <w:rFonts w:ascii="Wingdings" w:hAnsi="Wingdings" w:cs="Wingdings"/>
      </w:rPr>
    </w:lvl>
    <w:lvl w:ilvl="8">
      <w:start w:val="1"/>
      <w:numFmt w:val="bullet"/>
      <w:lvlText w:val=""/>
      <w:lvlJc w:val="left"/>
      <w:pPr>
        <w:tabs>
          <w:tab w:val="num" w:pos="5760"/>
        </w:tabs>
        <w:ind w:left="6120" w:hanging="360"/>
      </w:pPr>
      <w:rPr>
        <w:rFonts w:ascii="Wingdings" w:hAnsi="Wingdings" w:cs="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00000008"/>
    <w:multiLevelType w:val="singleLevel"/>
    <w:tmpl w:val="00000008"/>
    <w:name w:val="WW8Num8"/>
    <w:lvl w:ilvl="0">
      <w:start w:val="1"/>
      <w:numFmt w:val="bullet"/>
      <w:lvlText w:val=""/>
      <w:lvlJc w:val="left"/>
      <w:pPr>
        <w:tabs>
          <w:tab w:val="num" w:pos="1174"/>
        </w:tabs>
        <w:ind w:left="1174" w:hanging="360"/>
      </w:pPr>
      <w:rPr>
        <w:rFonts w:ascii="Symbol" w:hAnsi="Symbol"/>
        <w:color w:val="auto"/>
      </w:rPr>
    </w:lvl>
  </w:abstractNum>
  <w:abstractNum w:abstractNumId="7" w15:restartNumberingAfterBreak="0">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8"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1B691B"/>
    <w:multiLevelType w:val="hybridMultilevel"/>
    <w:tmpl w:val="1C7C3E1E"/>
    <w:lvl w:ilvl="0" w:tplc="901E58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2FD6200"/>
    <w:multiLevelType w:val="hybridMultilevel"/>
    <w:tmpl w:val="C6E009B2"/>
    <w:lvl w:ilvl="0" w:tplc="739EE804">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E86042">
      <w:start w:val="1"/>
      <w:numFmt w:val="bullet"/>
      <w:lvlText w:val="o"/>
      <w:lvlJc w:val="left"/>
      <w:pPr>
        <w:ind w:left="1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28E0D2">
      <w:start w:val="1"/>
      <w:numFmt w:val="bullet"/>
      <w:lvlText w:val="▪"/>
      <w:lvlJc w:val="left"/>
      <w:pPr>
        <w:ind w:left="2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32C28E">
      <w:start w:val="1"/>
      <w:numFmt w:val="bullet"/>
      <w:lvlText w:val="•"/>
      <w:lvlJc w:val="left"/>
      <w:pPr>
        <w:ind w:left="2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62916">
      <w:start w:val="1"/>
      <w:numFmt w:val="bullet"/>
      <w:lvlText w:val="o"/>
      <w:lvlJc w:val="left"/>
      <w:pPr>
        <w:ind w:left="3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125C46">
      <w:start w:val="1"/>
      <w:numFmt w:val="bullet"/>
      <w:lvlText w:val="▪"/>
      <w:lvlJc w:val="left"/>
      <w:pPr>
        <w:ind w:left="4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A89206">
      <w:start w:val="1"/>
      <w:numFmt w:val="bullet"/>
      <w:lvlText w:val="•"/>
      <w:lvlJc w:val="left"/>
      <w:pPr>
        <w:ind w:left="5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0A1AC">
      <w:start w:val="1"/>
      <w:numFmt w:val="bullet"/>
      <w:lvlText w:val="o"/>
      <w:lvlJc w:val="left"/>
      <w:pPr>
        <w:ind w:left="5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F4F4CE">
      <w:start w:val="1"/>
      <w:numFmt w:val="bullet"/>
      <w:lvlText w:val="▪"/>
      <w:lvlJc w:val="left"/>
      <w:pPr>
        <w:ind w:left="6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1A3297"/>
    <w:multiLevelType w:val="multilevel"/>
    <w:tmpl w:val="4B1612C0"/>
    <w:lvl w:ilvl="0">
      <w:start w:val="1"/>
      <w:numFmt w:val="decimal"/>
      <w:pStyle w:val="a"/>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4765D2"/>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15:restartNumberingAfterBreak="0">
    <w:nsid w:val="043B6E5D"/>
    <w:multiLevelType w:val="multilevel"/>
    <w:tmpl w:val="52EE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6C4E0C"/>
    <w:multiLevelType w:val="hybridMultilevel"/>
    <w:tmpl w:val="B4D8653A"/>
    <w:lvl w:ilvl="0" w:tplc="901E583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ED3A1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07F61905"/>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0876362B"/>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1" w15:restartNumberingAfterBreak="0">
    <w:nsid w:val="088D308E"/>
    <w:multiLevelType w:val="multilevel"/>
    <w:tmpl w:val="0ECC1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2B7029"/>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3" w15:restartNumberingAfterBreak="0">
    <w:nsid w:val="092F7D60"/>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4"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3E3066"/>
    <w:multiLevelType w:val="hybridMultilevel"/>
    <w:tmpl w:val="1008640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26"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5735EF"/>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8" w15:restartNumberingAfterBreak="0">
    <w:nsid w:val="0FE14E8E"/>
    <w:multiLevelType w:val="multilevel"/>
    <w:tmpl w:val="AFDC0FBA"/>
    <w:lvl w:ilvl="0">
      <w:start w:val="1"/>
      <w:numFmt w:val="bullet"/>
      <w:lvlText w:val=""/>
      <w:lvlJc w:val="left"/>
      <w:pPr>
        <w:tabs>
          <w:tab w:val="num" w:pos="720"/>
        </w:tabs>
        <w:ind w:left="720" w:hanging="360"/>
      </w:pPr>
      <w:rPr>
        <w:rFonts w:ascii="Symbol" w:hAnsi="Symbol" w:hint="default"/>
        <w:sz w:val="20"/>
      </w:rPr>
    </w:lvl>
    <w:lvl w:ilvl="1">
      <w:start w:val="6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0182660"/>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30" w15:restartNumberingAfterBreak="0">
    <w:nsid w:val="10332D31"/>
    <w:multiLevelType w:val="hybridMultilevel"/>
    <w:tmpl w:val="BF744D9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1"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53434E"/>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33" w15:restartNumberingAfterBreak="0">
    <w:nsid w:val="119B23D3"/>
    <w:multiLevelType w:val="hybridMultilevel"/>
    <w:tmpl w:val="F79822B6"/>
    <w:lvl w:ilvl="0" w:tplc="F45AA028">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4010DC">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E44CE0">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B42E98">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2D860">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6768E">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45954">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686C2">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22D84">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2962B48"/>
    <w:multiLevelType w:val="multilevel"/>
    <w:tmpl w:val="37B8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4D13F37"/>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36"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6E921E7"/>
    <w:multiLevelType w:val="multilevel"/>
    <w:tmpl w:val="9056B9AE"/>
    <w:lvl w:ilvl="0">
      <w:start w:val="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16EF09F9"/>
    <w:multiLevelType w:val="multilevel"/>
    <w:tmpl w:val="B212C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BC3449"/>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40" w15:restartNumberingAfterBreak="0">
    <w:nsid w:val="19A9284C"/>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41"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AFA2C23"/>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43" w15:restartNumberingAfterBreak="0">
    <w:nsid w:val="1ED50E70"/>
    <w:multiLevelType w:val="multilevel"/>
    <w:tmpl w:val="61BAA2C8"/>
    <w:lvl w:ilvl="0">
      <w:start w:val="1"/>
      <w:numFmt w:val="none"/>
      <w:suff w:val="nothing"/>
      <w:lvlText w:val=""/>
      <w:lvlJc w:val="left"/>
      <w:pPr>
        <w:tabs>
          <w:tab w:val="num" w:pos="539"/>
        </w:tabs>
        <w:ind w:left="539" w:firstLine="0"/>
      </w:pPr>
    </w:lvl>
    <w:lvl w:ilvl="1">
      <w:start w:val="1"/>
      <w:numFmt w:val="none"/>
      <w:suff w:val="nothing"/>
      <w:lvlText w:val=""/>
      <w:lvlJc w:val="left"/>
      <w:pPr>
        <w:tabs>
          <w:tab w:val="num" w:pos="539"/>
        </w:tabs>
        <w:ind w:left="539" w:firstLine="0"/>
      </w:pPr>
    </w:lvl>
    <w:lvl w:ilvl="2">
      <w:start w:val="1"/>
      <w:numFmt w:val="none"/>
      <w:suff w:val="nothing"/>
      <w:lvlText w:val=""/>
      <w:lvlJc w:val="left"/>
      <w:pPr>
        <w:tabs>
          <w:tab w:val="num" w:pos="539"/>
        </w:tabs>
        <w:ind w:left="539" w:firstLine="0"/>
      </w:pPr>
    </w:lvl>
    <w:lvl w:ilvl="3">
      <w:start w:val="1"/>
      <w:numFmt w:val="none"/>
      <w:suff w:val="nothing"/>
      <w:lvlText w:val=""/>
      <w:lvlJc w:val="left"/>
      <w:pPr>
        <w:tabs>
          <w:tab w:val="num" w:pos="539"/>
        </w:tabs>
        <w:ind w:left="539" w:firstLine="0"/>
      </w:pPr>
    </w:lvl>
    <w:lvl w:ilvl="4">
      <w:start w:val="1"/>
      <w:numFmt w:val="none"/>
      <w:suff w:val="nothing"/>
      <w:lvlText w:val=""/>
      <w:lvlJc w:val="left"/>
      <w:pPr>
        <w:tabs>
          <w:tab w:val="num" w:pos="539"/>
        </w:tabs>
        <w:ind w:left="539" w:firstLine="0"/>
      </w:pPr>
    </w:lvl>
    <w:lvl w:ilvl="5">
      <w:start w:val="1"/>
      <w:numFmt w:val="none"/>
      <w:suff w:val="nothing"/>
      <w:lvlText w:val=""/>
      <w:lvlJc w:val="left"/>
      <w:pPr>
        <w:tabs>
          <w:tab w:val="num" w:pos="539"/>
        </w:tabs>
        <w:ind w:left="539" w:firstLine="0"/>
      </w:pPr>
    </w:lvl>
    <w:lvl w:ilvl="6">
      <w:start w:val="1"/>
      <w:numFmt w:val="none"/>
      <w:suff w:val="nothing"/>
      <w:lvlText w:val=""/>
      <w:lvlJc w:val="left"/>
      <w:pPr>
        <w:tabs>
          <w:tab w:val="num" w:pos="539"/>
        </w:tabs>
        <w:ind w:left="539" w:firstLine="0"/>
      </w:pPr>
    </w:lvl>
    <w:lvl w:ilvl="7">
      <w:start w:val="1"/>
      <w:numFmt w:val="none"/>
      <w:suff w:val="nothing"/>
      <w:lvlText w:val=""/>
      <w:lvlJc w:val="left"/>
      <w:pPr>
        <w:tabs>
          <w:tab w:val="num" w:pos="539"/>
        </w:tabs>
        <w:ind w:left="539" w:firstLine="0"/>
      </w:pPr>
    </w:lvl>
    <w:lvl w:ilvl="8">
      <w:start w:val="1"/>
      <w:numFmt w:val="none"/>
      <w:suff w:val="nothing"/>
      <w:lvlText w:val=""/>
      <w:lvlJc w:val="left"/>
      <w:pPr>
        <w:tabs>
          <w:tab w:val="num" w:pos="539"/>
        </w:tabs>
        <w:ind w:left="539" w:firstLine="0"/>
      </w:pPr>
    </w:lvl>
  </w:abstractNum>
  <w:abstractNum w:abstractNumId="44" w15:restartNumberingAfterBreak="0">
    <w:nsid w:val="1F0B0E8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45"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C7442E"/>
    <w:multiLevelType w:val="hybridMultilevel"/>
    <w:tmpl w:val="6E902DD8"/>
    <w:lvl w:ilvl="0" w:tplc="0419000D">
      <w:start w:val="1"/>
      <w:numFmt w:val="bullet"/>
      <w:lvlText w:val=""/>
      <w:lvlJc w:val="left"/>
      <w:pPr>
        <w:ind w:left="9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8E171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6ECA8">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CDD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43E1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32F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ECAC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420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74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1A56E5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48" w15:restartNumberingAfterBreak="0">
    <w:nsid w:val="238306FF"/>
    <w:multiLevelType w:val="hybridMultilevel"/>
    <w:tmpl w:val="3CB2FF6E"/>
    <w:lvl w:ilvl="0" w:tplc="D85028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6E1B9A">
      <w:start w:val="1"/>
      <w:numFmt w:val="decimal"/>
      <w:lvlText w:val="%2."/>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C0D58">
      <w:start w:val="1"/>
      <w:numFmt w:val="lowerRoman"/>
      <w:lvlText w:val="%3"/>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2568">
      <w:start w:val="1"/>
      <w:numFmt w:val="decimal"/>
      <w:lvlText w:val="%4"/>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62200">
      <w:start w:val="1"/>
      <w:numFmt w:val="lowerLetter"/>
      <w:lvlText w:val="%5"/>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480F0">
      <w:start w:val="1"/>
      <w:numFmt w:val="lowerRoman"/>
      <w:lvlText w:val="%6"/>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5C091E">
      <w:start w:val="1"/>
      <w:numFmt w:val="decimal"/>
      <w:lvlText w:val="%7"/>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837B4">
      <w:start w:val="1"/>
      <w:numFmt w:val="lowerLetter"/>
      <w:lvlText w:val="%8"/>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CC9B74">
      <w:start w:val="1"/>
      <w:numFmt w:val="lowerRoman"/>
      <w:lvlText w:val="%9"/>
      <w:lvlJc w:val="left"/>
      <w:pPr>
        <w:ind w:left="6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3C204B7"/>
    <w:multiLevelType w:val="multilevel"/>
    <w:tmpl w:val="297848C0"/>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23E41B47"/>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1" w15:restartNumberingAfterBreak="0">
    <w:nsid w:val="23F0782F"/>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2" w15:restartNumberingAfterBreak="0">
    <w:nsid w:val="24F21F68"/>
    <w:multiLevelType w:val="hybridMultilevel"/>
    <w:tmpl w:val="0BC28332"/>
    <w:lvl w:ilvl="0" w:tplc="92183E68">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128262">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D0637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67DC6">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368D0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DC4E56">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F08A1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EE892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D6E27A">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6D904C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4" w15:restartNumberingAfterBreak="0">
    <w:nsid w:val="27F803C7"/>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5" w15:restartNumberingAfterBreak="0">
    <w:nsid w:val="28CD6CDA"/>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6" w15:restartNumberingAfterBreak="0">
    <w:nsid w:val="2A4E267C"/>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7" w15:restartNumberingAfterBreak="0">
    <w:nsid w:val="2B785723"/>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58"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BB912CB"/>
    <w:multiLevelType w:val="multilevel"/>
    <w:tmpl w:val="64B0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BBC1244"/>
    <w:multiLevelType w:val="hybridMultilevel"/>
    <w:tmpl w:val="C43473AA"/>
    <w:lvl w:ilvl="0" w:tplc="A37C790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62A572">
      <w:start w:val="1"/>
      <w:numFmt w:val="bullet"/>
      <w:lvlText w:val="o"/>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6445C">
      <w:start w:val="1"/>
      <w:numFmt w:val="bullet"/>
      <w:lvlText w:val="▪"/>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8F28E">
      <w:start w:val="1"/>
      <w:numFmt w:val="bullet"/>
      <w:lvlText w:val="•"/>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CC912">
      <w:start w:val="1"/>
      <w:numFmt w:val="bullet"/>
      <w:lvlText w:val="o"/>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C08A42">
      <w:start w:val="1"/>
      <w:numFmt w:val="bullet"/>
      <w:lvlText w:val="▪"/>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F62480">
      <w:start w:val="1"/>
      <w:numFmt w:val="bullet"/>
      <w:lvlText w:val="•"/>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E0E9B4">
      <w:start w:val="1"/>
      <w:numFmt w:val="bullet"/>
      <w:lvlText w:val="o"/>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2A64AE">
      <w:start w:val="1"/>
      <w:numFmt w:val="bullet"/>
      <w:lvlText w:val="▪"/>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C0E55E8"/>
    <w:multiLevelType w:val="hybridMultilevel"/>
    <w:tmpl w:val="BC92A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CE50E16"/>
    <w:multiLevelType w:val="multilevel"/>
    <w:tmpl w:val="055284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EC44AE4"/>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65"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1A84817"/>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67"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4042F36"/>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69"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B0579B"/>
    <w:multiLevelType w:val="multilevel"/>
    <w:tmpl w:val="4DD67A18"/>
    <w:styleLink w:val="WWNum33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6A47C44"/>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72" w15:restartNumberingAfterBreak="0">
    <w:nsid w:val="37476BE3"/>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73" w15:restartNumberingAfterBreak="0">
    <w:nsid w:val="390A6535"/>
    <w:multiLevelType w:val="multilevel"/>
    <w:tmpl w:val="EC9CA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0B0629"/>
    <w:multiLevelType w:val="hybridMultilevel"/>
    <w:tmpl w:val="26C82C78"/>
    <w:lvl w:ilvl="0" w:tplc="15CED0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2D9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A413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06CD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AAA7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ECB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C000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E663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474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CF425CD"/>
    <w:multiLevelType w:val="multilevel"/>
    <w:tmpl w:val="D4C4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D0224AA"/>
    <w:multiLevelType w:val="hybridMultilevel"/>
    <w:tmpl w:val="A852E76A"/>
    <w:lvl w:ilvl="0" w:tplc="595E060C">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CCB36">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2874C">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482F4">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C79A4">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61A4E">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1E653C">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E4D08">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022420">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D552D5A"/>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79" w15:restartNumberingAfterBreak="0">
    <w:nsid w:val="3D6B7DDA"/>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80"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E306C55"/>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82"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F985855"/>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84" w15:restartNumberingAfterBreak="0">
    <w:nsid w:val="401B096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85" w15:restartNumberingAfterBreak="0">
    <w:nsid w:val="40985032"/>
    <w:multiLevelType w:val="hybridMultilevel"/>
    <w:tmpl w:val="A8F4465C"/>
    <w:lvl w:ilvl="0" w:tplc="901E583C">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9DEBE02">
      <w:start w:val="1"/>
      <w:numFmt w:val="bullet"/>
      <w:lvlText w:val="-"/>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E6FCC">
      <w:start w:val="1"/>
      <w:numFmt w:val="bullet"/>
      <w:lvlText w:val="▪"/>
      <w:lvlJc w:val="left"/>
      <w:pPr>
        <w:ind w:left="1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587682">
      <w:start w:val="1"/>
      <w:numFmt w:val="bullet"/>
      <w:lvlText w:val="•"/>
      <w:lvlJc w:val="left"/>
      <w:pPr>
        <w:ind w:left="2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0ADB2">
      <w:start w:val="1"/>
      <w:numFmt w:val="bullet"/>
      <w:lvlText w:val="o"/>
      <w:lvlJc w:val="left"/>
      <w:pPr>
        <w:ind w:left="3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2AE094">
      <w:start w:val="1"/>
      <w:numFmt w:val="bullet"/>
      <w:lvlText w:val="▪"/>
      <w:lvlJc w:val="left"/>
      <w:pPr>
        <w:ind w:left="3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CA14A4">
      <w:start w:val="1"/>
      <w:numFmt w:val="bullet"/>
      <w:lvlText w:val="•"/>
      <w:lvlJc w:val="left"/>
      <w:pPr>
        <w:ind w:left="4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878C">
      <w:start w:val="1"/>
      <w:numFmt w:val="bullet"/>
      <w:lvlText w:val="o"/>
      <w:lvlJc w:val="left"/>
      <w:pPr>
        <w:ind w:left="5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C660E">
      <w:start w:val="1"/>
      <w:numFmt w:val="bullet"/>
      <w:lvlText w:val="▪"/>
      <w:lvlJc w:val="left"/>
      <w:pPr>
        <w:ind w:left="6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1440FE1"/>
    <w:multiLevelType w:val="multilevel"/>
    <w:tmpl w:val="DAD4B4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35A0345"/>
    <w:multiLevelType w:val="multilevel"/>
    <w:tmpl w:val="61BAA2C8"/>
    <w:lvl w:ilvl="0">
      <w:start w:val="1"/>
      <w:numFmt w:val="none"/>
      <w:suff w:val="nothing"/>
      <w:lvlText w:val=""/>
      <w:lvlJc w:val="left"/>
      <w:pPr>
        <w:tabs>
          <w:tab w:val="num" w:pos="0"/>
        </w:tabs>
        <w:ind w:left="0" w:firstLine="0"/>
      </w:pPr>
      <w:rPr>
        <w:rFonts w:hint="default"/>
        <w:b/>
      </w:rPr>
    </w:lvl>
    <w:lvl w:ilvl="1">
      <w:start w:val="1"/>
      <w:numFmt w:val="none"/>
      <w:suff w:val="nothing"/>
      <w:lvlText w:val=""/>
      <w:lvlJc w:val="left"/>
      <w:pPr>
        <w:tabs>
          <w:tab w:val="num" w:pos="0"/>
        </w:tabs>
        <w:ind w:left="0" w:firstLine="0"/>
      </w:pPr>
      <w:rPr>
        <w:rFonts w:hint="default"/>
        <w:b/>
      </w:rPr>
    </w:lvl>
    <w:lvl w:ilvl="2">
      <w:start w:val="1"/>
      <w:numFmt w:val="none"/>
      <w:suff w:val="nothing"/>
      <w:lvlText w:val=""/>
      <w:lvlJc w:val="left"/>
      <w:pPr>
        <w:tabs>
          <w:tab w:val="num" w:pos="0"/>
        </w:tabs>
        <w:ind w:left="0" w:firstLine="0"/>
      </w:pPr>
      <w:rPr>
        <w:rFonts w:hint="default"/>
        <w:b/>
      </w:rPr>
    </w:lvl>
    <w:lvl w:ilvl="3">
      <w:start w:val="1"/>
      <w:numFmt w:val="none"/>
      <w:suff w:val="nothing"/>
      <w:lvlText w:val=""/>
      <w:lvlJc w:val="left"/>
      <w:pPr>
        <w:tabs>
          <w:tab w:val="num" w:pos="0"/>
        </w:tabs>
        <w:ind w:left="0" w:firstLine="0"/>
      </w:pPr>
      <w:rPr>
        <w:rFonts w:hint="default"/>
        <w:b w:val="0"/>
      </w:rPr>
    </w:lvl>
    <w:lvl w:ilvl="4">
      <w:start w:val="1"/>
      <w:numFmt w:val="none"/>
      <w:suff w:val="nothing"/>
      <w:lvlText w:val=""/>
      <w:lvlJc w:val="left"/>
      <w:pPr>
        <w:tabs>
          <w:tab w:val="num" w:pos="0"/>
        </w:tabs>
        <w:ind w:left="0" w:firstLine="0"/>
      </w:pPr>
      <w:rPr>
        <w:rFonts w:hint="default"/>
        <w:b/>
      </w:rPr>
    </w:lvl>
    <w:lvl w:ilvl="5">
      <w:start w:val="1"/>
      <w:numFmt w:val="none"/>
      <w:suff w:val="nothing"/>
      <w:lvlText w:val=""/>
      <w:lvlJc w:val="left"/>
      <w:pPr>
        <w:tabs>
          <w:tab w:val="num" w:pos="0"/>
        </w:tabs>
        <w:ind w:left="0" w:firstLine="0"/>
      </w:pPr>
      <w:rPr>
        <w:rFonts w:hint="default"/>
        <w:b/>
      </w:rPr>
    </w:lvl>
    <w:lvl w:ilvl="6">
      <w:start w:val="1"/>
      <w:numFmt w:val="none"/>
      <w:suff w:val="nothing"/>
      <w:lvlText w:val=""/>
      <w:lvlJc w:val="left"/>
      <w:pPr>
        <w:tabs>
          <w:tab w:val="num" w:pos="0"/>
        </w:tabs>
        <w:ind w:left="0" w:firstLine="0"/>
      </w:pPr>
      <w:rPr>
        <w:rFonts w:hint="default"/>
        <w:b/>
      </w:rPr>
    </w:lvl>
    <w:lvl w:ilvl="7">
      <w:start w:val="1"/>
      <w:numFmt w:val="none"/>
      <w:suff w:val="nothing"/>
      <w:lvlText w:val=""/>
      <w:lvlJc w:val="left"/>
      <w:pPr>
        <w:tabs>
          <w:tab w:val="num" w:pos="0"/>
        </w:tabs>
        <w:ind w:left="0" w:firstLine="0"/>
      </w:pPr>
      <w:rPr>
        <w:rFonts w:hint="default"/>
        <w:b/>
      </w:rPr>
    </w:lvl>
    <w:lvl w:ilvl="8">
      <w:start w:val="1"/>
      <w:numFmt w:val="none"/>
      <w:suff w:val="nothing"/>
      <w:lvlText w:val=""/>
      <w:lvlJc w:val="left"/>
      <w:pPr>
        <w:tabs>
          <w:tab w:val="num" w:pos="0"/>
        </w:tabs>
        <w:ind w:left="0" w:firstLine="0"/>
      </w:pPr>
      <w:rPr>
        <w:rFonts w:hint="default"/>
        <w:b/>
      </w:rPr>
    </w:lvl>
  </w:abstractNum>
  <w:abstractNum w:abstractNumId="89" w15:restartNumberingAfterBreak="0">
    <w:nsid w:val="438C19E5"/>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90" w15:restartNumberingAfterBreak="0">
    <w:nsid w:val="448B422E"/>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91" w15:restartNumberingAfterBreak="0">
    <w:nsid w:val="49CA1672"/>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92" w15:restartNumberingAfterBreak="0">
    <w:nsid w:val="49EC1C9D"/>
    <w:multiLevelType w:val="multilevel"/>
    <w:tmpl w:val="E346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A0B5B81"/>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94" w15:restartNumberingAfterBreak="0">
    <w:nsid w:val="4CBC0BFE"/>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95" w15:restartNumberingAfterBreak="0">
    <w:nsid w:val="4D2669C1"/>
    <w:multiLevelType w:val="multilevel"/>
    <w:tmpl w:val="D39EEF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E583FFA"/>
    <w:multiLevelType w:val="hybridMultilevel"/>
    <w:tmpl w:val="69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EA02887"/>
    <w:multiLevelType w:val="multilevel"/>
    <w:tmpl w:val="F59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EF83ACF"/>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9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452E6A"/>
    <w:multiLevelType w:val="multilevel"/>
    <w:tmpl w:val="A8EC0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B629A9"/>
    <w:multiLevelType w:val="multilevel"/>
    <w:tmpl w:val="C6B0FB30"/>
    <w:lvl w:ilvl="0">
      <w:start w:val="2"/>
      <w:numFmt w:val="decimal"/>
      <w:lvlText w:val="%1."/>
      <w:lvlJc w:val="left"/>
      <w:pPr>
        <w:ind w:left="540" w:hanging="540"/>
      </w:pPr>
      <w:rPr>
        <w:rFonts w:hint="default"/>
      </w:rPr>
    </w:lvl>
    <w:lvl w:ilvl="1">
      <w:start w:val="2"/>
      <w:numFmt w:val="decimal"/>
      <w:lvlText w:val="%1.%2."/>
      <w:lvlJc w:val="left"/>
      <w:pPr>
        <w:ind w:left="809" w:hanging="54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102" w15:restartNumberingAfterBreak="0">
    <w:nsid w:val="51224525"/>
    <w:multiLevelType w:val="hybridMultilevel"/>
    <w:tmpl w:val="C3B825CA"/>
    <w:lvl w:ilvl="0" w:tplc="2C4A9000">
      <w:numFmt w:val="bullet"/>
      <w:lvlText w:val=""/>
      <w:lvlJc w:val="left"/>
      <w:pPr>
        <w:ind w:left="863" w:hanging="360"/>
      </w:pPr>
      <w:rPr>
        <w:rFonts w:ascii="Symbol" w:eastAsia="Symbol" w:hAnsi="Symbol" w:cs="Symbol" w:hint="default"/>
        <w:b w:val="0"/>
        <w:bCs w:val="0"/>
        <w:i w:val="0"/>
        <w:iCs w:val="0"/>
        <w:spacing w:val="0"/>
        <w:w w:val="100"/>
        <w:sz w:val="24"/>
        <w:szCs w:val="24"/>
        <w:lang w:val="ru-RU" w:eastAsia="en-US" w:bidi="ar-SA"/>
      </w:rPr>
    </w:lvl>
    <w:lvl w:ilvl="1" w:tplc="CDF23BD6">
      <w:numFmt w:val="bullet"/>
      <w:lvlText w:val="•"/>
      <w:lvlJc w:val="left"/>
      <w:pPr>
        <w:ind w:left="1737" w:hanging="360"/>
      </w:pPr>
      <w:rPr>
        <w:rFonts w:hint="default"/>
        <w:lang w:val="ru-RU" w:eastAsia="en-US" w:bidi="ar-SA"/>
      </w:rPr>
    </w:lvl>
    <w:lvl w:ilvl="2" w:tplc="E49E30C4">
      <w:numFmt w:val="bullet"/>
      <w:lvlText w:val="•"/>
      <w:lvlJc w:val="left"/>
      <w:pPr>
        <w:ind w:left="2615" w:hanging="360"/>
      </w:pPr>
      <w:rPr>
        <w:rFonts w:hint="default"/>
        <w:lang w:val="ru-RU" w:eastAsia="en-US" w:bidi="ar-SA"/>
      </w:rPr>
    </w:lvl>
    <w:lvl w:ilvl="3" w:tplc="4A9A7178">
      <w:numFmt w:val="bullet"/>
      <w:lvlText w:val="•"/>
      <w:lvlJc w:val="left"/>
      <w:pPr>
        <w:ind w:left="3493" w:hanging="360"/>
      </w:pPr>
      <w:rPr>
        <w:rFonts w:hint="default"/>
        <w:lang w:val="ru-RU" w:eastAsia="en-US" w:bidi="ar-SA"/>
      </w:rPr>
    </w:lvl>
    <w:lvl w:ilvl="4" w:tplc="76227CB8">
      <w:numFmt w:val="bullet"/>
      <w:lvlText w:val="•"/>
      <w:lvlJc w:val="left"/>
      <w:pPr>
        <w:ind w:left="4371" w:hanging="360"/>
      </w:pPr>
      <w:rPr>
        <w:rFonts w:hint="default"/>
        <w:lang w:val="ru-RU" w:eastAsia="en-US" w:bidi="ar-SA"/>
      </w:rPr>
    </w:lvl>
    <w:lvl w:ilvl="5" w:tplc="2CBEC8CE">
      <w:numFmt w:val="bullet"/>
      <w:lvlText w:val="•"/>
      <w:lvlJc w:val="left"/>
      <w:pPr>
        <w:ind w:left="5249" w:hanging="360"/>
      </w:pPr>
      <w:rPr>
        <w:rFonts w:hint="default"/>
        <w:lang w:val="ru-RU" w:eastAsia="en-US" w:bidi="ar-SA"/>
      </w:rPr>
    </w:lvl>
    <w:lvl w:ilvl="6" w:tplc="06925A40">
      <w:numFmt w:val="bullet"/>
      <w:lvlText w:val="•"/>
      <w:lvlJc w:val="left"/>
      <w:pPr>
        <w:ind w:left="6127" w:hanging="360"/>
      </w:pPr>
      <w:rPr>
        <w:rFonts w:hint="default"/>
        <w:lang w:val="ru-RU" w:eastAsia="en-US" w:bidi="ar-SA"/>
      </w:rPr>
    </w:lvl>
    <w:lvl w:ilvl="7" w:tplc="D632CA18">
      <w:numFmt w:val="bullet"/>
      <w:lvlText w:val="•"/>
      <w:lvlJc w:val="left"/>
      <w:pPr>
        <w:ind w:left="7005" w:hanging="360"/>
      </w:pPr>
      <w:rPr>
        <w:rFonts w:hint="default"/>
        <w:lang w:val="ru-RU" w:eastAsia="en-US" w:bidi="ar-SA"/>
      </w:rPr>
    </w:lvl>
    <w:lvl w:ilvl="8" w:tplc="6F300CB0">
      <w:numFmt w:val="bullet"/>
      <w:lvlText w:val="•"/>
      <w:lvlJc w:val="left"/>
      <w:pPr>
        <w:ind w:left="7883" w:hanging="360"/>
      </w:pPr>
      <w:rPr>
        <w:rFonts w:hint="default"/>
        <w:lang w:val="ru-RU" w:eastAsia="en-US" w:bidi="ar-SA"/>
      </w:rPr>
    </w:lvl>
  </w:abstractNum>
  <w:abstractNum w:abstractNumId="103" w15:restartNumberingAfterBreak="0">
    <w:nsid w:val="51783A1B"/>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04" w15:restartNumberingAfterBreak="0">
    <w:nsid w:val="51B541CA"/>
    <w:multiLevelType w:val="hybridMultilevel"/>
    <w:tmpl w:val="3A149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231741C"/>
    <w:multiLevelType w:val="hybridMultilevel"/>
    <w:tmpl w:val="2DD23B28"/>
    <w:lvl w:ilvl="0" w:tplc="901E5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2D56D28"/>
    <w:multiLevelType w:val="hybridMultilevel"/>
    <w:tmpl w:val="E9EA44DE"/>
    <w:lvl w:ilvl="0" w:tplc="5F0811EC">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8A2516">
      <w:start w:val="1"/>
      <w:numFmt w:val="bullet"/>
      <w:lvlText w:val="•"/>
      <w:lvlJc w:val="left"/>
      <w:pPr>
        <w:ind w:left="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24F592">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982C0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7E6B4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183D90">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C0411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E0B90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AE3DC2">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38726CA"/>
    <w:multiLevelType w:val="multilevel"/>
    <w:tmpl w:val="7D0EF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3CC1265"/>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09" w15:restartNumberingAfterBreak="0">
    <w:nsid w:val="543664AF"/>
    <w:multiLevelType w:val="hybridMultilevel"/>
    <w:tmpl w:val="D97CE60A"/>
    <w:lvl w:ilvl="0" w:tplc="7C8A304A">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10"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7E35556"/>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15" w15:restartNumberingAfterBreak="0">
    <w:nsid w:val="57EB2DE9"/>
    <w:multiLevelType w:val="multilevel"/>
    <w:tmpl w:val="FD4E3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83230A2"/>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17" w15:restartNumberingAfterBreak="0">
    <w:nsid w:val="588D662B"/>
    <w:multiLevelType w:val="multilevel"/>
    <w:tmpl w:val="97368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89E6468"/>
    <w:multiLevelType w:val="multilevel"/>
    <w:tmpl w:val="52341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969683F"/>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21"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B2903C7"/>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23" w15:restartNumberingAfterBreak="0">
    <w:nsid w:val="5BCF5D91"/>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24" w15:restartNumberingAfterBreak="0">
    <w:nsid w:val="5BE65C8C"/>
    <w:multiLevelType w:val="multilevel"/>
    <w:tmpl w:val="3F76FFCC"/>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25"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C654B21"/>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27" w15:restartNumberingAfterBreak="0">
    <w:nsid w:val="5C6B3235"/>
    <w:multiLevelType w:val="multilevel"/>
    <w:tmpl w:val="CA3C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ED310DE"/>
    <w:multiLevelType w:val="hybridMultilevel"/>
    <w:tmpl w:val="A300CA4E"/>
    <w:lvl w:ilvl="0" w:tplc="C376067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4708C">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E2493C">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6626E">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8FED4">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473EC">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F4552E">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AD960">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0834A">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EEB2E72"/>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0" w15:restartNumberingAfterBreak="0">
    <w:nsid w:val="5F9766D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1" w15:restartNumberingAfterBreak="0">
    <w:nsid w:val="5FB6265F"/>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2" w15:restartNumberingAfterBreak="0">
    <w:nsid w:val="600E412E"/>
    <w:multiLevelType w:val="hybridMultilevel"/>
    <w:tmpl w:val="BA3E5BDA"/>
    <w:lvl w:ilvl="0" w:tplc="1464C6B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09E65EF"/>
    <w:multiLevelType w:val="multilevel"/>
    <w:tmpl w:val="C186A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0D339C2"/>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6" w15:restartNumberingAfterBreak="0">
    <w:nsid w:val="61067140"/>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7" w15:restartNumberingAfterBreak="0">
    <w:nsid w:val="616D4BCD"/>
    <w:multiLevelType w:val="multilevel"/>
    <w:tmpl w:val="8C8EB5DC"/>
    <w:lvl w:ilvl="0">
      <w:start w:val="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62B2249D"/>
    <w:multiLevelType w:val="multilevel"/>
    <w:tmpl w:val="BCFCC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490415B"/>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1" w15:restartNumberingAfterBreak="0">
    <w:nsid w:val="654B435A"/>
    <w:multiLevelType w:val="hybridMultilevel"/>
    <w:tmpl w:val="2E1E8288"/>
    <w:lvl w:ilvl="0" w:tplc="06321A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7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8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EE8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D0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20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BA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0CE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42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62D0C0E"/>
    <w:multiLevelType w:val="hybridMultilevel"/>
    <w:tmpl w:val="A7FE58A0"/>
    <w:lvl w:ilvl="0" w:tplc="09627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74169C3"/>
    <w:multiLevelType w:val="hybridMultilevel"/>
    <w:tmpl w:val="7300590E"/>
    <w:lvl w:ilvl="0" w:tplc="E3FE10D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CB2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8E49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87A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620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AA5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0AA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8835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C64E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75D2E61"/>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5" w15:restartNumberingAfterBreak="0">
    <w:nsid w:val="692B5922"/>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6" w15:restartNumberingAfterBreak="0">
    <w:nsid w:val="6A116336"/>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7" w15:restartNumberingAfterBreak="0">
    <w:nsid w:val="6A614BAE"/>
    <w:multiLevelType w:val="hybridMultilevel"/>
    <w:tmpl w:val="0B308672"/>
    <w:lvl w:ilvl="0" w:tplc="901E5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DD54E90"/>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0" w15:restartNumberingAfterBreak="0">
    <w:nsid w:val="6EF90D24"/>
    <w:multiLevelType w:val="hybridMultilevel"/>
    <w:tmpl w:val="851C01E6"/>
    <w:lvl w:ilvl="0" w:tplc="901E583C">
      <w:start w:val="1"/>
      <w:numFmt w:val="bullet"/>
      <w:lvlText w:val=""/>
      <w:lvlJc w:val="left"/>
      <w:pPr>
        <w:ind w:left="393" w:hanging="360"/>
      </w:pPr>
      <w:rPr>
        <w:rFonts w:ascii="Symbol" w:hAnsi="Symbol"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51" w15:restartNumberingAfterBreak="0">
    <w:nsid w:val="6F001E35"/>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2" w15:restartNumberingAfterBreak="0">
    <w:nsid w:val="6F0B4F1D"/>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3" w15:restartNumberingAfterBreak="0">
    <w:nsid w:val="6FD20C7C"/>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4" w15:restartNumberingAfterBreak="0">
    <w:nsid w:val="71813E00"/>
    <w:multiLevelType w:val="multilevel"/>
    <w:tmpl w:val="7D102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2EC0F49"/>
    <w:multiLevelType w:val="hybridMultilevel"/>
    <w:tmpl w:val="1020F036"/>
    <w:lvl w:ilvl="0" w:tplc="CB143A7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18D966">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67E8E">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400F8">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4C2186">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03D64">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C093C">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45D90">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0ACE6">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735E3969"/>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7" w15:restartNumberingAfterBreak="0">
    <w:nsid w:val="736B2904"/>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8"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3F712BF"/>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0" w15:restartNumberingAfterBreak="0">
    <w:nsid w:val="747B6871"/>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1" w15:restartNumberingAfterBreak="0">
    <w:nsid w:val="748F75F3"/>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2" w15:restartNumberingAfterBreak="0">
    <w:nsid w:val="74D439AC"/>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3" w15:restartNumberingAfterBreak="0">
    <w:nsid w:val="74E6653B"/>
    <w:multiLevelType w:val="multilevel"/>
    <w:tmpl w:val="9788E1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5A76235"/>
    <w:multiLevelType w:val="multilevel"/>
    <w:tmpl w:val="C710475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76F73E14"/>
    <w:multiLevelType w:val="multilevel"/>
    <w:tmpl w:val="8C60E2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8151D92"/>
    <w:multiLevelType w:val="multilevel"/>
    <w:tmpl w:val="565ED6A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15:restartNumberingAfterBreak="0">
    <w:nsid w:val="797B235B"/>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8" w15:restartNumberingAfterBreak="0">
    <w:nsid w:val="79B436EB"/>
    <w:multiLevelType w:val="multilevel"/>
    <w:tmpl w:val="315CE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B066221"/>
    <w:multiLevelType w:val="multilevel"/>
    <w:tmpl w:val="61BAA2C8"/>
    <w:lvl w:ilvl="0">
      <w:start w:val="1"/>
      <w:numFmt w:val="none"/>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1"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D7B3A71"/>
    <w:multiLevelType w:val="hybridMultilevel"/>
    <w:tmpl w:val="6A14DF4A"/>
    <w:lvl w:ilvl="0" w:tplc="901E583C">
      <w:start w:val="1"/>
      <w:numFmt w:val="bullet"/>
      <w:lvlText w:val=""/>
      <w:lvlJc w:val="left"/>
      <w:pPr>
        <w:ind w:left="129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8AC011C">
      <w:start w:val="1"/>
      <w:numFmt w:val="bullet"/>
      <w:lvlText w:val="o"/>
      <w:lvlJc w:val="left"/>
      <w:pPr>
        <w:ind w:left="1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5EE0FA">
      <w:start w:val="1"/>
      <w:numFmt w:val="bullet"/>
      <w:lvlText w:val="▪"/>
      <w:lvlJc w:val="left"/>
      <w:pPr>
        <w:ind w:left="2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A72CA">
      <w:start w:val="1"/>
      <w:numFmt w:val="bullet"/>
      <w:lvlText w:val="•"/>
      <w:lvlJc w:val="left"/>
      <w:pPr>
        <w:ind w:left="3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403520">
      <w:start w:val="1"/>
      <w:numFmt w:val="bullet"/>
      <w:lvlText w:val="o"/>
      <w:lvlJc w:val="left"/>
      <w:pPr>
        <w:ind w:left="3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69164">
      <w:start w:val="1"/>
      <w:numFmt w:val="bullet"/>
      <w:lvlText w:val="▪"/>
      <w:lvlJc w:val="left"/>
      <w:pPr>
        <w:ind w:left="4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8D500">
      <w:start w:val="1"/>
      <w:numFmt w:val="bullet"/>
      <w:lvlText w:val="•"/>
      <w:lvlJc w:val="left"/>
      <w:pPr>
        <w:ind w:left="5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2A9EE">
      <w:start w:val="1"/>
      <w:numFmt w:val="bullet"/>
      <w:lvlText w:val="o"/>
      <w:lvlJc w:val="left"/>
      <w:pPr>
        <w:ind w:left="6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E98B6">
      <w:start w:val="1"/>
      <w:numFmt w:val="bullet"/>
      <w:lvlText w:val="▪"/>
      <w:lvlJc w:val="left"/>
      <w:pPr>
        <w:ind w:left="6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F541894"/>
    <w:multiLevelType w:val="hybridMultilevel"/>
    <w:tmpl w:val="864A5A8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74"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9"/>
  </w:num>
  <w:num w:numId="2">
    <w:abstractNumId w:val="16"/>
  </w:num>
  <w:num w:numId="3">
    <w:abstractNumId w:val="74"/>
  </w:num>
  <w:num w:numId="4">
    <w:abstractNumId w:val="82"/>
  </w:num>
  <w:num w:numId="5">
    <w:abstractNumId w:val="169"/>
  </w:num>
  <w:num w:numId="6">
    <w:abstractNumId w:val="99"/>
  </w:num>
  <w:num w:numId="7">
    <w:abstractNumId w:val="24"/>
  </w:num>
  <w:num w:numId="8">
    <w:abstractNumId w:val="112"/>
  </w:num>
  <w:num w:numId="9">
    <w:abstractNumId w:val="121"/>
  </w:num>
  <w:num w:numId="10">
    <w:abstractNumId w:val="80"/>
  </w:num>
  <w:num w:numId="11">
    <w:abstractNumId w:val="26"/>
  </w:num>
  <w:num w:numId="12">
    <w:abstractNumId w:val="139"/>
  </w:num>
  <w:num w:numId="13">
    <w:abstractNumId w:val="148"/>
  </w:num>
  <w:num w:numId="14">
    <w:abstractNumId w:val="111"/>
  </w:num>
  <w:num w:numId="15">
    <w:abstractNumId w:val="158"/>
  </w:num>
  <w:num w:numId="16">
    <w:abstractNumId w:val="174"/>
  </w:num>
  <w:num w:numId="17">
    <w:abstractNumId w:val="70"/>
  </w:num>
  <w:num w:numId="18">
    <w:abstractNumId w:val="134"/>
  </w:num>
  <w:num w:numId="19">
    <w:abstractNumId w:val="113"/>
  </w:num>
  <w:num w:numId="20">
    <w:abstractNumId w:val="118"/>
  </w:num>
  <w:num w:numId="21">
    <w:abstractNumId w:val="171"/>
  </w:num>
  <w:num w:numId="22">
    <w:abstractNumId w:val="110"/>
  </w:num>
  <w:num w:numId="23">
    <w:abstractNumId w:val="45"/>
  </w:num>
  <w:num w:numId="24">
    <w:abstractNumId w:val="31"/>
  </w:num>
  <w:num w:numId="25">
    <w:abstractNumId w:val="65"/>
  </w:num>
  <w:num w:numId="26">
    <w:abstractNumId w:val="9"/>
  </w:num>
  <w:num w:numId="27">
    <w:abstractNumId w:val="36"/>
  </w:num>
  <w:num w:numId="28">
    <w:abstractNumId w:val="8"/>
  </w:num>
  <w:num w:numId="29">
    <w:abstractNumId w:val="125"/>
  </w:num>
  <w:num w:numId="30">
    <w:abstractNumId w:val="62"/>
  </w:num>
  <w:num w:numId="31">
    <w:abstractNumId w:val="87"/>
  </w:num>
  <w:num w:numId="32">
    <w:abstractNumId w:val="41"/>
  </w:num>
  <w:num w:numId="33">
    <w:abstractNumId w:val="67"/>
  </w:num>
  <w:num w:numId="34">
    <w:abstractNumId w:val="17"/>
  </w:num>
  <w:num w:numId="35">
    <w:abstractNumId w:val="58"/>
  </w:num>
  <w:num w:numId="36">
    <w:abstractNumId w:val="122"/>
  </w:num>
  <w:num w:numId="37">
    <w:abstractNumId w:val="114"/>
  </w:num>
  <w:num w:numId="38">
    <w:abstractNumId w:val="160"/>
  </w:num>
  <w:num w:numId="39">
    <w:abstractNumId w:val="156"/>
  </w:num>
  <w:num w:numId="40">
    <w:abstractNumId w:val="51"/>
  </w:num>
  <w:num w:numId="41">
    <w:abstractNumId w:val="136"/>
  </w:num>
  <w:num w:numId="42">
    <w:abstractNumId w:val="20"/>
  </w:num>
  <w:num w:numId="43">
    <w:abstractNumId w:val="144"/>
  </w:num>
  <w:num w:numId="44">
    <w:abstractNumId w:val="66"/>
  </w:num>
  <w:num w:numId="45">
    <w:abstractNumId w:val="23"/>
  </w:num>
  <w:num w:numId="46">
    <w:abstractNumId w:val="151"/>
  </w:num>
  <w:num w:numId="47">
    <w:abstractNumId w:val="131"/>
  </w:num>
  <w:num w:numId="48">
    <w:abstractNumId w:val="54"/>
  </w:num>
  <w:num w:numId="49">
    <w:abstractNumId w:val="162"/>
  </w:num>
  <w:num w:numId="50">
    <w:abstractNumId w:val="157"/>
  </w:num>
  <w:num w:numId="51">
    <w:abstractNumId w:val="83"/>
  </w:num>
  <w:num w:numId="52">
    <w:abstractNumId w:val="93"/>
  </w:num>
  <w:num w:numId="53">
    <w:abstractNumId w:val="71"/>
  </w:num>
  <w:num w:numId="54">
    <w:abstractNumId w:val="123"/>
  </w:num>
  <w:num w:numId="55">
    <w:abstractNumId w:val="126"/>
  </w:num>
  <w:num w:numId="56">
    <w:abstractNumId w:val="19"/>
  </w:num>
  <w:num w:numId="57">
    <w:abstractNumId w:val="35"/>
  </w:num>
  <w:num w:numId="58">
    <w:abstractNumId w:val="153"/>
  </w:num>
  <w:num w:numId="59">
    <w:abstractNumId w:val="108"/>
  </w:num>
  <w:num w:numId="60">
    <w:abstractNumId w:val="145"/>
  </w:num>
  <w:num w:numId="61">
    <w:abstractNumId w:val="53"/>
  </w:num>
  <w:num w:numId="62">
    <w:abstractNumId w:val="167"/>
  </w:num>
  <w:num w:numId="63">
    <w:abstractNumId w:val="57"/>
  </w:num>
  <w:num w:numId="64">
    <w:abstractNumId w:val="32"/>
  </w:num>
  <w:num w:numId="65">
    <w:abstractNumId w:val="64"/>
  </w:num>
  <w:num w:numId="66">
    <w:abstractNumId w:val="130"/>
  </w:num>
  <w:num w:numId="67">
    <w:abstractNumId w:val="27"/>
  </w:num>
  <w:num w:numId="68">
    <w:abstractNumId w:val="109"/>
  </w:num>
  <w:num w:numId="69">
    <w:abstractNumId w:val="78"/>
  </w:num>
  <w:num w:numId="70">
    <w:abstractNumId w:val="161"/>
  </w:num>
  <w:num w:numId="71">
    <w:abstractNumId w:val="140"/>
  </w:num>
  <w:num w:numId="72">
    <w:abstractNumId w:val="90"/>
  </w:num>
  <w:num w:numId="73">
    <w:abstractNumId w:val="120"/>
  </w:num>
  <w:num w:numId="74">
    <w:abstractNumId w:val="18"/>
  </w:num>
  <w:num w:numId="75">
    <w:abstractNumId w:val="103"/>
  </w:num>
  <w:num w:numId="76">
    <w:abstractNumId w:val="94"/>
  </w:num>
  <w:num w:numId="77">
    <w:abstractNumId w:val="135"/>
  </w:num>
  <w:num w:numId="78">
    <w:abstractNumId w:val="42"/>
  </w:num>
  <w:num w:numId="79">
    <w:abstractNumId w:val="56"/>
  </w:num>
  <w:num w:numId="80">
    <w:abstractNumId w:val="81"/>
  </w:num>
  <w:num w:numId="81">
    <w:abstractNumId w:val="84"/>
  </w:num>
  <w:num w:numId="82">
    <w:abstractNumId w:val="89"/>
  </w:num>
  <w:num w:numId="83">
    <w:abstractNumId w:val="13"/>
  </w:num>
  <w:num w:numId="84">
    <w:abstractNumId w:val="29"/>
  </w:num>
  <w:num w:numId="85">
    <w:abstractNumId w:val="91"/>
  </w:num>
  <w:num w:numId="86">
    <w:abstractNumId w:val="129"/>
  </w:num>
  <w:num w:numId="87">
    <w:abstractNumId w:val="68"/>
  </w:num>
  <w:num w:numId="88">
    <w:abstractNumId w:val="116"/>
  </w:num>
  <w:num w:numId="89">
    <w:abstractNumId w:val="22"/>
  </w:num>
  <w:num w:numId="90">
    <w:abstractNumId w:val="44"/>
  </w:num>
  <w:num w:numId="91">
    <w:abstractNumId w:val="39"/>
  </w:num>
  <w:num w:numId="92">
    <w:abstractNumId w:val="146"/>
  </w:num>
  <w:num w:numId="93">
    <w:abstractNumId w:val="149"/>
  </w:num>
  <w:num w:numId="94">
    <w:abstractNumId w:val="47"/>
  </w:num>
  <w:num w:numId="95">
    <w:abstractNumId w:val="55"/>
  </w:num>
  <w:num w:numId="96">
    <w:abstractNumId w:val="79"/>
  </w:num>
  <w:num w:numId="97">
    <w:abstractNumId w:val="72"/>
  </w:num>
  <w:num w:numId="98">
    <w:abstractNumId w:val="50"/>
  </w:num>
  <w:num w:numId="99">
    <w:abstractNumId w:val="98"/>
  </w:num>
  <w:num w:numId="100">
    <w:abstractNumId w:val="40"/>
  </w:num>
  <w:num w:numId="101">
    <w:abstractNumId w:val="159"/>
  </w:num>
  <w:num w:numId="102">
    <w:abstractNumId w:val="152"/>
  </w:num>
  <w:num w:numId="103">
    <w:abstractNumId w:val="30"/>
  </w:num>
  <w:num w:numId="104">
    <w:abstractNumId w:val="46"/>
  </w:num>
  <w:num w:numId="105">
    <w:abstractNumId w:val="104"/>
  </w:num>
  <w:num w:numId="106">
    <w:abstractNumId w:val="141"/>
  </w:num>
  <w:num w:numId="107">
    <w:abstractNumId w:val="92"/>
  </w:num>
  <w:num w:numId="108">
    <w:abstractNumId w:val="97"/>
  </w:num>
  <w:num w:numId="109">
    <w:abstractNumId w:val="14"/>
  </w:num>
  <w:num w:numId="110">
    <w:abstractNumId w:val="59"/>
  </w:num>
  <w:num w:numId="111">
    <w:abstractNumId w:val="127"/>
  </w:num>
  <w:num w:numId="112">
    <w:abstractNumId w:val="76"/>
  </w:num>
  <w:num w:numId="113">
    <w:abstractNumId w:val="34"/>
  </w:num>
  <w:num w:numId="114">
    <w:abstractNumId w:val="28"/>
  </w:num>
  <w:num w:numId="115">
    <w:abstractNumId w:val="88"/>
  </w:num>
  <w:num w:numId="116">
    <w:abstractNumId w:val="117"/>
  </w:num>
  <w:num w:numId="117">
    <w:abstractNumId w:val="38"/>
  </w:num>
  <w:num w:numId="118">
    <w:abstractNumId w:val="21"/>
  </w:num>
  <w:num w:numId="119">
    <w:abstractNumId w:val="168"/>
  </w:num>
  <w:num w:numId="120">
    <w:abstractNumId w:val="138"/>
  </w:num>
  <w:num w:numId="121">
    <w:abstractNumId w:val="119"/>
  </w:num>
  <w:num w:numId="122">
    <w:abstractNumId w:val="73"/>
  </w:num>
  <w:num w:numId="123">
    <w:abstractNumId w:val="107"/>
  </w:num>
  <w:num w:numId="124">
    <w:abstractNumId w:val="86"/>
  </w:num>
  <w:num w:numId="125">
    <w:abstractNumId w:val="133"/>
  </w:num>
  <w:num w:numId="126">
    <w:abstractNumId w:val="95"/>
  </w:num>
  <w:num w:numId="127">
    <w:abstractNumId w:val="154"/>
  </w:num>
  <w:num w:numId="128">
    <w:abstractNumId w:val="115"/>
  </w:num>
  <w:num w:numId="129">
    <w:abstractNumId w:val="163"/>
  </w:num>
  <w:num w:numId="130">
    <w:abstractNumId w:val="165"/>
  </w:num>
  <w:num w:numId="131">
    <w:abstractNumId w:val="100"/>
  </w:num>
  <w:num w:numId="132">
    <w:abstractNumId w:val="142"/>
  </w:num>
  <w:num w:numId="133">
    <w:abstractNumId w:val="124"/>
  </w:num>
  <w:num w:numId="134">
    <w:abstractNumId w:val="63"/>
  </w:num>
  <w:num w:numId="135">
    <w:abstractNumId w:val="164"/>
  </w:num>
  <w:num w:numId="136">
    <w:abstractNumId w:val="170"/>
  </w:num>
  <w:num w:numId="137">
    <w:abstractNumId w:val="43"/>
  </w:num>
  <w:num w:numId="138">
    <w:abstractNumId w:val="101"/>
  </w:num>
  <w:num w:numId="139">
    <w:abstractNumId w:val="61"/>
  </w:num>
  <w:num w:numId="140">
    <w:abstractNumId w:val="75"/>
  </w:num>
  <w:num w:numId="141">
    <w:abstractNumId w:val="60"/>
  </w:num>
  <w:num w:numId="142">
    <w:abstractNumId w:val="128"/>
  </w:num>
  <w:num w:numId="143">
    <w:abstractNumId w:val="48"/>
  </w:num>
  <w:num w:numId="144">
    <w:abstractNumId w:val="52"/>
  </w:num>
  <w:num w:numId="145">
    <w:abstractNumId w:val="155"/>
  </w:num>
  <w:num w:numId="146">
    <w:abstractNumId w:val="77"/>
  </w:num>
  <w:num w:numId="147">
    <w:abstractNumId w:val="33"/>
  </w:num>
  <w:num w:numId="148">
    <w:abstractNumId w:val="106"/>
  </w:num>
  <w:num w:numId="149">
    <w:abstractNumId w:val="143"/>
  </w:num>
  <w:num w:numId="150">
    <w:abstractNumId w:val="173"/>
  </w:num>
  <w:num w:numId="151">
    <w:abstractNumId w:val="11"/>
  </w:num>
  <w:num w:numId="152">
    <w:abstractNumId w:val="96"/>
  </w:num>
  <w:num w:numId="153">
    <w:abstractNumId w:val="166"/>
  </w:num>
  <w:num w:numId="154">
    <w:abstractNumId w:val="25"/>
  </w:num>
  <w:num w:numId="155">
    <w:abstractNumId w:val="147"/>
  </w:num>
  <w:num w:numId="156">
    <w:abstractNumId w:val="105"/>
  </w:num>
  <w:num w:numId="157">
    <w:abstractNumId w:val="132"/>
  </w:num>
  <w:num w:numId="158">
    <w:abstractNumId w:val="172"/>
  </w:num>
  <w:num w:numId="159">
    <w:abstractNumId w:val="85"/>
  </w:num>
  <w:num w:numId="160">
    <w:abstractNumId w:val="15"/>
  </w:num>
  <w:num w:numId="161">
    <w:abstractNumId w:val="102"/>
  </w:num>
  <w:num w:numId="162">
    <w:abstractNumId w:val="49"/>
  </w:num>
  <w:num w:numId="163">
    <w:abstractNumId w:val="12"/>
    <w:lvlOverride w:ilvl="0">
      <w:startOverride w:val="1"/>
    </w:lvlOverride>
  </w:num>
  <w:num w:numId="164">
    <w:abstractNumId w:val="10"/>
  </w:num>
  <w:num w:numId="165">
    <w:abstractNumId w:val="150"/>
  </w:num>
  <w:num w:numId="166">
    <w:abstractNumId w:val="37"/>
  </w:num>
  <w:num w:numId="167">
    <w:abstractNumId w:val="137"/>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D4"/>
    <w:rsid w:val="00003B6D"/>
    <w:rsid w:val="000078AE"/>
    <w:rsid w:val="000215A2"/>
    <w:rsid w:val="000344BC"/>
    <w:rsid w:val="00044EA5"/>
    <w:rsid w:val="00045917"/>
    <w:rsid w:val="000464F9"/>
    <w:rsid w:val="00057530"/>
    <w:rsid w:val="00066D1E"/>
    <w:rsid w:val="000737E1"/>
    <w:rsid w:val="00076439"/>
    <w:rsid w:val="00076C0F"/>
    <w:rsid w:val="00081D50"/>
    <w:rsid w:val="0008688D"/>
    <w:rsid w:val="00094408"/>
    <w:rsid w:val="00097BD3"/>
    <w:rsid w:val="000A6EDB"/>
    <w:rsid w:val="000B063F"/>
    <w:rsid w:val="000C1051"/>
    <w:rsid w:val="000C4048"/>
    <w:rsid w:val="000C6B4F"/>
    <w:rsid w:val="000D0B84"/>
    <w:rsid w:val="000E57B6"/>
    <w:rsid w:val="00111001"/>
    <w:rsid w:val="00117A41"/>
    <w:rsid w:val="00140445"/>
    <w:rsid w:val="0014487B"/>
    <w:rsid w:val="001454C8"/>
    <w:rsid w:val="00145642"/>
    <w:rsid w:val="00156A26"/>
    <w:rsid w:val="0017181D"/>
    <w:rsid w:val="001724BB"/>
    <w:rsid w:val="00185240"/>
    <w:rsid w:val="001A31D9"/>
    <w:rsid w:val="001A3DF3"/>
    <w:rsid w:val="001D0434"/>
    <w:rsid w:val="001D238A"/>
    <w:rsid w:val="001D3384"/>
    <w:rsid w:val="001D5652"/>
    <w:rsid w:val="00214744"/>
    <w:rsid w:val="00217EAE"/>
    <w:rsid w:val="00223FC0"/>
    <w:rsid w:val="0022422C"/>
    <w:rsid w:val="00237F9C"/>
    <w:rsid w:val="00240255"/>
    <w:rsid w:val="00240FDD"/>
    <w:rsid w:val="0024350D"/>
    <w:rsid w:val="002516BC"/>
    <w:rsid w:val="00254F49"/>
    <w:rsid w:val="0026000B"/>
    <w:rsid w:val="002601A7"/>
    <w:rsid w:val="00264DEF"/>
    <w:rsid w:val="002C5DC7"/>
    <w:rsid w:val="002D6EDB"/>
    <w:rsid w:val="002E3D01"/>
    <w:rsid w:val="002E6FBF"/>
    <w:rsid w:val="0030339F"/>
    <w:rsid w:val="00310BAE"/>
    <w:rsid w:val="00314770"/>
    <w:rsid w:val="00324BC2"/>
    <w:rsid w:val="00331A06"/>
    <w:rsid w:val="003415F8"/>
    <w:rsid w:val="00343DA1"/>
    <w:rsid w:val="00375DEF"/>
    <w:rsid w:val="003A1A9D"/>
    <w:rsid w:val="003A7471"/>
    <w:rsid w:val="003B1D24"/>
    <w:rsid w:val="003C0F65"/>
    <w:rsid w:val="003E6A12"/>
    <w:rsid w:val="00403AFE"/>
    <w:rsid w:val="004056F0"/>
    <w:rsid w:val="00407104"/>
    <w:rsid w:val="00407BD8"/>
    <w:rsid w:val="0041211B"/>
    <w:rsid w:val="00421544"/>
    <w:rsid w:val="00426C5B"/>
    <w:rsid w:val="004372D7"/>
    <w:rsid w:val="00442855"/>
    <w:rsid w:val="004455F4"/>
    <w:rsid w:val="00450D3B"/>
    <w:rsid w:val="00460110"/>
    <w:rsid w:val="00487FDF"/>
    <w:rsid w:val="004D221A"/>
    <w:rsid w:val="004E13AA"/>
    <w:rsid w:val="004E18A2"/>
    <w:rsid w:val="004F1985"/>
    <w:rsid w:val="004F73B8"/>
    <w:rsid w:val="00501569"/>
    <w:rsid w:val="00501A13"/>
    <w:rsid w:val="0050694C"/>
    <w:rsid w:val="00523E1A"/>
    <w:rsid w:val="00550C4F"/>
    <w:rsid w:val="0055272B"/>
    <w:rsid w:val="005567A7"/>
    <w:rsid w:val="00567BC9"/>
    <w:rsid w:val="005945EC"/>
    <w:rsid w:val="005A0382"/>
    <w:rsid w:val="005A054C"/>
    <w:rsid w:val="005A0AD5"/>
    <w:rsid w:val="005B662B"/>
    <w:rsid w:val="005E5063"/>
    <w:rsid w:val="005F3649"/>
    <w:rsid w:val="0061781A"/>
    <w:rsid w:val="0062709E"/>
    <w:rsid w:val="0064330B"/>
    <w:rsid w:val="00647403"/>
    <w:rsid w:val="006658EC"/>
    <w:rsid w:val="006801A2"/>
    <w:rsid w:val="006A3E36"/>
    <w:rsid w:val="006A6434"/>
    <w:rsid w:val="006B3986"/>
    <w:rsid w:val="006B4315"/>
    <w:rsid w:val="006C1B81"/>
    <w:rsid w:val="006E1971"/>
    <w:rsid w:val="006E2E51"/>
    <w:rsid w:val="006E476A"/>
    <w:rsid w:val="006F3E7A"/>
    <w:rsid w:val="006F6EFE"/>
    <w:rsid w:val="00703B37"/>
    <w:rsid w:val="00710161"/>
    <w:rsid w:val="00712F26"/>
    <w:rsid w:val="00763045"/>
    <w:rsid w:val="00766B6C"/>
    <w:rsid w:val="00770AEF"/>
    <w:rsid w:val="00776632"/>
    <w:rsid w:val="00780306"/>
    <w:rsid w:val="00796412"/>
    <w:rsid w:val="007C7979"/>
    <w:rsid w:val="007D07F7"/>
    <w:rsid w:val="007D655F"/>
    <w:rsid w:val="007E3DB2"/>
    <w:rsid w:val="00803D0A"/>
    <w:rsid w:val="00813DAD"/>
    <w:rsid w:val="00836DA7"/>
    <w:rsid w:val="00840F03"/>
    <w:rsid w:val="0084679B"/>
    <w:rsid w:val="00850952"/>
    <w:rsid w:val="00860EC3"/>
    <w:rsid w:val="008836D6"/>
    <w:rsid w:val="00891284"/>
    <w:rsid w:val="008A5179"/>
    <w:rsid w:val="008B062C"/>
    <w:rsid w:val="008B0B71"/>
    <w:rsid w:val="008B718A"/>
    <w:rsid w:val="008C0C8F"/>
    <w:rsid w:val="008C77FE"/>
    <w:rsid w:val="008D13ED"/>
    <w:rsid w:val="008E5427"/>
    <w:rsid w:val="008E596B"/>
    <w:rsid w:val="008F1FF4"/>
    <w:rsid w:val="008F5446"/>
    <w:rsid w:val="00906E47"/>
    <w:rsid w:val="00910C64"/>
    <w:rsid w:val="00912B60"/>
    <w:rsid w:val="00920BA4"/>
    <w:rsid w:val="009332E7"/>
    <w:rsid w:val="00945898"/>
    <w:rsid w:val="009526D1"/>
    <w:rsid w:val="009567C5"/>
    <w:rsid w:val="00980B31"/>
    <w:rsid w:val="009A5584"/>
    <w:rsid w:val="009C3034"/>
    <w:rsid w:val="009C708D"/>
    <w:rsid w:val="009C7D98"/>
    <w:rsid w:val="00A1166D"/>
    <w:rsid w:val="00A144A2"/>
    <w:rsid w:val="00A22854"/>
    <w:rsid w:val="00A26D49"/>
    <w:rsid w:val="00A4298E"/>
    <w:rsid w:val="00A52D7A"/>
    <w:rsid w:val="00A55753"/>
    <w:rsid w:val="00A67F2D"/>
    <w:rsid w:val="00A83245"/>
    <w:rsid w:val="00A85C69"/>
    <w:rsid w:val="00A87BDD"/>
    <w:rsid w:val="00A9663B"/>
    <w:rsid w:val="00AA0B68"/>
    <w:rsid w:val="00AA5257"/>
    <w:rsid w:val="00AA7884"/>
    <w:rsid w:val="00AC2097"/>
    <w:rsid w:val="00AE0D84"/>
    <w:rsid w:val="00B117D4"/>
    <w:rsid w:val="00B21B6A"/>
    <w:rsid w:val="00B245D1"/>
    <w:rsid w:val="00B3365A"/>
    <w:rsid w:val="00B368D7"/>
    <w:rsid w:val="00B4335D"/>
    <w:rsid w:val="00B46547"/>
    <w:rsid w:val="00B469EB"/>
    <w:rsid w:val="00B62CB7"/>
    <w:rsid w:val="00B64A45"/>
    <w:rsid w:val="00B660FD"/>
    <w:rsid w:val="00B6650C"/>
    <w:rsid w:val="00B729A0"/>
    <w:rsid w:val="00B90E74"/>
    <w:rsid w:val="00B97AE2"/>
    <w:rsid w:val="00BC2E78"/>
    <w:rsid w:val="00C147BD"/>
    <w:rsid w:val="00C16E7D"/>
    <w:rsid w:val="00C33469"/>
    <w:rsid w:val="00C43FA4"/>
    <w:rsid w:val="00C4505C"/>
    <w:rsid w:val="00C46564"/>
    <w:rsid w:val="00C50DB9"/>
    <w:rsid w:val="00C611F9"/>
    <w:rsid w:val="00C647EA"/>
    <w:rsid w:val="00C8703C"/>
    <w:rsid w:val="00C91DC6"/>
    <w:rsid w:val="00C977BE"/>
    <w:rsid w:val="00CA46B9"/>
    <w:rsid w:val="00CD1C1A"/>
    <w:rsid w:val="00CD393B"/>
    <w:rsid w:val="00CF1445"/>
    <w:rsid w:val="00CF20A0"/>
    <w:rsid w:val="00CF67A6"/>
    <w:rsid w:val="00D01C80"/>
    <w:rsid w:val="00D17584"/>
    <w:rsid w:val="00D374D4"/>
    <w:rsid w:val="00D379E7"/>
    <w:rsid w:val="00D41FA8"/>
    <w:rsid w:val="00D60192"/>
    <w:rsid w:val="00D74736"/>
    <w:rsid w:val="00D75FD4"/>
    <w:rsid w:val="00D775FE"/>
    <w:rsid w:val="00D77D2D"/>
    <w:rsid w:val="00D87BB3"/>
    <w:rsid w:val="00DB5CD6"/>
    <w:rsid w:val="00E05D11"/>
    <w:rsid w:val="00E255CA"/>
    <w:rsid w:val="00E306F3"/>
    <w:rsid w:val="00E32FD9"/>
    <w:rsid w:val="00E35055"/>
    <w:rsid w:val="00E44C0E"/>
    <w:rsid w:val="00E518E4"/>
    <w:rsid w:val="00E877E6"/>
    <w:rsid w:val="00E92B09"/>
    <w:rsid w:val="00EA18CC"/>
    <w:rsid w:val="00EA3BB0"/>
    <w:rsid w:val="00EB7340"/>
    <w:rsid w:val="00ED5AF8"/>
    <w:rsid w:val="00EF7A11"/>
    <w:rsid w:val="00F016F7"/>
    <w:rsid w:val="00F02E6C"/>
    <w:rsid w:val="00F134A4"/>
    <w:rsid w:val="00F26C05"/>
    <w:rsid w:val="00F42F08"/>
    <w:rsid w:val="00F6439E"/>
    <w:rsid w:val="00F70A19"/>
    <w:rsid w:val="00F93F09"/>
    <w:rsid w:val="00F965A4"/>
    <w:rsid w:val="00FB035B"/>
    <w:rsid w:val="00FB44B1"/>
    <w:rsid w:val="00FC7378"/>
    <w:rsid w:val="00FD69E7"/>
    <w:rsid w:val="00FE0460"/>
    <w:rsid w:val="00FE4781"/>
    <w:rsid w:val="00FE5DD7"/>
    <w:rsid w:val="00FF10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4B71A3"/>
  <w15:docId w15:val="{FF95C143-DF87-4249-B6F6-6A69C0AC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17D4"/>
    <w:pPr>
      <w:spacing w:after="14" w:line="388" w:lineRule="auto"/>
      <w:ind w:left="118" w:hanging="10"/>
      <w:jc w:val="both"/>
    </w:pPr>
    <w:rPr>
      <w:rFonts w:ascii="Times New Roman" w:eastAsia="Times New Roman" w:hAnsi="Times New Roman" w:cs="Times New Roman"/>
      <w:color w:val="000000"/>
      <w:sz w:val="24"/>
      <w:lang w:eastAsia="ru-RU"/>
    </w:rPr>
  </w:style>
  <w:style w:type="paragraph" w:styleId="1">
    <w:name w:val="heading 1"/>
    <w:next w:val="a0"/>
    <w:link w:val="10"/>
    <w:unhideWhenUsed/>
    <w:qFormat/>
    <w:rsid w:val="00B117D4"/>
    <w:pPr>
      <w:keepNext/>
      <w:keepLines/>
      <w:spacing w:after="0" w:line="402" w:lineRule="auto"/>
      <w:ind w:firstLine="698"/>
      <w:outlineLvl w:val="0"/>
    </w:pPr>
    <w:rPr>
      <w:rFonts w:ascii="Times New Roman" w:eastAsia="Times New Roman" w:hAnsi="Times New Roman" w:cs="Times New Roman"/>
      <w:b/>
      <w:color w:val="000000"/>
      <w:sz w:val="32"/>
      <w:lang w:eastAsia="ru-RU"/>
    </w:rPr>
  </w:style>
  <w:style w:type="paragraph" w:styleId="2">
    <w:name w:val="heading 2"/>
    <w:next w:val="a0"/>
    <w:link w:val="20"/>
    <w:unhideWhenUsed/>
    <w:qFormat/>
    <w:rsid w:val="00B117D4"/>
    <w:pPr>
      <w:keepNext/>
      <w:keepLines/>
      <w:spacing w:after="0" w:line="400" w:lineRule="auto"/>
      <w:ind w:firstLine="698"/>
      <w:jc w:val="both"/>
      <w:outlineLvl w:val="1"/>
    </w:pPr>
    <w:rPr>
      <w:rFonts w:ascii="Times New Roman" w:eastAsia="Times New Roman" w:hAnsi="Times New Roman" w:cs="Times New Roman"/>
      <w:b/>
      <w:color w:val="000000"/>
      <w:sz w:val="28"/>
      <w:lang w:eastAsia="ru-RU"/>
    </w:rPr>
  </w:style>
  <w:style w:type="paragraph" w:styleId="3">
    <w:name w:val="heading 3"/>
    <w:basedOn w:val="a0"/>
    <w:next w:val="a0"/>
    <w:link w:val="30"/>
    <w:unhideWhenUsed/>
    <w:qFormat/>
    <w:rsid w:val="00240FDD"/>
    <w:pPr>
      <w:keepNext/>
      <w:keepLines/>
      <w:spacing w:before="40" w:after="0" w:line="240" w:lineRule="auto"/>
      <w:ind w:left="0" w:firstLine="0"/>
      <w:jc w:val="left"/>
      <w:outlineLvl w:val="2"/>
    </w:pPr>
    <w:rPr>
      <w:rFonts w:asciiTheme="majorHAnsi" w:eastAsiaTheme="majorEastAsia" w:hAnsiTheme="majorHAnsi" w:cstheme="majorBidi"/>
      <w:color w:val="243F60" w:themeColor="accent1" w:themeShade="7F"/>
      <w:szCs w:val="24"/>
    </w:rPr>
  </w:style>
  <w:style w:type="paragraph" w:styleId="4">
    <w:name w:val="heading 4"/>
    <w:basedOn w:val="a0"/>
    <w:next w:val="a0"/>
    <w:link w:val="40"/>
    <w:qFormat/>
    <w:rsid w:val="00501A13"/>
    <w:pPr>
      <w:keepNext/>
      <w:keepLines/>
      <w:suppressAutoHyphens/>
      <w:spacing w:before="200" w:after="0" w:line="276" w:lineRule="auto"/>
      <w:ind w:left="0" w:firstLine="0"/>
      <w:jc w:val="left"/>
      <w:outlineLvl w:val="3"/>
    </w:pPr>
    <w:rPr>
      <w:rFonts w:ascii="Calibri Light" w:eastAsia="Tahoma" w:hAnsi="Calibri Light" w:cs="Noto Sans Devanagari"/>
      <w:b/>
      <w:i/>
      <w:color w:val="4472C4"/>
      <w:sz w:val="22"/>
      <w:szCs w:val="20"/>
      <w:lang w:eastAsia="zh-CN" w:bidi="hi-IN"/>
    </w:rPr>
  </w:style>
  <w:style w:type="paragraph" w:styleId="5">
    <w:name w:val="heading 5"/>
    <w:basedOn w:val="a0"/>
    <w:next w:val="a0"/>
    <w:link w:val="50"/>
    <w:qFormat/>
    <w:rsid w:val="00501A13"/>
    <w:pPr>
      <w:keepNext/>
      <w:keepLines/>
      <w:suppressAutoHyphens/>
      <w:spacing w:before="200" w:after="0" w:line="276" w:lineRule="auto"/>
      <w:ind w:left="0" w:firstLine="0"/>
      <w:jc w:val="left"/>
      <w:outlineLvl w:val="4"/>
    </w:pPr>
    <w:rPr>
      <w:rFonts w:ascii="Calibri Light" w:eastAsia="Tahoma" w:hAnsi="Calibri Light" w:cs="Noto Sans Devanagari"/>
      <w:color w:val="1F3763"/>
      <w:sz w:val="22"/>
      <w:szCs w:val="20"/>
      <w:lang w:eastAsia="zh-CN" w:bidi="hi-IN"/>
    </w:rPr>
  </w:style>
  <w:style w:type="paragraph" w:styleId="6">
    <w:name w:val="heading 6"/>
    <w:basedOn w:val="a0"/>
    <w:next w:val="a0"/>
    <w:link w:val="60"/>
    <w:qFormat/>
    <w:rsid w:val="00501A13"/>
    <w:pPr>
      <w:keepNext/>
      <w:keepLines/>
      <w:suppressAutoHyphens/>
      <w:spacing w:before="200" w:after="0" w:line="276" w:lineRule="auto"/>
      <w:ind w:left="0" w:firstLine="0"/>
      <w:jc w:val="left"/>
      <w:outlineLvl w:val="5"/>
    </w:pPr>
    <w:rPr>
      <w:rFonts w:ascii="Calibri Light" w:eastAsia="Tahoma" w:hAnsi="Calibri Light" w:cs="Noto Sans Devanagari"/>
      <w:i/>
      <w:color w:val="1F3763"/>
      <w:sz w:val="22"/>
      <w:szCs w:val="20"/>
      <w:lang w:eastAsia="zh-CN" w:bidi="hi-IN"/>
    </w:rPr>
  </w:style>
  <w:style w:type="paragraph" w:styleId="7">
    <w:name w:val="heading 7"/>
    <w:basedOn w:val="a0"/>
    <w:next w:val="a0"/>
    <w:link w:val="70"/>
    <w:qFormat/>
    <w:rsid w:val="00501A13"/>
    <w:pPr>
      <w:keepNext/>
      <w:keepLines/>
      <w:widowControl w:val="0"/>
      <w:suppressAutoHyphens/>
      <w:spacing w:before="240" w:after="240" w:line="240" w:lineRule="auto"/>
      <w:ind w:left="0" w:firstLine="0"/>
      <w:jc w:val="left"/>
      <w:outlineLvl w:val="6"/>
    </w:pPr>
    <w:rPr>
      <w:rFonts w:eastAsia="Tahoma" w:cs="Noto Sans Devanagari"/>
      <w:b/>
      <w:szCs w:val="20"/>
      <w:lang w:eastAsia="zh-CN" w:bidi="hi-IN"/>
    </w:rPr>
  </w:style>
  <w:style w:type="paragraph" w:styleId="8">
    <w:name w:val="heading 8"/>
    <w:basedOn w:val="a0"/>
    <w:next w:val="a0"/>
    <w:link w:val="80"/>
    <w:qFormat/>
    <w:rsid w:val="005B662B"/>
    <w:pPr>
      <w:widowControl w:val="0"/>
      <w:tabs>
        <w:tab w:val="num" w:pos="6120"/>
      </w:tabs>
      <w:suppressAutoHyphens/>
      <w:spacing w:before="240" w:after="60" w:line="240" w:lineRule="auto"/>
      <w:ind w:left="6120" w:hanging="360"/>
      <w:jc w:val="left"/>
      <w:outlineLvl w:val="7"/>
    </w:pPr>
    <w:rPr>
      <w:rFonts w:eastAsia="Tahoma"/>
      <w:i/>
      <w:iCs/>
      <w:szCs w:val="24"/>
      <w:lang w:val="x-none" w:eastAsia="x-none"/>
    </w:rPr>
  </w:style>
  <w:style w:type="paragraph" w:styleId="9">
    <w:name w:val="heading 9"/>
    <w:basedOn w:val="a0"/>
    <w:next w:val="a0"/>
    <w:link w:val="90"/>
    <w:unhideWhenUsed/>
    <w:qFormat/>
    <w:rsid w:val="008F54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117D4"/>
    <w:rPr>
      <w:rFonts w:ascii="Times New Roman" w:eastAsia="Times New Roman" w:hAnsi="Times New Roman" w:cs="Times New Roman"/>
      <w:b/>
      <w:color w:val="000000"/>
      <w:sz w:val="32"/>
      <w:lang w:eastAsia="ru-RU"/>
    </w:rPr>
  </w:style>
  <w:style w:type="character" w:customStyle="1" w:styleId="20">
    <w:name w:val="Заголовок 2 Знак"/>
    <w:basedOn w:val="a1"/>
    <w:link w:val="2"/>
    <w:uiPriority w:val="99"/>
    <w:rsid w:val="00B117D4"/>
    <w:rPr>
      <w:rFonts w:ascii="Times New Roman" w:eastAsia="Times New Roman" w:hAnsi="Times New Roman" w:cs="Times New Roman"/>
      <w:b/>
      <w:color w:val="000000"/>
      <w:sz w:val="28"/>
      <w:lang w:eastAsia="ru-RU"/>
    </w:rPr>
  </w:style>
  <w:style w:type="paragraph" w:customStyle="1" w:styleId="Default">
    <w:name w:val="Default"/>
    <w:qFormat/>
    <w:rsid w:val="00B117D4"/>
    <w:pPr>
      <w:suppressAutoHyphens/>
      <w:autoSpaceDE w:val="0"/>
      <w:spacing w:after="0" w:line="240" w:lineRule="auto"/>
    </w:pPr>
    <w:rPr>
      <w:rFonts w:ascii="Arial" w:eastAsia="Arial" w:hAnsi="Arial" w:cs="Arial"/>
      <w:color w:val="000000"/>
      <w:sz w:val="24"/>
      <w:szCs w:val="24"/>
      <w:lang w:eastAsia="ar-SA"/>
    </w:rPr>
  </w:style>
  <w:style w:type="character" w:customStyle="1" w:styleId="a4">
    <w:name w:val="Сноска_"/>
    <w:basedOn w:val="a1"/>
    <w:link w:val="a5"/>
    <w:rsid w:val="008C0C8F"/>
    <w:rPr>
      <w:rFonts w:ascii="Times New Roman" w:eastAsia="Times New Roman" w:hAnsi="Times New Roman" w:cs="Times New Roman"/>
      <w:b/>
      <w:bCs/>
      <w:sz w:val="21"/>
      <w:szCs w:val="21"/>
      <w:shd w:val="clear" w:color="auto" w:fill="FFFFFF"/>
    </w:rPr>
  </w:style>
  <w:style w:type="character" w:customStyle="1" w:styleId="21">
    <w:name w:val="Сноска (2)_"/>
    <w:basedOn w:val="a1"/>
    <w:link w:val="22"/>
    <w:rsid w:val="008C0C8F"/>
    <w:rPr>
      <w:rFonts w:ascii="Times New Roman" w:eastAsia="Times New Roman" w:hAnsi="Times New Roman" w:cs="Times New Roman"/>
      <w:b/>
      <w:bCs/>
      <w:sz w:val="19"/>
      <w:szCs w:val="19"/>
      <w:shd w:val="clear" w:color="auto" w:fill="FFFFFF"/>
    </w:rPr>
  </w:style>
  <w:style w:type="character" w:customStyle="1" w:styleId="a6">
    <w:name w:val="Колонтитул_"/>
    <w:basedOn w:val="a1"/>
    <w:rsid w:val="008C0C8F"/>
    <w:rPr>
      <w:rFonts w:ascii="Cambria" w:eastAsia="Cambria" w:hAnsi="Cambria" w:cs="Cambria"/>
      <w:b w:val="0"/>
      <w:bCs w:val="0"/>
      <w:i w:val="0"/>
      <w:iCs w:val="0"/>
      <w:smallCaps w:val="0"/>
      <w:strike w:val="0"/>
      <w:sz w:val="14"/>
      <w:szCs w:val="14"/>
      <w:u w:val="none"/>
    </w:rPr>
  </w:style>
  <w:style w:type="character" w:customStyle="1" w:styleId="51">
    <w:name w:val="Основной текст (5)_"/>
    <w:basedOn w:val="a1"/>
    <w:link w:val="52"/>
    <w:rsid w:val="008C0C8F"/>
    <w:rPr>
      <w:rFonts w:ascii="Times New Roman" w:eastAsia="Times New Roman" w:hAnsi="Times New Roman" w:cs="Times New Roman"/>
      <w:b/>
      <w:bCs/>
      <w:sz w:val="26"/>
      <w:szCs w:val="26"/>
      <w:shd w:val="clear" w:color="auto" w:fill="FFFFFF"/>
    </w:rPr>
  </w:style>
  <w:style w:type="character" w:customStyle="1" w:styleId="23">
    <w:name w:val="Основной текст (2)_"/>
    <w:basedOn w:val="a1"/>
    <w:link w:val="24"/>
    <w:rsid w:val="008C0C8F"/>
    <w:rPr>
      <w:rFonts w:ascii="Times New Roman" w:eastAsia="Times New Roman" w:hAnsi="Times New Roman" w:cs="Times New Roman"/>
      <w:sz w:val="26"/>
      <w:szCs w:val="26"/>
      <w:shd w:val="clear" w:color="auto" w:fill="FFFFFF"/>
    </w:rPr>
  </w:style>
  <w:style w:type="character" w:customStyle="1" w:styleId="a7">
    <w:name w:val="Колонтитул"/>
    <w:basedOn w:val="a6"/>
    <w:qFormat/>
    <w:rsid w:val="008C0C8F"/>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6"/>
    <w:rsid w:val="008C0C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1"/>
    <w:link w:val="62"/>
    <w:rsid w:val="008C0C8F"/>
    <w:rPr>
      <w:rFonts w:ascii="Times New Roman" w:eastAsia="Times New Roman" w:hAnsi="Times New Roman" w:cs="Times New Roman"/>
      <w:b/>
      <w:bCs/>
      <w:sz w:val="24"/>
      <w:szCs w:val="24"/>
      <w:shd w:val="clear" w:color="auto" w:fill="FFFFFF"/>
    </w:rPr>
  </w:style>
  <w:style w:type="paragraph" w:customStyle="1" w:styleId="a5">
    <w:name w:val="Сноска"/>
    <w:basedOn w:val="a0"/>
    <w:link w:val="a4"/>
    <w:rsid w:val="008C0C8F"/>
    <w:pPr>
      <w:widowControl w:val="0"/>
      <w:shd w:val="clear" w:color="auto" w:fill="FFFFFF"/>
      <w:spacing w:after="0" w:line="283" w:lineRule="exact"/>
      <w:ind w:left="0" w:firstLine="0"/>
    </w:pPr>
    <w:rPr>
      <w:b/>
      <w:bCs/>
      <w:color w:val="auto"/>
      <w:sz w:val="21"/>
      <w:szCs w:val="21"/>
      <w:lang w:eastAsia="en-US"/>
    </w:rPr>
  </w:style>
  <w:style w:type="paragraph" w:customStyle="1" w:styleId="22">
    <w:name w:val="Сноска (2)"/>
    <w:basedOn w:val="a0"/>
    <w:link w:val="21"/>
    <w:rsid w:val="008C0C8F"/>
    <w:pPr>
      <w:widowControl w:val="0"/>
      <w:shd w:val="clear" w:color="auto" w:fill="FFFFFF"/>
      <w:spacing w:after="0" w:line="254" w:lineRule="exact"/>
      <w:ind w:left="0" w:firstLine="0"/>
    </w:pPr>
    <w:rPr>
      <w:b/>
      <w:bCs/>
      <w:color w:val="auto"/>
      <w:sz w:val="19"/>
      <w:szCs w:val="19"/>
      <w:lang w:eastAsia="en-US"/>
    </w:rPr>
  </w:style>
  <w:style w:type="paragraph" w:customStyle="1" w:styleId="24">
    <w:name w:val="Основной текст (2)"/>
    <w:basedOn w:val="a0"/>
    <w:link w:val="23"/>
    <w:qFormat/>
    <w:rsid w:val="008C0C8F"/>
    <w:pPr>
      <w:widowControl w:val="0"/>
      <w:shd w:val="clear" w:color="auto" w:fill="FFFFFF"/>
      <w:spacing w:after="0" w:line="0" w:lineRule="atLeast"/>
      <w:ind w:left="0" w:firstLine="0"/>
      <w:jc w:val="left"/>
    </w:pPr>
    <w:rPr>
      <w:color w:val="auto"/>
      <w:sz w:val="26"/>
      <w:szCs w:val="26"/>
      <w:lang w:eastAsia="en-US"/>
    </w:rPr>
  </w:style>
  <w:style w:type="paragraph" w:customStyle="1" w:styleId="52">
    <w:name w:val="Основной текст (5)"/>
    <w:basedOn w:val="a0"/>
    <w:link w:val="51"/>
    <w:rsid w:val="008C0C8F"/>
    <w:pPr>
      <w:widowControl w:val="0"/>
      <w:shd w:val="clear" w:color="auto" w:fill="FFFFFF"/>
      <w:spacing w:after="600" w:line="326" w:lineRule="exact"/>
      <w:ind w:left="0" w:firstLine="0"/>
      <w:jc w:val="center"/>
    </w:pPr>
    <w:rPr>
      <w:b/>
      <w:bCs/>
      <w:color w:val="auto"/>
      <w:sz w:val="26"/>
      <w:szCs w:val="26"/>
      <w:lang w:eastAsia="en-US"/>
    </w:rPr>
  </w:style>
  <w:style w:type="paragraph" w:customStyle="1" w:styleId="62">
    <w:name w:val="Основной текст (6)"/>
    <w:basedOn w:val="a0"/>
    <w:link w:val="61"/>
    <w:rsid w:val="008C0C8F"/>
    <w:pPr>
      <w:widowControl w:val="0"/>
      <w:shd w:val="clear" w:color="auto" w:fill="FFFFFF"/>
      <w:spacing w:after="0" w:line="451" w:lineRule="exact"/>
      <w:ind w:left="0" w:firstLine="720"/>
    </w:pPr>
    <w:rPr>
      <w:b/>
      <w:bCs/>
      <w:color w:val="auto"/>
      <w:szCs w:val="24"/>
      <w:lang w:eastAsia="en-US"/>
    </w:rPr>
  </w:style>
  <w:style w:type="character" w:customStyle="1" w:styleId="7Candara16pt0pt100">
    <w:name w:val="Заголовок №7 + Candara;16 pt;Не полужирный;Курсив;Интервал 0 pt;Масштаб 100%"/>
    <w:basedOn w:val="a1"/>
    <w:rsid w:val="008C0C8F"/>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MicrosoftSansSerif">
    <w:name w:val="Колонтитул + Microsoft Sans Serif"/>
    <w:basedOn w:val="a6"/>
    <w:rsid w:val="00840F0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840F0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1">
    <w:name w:val="Заголовок №7_"/>
    <w:basedOn w:val="a1"/>
    <w:link w:val="72"/>
    <w:rsid w:val="00906E47"/>
    <w:rPr>
      <w:rFonts w:ascii="Times New Roman" w:eastAsia="Times New Roman" w:hAnsi="Times New Roman" w:cs="Times New Roman"/>
      <w:b/>
      <w:bCs/>
      <w:w w:val="70"/>
      <w:sz w:val="34"/>
      <w:szCs w:val="34"/>
      <w:shd w:val="clear" w:color="auto" w:fill="FFFFFF"/>
    </w:rPr>
  </w:style>
  <w:style w:type="paragraph" w:customStyle="1" w:styleId="72">
    <w:name w:val="Заголовок №7"/>
    <w:basedOn w:val="a0"/>
    <w:link w:val="71"/>
    <w:rsid w:val="00906E47"/>
    <w:pPr>
      <w:widowControl w:val="0"/>
      <w:shd w:val="clear" w:color="auto" w:fill="FFFFFF"/>
      <w:spacing w:after="0" w:line="418" w:lineRule="exact"/>
      <w:ind w:left="0" w:firstLine="0"/>
      <w:jc w:val="center"/>
      <w:outlineLvl w:val="6"/>
    </w:pPr>
    <w:rPr>
      <w:b/>
      <w:bCs/>
      <w:color w:val="auto"/>
      <w:w w:val="70"/>
      <w:sz w:val="34"/>
      <w:szCs w:val="34"/>
      <w:lang w:eastAsia="en-US"/>
    </w:rPr>
  </w:style>
  <w:style w:type="character" w:customStyle="1" w:styleId="211pt">
    <w:name w:val="Основной текст (2) + 11 pt;Полужирный;Курсив"/>
    <w:basedOn w:val="23"/>
    <w:rsid w:val="00D379E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3"/>
    <w:rsid w:val="005E5063"/>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3"/>
    <w:rsid w:val="005E5063"/>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styleId="a8">
    <w:name w:val="Hyperlink"/>
    <w:basedOn w:val="a1"/>
    <w:uiPriority w:val="99"/>
    <w:rsid w:val="00B62CB7"/>
    <w:rPr>
      <w:color w:val="0066CC"/>
      <w:u w:val="single"/>
    </w:rPr>
  </w:style>
  <w:style w:type="character" w:customStyle="1" w:styleId="10pt0pt">
    <w:name w:val="Сноска + 10 pt;Не полужирный;Курсив;Интервал 0 pt"/>
    <w:basedOn w:val="a4"/>
    <w:rsid w:val="00B62CB7"/>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6"/>
    <w:rsid w:val="00B62CB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B62CB7"/>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B62C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1"/>
    <w:link w:val="a9"/>
    <w:rsid w:val="00B62CB7"/>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1"/>
    <w:rsid w:val="00B62CB7"/>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1"/>
    <w:link w:val="41"/>
    <w:rsid w:val="00B62CB7"/>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B62CB7"/>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1"/>
    <w:rsid w:val="00B62CB7"/>
    <w:rPr>
      <w:rFonts w:ascii="Candara" w:eastAsia="Candara" w:hAnsi="Candara" w:cs="Candara"/>
      <w:b/>
      <w:bCs/>
      <w:i/>
      <w:iCs/>
      <w:smallCaps w:val="0"/>
      <w:strike w:val="0"/>
      <w:color w:val="000000"/>
      <w:spacing w:val="-40"/>
      <w:w w:val="100"/>
      <w:position w:val="0"/>
      <w:sz w:val="32"/>
      <w:szCs w:val="32"/>
      <w:u w:val="single"/>
      <w:shd w:val="clear" w:color="auto" w:fill="FFFFFF"/>
      <w:lang w:val="ru-RU" w:eastAsia="ru-RU" w:bidi="ru-RU"/>
    </w:rPr>
  </w:style>
  <w:style w:type="character" w:customStyle="1" w:styleId="31">
    <w:name w:val="Основной текст (3)_"/>
    <w:basedOn w:val="a1"/>
    <w:rsid w:val="00B62CB7"/>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B62CB7"/>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basedOn w:val="31"/>
    <w:rsid w:val="00B62CB7"/>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1"/>
    <w:link w:val="43"/>
    <w:rsid w:val="00B62CB7"/>
    <w:rPr>
      <w:rFonts w:ascii="Times New Roman" w:eastAsia="Times New Roman" w:hAnsi="Times New Roman" w:cs="Times New Roman"/>
      <w:b/>
      <w:bCs/>
      <w:spacing w:val="30"/>
      <w:shd w:val="clear" w:color="auto" w:fill="FFFFFF"/>
    </w:rPr>
  </w:style>
  <w:style w:type="character" w:customStyle="1" w:styleId="23pt">
    <w:name w:val="Основной текст (2) + Интервал 3 pt"/>
    <w:basedOn w:val="23"/>
    <w:rsid w:val="00B62CB7"/>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3"/>
    <w:rsid w:val="00B62CB7"/>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3"/>
    <w:rsid w:val="00B62CB7"/>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720">
    <w:name w:val="Заголовок №7 (2)_"/>
    <w:basedOn w:val="a1"/>
    <w:link w:val="721"/>
    <w:rsid w:val="00B62CB7"/>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6"/>
    <w:rsid w:val="00B62CB7"/>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6"/>
    <w:rsid w:val="00B62CB7"/>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B62CB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3">
    <w:name w:val="Основной текст (7)_"/>
    <w:basedOn w:val="a1"/>
    <w:link w:val="74"/>
    <w:rsid w:val="00B62CB7"/>
    <w:rPr>
      <w:rFonts w:ascii="Times New Roman" w:eastAsia="Times New Roman" w:hAnsi="Times New Roman" w:cs="Times New Roman"/>
      <w:i/>
      <w:iCs/>
      <w:sz w:val="8"/>
      <w:szCs w:val="8"/>
      <w:shd w:val="clear" w:color="auto" w:fill="FFFFFF"/>
    </w:rPr>
  </w:style>
  <w:style w:type="character" w:customStyle="1" w:styleId="81">
    <w:name w:val="Основной текст (8)_"/>
    <w:basedOn w:val="a1"/>
    <w:link w:val="82"/>
    <w:rsid w:val="00B62CB7"/>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3"/>
    <w:rsid w:val="00B62CB7"/>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Малые прописные"/>
    <w:basedOn w:val="23"/>
    <w:rsid w:val="00B62CB7"/>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3"/>
    <w:rsid w:val="00B62CB7"/>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3"/>
    <w:rsid w:val="00B62CB7"/>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1"/>
    <w:link w:val="731"/>
    <w:rsid w:val="00B62CB7"/>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3"/>
    <w:rsid w:val="00B62CB7"/>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6"/>
    <w:rsid w:val="00B62CB7"/>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6"/>
    <w:rsid w:val="00B62CB7"/>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1">
    <w:name w:val="Основной текст (9)_"/>
    <w:basedOn w:val="a1"/>
    <w:link w:val="92"/>
    <w:rsid w:val="00B62CB7"/>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1"/>
    <w:link w:val="101"/>
    <w:rsid w:val="00B62CB7"/>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basedOn w:val="23"/>
    <w:rsid w:val="00B62CB7"/>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6"/>
    <w:rsid w:val="00B62CB7"/>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3">
    <w:name w:val="Заголовок №8_"/>
    <w:basedOn w:val="a1"/>
    <w:link w:val="84"/>
    <w:rsid w:val="00B62CB7"/>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3"/>
    <w:rsid w:val="00B62CB7"/>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1"/>
    <w:rsid w:val="00B62CB7"/>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B62CB7"/>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B62CB7"/>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B62CB7"/>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B62CB7"/>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1"/>
    <w:link w:val="29"/>
    <w:rsid w:val="00B62CB7"/>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B62CB7"/>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B62CB7"/>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3">
    <w:name w:val="Оглавление (3)_"/>
    <w:basedOn w:val="a1"/>
    <w:link w:val="34"/>
    <w:rsid w:val="00B62CB7"/>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3"/>
    <w:rsid w:val="00B62CB7"/>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5">
    <w:name w:val="Оглавление 8 Знак"/>
    <w:basedOn w:val="a1"/>
    <w:link w:val="86"/>
    <w:rsid w:val="00B62CB7"/>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5"/>
    <w:rsid w:val="00B62CB7"/>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a">
    <w:name w:val="Оглавление + Малые прописные"/>
    <w:basedOn w:val="85"/>
    <w:rsid w:val="00B62CB7"/>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5"/>
    <w:rsid w:val="00B62CB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B62CB7"/>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
    <w:rsid w:val="00B62CB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B62CB7"/>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B62CB7"/>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B62CB7"/>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5"/>
    <w:rsid w:val="00B62CB7"/>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0">
    <w:name w:val="Основной текст (11) + Малые прописные"/>
    <w:basedOn w:val="11"/>
    <w:rsid w:val="00B62CB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3">
    <w:name w:val="Заголовок №6_"/>
    <w:basedOn w:val="a1"/>
    <w:link w:val="64"/>
    <w:rsid w:val="00B62CB7"/>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3"/>
    <w:rsid w:val="00B62CB7"/>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B62CB7"/>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B62CB7"/>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B62CB7"/>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B62C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B62CB7"/>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B62CB7"/>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3"/>
    <w:rsid w:val="00B62CB7"/>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basedOn w:val="a1"/>
    <w:link w:val="120"/>
    <w:rsid w:val="00B62CB7"/>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1"/>
    <w:link w:val="130"/>
    <w:rsid w:val="00B62CB7"/>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B62CB7"/>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B62CB7"/>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B62CB7"/>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1"/>
    <w:link w:val="140"/>
    <w:rsid w:val="00B62CB7"/>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B62CB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1"/>
    <w:link w:val="150"/>
    <w:rsid w:val="00B62CB7"/>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B62CB7"/>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B62CB7"/>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8"/>
    <w:rsid w:val="00B62CB7"/>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B62CB7"/>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B62CB7"/>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1">
    <w:name w:val="Основной текст (11)"/>
    <w:basedOn w:val="11"/>
    <w:rsid w:val="00B62CB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B62CB7"/>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0">
    <w:name w:val="Заголовок №7 (4)_"/>
    <w:basedOn w:val="a1"/>
    <w:link w:val="741"/>
    <w:rsid w:val="00B62CB7"/>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0"/>
    <w:rsid w:val="00B62CB7"/>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4">
    <w:name w:val="Оглавление (4)_"/>
    <w:basedOn w:val="a1"/>
    <w:link w:val="45"/>
    <w:rsid w:val="00B62CB7"/>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4"/>
    <w:rsid w:val="00B62CB7"/>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3">
    <w:name w:val="Оглавление (5)_"/>
    <w:basedOn w:val="a1"/>
    <w:link w:val="54"/>
    <w:rsid w:val="00B62CB7"/>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3"/>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1"/>
    <w:link w:val="160"/>
    <w:rsid w:val="00B62CB7"/>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B62CB7"/>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1"/>
    <w:link w:val="170"/>
    <w:rsid w:val="00B62CB7"/>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B62CB7"/>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B62CB7"/>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B62CB7"/>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1"/>
    <w:link w:val="750"/>
    <w:rsid w:val="00B62CB7"/>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B62CB7"/>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B62CB7"/>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3"/>
    <w:rsid w:val="00B62CB7"/>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3"/>
    <w:rsid w:val="00B62CB7"/>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3"/>
    <w:rsid w:val="00B62CB7"/>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5"/>
    <w:rsid w:val="00B62CB7"/>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5">
    <w:name w:val="Оглавление (6)_"/>
    <w:basedOn w:val="a1"/>
    <w:link w:val="66"/>
    <w:rsid w:val="00B62CB7"/>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5"/>
    <w:rsid w:val="00B62CB7"/>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6"/>
    <w:rsid w:val="00B62CB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B62CB7"/>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B62CB7"/>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B62CB7"/>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1"/>
    <w:link w:val="77"/>
    <w:rsid w:val="00B62CB7"/>
    <w:rPr>
      <w:rFonts w:ascii="Impact" w:eastAsia="Impact" w:hAnsi="Impact" w:cs="Impact"/>
      <w:sz w:val="26"/>
      <w:szCs w:val="26"/>
      <w:shd w:val="clear" w:color="auto" w:fill="FFFFFF"/>
    </w:rPr>
  </w:style>
  <w:style w:type="character" w:customStyle="1" w:styleId="715pt">
    <w:name w:val="Оглавление (7) + 15 pt;Курсив"/>
    <w:basedOn w:val="76"/>
    <w:rsid w:val="00B62CB7"/>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7">
    <w:name w:val="Оглавление (8)_"/>
    <w:basedOn w:val="a1"/>
    <w:link w:val="88"/>
    <w:rsid w:val="00B62CB7"/>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7"/>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B62CB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B62CB7"/>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1"/>
    <w:link w:val="821"/>
    <w:rsid w:val="00B62CB7"/>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B62CB7"/>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1"/>
    <w:rsid w:val="00B62CB7"/>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sid w:val="00B62CB7"/>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3"/>
    <w:rsid w:val="00B62CB7"/>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3"/>
    <w:rsid w:val="00B62CB7"/>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1"/>
    <w:link w:val="190"/>
    <w:rsid w:val="00B62CB7"/>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3"/>
    <w:rsid w:val="00B62CB7"/>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3"/>
    <w:rsid w:val="00B62CB7"/>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B62CB7"/>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B62CB7"/>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B62CB7"/>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3">
    <w:name w:val="Оглавление (9)_"/>
    <w:basedOn w:val="a1"/>
    <w:link w:val="94"/>
    <w:rsid w:val="00B62CB7"/>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3"/>
    <w:rsid w:val="00B62CB7"/>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B62CB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1"/>
    <w:link w:val="103"/>
    <w:rsid w:val="00B62CB7"/>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B62CB7"/>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5"/>
    <w:rsid w:val="00B62CB7"/>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1"/>
    <w:link w:val="761"/>
    <w:rsid w:val="00B62CB7"/>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B62CB7"/>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1"/>
    <w:link w:val="621"/>
    <w:rsid w:val="00B62CB7"/>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3"/>
    <w:rsid w:val="00B62CB7"/>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1"/>
    <w:link w:val="201"/>
    <w:rsid w:val="00B62CB7"/>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6"/>
    <w:rsid w:val="00B62CB7"/>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1"/>
    <w:link w:val="211"/>
    <w:rsid w:val="00B62CB7"/>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3"/>
    <w:rsid w:val="00B62CB7"/>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3"/>
    <w:rsid w:val="00B62CB7"/>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B62CB7"/>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3"/>
    <w:rsid w:val="00B62CB7"/>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3"/>
    <w:rsid w:val="00B62CB7"/>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5">
    <w:name w:val="Заголовок №5_"/>
    <w:basedOn w:val="a1"/>
    <w:link w:val="56"/>
    <w:rsid w:val="00B62CB7"/>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5"/>
    <w:rsid w:val="00B62CB7"/>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2">
    <w:name w:val="Оглавление (11)_"/>
    <w:basedOn w:val="a1"/>
    <w:link w:val="113"/>
    <w:rsid w:val="00B62CB7"/>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2"/>
    <w:rsid w:val="00B62CB7"/>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B62CB7"/>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3"/>
    <w:rsid w:val="00B62CB7"/>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5"/>
    <w:rsid w:val="00B62CB7"/>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B62CB7"/>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B62CB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B62CB7"/>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B62CB7"/>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2"/>
    <w:rsid w:val="00B62CB7"/>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1"/>
    <w:link w:val="122"/>
    <w:rsid w:val="00B62CB7"/>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B62CB7"/>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3"/>
    <w:rsid w:val="00B62CB7"/>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B62CB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B62CB7"/>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B62CB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3"/>
    <w:rsid w:val="00B62CB7"/>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3"/>
    <w:rsid w:val="00B62CB7"/>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5">
    <w:name w:val="Заголовок №3_"/>
    <w:basedOn w:val="a1"/>
    <w:link w:val="36"/>
    <w:rsid w:val="00B62CB7"/>
    <w:rPr>
      <w:rFonts w:ascii="Times New Roman" w:eastAsia="Times New Roman" w:hAnsi="Times New Roman" w:cs="Times New Roman"/>
      <w:sz w:val="26"/>
      <w:szCs w:val="26"/>
      <w:shd w:val="clear" w:color="auto" w:fill="FFFFFF"/>
    </w:rPr>
  </w:style>
  <w:style w:type="character" w:customStyle="1" w:styleId="1a">
    <w:name w:val="Заголовок №1_"/>
    <w:basedOn w:val="a1"/>
    <w:link w:val="1b"/>
    <w:rsid w:val="00B62CB7"/>
    <w:rPr>
      <w:rFonts w:ascii="Times New Roman" w:eastAsia="Times New Roman" w:hAnsi="Times New Roman" w:cs="Times New Roman"/>
      <w:b/>
      <w:bCs/>
      <w:sz w:val="24"/>
      <w:szCs w:val="24"/>
      <w:shd w:val="clear" w:color="auto" w:fill="FFFFFF"/>
      <w:lang w:val="en-US" w:bidi="en-US"/>
    </w:rPr>
  </w:style>
  <w:style w:type="character" w:customStyle="1" w:styleId="131">
    <w:name w:val="Оглавление (13)_"/>
    <w:basedOn w:val="a1"/>
    <w:link w:val="132"/>
    <w:rsid w:val="00B62CB7"/>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B62CB7"/>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B62CB7"/>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5"/>
    <w:rsid w:val="00B62CB7"/>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1"/>
    <w:link w:val="221"/>
    <w:rsid w:val="00B62CB7"/>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B62CB7"/>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1"/>
    <w:link w:val="2c"/>
    <w:rsid w:val="00B62CB7"/>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1"/>
    <w:link w:val="831"/>
    <w:rsid w:val="00B62CB7"/>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B62CB7"/>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1"/>
    <w:link w:val="771"/>
    <w:rsid w:val="00B62CB7"/>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B62CB7"/>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1"/>
    <w:link w:val="231"/>
    <w:rsid w:val="00B62CB7"/>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1"/>
    <w:link w:val="241"/>
    <w:rsid w:val="00B62CB7"/>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1"/>
    <w:link w:val="251"/>
    <w:rsid w:val="00B62CB7"/>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3"/>
    <w:rsid w:val="00B62CB7"/>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3"/>
    <w:rsid w:val="00B62CB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6"/>
    <w:rsid w:val="00B62CB7"/>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1"/>
    <w:link w:val="780"/>
    <w:rsid w:val="00B62CB7"/>
    <w:rPr>
      <w:rFonts w:ascii="Times New Roman" w:eastAsia="Times New Roman" w:hAnsi="Times New Roman" w:cs="Times New Roman"/>
      <w:b/>
      <w:bCs/>
      <w:sz w:val="34"/>
      <w:szCs w:val="34"/>
      <w:shd w:val="clear" w:color="auto" w:fill="FFFFFF"/>
    </w:rPr>
  </w:style>
  <w:style w:type="character" w:customStyle="1" w:styleId="ac">
    <w:name w:val="Подпись к таблице_"/>
    <w:basedOn w:val="a1"/>
    <w:link w:val="ad"/>
    <w:rsid w:val="00B62CB7"/>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6"/>
    <w:rsid w:val="00B62CB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9">
    <w:name w:val="Подпись к картинке"/>
    <w:basedOn w:val="a0"/>
    <w:link w:val="Exact"/>
    <w:rsid w:val="00B62CB7"/>
    <w:pPr>
      <w:widowControl w:val="0"/>
      <w:shd w:val="clear" w:color="auto" w:fill="FFFFFF"/>
      <w:spacing w:after="0" w:line="0" w:lineRule="atLeast"/>
      <w:ind w:left="0" w:firstLine="0"/>
      <w:jc w:val="left"/>
    </w:pPr>
    <w:rPr>
      <w:b/>
      <w:bCs/>
      <w:color w:val="auto"/>
      <w:w w:val="50"/>
      <w:sz w:val="21"/>
      <w:szCs w:val="21"/>
      <w:lang w:eastAsia="en-US"/>
    </w:rPr>
  </w:style>
  <w:style w:type="paragraph" w:customStyle="1" w:styleId="41">
    <w:name w:val="Заголовок №4"/>
    <w:basedOn w:val="a0"/>
    <w:link w:val="4Exact"/>
    <w:rsid w:val="00B62CB7"/>
    <w:pPr>
      <w:widowControl w:val="0"/>
      <w:shd w:val="clear" w:color="auto" w:fill="FFFFFF"/>
      <w:spacing w:after="720" w:line="0" w:lineRule="atLeast"/>
      <w:ind w:left="0" w:firstLine="0"/>
      <w:jc w:val="left"/>
      <w:outlineLvl w:val="3"/>
    </w:pPr>
    <w:rPr>
      <w:b/>
      <w:bCs/>
      <w:color w:val="auto"/>
      <w:sz w:val="26"/>
      <w:szCs w:val="26"/>
      <w:lang w:eastAsia="en-US"/>
    </w:rPr>
  </w:style>
  <w:style w:type="paragraph" w:customStyle="1" w:styleId="43">
    <w:name w:val="Основной текст (4)"/>
    <w:basedOn w:val="a0"/>
    <w:link w:val="42"/>
    <w:rsid w:val="00B62CB7"/>
    <w:pPr>
      <w:widowControl w:val="0"/>
      <w:shd w:val="clear" w:color="auto" w:fill="FFFFFF"/>
      <w:spacing w:before="120" w:after="120" w:line="278" w:lineRule="exact"/>
      <w:ind w:left="0" w:firstLine="0"/>
      <w:jc w:val="center"/>
    </w:pPr>
    <w:rPr>
      <w:b/>
      <w:bCs/>
      <w:color w:val="auto"/>
      <w:spacing w:val="30"/>
      <w:sz w:val="22"/>
      <w:lang w:eastAsia="en-US"/>
    </w:rPr>
  </w:style>
  <w:style w:type="paragraph" w:customStyle="1" w:styleId="721">
    <w:name w:val="Заголовок №7 (2)"/>
    <w:basedOn w:val="a0"/>
    <w:link w:val="720"/>
    <w:rsid w:val="00B62CB7"/>
    <w:pPr>
      <w:widowControl w:val="0"/>
      <w:shd w:val="clear" w:color="auto" w:fill="FFFFFF"/>
      <w:spacing w:after="360" w:line="0" w:lineRule="atLeast"/>
      <w:ind w:left="0" w:firstLine="0"/>
      <w:jc w:val="center"/>
      <w:outlineLvl w:val="6"/>
    </w:pPr>
    <w:rPr>
      <w:rFonts w:ascii="Cambria" w:eastAsia="Cambria" w:hAnsi="Cambria" w:cs="Cambria"/>
      <w:color w:val="auto"/>
      <w:sz w:val="34"/>
      <w:szCs w:val="34"/>
      <w:lang w:eastAsia="en-US"/>
    </w:rPr>
  </w:style>
  <w:style w:type="paragraph" w:customStyle="1" w:styleId="74">
    <w:name w:val="Основной текст (7)"/>
    <w:basedOn w:val="a0"/>
    <w:link w:val="73"/>
    <w:rsid w:val="00B62CB7"/>
    <w:pPr>
      <w:widowControl w:val="0"/>
      <w:shd w:val="clear" w:color="auto" w:fill="FFFFFF"/>
      <w:spacing w:after="240" w:line="0" w:lineRule="atLeast"/>
      <w:ind w:left="0" w:firstLine="0"/>
      <w:jc w:val="left"/>
    </w:pPr>
    <w:rPr>
      <w:i/>
      <w:iCs/>
      <w:color w:val="auto"/>
      <w:sz w:val="8"/>
      <w:szCs w:val="8"/>
      <w:lang w:eastAsia="en-US"/>
    </w:rPr>
  </w:style>
  <w:style w:type="paragraph" w:customStyle="1" w:styleId="82">
    <w:name w:val="Основной текст (8)"/>
    <w:basedOn w:val="a0"/>
    <w:link w:val="81"/>
    <w:rsid w:val="00B62CB7"/>
    <w:pPr>
      <w:widowControl w:val="0"/>
      <w:shd w:val="clear" w:color="auto" w:fill="FFFFFF"/>
      <w:spacing w:after="0" w:line="0" w:lineRule="atLeast"/>
      <w:ind w:left="0" w:firstLine="0"/>
      <w:jc w:val="left"/>
    </w:pPr>
    <w:rPr>
      <w:color w:val="auto"/>
      <w:sz w:val="8"/>
      <w:szCs w:val="8"/>
      <w:lang w:eastAsia="en-US"/>
    </w:rPr>
  </w:style>
  <w:style w:type="paragraph" w:customStyle="1" w:styleId="731">
    <w:name w:val="Заголовок №7 (3)"/>
    <w:basedOn w:val="a0"/>
    <w:link w:val="730"/>
    <w:rsid w:val="00B62CB7"/>
    <w:pPr>
      <w:widowControl w:val="0"/>
      <w:shd w:val="clear" w:color="auto" w:fill="FFFFFF"/>
      <w:spacing w:after="360" w:line="0" w:lineRule="atLeast"/>
      <w:ind w:left="0" w:firstLine="0"/>
      <w:jc w:val="center"/>
      <w:outlineLvl w:val="6"/>
    </w:pPr>
    <w:rPr>
      <w:rFonts w:ascii="Cambria" w:eastAsia="Cambria" w:hAnsi="Cambria" w:cs="Cambria"/>
      <w:color w:val="auto"/>
      <w:sz w:val="32"/>
      <w:szCs w:val="32"/>
      <w:lang w:eastAsia="en-US"/>
    </w:rPr>
  </w:style>
  <w:style w:type="paragraph" w:customStyle="1" w:styleId="92">
    <w:name w:val="Основной текст (9)"/>
    <w:basedOn w:val="a0"/>
    <w:link w:val="91"/>
    <w:rsid w:val="00B62CB7"/>
    <w:pPr>
      <w:widowControl w:val="0"/>
      <w:shd w:val="clear" w:color="auto" w:fill="FFFFFF"/>
      <w:spacing w:after="120" w:line="0" w:lineRule="atLeast"/>
      <w:ind w:left="0" w:firstLine="0"/>
      <w:jc w:val="left"/>
    </w:pPr>
    <w:rPr>
      <w:b/>
      <w:bCs/>
      <w:color w:val="auto"/>
      <w:w w:val="70"/>
      <w:sz w:val="34"/>
      <w:szCs w:val="34"/>
      <w:lang w:val="en-US" w:eastAsia="en-US" w:bidi="en-US"/>
    </w:rPr>
  </w:style>
  <w:style w:type="paragraph" w:customStyle="1" w:styleId="101">
    <w:name w:val="Основной текст (10)"/>
    <w:basedOn w:val="a0"/>
    <w:link w:val="100"/>
    <w:rsid w:val="00B62CB7"/>
    <w:pPr>
      <w:widowControl w:val="0"/>
      <w:shd w:val="clear" w:color="auto" w:fill="FFFFFF"/>
      <w:spacing w:before="300" w:after="0" w:line="0" w:lineRule="atLeast"/>
      <w:ind w:left="0" w:firstLine="0"/>
      <w:jc w:val="left"/>
    </w:pPr>
    <w:rPr>
      <w:rFonts w:ascii="Microsoft Sans Serif" w:eastAsia="Microsoft Sans Serif" w:hAnsi="Microsoft Sans Serif" w:cs="Microsoft Sans Serif"/>
      <w:color w:val="auto"/>
      <w:sz w:val="13"/>
      <w:szCs w:val="13"/>
      <w:lang w:eastAsia="en-US"/>
    </w:rPr>
  </w:style>
  <w:style w:type="paragraph" w:customStyle="1" w:styleId="84">
    <w:name w:val="Заголовок №8"/>
    <w:basedOn w:val="a0"/>
    <w:link w:val="83"/>
    <w:rsid w:val="00B62CB7"/>
    <w:pPr>
      <w:widowControl w:val="0"/>
      <w:shd w:val="clear" w:color="auto" w:fill="FFFFFF"/>
      <w:spacing w:after="780" w:line="0" w:lineRule="atLeast"/>
      <w:ind w:left="0" w:firstLine="0"/>
      <w:outlineLvl w:val="7"/>
    </w:pPr>
    <w:rPr>
      <w:color w:val="auto"/>
      <w:sz w:val="26"/>
      <w:szCs w:val="26"/>
      <w:lang w:eastAsia="en-US"/>
    </w:rPr>
  </w:style>
  <w:style w:type="paragraph" w:customStyle="1" w:styleId="29">
    <w:name w:val="Оглавление (2)"/>
    <w:basedOn w:val="a0"/>
    <w:link w:val="28"/>
    <w:rsid w:val="00B62CB7"/>
    <w:pPr>
      <w:widowControl w:val="0"/>
      <w:shd w:val="clear" w:color="auto" w:fill="FFFFFF"/>
      <w:spacing w:after="0" w:line="528" w:lineRule="exact"/>
      <w:ind w:left="0" w:firstLine="0"/>
    </w:pPr>
    <w:rPr>
      <w:b/>
      <w:bCs/>
      <w:color w:val="auto"/>
      <w:szCs w:val="24"/>
      <w:lang w:eastAsia="en-US"/>
    </w:rPr>
  </w:style>
  <w:style w:type="paragraph" w:customStyle="1" w:styleId="34">
    <w:name w:val="Оглавление (3)"/>
    <w:basedOn w:val="a0"/>
    <w:link w:val="33"/>
    <w:rsid w:val="00B62CB7"/>
    <w:pPr>
      <w:widowControl w:val="0"/>
      <w:shd w:val="clear" w:color="auto" w:fill="FFFFFF"/>
      <w:spacing w:after="0" w:line="528" w:lineRule="exact"/>
      <w:ind w:left="0" w:firstLine="0"/>
    </w:pPr>
    <w:rPr>
      <w:b/>
      <w:bCs/>
      <w:color w:val="auto"/>
      <w:w w:val="70"/>
      <w:sz w:val="34"/>
      <w:szCs w:val="34"/>
      <w:lang w:eastAsia="en-US"/>
    </w:rPr>
  </w:style>
  <w:style w:type="paragraph" w:styleId="86">
    <w:name w:val="toc 8"/>
    <w:basedOn w:val="a0"/>
    <w:link w:val="85"/>
    <w:autoRedefine/>
    <w:rsid w:val="00B62CB7"/>
    <w:pPr>
      <w:widowControl w:val="0"/>
      <w:shd w:val="clear" w:color="auto" w:fill="FFFFFF"/>
      <w:spacing w:after="0" w:line="504" w:lineRule="exact"/>
      <w:ind w:left="0" w:hanging="700"/>
    </w:pPr>
    <w:rPr>
      <w:color w:val="auto"/>
      <w:sz w:val="26"/>
      <w:szCs w:val="26"/>
      <w:lang w:eastAsia="en-US"/>
    </w:rPr>
  </w:style>
  <w:style w:type="paragraph" w:customStyle="1" w:styleId="64">
    <w:name w:val="Заголовок №6"/>
    <w:basedOn w:val="a0"/>
    <w:link w:val="63"/>
    <w:rsid w:val="00B62CB7"/>
    <w:pPr>
      <w:widowControl w:val="0"/>
      <w:shd w:val="clear" w:color="auto" w:fill="FFFFFF"/>
      <w:spacing w:after="0" w:line="533" w:lineRule="exact"/>
      <w:ind w:left="0" w:firstLine="0"/>
      <w:outlineLvl w:val="5"/>
    </w:pPr>
    <w:rPr>
      <w:b/>
      <w:bCs/>
      <w:color w:val="auto"/>
      <w:sz w:val="28"/>
      <w:szCs w:val="28"/>
      <w:lang w:val="en-US" w:eastAsia="en-US" w:bidi="en-US"/>
    </w:rPr>
  </w:style>
  <w:style w:type="paragraph" w:customStyle="1" w:styleId="120">
    <w:name w:val="Основной текст (12)"/>
    <w:basedOn w:val="a0"/>
    <w:link w:val="12"/>
    <w:rsid w:val="00B62CB7"/>
    <w:pPr>
      <w:widowControl w:val="0"/>
      <w:shd w:val="clear" w:color="auto" w:fill="FFFFFF"/>
      <w:spacing w:after="0" w:line="528" w:lineRule="exact"/>
      <w:ind w:left="0" w:firstLine="0"/>
    </w:pPr>
    <w:rPr>
      <w:b/>
      <w:bCs/>
      <w:color w:val="auto"/>
      <w:sz w:val="26"/>
      <w:szCs w:val="26"/>
      <w:lang w:val="en-US" w:eastAsia="en-US" w:bidi="en-US"/>
    </w:rPr>
  </w:style>
  <w:style w:type="paragraph" w:customStyle="1" w:styleId="130">
    <w:name w:val="Основной текст (13)"/>
    <w:basedOn w:val="a0"/>
    <w:link w:val="13"/>
    <w:rsid w:val="00B62CB7"/>
    <w:pPr>
      <w:widowControl w:val="0"/>
      <w:shd w:val="clear" w:color="auto" w:fill="FFFFFF"/>
      <w:spacing w:after="0" w:line="528" w:lineRule="exact"/>
      <w:ind w:left="0" w:firstLine="0"/>
      <w:jc w:val="left"/>
    </w:pPr>
    <w:rPr>
      <w:color w:val="auto"/>
      <w:sz w:val="26"/>
      <w:szCs w:val="26"/>
      <w:lang w:eastAsia="en-US"/>
    </w:rPr>
  </w:style>
  <w:style w:type="paragraph" w:customStyle="1" w:styleId="140">
    <w:name w:val="Основной текст (14)"/>
    <w:basedOn w:val="a0"/>
    <w:link w:val="14"/>
    <w:rsid w:val="00B62CB7"/>
    <w:pPr>
      <w:widowControl w:val="0"/>
      <w:shd w:val="clear" w:color="auto" w:fill="FFFFFF"/>
      <w:spacing w:after="0" w:line="528" w:lineRule="exact"/>
      <w:ind w:left="0" w:firstLine="0"/>
    </w:pPr>
    <w:rPr>
      <w:rFonts w:ascii="Cambria" w:eastAsia="Cambria" w:hAnsi="Cambria" w:cs="Cambria"/>
      <w:b/>
      <w:bCs/>
      <w:color w:val="auto"/>
      <w:spacing w:val="20"/>
      <w:sz w:val="26"/>
      <w:szCs w:val="26"/>
      <w:lang w:eastAsia="en-US"/>
    </w:rPr>
  </w:style>
  <w:style w:type="paragraph" w:customStyle="1" w:styleId="150">
    <w:name w:val="Основной текст (15)"/>
    <w:basedOn w:val="a0"/>
    <w:link w:val="15"/>
    <w:rsid w:val="00B62CB7"/>
    <w:pPr>
      <w:widowControl w:val="0"/>
      <w:shd w:val="clear" w:color="auto" w:fill="FFFFFF"/>
      <w:spacing w:after="0" w:line="528" w:lineRule="exact"/>
      <w:ind w:left="0" w:firstLine="0"/>
    </w:pPr>
    <w:rPr>
      <w:rFonts w:ascii="Franklin Gothic Medium" w:eastAsia="Franklin Gothic Medium" w:hAnsi="Franklin Gothic Medium" w:cs="Franklin Gothic Medium"/>
      <w:color w:val="auto"/>
      <w:spacing w:val="-20"/>
      <w:sz w:val="32"/>
      <w:szCs w:val="32"/>
      <w:lang w:eastAsia="en-US"/>
    </w:rPr>
  </w:style>
  <w:style w:type="paragraph" w:customStyle="1" w:styleId="741">
    <w:name w:val="Заголовок №7 (4)"/>
    <w:basedOn w:val="a0"/>
    <w:link w:val="740"/>
    <w:rsid w:val="00B62CB7"/>
    <w:pPr>
      <w:widowControl w:val="0"/>
      <w:shd w:val="clear" w:color="auto" w:fill="FFFFFF"/>
      <w:spacing w:after="780" w:line="0" w:lineRule="atLeast"/>
      <w:ind w:left="0" w:firstLine="0"/>
      <w:outlineLvl w:val="6"/>
    </w:pPr>
    <w:rPr>
      <w:b/>
      <w:bCs/>
      <w:color w:val="auto"/>
      <w:szCs w:val="24"/>
      <w:lang w:eastAsia="en-US"/>
    </w:rPr>
  </w:style>
  <w:style w:type="paragraph" w:customStyle="1" w:styleId="45">
    <w:name w:val="Оглавление (4)"/>
    <w:basedOn w:val="a0"/>
    <w:link w:val="44"/>
    <w:rsid w:val="00B62CB7"/>
    <w:pPr>
      <w:widowControl w:val="0"/>
      <w:shd w:val="clear" w:color="auto" w:fill="FFFFFF"/>
      <w:spacing w:after="240" w:line="0" w:lineRule="atLeast"/>
      <w:ind w:left="0" w:firstLine="0"/>
    </w:pPr>
    <w:rPr>
      <w:rFonts w:ascii="Impact" w:eastAsia="Impact" w:hAnsi="Impact" w:cs="Impact"/>
      <w:color w:val="auto"/>
      <w:sz w:val="26"/>
      <w:szCs w:val="26"/>
      <w:lang w:eastAsia="en-US"/>
    </w:rPr>
  </w:style>
  <w:style w:type="paragraph" w:customStyle="1" w:styleId="54">
    <w:name w:val="Оглавление (5)"/>
    <w:basedOn w:val="a0"/>
    <w:link w:val="53"/>
    <w:rsid w:val="00B62CB7"/>
    <w:pPr>
      <w:widowControl w:val="0"/>
      <w:shd w:val="clear" w:color="auto" w:fill="FFFFFF"/>
      <w:spacing w:before="240" w:after="0" w:line="475" w:lineRule="exact"/>
      <w:ind w:left="0" w:firstLine="0"/>
    </w:pPr>
    <w:rPr>
      <w:rFonts w:ascii="Cambria" w:eastAsia="Cambria" w:hAnsi="Cambria" w:cs="Cambria"/>
      <w:b/>
      <w:bCs/>
      <w:color w:val="auto"/>
      <w:spacing w:val="20"/>
      <w:sz w:val="26"/>
      <w:szCs w:val="26"/>
      <w:lang w:eastAsia="en-US"/>
    </w:rPr>
  </w:style>
  <w:style w:type="paragraph" w:customStyle="1" w:styleId="160">
    <w:name w:val="Основной текст (16)"/>
    <w:basedOn w:val="a0"/>
    <w:link w:val="16"/>
    <w:rsid w:val="00B62CB7"/>
    <w:pPr>
      <w:widowControl w:val="0"/>
      <w:shd w:val="clear" w:color="auto" w:fill="FFFFFF"/>
      <w:spacing w:after="0" w:line="504" w:lineRule="exact"/>
      <w:ind w:left="0" w:firstLine="0"/>
      <w:jc w:val="left"/>
    </w:pPr>
    <w:rPr>
      <w:b/>
      <w:bCs/>
      <w:color w:val="auto"/>
      <w:spacing w:val="30"/>
      <w:sz w:val="21"/>
      <w:szCs w:val="21"/>
      <w:lang w:eastAsia="en-US"/>
    </w:rPr>
  </w:style>
  <w:style w:type="paragraph" w:customStyle="1" w:styleId="170">
    <w:name w:val="Основной текст (17)"/>
    <w:basedOn w:val="a0"/>
    <w:link w:val="17"/>
    <w:rsid w:val="00B62CB7"/>
    <w:pPr>
      <w:widowControl w:val="0"/>
      <w:shd w:val="clear" w:color="auto" w:fill="FFFFFF"/>
      <w:spacing w:after="0" w:line="538" w:lineRule="exact"/>
      <w:ind w:left="0" w:hanging="700"/>
      <w:jc w:val="left"/>
    </w:pPr>
    <w:rPr>
      <w:b/>
      <w:bCs/>
      <w:color w:val="auto"/>
      <w:sz w:val="28"/>
      <w:szCs w:val="28"/>
      <w:lang w:val="en-US" w:eastAsia="en-US" w:bidi="en-US"/>
    </w:rPr>
  </w:style>
  <w:style w:type="paragraph" w:customStyle="1" w:styleId="750">
    <w:name w:val="Заголовок №7 (5)"/>
    <w:basedOn w:val="a0"/>
    <w:link w:val="75"/>
    <w:rsid w:val="00B62CB7"/>
    <w:pPr>
      <w:widowControl w:val="0"/>
      <w:shd w:val="clear" w:color="auto" w:fill="FFFFFF"/>
      <w:spacing w:after="960" w:line="0" w:lineRule="atLeast"/>
      <w:ind w:left="0" w:firstLine="740"/>
      <w:jc w:val="left"/>
      <w:outlineLvl w:val="6"/>
    </w:pPr>
    <w:rPr>
      <w:color w:val="auto"/>
      <w:sz w:val="26"/>
      <w:szCs w:val="26"/>
      <w:lang w:eastAsia="en-US"/>
    </w:rPr>
  </w:style>
  <w:style w:type="paragraph" w:customStyle="1" w:styleId="66">
    <w:name w:val="Оглавление (6)"/>
    <w:basedOn w:val="a0"/>
    <w:link w:val="65"/>
    <w:rsid w:val="00B62CB7"/>
    <w:pPr>
      <w:widowControl w:val="0"/>
      <w:shd w:val="clear" w:color="auto" w:fill="FFFFFF"/>
      <w:spacing w:after="0" w:line="504" w:lineRule="exact"/>
      <w:ind w:left="0" w:firstLine="0"/>
      <w:jc w:val="left"/>
    </w:pPr>
    <w:rPr>
      <w:rFonts w:ascii="Impact" w:eastAsia="Impact" w:hAnsi="Impact" w:cs="Impact"/>
      <w:color w:val="auto"/>
      <w:spacing w:val="30"/>
      <w:szCs w:val="24"/>
      <w:lang w:eastAsia="en-US"/>
    </w:rPr>
  </w:style>
  <w:style w:type="paragraph" w:customStyle="1" w:styleId="77">
    <w:name w:val="Оглавление (7)"/>
    <w:basedOn w:val="a0"/>
    <w:link w:val="76"/>
    <w:rsid w:val="00B62CB7"/>
    <w:pPr>
      <w:widowControl w:val="0"/>
      <w:shd w:val="clear" w:color="auto" w:fill="FFFFFF"/>
      <w:spacing w:after="0" w:line="533" w:lineRule="exact"/>
      <w:ind w:left="0" w:firstLine="0"/>
    </w:pPr>
    <w:rPr>
      <w:rFonts w:ascii="Impact" w:eastAsia="Impact" w:hAnsi="Impact" w:cs="Impact"/>
      <w:color w:val="auto"/>
      <w:sz w:val="26"/>
      <w:szCs w:val="26"/>
      <w:lang w:eastAsia="en-US"/>
    </w:rPr>
  </w:style>
  <w:style w:type="paragraph" w:customStyle="1" w:styleId="88">
    <w:name w:val="Оглавление (8)"/>
    <w:basedOn w:val="a0"/>
    <w:link w:val="87"/>
    <w:rsid w:val="00B62CB7"/>
    <w:pPr>
      <w:widowControl w:val="0"/>
      <w:shd w:val="clear" w:color="auto" w:fill="FFFFFF"/>
      <w:spacing w:after="0" w:line="504" w:lineRule="exact"/>
      <w:ind w:left="0" w:firstLine="0"/>
    </w:pPr>
    <w:rPr>
      <w:color w:val="auto"/>
      <w:sz w:val="32"/>
      <w:szCs w:val="32"/>
      <w:lang w:eastAsia="en-US"/>
    </w:rPr>
  </w:style>
  <w:style w:type="paragraph" w:customStyle="1" w:styleId="821">
    <w:name w:val="Заголовок №8 (2)"/>
    <w:basedOn w:val="a0"/>
    <w:link w:val="820"/>
    <w:rsid w:val="00B62CB7"/>
    <w:pPr>
      <w:widowControl w:val="0"/>
      <w:shd w:val="clear" w:color="auto" w:fill="FFFFFF"/>
      <w:spacing w:before="360" w:after="360" w:line="0" w:lineRule="atLeast"/>
      <w:ind w:left="0" w:hanging="720"/>
      <w:jc w:val="left"/>
      <w:outlineLvl w:val="7"/>
    </w:pPr>
    <w:rPr>
      <w:color w:val="auto"/>
      <w:sz w:val="32"/>
      <w:szCs w:val="32"/>
      <w:lang w:eastAsia="en-US"/>
    </w:rPr>
  </w:style>
  <w:style w:type="paragraph" w:customStyle="1" w:styleId="190">
    <w:name w:val="Основной текст (19)"/>
    <w:basedOn w:val="a0"/>
    <w:link w:val="19"/>
    <w:rsid w:val="00B62CB7"/>
    <w:pPr>
      <w:widowControl w:val="0"/>
      <w:shd w:val="clear" w:color="auto" w:fill="FFFFFF"/>
      <w:spacing w:after="0" w:line="514" w:lineRule="exact"/>
      <w:ind w:left="0" w:firstLine="0"/>
      <w:jc w:val="left"/>
    </w:pPr>
    <w:rPr>
      <w:b/>
      <w:bCs/>
      <w:i/>
      <w:iCs/>
      <w:color w:val="auto"/>
      <w:spacing w:val="30"/>
      <w:sz w:val="22"/>
      <w:lang w:eastAsia="en-US"/>
    </w:rPr>
  </w:style>
  <w:style w:type="paragraph" w:customStyle="1" w:styleId="94">
    <w:name w:val="Оглавление (9)"/>
    <w:basedOn w:val="a0"/>
    <w:link w:val="93"/>
    <w:rsid w:val="00B62CB7"/>
    <w:pPr>
      <w:widowControl w:val="0"/>
      <w:shd w:val="clear" w:color="auto" w:fill="FFFFFF"/>
      <w:spacing w:after="420" w:line="0" w:lineRule="atLeast"/>
      <w:ind w:left="0" w:firstLine="0"/>
    </w:pPr>
    <w:rPr>
      <w:b/>
      <w:bCs/>
      <w:color w:val="auto"/>
      <w:szCs w:val="24"/>
      <w:lang w:eastAsia="en-US"/>
    </w:rPr>
  </w:style>
  <w:style w:type="paragraph" w:customStyle="1" w:styleId="103">
    <w:name w:val="Оглавление (10)"/>
    <w:basedOn w:val="a0"/>
    <w:link w:val="102"/>
    <w:rsid w:val="00B62CB7"/>
    <w:pPr>
      <w:widowControl w:val="0"/>
      <w:shd w:val="clear" w:color="auto" w:fill="FFFFFF"/>
      <w:spacing w:after="360" w:line="0" w:lineRule="atLeast"/>
      <w:ind w:left="0" w:firstLine="0"/>
    </w:pPr>
    <w:rPr>
      <w:rFonts w:ascii="Impact" w:eastAsia="Impact" w:hAnsi="Impact" w:cs="Impact"/>
      <w:color w:val="auto"/>
      <w:sz w:val="26"/>
      <w:szCs w:val="26"/>
      <w:lang w:eastAsia="en-US"/>
    </w:rPr>
  </w:style>
  <w:style w:type="paragraph" w:customStyle="1" w:styleId="761">
    <w:name w:val="Заголовок №7 (6)"/>
    <w:basedOn w:val="a0"/>
    <w:link w:val="760"/>
    <w:rsid w:val="00B62CB7"/>
    <w:pPr>
      <w:widowControl w:val="0"/>
      <w:shd w:val="clear" w:color="auto" w:fill="FFFFFF"/>
      <w:spacing w:before="420" w:after="300" w:line="0" w:lineRule="atLeast"/>
      <w:ind w:left="0" w:firstLine="0"/>
      <w:outlineLvl w:val="6"/>
    </w:pPr>
    <w:rPr>
      <w:rFonts w:ascii="Cambria" w:eastAsia="Cambria" w:hAnsi="Cambria" w:cs="Cambria"/>
      <w:color w:val="auto"/>
      <w:w w:val="150"/>
      <w:sz w:val="26"/>
      <w:szCs w:val="26"/>
      <w:lang w:eastAsia="en-US"/>
    </w:rPr>
  </w:style>
  <w:style w:type="paragraph" w:customStyle="1" w:styleId="621">
    <w:name w:val="Заголовок №6 (2)"/>
    <w:basedOn w:val="a0"/>
    <w:link w:val="620"/>
    <w:rsid w:val="00B62CB7"/>
    <w:pPr>
      <w:widowControl w:val="0"/>
      <w:shd w:val="clear" w:color="auto" w:fill="FFFFFF"/>
      <w:spacing w:before="300" w:after="300" w:line="0" w:lineRule="atLeast"/>
      <w:ind w:left="0" w:firstLine="0"/>
      <w:outlineLvl w:val="5"/>
    </w:pPr>
    <w:rPr>
      <w:color w:val="auto"/>
      <w:sz w:val="26"/>
      <w:szCs w:val="26"/>
      <w:lang w:val="en-US" w:eastAsia="en-US" w:bidi="en-US"/>
    </w:rPr>
  </w:style>
  <w:style w:type="paragraph" w:customStyle="1" w:styleId="201">
    <w:name w:val="Основной текст (20)"/>
    <w:basedOn w:val="a0"/>
    <w:link w:val="200"/>
    <w:rsid w:val="00B62CB7"/>
    <w:pPr>
      <w:widowControl w:val="0"/>
      <w:shd w:val="clear" w:color="auto" w:fill="FFFFFF"/>
      <w:spacing w:after="120" w:line="0" w:lineRule="atLeast"/>
      <w:ind w:left="0" w:firstLine="0"/>
      <w:jc w:val="left"/>
    </w:pPr>
    <w:rPr>
      <w:color w:val="auto"/>
      <w:sz w:val="11"/>
      <w:szCs w:val="11"/>
      <w:lang w:eastAsia="en-US"/>
    </w:rPr>
  </w:style>
  <w:style w:type="paragraph" w:customStyle="1" w:styleId="211">
    <w:name w:val="Основной текст (21)"/>
    <w:basedOn w:val="a0"/>
    <w:link w:val="210"/>
    <w:rsid w:val="00B62CB7"/>
    <w:pPr>
      <w:widowControl w:val="0"/>
      <w:shd w:val="clear" w:color="auto" w:fill="FFFFFF"/>
      <w:spacing w:after="0" w:line="629" w:lineRule="exact"/>
      <w:ind w:left="0" w:firstLine="0"/>
      <w:jc w:val="left"/>
    </w:pPr>
    <w:rPr>
      <w:i/>
      <w:iCs/>
      <w:color w:val="auto"/>
      <w:spacing w:val="30"/>
      <w:sz w:val="28"/>
      <w:szCs w:val="28"/>
      <w:lang w:eastAsia="en-US"/>
    </w:rPr>
  </w:style>
  <w:style w:type="paragraph" w:customStyle="1" w:styleId="56">
    <w:name w:val="Заголовок №5"/>
    <w:basedOn w:val="a0"/>
    <w:link w:val="55"/>
    <w:rsid w:val="00B62CB7"/>
    <w:pPr>
      <w:widowControl w:val="0"/>
      <w:shd w:val="clear" w:color="auto" w:fill="FFFFFF"/>
      <w:spacing w:before="360" w:after="360" w:line="0" w:lineRule="atLeast"/>
      <w:ind w:left="0" w:firstLine="0"/>
      <w:outlineLvl w:val="4"/>
    </w:pPr>
    <w:rPr>
      <w:b/>
      <w:bCs/>
      <w:color w:val="auto"/>
      <w:spacing w:val="30"/>
      <w:szCs w:val="24"/>
      <w:lang w:eastAsia="en-US"/>
    </w:rPr>
  </w:style>
  <w:style w:type="paragraph" w:customStyle="1" w:styleId="113">
    <w:name w:val="Оглавление (11)"/>
    <w:basedOn w:val="a0"/>
    <w:link w:val="112"/>
    <w:rsid w:val="00B62CB7"/>
    <w:pPr>
      <w:widowControl w:val="0"/>
      <w:shd w:val="clear" w:color="auto" w:fill="FFFFFF"/>
      <w:spacing w:before="240" w:after="0" w:line="528" w:lineRule="exact"/>
      <w:ind w:left="0" w:firstLine="0"/>
    </w:pPr>
    <w:rPr>
      <w:b/>
      <w:bCs/>
      <w:color w:val="auto"/>
      <w:sz w:val="28"/>
      <w:szCs w:val="28"/>
      <w:lang w:eastAsia="en-US"/>
    </w:rPr>
  </w:style>
  <w:style w:type="paragraph" w:customStyle="1" w:styleId="122">
    <w:name w:val="Оглавление (12)"/>
    <w:basedOn w:val="a0"/>
    <w:link w:val="121"/>
    <w:rsid w:val="00B62CB7"/>
    <w:pPr>
      <w:widowControl w:val="0"/>
      <w:shd w:val="clear" w:color="auto" w:fill="FFFFFF"/>
      <w:spacing w:after="360" w:line="0" w:lineRule="atLeast"/>
      <w:ind w:left="0" w:firstLine="0"/>
    </w:pPr>
    <w:rPr>
      <w:color w:val="auto"/>
      <w:w w:val="50"/>
      <w:sz w:val="30"/>
      <w:szCs w:val="30"/>
      <w:lang w:eastAsia="en-US"/>
    </w:rPr>
  </w:style>
  <w:style w:type="paragraph" w:customStyle="1" w:styleId="36">
    <w:name w:val="Заголовок №3"/>
    <w:basedOn w:val="a0"/>
    <w:link w:val="35"/>
    <w:rsid w:val="00B62CB7"/>
    <w:pPr>
      <w:widowControl w:val="0"/>
      <w:shd w:val="clear" w:color="auto" w:fill="FFFFFF"/>
      <w:spacing w:before="360" w:after="360" w:line="0" w:lineRule="atLeast"/>
      <w:ind w:left="0" w:firstLine="0"/>
      <w:jc w:val="left"/>
      <w:outlineLvl w:val="2"/>
    </w:pPr>
    <w:rPr>
      <w:color w:val="auto"/>
      <w:sz w:val="26"/>
      <w:szCs w:val="26"/>
      <w:lang w:eastAsia="en-US"/>
    </w:rPr>
  </w:style>
  <w:style w:type="paragraph" w:customStyle="1" w:styleId="1b">
    <w:name w:val="Заголовок №1"/>
    <w:basedOn w:val="a0"/>
    <w:link w:val="1a"/>
    <w:rsid w:val="00B62CB7"/>
    <w:pPr>
      <w:widowControl w:val="0"/>
      <w:shd w:val="clear" w:color="auto" w:fill="FFFFFF"/>
      <w:spacing w:after="360" w:line="0" w:lineRule="atLeast"/>
      <w:ind w:left="0" w:firstLine="0"/>
      <w:outlineLvl w:val="0"/>
    </w:pPr>
    <w:rPr>
      <w:b/>
      <w:bCs/>
      <w:color w:val="auto"/>
      <w:szCs w:val="24"/>
      <w:lang w:val="en-US" w:eastAsia="en-US" w:bidi="en-US"/>
    </w:rPr>
  </w:style>
  <w:style w:type="paragraph" w:customStyle="1" w:styleId="132">
    <w:name w:val="Оглавление (13)"/>
    <w:basedOn w:val="a0"/>
    <w:link w:val="131"/>
    <w:rsid w:val="00B62CB7"/>
    <w:pPr>
      <w:widowControl w:val="0"/>
      <w:shd w:val="clear" w:color="auto" w:fill="FFFFFF"/>
      <w:spacing w:after="420" w:line="0" w:lineRule="atLeast"/>
      <w:ind w:left="0" w:firstLine="0"/>
    </w:pPr>
    <w:rPr>
      <w:rFonts w:ascii="Impact" w:eastAsia="Impact" w:hAnsi="Impact" w:cs="Impact"/>
      <w:color w:val="auto"/>
      <w:sz w:val="34"/>
      <w:szCs w:val="34"/>
      <w:lang w:eastAsia="en-US"/>
    </w:rPr>
  </w:style>
  <w:style w:type="paragraph" w:customStyle="1" w:styleId="221">
    <w:name w:val="Основной текст (22)"/>
    <w:basedOn w:val="a0"/>
    <w:link w:val="220"/>
    <w:rsid w:val="00B62CB7"/>
    <w:pPr>
      <w:widowControl w:val="0"/>
      <w:shd w:val="clear" w:color="auto" w:fill="FFFFFF"/>
      <w:spacing w:after="0" w:line="504" w:lineRule="exact"/>
      <w:ind w:left="0" w:firstLine="0"/>
      <w:jc w:val="left"/>
    </w:pPr>
    <w:rPr>
      <w:b/>
      <w:bCs/>
      <w:color w:val="auto"/>
      <w:spacing w:val="30"/>
      <w:sz w:val="32"/>
      <w:szCs w:val="32"/>
      <w:lang w:eastAsia="en-US"/>
    </w:rPr>
  </w:style>
  <w:style w:type="paragraph" w:customStyle="1" w:styleId="2c">
    <w:name w:val="Заголовок №2"/>
    <w:basedOn w:val="a0"/>
    <w:link w:val="2b"/>
    <w:rsid w:val="00B62CB7"/>
    <w:pPr>
      <w:widowControl w:val="0"/>
      <w:shd w:val="clear" w:color="auto" w:fill="FFFFFF"/>
      <w:spacing w:before="240" w:after="240" w:line="0" w:lineRule="atLeast"/>
      <w:ind w:left="0" w:firstLine="0"/>
      <w:jc w:val="left"/>
      <w:outlineLvl w:val="1"/>
    </w:pPr>
    <w:rPr>
      <w:i/>
      <w:iCs/>
      <w:color w:val="auto"/>
      <w:spacing w:val="-20"/>
      <w:sz w:val="20"/>
      <w:szCs w:val="20"/>
      <w:lang w:eastAsia="en-US"/>
    </w:rPr>
  </w:style>
  <w:style w:type="paragraph" w:customStyle="1" w:styleId="831">
    <w:name w:val="Заголовок №8 (3)"/>
    <w:basedOn w:val="a0"/>
    <w:link w:val="830"/>
    <w:rsid w:val="00B62CB7"/>
    <w:pPr>
      <w:widowControl w:val="0"/>
      <w:shd w:val="clear" w:color="auto" w:fill="FFFFFF"/>
      <w:spacing w:after="0" w:line="629" w:lineRule="exact"/>
      <w:ind w:left="0" w:firstLine="0"/>
      <w:jc w:val="left"/>
      <w:outlineLvl w:val="7"/>
    </w:pPr>
    <w:rPr>
      <w:rFonts w:ascii="Impact" w:eastAsia="Impact" w:hAnsi="Impact" w:cs="Impact"/>
      <w:i/>
      <w:iCs/>
      <w:color w:val="auto"/>
      <w:spacing w:val="20"/>
      <w:sz w:val="28"/>
      <w:szCs w:val="28"/>
      <w:lang w:eastAsia="en-US"/>
    </w:rPr>
  </w:style>
  <w:style w:type="paragraph" w:customStyle="1" w:styleId="771">
    <w:name w:val="Заголовок №7 (7)"/>
    <w:basedOn w:val="a0"/>
    <w:link w:val="770"/>
    <w:rsid w:val="00B62CB7"/>
    <w:pPr>
      <w:widowControl w:val="0"/>
      <w:shd w:val="clear" w:color="auto" w:fill="FFFFFF"/>
      <w:spacing w:after="0" w:line="499" w:lineRule="exact"/>
      <w:ind w:left="0" w:firstLine="0"/>
      <w:outlineLvl w:val="6"/>
    </w:pPr>
    <w:rPr>
      <w:rFonts w:ascii="Impact" w:eastAsia="Impact" w:hAnsi="Impact" w:cs="Impact"/>
      <w:color w:val="auto"/>
      <w:spacing w:val="30"/>
      <w:sz w:val="26"/>
      <w:szCs w:val="26"/>
      <w:lang w:eastAsia="en-US"/>
    </w:rPr>
  </w:style>
  <w:style w:type="paragraph" w:customStyle="1" w:styleId="231">
    <w:name w:val="Основной текст (23)"/>
    <w:basedOn w:val="a0"/>
    <w:link w:val="230"/>
    <w:rsid w:val="00B62CB7"/>
    <w:pPr>
      <w:widowControl w:val="0"/>
      <w:shd w:val="clear" w:color="auto" w:fill="FFFFFF"/>
      <w:spacing w:before="1200" w:after="0" w:line="0" w:lineRule="atLeast"/>
      <w:ind w:left="0" w:firstLine="0"/>
      <w:jc w:val="right"/>
    </w:pPr>
    <w:rPr>
      <w:b/>
      <w:bCs/>
      <w:color w:val="auto"/>
      <w:sz w:val="34"/>
      <w:szCs w:val="34"/>
      <w:lang w:eastAsia="en-US"/>
    </w:rPr>
  </w:style>
  <w:style w:type="paragraph" w:customStyle="1" w:styleId="241">
    <w:name w:val="Основной текст (24)"/>
    <w:basedOn w:val="a0"/>
    <w:link w:val="240"/>
    <w:rsid w:val="00B62CB7"/>
    <w:pPr>
      <w:widowControl w:val="0"/>
      <w:shd w:val="clear" w:color="auto" w:fill="FFFFFF"/>
      <w:spacing w:after="0" w:line="470" w:lineRule="exact"/>
      <w:ind w:left="0" w:firstLine="0"/>
      <w:jc w:val="left"/>
    </w:pPr>
    <w:rPr>
      <w:b/>
      <w:bCs/>
      <w:color w:val="auto"/>
      <w:sz w:val="26"/>
      <w:szCs w:val="26"/>
      <w:lang w:eastAsia="en-US"/>
    </w:rPr>
  </w:style>
  <w:style w:type="paragraph" w:customStyle="1" w:styleId="251">
    <w:name w:val="Основной текст (25)"/>
    <w:basedOn w:val="a0"/>
    <w:link w:val="250"/>
    <w:rsid w:val="00B62CB7"/>
    <w:pPr>
      <w:widowControl w:val="0"/>
      <w:shd w:val="clear" w:color="auto" w:fill="FFFFFF"/>
      <w:spacing w:after="0" w:line="466" w:lineRule="exact"/>
      <w:ind w:left="0" w:firstLine="0"/>
      <w:jc w:val="left"/>
    </w:pPr>
    <w:rPr>
      <w:b/>
      <w:bCs/>
      <w:i/>
      <w:iCs/>
      <w:color w:val="auto"/>
      <w:spacing w:val="30"/>
      <w:sz w:val="36"/>
      <w:szCs w:val="36"/>
      <w:lang w:val="en-US" w:eastAsia="en-US" w:bidi="en-US"/>
    </w:rPr>
  </w:style>
  <w:style w:type="paragraph" w:customStyle="1" w:styleId="780">
    <w:name w:val="Заголовок №7 (8)"/>
    <w:basedOn w:val="a0"/>
    <w:link w:val="78"/>
    <w:rsid w:val="00B62CB7"/>
    <w:pPr>
      <w:widowControl w:val="0"/>
      <w:shd w:val="clear" w:color="auto" w:fill="FFFFFF"/>
      <w:spacing w:after="360" w:line="0" w:lineRule="atLeast"/>
      <w:ind w:left="0" w:firstLine="0"/>
      <w:jc w:val="center"/>
      <w:outlineLvl w:val="6"/>
    </w:pPr>
    <w:rPr>
      <w:b/>
      <w:bCs/>
      <w:color w:val="auto"/>
      <w:sz w:val="34"/>
      <w:szCs w:val="34"/>
      <w:lang w:eastAsia="en-US"/>
    </w:rPr>
  </w:style>
  <w:style w:type="paragraph" w:customStyle="1" w:styleId="ad">
    <w:name w:val="Подпись к таблице"/>
    <w:basedOn w:val="a0"/>
    <w:link w:val="ac"/>
    <w:rsid w:val="00B62CB7"/>
    <w:pPr>
      <w:widowControl w:val="0"/>
      <w:shd w:val="clear" w:color="auto" w:fill="FFFFFF"/>
      <w:spacing w:after="0" w:line="0" w:lineRule="atLeast"/>
      <w:ind w:left="0" w:firstLine="0"/>
      <w:jc w:val="left"/>
    </w:pPr>
    <w:rPr>
      <w:color w:val="auto"/>
      <w:sz w:val="26"/>
      <w:szCs w:val="26"/>
      <w:lang w:eastAsia="en-US"/>
    </w:rPr>
  </w:style>
  <w:style w:type="table" w:customStyle="1" w:styleId="TableGrid">
    <w:name w:val="TableGrid"/>
    <w:rsid w:val="00770AE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90">
    <w:name w:val="Заголовок 9 Знак"/>
    <w:basedOn w:val="a1"/>
    <w:link w:val="9"/>
    <w:rsid w:val="008F5446"/>
    <w:rPr>
      <w:rFonts w:asciiTheme="majorHAnsi" w:eastAsiaTheme="majorEastAsia" w:hAnsiTheme="majorHAnsi" w:cstheme="majorBidi"/>
      <w:i/>
      <w:iCs/>
      <w:color w:val="272727" w:themeColor="text1" w:themeTint="D8"/>
      <w:sz w:val="21"/>
      <w:szCs w:val="21"/>
      <w:lang w:eastAsia="ru-RU"/>
    </w:rPr>
  </w:style>
  <w:style w:type="character" w:customStyle="1" w:styleId="markedcontent">
    <w:name w:val="markedcontent"/>
    <w:basedOn w:val="a1"/>
    <w:qFormat/>
    <w:rsid w:val="008F5446"/>
  </w:style>
  <w:style w:type="paragraph" w:customStyle="1" w:styleId="1c">
    <w:name w:val="Абзац списка1"/>
    <w:basedOn w:val="a0"/>
    <w:qFormat/>
    <w:rsid w:val="008F5446"/>
    <w:pPr>
      <w:spacing w:after="200" w:line="276" w:lineRule="auto"/>
      <w:ind w:left="720" w:firstLine="0"/>
      <w:contextualSpacing/>
      <w:jc w:val="left"/>
    </w:pPr>
    <w:rPr>
      <w:rFonts w:ascii="Calibri" w:hAnsi="Calibri"/>
      <w:color w:val="auto"/>
      <w:sz w:val="22"/>
      <w:lang w:eastAsia="en-US"/>
    </w:rPr>
  </w:style>
  <w:style w:type="paragraph" w:customStyle="1" w:styleId="normacttext">
    <w:name w:val="norm_act_text"/>
    <w:basedOn w:val="a0"/>
    <w:rsid w:val="008F5446"/>
    <w:pPr>
      <w:spacing w:before="100" w:beforeAutospacing="1" w:after="100" w:afterAutospacing="1" w:line="240" w:lineRule="auto"/>
      <w:ind w:left="0" w:firstLine="0"/>
      <w:jc w:val="left"/>
    </w:pPr>
    <w:rPr>
      <w:color w:val="auto"/>
      <w:szCs w:val="24"/>
    </w:rPr>
  </w:style>
  <w:style w:type="paragraph" w:styleId="ae">
    <w:name w:val="header"/>
    <w:basedOn w:val="a0"/>
    <w:link w:val="af"/>
    <w:uiPriority w:val="99"/>
    <w:unhideWhenUsed/>
    <w:rsid w:val="007D07F7"/>
    <w:pPr>
      <w:tabs>
        <w:tab w:val="center" w:pos="4677"/>
        <w:tab w:val="right" w:pos="9355"/>
      </w:tabs>
      <w:spacing w:after="3" w:line="267" w:lineRule="auto"/>
      <w:ind w:left="10" w:right="610"/>
      <w:jc w:val="left"/>
    </w:pPr>
    <w:rPr>
      <w:lang w:val="en-US" w:eastAsia="en-US"/>
    </w:rPr>
  </w:style>
  <w:style w:type="character" w:customStyle="1" w:styleId="af">
    <w:name w:val="Верхний колонтитул Знак"/>
    <w:basedOn w:val="a1"/>
    <w:link w:val="ae"/>
    <w:uiPriority w:val="99"/>
    <w:rsid w:val="007D07F7"/>
    <w:rPr>
      <w:rFonts w:ascii="Times New Roman" w:eastAsia="Times New Roman" w:hAnsi="Times New Roman" w:cs="Times New Roman"/>
      <w:color w:val="000000"/>
      <w:sz w:val="24"/>
      <w:lang w:val="en-US"/>
    </w:rPr>
  </w:style>
  <w:style w:type="paragraph" w:customStyle="1" w:styleId="ConsPlusNormal">
    <w:name w:val="ConsPlusNormal"/>
    <w:qFormat/>
    <w:rsid w:val="006E476A"/>
    <w:pPr>
      <w:widowControl w:val="0"/>
      <w:autoSpaceDE w:val="0"/>
      <w:autoSpaceDN w:val="0"/>
      <w:spacing w:after="0" w:line="240" w:lineRule="auto"/>
    </w:pPr>
    <w:rPr>
      <w:rFonts w:ascii="Arial" w:eastAsiaTheme="minorEastAsia" w:hAnsi="Arial" w:cs="Arial"/>
      <w:sz w:val="20"/>
      <w:lang w:eastAsia="ru-RU"/>
    </w:rPr>
  </w:style>
  <w:style w:type="paragraph" w:styleId="af0">
    <w:name w:val="Body Text"/>
    <w:basedOn w:val="a0"/>
    <w:link w:val="af1"/>
    <w:unhideWhenUsed/>
    <w:qFormat/>
    <w:rsid w:val="006E476A"/>
    <w:pPr>
      <w:spacing w:after="120" w:line="240" w:lineRule="auto"/>
      <w:ind w:left="0" w:firstLine="0"/>
      <w:jc w:val="left"/>
    </w:pPr>
    <w:rPr>
      <w:rFonts w:asciiTheme="minorHAnsi" w:eastAsiaTheme="minorEastAsia" w:hAnsiTheme="minorHAnsi" w:cstheme="minorBidi"/>
      <w:color w:val="auto"/>
      <w:sz w:val="22"/>
    </w:rPr>
  </w:style>
  <w:style w:type="character" w:customStyle="1" w:styleId="af1">
    <w:name w:val="Основной текст Знак"/>
    <w:basedOn w:val="a1"/>
    <w:link w:val="af0"/>
    <w:uiPriority w:val="99"/>
    <w:rsid w:val="006E476A"/>
    <w:rPr>
      <w:rFonts w:eastAsiaTheme="minorEastAsia"/>
      <w:lang w:eastAsia="ru-RU"/>
    </w:rPr>
  </w:style>
  <w:style w:type="table" w:styleId="af2">
    <w:name w:val="Table Grid"/>
    <w:basedOn w:val="a2"/>
    <w:uiPriority w:val="39"/>
    <w:rsid w:val="00460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0"/>
    <w:link w:val="af4"/>
    <w:uiPriority w:val="99"/>
    <w:unhideWhenUsed/>
    <w:rsid w:val="00460110"/>
    <w:pPr>
      <w:tabs>
        <w:tab w:val="center" w:pos="4320"/>
        <w:tab w:val="right" w:pos="8640"/>
      </w:tabs>
      <w:spacing w:after="200" w:line="276" w:lineRule="auto"/>
      <w:ind w:left="0" w:firstLine="0"/>
      <w:jc w:val="left"/>
    </w:pPr>
    <w:rPr>
      <w:rFonts w:asciiTheme="minorHAnsi" w:eastAsiaTheme="minorEastAsia" w:hAnsiTheme="minorHAnsi" w:cstheme="minorBidi"/>
      <w:color w:val="auto"/>
      <w:sz w:val="22"/>
      <w:lang w:eastAsia="en-US"/>
    </w:rPr>
  </w:style>
  <w:style w:type="character" w:customStyle="1" w:styleId="af4">
    <w:name w:val="Нижний колонтитул Знак"/>
    <w:basedOn w:val="a1"/>
    <w:link w:val="af3"/>
    <w:uiPriority w:val="99"/>
    <w:qFormat/>
    <w:rsid w:val="00460110"/>
    <w:rPr>
      <w:rFonts w:eastAsiaTheme="minorEastAsia"/>
    </w:rPr>
  </w:style>
  <w:style w:type="paragraph" w:styleId="af5">
    <w:name w:val="List Paragraph"/>
    <w:aliases w:val="ITL List Paragraph,Цветной список - Акцент 13"/>
    <w:basedOn w:val="a0"/>
    <w:link w:val="af6"/>
    <w:uiPriority w:val="99"/>
    <w:qFormat/>
    <w:rsid w:val="007E3DB2"/>
    <w:pPr>
      <w:spacing w:after="0" w:line="240" w:lineRule="auto"/>
      <w:ind w:left="720" w:firstLine="0"/>
      <w:jc w:val="left"/>
    </w:pPr>
    <w:rPr>
      <w:rFonts w:ascii="Calibri" w:hAnsi="Calibri" w:cs="Calibri"/>
      <w:color w:val="auto"/>
      <w:sz w:val="22"/>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8"/>
    <w:uiPriority w:val="99"/>
    <w:qFormat/>
    <w:rsid w:val="007E3DB2"/>
    <w:pPr>
      <w:spacing w:before="100" w:beforeAutospacing="1" w:after="100" w:afterAutospacing="1" w:line="240" w:lineRule="auto"/>
      <w:ind w:left="0" w:firstLine="0"/>
      <w:jc w:val="left"/>
    </w:pPr>
    <w:rPr>
      <w:color w:val="auto"/>
      <w:szCs w:val="24"/>
    </w:rPr>
  </w:style>
  <w:style w:type="paragraph" w:customStyle="1" w:styleId="1d">
    <w:name w:val="Обычный1"/>
    <w:qFormat/>
    <w:rsid w:val="007E3DB2"/>
    <w:pPr>
      <w:snapToGrid w:val="0"/>
      <w:spacing w:after="0" w:line="240" w:lineRule="auto"/>
    </w:pPr>
    <w:rPr>
      <w:rFonts w:ascii="Times New Roman" w:eastAsia="Times New Roman" w:hAnsi="Times New Roman" w:cs="Times New Roman"/>
      <w:sz w:val="24"/>
      <w:szCs w:val="20"/>
      <w:lang w:eastAsia="ru-RU"/>
    </w:rPr>
  </w:style>
  <w:style w:type="character" w:customStyle="1" w:styleId="30">
    <w:name w:val="Заголовок 3 Знак"/>
    <w:basedOn w:val="a1"/>
    <w:link w:val="3"/>
    <w:rsid w:val="00240FDD"/>
    <w:rPr>
      <w:rFonts w:asciiTheme="majorHAnsi" w:eastAsiaTheme="majorEastAsia" w:hAnsiTheme="majorHAnsi" w:cstheme="majorBidi"/>
      <w:color w:val="243F60" w:themeColor="accent1" w:themeShade="7F"/>
      <w:sz w:val="24"/>
      <w:szCs w:val="24"/>
      <w:lang w:eastAsia="ru-RU"/>
    </w:rPr>
  </w:style>
  <w:style w:type="paragraph" w:styleId="af9">
    <w:name w:val="Balloon Text"/>
    <w:basedOn w:val="a0"/>
    <w:link w:val="afa"/>
    <w:uiPriority w:val="99"/>
    <w:unhideWhenUsed/>
    <w:qFormat/>
    <w:rsid w:val="00111001"/>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111001"/>
    <w:rPr>
      <w:rFonts w:ascii="Segoe UI" w:eastAsia="Times New Roman" w:hAnsi="Segoe UI" w:cs="Segoe UI"/>
      <w:color w:val="000000"/>
      <w:sz w:val="18"/>
      <w:szCs w:val="18"/>
      <w:lang w:eastAsia="ru-RU"/>
    </w:rPr>
  </w:style>
  <w:style w:type="character" w:styleId="afb">
    <w:name w:val="Strong"/>
    <w:basedOn w:val="a1"/>
    <w:uiPriority w:val="22"/>
    <w:qFormat/>
    <w:rsid w:val="00C46564"/>
    <w:rPr>
      <w:b/>
      <w:bCs/>
    </w:rPr>
  </w:style>
  <w:style w:type="paragraph" w:styleId="afc">
    <w:name w:val="No Spacing"/>
    <w:aliases w:val="основа"/>
    <w:link w:val="afd"/>
    <w:uiPriority w:val="99"/>
    <w:qFormat/>
    <w:rsid w:val="00F02E6C"/>
    <w:pPr>
      <w:spacing w:after="0" w:line="240" w:lineRule="auto"/>
      <w:ind w:left="118" w:hanging="10"/>
      <w:jc w:val="both"/>
    </w:pPr>
    <w:rPr>
      <w:rFonts w:ascii="Times New Roman" w:eastAsia="Times New Roman" w:hAnsi="Times New Roman" w:cs="Times New Roman"/>
      <w:color w:val="000000"/>
      <w:sz w:val="24"/>
      <w:lang w:eastAsia="ru-RU"/>
    </w:rPr>
  </w:style>
  <w:style w:type="character" w:customStyle="1" w:styleId="af6">
    <w:name w:val="Абзац списка Знак"/>
    <w:aliases w:val="ITL List Paragraph Знак,Цветной список - Акцент 13 Знак"/>
    <w:link w:val="af5"/>
    <w:uiPriority w:val="34"/>
    <w:qFormat/>
    <w:locked/>
    <w:rsid w:val="008B718A"/>
    <w:rPr>
      <w:rFonts w:ascii="Calibri" w:eastAsia="Times New Roman" w:hAnsi="Calibri" w:cs="Calibri"/>
      <w:lang w:eastAsia="ru-RU"/>
    </w:rPr>
  </w:style>
  <w:style w:type="paragraph" w:styleId="afe">
    <w:name w:val="footnote text"/>
    <w:aliases w:val="Знак6,F1"/>
    <w:basedOn w:val="a0"/>
    <w:link w:val="aff"/>
    <w:unhideWhenUsed/>
    <w:rsid w:val="004455F4"/>
    <w:pPr>
      <w:widowControl w:val="0"/>
      <w:spacing w:after="0" w:line="240" w:lineRule="auto"/>
      <w:ind w:left="0" w:firstLine="0"/>
      <w:jc w:val="left"/>
    </w:pPr>
    <w:rPr>
      <w:rFonts w:ascii="Calibri" w:eastAsia="Calibri" w:hAnsi="Calibri"/>
      <w:color w:val="auto"/>
      <w:sz w:val="20"/>
      <w:szCs w:val="20"/>
      <w:lang w:val="x-none"/>
    </w:rPr>
  </w:style>
  <w:style w:type="character" w:customStyle="1" w:styleId="aff">
    <w:name w:val="Текст сноски Знак"/>
    <w:aliases w:val="Знак6 Знак,F1 Знак"/>
    <w:basedOn w:val="a1"/>
    <w:link w:val="afe"/>
    <w:qFormat/>
    <w:rsid w:val="004455F4"/>
    <w:rPr>
      <w:rFonts w:ascii="Calibri" w:eastAsia="Calibri" w:hAnsi="Calibri" w:cs="Times New Roman"/>
      <w:sz w:val="20"/>
      <w:szCs w:val="20"/>
      <w:lang w:val="x-none" w:eastAsia="ru-RU"/>
    </w:rPr>
  </w:style>
  <w:style w:type="character" w:styleId="aff0">
    <w:name w:val="footnote reference"/>
    <w:unhideWhenUsed/>
    <w:rsid w:val="004455F4"/>
    <w:rPr>
      <w:vertAlign w:val="superscript"/>
    </w:rPr>
  </w:style>
  <w:style w:type="paragraph" w:styleId="1e">
    <w:name w:val="toc 1"/>
    <w:basedOn w:val="a0"/>
    <w:next w:val="a0"/>
    <w:autoRedefine/>
    <w:uiPriority w:val="39"/>
    <w:unhideWhenUsed/>
    <w:qFormat/>
    <w:rsid w:val="00910C64"/>
    <w:pPr>
      <w:tabs>
        <w:tab w:val="left" w:pos="480"/>
        <w:tab w:val="right" w:leader="dot" w:pos="10334"/>
      </w:tabs>
      <w:spacing w:after="100"/>
      <w:ind w:left="123"/>
    </w:pPr>
  </w:style>
  <w:style w:type="paragraph" w:styleId="2d">
    <w:name w:val="toc 2"/>
    <w:basedOn w:val="a0"/>
    <w:next w:val="a0"/>
    <w:autoRedefine/>
    <w:uiPriority w:val="39"/>
    <w:unhideWhenUsed/>
    <w:qFormat/>
    <w:rsid w:val="00910C64"/>
    <w:pPr>
      <w:tabs>
        <w:tab w:val="left" w:pos="880"/>
        <w:tab w:val="right" w:leader="dot" w:pos="10334"/>
      </w:tabs>
      <w:spacing w:after="100" w:line="240" w:lineRule="auto"/>
      <w:ind w:left="123"/>
      <w:jc w:val="left"/>
    </w:pPr>
  </w:style>
  <w:style w:type="paragraph" w:styleId="37">
    <w:name w:val="toc 3"/>
    <w:basedOn w:val="a0"/>
    <w:next w:val="a0"/>
    <w:autoRedefine/>
    <w:uiPriority w:val="39"/>
    <w:unhideWhenUsed/>
    <w:rsid w:val="00910C64"/>
    <w:pPr>
      <w:tabs>
        <w:tab w:val="left" w:pos="1320"/>
        <w:tab w:val="right" w:leader="dot" w:pos="10334"/>
      </w:tabs>
      <w:spacing w:after="100" w:line="240" w:lineRule="auto"/>
      <w:ind w:left="123"/>
    </w:pPr>
  </w:style>
  <w:style w:type="paragraph" w:styleId="aff1">
    <w:name w:val="TOC Heading"/>
    <w:basedOn w:val="1"/>
    <w:next w:val="a0"/>
    <w:uiPriority w:val="39"/>
    <w:unhideWhenUsed/>
    <w:qFormat/>
    <w:rsid w:val="00E44C0E"/>
    <w:pPr>
      <w:spacing w:before="240" w:line="259" w:lineRule="auto"/>
      <w:ind w:firstLine="0"/>
      <w:outlineLvl w:val="9"/>
    </w:pPr>
    <w:rPr>
      <w:rFonts w:asciiTheme="majorHAnsi" w:eastAsiaTheme="majorEastAsia" w:hAnsiTheme="majorHAnsi" w:cstheme="majorBidi"/>
      <w:b w:val="0"/>
      <w:color w:val="365F91" w:themeColor="accent1" w:themeShade="BF"/>
      <w:szCs w:val="32"/>
    </w:rPr>
  </w:style>
  <w:style w:type="paragraph" w:customStyle="1" w:styleId="footnotedescription">
    <w:name w:val="footnote description"/>
    <w:next w:val="a0"/>
    <w:link w:val="footnotedescriptionChar"/>
    <w:hidden/>
    <w:rsid w:val="004D221A"/>
    <w:pPr>
      <w:spacing w:after="0" w:line="287" w:lineRule="auto"/>
      <w:ind w:left="77"/>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D221A"/>
    <w:rPr>
      <w:rFonts w:ascii="Times New Roman" w:eastAsia="Times New Roman" w:hAnsi="Times New Roman" w:cs="Times New Roman"/>
      <w:color w:val="000000"/>
      <w:sz w:val="20"/>
      <w:lang w:eastAsia="ru-RU"/>
    </w:rPr>
  </w:style>
  <w:style w:type="character" w:customStyle="1" w:styleId="footnotemark">
    <w:name w:val="footnote mark"/>
    <w:hidden/>
    <w:rsid w:val="004D221A"/>
    <w:rPr>
      <w:rFonts w:ascii="Times New Roman" w:eastAsia="Times New Roman" w:hAnsi="Times New Roman" w:cs="Times New Roman"/>
      <w:color w:val="000000"/>
      <w:sz w:val="20"/>
      <w:vertAlign w:val="superscript"/>
    </w:rPr>
  </w:style>
  <w:style w:type="table" w:customStyle="1" w:styleId="1f">
    <w:name w:val="Сетка таблицы1"/>
    <w:basedOn w:val="a2"/>
    <w:next w:val="af2"/>
    <w:uiPriority w:val="39"/>
    <w:rsid w:val="00A228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rsid w:val="00501A13"/>
    <w:rPr>
      <w:rFonts w:ascii="Calibri Light" w:eastAsia="Tahoma" w:hAnsi="Calibri Light" w:cs="Noto Sans Devanagari"/>
      <w:b/>
      <w:i/>
      <w:color w:val="4472C4"/>
      <w:szCs w:val="20"/>
      <w:lang w:eastAsia="zh-CN" w:bidi="hi-IN"/>
    </w:rPr>
  </w:style>
  <w:style w:type="character" w:customStyle="1" w:styleId="50">
    <w:name w:val="Заголовок 5 Знак"/>
    <w:basedOn w:val="a1"/>
    <w:link w:val="5"/>
    <w:rsid w:val="00501A13"/>
    <w:rPr>
      <w:rFonts w:ascii="Calibri Light" w:eastAsia="Tahoma" w:hAnsi="Calibri Light" w:cs="Noto Sans Devanagari"/>
      <w:color w:val="1F3763"/>
      <w:szCs w:val="20"/>
      <w:lang w:eastAsia="zh-CN" w:bidi="hi-IN"/>
    </w:rPr>
  </w:style>
  <w:style w:type="character" w:customStyle="1" w:styleId="60">
    <w:name w:val="Заголовок 6 Знак"/>
    <w:basedOn w:val="a1"/>
    <w:link w:val="6"/>
    <w:uiPriority w:val="9"/>
    <w:rsid w:val="00501A13"/>
    <w:rPr>
      <w:rFonts w:ascii="Calibri Light" w:eastAsia="Tahoma" w:hAnsi="Calibri Light" w:cs="Noto Sans Devanagari"/>
      <w:i/>
      <w:color w:val="1F3763"/>
      <w:szCs w:val="20"/>
      <w:lang w:eastAsia="zh-CN" w:bidi="hi-IN"/>
    </w:rPr>
  </w:style>
  <w:style w:type="character" w:customStyle="1" w:styleId="70">
    <w:name w:val="Заголовок 7 Знак"/>
    <w:basedOn w:val="a1"/>
    <w:link w:val="7"/>
    <w:rsid w:val="00501A13"/>
    <w:rPr>
      <w:rFonts w:ascii="Times New Roman" w:eastAsia="Tahoma" w:hAnsi="Times New Roman" w:cs="Noto Sans Devanagari"/>
      <w:b/>
      <w:color w:val="000000"/>
      <w:sz w:val="24"/>
      <w:szCs w:val="20"/>
      <w:lang w:eastAsia="zh-CN" w:bidi="hi-IN"/>
    </w:rPr>
  </w:style>
  <w:style w:type="numbering" w:customStyle="1" w:styleId="1f0">
    <w:name w:val="Нет списка1"/>
    <w:next w:val="a3"/>
    <w:uiPriority w:val="99"/>
    <w:semiHidden/>
    <w:unhideWhenUsed/>
    <w:rsid w:val="00501A13"/>
  </w:style>
  <w:style w:type="character" w:customStyle="1" w:styleId="1f1">
    <w:name w:val="Заголовок Знак1"/>
    <w:basedOn w:val="a1"/>
    <w:qFormat/>
    <w:rsid w:val="00501A13"/>
    <w:rPr>
      <w:rFonts w:ascii="Calibri Light" w:hAnsi="Calibri Light"/>
      <w:spacing w:val="-10"/>
      <w:sz w:val="56"/>
    </w:rPr>
  </w:style>
  <w:style w:type="character" w:customStyle="1" w:styleId="WW8Num21z3">
    <w:name w:val="WW8Num21z3"/>
    <w:qFormat/>
    <w:rsid w:val="00501A13"/>
    <w:rPr>
      <w:rFonts w:ascii="Symbol" w:hAnsi="Symbol"/>
    </w:rPr>
  </w:style>
  <w:style w:type="character" w:customStyle="1" w:styleId="WW8Num15z3">
    <w:name w:val="WW8Num15z3"/>
    <w:qFormat/>
    <w:rsid w:val="00501A13"/>
    <w:rPr>
      <w:rFonts w:ascii="Symbol" w:hAnsi="Symbol"/>
    </w:rPr>
  </w:style>
  <w:style w:type="character" w:customStyle="1" w:styleId="WW8Num24z2">
    <w:name w:val="WW8Num24z2"/>
    <w:qFormat/>
    <w:rsid w:val="00501A13"/>
    <w:rPr>
      <w:rFonts w:ascii="Wingdings" w:hAnsi="Wingdings"/>
    </w:rPr>
  </w:style>
  <w:style w:type="character" w:customStyle="1" w:styleId="WW8Num11z0">
    <w:name w:val="WW8Num11z0"/>
    <w:qFormat/>
    <w:rsid w:val="00501A13"/>
    <w:rPr>
      <w:rFonts w:ascii="Symbol" w:hAnsi="Symbol"/>
    </w:rPr>
  </w:style>
  <w:style w:type="character" w:customStyle="1" w:styleId="1f2">
    <w:name w:val="Текст примечания1"/>
    <w:qFormat/>
    <w:rsid w:val="00501A13"/>
    <w:rPr>
      <w:rFonts w:ascii="Calibri" w:hAnsi="Calibri"/>
      <w:color w:val="000000"/>
      <w:spacing w:val="0"/>
      <w:sz w:val="20"/>
    </w:rPr>
  </w:style>
  <w:style w:type="character" w:customStyle="1" w:styleId="Contents2">
    <w:name w:val="Contents 2"/>
    <w:qFormat/>
    <w:rsid w:val="00501A13"/>
    <w:rPr>
      <w:rFonts w:ascii="Calibri" w:hAnsi="Calibri"/>
      <w:b/>
      <w:color w:val="000000"/>
      <w:spacing w:val="0"/>
      <w:sz w:val="22"/>
    </w:rPr>
  </w:style>
  <w:style w:type="character" w:customStyle="1" w:styleId="WW8Num5z0">
    <w:name w:val="WW8Num5z0"/>
    <w:qFormat/>
    <w:rsid w:val="00501A13"/>
    <w:rPr>
      <w:rFonts w:ascii="Times New Roman" w:hAnsi="Times New Roman"/>
    </w:rPr>
  </w:style>
  <w:style w:type="character" w:customStyle="1" w:styleId="1f3">
    <w:name w:val="Рецензия1"/>
    <w:qFormat/>
    <w:rsid w:val="00501A13"/>
    <w:rPr>
      <w:rFonts w:ascii="Calibri" w:hAnsi="Calibri"/>
      <w:sz w:val="22"/>
    </w:rPr>
  </w:style>
  <w:style w:type="character" w:customStyle="1" w:styleId="WW8Num20z1">
    <w:name w:val="WW8Num20z1"/>
    <w:qFormat/>
    <w:rsid w:val="00501A13"/>
    <w:rPr>
      <w:rFonts w:ascii="Courier New" w:hAnsi="Courier New"/>
    </w:rPr>
  </w:style>
  <w:style w:type="character" w:customStyle="1" w:styleId="Zag1up">
    <w:name w:val="Zag_1_up"/>
    <w:basedOn w:val="NoParagraphStyle"/>
    <w:qFormat/>
    <w:rsid w:val="00501A13"/>
    <w:rPr>
      <w:rFonts w:ascii="OfficinaSansExtraBoldITC-Reg" w:hAnsi="OfficinaSansExtraBoldITC-Reg"/>
      <w:b/>
      <w:caps/>
      <w:color w:val="000000"/>
      <w:sz w:val="24"/>
    </w:rPr>
  </w:style>
  <w:style w:type="character" w:styleId="aff2">
    <w:name w:val="Placeholder Text"/>
    <w:qFormat/>
    <w:rsid w:val="00501A13"/>
    <w:rPr>
      <w:color w:val="808080"/>
    </w:rPr>
  </w:style>
  <w:style w:type="character" w:customStyle="1" w:styleId="Pa13">
    <w:name w:val="Pa13"/>
    <w:qFormat/>
    <w:rsid w:val="00501A13"/>
    <w:rPr>
      <w:rFonts w:ascii="Petersburg" w:hAnsi="Petersburg"/>
      <w:color w:val="000000"/>
      <w:sz w:val="24"/>
    </w:rPr>
  </w:style>
  <w:style w:type="character" w:customStyle="1" w:styleId="WW8Num4z2">
    <w:name w:val="WW8Num4z2"/>
    <w:qFormat/>
    <w:rsid w:val="00501A13"/>
    <w:rPr>
      <w:rFonts w:ascii="Wingdings" w:hAnsi="Wingdings"/>
    </w:rPr>
  </w:style>
  <w:style w:type="character" w:customStyle="1" w:styleId="table-bodycentre">
    <w:name w:val="table-body_centre"/>
    <w:basedOn w:val="NoParagraphStyle"/>
    <w:qFormat/>
    <w:rsid w:val="00501A13"/>
    <w:rPr>
      <w:rFonts w:ascii="SchoolBookSanPin-Regular" w:hAnsi="SchoolBookSanPin-Regular"/>
      <w:color w:val="000000"/>
      <w:sz w:val="18"/>
    </w:rPr>
  </w:style>
  <w:style w:type="character" w:customStyle="1" w:styleId="bullit">
    <w:name w:val="bullit (Доп. текст)"/>
    <w:basedOn w:val="aff3"/>
    <w:qFormat/>
    <w:rsid w:val="00501A13"/>
    <w:rPr>
      <w:rFonts w:ascii="TimesNewRomanPSMT" w:hAnsi="TimesNewRomanPSMT"/>
      <w:color w:val="000000"/>
      <w:sz w:val="20"/>
    </w:rPr>
  </w:style>
  <w:style w:type="character" w:customStyle="1" w:styleId="212">
    <w:name w:val="Средняя сетка 21"/>
    <w:qFormat/>
    <w:rsid w:val="00501A13"/>
    <w:rPr>
      <w:color w:val="000000"/>
      <w:spacing w:val="0"/>
    </w:rPr>
  </w:style>
  <w:style w:type="character" w:customStyle="1" w:styleId="WW8Num9z3">
    <w:name w:val="WW8Num9z3"/>
    <w:qFormat/>
    <w:rsid w:val="00501A13"/>
    <w:rPr>
      <w:rFonts w:ascii="Symbol" w:hAnsi="Symbol"/>
    </w:rPr>
  </w:style>
  <w:style w:type="character" w:customStyle="1" w:styleId="Contents4">
    <w:name w:val="Contents 4"/>
    <w:qFormat/>
    <w:rsid w:val="00501A13"/>
    <w:rPr>
      <w:rFonts w:ascii="Calibri" w:hAnsi="Calibri"/>
      <w:color w:val="000000"/>
      <w:spacing w:val="0"/>
      <w:sz w:val="20"/>
    </w:rPr>
  </w:style>
  <w:style w:type="character" w:customStyle="1" w:styleId="710">
    <w:name w:val="Заголовок 71"/>
    <w:qFormat/>
    <w:rsid w:val="00501A13"/>
    <w:rPr>
      <w:b/>
      <w:color w:val="000000"/>
      <w:spacing w:val="0"/>
      <w:sz w:val="24"/>
    </w:rPr>
  </w:style>
  <w:style w:type="character" w:customStyle="1" w:styleId="213">
    <w:name w:val="Список 21"/>
    <w:basedOn w:val="aff3"/>
    <w:qFormat/>
    <w:rsid w:val="00501A13"/>
    <w:rPr>
      <w:rFonts w:ascii="SchoolBookSanPin" w:hAnsi="SchoolBookSanPin"/>
      <w:color w:val="000000"/>
      <w:sz w:val="20"/>
    </w:rPr>
  </w:style>
  <w:style w:type="character" w:customStyle="1" w:styleId="aff4">
    <w:name w:val="Полужирный (Выделения)"/>
    <w:qFormat/>
    <w:rsid w:val="00501A13"/>
    <w:rPr>
      <w:b/>
    </w:rPr>
  </w:style>
  <w:style w:type="character" w:customStyle="1" w:styleId="Track">
    <w:name w:val="Track"/>
    <w:qFormat/>
    <w:rsid w:val="00501A13"/>
  </w:style>
  <w:style w:type="character" w:customStyle="1" w:styleId="snoska">
    <w:name w:val="snoska"/>
    <w:basedOn w:val="NoParagraphStyle"/>
    <w:qFormat/>
    <w:rsid w:val="00501A13"/>
    <w:rPr>
      <w:rFonts w:ascii="TimesNewRomanPSMT" w:hAnsi="TimesNewRomanPSMT"/>
      <w:color w:val="000000"/>
      <w:sz w:val="18"/>
    </w:rPr>
  </w:style>
  <w:style w:type="character" w:customStyle="1" w:styleId="WW8Num19z1">
    <w:name w:val="WW8Num19z1"/>
    <w:qFormat/>
    <w:rsid w:val="00501A13"/>
    <w:rPr>
      <w:rFonts w:ascii="Courier New" w:hAnsi="Courier New"/>
    </w:rPr>
  </w:style>
  <w:style w:type="character" w:customStyle="1" w:styleId="Contents6">
    <w:name w:val="Contents 6"/>
    <w:qFormat/>
    <w:rsid w:val="00501A13"/>
    <w:rPr>
      <w:rFonts w:ascii="Calibri" w:hAnsi="Calibri"/>
      <w:color w:val="000000"/>
      <w:spacing w:val="0"/>
      <w:sz w:val="20"/>
    </w:rPr>
  </w:style>
  <w:style w:type="character" w:customStyle="1" w:styleId="list-bullet2">
    <w:name w:val="list-bullet 2"/>
    <w:basedOn w:val="body"/>
    <w:qFormat/>
    <w:rsid w:val="00501A13"/>
    <w:rPr>
      <w:rFonts w:ascii="SchoolBookSanPin-Regular" w:hAnsi="SchoolBookSanPin-Regular"/>
      <w:color w:val="000000"/>
      <w:sz w:val="20"/>
    </w:rPr>
  </w:style>
  <w:style w:type="character" w:customStyle="1" w:styleId="Symbol">
    <w:name w:val="Symbol"/>
    <w:qFormat/>
    <w:rsid w:val="00501A13"/>
    <w:rPr>
      <w:rFonts w:ascii="SymbolMT" w:hAnsi="SymbolMT"/>
    </w:rPr>
  </w:style>
  <w:style w:type="character" w:customStyle="1" w:styleId="Contents7">
    <w:name w:val="Contents 7"/>
    <w:qFormat/>
    <w:rsid w:val="00501A13"/>
    <w:rPr>
      <w:rFonts w:ascii="Calibri" w:hAnsi="Calibri"/>
      <w:color w:val="000000"/>
      <w:spacing w:val="0"/>
      <w:sz w:val="20"/>
    </w:rPr>
  </w:style>
  <w:style w:type="character" w:customStyle="1" w:styleId="FontStyle94">
    <w:name w:val="Font Style94"/>
    <w:qFormat/>
    <w:rsid w:val="00501A13"/>
    <w:rPr>
      <w:rFonts w:ascii="Microsoft Sans Serif" w:hAnsi="Microsoft Sans Serif"/>
      <w:b/>
      <w:sz w:val="14"/>
    </w:rPr>
  </w:style>
  <w:style w:type="character" w:customStyle="1" w:styleId="aff5">
    <w:name w:val="Верхний колонтитул слева"/>
    <w:basedOn w:val="1f4"/>
    <w:qFormat/>
    <w:rsid w:val="00501A13"/>
    <w:rPr>
      <w:rFonts w:ascii="Calibri" w:hAnsi="Calibri"/>
      <w:color w:val="000000"/>
      <w:spacing w:val="0"/>
      <w:sz w:val="20"/>
    </w:rPr>
  </w:style>
  <w:style w:type="character" w:customStyle="1" w:styleId="Spisok-1">
    <w:name w:val="Spisok-1"/>
    <w:basedOn w:val="body"/>
    <w:qFormat/>
    <w:rsid w:val="00501A13"/>
    <w:rPr>
      <w:rFonts w:ascii="SchoolBookSanPin-Regular" w:hAnsi="SchoolBookSanPin-Regular"/>
      <w:color w:val="000000"/>
      <w:sz w:val="20"/>
    </w:rPr>
  </w:style>
  <w:style w:type="character" w:customStyle="1" w:styleId="WW8Num7z0">
    <w:name w:val="WW8Num7z0"/>
    <w:qFormat/>
    <w:rsid w:val="00501A13"/>
    <w:rPr>
      <w:spacing w:val="-7"/>
    </w:rPr>
  </w:style>
  <w:style w:type="character" w:customStyle="1" w:styleId="WW8Num27z0">
    <w:name w:val="WW8Num27z0"/>
    <w:qFormat/>
    <w:rsid w:val="00501A13"/>
    <w:rPr>
      <w:rFonts w:ascii="Symbol" w:hAnsi="Symbol"/>
    </w:rPr>
  </w:style>
  <w:style w:type="character" w:customStyle="1" w:styleId="WW8Num25z3">
    <w:name w:val="WW8Num25z3"/>
    <w:qFormat/>
    <w:rsid w:val="00501A13"/>
    <w:rPr>
      <w:rFonts w:ascii="Symbol" w:hAnsi="Symbol"/>
    </w:rPr>
  </w:style>
  <w:style w:type="character" w:customStyle="1" w:styleId="WW8Num13z1">
    <w:name w:val="WW8Num13z1"/>
    <w:qFormat/>
    <w:rsid w:val="00501A13"/>
    <w:rPr>
      <w:rFonts w:ascii="Courier New" w:hAnsi="Courier New"/>
    </w:rPr>
  </w:style>
  <w:style w:type="character" w:customStyle="1" w:styleId="centr">
    <w:name w:val="centr"/>
    <w:qFormat/>
    <w:rsid w:val="00501A13"/>
    <w:rPr>
      <w:color w:val="000000"/>
      <w:spacing w:val="0"/>
      <w:sz w:val="19"/>
    </w:rPr>
  </w:style>
  <w:style w:type="character" w:customStyle="1" w:styleId="h5">
    <w:name w:val="h5"/>
    <w:basedOn w:val="NoParagraphStyle"/>
    <w:qFormat/>
    <w:rsid w:val="00501A13"/>
    <w:rPr>
      <w:rFonts w:ascii="SchoolBookSanPin-Bold" w:hAnsi="SchoolBookSanPin-Bold"/>
      <w:b/>
      <w:color w:val="000000"/>
      <w:sz w:val="22"/>
    </w:rPr>
  </w:style>
  <w:style w:type="character" w:customStyle="1" w:styleId="rvts9">
    <w:name w:val="rvts9"/>
    <w:qFormat/>
    <w:rsid w:val="00501A13"/>
  </w:style>
  <w:style w:type="character" w:customStyle="1" w:styleId="rvps12">
    <w:name w:val="rvps12"/>
    <w:qFormat/>
    <w:rsid w:val="00501A13"/>
    <w:rPr>
      <w:color w:val="000000"/>
      <w:spacing w:val="0"/>
      <w:sz w:val="24"/>
    </w:rPr>
  </w:style>
  <w:style w:type="character" w:customStyle="1" w:styleId="1f5">
    <w:name w:val="Заг 1 а (Заголовки)"/>
    <w:basedOn w:val="NoParagraphStyle"/>
    <w:qFormat/>
    <w:rsid w:val="00501A13"/>
    <w:rPr>
      <w:rFonts w:ascii="SchoolBookSanPin" w:hAnsi="SchoolBookSanPin"/>
      <w:b/>
      <w:caps/>
      <w:color w:val="000000"/>
      <w:sz w:val="24"/>
    </w:rPr>
  </w:style>
  <w:style w:type="character" w:customStyle="1" w:styleId="Zag3">
    <w:name w:val="Zag_3"/>
    <w:basedOn w:val="Zag2"/>
    <w:qFormat/>
    <w:rsid w:val="00501A13"/>
    <w:rPr>
      <w:rFonts w:ascii="OfficinaSansExtraBoldITC-Reg" w:hAnsi="OfficinaSansExtraBoldITC-Reg"/>
      <w:b/>
      <w:caps w:val="0"/>
      <w:smallCaps w:val="0"/>
      <w:color w:val="000000"/>
      <w:sz w:val="22"/>
    </w:rPr>
  </w:style>
  <w:style w:type="character" w:customStyle="1" w:styleId="ConsPlusCell">
    <w:name w:val="ConsPlusCell"/>
    <w:qFormat/>
    <w:rsid w:val="00501A13"/>
    <w:rPr>
      <w:rFonts w:ascii="Courier New" w:hAnsi="Courier New"/>
    </w:rPr>
  </w:style>
  <w:style w:type="character" w:customStyle="1" w:styleId="WW8Num23z0">
    <w:name w:val="WW8Num23z0"/>
    <w:qFormat/>
    <w:rsid w:val="00501A13"/>
  </w:style>
  <w:style w:type="character" w:customStyle="1" w:styleId="WW8Num11z2">
    <w:name w:val="WW8Num11z2"/>
    <w:qFormat/>
    <w:rsid w:val="00501A13"/>
    <w:rPr>
      <w:rFonts w:ascii="Wingdings" w:hAnsi="Wingdings"/>
    </w:rPr>
  </w:style>
  <w:style w:type="character" w:customStyle="1" w:styleId="WW8Num4z0">
    <w:name w:val="WW8Num4z0"/>
    <w:qFormat/>
    <w:rsid w:val="00501A13"/>
    <w:rPr>
      <w:rFonts w:ascii="Symbol" w:hAnsi="Symbol"/>
      <w:sz w:val="28"/>
    </w:rPr>
  </w:style>
  <w:style w:type="character" w:customStyle="1" w:styleId="1f6">
    <w:name w:val="Тема примечания1"/>
    <w:basedOn w:val="1f2"/>
    <w:qFormat/>
    <w:rsid w:val="00501A13"/>
    <w:rPr>
      <w:rFonts w:ascii="Calibri" w:hAnsi="Calibri"/>
      <w:b/>
      <w:color w:val="000000"/>
      <w:spacing w:val="0"/>
      <w:sz w:val="20"/>
    </w:rPr>
  </w:style>
  <w:style w:type="character" w:customStyle="1" w:styleId="aff6">
    <w:name w:val="Привязка сноски"/>
    <w:rsid w:val="00501A13"/>
    <w:rPr>
      <w:vertAlign w:val="superscript"/>
    </w:rPr>
  </w:style>
  <w:style w:type="character" w:customStyle="1" w:styleId="FootnoteCharacters">
    <w:name w:val="Footnote Characters"/>
    <w:qFormat/>
    <w:rsid w:val="00501A13"/>
    <w:rPr>
      <w:vertAlign w:val="superscript"/>
    </w:rPr>
  </w:style>
  <w:style w:type="character" w:customStyle="1" w:styleId="WW8Num14z1">
    <w:name w:val="WW8Num14z1"/>
    <w:qFormat/>
    <w:rsid w:val="00501A13"/>
  </w:style>
  <w:style w:type="character" w:customStyle="1" w:styleId="aff7">
    <w:name w:val="Основной — (Основной Текст)"/>
    <w:basedOn w:val="NoParagraphStyle"/>
    <w:qFormat/>
    <w:rsid w:val="00501A13"/>
    <w:rPr>
      <w:rFonts w:ascii="TimesNewRomanPSMT" w:hAnsi="TimesNewRomanPSMT"/>
      <w:color w:val="000000"/>
      <w:sz w:val="20"/>
    </w:rPr>
  </w:style>
  <w:style w:type="character" w:customStyle="1" w:styleId="1f7">
    <w:name w:val="Подзаголовок1"/>
    <w:qFormat/>
    <w:rsid w:val="00501A13"/>
    <w:rPr>
      <w:rFonts w:ascii="Calibri Light" w:hAnsi="Calibri Light"/>
      <w:i/>
      <w:color w:val="4472C4"/>
      <w:spacing w:val="15"/>
      <w:sz w:val="24"/>
    </w:rPr>
  </w:style>
  <w:style w:type="character" w:customStyle="1" w:styleId="Endnote">
    <w:name w:val="Endnote"/>
    <w:qFormat/>
    <w:rsid w:val="00501A13"/>
    <w:rPr>
      <w:rFonts w:ascii="Calibri" w:hAnsi="Calibri"/>
      <w:color w:val="000000"/>
      <w:spacing w:val="0"/>
      <w:sz w:val="20"/>
    </w:rPr>
  </w:style>
  <w:style w:type="character" w:customStyle="1" w:styleId="610">
    <w:name w:val="Заголовок 61"/>
    <w:qFormat/>
    <w:rsid w:val="00501A13"/>
    <w:rPr>
      <w:rFonts w:ascii="Calibri Light" w:hAnsi="Calibri Light"/>
      <w:i/>
      <w:color w:val="1F3763"/>
      <w:spacing w:val="0"/>
      <w:sz w:val="22"/>
    </w:rPr>
  </w:style>
  <w:style w:type="character" w:customStyle="1" w:styleId="NoParagraphStyle">
    <w:name w:val="[No Paragraph Style]"/>
    <w:qFormat/>
    <w:rsid w:val="00501A13"/>
    <w:rPr>
      <w:rFonts w:ascii="Minion Pro" w:hAnsi="Minion Pro"/>
      <w:color w:val="000000"/>
      <w:sz w:val="24"/>
    </w:rPr>
  </w:style>
  <w:style w:type="character" w:customStyle="1" w:styleId="tblz">
    <w:name w:val="tbl_z"/>
    <w:basedOn w:val="tblleft"/>
    <w:qFormat/>
    <w:rsid w:val="00501A13"/>
    <w:rPr>
      <w:rFonts w:ascii="SchoolBookSanPin-Bold" w:hAnsi="SchoolBookSanPin-Bold"/>
      <w:b/>
      <w:color w:val="000000"/>
      <w:sz w:val="18"/>
    </w:rPr>
  </w:style>
  <w:style w:type="character" w:customStyle="1" w:styleId="Z-1-2">
    <w:name w:val="Z-1-2 (Основной Текст)"/>
    <w:basedOn w:val="osn-babz"/>
    <w:qFormat/>
    <w:rsid w:val="00501A13"/>
    <w:rPr>
      <w:rFonts w:ascii="Circe-ExtraBold" w:hAnsi="Circe-ExtraBold"/>
      <w:b/>
      <w:color w:val="000000"/>
      <w:sz w:val="24"/>
    </w:rPr>
  </w:style>
  <w:style w:type="character" w:customStyle="1" w:styleId="310">
    <w:name w:val="Заголовок 31"/>
    <w:qFormat/>
    <w:rsid w:val="00501A13"/>
    <w:rPr>
      <w:b/>
      <w:color w:val="0D0D0D"/>
      <w:spacing w:val="0"/>
      <w:sz w:val="24"/>
    </w:rPr>
  </w:style>
  <w:style w:type="character" w:customStyle="1" w:styleId="WW8Num28z0">
    <w:name w:val="WW8Num28z0"/>
    <w:qFormat/>
    <w:rsid w:val="00501A13"/>
    <w:rPr>
      <w:rFonts w:ascii="Symbol" w:hAnsi="Symbol"/>
    </w:rPr>
  </w:style>
  <w:style w:type="character" w:customStyle="1" w:styleId="h4">
    <w:name w:val="h4"/>
    <w:basedOn w:val="body"/>
    <w:qFormat/>
    <w:rsid w:val="00501A13"/>
    <w:rPr>
      <w:rFonts w:ascii="OfficinaSansMediumITC-Regular" w:hAnsi="OfficinaSansMediumITC-Regular"/>
      <w:color w:val="000000"/>
      <w:sz w:val="22"/>
    </w:rPr>
  </w:style>
  <w:style w:type="character" w:customStyle="1" w:styleId="1f8">
    <w:name w:val="Заголовок оглавления1"/>
    <w:basedOn w:val="114"/>
    <w:qFormat/>
    <w:rsid w:val="00501A13"/>
    <w:rPr>
      <w:rFonts w:ascii="Calibri Light" w:hAnsi="Calibri Light"/>
      <w:b/>
      <w:color w:val="2F5496"/>
      <w:spacing w:val="0"/>
    </w:rPr>
  </w:style>
  <w:style w:type="character" w:customStyle="1" w:styleId="text-b">
    <w:name w:val="text-b"/>
    <w:qFormat/>
    <w:rsid w:val="00501A13"/>
    <w:rPr>
      <w:color w:val="000000"/>
      <w:spacing w:val="0"/>
      <w:sz w:val="24"/>
    </w:rPr>
  </w:style>
  <w:style w:type="character" w:customStyle="1" w:styleId="h5bold">
    <w:name w:val="h5_bold"/>
    <w:basedOn w:val="NoParagraphStyle"/>
    <w:qFormat/>
    <w:rsid w:val="00501A13"/>
    <w:rPr>
      <w:rFonts w:ascii="SchoolBookSanPin-Bold" w:hAnsi="SchoolBookSanPin-Bold"/>
      <w:b/>
      <w:color w:val="000000"/>
      <w:sz w:val="20"/>
    </w:rPr>
  </w:style>
  <w:style w:type="character" w:customStyle="1" w:styleId="apple-converted-space">
    <w:name w:val="apple-converted-space"/>
    <w:qFormat/>
    <w:rsid w:val="00501A13"/>
  </w:style>
  <w:style w:type="character" w:customStyle="1" w:styleId="body2mm">
    <w:name w:val="body 2 mm"/>
    <w:basedOn w:val="NoParagraphStyle"/>
    <w:qFormat/>
    <w:rsid w:val="00501A13"/>
    <w:rPr>
      <w:rFonts w:ascii="SchoolBookSanPin" w:hAnsi="SchoolBookSanPin"/>
      <w:color w:val="000000"/>
      <w:sz w:val="20"/>
    </w:rPr>
  </w:style>
  <w:style w:type="character" w:customStyle="1" w:styleId="PodcherkNizhe">
    <w:name w:val="Podcherk_Nizhe"/>
    <w:qFormat/>
    <w:rsid w:val="00501A13"/>
    <w:rPr>
      <w:u w:val="single" w:color="000000"/>
    </w:rPr>
  </w:style>
  <w:style w:type="character" w:customStyle="1" w:styleId="WW8Num4z1">
    <w:name w:val="WW8Num4z1"/>
    <w:qFormat/>
    <w:rsid w:val="00501A13"/>
    <w:rPr>
      <w:rFonts w:ascii="Courier New" w:hAnsi="Courier New"/>
    </w:rPr>
  </w:style>
  <w:style w:type="character" w:customStyle="1" w:styleId="WW8Num25z2">
    <w:name w:val="WW8Num25z2"/>
    <w:qFormat/>
    <w:rsid w:val="00501A13"/>
    <w:rPr>
      <w:rFonts w:ascii="Wingdings" w:hAnsi="Wingdings"/>
    </w:rPr>
  </w:style>
  <w:style w:type="character" w:customStyle="1" w:styleId="rvps3">
    <w:name w:val="rvps3"/>
    <w:qFormat/>
    <w:rsid w:val="00501A13"/>
    <w:rPr>
      <w:color w:val="000000"/>
      <w:spacing w:val="0"/>
      <w:sz w:val="24"/>
    </w:rPr>
  </w:style>
  <w:style w:type="character" w:customStyle="1" w:styleId="Bold">
    <w:name w:val="Bold_"/>
    <w:qFormat/>
    <w:rsid w:val="00501A13"/>
    <w:rPr>
      <w:b/>
    </w:rPr>
  </w:style>
  <w:style w:type="character" w:customStyle="1" w:styleId="1f9">
    <w:name w:val="Обычный (веб)1"/>
    <w:qFormat/>
    <w:rsid w:val="00501A13"/>
    <w:rPr>
      <w:color w:val="000000"/>
      <w:spacing w:val="0"/>
      <w:sz w:val="24"/>
    </w:rPr>
  </w:style>
  <w:style w:type="character" w:customStyle="1" w:styleId="table-list-bullet">
    <w:name w:val="table-list-bullet"/>
    <w:basedOn w:val="table-body1mm"/>
    <w:qFormat/>
    <w:rsid w:val="00501A13"/>
    <w:rPr>
      <w:rFonts w:ascii="TimesNewRomanPSMT" w:hAnsi="TimesNewRomanPSMT"/>
      <w:color w:val="000000"/>
      <w:sz w:val="18"/>
    </w:rPr>
  </w:style>
  <w:style w:type="character" w:customStyle="1" w:styleId="1fa">
    <w:name w:val="Указатель1"/>
    <w:basedOn w:val="1fb"/>
    <w:qFormat/>
    <w:rsid w:val="00501A13"/>
    <w:rPr>
      <w:rFonts w:ascii="Calibri" w:hAnsi="Calibri"/>
      <w:b/>
      <w:color w:val="000000"/>
      <w:spacing w:val="0"/>
      <w:sz w:val="32"/>
    </w:rPr>
  </w:style>
  <w:style w:type="character" w:customStyle="1" w:styleId="WW8Num5z1">
    <w:name w:val="WW8Num5z1"/>
    <w:qFormat/>
    <w:rsid w:val="00501A13"/>
    <w:rPr>
      <w:rFonts w:ascii="Courier New" w:hAnsi="Courier New"/>
    </w:rPr>
  </w:style>
  <w:style w:type="character" w:customStyle="1" w:styleId="104">
    <w:name w:val="Основной текст + 10"/>
    <w:qFormat/>
    <w:rsid w:val="00501A13"/>
    <w:rPr>
      <w:rFonts w:ascii="Times New Roman" w:hAnsi="Times New Roman"/>
      <w:color w:val="000000"/>
      <w:spacing w:val="0"/>
      <w:sz w:val="21"/>
      <w:highlight w:val="white"/>
    </w:rPr>
  </w:style>
  <w:style w:type="character" w:customStyle="1" w:styleId="ConsPlusTextList">
    <w:name w:val="ConsPlusTextList"/>
    <w:qFormat/>
    <w:rsid w:val="00501A13"/>
    <w:rPr>
      <w:rFonts w:ascii="Arial" w:hAnsi="Arial"/>
    </w:rPr>
  </w:style>
  <w:style w:type="character" w:customStyle="1" w:styleId="aff8">
    <w:name w:val="Сноска (Доп. текст)"/>
    <w:basedOn w:val="NoParagraphStyle"/>
    <w:qFormat/>
    <w:rsid w:val="00501A13"/>
    <w:rPr>
      <w:rFonts w:ascii="SchoolBookCSanPin-Regular" w:hAnsi="SchoolBookCSanPin-Regular"/>
      <w:color w:val="000000"/>
      <w:sz w:val="18"/>
    </w:rPr>
  </w:style>
  <w:style w:type="character" w:customStyle="1" w:styleId="zag30">
    <w:name w:val="zag3"/>
    <w:qFormat/>
    <w:rsid w:val="00501A13"/>
    <w:rPr>
      <w:color w:val="000000"/>
      <w:spacing w:val="0"/>
      <w:sz w:val="24"/>
    </w:rPr>
  </w:style>
  <w:style w:type="character" w:customStyle="1" w:styleId="WW8Num10z2">
    <w:name w:val="WW8Num10z2"/>
    <w:qFormat/>
    <w:rsid w:val="00501A13"/>
    <w:rPr>
      <w:rFonts w:ascii="Wingdings" w:hAnsi="Wingdings"/>
    </w:rPr>
  </w:style>
  <w:style w:type="character" w:customStyle="1" w:styleId="WW8Num15z2">
    <w:name w:val="WW8Num15z2"/>
    <w:qFormat/>
    <w:rsid w:val="00501A13"/>
    <w:rPr>
      <w:rFonts w:ascii="Wingdings" w:hAnsi="Wingdings"/>
    </w:rPr>
  </w:style>
  <w:style w:type="character" w:customStyle="1" w:styleId="WW8Num21z0">
    <w:name w:val="WW8Num21z0"/>
    <w:qFormat/>
    <w:rsid w:val="00501A13"/>
    <w:rPr>
      <w:rFonts w:ascii="Times New Roman" w:hAnsi="Times New Roman"/>
      <w:sz w:val="28"/>
    </w:rPr>
  </w:style>
  <w:style w:type="character" w:customStyle="1" w:styleId="bullit0">
    <w:name w:val="bullit"/>
    <w:qFormat/>
    <w:rsid w:val="00501A13"/>
    <w:rPr>
      <w:rFonts w:ascii="PiGraphA" w:hAnsi="PiGraphA"/>
      <w:color w:val="000000"/>
      <w:sz w:val="16"/>
    </w:rPr>
  </w:style>
  <w:style w:type="character" w:customStyle="1" w:styleId="2e">
    <w:name w:val="Неразрешенное упоминание2"/>
    <w:qFormat/>
    <w:rsid w:val="00501A13"/>
    <w:rPr>
      <w:color w:val="605E5C"/>
      <w:shd w:val="clear" w:color="auto" w:fill="E1DFDD"/>
    </w:rPr>
  </w:style>
  <w:style w:type="character" w:customStyle="1" w:styleId="WW8Num7z1">
    <w:name w:val="WW8Num7z1"/>
    <w:qFormat/>
    <w:rsid w:val="00501A13"/>
  </w:style>
  <w:style w:type="character" w:customStyle="1" w:styleId="aff9">
    <w:name w:val="Привязка концевой сноски"/>
    <w:rsid w:val="00501A13"/>
    <w:rPr>
      <w:vertAlign w:val="superscript"/>
    </w:rPr>
  </w:style>
  <w:style w:type="character" w:customStyle="1" w:styleId="EndnoteCharacters">
    <w:name w:val="Endnote Characters"/>
    <w:qFormat/>
    <w:rsid w:val="00501A13"/>
    <w:rPr>
      <w:vertAlign w:val="superscript"/>
    </w:rPr>
  </w:style>
  <w:style w:type="character" w:customStyle="1" w:styleId="osn-babz">
    <w:name w:val="osn-b/abz (Основной Текст)"/>
    <w:basedOn w:val="aff3"/>
    <w:qFormat/>
    <w:rsid w:val="00501A13"/>
    <w:rPr>
      <w:rFonts w:ascii="SchoolBookSanPin" w:hAnsi="SchoolBookSanPin"/>
      <w:color w:val="000000"/>
      <w:sz w:val="20"/>
    </w:rPr>
  </w:style>
  <w:style w:type="character" w:customStyle="1" w:styleId="list-num">
    <w:name w:val="list-num"/>
    <w:basedOn w:val="body"/>
    <w:qFormat/>
    <w:rsid w:val="00501A13"/>
    <w:rPr>
      <w:rFonts w:ascii="SchoolBookSanPin" w:hAnsi="SchoolBookSanPin"/>
      <w:color w:val="000000"/>
      <w:sz w:val="20"/>
    </w:rPr>
  </w:style>
  <w:style w:type="character" w:customStyle="1" w:styleId="affa">
    <w:name w:val="Содержимое таблицы"/>
    <w:qFormat/>
    <w:rsid w:val="00501A13"/>
    <w:rPr>
      <w:rFonts w:ascii="Calibri" w:hAnsi="Calibri"/>
      <w:color w:val="000000"/>
      <w:spacing w:val="0"/>
      <w:sz w:val="22"/>
    </w:rPr>
  </w:style>
  <w:style w:type="character" w:customStyle="1" w:styleId="affb">
    <w:name w:val="Символ концевой сноски"/>
    <w:qFormat/>
    <w:rsid w:val="00501A13"/>
    <w:rPr>
      <w:vertAlign w:val="superscript"/>
    </w:rPr>
  </w:style>
  <w:style w:type="character" w:customStyle="1" w:styleId="WW8Num17z0">
    <w:name w:val="WW8Num17z0"/>
    <w:qFormat/>
    <w:rsid w:val="00501A13"/>
  </w:style>
  <w:style w:type="character" w:customStyle="1" w:styleId="rvps15">
    <w:name w:val="rvps15"/>
    <w:qFormat/>
    <w:rsid w:val="00501A13"/>
    <w:rPr>
      <w:color w:val="000000"/>
      <w:spacing w:val="0"/>
      <w:sz w:val="24"/>
    </w:rPr>
  </w:style>
  <w:style w:type="character" w:customStyle="1" w:styleId="WW-">
    <w:name w:val="WW-Сноска"/>
    <w:basedOn w:val="affc"/>
    <w:qFormat/>
    <w:rsid w:val="00501A13"/>
    <w:rPr>
      <w:rFonts w:ascii="NewtonCSanPin;Times New Roman" w:hAnsi="NewtonCSanPin;Times New Roman"/>
      <w:spacing w:val="0"/>
      <w:sz w:val="17"/>
    </w:rPr>
  </w:style>
  <w:style w:type="character" w:customStyle="1" w:styleId="1fc">
    <w:name w:val="Без интервала1"/>
    <w:qFormat/>
    <w:rsid w:val="00501A13"/>
    <w:rPr>
      <w:sz w:val="28"/>
    </w:rPr>
  </w:style>
  <w:style w:type="character" w:customStyle="1" w:styleId="rvps4">
    <w:name w:val="rvps4"/>
    <w:qFormat/>
    <w:rsid w:val="00501A13"/>
    <w:rPr>
      <w:color w:val="000000"/>
      <w:spacing w:val="0"/>
      <w:sz w:val="24"/>
    </w:rPr>
  </w:style>
  <w:style w:type="character" w:customStyle="1" w:styleId="aff3">
    <w:name w:val="Основной (Основной Текст)"/>
    <w:basedOn w:val="NoParagraphStyle"/>
    <w:qFormat/>
    <w:rsid w:val="00501A13"/>
    <w:rPr>
      <w:rFonts w:ascii="SchoolBookSanPin" w:hAnsi="SchoolBookSanPin"/>
      <w:color w:val="000000"/>
      <w:sz w:val="20"/>
    </w:rPr>
  </w:style>
  <w:style w:type="character" w:customStyle="1" w:styleId="Book">
    <w:name w:val="Book"/>
    <w:qFormat/>
    <w:rsid w:val="00501A13"/>
  </w:style>
  <w:style w:type="character" w:customStyle="1" w:styleId="214">
    <w:name w:val="Заголовок 2 Знак1"/>
    <w:qFormat/>
    <w:rsid w:val="00501A13"/>
    <w:rPr>
      <w:rFonts w:ascii="Calibri Light" w:hAnsi="Calibri Light"/>
      <w:b/>
      <w:color w:val="5B9BD5"/>
      <w:sz w:val="26"/>
    </w:rPr>
  </w:style>
  <w:style w:type="character" w:styleId="affd">
    <w:name w:val="Intense Reference"/>
    <w:qFormat/>
    <w:rsid w:val="00501A13"/>
    <w:rPr>
      <w:b/>
      <w:smallCaps/>
      <w:color w:val="5B9BD5"/>
      <w:spacing w:val="5"/>
    </w:rPr>
  </w:style>
  <w:style w:type="character" w:customStyle="1" w:styleId="Bolditalic">
    <w:name w:val="Bold_italic_"/>
    <w:qFormat/>
    <w:rsid w:val="00501A13"/>
    <w:rPr>
      <w:b/>
      <w:i/>
    </w:rPr>
  </w:style>
  <w:style w:type="character" w:customStyle="1" w:styleId="WW8Num26z0">
    <w:name w:val="WW8Num26z0"/>
    <w:qFormat/>
    <w:rsid w:val="00501A13"/>
    <w:rPr>
      <w:rFonts w:ascii="Symbol" w:hAnsi="Symbol"/>
    </w:rPr>
  </w:style>
  <w:style w:type="character" w:customStyle="1" w:styleId="rvps13">
    <w:name w:val="rvps13"/>
    <w:qFormat/>
    <w:rsid w:val="00501A13"/>
    <w:rPr>
      <w:color w:val="000000"/>
      <w:spacing w:val="0"/>
      <w:sz w:val="24"/>
    </w:rPr>
  </w:style>
  <w:style w:type="character" w:customStyle="1" w:styleId="WW8Num8z0">
    <w:name w:val="WW8Num8z0"/>
    <w:qFormat/>
    <w:rsid w:val="00501A13"/>
    <w:rPr>
      <w:rFonts w:ascii="Times New Roman" w:hAnsi="Times New Roman"/>
      <w:sz w:val="28"/>
    </w:rPr>
  </w:style>
  <w:style w:type="character" w:customStyle="1" w:styleId="h3-first">
    <w:name w:val="h3-first"/>
    <w:basedOn w:val="h3"/>
    <w:qFormat/>
    <w:rsid w:val="00501A13"/>
    <w:rPr>
      <w:rFonts w:ascii="Times New Roman" w:hAnsi="Times New Roman"/>
      <w:b/>
      <w:caps w:val="0"/>
      <w:smallCaps w:val="0"/>
      <w:color w:val="000000"/>
      <w:sz w:val="22"/>
    </w:rPr>
  </w:style>
  <w:style w:type="character" w:customStyle="1" w:styleId="apple-tab-span">
    <w:name w:val="apple-tab-span"/>
    <w:basedOn w:val="a1"/>
    <w:qFormat/>
    <w:rsid w:val="00501A13"/>
  </w:style>
  <w:style w:type="character" w:customStyle="1" w:styleId="410">
    <w:name w:val="Заголовок 41"/>
    <w:qFormat/>
    <w:rsid w:val="00501A13"/>
    <w:rPr>
      <w:rFonts w:ascii="Calibri Light" w:hAnsi="Calibri Light"/>
      <w:b/>
      <w:i/>
      <w:color w:val="4472C4"/>
      <w:spacing w:val="0"/>
      <w:sz w:val="22"/>
    </w:rPr>
  </w:style>
  <w:style w:type="character" w:customStyle="1" w:styleId="WW8Num24z0">
    <w:name w:val="WW8Num24z0"/>
    <w:qFormat/>
    <w:rsid w:val="00501A13"/>
    <w:rPr>
      <w:rFonts w:ascii="Symbol" w:hAnsi="Symbol"/>
    </w:rPr>
  </w:style>
  <w:style w:type="character" w:customStyle="1" w:styleId="h3">
    <w:name w:val="h3"/>
    <w:basedOn w:val="h2"/>
    <w:qFormat/>
    <w:rsid w:val="00501A13"/>
    <w:rPr>
      <w:rFonts w:ascii="SchoolBookSanPin-Bold" w:hAnsi="SchoolBookSanPin-Bold"/>
      <w:b/>
      <w:caps w:val="0"/>
      <w:smallCaps w:val="0"/>
      <w:color w:val="000000"/>
      <w:sz w:val="22"/>
    </w:rPr>
  </w:style>
  <w:style w:type="character" w:customStyle="1" w:styleId="WW8Num28z2">
    <w:name w:val="WW8Num28z2"/>
    <w:qFormat/>
    <w:rsid w:val="00501A13"/>
    <w:rPr>
      <w:rFonts w:ascii="Wingdings" w:hAnsi="Wingdings"/>
    </w:rPr>
  </w:style>
  <w:style w:type="character" w:customStyle="1" w:styleId="affe">
    <w:name w:val="Верх. Индекс (Индексы)"/>
    <w:qFormat/>
    <w:rsid w:val="00501A13"/>
    <w:rPr>
      <w:sz w:val="13"/>
    </w:rPr>
  </w:style>
  <w:style w:type="character" w:customStyle="1" w:styleId="WW8Num19z3">
    <w:name w:val="WW8Num19z3"/>
    <w:qFormat/>
    <w:rsid w:val="00501A13"/>
    <w:rPr>
      <w:rFonts w:ascii="Symbol" w:hAnsi="Symbol"/>
    </w:rPr>
  </w:style>
  <w:style w:type="character" w:customStyle="1" w:styleId="115">
    <w:name w:val="Указатель 11"/>
    <w:qFormat/>
    <w:rsid w:val="00501A13"/>
    <w:rPr>
      <w:rFonts w:ascii="Calibri" w:hAnsi="Calibri"/>
      <w:color w:val="000000"/>
      <w:spacing w:val="0"/>
      <w:sz w:val="22"/>
    </w:rPr>
  </w:style>
  <w:style w:type="character" w:customStyle="1" w:styleId="WW8Num21z2">
    <w:name w:val="WW8Num21z2"/>
    <w:qFormat/>
    <w:rsid w:val="00501A13"/>
    <w:rPr>
      <w:rFonts w:ascii="Wingdings" w:hAnsi="Wingdings"/>
    </w:rPr>
  </w:style>
  <w:style w:type="character" w:customStyle="1" w:styleId="rvps7">
    <w:name w:val="rvps7"/>
    <w:qFormat/>
    <w:rsid w:val="00501A13"/>
    <w:rPr>
      <w:color w:val="000000"/>
      <w:spacing w:val="0"/>
      <w:sz w:val="24"/>
    </w:rPr>
  </w:style>
  <w:style w:type="character" w:customStyle="1" w:styleId="list-bullettabl">
    <w:name w:val="list-bullet tabl"/>
    <w:qFormat/>
    <w:rsid w:val="00501A13"/>
    <w:rPr>
      <w:rFonts w:ascii="PiGraphA" w:hAnsi="PiGraphA"/>
      <w:sz w:val="10"/>
    </w:rPr>
  </w:style>
  <w:style w:type="character" w:customStyle="1" w:styleId="rvts6">
    <w:name w:val="rvts6"/>
    <w:qFormat/>
    <w:rsid w:val="00501A13"/>
  </w:style>
  <w:style w:type="character" w:customStyle="1" w:styleId="rvps2">
    <w:name w:val="rvps2"/>
    <w:qFormat/>
    <w:rsid w:val="00501A13"/>
    <w:rPr>
      <w:color w:val="000000"/>
      <w:spacing w:val="0"/>
      <w:sz w:val="24"/>
    </w:rPr>
  </w:style>
  <w:style w:type="character" w:customStyle="1" w:styleId="bodyBefore2">
    <w:name w:val="body_Before_2"/>
    <w:basedOn w:val="NoParagraphStyle"/>
    <w:qFormat/>
    <w:rsid w:val="00501A13"/>
    <w:rPr>
      <w:rFonts w:ascii="SchoolBookSanPin" w:hAnsi="SchoolBookSanPin"/>
      <w:color w:val="000000"/>
      <w:sz w:val="20"/>
    </w:rPr>
  </w:style>
  <w:style w:type="character" w:customStyle="1" w:styleId="38">
    <w:name w:val="Заг 3 (Заголовки)"/>
    <w:basedOn w:val="2f"/>
    <w:qFormat/>
    <w:rsid w:val="00501A13"/>
    <w:rPr>
      <w:rFonts w:ascii="TimesNewRomanPSMT" w:hAnsi="TimesNewRomanPSMT"/>
      <w:b/>
      <w:caps w:val="0"/>
      <w:smallCaps w:val="0"/>
      <w:color w:val="000000"/>
      <w:sz w:val="22"/>
    </w:rPr>
  </w:style>
  <w:style w:type="character" w:customStyle="1" w:styleId="311">
    <w:name w:val="Маркированный список 31"/>
    <w:basedOn w:val="aff3"/>
    <w:qFormat/>
    <w:rsid w:val="00501A13"/>
    <w:rPr>
      <w:rFonts w:ascii="SchoolBookSanPin;Cambria" w:hAnsi="SchoolBookSanPin;Cambria"/>
      <w:color w:val="000000"/>
      <w:sz w:val="20"/>
    </w:rPr>
  </w:style>
  <w:style w:type="character" w:customStyle="1" w:styleId="ConsPlusTitlePage">
    <w:name w:val="ConsPlusTitlePage"/>
    <w:qFormat/>
    <w:rsid w:val="00501A13"/>
    <w:rPr>
      <w:rFonts w:ascii="Tahoma" w:hAnsi="Tahoma"/>
    </w:rPr>
  </w:style>
  <w:style w:type="character" w:customStyle="1" w:styleId="rvps10">
    <w:name w:val="rvps10"/>
    <w:qFormat/>
    <w:rsid w:val="00501A13"/>
    <w:rPr>
      <w:color w:val="000000"/>
      <w:spacing w:val="0"/>
      <w:sz w:val="24"/>
    </w:rPr>
  </w:style>
  <w:style w:type="character" w:customStyle="1" w:styleId="afff">
    <w:name w:val="Посещённая гиперссылка"/>
    <w:basedOn w:val="a1"/>
    <w:rsid w:val="00501A13"/>
    <w:rPr>
      <w:color w:val="800080"/>
      <w:u w:val="single"/>
    </w:rPr>
  </w:style>
  <w:style w:type="character" w:styleId="afff0">
    <w:name w:val="annotation reference"/>
    <w:qFormat/>
    <w:rsid w:val="00501A13"/>
    <w:rPr>
      <w:sz w:val="16"/>
    </w:rPr>
  </w:style>
  <w:style w:type="character" w:customStyle="1" w:styleId="1f4">
    <w:name w:val="Верхний колонтитул1"/>
    <w:qFormat/>
    <w:rsid w:val="00501A13"/>
    <w:rPr>
      <w:rFonts w:ascii="Calibri" w:hAnsi="Calibri"/>
      <w:color w:val="000000"/>
      <w:spacing w:val="0"/>
      <w:sz w:val="20"/>
    </w:rPr>
  </w:style>
  <w:style w:type="character" w:customStyle="1" w:styleId="Contents3">
    <w:name w:val="Contents 3"/>
    <w:qFormat/>
    <w:rsid w:val="00501A13"/>
    <w:rPr>
      <w:rFonts w:ascii="Calibri" w:hAnsi="Calibri"/>
      <w:color w:val="000000"/>
      <w:spacing w:val="0"/>
      <w:sz w:val="20"/>
    </w:rPr>
  </w:style>
  <w:style w:type="character" w:customStyle="1" w:styleId="215">
    <w:name w:val="Заголовок 21"/>
    <w:qFormat/>
    <w:rsid w:val="00501A13"/>
    <w:rPr>
      <w:rFonts w:ascii="Cambria" w:hAnsi="Cambria"/>
      <w:b/>
      <w:color w:val="4F81BD"/>
      <w:spacing w:val="0"/>
      <w:sz w:val="26"/>
    </w:rPr>
  </w:style>
  <w:style w:type="character" w:customStyle="1" w:styleId="611">
    <w:name w:val="Заголовок 6 Знак1"/>
    <w:basedOn w:val="a1"/>
    <w:qFormat/>
    <w:rsid w:val="00501A13"/>
    <w:rPr>
      <w:rFonts w:ascii="Cambria" w:hAnsi="Cambria"/>
      <w:i/>
      <w:color w:val="243F60"/>
      <w:spacing w:val="-5"/>
      <w:sz w:val="28"/>
    </w:rPr>
  </w:style>
  <w:style w:type="character" w:customStyle="1" w:styleId="p6">
    <w:name w:val="p6"/>
    <w:qFormat/>
    <w:rsid w:val="00501A13"/>
    <w:rPr>
      <w:color w:val="000000"/>
      <w:spacing w:val="0"/>
      <w:sz w:val="24"/>
    </w:rPr>
  </w:style>
  <w:style w:type="character" w:customStyle="1" w:styleId="body">
    <w:name w:val="body"/>
    <w:basedOn w:val="NoParagraphStyle"/>
    <w:qFormat/>
    <w:rsid w:val="00501A13"/>
    <w:rPr>
      <w:rFonts w:ascii="SchoolBookSanPin" w:hAnsi="SchoolBookSanPin"/>
      <w:color w:val="000000"/>
      <w:sz w:val="20"/>
    </w:rPr>
  </w:style>
  <w:style w:type="character" w:customStyle="1" w:styleId="WW8Num4z3">
    <w:name w:val="WW8Num4z3"/>
    <w:qFormat/>
    <w:rsid w:val="00501A13"/>
    <w:rPr>
      <w:rFonts w:ascii="Symbol" w:hAnsi="Symbol"/>
    </w:rPr>
  </w:style>
  <w:style w:type="character" w:customStyle="1" w:styleId="italic">
    <w:name w:val="italic"/>
    <w:qFormat/>
    <w:rsid w:val="00501A13"/>
    <w:rPr>
      <w:i/>
    </w:rPr>
  </w:style>
  <w:style w:type="character" w:customStyle="1" w:styleId="2f0">
    <w:name w:val="Основной текст (2) + Курсив"/>
    <w:qFormat/>
    <w:rsid w:val="00501A13"/>
    <w:rPr>
      <w:rFonts w:ascii="Times New Roman" w:hAnsi="Times New Roman"/>
      <w:i/>
      <w:color w:val="231E20"/>
      <w:spacing w:val="0"/>
      <w:sz w:val="18"/>
      <w:highlight w:val="white"/>
    </w:rPr>
  </w:style>
  <w:style w:type="character" w:customStyle="1" w:styleId="zag20">
    <w:name w:val="zag2"/>
    <w:qFormat/>
    <w:rsid w:val="00501A13"/>
    <w:rPr>
      <w:b/>
      <w:color w:val="000000"/>
      <w:spacing w:val="0"/>
      <w:sz w:val="29"/>
    </w:rPr>
  </w:style>
  <w:style w:type="character" w:customStyle="1" w:styleId="Zag4">
    <w:name w:val="Zag_4"/>
    <w:basedOn w:val="Zag3"/>
    <w:qFormat/>
    <w:rsid w:val="00501A13"/>
    <w:rPr>
      <w:rFonts w:ascii="OfficinaSansExtraBoldITC-Reg" w:hAnsi="OfficinaSansExtraBoldITC-Reg"/>
      <w:b/>
      <w:caps w:val="0"/>
      <w:smallCaps w:val="0"/>
      <w:color w:val="000000"/>
      <w:sz w:val="20"/>
    </w:rPr>
  </w:style>
  <w:style w:type="character" w:customStyle="1" w:styleId="WW8Num20z2">
    <w:name w:val="WW8Num20z2"/>
    <w:qFormat/>
    <w:rsid w:val="00501A13"/>
    <w:rPr>
      <w:rFonts w:ascii="Wingdings" w:hAnsi="Wingdings"/>
    </w:rPr>
  </w:style>
  <w:style w:type="character" w:customStyle="1" w:styleId="s16">
    <w:name w:val="s_16"/>
    <w:qFormat/>
    <w:rsid w:val="00501A13"/>
    <w:rPr>
      <w:color w:val="000000"/>
      <w:spacing w:val="0"/>
      <w:sz w:val="24"/>
    </w:rPr>
  </w:style>
  <w:style w:type="character" w:customStyle="1" w:styleId="WW8Num2z0">
    <w:name w:val="WW8Num2z0"/>
    <w:qFormat/>
    <w:rsid w:val="00501A13"/>
    <w:rPr>
      <w:rFonts w:ascii="Symbol" w:hAnsi="Symbol"/>
    </w:rPr>
  </w:style>
  <w:style w:type="character" w:customStyle="1" w:styleId="WW8Num22z0">
    <w:name w:val="WW8Num22z0"/>
    <w:qFormat/>
    <w:rsid w:val="00501A13"/>
  </w:style>
  <w:style w:type="character" w:customStyle="1" w:styleId="list-bullettabl1">
    <w:name w:val="list-bullet tabl1"/>
    <w:qFormat/>
    <w:rsid w:val="00501A13"/>
    <w:rPr>
      <w:rFonts w:ascii="PiGraphA" w:hAnsi="PiGraphA"/>
      <w:sz w:val="14"/>
    </w:rPr>
  </w:style>
  <w:style w:type="character" w:customStyle="1" w:styleId="afff1">
    <w:name w:val="Заголовок таблицы"/>
    <w:basedOn w:val="affa"/>
    <w:qFormat/>
    <w:rsid w:val="00501A13"/>
    <w:rPr>
      <w:rFonts w:ascii="Calibri" w:hAnsi="Calibri"/>
      <w:b/>
      <w:color w:val="000000"/>
      <w:spacing w:val="0"/>
      <w:sz w:val="22"/>
    </w:rPr>
  </w:style>
  <w:style w:type="character" w:customStyle="1" w:styleId="WW8Num6z0">
    <w:name w:val="WW8Num6z0"/>
    <w:qFormat/>
    <w:rsid w:val="00501A13"/>
    <w:rPr>
      <w:rFonts w:ascii="Times New Roman" w:hAnsi="Times New Roman"/>
    </w:rPr>
  </w:style>
  <w:style w:type="character" w:customStyle="1" w:styleId="bull-tabl">
    <w:name w:val="bull-tabl (Таблицы)"/>
    <w:basedOn w:val="afff2"/>
    <w:qFormat/>
    <w:rsid w:val="00501A13"/>
    <w:rPr>
      <w:rFonts w:ascii="TimesNewRomanPSMT" w:hAnsi="TimesNewRomanPSMT"/>
      <w:color w:val="000000"/>
      <w:sz w:val="18"/>
    </w:rPr>
  </w:style>
  <w:style w:type="character" w:customStyle="1" w:styleId="FontStyle11">
    <w:name w:val="Font Style11"/>
    <w:qFormat/>
    <w:rsid w:val="00501A13"/>
    <w:rPr>
      <w:rFonts w:ascii="Bookman Old Style" w:hAnsi="Bookman Old Style"/>
      <w:sz w:val="14"/>
    </w:rPr>
  </w:style>
  <w:style w:type="character" w:customStyle="1" w:styleId="2f1">
    <w:name w:val="Обычный (веб)2"/>
    <w:qFormat/>
    <w:rsid w:val="00501A13"/>
    <w:rPr>
      <w:color w:val="000000"/>
      <w:spacing w:val="0"/>
      <w:sz w:val="24"/>
    </w:rPr>
  </w:style>
  <w:style w:type="character" w:customStyle="1" w:styleId="WW8Num19z0">
    <w:name w:val="WW8Num19z0"/>
    <w:qFormat/>
    <w:rsid w:val="00501A13"/>
    <w:rPr>
      <w:rFonts w:ascii="Times New Roman" w:hAnsi="Times New Roman"/>
      <w:sz w:val="28"/>
    </w:rPr>
  </w:style>
  <w:style w:type="character" w:customStyle="1" w:styleId="TableParagraph">
    <w:name w:val="Table Paragraph"/>
    <w:qFormat/>
    <w:rsid w:val="00501A13"/>
    <w:rPr>
      <w:rFonts w:ascii="Cambria" w:hAnsi="Cambria"/>
      <w:color w:val="000000"/>
      <w:spacing w:val="0"/>
      <w:sz w:val="22"/>
    </w:rPr>
  </w:style>
  <w:style w:type="character" w:customStyle="1" w:styleId="WW-0">
    <w:name w:val="WW-Символ сноски"/>
    <w:qFormat/>
    <w:rsid w:val="00501A13"/>
  </w:style>
  <w:style w:type="character" w:customStyle="1" w:styleId="list-bullet1">
    <w:name w:val="list-bullet1"/>
    <w:qFormat/>
    <w:rsid w:val="00501A13"/>
    <w:rPr>
      <w:rFonts w:ascii="PiGraphA" w:hAnsi="PiGraphA"/>
      <w:sz w:val="14"/>
    </w:rPr>
  </w:style>
  <w:style w:type="character" w:customStyle="1" w:styleId="Tabl">
    <w:name w:val="Tabl (Основной Текст)"/>
    <w:basedOn w:val="aff3"/>
    <w:qFormat/>
    <w:rsid w:val="00501A13"/>
    <w:rPr>
      <w:rFonts w:ascii="SchoolBookSanPin" w:hAnsi="SchoolBookSanPin"/>
      <w:color w:val="000000"/>
      <w:sz w:val="18"/>
    </w:rPr>
  </w:style>
  <w:style w:type="character" w:customStyle="1" w:styleId="ConsPlusDocList">
    <w:name w:val="ConsPlusDocList"/>
    <w:qFormat/>
    <w:rsid w:val="00501A13"/>
    <w:rPr>
      <w:rFonts w:ascii="Courier New" w:hAnsi="Courier New"/>
    </w:rPr>
  </w:style>
  <w:style w:type="character" w:customStyle="1" w:styleId="afff3">
    <w:name w:val="Прижатый влево"/>
    <w:qFormat/>
    <w:rsid w:val="00501A13"/>
    <w:rPr>
      <w:rFonts w:ascii="Times New Roman CYR" w:hAnsi="Times New Roman CYR"/>
      <w:color w:val="000000"/>
      <w:spacing w:val="0"/>
      <w:sz w:val="24"/>
    </w:rPr>
  </w:style>
  <w:style w:type="character" w:customStyle="1" w:styleId="WW8Num9z0">
    <w:name w:val="WW8Num9z0"/>
    <w:qFormat/>
    <w:rsid w:val="00501A13"/>
    <w:rPr>
      <w:rFonts w:ascii="Times New Roman" w:hAnsi="Times New Roman"/>
      <w:color w:val="231F20"/>
    </w:rPr>
  </w:style>
  <w:style w:type="character" w:customStyle="1" w:styleId="57">
    <w:name w:val="Заг 5 (Основной Текст)"/>
    <w:basedOn w:val="aff3"/>
    <w:qFormat/>
    <w:rsid w:val="00501A13"/>
    <w:rPr>
      <w:rFonts w:ascii="SchoolBookSanPin-BoldItalic" w:hAnsi="SchoolBookSanPin-BoldItalic"/>
      <w:b/>
      <w:i/>
      <w:color w:val="000000"/>
      <w:sz w:val="20"/>
    </w:rPr>
  </w:style>
  <w:style w:type="character" w:customStyle="1" w:styleId="afff4">
    <w:name w:val="Булит КВ"/>
    <w:qFormat/>
    <w:rsid w:val="00501A13"/>
    <w:rPr>
      <w:rFonts w:ascii="Symbol1" w:hAnsi="Symbol1"/>
      <w:sz w:val="14"/>
    </w:rPr>
  </w:style>
  <w:style w:type="character" w:customStyle="1" w:styleId="bold0">
    <w:name w:val="bold"/>
    <w:qFormat/>
    <w:rsid w:val="00501A13"/>
    <w:rPr>
      <w:b/>
    </w:rPr>
  </w:style>
  <w:style w:type="character" w:customStyle="1" w:styleId="h1">
    <w:name w:val="h1"/>
    <w:basedOn w:val="body"/>
    <w:qFormat/>
    <w:rsid w:val="00501A13"/>
    <w:rPr>
      <w:rFonts w:ascii="SchoolBookSanPin-Bold" w:hAnsi="SchoolBookSanPin-Bold"/>
      <w:b/>
      <w:caps/>
      <w:color w:val="000000"/>
      <w:sz w:val="24"/>
    </w:rPr>
  </w:style>
  <w:style w:type="character" w:customStyle="1" w:styleId="Sub">
    <w:name w:val="Sub"/>
    <w:qFormat/>
    <w:rsid w:val="00501A13"/>
    <w:rPr>
      <w:vertAlign w:val="subscript"/>
    </w:rPr>
  </w:style>
  <w:style w:type="character" w:customStyle="1" w:styleId="46">
    <w:name w:val="Заг 4 (Заголовки)"/>
    <w:basedOn w:val="NoParagraphStyle"/>
    <w:qFormat/>
    <w:rsid w:val="00501A13"/>
    <w:rPr>
      <w:rFonts w:ascii="OfficinaSansMediumITC-Regular" w:hAnsi="OfficinaSansMediumITC-Regular"/>
      <w:color w:val="000000"/>
      <w:sz w:val="20"/>
    </w:rPr>
  </w:style>
  <w:style w:type="character" w:customStyle="1" w:styleId="list-dash">
    <w:name w:val="list-dash"/>
    <w:basedOn w:val="list-bullet"/>
    <w:qFormat/>
    <w:rsid w:val="00501A13"/>
    <w:rPr>
      <w:rFonts w:ascii="SchoolBookSanPin" w:hAnsi="SchoolBookSanPin"/>
      <w:color w:val="000000"/>
      <w:sz w:val="20"/>
    </w:rPr>
  </w:style>
  <w:style w:type="character" w:customStyle="1" w:styleId="Z-3">
    <w:name w:val="Z-3 (Основной Текст)"/>
    <w:basedOn w:val="aff3"/>
    <w:qFormat/>
    <w:rsid w:val="00501A13"/>
    <w:rPr>
      <w:rFonts w:ascii="Circe-ExtraBold" w:hAnsi="Circe-ExtraBold"/>
      <w:b/>
      <w:color w:val="000000"/>
      <w:sz w:val="22"/>
    </w:rPr>
  </w:style>
  <w:style w:type="character" w:customStyle="1" w:styleId="gost">
    <w:name w:val="gost"/>
    <w:qFormat/>
    <w:rsid w:val="00501A13"/>
    <w:rPr>
      <w:b/>
      <w:color w:val="000000"/>
      <w:spacing w:val="0"/>
      <w:sz w:val="29"/>
    </w:rPr>
  </w:style>
  <w:style w:type="character" w:customStyle="1" w:styleId="ConsPlusTitle">
    <w:name w:val="ConsPlusTitle"/>
    <w:qFormat/>
    <w:rsid w:val="00501A13"/>
    <w:rPr>
      <w:rFonts w:ascii="Arial" w:hAnsi="Arial"/>
      <w:b/>
    </w:rPr>
  </w:style>
  <w:style w:type="character" w:customStyle="1" w:styleId="510">
    <w:name w:val="Заголовок 51"/>
    <w:qFormat/>
    <w:rsid w:val="00501A13"/>
    <w:rPr>
      <w:rFonts w:ascii="Calibri Light" w:hAnsi="Calibri Light"/>
      <w:color w:val="1F3763"/>
      <w:spacing w:val="0"/>
      <w:sz w:val="22"/>
    </w:rPr>
  </w:style>
  <w:style w:type="character" w:customStyle="1" w:styleId="h4first">
    <w:name w:val="h4_first"/>
    <w:basedOn w:val="NoParagraphStyle"/>
    <w:qFormat/>
    <w:rsid w:val="00501A13"/>
    <w:rPr>
      <w:rFonts w:ascii="OfficinaSansMediumITC-Regular" w:hAnsi="OfficinaSansMediumITC-Regular"/>
      <w:color w:val="000000"/>
      <w:sz w:val="20"/>
    </w:rPr>
  </w:style>
  <w:style w:type="character" w:customStyle="1" w:styleId="WW8Num6z2">
    <w:name w:val="WW8Num6z2"/>
    <w:qFormat/>
    <w:rsid w:val="00501A13"/>
    <w:rPr>
      <w:rFonts w:ascii="Wingdings" w:hAnsi="Wingdings"/>
    </w:rPr>
  </w:style>
  <w:style w:type="character" w:customStyle="1" w:styleId="14TexstOSNOVA1012">
    <w:name w:val="14TexstOSNOVA_10/12"/>
    <w:qFormat/>
    <w:rsid w:val="00501A13"/>
    <w:rPr>
      <w:rFonts w:ascii="PragmaticaC" w:hAnsi="PragmaticaC"/>
      <w:spacing w:val="0"/>
      <w:sz w:val="20"/>
    </w:rPr>
  </w:style>
  <w:style w:type="character" w:customStyle="1" w:styleId="Standard">
    <w:name w:val="Standard"/>
    <w:qFormat/>
    <w:rsid w:val="00501A13"/>
    <w:rPr>
      <w:rFonts w:ascii="Lucida Sans Unicode" w:hAnsi="Lucida Sans Unicode"/>
      <w:sz w:val="22"/>
    </w:rPr>
  </w:style>
  <w:style w:type="character" w:customStyle="1" w:styleId="1fd">
    <w:name w:val="Просмотренная гиперссылка1"/>
    <w:basedOn w:val="a1"/>
    <w:qFormat/>
    <w:rsid w:val="00501A13"/>
    <w:rPr>
      <w:color w:val="954F72"/>
      <w:u w:val="single"/>
    </w:rPr>
  </w:style>
  <w:style w:type="character" w:customStyle="1" w:styleId="WW8Num9z1">
    <w:name w:val="WW8Num9z1"/>
    <w:qFormat/>
    <w:rsid w:val="00501A13"/>
    <w:rPr>
      <w:rFonts w:ascii="Courier New" w:hAnsi="Courier New"/>
    </w:rPr>
  </w:style>
  <w:style w:type="character" w:customStyle="1" w:styleId="Symbol2">
    <w:name w:val="Symbol_2 (Прочее)"/>
    <w:qFormat/>
    <w:rsid w:val="00501A13"/>
    <w:rPr>
      <w:rFonts w:ascii="SymbolMT" w:hAnsi="SymbolMT"/>
    </w:rPr>
  </w:style>
  <w:style w:type="character" w:customStyle="1" w:styleId="WW8Num1z3">
    <w:name w:val="WW8Num1z3"/>
    <w:qFormat/>
    <w:rsid w:val="00501A13"/>
    <w:rPr>
      <w:rFonts w:ascii="Wingdings" w:hAnsi="Wingdings"/>
    </w:rPr>
  </w:style>
  <w:style w:type="character" w:customStyle="1" w:styleId="WW8Num9z2">
    <w:name w:val="WW8Num9z2"/>
    <w:qFormat/>
    <w:rsid w:val="00501A13"/>
    <w:rPr>
      <w:rFonts w:ascii="Wingdings" w:hAnsi="Wingdings"/>
    </w:rPr>
  </w:style>
  <w:style w:type="character" w:customStyle="1" w:styleId="rvts8">
    <w:name w:val="rvts8"/>
    <w:qFormat/>
    <w:rsid w:val="00501A13"/>
  </w:style>
  <w:style w:type="character" w:customStyle="1" w:styleId="114">
    <w:name w:val="Заголовок 11"/>
    <w:qFormat/>
    <w:rsid w:val="00501A13"/>
    <w:rPr>
      <w:b/>
      <w:color w:val="000000"/>
      <w:spacing w:val="0"/>
    </w:rPr>
  </w:style>
  <w:style w:type="character" w:customStyle="1" w:styleId="WW8Num26z1">
    <w:name w:val="WW8Num26z1"/>
    <w:qFormat/>
    <w:rsid w:val="00501A13"/>
    <w:rPr>
      <w:rFonts w:ascii="Courier New" w:hAnsi="Courier New"/>
    </w:rPr>
  </w:style>
  <w:style w:type="character" w:customStyle="1" w:styleId="afff5">
    <w:name w:val="Основной БА (Основной Текст)"/>
    <w:basedOn w:val="aff3"/>
    <w:qFormat/>
    <w:rsid w:val="00501A13"/>
    <w:rPr>
      <w:rFonts w:ascii="TimesNewRomanPSMT" w:hAnsi="TimesNewRomanPSMT"/>
      <w:color w:val="000000"/>
      <w:sz w:val="20"/>
    </w:rPr>
  </w:style>
  <w:style w:type="character" w:customStyle="1" w:styleId="bold-n">
    <w:name w:val="bold-n"/>
    <w:qFormat/>
    <w:rsid w:val="00501A13"/>
    <w:rPr>
      <w:b/>
    </w:rPr>
  </w:style>
  <w:style w:type="character" w:customStyle="1" w:styleId="1fe">
    <w:name w:val="Текст концевой сноски Знак1"/>
    <w:basedOn w:val="a1"/>
    <w:qFormat/>
    <w:rsid w:val="00501A13"/>
    <w:rPr>
      <w:rFonts w:ascii="Calibri" w:hAnsi="Calibri"/>
      <w:sz w:val="20"/>
    </w:rPr>
  </w:style>
  <w:style w:type="character" w:customStyle="1" w:styleId="228bf8a64b8551e1msonormal">
    <w:name w:val="228bf8a64b8551e1msonormal"/>
    <w:qFormat/>
    <w:rsid w:val="00501A13"/>
    <w:rPr>
      <w:color w:val="000000"/>
      <w:spacing w:val="0"/>
      <w:sz w:val="24"/>
    </w:rPr>
  </w:style>
  <w:style w:type="character" w:customStyle="1" w:styleId="extended-textshort">
    <w:name w:val="extended-text__short"/>
    <w:qFormat/>
    <w:rsid w:val="00501A13"/>
  </w:style>
  <w:style w:type="character" w:customStyle="1" w:styleId="WW8Num5z2">
    <w:name w:val="WW8Num5z2"/>
    <w:qFormat/>
    <w:rsid w:val="00501A13"/>
    <w:rPr>
      <w:rFonts w:ascii="Wingdings" w:hAnsi="Wingdings"/>
    </w:rPr>
  </w:style>
  <w:style w:type="character" w:customStyle="1" w:styleId="Z-5">
    <w:name w:val="Z-5"/>
    <w:basedOn w:val="aff3"/>
    <w:qFormat/>
    <w:rsid w:val="00501A13"/>
    <w:rPr>
      <w:rFonts w:ascii="SchoolBookSanPin" w:hAnsi="SchoolBookSanPin"/>
      <w:b/>
      <w:i/>
      <w:color w:val="000000"/>
      <w:sz w:val="20"/>
    </w:rPr>
  </w:style>
  <w:style w:type="character" w:customStyle="1" w:styleId="216">
    <w:name w:val="Основной текст с отступом 21"/>
    <w:qFormat/>
    <w:rsid w:val="00501A13"/>
    <w:rPr>
      <w:rFonts w:ascii="Calibri" w:hAnsi="Calibri"/>
      <w:color w:val="000000"/>
      <w:spacing w:val="0"/>
      <w:sz w:val="22"/>
    </w:rPr>
  </w:style>
  <w:style w:type="character" w:customStyle="1" w:styleId="-">
    <w:name w:val="Интернет-ссылка"/>
    <w:rsid w:val="00501A13"/>
    <w:rPr>
      <w:color w:val="0563C1"/>
      <w:u w:val="single"/>
    </w:rPr>
  </w:style>
  <w:style w:type="character" w:customStyle="1" w:styleId="Footnote">
    <w:name w:val="Footnote"/>
    <w:qFormat/>
    <w:rsid w:val="00501A13"/>
    <w:rPr>
      <w:rFonts w:ascii="Calibri" w:hAnsi="Calibri"/>
      <w:color w:val="000000"/>
      <w:spacing w:val="0"/>
      <w:sz w:val="20"/>
    </w:rPr>
  </w:style>
  <w:style w:type="character" w:customStyle="1" w:styleId="dash041e005f0431005f044b005f0447005f043d005f044b005f0439005f005fchar1char1">
    <w:name w:val="dash041e_005f0431_005f044b_005f0447_005f043d_005f044b_005f0439_005f_005fchar1__char1"/>
    <w:qFormat/>
    <w:rsid w:val="00501A13"/>
    <w:rPr>
      <w:rFonts w:ascii="Times New Roman" w:hAnsi="Times New Roman"/>
      <w:strike w:val="0"/>
      <w:dstrike w:val="0"/>
      <w:sz w:val="24"/>
      <w:u w:val="none"/>
    </w:rPr>
  </w:style>
  <w:style w:type="character" w:customStyle="1" w:styleId="b-share-btnwrap">
    <w:name w:val="b-share-btn__wrap"/>
    <w:qFormat/>
    <w:rsid w:val="00501A13"/>
  </w:style>
  <w:style w:type="character" w:customStyle="1" w:styleId="tabl-text">
    <w:name w:val="tabl-text (Основной Текст)"/>
    <w:basedOn w:val="aff3"/>
    <w:qFormat/>
    <w:rsid w:val="00501A13"/>
    <w:rPr>
      <w:rFonts w:ascii="SchoolBookSanPin" w:hAnsi="SchoolBookSanPin"/>
      <w:color w:val="000000"/>
      <w:sz w:val="18"/>
    </w:rPr>
  </w:style>
  <w:style w:type="character" w:customStyle="1" w:styleId="Kati">
    <w:name w:val="Kati"/>
    <w:qFormat/>
    <w:rsid w:val="00501A13"/>
    <w:rPr>
      <w:rFonts w:ascii="KaiTi" w:hAnsi="KaiTi"/>
      <w:color w:val="000000"/>
    </w:rPr>
  </w:style>
  <w:style w:type="character" w:customStyle="1" w:styleId="table-body1mm">
    <w:name w:val="table-body_1mm"/>
    <w:basedOn w:val="body"/>
    <w:qFormat/>
    <w:rsid w:val="00501A13"/>
    <w:rPr>
      <w:rFonts w:ascii="SchoolBookSanPin" w:hAnsi="SchoolBookSanPin"/>
      <w:color w:val="000000"/>
      <w:sz w:val="18"/>
    </w:rPr>
  </w:style>
  <w:style w:type="character" w:customStyle="1" w:styleId="WW8Num14z0">
    <w:name w:val="WW8Num14z0"/>
    <w:qFormat/>
    <w:rsid w:val="00501A13"/>
    <w:rPr>
      <w:rFonts w:ascii="Cambria" w:hAnsi="Cambria"/>
      <w:b w:val="0"/>
      <w:i w:val="0"/>
      <w:color w:val="231F20"/>
      <w:sz w:val="20"/>
    </w:rPr>
  </w:style>
  <w:style w:type="character" w:customStyle="1" w:styleId="411">
    <w:name w:val="Заголовок 4 Знак1"/>
    <w:basedOn w:val="a1"/>
    <w:qFormat/>
    <w:rsid w:val="00501A13"/>
    <w:rPr>
      <w:rFonts w:ascii="Cambria" w:hAnsi="Cambria"/>
      <w:b/>
      <w:i/>
      <w:color w:val="4F81BD"/>
      <w:spacing w:val="-5"/>
      <w:sz w:val="28"/>
    </w:rPr>
  </w:style>
  <w:style w:type="character" w:customStyle="1" w:styleId="1ff">
    <w:name w:val="Заг 1 (Заголовки)"/>
    <w:basedOn w:val="aff3"/>
    <w:qFormat/>
    <w:rsid w:val="00501A13"/>
    <w:rPr>
      <w:rFonts w:ascii="Times New Roman" w:hAnsi="Times New Roman"/>
      <w:b/>
      <w:caps/>
      <w:color w:val="000000"/>
      <w:sz w:val="24"/>
    </w:rPr>
  </w:style>
  <w:style w:type="character" w:customStyle="1" w:styleId="ConsPlusJurTerm">
    <w:name w:val="ConsPlusJurTerm"/>
    <w:qFormat/>
    <w:rsid w:val="00501A13"/>
    <w:rPr>
      <w:rFonts w:ascii="Tahoma" w:hAnsi="Tahoma"/>
      <w:sz w:val="26"/>
    </w:rPr>
  </w:style>
  <w:style w:type="character" w:customStyle="1" w:styleId="Contents1">
    <w:name w:val="Contents 1"/>
    <w:qFormat/>
    <w:rsid w:val="00501A13"/>
    <w:rPr>
      <w:rFonts w:ascii="Calibri" w:hAnsi="Calibri"/>
      <w:b/>
      <w:i/>
      <w:color w:val="000000"/>
      <w:spacing w:val="0"/>
      <w:sz w:val="24"/>
    </w:rPr>
  </w:style>
  <w:style w:type="character" w:customStyle="1" w:styleId="WW8Num19z2">
    <w:name w:val="WW8Num19z2"/>
    <w:qFormat/>
    <w:rsid w:val="00501A13"/>
    <w:rPr>
      <w:rFonts w:ascii="Wingdings" w:hAnsi="Wingdings"/>
    </w:rPr>
  </w:style>
  <w:style w:type="character" w:customStyle="1" w:styleId="WW8Num13z2">
    <w:name w:val="WW8Num13z2"/>
    <w:qFormat/>
    <w:rsid w:val="00501A13"/>
    <w:rPr>
      <w:rFonts w:ascii="Wingdings" w:hAnsi="Wingdings"/>
    </w:rPr>
  </w:style>
  <w:style w:type="character" w:customStyle="1" w:styleId="h5bolditalic">
    <w:name w:val="h5_bold_italic"/>
    <w:basedOn w:val="NoParagraphStyle"/>
    <w:qFormat/>
    <w:rsid w:val="00501A13"/>
    <w:rPr>
      <w:rFonts w:ascii="SchoolBookSanPin-BoldItalic" w:hAnsi="SchoolBookSanPin-BoldItalic"/>
      <w:b/>
      <w:i/>
      <w:color w:val="000000"/>
      <w:sz w:val="20"/>
    </w:rPr>
  </w:style>
  <w:style w:type="character" w:customStyle="1" w:styleId="bullet">
    <w:name w:val="bullet"/>
    <w:qFormat/>
    <w:rsid w:val="00501A13"/>
    <w:rPr>
      <w:rFonts w:ascii="PiGraphA" w:hAnsi="PiGraphA"/>
      <w:sz w:val="16"/>
    </w:rPr>
  </w:style>
  <w:style w:type="character" w:customStyle="1" w:styleId="rvps14">
    <w:name w:val="rvps14"/>
    <w:qFormat/>
    <w:rsid w:val="00501A13"/>
    <w:rPr>
      <w:color w:val="000000"/>
      <w:spacing w:val="0"/>
      <w:sz w:val="24"/>
    </w:rPr>
  </w:style>
  <w:style w:type="character" w:customStyle="1" w:styleId="HeaderandFooter">
    <w:name w:val="Header and Footer"/>
    <w:qFormat/>
    <w:rsid w:val="00501A13"/>
    <w:rPr>
      <w:rFonts w:ascii="XO Thames" w:hAnsi="XO Thames"/>
      <w:sz w:val="20"/>
    </w:rPr>
  </w:style>
  <w:style w:type="character" w:customStyle="1" w:styleId="table-body0mm">
    <w:name w:val="table-body_0mm"/>
    <w:basedOn w:val="body"/>
    <w:qFormat/>
    <w:rsid w:val="00501A13"/>
    <w:rPr>
      <w:rFonts w:ascii="SchoolBookSanPin" w:hAnsi="SchoolBookSanPin"/>
      <w:color w:val="000000"/>
      <w:sz w:val="18"/>
    </w:rPr>
  </w:style>
  <w:style w:type="character" w:customStyle="1" w:styleId="afff6">
    <w:name w:val="Основной текст_"/>
    <w:qFormat/>
    <w:rsid w:val="00501A13"/>
    <w:rPr>
      <w:rFonts w:ascii="Times New Roman" w:hAnsi="Times New Roman"/>
    </w:rPr>
  </w:style>
  <w:style w:type="character" w:customStyle="1" w:styleId="WW8Num15z1">
    <w:name w:val="WW8Num15z1"/>
    <w:qFormat/>
    <w:rsid w:val="00501A13"/>
    <w:rPr>
      <w:rFonts w:ascii="Courier New" w:hAnsi="Courier New"/>
    </w:rPr>
  </w:style>
  <w:style w:type="character" w:customStyle="1" w:styleId="2f">
    <w:name w:val="Заг 2 (Заголовки)"/>
    <w:basedOn w:val="1ff"/>
    <w:qFormat/>
    <w:rsid w:val="00501A13"/>
    <w:rPr>
      <w:rFonts w:ascii="TimesNewRomanPSMT" w:hAnsi="TimesNewRomanPSMT"/>
      <w:b/>
      <w:caps/>
      <w:color w:val="000000"/>
      <w:sz w:val="22"/>
    </w:rPr>
  </w:style>
  <w:style w:type="character" w:customStyle="1" w:styleId="1ff0">
    <w:name w:val="Гиперссылка1"/>
    <w:qFormat/>
    <w:rsid w:val="00501A13"/>
    <w:rPr>
      <w:color w:val="0000FF"/>
      <w:u w:val="single"/>
    </w:rPr>
  </w:style>
  <w:style w:type="character" w:customStyle="1" w:styleId="1ff1">
    <w:name w:val="Текст сноски Знак1"/>
    <w:basedOn w:val="a1"/>
    <w:qFormat/>
    <w:rsid w:val="00501A13"/>
    <w:rPr>
      <w:rFonts w:ascii="Calibri" w:hAnsi="Calibri"/>
    </w:rPr>
  </w:style>
  <w:style w:type="character" w:customStyle="1" w:styleId="zag1">
    <w:name w:val="zag1"/>
    <w:qFormat/>
    <w:rsid w:val="00501A13"/>
    <w:rPr>
      <w:b/>
      <w:color w:val="000000"/>
      <w:spacing w:val="72"/>
      <w:sz w:val="34"/>
    </w:rPr>
  </w:style>
  <w:style w:type="character" w:customStyle="1" w:styleId="1ff2">
    <w:name w:val="Основной текст1"/>
    <w:qFormat/>
    <w:rsid w:val="00501A13"/>
    <w:rPr>
      <w:highlight w:val="white"/>
    </w:rPr>
  </w:style>
  <w:style w:type="character" w:customStyle="1" w:styleId="rvps16">
    <w:name w:val="rvps16"/>
    <w:qFormat/>
    <w:rsid w:val="00501A13"/>
    <w:rPr>
      <w:color w:val="000000"/>
      <w:spacing w:val="0"/>
      <w:sz w:val="24"/>
    </w:rPr>
  </w:style>
  <w:style w:type="character" w:customStyle="1" w:styleId="217">
    <w:name w:val="Основной текст 21"/>
    <w:qFormat/>
    <w:rsid w:val="00501A13"/>
    <w:rPr>
      <w:rFonts w:ascii="Calibri" w:hAnsi="Calibri"/>
      <w:color w:val="000000"/>
      <w:spacing w:val="0"/>
      <w:sz w:val="22"/>
    </w:rPr>
  </w:style>
  <w:style w:type="character" w:customStyle="1" w:styleId="ConsPlusNonformat">
    <w:name w:val="ConsPlusNonformat"/>
    <w:qFormat/>
    <w:rsid w:val="00501A13"/>
    <w:rPr>
      <w:rFonts w:ascii="Courier New" w:hAnsi="Courier New"/>
    </w:rPr>
  </w:style>
  <w:style w:type="character" w:customStyle="1" w:styleId="tyt1">
    <w:name w:val="tyt1"/>
    <w:qFormat/>
    <w:rsid w:val="00501A13"/>
    <w:rPr>
      <w:b/>
      <w:color w:val="000000"/>
      <w:spacing w:val="0"/>
      <w:sz w:val="24"/>
    </w:rPr>
  </w:style>
  <w:style w:type="character" w:customStyle="1" w:styleId="1ff3">
    <w:name w:val="Неразрешенное упоминание1"/>
    <w:qFormat/>
    <w:rsid w:val="00501A13"/>
    <w:rPr>
      <w:color w:val="605E5C"/>
      <w:shd w:val="clear" w:color="auto" w:fill="E1DFDD"/>
    </w:rPr>
  </w:style>
  <w:style w:type="character" w:customStyle="1" w:styleId="WW8Num8z3">
    <w:name w:val="WW8Num8z3"/>
    <w:qFormat/>
    <w:rsid w:val="00501A13"/>
    <w:rPr>
      <w:rFonts w:ascii="Symbol" w:hAnsi="Symbol"/>
    </w:rPr>
  </w:style>
  <w:style w:type="character" w:customStyle="1" w:styleId="table-body">
    <w:name w:val="table-body"/>
    <w:basedOn w:val="body"/>
    <w:qFormat/>
    <w:rsid w:val="00501A13"/>
    <w:rPr>
      <w:rFonts w:ascii="SchoolBookSanPin" w:hAnsi="SchoolBookSanPin"/>
      <w:color w:val="000000"/>
      <w:sz w:val="18"/>
    </w:rPr>
  </w:style>
  <w:style w:type="character" w:customStyle="1" w:styleId="y2iqfc">
    <w:name w:val="y2iqfc"/>
    <w:qFormat/>
    <w:rsid w:val="00501A13"/>
  </w:style>
  <w:style w:type="character" w:customStyle="1" w:styleId="WW8Num10z0">
    <w:name w:val="WW8Num10z0"/>
    <w:qFormat/>
    <w:rsid w:val="00501A13"/>
    <w:rPr>
      <w:rFonts w:ascii="Times New Roman" w:hAnsi="Times New Roman"/>
      <w:sz w:val="28"/>
    </w:rPr>
  </w:style>
  <w:style w:type="character" w:customStyle="1" w:styleId="1ff4">
    <w:name w:val="Название Знак1"/>
    <w:basedOn w:val="a1"/>
    <w:qFormat/>
    <w:rsid w:val="00501A13"/>
    <w:rPr>
      <w:rFonts w:ascii="Calibri Light" w:hAnsi="Calibri Light"/>
      <w:color w:val="323E4F"/>
      <w:spacing w:val="5"/>
      <w:sz w:val="52"/>
    </w:rPr>
  </w:style>
  <w:style w:type="character" w:customStyle="1" w:styleId="afff2">
    <w:name w:val="Таблица Влево (Таблицы)"/>
    <w:basedOn w:val="aff3"/>
    <w:qFormat/>
    <w:rsid w:val="00501A13"/>
    <w:rPr>
      <w:rFonts w:ascii="TimesNewRomanPSMT" w:hAnsi="TimesNewRomanPSMT"/>
      <w:color w:val="000000"/>
      <w:sz w:val="18"/>
    </w:rPr>
  </w:style>
  <w:style w:type="character" w:customStyle="1" w:styleId="Contents9">
    <w:name w:val="Contents 9"/>
    <w:qFormat/>
    <w:rsid w:val="00501A13"/>
    <w:rPr>
      <w:rFonts w:ascii="Calibri" w:hAnsi="Calibri"/>
      <w:color w:val="000000"/>
      <w:spacing w:val="0"/>
      <w:sz w:val="20"/>
    </w:rPr>
  </w:style>
  <w:style w:type="character" w:customStyle="1" w:styleId="TOC-2">
    <w:name w:val="TOC-2"/>
    <w:basedOn w:val="TOC-1"/>
    <w:qFormat/>
    <w:rsid w:val="00501A13"/>
    <w:rPr>
      <w:rFonts w:ascii="SchoolBookSanPin" w:hAnsi="SchoolBookSanPin"/>
      <w:color w:val="000000"/>
      <w:sz w:val="20"/>
    </w:rPr>
  </w:style>
  <w:style w:type="character" w:customStyle="1" w:styleId="1ff5">
    <w:name w:val="Нижний колонтитул1"/>
    <w:qFormat/>
    <w:rsid w:val="00501A13"/>
    <w:rPr>
      <w:rFonts w:ascii="Calibri" w:hAnsi="Calibri"/>
      <w:color w:val="000000"/>
      <w:spacing w:val="0"/>
      <w:sz w:val="20"/>
    </w:rPr>
  </w:style>
  <w:style w:type="character" w:customStyle="1" w:styleId="p4">
    <w:name w:val="p4"/>
    <w:qFormat/>
    <w:rsid w:val="00501A13"/>
    <w:rPr>
      <w:color w:val="000000"/>
      <w:spacing w:val="0"/>
      <w:sz w:val="24"/>
    </w:rPr>
  </w:style>
  <w:style w:type="character" w:customStyle="1" w:styleId="1ff6">
    <w:name w:val="Стиль1"/>
    <w:qFormat/>
    <w:rsid w:val="00501A13"/>
    <w:rPr>
      <w:color w:val="000000"/>
      <w:spacing w:val="0"/>
    </w:rPr>
  </w:style>
  <w:style w:type="character" w:customStyle="1" w:styleId="Bold1">
    <w:name w:val="Bold"/>
    <w:uiPriority w:val="99"/>
    <w:qFormat/>
    <w:rsid w:val="00501A13"/>
    <w:rPr>
      <w:b/>
    </w:rPr>
  </w:style>
  <w:style w:type="character" w:customStyle="1" w:styleId="table-list-bulletnobullet">
    <w:name w:val="table-list-bullet_no bullet"/>
    <w:basedOn w:val="NoParagraphStyle"/>
    <w:qFormat/>
    <w:rsid w:val="00501A13"/>
    <w:rPr>
      <w:rFonts w:ascii="SchoolBookSanPin" w:hAnsi="SchoolBookSanPin"/>
      <w:color w:val="000000"/>
      <w:sz w:val="18"/>
    </w:rPr>
  </w:style>
  <w:style w:type="character" w:customStyle="1" w:styleId="WW8Num6z3">
    <w:name w:val="WW8Num6z3"/>
    <w:qFormat/>
    <w:rsid w:val="00501A13"/>
    <w:rPr>
      <w:rFonts w:ascii="Symbol" w:hAnsi="Symbol"/>
    </w:rPr>
  </w:style>
  <w:style w:type="character" w:customStyle="1" w:styleId="Sup">
    <w:name w:val="Sup"/>
    <w:qFormat/>
    <w:rsid w:val="00501A13"/>
    <w:rPr>
      <w:vertAlign w:val="superscript"/>
    </w:rPr>
  </w:style>
  <w:style w:type="character" w:customStyle="1" w:styleId="BasicParagraph">
    <w:name w:val="[Basic Paragraph]"/>
    <w:basedOn w:val="NoParagraphStyle"/>
    <w:qFormat/>
    <w:rsid w:val="00501A13"/>
    <w:rPr>
      <w:rFonts w:ascii="SchoolBookCSanPin-Regular" w:hAnsi="SchoolBookCSanPin-Regular"/>
      <w:color w:val="000000"/>
      <w:sz w:val="21"/>
    </w:rPr>
  </w:style>
  <w:style w:type="character" w:customStyle="1" w:styleId="Zag2">
    <w:name w:val="Zag_2"/>
    <w:basedOn w:val="Zag1up"/>
    <w:qFormat/>
    <w:rsid w:val="00501A13"/>
    <w:rPr>
      <w:rFonts w:ascii="OfficinaSansMediumITC-Reg" w:hAnsi="OfficinaSansMediumITC-Reg"/>
      <w:b/>
      <w:caps/>
      <w:color w:val="000000"/>
      <w:sz w:val="22"/>
    </w:rPr>
  </w:style>
  <w:style w:type="character" w:customStyle="1" w:styleId="h2-first">
    <w:name w:val="h2-first"/>
    <w:basedOn w:val="h2"/>
    <w:qFormat/>
    <w:rsid w:val="00501A13"/>
    <w:rPr>
      <w:rFonts w:ascii="TimesNewRomanPSMT" w:hAnsi="TimesNewRomanPSMT"/>
      <w:b w:val="0"/>
      <w:caps/>
      <w:color w:val="000000"/>
      <w:sz w:val="22"/>
    </w:rPr>
  </w:style>
  <w:style w:type="character" w:customStyle="1" w:styleId="WW8Num1z1">
    <w:name w:val="WW8Num1z1"/>
    <w:qFormat/>
    <w:rsid w:val="00501A13"/>
    <w:rPr>
      <w:rFonts w:ascii="Symbol" w:hAnsi="Symbol"/>
    </w:rPr>
  </w:style>
  <w:style w:type="character" w:customStyle="1" w:styleId="afff7">
    <w:name w:val="Осн булит (Основной Текст)"/>
    <w:basedOn w:val="aff3"/>
    <w:qFormat/>
    <w:rsid w:val="00501A13"/>
    <w:rPr>
      <w:rFonts w:ascii="SchoolBookSanPin" w:hAnsi="SchoolBookSanPin"/>
      <w:color w:val="000000"/>
      <w:sz w:val="20"/>
    </w:rPr>
  </w:style>
  <w:style w:type="character" w:customStyle="1" w:styleId="page">
    <w:name w:val="page"/>
    <w:qFormat/>
    <w:rsid w:val="00501A13"/>
    <w:rPr>
      <w:i/>
      <w:color w:val="00008B"/>
      <w:sz w:val="19"/>
    </w:rPr>
  </w:style>
  <w:style w:type="character" w:customStyle="1" w:styleId="bullet0">
    <w:name w:val="bullet (Основной Текст)"/>
    <w:basedOn w:val="aff3"/>
    <w:qFormat/>
    <w:rsid w:val="00501A13"/>
    <w:rPr>
      <w:rFonts w:ascii="SchoolBookSanPin" w:hAnsi="SchoolBookSanPin"/>
      <w:color w:val="000000"/>
      <w:sz w:val="20"/>
    </w:rPr>
  </w:style>
  <w:style w:type="character" w:customStyle="1" w:styleId="organictextcontentspan">
    <w:name w:val="organictextcontentspan"/>
    <w:qFormat/>
    <w:rsid w:val="00501A13"/>
  </w:style>
  <w:style w:type="character" w:customStyle="1" w:styleId="WW8Num8z1">
    <w:name w:val="WW8Num8z1"/>
    <w:qFormat/>
    <w:rsid w:val="00501A13"/>
    <w:rPr>
      <w:rFonts w:ascii="Courier New" w:hAnsi="Courier New"/>
    </w:rPr>
  </w:style>
  <w:style w:type="character" w:customStyle="1" w:styleId="tblleft">
    <w:name w:val="tbl_left"/>
    <w:basedOn w:val="Body0"/>
    <w:qFormat/>
    <w:rsid w:val="00501A13"/>
    <w:rPr>
      <w:rFonts w:ascii="SchoolBookSanPin-Regular" w:hAnsi="SchoolBookSanPin-Regular"/>
      <w:color w:val="000000"/>
      <w:sz w:val="18"/>
    </w:rPr>
  </w:style>
  <w:style w:type="character" w:customStyle="1" w:styleId="Symbol0">
    <w:name w:val="Symbol (Прочее)"/>
    <w:qFormat/>
    <w:rsid w:val="00501A13"/>
    <w:rPr>
      <w:rFonts w:ascii="Symbol (T1) Medium" w:hAnsi="Symbol (T1) Medium"/>
    </w:rPr>
  </w:style>
  <w:style w:type="character" w:customStyle="1" w:styleId="list-bullet">
    <w:name w:val="list-bullet"/>
    <w:basedOn w:val="body"/>
    <w:qFormat/>
    <w:rsid w:val="00501A13"/>
    <w:rPr>
      <w:rFonts w:ascii="SchoolBookSanPin" w:hAnsi="SchoolBookSanPin"/>
      <w:color w:val="000000"/>
      <w:sz w:val="20"/>
    </w:rPr>
  </w:style>
  <w:style w:type="character" w:customStyle="1" w:styleId="afff8">
    <w:name w:val="Таблица по Центру (Таблицы)"/>
    <w:basedOn w:val="afff2"/>
    <w:qFormat/>
    <w:rsid w:val="00501A13"/>
    <w:rPr>
      <w:rFonts w:ascii="TimesNewRomanPSMT" w:hAnsi="TimesNewRomanPSMT"/>
      <w:color w:val="000000"/>
      <w:sz w:val="18"/>
    </w:rPr>
  </w:style>
  <w:style w:type="character" w:customStyle="1" w:styleId="1ff7">
    <w:name w:val="Текст выноски1"/>
    <w:qFormat/>
    <w:rsid w:val="00501A13"/>
    <w:rPr>
      <w:rFonts w:ascii="Tahoma" w:hAnsi="Tahoma"/>
      <w:color w:val="000000"/>
      <w:spacing w:val="0"/>
      <w:sz w:val="16"/>
    </w:rPr>
  </w:style>
  <w:style w:type="character" w:customStyle="1" w:styleId="Contents8">
    <w:name w:val="Contents 8"/>
    <w:qFormat/>
    <w:rsid w:val="00501A13"/>
    <w:rPr>
      <w:rFonts w:ascii="Calibri" w:hAnsi="Calibri"/>
      <w:color w:val="000000"/>
      <w:spacing w:val="0"/>
      <w:sz w:val="20"/>
    </w:rPr>
  </w:style>
  <w:style w:type="character" w:customStyle="1" w:styleId="1-bez-line">
    <w:name w:val="Заг 1-bez-line (Заголовки)"/>
    <w:basedOn w:val="aff3"/>
    <w:qFormat/>
    <w:rsid w:val="00501A13"/>
    <w:rPr>
      <w:rFonts w:ascii="Times New Roman" w:hAnsi="Times New Roman"/>
      <w:b/>
      <w:caps/>
      <w:color w:val="000000"/>
      <w:sz w:val="24"/>
    </w:rPr>
  </w:style>
  <w:style w:type="character" w:customStyle="1" w:styleId="WW8Num18z0">
    <w:name w:val="WW8Num18z0"/>
    <w:qFormat/>
    <w:rsid w:val="00501A13"/>
    <w:rPr>
      <w:sz w:val="28"/>
    </w:rPr>
  </w:style>
  <w:style w:type="character" w:customStyle="1" w:styleId="Body0">
    <w:name w:val="Body"/>
    <w:basedOn w:val="NoParagraphStyle"/>
    <w:qFormat/>
    <w:rsid w:val="00501A13"/>
    <w:rPr>
      <w:rFonts w:ascii="SchoolBookSanPin-Regular" w:hAnsi="SchoolBookSanPin-Regular"/>
      <w:color w:val="000000"/>
      <w:sz w:val="20"/>
    </w:rPr>
  </w:style>
  <w:style w:type="character" w:customStyle="1" w:styleId="list-num1">
    <w:name w:val="list-num_1"/>
    <w:basedOn w:val="body"/>
    <w:qFormat/>
    <w:rsid w:val="00501A13"/>
    <w:rPr>
      <w:rFonts w:ascii="SchoolBookSanPin" w:hAnsi="SchoolBookSanPin"/>
      <w:color w:val="000000"/>
      <w:sz w:val="20"/>
    </w:rPr>
  </w:style>
  <w:style w:type="character" w:customStyle="1" w:styleId="notranslate">
    <w:name w:val="notranslate"/>
    <w:qFormat/>
    <w:rsid w:val="00501A13"/>
  </w:style>
  <w:style w:type="character" w:customStyle="1" w:styleId="58">
    <w:name w:val="Заг 5 (Заголовки)"/>
    <w:basedOn w:val="aff3"/>
    <w:qFormat/>
    <w:rsid w:val="00501A13"/>
    <w:rPr>
      <w:rFonts w:ascii="SchoolBookSanPin-BoldItalic" w:hAnsi="SchoolBookSanPin-BoldItalic"/>
      <w:b/>
      <w:i/>
      <w:color w:val="000000"/>
      <w:sz w:val="20"/>
    </w:rPr>
  </w:style>
  <w:style w:type="character" w:customStyle="1" w:styleId="1ff8">
    <w:name w:val="Название объекта1"/>
    <w:qFormat/>
    <w:rsid w:val="00501A13"/>
    <w:rPr>
      <w:i/>
      <w:color w:val="000000"/>
      <w:spacing w:val="0"/>
      <w:sz w:val="24"/>
    </w:rPr>
  </w:style>
  <w:style w:type="character" w:customStyle="1" w:styleId="1ff9">
    <w:name w:val="Подзаголовок Знак1"/>
    <w:basedOn w:val="a1"/>
    <w:qFormat/>
    <w:rsid w:val="00501A13"/>
    <w:rPr>
      <w:rFonts w:ascii="Cambria" w:hAnsi="Cambria"/>
      <w:i/>
      <w:color w:val="4F81BD"/>
      <w:spacing w:val="15"/>
      <w:sz w:val="24"/>
    </w:rPr>
  </w:style>
  <w:style w:type="character" w:customStyle="1" w:styleId="table-body20">
    <w:name w:val="table-body_2/0"/>
    <w:basedOn w:val="NoParagraphStyle"/>
    <w:qFormat/>
    <w:rsid w:val="00501A13"/>
    <w:rPr>
      <w:rFonts w:ascii="SchoolBookSanPin" w:hAnsi="SchoolBookSanPin"/>
      <w:color w:val="000000"/>
      <w:sz w:val="18"/>
    </w:rPr>
  </w:style>
  <w:style w:type="character" w:customStyle="1" w:styleId="1ffa">
    <w:name w:val="Название1"/>
    <w:qFormat/>
    <w:rsid w:val="00501A13"/>
    <w:rPr>
      <w:rFonts w:ascii="Calibri" w:hAnsi="Calibri"/>
      <w:b/>
      <w:sz w:val="72"/>
    </w:rPr>
  </w:style>
  <w:style w:type="character" w:customStyle="1" w:styleId="Spisok-2">
    <w:name w:val="Spisok-2"/>
    <w:basedOn w:val="Body0"/>
    <w:qFormat/>
    <w:rsid w:val="00501A13"/>
    <w:rPr>
      <w:rFonts w:ascii="SchoolBookSanPin-Regular" w:hAnsi="SchoolBookSanPin-Regular"/>
      <w:color w:val="000000"/>
      <w:sz w:val="20"/>
    </w:rPr>
  </w:style>
  <w:style w:type="character" w:customStyle="1" w:styleId="WW8Num8z2">
    <w:name w:val="WW8Num8z2"/>
    <w:qFormat/>
    <w:rsid w:val="00501A13"/>
    <w:rPr>
      <w:rFonts w:ascii="Wingdings" w:hAnsi="Wingdings"/>
    </w:rPr>
  </w:style>
  <w:style w:type="character" w:customStyle="1" w:styleId="f893cbe1921f927cgmail-msofootnotereference">
    <w:name w:val="f893cbe1921f927cgmail-msofootnotereference"/>
    <w:basedOn w:val="a1"/>
    <w:qFormat/>
    <w:rsid w:val="00501A13"/>
  </w:style>
  <w:style w:type="character" w:customStyle="1" w:styleId="afff9">
    <w:name w:val="Подперечень"/>
    <w:basedOn w:val="afffa"/>
    <w:qFormat/>
    <w:rsid w:val="00501A13"/>
    <w:rPr>
      <w:color w:val="000000"/>
      <w:spacing w:val="0"/>
      <w:u w:val="none" w:color="000000"/>
    </w:rPr>
  </w:style>
  <w:style w:type="character" w:customStyle="1" w:styleId="afffb">
    <w:name w:val="Полужирный Курсив (Выделения)"/>
    <w:qFormat/>
    <w:rsid w:val="00501A13"/>
    <w:rPr>
      <w:b/>
      <w:i/>
    </w:rPr>
  </w:style>
  <w:style w:type="character" w:customStyle="1" w:styleId="afffc">
    <w:name w:val="Курсив (Выделения)"/>
    <w:qFormat/>
    <w:rsid w:val="00501A13"/>
    <w:rPr>
      <w:i/>
    </w:rPr>
  </w:style>
  <w:style w:type="character" w:customStyle="1" w:styleId="WW8Num25z0">
    <w:name w:val="WW8Num25z0"/>
    <w:qFormat/>
    <w:rsid w:val="00501A13"/>
    <w:rPr>
      <w:rFonts w:ascii="Symbol" w:hAnsi="Symbol"/>
      <w:sz w:val="28"/>
    </w:rPr>
  </w:style>
  <w:style w:type="character" w:customStyle="1" w:styleId="pravo">
    <w:name w:val="pravo"/>
    <w:qFormat/>
    <w:rsid w:val="00501A13"/>
    <w:rPr>
      <w:color w:val="000000"/>
      <w:spacing w:val="0"/>
      <w:sz w:val="24"/>
    </w:rPr>
  </w:style>
  <w:style w:type="character" w:customStyle="1" w:styleId="TOC-1">
    <w:name w:val="TOC-1"/>
    <w:basedOn w:val="body"/>
    <w:qFormat/>
    <w:rsid w:val="00501A13"/>
    <w:rPr>
      <w:rFonts w:ascii="SchoolBookSanPin" w:hAnsi="SchoolBookSanPin"/>
      <w:color w:val="000000"/>
      <w:sz w:val="20"/>
    </w:rPr>
  </w:style>
  <w:style w:type="character" w:customStyle="1" w:styleId="p">
    <w:name w:val="p"/>
    <w:qFormat/>
    <w:rsid w:val="00501A13"/>
    <w:rPr>
      <w:color w:val="000000"/>
      <w:spacing w:val="0"/>
      <w:sz w:val="24"/>
    </w:rPr>
  </w:style>
  <w:style w:type="character" w:customStyle="1" w:styleId="Zag11">
    <w:name w:val="Zag_11"/>
    <w:qFormat/>
    <w:rsid w:val="00501A13"/>
  </w:style>
  <w:style w:type="character" w:customStyle="1" w:styleId="list-bullet21">
    <w:name w:val="list-bullet 21"/>
    <w:qFormat/>
    <w:rsid w:val="00501A13"/>
    <w:rPr>
      <w:rFonts w:ascii="PiGraphA" w:hAnsi="PiGraphA"/>
      <w:sz w:val="16"/>
    </w:rPr>
  </w:style>
  <w:style w:type="character" w:customStyle="1" w:styleId="WW8Num16z0">
    <w:name w:val="WW8Num16z0"/>
    <w:qFormat/>
    <w:rsid w:val="00501A13"/>
    <w:rPr>
      <w:sz w:val="28"/>
    </w:rPr>
  </w:style>
  <w:style w:type="character" w:customStyle="1" w:styleId="WW8Num1z0">
    <w:name w:val="WW8Num1z0"/>
    <w:qFormat/>
    <w:rsid w:val="00501A13"/>
    <w:rPr>
      <w:rFonts w:ascii="Times New Roman" w:hAnsi="Times New Roman"/>
    </w:rPr>
  </w:style>
  <w:style w:type="character" w:customStyle="1" w:styleId="Contents5">
    <w:name w:val="Contents 5"/>
    <w:qFormat/>
    <w:rsid w:val="00501A13"/>
    <w:rPr>
      <w:rFonts w:ascii="Calibri" w:hAnsi="Calibri"/>
      <w:color w:val="000000"/>
      <w:spacing w:val="0"/>
      <w:sz w:val="20"/>
    </w:rPr>
  </w:style>
  <w:style w:type="character" w:customStyle="1" w:styleId="Lines">
    <w:name w:val="Lines"/>
    <w:qFormat/>
    <w:rsid w:val="00501A13"/>
    <w:rPr>
      <w:u w:val="single" w:color="000000"/>
    </w:rPr>
  </w:style>
  <w:style w:type="character" w:customStyle="1" w:styleId="WW8Num12z1">
    <w:name w:val="WW8Num12z1"/>
    <w:qFormat/>
    <w:rsid w:val="00501A13"/>
    <w:rPr>
      <w:rFonts w:ascii="Courier New" w:hAnsi="Courier New"/>
    </w:rPr>
  </w:style>
  <w:style w:type="character" w:customStyle="1" w:styleId="footnote-num">
    <w:name w:val="footnote-num"/>
    <w:qFormat/>
    <w:rsid w:val="00501A13"/>
    <w:rPr>
      <w:sz w:val="12"/>
    </w:rPr>
  </w:style>
  <w:style w:type="character" w:customStyle="1" w:styleId="TOC-3">
    <w:name w:val="TOC-3"/>
    <w:basedOn w:val="TOC-1"/>
    <w:qFormat/>
    <w:rsid w:val="00501A13"/>
    <w:rPr>
      <w:rFonts w:ascii="SchoolBookSanPin" w:hAnsi="SchoolBookSanPin"/>
      <w:color w:val="000000"/>
      <w:sz w:val="20"/>
    </w:rPr>
  </w:style>
  <w:style w:type="character" w:customStyle="1" w:styleId="WW8Num13z3">
    <w:name w:val="WW8Num13z3"/>
    <w:qFormat/>
    <w:rsid w:val="00501A13"/>
    <w:rPr>
      <w:rFonts w:ascii="Symbol" w:hAnsi="Symbol"/>
    </w:rPr>
  </w:style>
  <w:style w:type="character" w:customStyle="1" w:styleId="extendedtext-full">
    <w:name w:val="extendedtext-full"/>
    <w:qFormat/>
    <w:rsid w:val="00501A13"/>
  </w:style>
  <w:style w:type="character" w:customStyle="1" w:styleId="WW8Num24z1">
    <w:name w:val="WW8Num24z1"/>
    <w:qFormat/>
    <w:rsid w:val="00501A13"/>
    <w:rPr>
      <w:rFonts w:ascii="Courier New" w:hAnsi="Courier New"/>
    </w:rPr>
  </w:style>
  <w:style w:type="character" w:customStyle="1" w:styleId="WW8Num13z0">
    <w:name w:val="WW8Num13z0"/>
    <w:qFormat/>
    <w:rsid w:val="00501A13"/>
    <w:rPr>
      <w:rFonts w:ascii="Times New Roman" w:hAnsi="Times New Roman"/>
      <w:sz w:val="28"/>
    </w:rPr>
  </w:style>
  <w:style w:type="character" w:customStyle="1" w:styleId="Z-2">
    <w:name w:val="Z-2 (Основной Текст)"/>
    <w:basedOn w:val="Z-1"/>
    <w:qFormat/>
    <w:rsid w:val="00501A13"/>
    <w:rPr>
      <w:rFonts w:ascii="Circe-ExtraBold" w:hAnsi="Circe-ExtraBold"/>
      <w:b/>
      <w:color w:val="000000"/>
      <w:sz w:val="22"/>
    </w:rPr>
  </w:style>
  <w:style w:type="character" w:customStyle="1" w:styleId="WW8Num15z0">
    <w:name w:val="WW8Num15z0"/>
    <w:qFormat/>
    <w:rsid w:val="00501A13"/>
    <w:rPr>
      <w:rFonts w:ascii="Times New Roman" w:hAnsi="Times New Roman"/>
    </w:rPr>
  </w:style>
  <w:style w:type="character" w:customStyle="1" w:styleId="text6">
    <w:name w:val="text6"/>
    <w:qFormat/>
    <w:rsid w:val="00501A13"/>
    <w:rPr>
      <w:color w:val="000000"/>
      <w:spacing w:val="0"/>
      <w:sz w:val="24"/>
    </w:rPr>
  </w:style>
  <w:style w:type="character" w:customStyle="1" w:styleId="WW8Num6z1">
    <w:name w:val="WW8Num6z1"/>
    <w:qFormat/>
    <w:rsid w:val="00501A13"/>
    <w:rPr>
      <w:rFonts w:ascii="Courier New" w:hAnsi="Courier New"/>
    </w:rPr>
  </w:style>
  <w:style w:type="character" w:customStyle="1" w:styleId="rvps9">
    <w:name w:val="rvps9"/>
    <w:qFormat/>
    <w:rsid w:val="00501A13"/>
    <w:rPr>
      <w:color w:val="000000"/>
      <w:spacing w:val="0"/>
      <w:sz w:val="24"/>
    </w:rPr>
  </w:style>
  <w:style w:type="character" w:customStyle="1" w:styleId="WW8Num10z1">
    <w:name w:val="WW8Num10z1"/>
    <w:qFormat/>
    <w:rsid w:val="00501A13"/>
    <w:rPr>
      <w:rFonts w:ascii="Courier New" w:hAnsi="Courier New"/>
    </w:rPr>
  </w:style>
  <w:style w:type="character" w:customStyle="1" w:styleId="chinaWordRTF">
    <w:name w:val="china (Стили для импортированных списков Word/RTF)"/>
    <w:qFormat/>
    <w:rsid w:val="00501A13"/>
    <w:rPr>
      <w:rFonts w:ascii="SimSun" w:hAnsi="SimSun"/>
    </w:rPr>
  </w:style>
  <w:style w:type="character" w:customStyle="1" w:styleId="WW8Num3z0">
    <w:name w:val="WW8Num3z0"/>
    <w:qFormat/>
    <w:rsid w:val="00501A13"/>
    <w:rPr>
      <w:rFonts w:ascii="Symbol" w:hAnsi="Symbol"/>
    </w:rPr>
  </w:style>
  <w:style w:type="character" w:customStyle="1" w:styleId="afffd">
    <w:name w:val="Текст булит (Основной Текст)"/>
    <w:basedOn w:val="NoParagraphStyle"/>
    <w:qFormat/>
    <w:rsid w:val="00501A13"/>
    <w:rPr>
      <w:rFonts w:ascii="SchoolBookSanPin" w:hAnsi="SchoolBookSanPin"/>
      <w:color w:val="000000"/>
      <w:sz w:val="20"/>
    </w:rPr>
  </w:style>
  <w:style w:type="character" w:customStyle="1" w:styleId="1ffb">
    <w:name w:val="Схема документа1"/>
    <w:qFormat/>
    <w:rsid w:val="00501A13"/>
    <w:rPr>
      <w:rFonts w:ascii="Tahoma" w:hAnsi="Tahoma"/>
      <w:color w:val="000000"/>
      <w:spacing w:val="0"/>
      <w:sz w:val="16"/>
    </w:rPr>
  </w:style>
  <w:style w:type="character" w:customStyle="1" w:styleId="Italic0">
    <w:name w:val="Italic"/>
    <w:qFormat/>
    <w:rsid w:val="00501A13"/>
    <w:rPr>
      <w:i/>
    </w:rPr>
  </w:style>
  <w:style w:type="character" w:customStyle="1" w:styleId="afffe">
    <w:name w:val="Подчерк. (Подчеркивания)"/>
    <w:qFormat/>
    <w:rsid w:val="00501A13"/>
    <w:rPr>
      <w:u w:val="single" w:color="000000"/>
    </w:rPr>
  </w:style>
  <w:style w:type="character" w:customStyle="1" w:styleId="msonormal0">
    <w:name w:val="msonormal"/>
    <w:qFormat/>
    <w:rsid w:val="00501A13"/>
    <w:rPr>
      <w:color w:val="000000"/>
      <w:spacing w:val="0"/>
      <w:sz w:val="24"/>
    </w:rPr>
  </w:style>
  <w:style w:type="character" w:customStyle="1" w:styleId="table-head">
    <w:name w:val="table-head"/>
    <w:basedOn w:val="table-body1mm"/>
    <w:qFormat/>
    <w:rsid w:val="00501A13"/>
    <w:rPr>
      <w:rFonts w:ascii="SchoolBookSanPin-Bold" w:hAnsi="SchoolBookSanPin-Bold"/>
      <w:b/>
      <w:color w:val="000000"/>
      <w:sz w:val="18"/>
    </w:rPr>
  </w:style>
  <w:style w:type="character" w:customStyle="1" w:styleId="s1">
    <w:name w:val="s1"/>
    <w:qFormat/>
    <w:rsid w:val="00501A13"/>
  </w:style>
  <w:style w:type="character" w:customStyle="1" w:styleId="Pa21">
    <w:name w:val="Pa21"/>
    <w:qFormat/>
    <w:rsid w:val="00501A13"/>
    <w:rPr>
      <w:rFonts w:ascii="Times New Roman Udm" w:hAnsi="Times New Roman Udm"/>
      <w:color w:val="000000"/>
      <w:sz w:val="24"/>
    </w:rPr>
  </w:style>
  <w:style w:type="character" w:customStyle="1" w:styleId="WW8Num26z2">
    <w:name w:val="WW8Num26z2"/>
    <w:qFormat/>
    <w:rsid w:val="00501A13"/>
    <w:rPr>
      <w:rFonts w:ascii="Wingdings" w:hAnsi="Wingdings"/>
    </w:rPr>
  </w:style>
  <w:style w:type="character" w:customStyle="1" w:styleId="Italic1">
    <w:name w:val="Italic_"/>
    <w:qFormat/>
    <w:rsid w:val="00501A13"/>
    <w:rPr>
      <w:i/>
    </w:rPr>
  </w:style>
  <w:style w:type="character" w:customStyle="1" w:styleId="Z-4">
    <w:name w:val="Z-4 (Основной Текст)"/>
    <w:basedOn w:val="Z-3"/>
    <w:qFormat/>
    <w:rsid w:val="00501A13"/>
    <w:rPr>
      <w:rFonts w:ascii="Circe-Regular" w:hAnsi="Circe-Regular"/>
      <w:b/>
      <w:color w:val="000000"/>
      <w:sz w:val="20"/>
    </w:rPr>
  </w:style>
  <w:style w:type="character" w:customStyle="1" w:styleId="affff">
    <w:name w:val="Таблица Головка (Таблицы)"/>
    <w:basedOn w:val="afff2"/>
    <w:qFormat/>
    <w:rsid w:val="00501A13"/>
    <w:rPr>
      <w:rFonts w:ascii="Times New Roman" w:hAnsi="Times New Roman"/>
      <w:b/>
      <w:color w:val="000000"/>
      <w:sz w:val="18"/>
    </w:rPr>
  </w:style>
  <w:style w:type="character" w:customStyle="1" w:styleId="affff0">
    <w:name w:val="Булит"/>
    <w:qFormat/>
    <w:rsid w:val="00501A13"/>
    <w:rPr>
      <w:rFonts w:ascii="PiGraphA" w:hAnsi="PiGraphA"/>
      <w:sz w:val="14"/>
    </w:rPr>
  </w:style>
  <w:style w:type="character" w:customStyle="1" w:styleId="fontstyle01">
    <w:name w:val="fontstyle01"/>
    <w:qFormat/>
    <w:rsid w:val="00501A13"/>
    <w:rPr>
      <w:rFonts w:ascii="SchoolBookSanPin" w:hAnsi="SchoolBookSanPin"/>
      <w:b w:val="0"/>
      <w:i w:val="0"/>
      <w:color w:val="000000"/>
      <w:sz w:val="20"/>
    </w:rPr>
  </w:style>
  <w:style w:type="character" w:customStyle="1" w:styleId="Textbodyindent">
    <w:name w:val="Text body indent"/>
    <w:qFormat/>
    <w:rsid w:val="00501A13"/>
    <w:rPr>
      <w:color w:val="000000"/>
      <w:spacing w:val="0"/>
    </w:rPr>
  </w:style>
  <w:style w:type="character" w:customStyle="1" w:styleId="2f2">
    <w:name w:val="Подзаголовок2"/>
    <w:qFormat/>
    <w:rsid w:val="00501A13"/>
    <w:rPr>
      <w:rFonts w:ascii="Calibri Light" w:hAnsi="Calibri Light"/>
      <w:i/>
      <w:color w:val="4472C4"/>
      <w:spacing w:val="15"/>
      <w:sz w:val="24"/>
    </w:rPr>
  </w:style>
  <w:style w:type="character" w:customStyle="1" w:styleId="rvts10">
    <w:name w:val="rvts10"/>
    <w:qFormat/>
    <w:rsid w:val="00501A13"/>
  </w:style>
  <w:style w:type="character" w:customStyle="1" w:styleId="WW8Num25z1">
    <w:name w:val="WW8Num25z1"/>
    <w:qFormat/>
    <w:rsid w:val="00501A13"/>
    <w:rPr>
      <w:rFonts w:ascii="Courier New" w:hAnsi="Courier New"/>
    </w:rPr>
  </w:style>
  <w:style w:type="character" w:customStyle="1" w:styleId="affff1">
    <w:name w:val="Заголовок Знак"/>
    <w:qFormat/>
    <w:rsid w:val="00501A13"/>
    <w:rPr>
      <w:rFonts w:ascii="Calibri Light" w:hAnsi="Calibri Light"/>
      <w:spacing w:val="-10"/>
      <w:sz w:val="56"/>
    </w:rPr>
  </w:style>
  <w:style w:type="character" w:customStyle="1" w:styleId="tabl-shapka">
    <w:name w:val="tabl-shapka (Основной Текст)"/>
    <w:basedOn w:val="Tabl"/>
    <w:qFormat/>
    <w:rsid w:val="00501A13"/>
    <w:rPr>
      <w:rFonts w:ascii="SchoolBookSanPin-Bold" w:hAnsi="SchoolBookSanPin-Bold"/>
      <w:b/>
      <w:color w:val="000000"/>
      <w:sz w:val="18"/>
    </w:rPr>
  </w:style>
  <w:style w:type="character" w:customStyle="1" w:styleId="affff2">
    <w:name w:val="Осн тире (Основной Текст)"/>
    <w:basedOn w:val="afff5"/>
    <w:qFormat/>
    <w:rsid w:val="00501A13"/>
    <w:rPr>
      <w:rFonts w:ascii="SchoolBookSanPin" w:hAnsi="SchoolBookSanPin"/>
      <w:color w:val="000000"/>
      <w:sz w:val="20"/>
    </w:rPr>
  </w:style>
  <w:style w:type="character" w:customStyle="1" w:styleId="WW8Num10z3">
    <w:name w:val="WW8Num10z3"/>
    <w:qFormat/>
    <w:rsid w:val="00501A13"/>
    <w:rPr>
      <w:rFonts w:ascii="Symbol" w:hAnsi="Symbol"/>
    </w:rPr>
  </w:style>
  <w:style w:type="character" w:customStyle="1" w:styleId="BoldItalic0">
    <w:name w:val="Bold_Italic"/>
    <w:uiPriority w:val="99"/>
    <w:qFormat/>
    <w:rsid w:val="00501A13"/>
    <w:rPr>
      <w:b/>
      <w:i/>
    </w:rPr>
  </w:style>
  <w:style w:type="character" w:customStyle="1" w:styleId="1ffc">
    <w:name w:val="Сноска1"/>
    <w:qFormat/>
    <w:rsid w:val="00501A13"/>
    <w:rPr>
      <w:rFonts w:ascii="Times New Roman" w:hAnsi="Times New Roman"/>
      <w:vertAlign w:val="superscript"/>
    </w:rPr>
  </w:style>
  <w:style w:type="character" w:customStyle="1" w:styleId="bold-italic">
    <w:name w:val="bold-italic"/>
    <w:qFormat/>
    <w:rsid w:val="00501A13"/>
    <w:rPr>
      <w:b/>
      <w:i/>
    </w:rPr>
  </w:style>
  <w:style w:type="character" w:customStyle="1" w:styleId="affff3">
    <w:name w:val="Символ сноски"/>
    <w:qFormat/>
    <w:rsid w:val="00501A13"/>
  </w:style>
  <w:style w:type="character" w:customStyle="1" w:styleId="WW8Num27z1">
    <w:name w:val="WW8Num27z1"/>
    <w:qFormat/>
    <w:rsid w:val="00501A13"/>
    <w:rPr>
      <w:rFonts w:ascii="Courier New" w:hAnsi="Courier New"/>
    </w:rPr>
  </w:style>
  <w:style w:type="character" w:customStyle="1" w:styleId="511">
    <w:name w:val="Заголовок 5 Знак1"/>
    <w:basedOn w:val="a1"/>
    <w:qFormat/>
    <w:rsid w:val="00501A13"/>
    <w:rPr>
      <w:rFonts w:ascii="Cambria" w:hAnsi="Cambria"/>
      <w:color w:val="243F60"/>
      <w:spacing w:val="-5"/>
      <w:sz w:val="28"/>
    </w:rPr>
  </w:style>
  <w:style w:type="character" w:customStyle="1" w:styleId="affc">
    <w:name w:val="Основной"/>
    <w:qFormat/>
    <w:rsid w:val="00501A13"/>
    <w:rPr>
      <w:rFonts w:ascii="NewtonCSanPin" w:hAnsi="NewtonCSanPin"/>
      <w:spacing w:val="0"/>
      <w:sz w:val="21"/>
    </w:rPr>
  </w:style>
  <w:style w:type="character" w:customStyle="1" w:styleId="1fb">
    <w:name w:val="Заголовок1"/>
    <w:qFormat/>
    <w:rsid w:val="00501A13"/>
    <w:rPr>
      <w:rFonts w:ascii="Calibri" w:hAnsi="Calibri"/>
      <w:b/>
      <w:color w:val="000000"/>
      <w:spacing w:val="0"/>
      <w:sz w:val="72"/>
    </w:rPr>
  </w:style>
  <w:style w:type="character" w:customStyle="1" w:styleId="WW8Num28z1">
    <w:name w:val="WW8Num28z1"/>
    <w:qFormat/>
    <w:rsid w:val="00501A13"/>
    <w:rPr>
      <w:rFonts w:ascii="Courier New" w:hAnsi="Courier New"/>
    </w:rPr>
  </w:style>
  <w:style w:type="character" w:customStyle="1" w:styleId="420">
    <w:name w:val="Заголовок 42"/>
    <w:qFormat/>
    <w:rsid w:val="00501A13"/>
    <w:rPr>
      <w:rFonts w:ascii="Calibri Light" w:hAnsi="Calibri Light"/>
      <w:b/>
      <w:i/>
      <w:color w:val="4472C4"/>
      <w:spacing w:val="0"/>
      <w:sz w:val="22"/>
    </w:rPr>
  </w:style>
  <w:style w:type="character" w:customStyle="1" w:styleId="Textbody">
    <w:name w:val="Text body"/>
    <w:qFormat/>
    <w:rsid w:val="00501A13"/>
    <w:rPr>
      <w:rFonts w:ascii="Bookman Old Style" w:hAnsi="Bookman Old Style"/>
      <w:color w:val="000000"/>
      <w:spacing w:val="0"/>
      <w:sz w:val="20"/>
    </w:rPr>
  </w:style>
  <w:style w:type="character" w:customStyle="1" w:styleId="h4-first">
    <w:name w:val="h4-first"/>
    <w:basedOn w:val="h4"/>
    <w:qFormat/>
    <w:rsid w:val="00501A13"/>
    <w:rPr>
      <w:rFonts w:ascii="OfficinaSansMediumITC-Regular" w:hAnsi="OfficinaSansMediumITC-Regular"/>
      <w:color w:val="000000"/>
      <w:sz w:val="20"/>
    </w:rPr>
  </w:style>
  <w:style w:type="character" w:customStyle="1" w:styleId="affff4">
    <w:name w:val="Табл булит (Таблицы)"/>
    <w:basedOn w:val="afff7"/>
    <w:qFormat/>
    <w:rsid w:val="00501A13"/>
    <w:rPr>
      <w:rFonts w:ascii="SchoolBookSanPin" w:hAnsi="SchoolBookSanPin"/>
      <w:color w:val="000000"/>
      <w:sz w:val="18"/>
    </w:rPr>
  </w:style>
  <w:style w:type="character" w:customStyle="1" w:styleId="WW8Num21z1">
    <w:name w:val="WW8Num21z1"/>
    <w:qFormat/>
    <w:rsid w:val="00501A13"/>
    <w:rPr>
      <w:rFonts w:ascii="Courier New" w:hAnsi="Courier New"/>
    </w:rPr>
  </w:style>
  <w:style w:type="character" w:customStyle="1" w:styleId="1-2">
    <w:name w:val="Заг 1-2 (Заголовки)"/>
    <w:basedOn w:val="aff3"/>
    <w:qFormat/>
    <w:rsid w:val="00501A13"/>
    <w:rPr>
      <w:rFonts w:ascii="Times New Roman" w:hAnsi="Times New Roman"/>
      <w:b/>
      <w:caps/>
      <w:color w:val="000000"/>
      <w:sz w:val="24"/>
    </w:rPr>
  </w:style>
  <w:style w:type="character" w:customStyle="1" w:styleId="WW8Num5z3">
    <w:name w:val="WW8Num5z3"/>
    <w:qFormat/>
    <w:rsid w:val="00501A13"/>
    <w:rPr>
      <w:rFonts w:ascii="Symbol" w:hAnsi="Symbol"/>
    </w:rPr>
  </w:style>
  <w:style w:type="character" w:customStyle="1" w:styleId="footnote0">
    <w:name w:val="footnote"/>
    <w:basedOn w:val="body"/>
    <w:qFormat/>
    <w:rsid w:val="00501A13"/>
    <w:rPr>
      <w:rFonts w:ascii="SchoolBookSanPin" w:hAnsi="SchoolBookSanPin"/>
      <w:color w:val="000000"/>
      <w:sz w:val="18"/>
    </w:rPr>
  </w:style>
  <w:style w:type="character" w:customStyle="1" w:styleId="WW8Num12z2">
    <w:name w:val="WW8Num12z2"/>
    <w:qFormat/>
    <w:rsid w:val="00501A13"/>
    <w:rPr>
      <w:rFonts w:ascii="Wingdings" w:hAnsi="Wingdings"/>
    </w:rPr>
  </w:style>
  <w:style w:type="character" w:customStyle="1" w:styleId="WW8Num11z1">
    <w:name w:val="WW8Num11z1"/>
    <w:qFormat/>
    <w:rsid w:val="00501A13"/>
    <w:rPr>
      <w:rFonts w:ascii="Courier New" w:hAnsi="Courier New"/>
    </w:rPr>
  </w:style>
  <w:style w:type="character" w:customStyle="1" w:styleId="tableTitle">
    <w:name w:val="table_Title"/>
    <w:basedOn w:val="NoParagraphStyle"/>
    <w:qFormat/>
    <w:rsid w:val="00501A13"/>
    <w:rPr>
      <w:rFonts w:ascii="SchoolBookSanPin-Bold" w:hAnsi="SchoolBookSanPin-Bold"/>
      <w:b/>
      <w:color w:val="000000"/>
      <w:sz w:val="20"/>
    </w:rPr>
  </w:style>
  <w:style w:type="character" w:customStyle="1" w:styleId="table-list-bullet0">
    <w:name w:val="table-list-bullet_0"/>
    <w:basedOn w:val="table-body1mm"/>
    <w:qFormat/>
    <w:rsid w:val="00501A13"/>
    <w:rPr>
      <w:rFonts w:ascii="TimesNewRomanPSMT" w:hAnsi="TimesNewRomanPSMT"/>
      <w:color w:val="000000"/>
      <w:sz w:val="18"/>
    </w:rPr>
  </w:style>
  <w:style w:type="character" w:customStyle="1" w:styleId="WW8Num20z0">
    <w:name w:val="WW8Num20z0"/>
    <w:qFormat/>
    <w:rsid w:val="00501A13"/>
    <w:rPr>
      <w:rFonts w:ascii="Symbol" w:hAnsi="Symbol"/>
    </w:rPr>
  </w:style>
  <w:style w:type="character" w:customStyle="1" w:styleId="222">
    <w:name w:val="Заголовок 22"/>
    <w:qFormat/>
    <w:rsid w:val="00501A13"/>
    <w:rPr>
      <w:b/>
      <w:caps/>
      <w:color w:val="000000"/>
      <w:spacing w:val="0"/>
      <w:sz w:val="26"/>
    </w:rPr>
  </w:style>
  <w:style w:type="character" w:customStyle="1" w:styleId="1ffd">
    <w:name w:val="Список1"/>
    <w:qFormat/>
    <w:rsid w:val="00501A13"/>
    <w:rPr>
      <w:rFonts w:ascii="Calibri" w:hAnsi="Calibri"/>
      <w:color w:val="000000"/>
      <w:spacing w:val="0"/>
      <w:sz w:val="22"/>
    </w:rPr>
  </w:style>
  <w:style w:type="character" w:customStyle="1" w:styleId="rvps8">
    <w:name w:val="rvps8"/>
    <w:qFormat/>
    <w:rsid w:val="00501A13"/>
    <w:rPr>
      <w:color w:val="000000"/>
      <w:spacing w:val="0"/>
      <w:sz w:val="24"/>
    </w:rPr>
  </w:style>
  <w:style w:type="character" w:customStyle="1" w:styleId="Kit">
    <w:name w:val="Kit"/>
    <w:qFormat/>
    <w:rsid w:val="00501A13"/>
    <w:rPr>
      <w:rFonts w:ascii="KaiTi" w:hAnsi="KaiTi"/>
    </w:rPr>
  </w:style>
  <w:style w:type="character" w:customStyle="1" w:styleId="razradka">
    <w:name w:val="razradka"/>
    <w:qFormat/>
    <w:rsid w:val="00501A13"/>
  </w:style>
  <w:style w:type="character" w:customStyle="1" w:styleId="afffa">
    <w:name w:val="Перечень"/>
    <w:qFormat/>
    <w:rsid w:val="00501A13"/>
    <w:rPr>
      <w:color w:val="000000"/>
      <w:spacing w:val="0"/>
      <w:u w:val="none" w:color="000000"/>
    </w:rPr>
  </w:style>
  <w:style w:type="character" w:customStyle="1" w:styleId="rvts7">
    <w:name w:val="rvts7"/>
    <w:qFormat/>
    <w:rsid w:val="00501A13"/>
  </w:style>
  <w:style w:type="character" w:customStyle="1" w:styleId="WW8Num27z2">
    <w:name w:val="WW8Num27z2"/>
    <w:qFormat/>
    <w:rsid w:val="00501A13"/>
    <w:rPr>
      <w:rFonts w:ascii="Wingdings" w:hAnsi="Wingdings"/>
    </w:rPr>
  </w:style>
  <w:style w:type="character" w:customStyle="1" w:styleId="WW8Num12z0">
    <w:name w:val="WW8Num12z0"/>
    <w:qFormat/>
    <w:rsid w:val="00501A13"/>
    <w:rPr>
      <w:rFonts w:ascii="Symbol" w:hAnsi="Symbol"/>
    </w:rPr>
  </w:style>
  <w:style w:type="character" w:customStyle="1" w:styleId="1ffe">
    <w:name w:val="Заг1а (Заголовки)"/>
    <w:basedOn w:val="1ff"/>
    <w:qFormat/>
    <w:rsid w:val="00501A13"/>
    <w:rPr>
      <w:rFonts w:ascii="OfficinaSansExtraBoldITC-Reg" w:hAnsi="OfficinaSansExtraBoldITC-Reg"/>
      <w:b/>
      <w:caps/>
      <w:color w:val="000000"/>
      <w:sz w:val="24"/>
    </w:rPr>
  </w:style>
  <w:style w:type="character" w:customStyle="1" w:styleId="Z-1">
    <w:name w:val="Z-1 (Основной Текст)"/>
    <w:basedOn w:val="osn-babz"/>
    <w:qFormat/>
    <w:rsid w:val="00501A13"/>
    <w:rPr>
      <w:rFonts w:ascii="Circe-ExtraBold" w:hAnsi="Circe-ExtraBold"/>
      <w:b/>
      <w:color w:val="000000"/>
      <w:sz w:val="24"/>
    </w:rPr>
  </w:style>
  <w:style w:type="character" w:customStyle="1" w:styleId="h6">
    <w:name w:val="h6"/>
    <w:basedOn w:val="h5"/>
    <w:qFormat/>
    <w:rsid w:val="00501A13"/>
    <w:rPr>
      <w:rFonts w:ascii="SchoolBookSanPin-BoldItalic" w:hAnsi="SchoolBookSanPin-BoldItalic"/>
      <w:b/>
      <w:i/>
      <w:color w:val="000000"/>
      <w:sz w:val="20"/>
    </w:rPr>
  </w:style>
  <w:style w:type="character" w:customStyle="1" w:styleId="WW8Num1z2">
    <w:name w:val="WW8Num1z2"/>
    <w:qFormat/>
    <w:rsid w:val="00501A13"/>
    <w:rPr>
      <w:rFonts w:ascii="Courier New" w:hAnsi="Courier New"/>
    </w:rPr>
  </w:style>
  <w:style w:type="character" w:customStyle="1" w:styleId="h2">
    <w:name w:val="h2"/>
    <w:basedOn w:val="NoParagraphStyle"/>
    <w:qFormat/>
    <w:rsid w:val="00501A13"/>
    <w:rPr>
      <w:rFonts w:ascii="SchoolBookSanPin-Bold" w:hAnsi="SchoolBookSanPin-Bold"/>
      <w:b/>
      <w:caps/>
      <w:color w:val="000000"/>
      <w:sz w:val="22"/>
    </w:rPr>
  </w:style>
  <w:style w:type="character" w:customStyle="1" w:styleId="622">
    <w:name w:val="Заголовок 62"/>
    <w:qFormat/>
    <w:rsid w:val="00501A13"/>
    <w:rPr>
      <w:rFonts w:ascii="Calibri Light" w:hAnsi="Calibri Light"/>
      <w:i/>
      <w:color w:val="1F3763"/>
      <w:spacing w:val="0"/>
      <w:sz w:val="22"/>
    </w:rPr>
  </w:style>
  <w:style w:type="character" w:customStyle="1" w:styleId="western">
    <w:name w:val="western"/>
    <w:qFormat/>
    <w:rsid w:val="00501A13"/>
    <w:rPr>
      <w:color w:val="000000"/>
      <w:spacing w:val="0"/>
      <w:sz w:val="24"/>
    </w:rPr>
  </w:style>
  <w:style w:type="character" w:customStyle="1" w:styleId="1fff">
    <w:name w:val="Маркированный список1"/>
    <w:qFormat/>
    <w:rsid w:val="00501A13"/>
    <w:rPr>
      <w:color w:val="000000"/>
      <w:spacing w:val="0"/>
      <w:sz w:val="22"/>
    </w:rPr>
  </w:style>
  <w:style w:type="paragraph" w:styleId="affff5">
    <w:name w:val="Title"/>
    <w:basedOn w:val="a0"/>
    <w:next w:val="af0"/>
    <w:link w:val="2f3"/>
    <w:qFormat/>
    <w:rsid w:val="00501A13"/>
    <w:pPr>
      <w:widowControl w:val="0"/>
      <w:suppressAutoHyphens/>
      <w:spacing w:after="0" w:line="240" w:lineRule="auto"/>
      <w:ind w:left="0" w:firstLine="0"/>
      <w:contextualSpacing/>
      <w:jc w:val="left"/>
    </w:pPr>
    <w:rPr>
      <w:rFonts w:ascii="Calibri" w:eastAsia="Tahoma" w:hAnsi="Calibri" w:cs="Noto Sans Devanagari"/>
      <w:b/>
      <w:sz w:val="72"/>
      <w:szCs w:val="20"/>
      <w:lang w:eastAsia="zh-CN" w:bidi="hi-IN"/>
    </w:rPr>
  </w:style>
  <w:style w:type="character" w:customStyle="1" w:styleId="2f3">
    <w:name w:val="Заголовок Знак2"/>
    <w:basedOn w:val="a1"/>
    <w:link w:val="affff5"/>
    <w:uiPriority w:val="10"/>
    <w:rsid w:val="00501A13"/>
    <w:rPr>
      <w:rFonts w:ascii="Calibri" w:eastAsia="Tahoma" w:hAnsi="Calibri" w:cs="Noto Sans Devanagari"/>
      <w:b/>
      <w:color w:val="000000"/>
      <w:sz w:val="72"/>
      <w:szCs w:val="20"/>
      <w:lang w:eastAsia="zh-CN" w:bidi="hi-IN"/>
    </w:rPr>
  </w:style>
  <w:style w:type="paragraph" w:styleId="affff6">
    <w:name w:val="List"/>
    <w:basedOn w:val="a0"/>
    <w:rsid w:val="00501A13"/>
    <w:pPr>
      <w:suppressAutoHyphens/>
      <w:spacing w:after="0" w:line="360" w:lineRule="auto"/>
      <w:ind w:left="283" w:hanging="283"/>
      <w:contextualSpacing/>
    </w:pPr>
    <w:rPr>
      <w:rFonts w:ascii="Calibri" w:eastAsia="Tahoma" w:hAnsi="Calibri" w:cs="Noto Sans Devanagari"/>
      <w:sz w:val="22"/>
      <w:szCs w:val="20"/>
      <w:lang w:eastAsia="zh-CN" w:bidi="hi-IN"/>
    </w:rPr>
  </w:style>
  <w:style w:type="paragraph" w:styleId="affff7">
    <w:name w:val="caption"/>
    <w:basedOn w:val="a0"/>
    <w:qFormat/>
    <w:rsid w:val="00501A13"/>
    <w:pPr>
      <w:widowControl w:val="0"/>
      <w:suppressAutoHyphens/>
      <w:spacing w:before="120" w:after="120" w:line="276" w:lineRule="auto"/>
      <w:ind w:left="0" w:firstLine="0"/>
      <w:jc w:val="left"/>
    </w:pPr>
    <w:rPr>
      <w:rFonts w:eastAsia="Tahoma" w:cs="Noto Sans Devanagari"/>
      <w:i/>
      <w:szCs w:val="20"/>
      <w:lang w:eastAsia="zh-CN" w:bidi="hi-IN"/>
    </w:rPr>
  </w:style>
  <w:style w:type="paragraph" w:styleId="1fff0">
    <w:name w:val="index 1"/>
    <w:basedOn w:val="a0"/>
    <w:next w:val="a0"/>
    <w:autoRedefine/>
    <w:unhideWhenUsed/>
    <w:qFormat/>
    <w:rsid w:val="00501A13"/>
    <w:pPr>
      <w:spacing w:after="0" w:line="240" w:lineRule="auto"/>
      <w:ind w:left="240" w:hanging="240"/>
    </w:pPr>
  </w:style>
  <w:style w:type="paragraph" w:styleId="affff8">
    <w:name w:val="index heading"/>
    <w:basedOn w:val="affff5"/>
    <w:qFormat/>
    <w:rsid w:val="00501A13"/>
    <w:pPr>
      <w:keepNext/>
      <w:keepLines/>
      <w:spacing w:before="480" w:after="120" w:line="276" w:lineRule="auto"/>
    </w:pPr>
    <w:rPr>
      <w:sz w:val="32"/>
    </w:rPr>
  </w:style>
  <w:style w:type="paragraph" w:styleId="affff9">
    <w:name w:val="annotation text"/>
    <w:basedOn w:val="a0"/>
    <w:link w:val="affffa"/>
    <w:qFormat/>
    <w:rsid w:val="00501A13"/>
    <w:pPr>
      <w:widowControl w:val="0"/>
      <w:suppressAutoHyphens/>
      <w:spacing w:after="200" w:line="240" w:lineRule="auto"/>
      <w:ind w:left="0" w:firstLine="0"/>
      <w:jc w:val="left"/>
    </w:pPr>
    <w:rPr>
      <w:rFonts w:ascii="Calibri" w:eastAsia="Tahoma" w:hAnsi="Calibri" w:cs="Noto Sans Devanagari"/>
      <w:sz w:val="20"/>
      <w:szCs w:val="20"/>
      <w:lang w:eastAsia="zh-CN" w:bidi="hi-IN"/>
    </w:rPr>
  </w:style>
  <w:style w:type="character" w:customStyle="1" w:styleId="affffa">
    <w:name w:val="Текст примечания Знак"/>
    <w:basedOn w:val="a1"/>
    <w:link w:val="affff9"/>
    <w:rsid w:val="00501A13"/>
    <w:rPr>
      <w:rFonts w:ascii="Calibri" w:eastAsia="Tahoma" w:hAnsi="Calibri" w:cs="Noto Sans Devanagari"/>
      <w:color w:val="000000"/>
      <w:sz w:val="20"/>
      <w:szCs w:val="20"/>
      <w:lang w:eastAsia="zh-CN" w:bidi="hi-IN"/>
    </w:rPr>
  </w:style>
  <w:style w:type="paragraph" w:styleId="affffb">
    <w:name w:val="Revision"/>
    <w:qFormat/>
    <w:rsid w:val="00501A13"/>
    <w:pPr>
      <w:suppressAutoHyphens/>
      <w:spacing w:after="0" w:line="240" w:lineRule="auto"/>
    </w:pPr>
    <w:rPr>
      <w:rFonts w:ascii="Calibri" w:eastAsia="Tahoma" w:hAnsi="Calibri" w:cs="Noto Sans Devanagari"/>
      <w:color w:val="000000"/>
      <w:szCs w:val="20"/>
      <w:lang w:eastAsia="zh-CN" w:bidi="hi-IN"/>
    </w:rPr>
  </w:style>
  <w:style w:type="paragraph" w:customStyle="1" w:styleId="1fff1">
    <w:name w:val="Замещающий текст1"/>
    <w:qFormat/>
    <w:rsid w:val="00501A13"/>
    <w:pPr>
      <w:suppressAutoHyphens/>
      <w:spacing w:after="0" w:line="240" w:lineRule="auto"/>
    </w:pPr>
    <w:rPr>
      <w:rFonts w:ascii="Times New Roman" w:eastAsia="Tahoma" w:hAnsi="Times New Roman" w:cs="Noto Sans Devanagari"/>
      <w:color w:val="808080"/>
      <w:sz w:val="20"/>
      <w:szCs w:val="20"/>
      <w:lang w:eastAsia="zh-CN" w:bidi="hi-IN"/>
    </w:rPr>
  </w:style>
  <w:style w:type="paragraph" w:styleId="47">
    <w:name w:val="toc 4"/>
    <w:basedOn w:val="a0"/>
    <w:next w:val="a0"/>
    <w:rsid w:val="00501A13"/>
    <w:pPr>
      <w:widowControl w:val="0"/>
      <w:suppressAutoHyphens/>
      <w:spacing w:after="0" w:line="276" w:lineRule="auto"/>
      <w:ind w:left="660" w:firstLine="0"/>
      <w:jc w:val="left"/>
    </w:pPr>
    <w:rPr>
      <w:rFonts w:ascii="Calibri" w:eastAsia="Tahoma" w:hAnsi="Calibri" w:cs="Noto Sans Devanagari"/>
      <w:sz w:val="20"/>
      <w:szCs w:val="20"/>
      <w:lang w:eastAsia="zh-CN" w:bidi="hi-IN"/>
    </w:rPr>
  </w:style>
  <w:style w:type="paragraph" w:styleId="39">
    <w:name w:val="List Bullet 3"/>
    <w:qFormat/>
    <w:rsid w:val="00501A13"/>
    <w:pPr>
      <w:widowControl w:val="0"/>
      <w:tabs>
        <w:tab w:val="left" w:pos="227"/>
      </w:tabs>
      <w:suppressAutoHyphens/>
      <w:spacing w:after="0" w:line="238" w:lineRule="atLeast"/>
      <w:ind w:left="227" w:hanging="227"/>
    </w:pPr>
    <w:rPr>
      <w:rFonts w:ascii="SchoolBookSanPin;Cambria" w:eastAsia="Tahoma" w:hAnsi="SchoolBookSanPin;Cambria" w:cs="Noto Sans Devanagari"/>
      <w:sz w:val="20"/>
      <w:szCs w:val="20"/>
      <w:lang w:eastAsia="zh-CN" w:bidi="hi-IN"/>
    </w:rPr>
  </w:style>
  <w:style w:type="paragraph" w:customStyle="1" w:styleId="1fff2">
    <w:name w:val="Основной шрифт абзаца1"/>
    <w:qFormat/>
    <w:rsid w:val="00501A13"/>
    <w:pPr>
      <w:suppressAutoHyphens/>
      <w:spacing w:after="0" w:line="240" w:lineRule="auto"/>
    </w:pPr>
    <w:rPr>
      <w:rFonts w:ascii="Times New Roman" w:eastAsia="Tahoma" w:hAnsi="Times New Roman" w:cs="Noto Sans Devanagari"/>
      <w:color w:val="000000"/>
      <w:sz w:val="20"/>
      <w:szCs w:val="20"/>
      <w:lang w:eastAsia="zh-CN" w:bidi="hi-IN"/>
    </w:rPr>
  </w:style>
  <w:style w:type="paragraph" w:styleId="67">
    <w:name w:val="toc 6"/>
    <w:basedOn w:val="a0"/>
    <w:next w:val="a0"/>
    <w:rsid w:val="00501A13"/>
    <w:pPr>
      <w:widowControl w:val="0"/>
      <w:suppressAutoHyphens/>
      <w:spacing w:after="0" w:line="276" w:lineRule="auto"/>
      <w:ind w:left="1100" w:firstLine="0"/>
      <w:jc w:val="left"/>
    </w:pPr>
    <w:rPr>
      <w:rFonts w:ascii="Calibri" w:eastAsia="Tahoma" w:hAnsi="Calibri" w:cs="Noto Sans Devanagari"/>
      <w:sz w:val="20"/>
      <w:szCs w:val="20"/>
      <w:lang w:eastAsia="zh-CN" w:bidi="hi-IN"/>
    </w:rPr>
  </w:style>
  <w:style w:type="paragraph" w:styleId="79">
    <w:name w:val="toc 7"/>
    <w:basedOn w:val="a0"/>
    <w:next w:val="a0"/>
    <w:rsid w:val="00501A13"/>
    <w:pPr>
      <w:widowControl w:val="0"/>
      <w:suppressAutoHyphens/>
      <w:spacing w:after="0" w:line="276" w:lineRule="auto"/>
      <w:ind w:left="1320" w:firstLine="0"/>
      <w:jc w:val="left"/>
    </w:pPr>
    <w:rPr>
      <w:rFonts w:ascii="Calibri" w:eastAsia="Tahoma" w:hAnsi="Calibri" w:cs="Noto Sans Devanagari"/>
      <w:sz w:val="20"/>
      <w:szCs w:val="20"/>
      <w:lang w:eastAsia="zh-CN" w:bidi="hi-IN"/>
    </w:rPr>
  </w:style>
  <w:style w:type="paragraph" w:customStyle="1" w:styleId="affffc">
    <w:name w:val="Верхний и нижний колонтитулы"/>
    <w:qFormat/>
    <w:rsid w:val="00501A13"/>
    <w:pPr>
      <w:suppressAutoHyphens/>
      <w:spacing w:after="0" w:line="240" w:lineRule="auto"/>
      <w:jc w:val="both"/>
    </w:pPr>
    <w:rPr>
      <w:rFonts w:ascii="XO Thames" w:eastAsia="Tahoma" w:hAnsi="XO Thames" w:cs="Noto Sans Devanagari"/>
      <w:color w:val="000000"/>
      <w:sz w:val="20"/>
      <w:szCs w:val="20"/>
      <w:lang w:eastAsia="zh-CN" w:bidi="hi-IN"/>
    </w:rPr>
  </w:style>
  <w:style w:type="paragraph" w:styleId="affffd">
    <w:name w:val="annotation subject"/>
    <w:basedOn w:val="affff9"/>
    <w:next w:val="affff9"/>
    <w:link w:val="affffe"/>
    <w:qFormat/>
    <w:rsid w:val="00501A13"/>
    <w:rPr>
      <w:b/>
    </w:rPr>
  </w:style>
  <w:style w:type="character" w:customStyle="1" w:styleId="affffe">
    <w:name w:val="Тема примечания Знак"/>
    <w:basedOn w:val="affffa"/>
    <w:link w:val="affffd"/>
    <w:rsid w:val="00501A13"/>
    <w:rPr>
      <w:rFonts w:ascii="Calibri" w:eastAsia="Tahoma" w:hAnsi="Calibri" w:cs="Noto Sans Devanagari"/>
      <w:b/>
      <w:color w:val="000000"/>
      <w:sz w:val="20"/>
      <w:szCs w:val="20"/>
      <w:lang w:eastAsia="zh-CN" w:bidi="hi-IN"/>
    </w:rPr>
  </w:style>
  <w:style w:type="paragraph" w:styleId="afffff">
    <w:name w:val="endnote text"/>
    <w:basedOn w:val="a0"/>
    <w:link w:val="afffff0"/>
    <w:rsid w:val="00501A13"/>
    <w:pPr>
      <w:widowControl w:val="0"/>
      <w:suppressAutoHyphens/>
      <w:spacing w:after="0" w:line="240" w:lineRule="auto"/>
      <w:ind w:left="0" w:firstLine="0"/>
      <w:jc w:val="left"/>
    </w:pPr>
    <w:rPr>
      <w:rFonts w:ascii="Calibri" w:eastAsia="Tahoma" w:hAnsi="Calibri" w:cs="Noto Sans Devanagari"/>
      <w:sz w:val="20"/>
      <w:szCs w:val="20"/>
      <w:lang w:eastAsia="zh-CN" w:bidi="hi-IN"/>
    </w:rPr>
  </w:style>
  <w:style w:type="character" w:customStyle="1" w:styleId="afffff0">
    <w:name w:val="Текст концевой сноски Знак"/>
    <w:basedOn w:val="a1"/>
    <w:link w:val="afffff"/>
    <w:rsid w:val="00501A13"/>
    <w:rPr>
      <w:rFonts w:ascii="Calibri" w:eastAsia="Tahoma" w:hAnsi="Calibri" w:cs="Noto Sans Devanagari"/>
      <w:color w:val="000000"/>
      <w:sz w:val="20"/>
      <w:szCs w:val="20"/>
      <w:lang w:eastAsia="zh-CN" w:bidi="hi-IN"/>
    </w:rPr>
  </w:style>
  <w:style w:type="paragraph" w:customStyle="1" w:styleId="1fff3">
    <w:name w:val="Сильная ссылка1"/>
    <w:qFormat/>
    <w:rsid w:val="00501A13"/>
    <w:pPr>
      <w:suppressAutoHyphens/>
      <w:spacing w:after="0" w:line="240" w:lineRule="auto"/>
    </w:pPr>
    <w:rPr>
      <w:rFonts w:ascii="Times New Roman" w:eastAsia="Tahoma" w:hAnsi="Times New Roman" w:cs="Noto Sans Devanagari"/>
      <w:b/>
      <w:smallCaps/>
      <w:color w:val="5B9BD5"/>
      <w:spacing w:val="5"/>
      <w:sz w:val="20"/>
      <w:szCs w:val="20"/>
      <w:lang w:eastAsia="zh-CN" w:bidi="hi-IN"/>
    </w:rPr>
  </w:style>
  <w:style w:type="paragraph" w:customStyle="1" w:styleId="2f4">
    <w:name w:val="Просмотренная гиперссылка2"/>
    <w:basedOn w:val="1fff2"/>
    <w:qFormat/>
    <w:rsid w:val="00501A13"/>
    <w:rPr>
      <w:color w:val="800080"/>
      <w:u w:val="single"/>
    </w:rPr>
  </w:style>
  <w:style w:type="paragraph" w:customStyle="1" w:styleId="1fff4">
    <w:name w:val="Знак примечания1"/>
    <w:qFormat/>
    <w:rsid w:val="00501A13"/>
    <w:pPr>
      <w:suppressAutoHyphens/>
      <w:spacing w:after="0" w:line="240" w:lineRule="auto"/>
    </w:pPr>
    <w:rPr>
      <w:rFonts w:ascii="Times New Roman" w:eastAsia="Tahoma" w:hAnsi="Times New Roman" w:cs="Noto Sans Devanagari"/>
      <w:color w:val="000000"/>
      <w:sz w:val="16"/>
      <w:szCs w:val="20"/>
      <w:lang w:eastAsia="zh-CN" w:bidi="hi-IN"/>
    </w:rPr>
  </w:style>
  <w:style w:type="paragraph" w:styleId="2f5">
    <w:name w:val="Body Text Indent 2"/>
    <w:basedOn w:val="a0"/>
    <w:link w:val="2f6"/>
    <w:qFormat/>
    <w:rsid w:val="00501A13"/>
    <w:pPr>
      <w:suppressAutoHyphens/>
      <w:spacing w:after="120" w:line="480" w:lineRule="auto"/>
      <w:ind w:left="283" w:firstLine="0"/>
      <w:jc w:val="left"/>
    </w:pPr>
    <w:rPr>
      <w:rFonts w:ascii="Calibri" w:eastAsia="Tahoma" w:hAnsi="Calibri" w:cs="Noto Sans Devanagari"/>
      <w:sz w:val="22"/>
      <w:szCs w:val="20"/>
      <w:lang w:eastAsia="zh-CN" w:bidi="hi-IN"/>
    </w:rPr>
  </w:style>
  <w:style w:type="character" w:customStyle="1" w:styleId="2f6">
    <w:name w:val="Основной текст с отступом 2 Знак"/>
    <w:basedOn w:val="a1"/>
    <w:link w:val="2f5"/>
    <w:rsid w:val="00501A13"/>
    <w:rPr>
      <w:rFonts w:ascii="Calibri" w:eastAsia="Tahoma" w:hAnsi="Calibri" w:cs="Noto Sans Devanagari"/>
      <w:color w:val="000000"/>
      <w:szCs w:val="20"/>
      <w:lang w:eastAsia="zh-CN" w:bidi="hi-IN"/>
    </w:rPr>
  </w:style>
  <w:style w:type="paragraph" w:customStyle="1" w:styleId="2f7">
    <w:name w:val="Гиперссылка2"/>
    <w:qFormat/>
    <w:rsid w:val="00501A13"/>
    <w:pPr>
      <w:suppressAutoHyphens/>
      <w:spacing w:after="0" w:line="240" w:lineRule="auto"/>
    </w:pPr>
    <w:rPr>
      <w:rFonts w:ascii="Times New Roman" w:eastAsia="Tahoma" w:hAnsi="Times New Roman" w:cs="Noto Sans Devanagari"/>
      <w:color w:val="0563C1"/>
      <w:sz w:val="20"/>
      <w:szCs w:val="20"/>
      <w:u w:val="single"/>
      <w:lang w:eastAsia="zh-CN" w:bidi="hi-IN"/>
    </w:rPr>
  </w:style>
  <w:style w:type="paragraph" w:styleId="2f8">
    <w:name w:val="Body Text 2"/>
    <w:basedOn w:val="a0"/>
    <w:link w:val="2f9"/>
    <w:qFormat/>
    <w:rsid w:val="00501A13"/>
    <w:pPr>
      <w:widowControl w:val="0"/>
      <w:suppressAutoHyphens/>
      <w:spacing w:after="120" w:line="480" w:lineRule="auto"/>
      <w:ind w:left="0" w:firstLine="0"/>
      <w:jc w:val="left"/>
    </w:pPr>
    <w:rPr>
      <w:rFonts w:ascii="Calibri" w:eastAsia="Tahoma" w:hAnsi="Calibri" w:cs="Noto Sans Devanagari"/>
      <w:sz w:val="22"/>
      <w:szCs w:val="20"/>
      <w:lang w:eastAsia="zh-CN" w:bidi="hi-IN"/>
    </w:rPr>
  </w:style>
  <w:style w:type="character" w:customStyle="1" w:styleId="2f9">
    <w:name w:val="Основной текст 2 Знак"/>
    <w:basedOn w:val="a1"/>
    <w:link w:val="2f8"/>
    <w:rsid w:val="00501A13"/>
    <w:rPr>
      <w:rFonts w:ascii="Calibri" w:eastAsia="Tahoma" w:hAnsi="Calibri" w:cs="Noto Sans Devanagari"/>
      <w:color w:val="000000"/>
      <w:szCs w:val="20"/>
      <w:lang w:eastAsia="zh-CN" w:bidi="hi-IN"/>
    </w:rPr>
  </w:style>
  <w:style w:type="paragraph" w:styleId="95">
    <w:name w:val="toc 9"/>
    <w:basedOn w:val="a0"/>
    <w:next w:val="a0"/>
    <w:rsid w:val="00501A13"/>
    <w:pPr>
      <w:widowControl w:val="0"/>
      <w:suppressAutoHyphens/>
      <w:spacing w:after="0" w:line="276" w:lineRule="auto"/>
      <w:ind w:left="1760" w:firstLine="0"/>
      <w:jc w:val="left"/>
    </w:pPr>
    <w:rPr>
      <w:rFonts w:ascii="Calibri" w:eastAsia="Tahoma" w:hAnsi="Calibri" w:cs="Noto Sans Devanagari"/>
      <w:sz w:val="20"/>
      <w:szCs w:val="20"/>
      <w:lang w:eastAsia="zh-CN" w:bidi="hi-IN"/>
    </w:rPr>
  </w:style>
  <w:style w:type="paragraph" w:styleId="59">
    <w:name w:val="toc 5"/>
    <w:basedOn w:val="a0"/>
    <w:next w:val="a0"/>
    <w:rsid w:val="00501A13"/>
    <w:pPr>
      <w:widowControl w:val="0"/>
      <w:suppressAutoHyphens/>
      <w:spacing w:after="0" w:line="276" w:lineRule="auto"/>
      <w:ind w:left="880" w:firstLine="0"/>
      <w:jc w:val="left"/>
    </w:pPr>
    <w:rPr>
      <w:rFonts w:ascii="Calibri" w:eastAsia="Tahoma" w:hAnsi="Calibri" w:cs="Noto Sans Devanagari"/>
      <w:sz w:val="20"/>
      <w:szCs w:val="20"/>
      <w:lang w:eastAsia="zh-CN" w:bidi="hi-IN"/>
    </w:rPr>
  </w:style>
  <w:style w:type="paragraph" w:styleId="afffff1">
    <w:name w:val="Document Map"/>
    <w:basedOn w:val="a0"/>
    <w:link w:val="afffff2"/>
    <w:uiPriority w:val="99"/>
    <w:qFormat/>
    <w:rsid w:val="00501A13"/>
    <w:pPr>
      <w:widowControl w:val="0"/>
      <w:suppressAutoHyphens/>
      <w:spacing w:after="200" w:line="276" w:lineRule="auto"/>
      <w:ind w:left="0" w:firstLine="0"/>
      <w:jc w:val="left"/>
    </w:pPr>
    <w:rPr>
      <w:rFonts w:ascii="Tahoma" w:eastAsia="Tahoma" w:hAnsi="Tahoma" w:cs="Noto Sans Devanagari"/>
      <w:sz w:val="16"/>
      <w:szCs w:val="20"/>
      <w:lang w:eastAsia="zh-CN" w:bidi="hi-IN"/>
    </w:rPr>
  </w:style>
  <w:style w:type="character" w:customStyle="1" w:styleId="afffff2">
    <w:name w:val="Схема документа Знак"/>
    <w:basedOn w:val="a1"/>
    <w:link w:val="afffff1"/>
    <w:uiPriority w:val="99"/>
    <w:rsid w:val="00501A13"/>
    <w:rPr>
      <w:rFonts w:ascii="Tahoma" w:eastAsia="Tahoma" w:hAnsi="Tahoma" w:cs="Noto Sans Devanagari"/>
      <w:color w:val="000000"/>
      <w:sz w:val="16"/>
      <w:szCs w:val="20"/>
      <w:lang w:eastAsia="zh-CN" w:bidi="hi-IN"/>
    </w:rPr>
  </w:style>
  <w:style w:type="paragraph" w:styleId="afffff3">
    <w:name w:val="Body Text Indent"/>
    <w:basedOn w:val="a0"/>
    <w:link w:val="afffff4"/>
    <w:rsid w:val="00501A13"/>
    <w:pPr>
      <w:suppressAutoHyphens/>
      <w:spacing w:after="120" w:line="252" w:lineRule="auto"/>
      <w:ind w:left="283" w:firstLine="0"/>
    </w:pPr>
    <w:rPr>
      <w:rFonts w:eastAsia="Tahoma" w:cs="Noto Sans Devanagari"/>
      <w:sz w:val="28"/>
      <w:szCs w:val="20"/>
      <w:lang w:eastAsia="zh-CN" w:bidi="hi-IN"/>
    </w:rPr>
  </w:style>
  <w:style w:type="character" w:customStyle="1" w:styleId="afffff4">
    <w:name w:val="Основной текст с отступом Знак"/>
    <w:basedOn w:val="a1"/>
    <w:link w:val="afffff3"/>
    <w:rsid w:val="00501A13"/>
    <w:rPr>
      <w:rFonts w:ascii="Times New Roman" w:eastAsia="Tahoma" w:hAnsi="Times New Roman" w:cs="Noto Sans Devanagari"/>
      <w:color w:val="000000"/>
      <w:sz w:val="28"/>
      <w:szCs w:val="20"/>
      <w:lang w:eastAsia="zh-CN" w:bidi="hi-IN"/>
    </w:rPr>
  </w:style>
  <w:style w:type="paragraph" w:styleId="afffff5">
    <w:name w:val="Subtitle"/>
    <w:basedOn w:val="a0"/>
    <w:next w:val="a0"/>
    <w:link w:val="afffff6"/>
    <w:qFormat/>
    <w:rsid w:val="00501A13"/>
    <w:pPr>
      <w:suppressAutoHyphens/>
      <w:spacing w:after="200" w:line="276" w:lineRule="auto"/>
      <w:ind w:left="0" w:firstLine="0"/>
      <w:jc w:val="left"/>
    </w:pPr>
    <w:rPr>
      <w:rFonts w:ascii="Calibri Light" w:eastAsia="Tahoma" w:hAnsi="Calibri Light" w:cs="Noto Sans Devanagari"/>
      <w:i/>
      <w:color w:val="4472C4"/>
      <w:spacing w:val="15"/>
      <w:szCs w:val="20"/>
      <w:lang w:eastAsia="zh-CN" w:bidi="hi-IN"/>
    </w:rPr>
  </w:style>
  <w:style w:type="character" w:customStyle="1" w:styleId="afffff6">
    <w:name w:val="Подзаголовок Знак"/>
    <w:basedOn w:val="a1"/>
    <w:link w:val="afffff5"/>
    <w:uiPriority w:val="11"/>
    <w:rsid w:val="00501A13"/>
    <w:rPr>
      <w:rFonts w:ascii="Calibri Light" w:eastAsia="Tahoma" w:hAnsi="Calibri Light" w:cs="Noto Sans Devanagari"/>
      <w:i/>
      <w:color w:val="4472C4"/>
      <w:spacing w:val="15"/>
      <w:sz w:val="24"/>
      <w:szCs w:val="20"/>
      <w:lang w:eastAsia="zh-CN" w:bidi="hi-IN"/>
    </w:rPr>
  </w:style>
  <w:style w:type="paragraph" w:styleId="afffff7">
    <w:name w:val="List Bullet"/>
    <w:basedOn w:val="a0"/>
    <w:qFormat/>
    <w:rsid w:val="00501A13"/>
    <w:pPr>
      <w:suppressAutoHyphens/>
      <w:spacing w:after="0" w:line="240" w:lineRule="auto"/>
      <w:ind w:left="1440" w:hanging="360"/>
      <w:contextualSpacing/>
    </w:pPr>
    <w:rPr>
      <w:rFonts w:eastAsia="Tahoma" w:cs="Noto Sans Devanagari"/>
      <w:sz w:val="22"/>
      <w:szCs w:val="20"/>
      <w:lang w:eastAsia="zh-CN" w:bidi="hi-IN"/>
    </w:rPr>
  </w:style>
  <w:style w:type="table" w:customStyle="1" w:styleId="TableNormal">
    <w:name w:val="Table Normal"/>
    <w:rsid w:val="00501A13"/>
    <w:pPr>
      <w:suppressAutoHyphens/>
      <w:spacing w:after="0" w:line="240" w:lineRule="auto"/>
    </w:pPr>
    <w:rPr>
      <w:rFonts w:ascii="Times New Roman" w:eastAsia="Tahoma" w:hAnsi="Times New Roman" w:cs="Noto Sans Devanagari"/>
      <w:color w:val="000000"/>
      <w:szCs w:val="20"/>
      <w:lang w:eastAsia="zh-CN" w:bidi="hi-IN"/>
    </w:rPr>
    <w:tblPr>
      <w:tblCellMar>
        <w:top w:w="0" w:type="dxa"/>
        <w:left w:w="0" w:type="dxa"/>
        <w:bottom w:w="0" w:type="dxa"/>
        <w:right w:w="0" w:type="dxa"/>
      </w:tblCellMar>
    </w:tblPr>
  </w:style>
  <w:style w:type="table" w:customStyle="1" w:styleId="2fa">
    <w:name w:val="Сетка таблицы2"/>
    <w:basedOn w:val="a2"/>
    <w:rsid w:val="00501A13"/>
    <w:pPr>
      <w:suppressAutoHyphens/>
      <w:spacing w:after="0" w:line="240" w:lineRule="auto"/>
    </w:pPr>
    <w:rPr>
      <w:rFonts w:ascii="Times New Roman" w:eastAsia="Tahoma" w:hAnsi="Times New Roman" w:cs="Noto Sans Devanagari"/>
      <w:color w:val="000000"/>
      <w:szCs w:val="20"/>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a">
    <w:name w:val="Сетка таблицы3"/>
    <w:basedOn w:val="a2"/>
    <w:next w:val="af2"/>
    <w:rsid w:val="00501A13"/>
    <w:pPr>
      <w:suppressAutoHyphens/>
      <w:spacing w:after="0" w:line="240" w:lineRule="auto"/>
    </w:pPr>
    <w:rPr>
      <w:rFonts w:ascii="Times New Roman" w:eastAsia="Tahoma" w:hAnsi="Times New Roman" w:cs="Noto Sans Devanagari"/>
      <w:color w:val="000000"/>
      <w:szCs w:val="20"/>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
    <w:basedOn w:val="a2"/>
    <w:rsid w:val="00501A13"/>
    <w:pPr>
      <w:suppressAutoHyphens/>
      <w:spacing w:after="0" w:line="240" w:lineRule="auto"/>
    </w:pPr>
    <w:rPr>
      <w:rFonts w:ascii="Times New Roman" w:eastAsia="Tahoma" w:hAnsi="Times New Roman" w:cs="Noto Sans Devanagari"/>
      <w:color w:val="000000"/>
      <w:szCs w:val="20"/>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0">
    <w:name w:val="Заголовок 8 Знак"/>
    <w:basedOn w:val="a1"/>
    <w:link w:val="8"/>
    <w:rsid w:val="005B662B"/>
    <w:rPr>
      <w:rFonts w:ascii="Times New Roman" w:eastAsia="Tahoma" w:hAnsi="Times New Roman" w:cs="Times New Roman"/>
      <w:i/>
      <w:iCs/>
      <w:color w:val="000000"/>
      <w:sz w:val="24"/>
      <w:szCs w:val="24"/>
      <w:lang w:val="x-none" w:eastAsia="x-none"/>
    </w:rPr>
  </w:style>
  <w:style w:type="numbering" w:customStyle="1" w:styleId="2fb">
    <w:name w:val="Нет списка2"/>
    <w:next w:val="a3"/>
    <w:uiPriority w:val="99"/>
    <w:semiHidden/>
    <w:unhideWhenUsed/>
    <w:rsid w:val="005B662B"/>
  </w:style>
  <w:style w:type="paragraph" w:styleId="afffff8">
    <w:name w:val="Body Text First Indent"/>
    <w:basedOn w:val="af0"/>
    <w:link w:val="afffff9"/>
    <w:rsid w:val="005B662B"/>
    <w:pPr>
      <w:ind w:firstLine="210"/>
    </w:pPr>
    <w:rPr>
      <w:rFonts w:ascii="Times New Roman" w:eastAsia="Times New Roman" w:hAnsi="Times New Roman" w:cs="Times New Roman"/>
      <w:sz w:val="20"/>
      <w:szCs w:val="20"/>
    </w:rPr>
  </w:style>
  <w:style w:type="character" w:customStyle="1" w:styleId="afffff9">
    <w:name w:val="Красная строка Знак"/>
    <w:basedOn w:val="af1"/>
    <w:link w:val="afffff8"/>
    <w:rsid w:val="005B662B"/>
    <w:rPr>
      <w:rFonts w:ascii="Times New Roman" w:eastAsia="Times New Roman" w:hAnsi="Times New Roman" w:cs="Times New Roman"/>
      <w:sz w:val="20"/>
      <w:szCs w:val="20"/>
      <w:lang w:eastAsia="ru-RU"/>
    </w:rPr>
  </w:style>
  <w:style w:type="paragraph" w:customStyle="1" w:styleId="default0">
    <w:name w:val="default"/>
    <w:basedOn w:val="a0"/>
    <w:rsid w:val="005B662B"/>
    <w:pPr>
      <w:spacing w:after="0" w:line="240" w:lineRule="auto"/>
      <w:ind w:left="0" w:firstLine="0"/>
      <w:jc w:val="left"/>
    </w:pPr>
    <w:rPr>
      <w:color w:val="auto"/>
      <w:szCs w:val="24"/>
    </w:rPr>
  </w:style>
  <w:style w:type="character" w:customStyle="1" w:styleId="1pt0">
    <w:name w:val="Сноска + Интервал 1 pt"/>
    <w:basedOn w:val="a4"/>
    <w:rsid w:val="005B662B"/>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2Exact0">
    <w:name w:val="Подпись к картинке (2) Exact"/>
    <w:basedOn w:val="a1"/>
    <w:link w:val="2fc"/>
    <w:rsid w:val="005B662B"/>
    <w:rPr>
      <w:rFonts w:ascii="Cambria" w:eastAsia="Cambria" w:hAnsi="Cambria" w:cs="Cambria"/>
      <w:b/>
      <w:bCs/>
      <w:spacing w:val="-10"/>
      <w:sz w:val="30"/>
      <w:szCs w:val="30"/>
      <w:shd w:val="clear" w:color="auto" w:fill="FFFFFF"/>
    </w:rPr>
  </w:style>
  <w:style w:type="character" w:customStyle="1" w:styleId="5Exact">
    <w:name w:val="Основной текст (5) Exact"/>
    <w:basedOn w:val="a1"/>
    <w:rsid w:val="005B662B"/>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5B662B"/>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1"/>
    <w:rsid w:val="005B662B"/>
    <w:rPr>
      <w:rFonts w:ascii="Times New Roman" w:eastAsia="Times New Roman" w:hAnsi="Times New Roman" w:cs="Times New Roman"/>
      <w:b/>
      <w:bCs/>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48">
    <w:name w:val="Заголовок №4_"/>
    <w:basedOn w:val="a1"/>
    <w:rsid w:val="005B662B"/>
    <w:rPr>
      <w:rFonts w:ascii="Times New Roman" w:eastAsia="Times New Roman" w:hAnsi="Times New Roman" w:cs="Times New Roman"/>
      <w:b/>
      <w:bCs/>
      <w:spacing w:val="120"/>
      <w:sz w:val="36"/>
      <w:szCs w:val="36"/>
      <w:shd w:val="clear" w:color="auto" w:fill="FFFFFF"/>
    </w:rPr>
  </w:style>
  <w:style w:type="character" w:customStyle="1" w:styleId="22pt0">
    <w:name w:val="Основной текст (2) + Интервал 2 pt"/>
    <w:basedOn w:val="23"/>
    <w:rsid w:val="005B662B"/>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6"/>
    <w:rsid w:val="005B662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3"/>
    <w:rsid w:val="005B662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6"/>
    <w:rsid w:val="005B662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3"/>
    <w:rsid w:val="005B662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3"/>
    <w:rsid w:val="005B662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6"/>
    <w:rsid w:val="005B662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5B662B"/>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6"/>
    <w:rsid w:val="005B662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5B662B"/>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1"/>
    <w:rsid w:val="005B662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3"/>
    <w:rsid w:val="005B662B"/>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1">
    <w:name w:val="Основной текст (2) + Курсив;Интервал 0 pt"/>
    <w:basedOn w:val="23"/>
    <w:rsid w:val="005B662B"/>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5B662B"/>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5B66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2">
    <w:name w:val="Основной текст (2) + Курсив;Интервал 1 pt"/>
    <w:basedOn w:val="23"/>
    <w:rsid w:val="005B662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
    <w:rsid w:val="005B662B"/>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5B662B"/>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3"/>
    <w:rsid w:val="005B662B"/>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3pt">
    <w:name w:val="Основной текст (2) + 13 pt;Полужирный"/>
    <w:basedOn w:val="23"/>
    <w:rsid w:val="005B662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5B662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5B662B"/>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5B662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2"/>
    <w:rsid w:val="005B662B"/>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1"/>
    <w:link w:val="390"/>
    <w:rsid w:val="005B662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6"/>
    <w:rsid w:val="005B662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60">
    <w:name w:val="Основной текст (26)_"/>
    <w:basedOn w:val="a1"/>
    <w:link w:val="261"/>
    <w:rsid w:val="005B662B"/>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5B662B"/>
    <w:rPr>
      <w:rFonts w:ascii="Times New Roman" w:eastAsia="Times New Roman" w:hAnsi="Times New Roman" w:cs="Times New Roman"/>
      <w:spacing w:val="-10"/>
      <w:sz w:val="9"/>
      <w:szCs w:val="9"/>
      <w:shd w:val="clear" w:color="auto" w:fill="FFFFFF"/>
      <w:lang w:val="en-US" w:bidi="en-US"/>
    </w:rPr>
  </w:style>
  <w:style w:type="character" w:customStyle="1" w:styleId="280">
    <w:name w:val="Основной текст (28)_"/>
    <w:basedOn w:val="a1"/>
    <w:link w:val="281"/>
    <w:rsid w:val="005B662B"/>
    <w:rPr>
      <w:rFonts w:ascii="Times New Roman" w:eastAsia="Times New Roman" w:hAnsi="Times New Roman" w:cs="Times New Roman"/>
      <w:sz w:val="8"/>
      <w:szCs w:val="8"/>
      <w:shd w:val="clear" w:color="auto" w:fill="FFFFFF"/>
    </w:rPr>
  </w:style>
  <w:style w:type="character" w:customStyle="1" w:styleId="2Candara10pt-1pt">
    <w:name w:val="Основной текст (2) + Candara;10 pt;Интервал -1 pt"/>
    <w:basedOn w:val="23"/>
    <w:rsid w:val="005B662B"/>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3"/>
    <w:rsid w:val="005B662B"/>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5B662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3"/>
    <w:rsid w:val="005B662B"/>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5B662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5B662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5B662B"/>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5B662B"/>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90">
    <w:name w:val="Основной текст (29)_"/>
    <w:basedOn w:val="a1"/>
    <w:link w:val="291"/>
    <w:rsid w:val="005B662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5B662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5B662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5B662B"/>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5B662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5B662B"/>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3"/>
    <w:rsid w:val="005B662B"/>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5B662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3">
    <w:name w:val="Оглавление (2) + Курсив;Интервал 1 pt"/>
    <w:basedOn w:val="28"/>
    <w:rsid w:val="005B662B"/>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210pt2">
    <w:name w:val="Основной текст (2) + 10 pt;Курсив"/>
    <w:basedOn w:val="23"/>
    <w:rsid w:val="005B662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afffffa">
    <w:name w:val="Оглавление_"/>
    <w:basedOn w:val="a1"/>
    <w:link w:val="afffffb"/>
    <w:rsid w:val="005B662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ffffa"/>
    <w:rsid w:val="005B662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0">
    <w:name w:val="Основной текст (2) + 12 pt;Полужирный;Малые прописные;Интервал 0 pt"/>
    <w:basedOn w:val="23"/>
    <w:rsid w:val="005B662B"/>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5B662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5B662B"/>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3"/>
    <w:rsid w:val="005B662B"/>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5B662B"/>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02">
    <w:name w:val="Основной текст (30) + Малые прописные"/>
    <w:basedOn w:val="300"/>
    <w:rsid w:val="005B662B"/>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5B662B"/>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5B662B"/>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5B662B"/>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5B662B"/>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3"/>
    <w:rsid w:val="005B662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2">
    <w:name w:val="Основной текст (31)_"/>
    <w:basedOn w:val="a1"/>
    <w:link w:val="313"/>
    <w:rsid w:val="005B662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2"/>
    <w:rsid w:val="005B662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3"/>
    <w:rsid w:val="005B662B"/>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5B662B"/>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3"/>
    <w:rsid w:val="005B662B"/>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5B662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3"/>
    <w:rsid w:val="005B662B"/>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5B662B"/>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5B662B"/>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5B662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5B662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5B662B"/>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5B662B"/>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5B662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5B662B"/>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
    <w:name w:val="Основной текст (2) + Курсив;Интервал -1 pt"/>
    <w:basedOn w:val="23"/>
    <w:rsid w:val="005B662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5B662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0">
    <w:name w:val="Основной текст (36)_"/>
    <w:basedOn w:val="a1"/>
    <w:link w:val="361"/>
    <w:rsid w:val="005B662B"/>
    <w:rPr>
      <w:rFonts w:ascii="Times New Roman" w:eastAsia="Times New Roman" w:hAnsi="Times New Roman" w:cs="Times New Roman"/>
      <w:b/>
      <w:bCs/>
      <w:i/>
      <w:iCs/>
      <w:spacing w:val="60"/>
      <w:sz w:val="38"/>
      <w:szCs w:val="38"/>
      <w:shd w:val="clear" w:color="auto" w:fill="FFFFFF"/>
    </w:rPr>
  </w:style>
  <w:style w:type="character" w:customStyle="1" w:styleId="370">
    <w:name w:val="Основной текст (37)_"/>
    <w:basedOn w:val="a1"/>
    <w:link w:val="371"/>
    <w:rsid w:val="005B662B"/>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0"/>
    <w:rsid w:val="005B662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5B662B"/>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fffa"/>
    <w:rsid w:val="005B662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b"/>
    <w:rsid w:val="005B662B"/>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3"/>
    <w:rsid w:val="005B662B"/>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5B662B"/>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5B662B"/>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5B662B"/>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0">
    <w:name w:val="Основной текст (2) + 17 pt"/>
    <w:basedOn w:val="23"/>
    <w:rsid w:val="005B662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3"/>
    <w:rsid w:val="005B662B"/>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d">
    <w:name w:val="Оглавление (2) + Курсив"/>
    <w:basedOn w:val="28"/>
    <w:rsid w:val="005B662B"/>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8"/>
    <w:rsid w:val="005B662B"/>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8"/>
    <w:rsid w:val="005B662B"/>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
    <w:name w:val="Оглавление (4) + 20 pt;Не полужирный;Курсив"/>
    <w:basedOn w:val="44"/>
    <w:rsid w:val="005B662B"/>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3"/>
    <w:rsid w:val="005B662B"/>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2">
    <w:name w:val="Основной текст (2) + Курсив;Малые прописные;Интервал 0 pt"/>
    <w:basedOn w:val="23"/>
    <w:rsid w:val="005B662B"/>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0">
    <w:name w:val="Основной текст (38)_"/>
    <w:basedOn w:val="a1"/>
    <w:link w:val="381"/>
    <w:rsid w:val="005B662B"/>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0"/>
    <w:rsid w:val="005B662B"/>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5B662B"/>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3"/>
    <w:rsid w:val="005B662B"/>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1">
    <w:name w:val="Заголовок №4 (2)_"/>
    <w:basedOn w:val="a1"/>
    <w:link w:val="422"/>
    <w:rsid w:val="005B662B"/>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1"/>
    <w:rsid w:val="005B662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1"/>
    <w:rsid w:val="005B662B"/>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5B662B"/>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5B662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5"/>
    <w:rsid w:val="005B662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3">
    <w:name w:val="Заголовок №1 (2)_"/>
    <w:basedOn w:val="a1"/>
    <w:link w:val="124"/>
    <w:rsid w:val="005B662B"/>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3"/>
    <w:rsid w:val="005B662B"/>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5B662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6">
    <w:name w:val="Основной текст (9) + Малые прописные"/>
    <w:basedOn w:val="91"/>
    <w:rsid w:val="005B662B"/>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3"/>
    <w:rsid w:val="005B662B"/>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5B662B"/>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basedOn w:val="a1"/>
    <w:link w:val="323"/>
    <w:rsid w:val="005B662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5B662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5B662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5B662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5B662B"/>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2">
    <w:name w:val="Основной текст (41)_"/>
    <w:basedOn w:val="a1"/>
    <w:link w:val="413"/>
    <w:rsid w:val="005B662B"/>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2"/>
    <w:rsid w:val="005B662B"/>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5B662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5B662B"/>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5B662B"/>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5B662B"/>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3">
    <w:name w:val="Основной текст (42)_"/>
    <w:basedOn w:val="a1"/>
    <w:link w:val="424"/>
    <w:rsid w:val="005B662B"/>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5B662B"/>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5B662B"/>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5B662B"/>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5B662B"/>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5B662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5B662B"/>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5B662B"/>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Exact0">
    <w:name w:val="Подпись к таблице Exact"/>
    <w:basedOn w:val="a1"/>
    <w:rsid w:val="005B662B"/>
    <w:rPr>
      <w:rFonts w:ascii="Times New Roman" w:eastAsia="Times New Roman" w:hAnsi="Times New Roman" w:cs="Times New Roman"/>
      <w:b w:val="0"/>
      <w:bCs w:val="0"/>
      <w:i w:val="0"/>
      <w:iCs w:val="0"/>
      <w:smallCaps w:val="0"/>
      <w:strike w:val="0"/>
      <w:sz w:val="28"/>
      <w:szCs w:val="28"/>
      <w:u w:val="none"/>
    </w:rPr>
  </w:style>
  <w:style w:type="paragraph" w:customStyle="1" w:styleId="2fc">
    <w:name w:val="Подпись к картинке (2)"/>
    <w:basedOn w:val="a0"/>
    <w:link w:val="2Exact0"/>
    <w:rsid w:val="005B662B"/>
    <w:pPr>
      <w:widowControl w:val="0"/>
      <w:shd w:val="clear" w:color="auto" w:fill="FFFFFF"/>
      <w:spacing w:after="0" w:line="0" w:lineRule="atLeast"/>
      <w:ind w:left="0" w:firstLine="0"/>
      <w:jc w:val="left"/>
    </w:pPr>
    <w:rPr>
      <w:rFonts w:ascii="Cambria" w:eastAsia="Cambria" w:hAnsi="Cambria" w:cs="Cambria"/>
      <w:b/>
      <w:bCs/>
      <w:color w:val="auto"/>
      <w:spacing w:val="-10"/>
      <w:sz w:val="30"/>
      <w:szCs w:val="30"/>
      <w:lang w:eastAsia="en-US"/>
    </w:rPr>
  </w:style>
  <w:style w:type="paragraph" w:customStyle="1" w:styleId="313">
    <w:name w:val="Основной текст (31)"/>
    <w:basedOn w:val="a0"/>
    <w:link w:val="312"/>
    <w:rsid w:val="005B662B"/>
    <w:pPr>
      <w:widowControl w:val="0"/>
      <w:shd w:val="clear" w:color="auto" w:fill="FFFFFF"/>
      <w:spacing w:after="0" w:line="0" w:lineRule="atLeast"/>
      <w:ind w:left="0" w:firstLine="0"/>
      <w:jc w:val="left"/>
    </w:pPr>
    <w:rPr>
      <w:rFonts w:ascii="Franklin Gothic Medium Cond" w:eastAsia="Franklin Gothic Medium Cond" w:hAnsi="Franklin Gothic Medium Cond" w:cs="Franklin Gothic Medium Cond"/>
      <w:i/>
      <w:iCs/>
      <w:color w:val="auto"/>
      <w:sz w:val="36"/>
      <w:szCs w:val="36"/>
      <w:lang w:eastAsia="en-US"/>
    </w:rPr>
  </w:style>
  <w:style w:type="paragraph" w:customStyle="1" w:styleId="390">
    <w:name w:val="Основной текст (39)"/>
    <w:basedOn w:val="a0"/>
    <w:link w:val="39Exact"/>
    <w:rsid w:val="005B662B"/>
    <w:pPr>
      <w:widowControl w:val="0"/>
      <w:shd w:val="clear" w:color="auto" w:fill="FFFFFF"/>
      <w:spacing w:after="0" w:line="0" w:lineRule="atLeast"/>
      <w:ind w:left="0" w:firstLine="0"/>
      <w:jc w:val="left"/>
    </w:pPr>
    <w:rPr>
      <w:rFonts w:ascii="Impact" w:eastAsia="Impact" w:hAnsi="Impact" w:cs="Impact"/>
      <w:color w:val="auto"/>
      <w:sz w:val="28"/>
      <w:szCs w:val="28"/>
      <w:lang w:eastAsia="en-US"/>
    </w:rPr>
  </w:style>
  <w:style w:type="paragraph" w:customStyle="1" w:styleId="261">
    <w:name w:val="Основной текст (26)"/>
    <w:basedOn w:val="a0"/>
    <w:link w:val="260"/>
    <w:rsid w:val="005B662B"/>
    <w:pPr>
      <w:widowControl w:val="0"/>
      <w:shd w:val="clear" w:color="auto" w:fill="FFFFFF"/>
      <w:spacing w:after="0" w:line="0" w:lineRule="atLeast"/>
      <w:ind w:left="0" w:firstLine="0"/>
      <w:jc w:val="left"/>
    </w:pPr>
    <w:rPr>
      <w:rFonts w:ascii="Segoe UI" w:eastAsia="Segoe UI" w:hAnsi="Segoe UI" w:cs="Segoe UI"/>
      <w:color w:val="auto"/>
      <w:sz w:val="10"/>
      <w:szCs w:val="10"/>
      <w:lang w:eastAsia="en-US"/>
    </w:rPr>
  </w:style>
  <w:style w:type="paragraph" w:customStyle="1" w:styleId="271">
    <w:name w:val="Основной текст (27)"/>
    <w:basedOn w:val="a0"/>
    <w:link w:val="270"/>
    <w:rsid w:val="005B662B"/>
    <w:pPr>
      <w:widowControl w:val="0"/>
      <w:shd w:val="clear" w:color="auto" w:fill="FFFFFF"/>
      <w:spacing w:after="0" w:line="0" w:lineRule="atLeast"/>
      <w:ind w:left="0" w:firstLine="0"/>
      <w:jc w:val="left"/>
    </w:pPr>
    <w:rPr>
      <w:color w:val="auto"/>
      <w:spacing w:val="-10"/>
      <w:sz w:val="9"/>
      <w:szCs w:val="9"/>
      <w:lang w:val="en-US" w:eastAsia="en-US" w:bidi="en-US"/>
    </w:rPr>
  </w:style>
  <w:style w:type="paragraph" w:customStyle="1" w:styleId="281">
    <w:name w:val="Основной текст (28)"/>
    <w:basedOn w:val="a0"/>
    <w:link w:val="280"/>
    <w:rsid w:val="005B662B"/>
    <w:pPr>
      <w:widowControl w:val="0"/>
      <w:shd w:val="clear" w:color="auto" w:fill="FFFFFF"/>
      <w:spacing w:after="0" w:line="0" w:lineRule="atLeast"/>
      <w:ind w:left="0" w:firstLine="0"/>
      <w:jc w:val="left"/>
    </w:pPr>
    <w:rPr>
      <w:color w:val="auto"/>
      <w:sz w:val="8"/>
      <w:szCs w:val="8"/>
      <w:lang w:eastAsia="en-US"/>
    </w:rPr>
  </w:style>
  <w:style w:type="paragraph" w:customStyle="1" w:styleId="291">
    <w:name w:val="Основной текст (29)"/>
    <w:basedOn w:val="a0"/>
    <w:link w:val="290"/>
    <w:rsid w:val="005B662B"/>
    <w:pPr>
      <w:widowControl w:val="0"/>
      <w:shd w:val="clear" w:color="auto" w:fill="FFFFFF"/>
      <w:spacing w:after="240" w:line="0" w:lineRule="atLeast"/>
      <w:ind w:left="0" w:firstLine="0"/>
    </w:pPr>
    <w:rPr>
      <w:rFonts w:ascii="Franklin Gothic Medium Cond" w:eastAsia="Franklin Gothic Medium Cond" w:hAnsi="Franklin Gothic Medium Cond" w:cs="Franklin Gothic Medium Cond"/>
      <w:color w:val="auto"/>
      <w:spacing w:val="-10"/>
      <w:sz w:val="36"/>
      <w:szCs w:val="36"/>
      <w:lang w:eastAsia="en-US"/>
    </w:rPr>
  </w:style>
  <w:style w:type="paragraph" w:customStyle="1" w:styleId="301">
    <w:name w:val="Основной текст (30)"/>
    <w:basedOn w:val="a0"/>
    <w:link w:val="300"/>
    <w:rsid w:val="005B662B"/>
    <w:pPr>
      <w:widowControl w:val="0"/>
      <w:shd w:val="clear" w:color="auto" w:fill="FFFFFF"/>
      <w:spacing w:after="0" w:line="533" w:lineRule="exact"/>
      <w:ind w:left="0" w:firstLine="0"/>
    </w:pPr>
    <w:rPr>
      <w:b/>
      <w:bCs/>
      <w:color w:val="auto"/>
      <w:sz w:val="26"/>
      <w:szCs w:val="26"/>
      <w:lang w:eastAsia="en-US"/>
    </w:rPr>
  </w:style>
  <w:style w:type="paragraph" w:customStyle="1" w:styleId="afffffb">
    <w:name w:val="Оглавление"/>
    <w:basedOn w:val="a0"/>
    <w:link w:val="afffffa"/>
    <w:rsid w:val="005B662B"/>
    <w:pPr>
      <w:widowControl w:val="0"/>
      <w:shd w:val="clear" w:color="auto" w:fill="FFFFFF"/>
      <w:spacing w:after="0" w:line="538" w:lineRule="exact"/>
      <w:ind w:left="0" w:firstLine="0"/>
      <w:jc w:val="left"/>
    </w:pPr>
    <w:rPr>
      <w:rFonts w:ascii="Franklin Gothic Medium Cond" w:eastAsia="Franklin Gothic Medium Cond" w:hAnsi="Franklin Gothic Medium Cond" w:cs="Franklin Gothic Medium Cond"/>
      <w:color w:val="auto"/>
      <w:spacing w:val="-10"/>
      <w:sz w:val="36"/>
      <w:szCs w:val="36"/>
      <w:lang w:eastAsia="en-US"/>
    </w:rPr>
  </w:style>
  <w:style w:type="paragraph" w:customStyle="1" w:styleId="321">
    <w:name w:val="Основной текст (32)"/>
    <w:basedOn w:val="a0"/>
    <w:link w:val="320"/>
    <w:rsid w:val="005B662B"/>
    <w:pPr>
      <w:widowControl w:val="0"/>
      <w:shd w:val="clear" w:color="auto" w:fill="FFFFFF"/>
      <w:spacing w:after="300" w:line="0" w:lineRule="atLeast"/>
      <w:ind w:left="0" w:firstLine="0"/>
    </w:pPr>
    <w:rPr>
      <w:color w:val="auto"/>
      <w:spacing w:val="-20"/>
      <w:sz w:val="34"/>
      <w:szCs w:val="34"/>
      <w:lang w:eastAsia="en-US"/>
    </w:rPr>
  </w:style>
  <w:style w:type="paragraph" w:customStyle="1" w:styleId="331">
    <w:name w:val="Основной текст (33)"/>
    <w:basedOn w:val="a0"/>
    <w:link w:val="330"/>
    <w:rsid w:val="005B662B"/>
    <w:pPr>
      <w:widowControl w:val="0"/>
      <w:shd w:val="clear" w:color="auto" w:fill="FFFFFF"/>
      <w:spacing w:before="300" w:after="300" w:line="0" w:lineRule="atLeast"/>
      <w:ind w:left="0" w:firstLine="0"/>
    </w:pPr>
    <w:rPr>
      <w:rFonts w:ascii="Garamond" w:eastAsia="Garamond" w:hAnsi="Garamond" w:cs="Garamond"/>
      <w:b/>
      <w:bCs/>
      <w:color w:val="auto"/>
      <w:spacing w:val="20"/>
      <w:sz w:val="28"/>
      <w:szCs w:val="28"/>
      <w:lang w:eastAsia="en-US"/>
    </w:rPr>
  </w:style>
  <w:style w:type="paragraph" w:customStyle="1" w:styleId="341">
    <w:name w:val="Основной текст (34)"/>
    <w:basedOn w:val="a0"/>
    <w:link w:val="340"/>
    <w:rsid w:val="005B662B"/>
    <w:pPr>
      <w:widowControl w:val="0"/>
      <w:shd w:val="clear" w:color="auto" w:fill="FFFFFF"/>
      <w:spacing w:after="0" w:line="547" w:lineRule="exact"/>
      <w:ind w:left="0" w:firstLine="0"/>
    </w:pPr>
    <w:rPr>
      <w:color w:val="auto"/>
      <w:sz w:val="28"/>
      <w:szCs w:val="28"/>
      <w:lang w:eastAsia="en-US"/>
    </w:rPr>
  </w:style>
  <w:style w:type="paragraph" w:customStyle="1" w:styleId="351">
    <w:name w:val="Основной текст (35)"/>
    <w:basedOn w:val="a0"/>
    <w:link w:val="350"/>
    <w:rsid w:val="005B662B"/>
    <w:pPr>
      <w:widowControl w:val="0"/>
      <w:shd w:val="clear" w:color="auto" w:fill="FFFFFF"/>
      <w:spacing w:after="0" w:line="542" w:lineRule="exact"/>
      <w:ind w:left="0" w:firstLine="760"/>
    </w:pPr>
    <w:rPr>
      <w:color w:val="auto"/>
      <w:w w:val="50"/>
      <w:sz w:val="34"/>
      <w:szCs w:val="34"/>
      <w:lang w:eastAsia="en-US"/>
    </w:rPr>
  </w:style>
  <w:style w:type="paragraph" w:customStyle="1" w:styleId="361">
    <w:name w:val="Основной текст (36)"/>
    <w:basedOn w:val="a0"/>
    <w:link w:val="360"/>
    <w:rsid w:val="005B662B"/>
    <w:pPr>
      <w:widowControl w:val="0"/>
      <w:shd w:val="clear" w:color="auto" w:fill="FFFFFF"/>
      <w:spacing w:after="0" w:line="518" w:lineRule="exact"/>
      <w:ind w:left="0" w:firstLine="0"/>
      <w:jc w:val="left"/>
    </w:pPr>
    <w:rPr>
      <w:b/>
      <w:bCs/>
      <w:i/>
      <w:iCs/>
      <w:color w:val="auto"/>
      <w:spacing w:val="60"/>
      <w:sz w:val="38"/>
      <w:szCs w:val="38"/>
      <w:lang w:eastAsia="en-US"/>
    </w:rPr>
  </w:style>
  <w:style w:type="paragraph" w:customStyle="1" w:styleId="371">
    <w:name w:val="Основной текст (37)"/>
    <w:basedOn w:val="a0"/>
    <w:link w:val="370"/>
    <w:rsid w:val="005B662B"/>
    <w:pPr>
      <w:widowControl w:val="0"/>
      <w:shd w:val="clear" w:color="auto" w:fill="FFFFFF"/>
      <w:spacing w:after="0" w:line="542" w:lineRule="exact"/>
      <w:ind w:left="0" w:firstLine="0"/>
    </w:pPr>
    <w:rPr>
      <w:i/>
      <w:iCs/>
      <w:color w:val="auto"/>
      <w:spacing w:val="20"/>
      <w:sz w:val="28"/>
      <w:szCs w:val="28"/>
      <w:lang w:eastAsia="en-US"/>
    </w:rPr>
  </w:style>
  <w:style w:type="paragraph" w:customStyle="1" w:styleId="381">
    <w:name w:val="Основной текст (38)"/>
    <w:basedOn w:val="a0"/>
    <w:link w:val="380"/>
    <w:rsid w:val="005B662B"/>
    <w:pPr>
      <w:widowControl w:val="0"/>
      <w:shd w:val="clear" w:color="auto" w:fill="FFFFFF"/>
      <w:spacing w:after="0" w:line="499" w:lineRule="exact"/>
      <w:ind w:left="0" w:firstLine="780"/>
    </w:pPr>
    <w:rPr>
      <w:b/>
      <w:bCs/>
      <w:color w:val="auto"/>
      <w:szCs w:val="24"/>
      <w:lang w:eastAsia="en-US"/>
    </w:rPr>
  </w:style>
  <w:style w:type="paragraph" w:customStyle="1" w:styleId="422">
    <w:name w:val="Заголовок №4 (2)"/>
    <w:basedOn w:val="a0"/>
    <w:link w:val="421"/>
    <w:rsid w:val="005B662B"/>
    <w:pPr>
      <w:widowControl w:val="0"/>
      <w:shd w:val="clear" w:color="auto" w:fill="FFFFFF"/>
      <w:spacing w:after="0" w:line="509" w:lineRule="exact"/>
      <w:ind w:left="0" w:firstLine="0"/>
      <w:outlineLvl w:val="3"/>
    </w:pPr>
    <w:rPr>
      <w:b/>
      <w:bCs/>
      <w:color w:val="auto"/>
      <w:spacing w:val="20"/>
      <w:w w:val="60"/>
      <w:sz w:val="28"/>
      <w:szCs w:val="28"/>
      <w:lang w:eastAsia="en-US"/>
    </w:rPr>
  </w:style>
  <w:style w:type="paragraph" w:customStyle="1" w:styleId="431">
    <w:name w:val="Заголовок №4 (3)"/>
    <w:basedOn w:val="a0"/>
    <w:link w:val="430"/>
    <w:rsid w:val="005B662B"/>
    <w:pPr>
      <w:widowControl w:val="0"/>
      <w:shd w:val="clear" w:color="auto" w:fill="FFFFFF"/>
      <w:spacing w:before="240" w:after="240" w:line="0" w:lineRule="atLeast"/>
      <w:ind w:left="0" w:firstLine="740"/>
      <w:outlineLvl w:val="3"/>
    </w:pPr>
    <w:rPr>
      <w:color w:val="auto"/>
      <w:spacing w:val="30"/>
      <w:w w:val="50"/>
      <w:sz w:val="34"/>
      <w:szCs w:val="34"/>
      <w:lang w:eastAsia="en-US"/>
    </w:rPr>
  </w:style>
  <w:style w:type="paragraph" w:customStyle="1" w:styleId="124">
    <w:name w:val="Заголовок №1 (2)"/>
    <w:basedOn w:val="a0"/>
    <w:link w:val="123"/>
    <w:rsid w:val="005B662B"/>
    <w:pPr>
      <w:widowControl w:val="0"/>
      <w:shd w:val="clear" w:color="auto" w:fill="FFFFFF"/>
      <w:spacing w:before="240" w:after="240" w:line="0" w:lineRule="atLeast"/>
      <w:ind w:left="0" w:firstLine="0"/>
      <w:jc w:val="left"/>
      <w:outlineLvl w:val="0"/>
    </w:pPr>
    <w:rPr>
      <w:b/>
      <w:bCs/>
      <w:color w:val="auto"/>
      <w:sz w:val="50"/>
      <w:szCs w:val="50"/>
      <w:lang w:eastAsia="en-US"/>
    </w:rPr>
  </w:style>
  <w:style w:type="paragraph" w:customStyle="1" w:styleId="323">
    <w:name w:val="Заголовок №3 (2)"/>
    <w:basedOn w:val="a0"/>
    <w:link w:val="322"/>
    <w:rsid w:val="005B662B"/>
    <w:pPr>
      <w:widowControl w:val="0"/>
      <w:shd w:val="clear" w:color="auto" w:fill="FFFFFF"/>
      <w:spacing w:before="540" w:after="300" w:line="0" w:lineRule="atLeast"/>
      <w:ind w:left="0" w:firstLine="0"/>
      <w:outlineLvl w:val="2"/>
    </w:pPr>
    <w:rPr>
      <w:rFonts w:ascii="Franklin Gothic Book" w:eastAsia="Franklin Gothic Book" w:hAnsi="Franklin Gothic Book" w:cs="Franklin Gothic Book"/>
      <w:color w:val="auto"/>
      <w:sz w:val="34"/>
      <w:szCs w:val="34"/>
      <w:lang w:eastAsia="en-US"/>
    </w:rPr>
  </w:style>
  <w:style w:type="paragraph" w:customStyle="1" w:styleId="441">
    <w:name w:val="Заголовок №4 (4)"/>
    <w:basedOn w:val="a0"/>
    <w:link w:val="440"/>
    <w:rsid w:val="005B662B"/>
    <w:pPr>
      <w:widowControl w:val="0"/>
      <w:shd w:val="clear" w:color="auto" w:fill="FFFFFF"/>
      <w:spacing w:after="0" w:line="523" w:lineRule="exact"/>
      <w:ind w:left="0" w:firstLine="0"/>
      <w:jc w:val="left"/>
      <w:outlineLvl w:val="3"/>
    </w:pPr>
    <w:rPr>
      <w:rFonts w:ascii="Franklin Gothic Book" w:eastAsia="Franklin Gothic Book" w:hAnsi="Franklin Gothic Book" w:cs="Franklin Gothic Book"/>
      <w:color w:val="auto"/>
      <w:spacing w:val="20"/>
      <w:sz w:val="30"/>
      <w:szCs w:val="30"/>
      <w:lang w:eastAsia="en-US"/>
    </w:rPr>
  </w:style>
  <w:style w:type="paragraph" w:customStyle="1" w:styleId="401">
    <w:name w:val="Основной текст (40)"/>
    <w:basedOn w:val="a0"/>
    <w:link w:val="400"/>
    <w:rsid w:val="005B662B"/>
    <w:pPr>
      <w:widowControl w:val="0"/>
      <w:shd w:val="clear" w:color="auto" w:fill="FFFFFF"/>
      <w:spacing w:after="0" w:line="0" w:lineRule="atLeast"/>
      <w:ind w:left="0" w:firstLine="800"/>
    </w:pPr>
    <w:rPr>
      <w:rFonts w:ascii="Franklin Gothic Book" w:eastAsia="Franklin Gothic Book" w:hAnsi="Franklin Gothic Book" w:cs="Franklin Gothic Book"/>
      <w:i/>
      <w:iCs/>
      <w:color w:val="auto"/>
      <w:spacing w:val="20"/>
      <w:sz w:val="28"/>
      <w:szCs w:val="28"/>
      <w:lang w:eastAsia="en-US"/>
    </w:rPr>
  </w:style>
  <w:style w:type="paragraph" w:customStyle="1" w:styleId="413">
    <w:name w:val="Основной текст (41)"/>
    <w:basedOn w:val="a0"/>
    <w:link w:val="412"/>
    <w:rsid w:val="005B662B"/>
    <w:pPr>
      <w:widowControl w:val="0"/>
      <w:shd w:val="clear" w:color="auto" w:fill="FFFFFF"/>
      <w:spacing w:before="60" w:after="0" w:line="0" w:lineRule="atLeast"/>
      <w:ind w:left="0" w:firstLine="760"/>
    </w:pPr>
    <w:rPr>
      <w:b/>
      <w:bCs/>
      <w:i/>
      <w:iCs/>
      <w:color w:val="auto"/>
      <w:sz w:val="30"/>
      <w:szCs w:val="30"/>
      <w:lang w:eastAsia="en-US"/>
    </w:rPr>
  </w:style>
  <w:style w:type="paragraph" w:customStyle="1" w:styleId="424">
    <w:name w:val="Основной текст (42)"/>
    <w:basedOn w:val="a0"/>
    <w:link w:val="423"/>
    <w:rsid w:val="005B662B"/>
    <w:pPr>
      <w:widowControl w:val="0"/>
      <w:shd w:val="clear" w:color="auto" w:fill="FFFFFF"/>
      <w:spacing w:before="180" w:after="180" w:line="0" w:lineRule="atLeast"/>
      <w:ind w:left="0" w:firstLine="0"/>
      <w:jc w:val="left"/>
    </w:pPr>
    <w:rPr>
      <w:rFonts w:ascii="Arial Narrow" w:eastAsia="Arial Narrow" w:hAnsi="Arial Narrow" w:cs="Arial Narrow"/>
      <w:i/>
      <w:iCs/>
      <w:color w:val="auto"/>
      <w:sz w:val="10"/>
      <w:szCs w:val="10"/>
      <w:lang w:eastAsia="en-US"/>
    </w:rPr>
  </w:style>
  <w:style w:type="paragraph" w:customStyle="1" w:styleId="433">
    <w:name w:val="Основной текст (43)"/>
    <w:basedOn w:val="a0"/>
    <w:link w:val="432"/>
    <w:rsid w:val="005B662B"/>
    <w:pPr>
      <w:widowControl w:val="0"/>
      <w:shd w:val="clear" w:color="auto" w:fill="FFFFFF"/>
      <w:spacing w:after="0" w:line="0" w:lineRule="atLeast"/>
      <w:ind w:left="0" w:firstLine="0"/>
    </w:pPr>
    <w:rPr>
      <w:color w:val="auto"/>
      <w:sz w:val="11"/>
      <w:szCs w:val="11"/>
      <w:lang w:eastAsia="en-US"/>
    </w:rPr>
  </w:style>
  <w:style w:type="paragraph" w:customStyle="1" w:styleId="443">
    <w:name w:val="Основной текст (44)"/>
    <w:basedOn w:val="a0"/>
    <w:link w:val="442"/>
    <w:rsid w:val="005B662B"/>
    <w:pPr>
      <w:widowControl w:val="0"/>
      <w:shd w:val="clear" w:color="auto" w:fill="FFFFFF"/>
      <w:spacing w:after="0" w:line="0" w:lineRule="atLeast"/>
      <w:ind w:left="0" w:firstLine="0"/>
      <w:jc w:val="left"/>
    </w:pPr>
    <w:rPr>
      <w:b/>
      <w:bCs/>
      <w:i/>
      <w:iCs/>
      <w:color w:val="auto"/>
      <w:sz w:val="18"/>
      <w:szCs w:val="18"/>
      <w:lang w:eastAsia="en-US"/>
    </w:rPr>
  </w:style>
  <w:style w:type="table" w:customStyle="1" w:styleId="49">
    <w:name w:val="Сетка таблицы4"/>
    <w:basedOn w:val="a2"/>
    <w:next w:val="af2"/>
    <w:uiPriority w:val="39"/>
    <w:rsid w:val="005B6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B66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5B66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derline">
    <w:name w:val="Underline"/>
    <w:uiPriority w:val="99"/>
    <w:rsid w:val="005B662B"/>
    <w:rPr>
      <w:u w:val="thick"/>
    </w:rPr>
  </w:style>
  <w:style w:type="paragraph" w:customStyle="1" w:styleId="1710">
    <w:name w:val="Основной текст (17)1"/>
    <w:basedOn w:val="a0"/>
    <w:rsid w:val="005B662B"/>
    <w:pPr>
      <w:shd w:val="clear" w:color="auto" w:fill="FFFFFF"/>
      <w:spacing w:after="60" w:line="211" w:lineRule="exact"/>
      <w:ind w:left="0" w:firstLine="400"/>
    </w:pPr>
    <w:rPr>
      <w:rFonts w:ascii="Calibri" w:eastAsia="Calibri" w:hAnsi="Calibri"/>
      <w:b/>
      <w:bCs/>
      <w:color w:val="auto"/>
      <w:sz w:val="20"/>
      <w:szCs w:val="20"/>
      <w:lang w:val="x-none" w:eastAsia="x-none"/>
    </w:rPr>
  </w:style>
  <w:style w:type="paragraph" w:customStyle="1" w:styleId="dash041e005f0431005f044b005f0447005f043d005f044b005f0439">
    <w:name w:val="dash041e_005f0431_005f044b_005f0447_005f043d_005f044b_005f0439"/>
    <w:basedOn w:val="a0"/>
    <w:rsid w:val="005B662B"/>
    <w:pPr>
      <w:spacing w:after="0" w:line="240" w:lineRule="auto"/>
      <w:ind w:left="0" w:firstLine="0"/>
      <w:jc w:val="left"/>
    </w:pPr>
    <w:rPr>
      <w:color w:val="auto"/>
      <w:szCs w:val="24"/>
    </w:rPr>
  </w:style>
  <w:style w:type="paragraph" w:customStyle="1" w:styleId="314">
    <w:name w:val="Заголовок №31"/>
    <w:basedOn w:val="a0"/>
    <w:rsid w:val="005B662B"/>
    <w:pPr>
      <w:shd w:val="clear" w:color="auto" w:fill="FFFFFF"/>
      <w:spacing w:after="0" w:line="211" w:lineRule="exact"/>
      <w:ind w:left="0" w:firstLine="0"/>
      <w:outlineLvl w:val="2"/>
    </w:pPr>
    <w:rPr>
      <w:rFonts w:ascii="Calibri" w:eastAsia="Calibri" w:hAnsi="Calibri"/>
      <w:b/>
      <w:bCs/>
      <w:color w:val="auto"/>
      <w:sz w:val="20"/>
      <w:szCs w:val="20"/>
      <w:lang w:val="x-none" w:eastAsia="x-none"/>
    </w:rPr>
  </w:style>
  <w:style w:type="character" w:customStyle="1" w:styleId="316">
    <w:name w:val="Заголовок №316"/>
    <w:rsid w:val="005B662B"/>
    <w:rPr>
      <w:b w:val="0"/>
      <w:bCs w:val="0"/>
      <w:shd w:val="clear" w:color="auto" w:fill="FFFFFF"/>
    </w:rPr>
  </w:style>
  <w:style w:type="character" w:customStyle="1" w:styleId="afffffc">
    <w:name w:val="Основной текст + Полужирный"/>
    <w:rsid w:val="005B662B"/>
    <w:rPr>
      <w:rFonts w:ascii="Calibri" w:eastAsia="Times New Roman" w:hAnsi="Calibri" w:cs="Times New Roman"/>
      <w:b/>
      <w:bCs/>
      <w:sz w:val="22"/>
      <w:szCs w:val="22"/>
      <w:shd w:val="clear" w:color="auto" w:fill="FFFFFF"/>
      <w:lang w:eastAsia="ru-RU"/>
    </w:rPr>
  </w:style>
  <w:style w:type="character" w:customStyle="1" w:styleId="4a">
    <w:name w:val="Подпись к таблице4"/>
    <w:rsid w:val="005B662B"/>
    <w:rPr>
      <w:rFonts w:ascii="Times New Roman" w:hAnsi="Times New Roman" w:cs="Times New Roman" w:hint="default"/>
      <w:b/>
      <w:bCs/>
      <w:spacing w:val="0"/>
      <w:sz w:val="20"/>
      <w:szCs w:val="20"/>
      <w:shd w:val="clear" w:color="auto" w:fill="FFFFFF"/>
    </w:rPr>
  </w:style>
  <w:style w:type="character" w:customStyle="1" w:styleId="223">
    <w:name w:val="Заголовок №2 (2)_"/>
    <w:link w:val="2210"/>
    <w:locked/>
    <w:rsid w:val="005B662B"/>
    <w:rPr>
      <w:b/>
      <w:bCs/>
      <w:sz w:val="25"/>
      <w:szCs w:val="25"/>
      <w:shd w:val="clear" w:color="auto" w:fill="FFFFFF"/>
    </w:rPr>
  </w:style>
  <w:style w:type="paragraph" w:customStyle="1" w:styleId="2210">
    <w:name w:val="Заголовок №2 (2)1"/>
    <w:basedOn w:val="a0"/>
    <w:link w:val="223"/>
    <w:rsid w:val="005B662B"/>
    <w:pPr>
      <w:shd w:val="clear" w:color="auto" w:fill="FFFFFF"/>
      <w:spacing w:before="180" w:after="180" w:line="240" w:lineRule="atLeast"/>
      <w:ind w:left="0" w:firstLine="0"/>
      <w:outlineLvl w:val="1"/>
    </w:pPr>
    <w:rPr>
      <w:rFonts w:asciiTheme="minorHAnsi" w:eastAsiaTheme="minorHAnsi" w:hAnsiTheme="minorHAnsi" w:cstheme="minorBidi"/>
      <w:b/>
      <w:bCs/>
      <w:color w:val="auto"/>
      <w:sz w:val="25"/>
      <w:szCs w:val="25"/>
      <w:lang w:eastAsia="en-US"/>
    </w:rPr>
  </w:style>
  <w:style w:type="character" w:customStyle="1" w:styleId="afd">
    <w:name w:val="Без интервала Знак"/>
    <w:aliases w:val="основа Знак"/>
    <w:link w:val="afc"/>
    <w:uiPriority w:val="1"/>
    <w:rsid w:val="005B662B"/>
    <w:rPr>
      <w:rFonts w:ascii="Times New Roman" w:eastAsia="Times New Roman" w:hAnsi="Times New Roman" w:cs="Times New Roman"/>
      <w:color w:val="000000"/>
      <w:sz w:val="24"/>
      <w:lang w:eastAsia="ru-RU"/>
    </w:rPr>
  </w:style>
  <w:style w:type="numbering" w:customStyle="1" w:styleId="WWNum33">
    <w:name w:val="WWNum33"/>
    <w:basedOn w:val="a3"/>
    <w:rsid w:val="005B662B"/>
    <w:pPr>
      <w:numPr>
        <w:numId w:val="162"/>
      </w:numPr>
    </w:pPr>
  </w:style>
  <w:style w:type="character" w:customStyle="1" w:styleId="1919">
    <w:name w:val="Основной текст (19)19"/>
    <w:rsid w:val="005B662B"/>
    <w:rPr>
      <w:rFonts w:ascii="Times New Roman" w:hAnsi="Times New Roman" w:cs="Times New Roman"/>
      <w:b/>
      <w:bCs/>
      <w:spacing w:val="0"/>
      <w:sz w:val="20"/>
      <w:szCs w:val="20"/>
      <w:shd w:val="clear" w:color="auto" w:fill="FFFFFF"/>
    </w:rPr>
  </w:style>
  <w:style w:type="character" w:customStyle="1" w:styleId="default005f005fchar1char1">
    <w:name w:val="default_005f_005fchar1__char1"/>
    <w:rsid w:val="005B662B"/>
    <w:rPr>
      <w:rFonts w:ascii="Times New Roman" w:hAnsi="Times New Roman" w:cs="Times New Roman" w:hint="default"/>
      <w:strike w:val="0"/>
      <w:dstrike w:val="0"/>
      <w:sz w:val="24"/>
      <w:szCs w:val="24"/>
      <w:u w:val="none"/>
      <w:effect w:val="none"/>
    </w:rPr>
  </w:style>
  <w:style w:type="character" w:customStyle="1" w:styleId="2220">
    <w:name w:val="Заголовок №2 (2)2"/>
    <w:rsid w:val="005B662B"/>
    <w:rPr>
      <w:rFonts w:ascii="Times New Roman" w:hAnsi="Times New Roman" w:cs="Times New Roman"/>
      <w:b w:val="0"/>
      <w:bCs w:val="0"/>
      <w:noProof/>
      <w:spacing w:val="0"/>
      <w:sz w:val="25"/>
      <w:szCs w:val="25"/>
      <w:shd w:val="clear" w:color="auto" w:fill="FFFFFF"/>
    </w:rPr>
  </w:style>
  <w:style w:type="character" w:customStyle="1" w:styleId="228">
    <w:name w:val="Заголовок №2 (2)8"/>
    <w:rsid w:val="005B662B"/>
    <w:rPr>
      <w:b w:val="0"/>
      <w:bCs w:val="0"/>
      <w:sz w:val="25"/>
      <w:szCs w:val="25"/>
      <w:shd w:val="clear" w:color="auto" w:fill="FFFFFF"/>
    </w:rPr>
  </w:style>
  <w:style w:type="character" w:customStyle="1" w:styleId="1918">
    <w:name w:val="Основной текст (19)18"/>
    <w:rsid w:val="005B662B"/>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5B662B"/>
    <w:rPr>
      <w:rFonts w:ascii="Times New Roman" w:hAnsi="Times New Roman" w:cs="Times New Roman"/>
      <w:spacing w:val="0"/>
      <w:sz w:val="19"/>
      <w:szCs w:val="19"/>
      <w:shd w:val="clear" w:color="auto" w:fill="FFFFFF"/>
    </w:rPr>
  </w:style>
  <w:style w:type="character" w:customStyle="1" w:styleId="1221">
    <w:name w:val="Основной текст (12)21"/>
    <w:rsid w:val="005B662B"/>
    <w:rPr>
      <w:rFonts w:ascii="Times New Roman" w:hAnsi="Times New Roman" w:cs="Times New Roman"/>
      <w:noProof/>
      <w:spacing w:val="0"/>
      <w:sz w:val="19"/>
      <w:szCs w:val="19"/>
      <w:shd w:val="clear" w:color="auto" w:fill="FFFFFF"/>
    </w:rPr>
  </w:style>
  <w:style w:type="paragraph" w:customStyle="1" w:styleId="p3">
    <w:name w:val="p3"/>
    <w:rsid w:val="005B662B"/>
    <w:pPr>
      <w:suppressAutoHyphens/>
      <w:autoSpaceDN w:val="0"/>
      <w:spacing w:before="28" w:after="28" w:line="240" w:lineRule="auto"/>
      <w:textAlignment w:val="baseline"/>
    </w:pPr>
    <w:rPr>
      <w:rFonts w:eastAsia="SimSun" w:cs="Calibri"/>
      <w:kern w:val="3"/>
      <w:szCs w:val="24"/>
    </w:rPr>
  </w:style>
  <w:style w:type="paragraph" w:customStyle="1" w:styleId="p2">
    <w:name w:val="p2"/>
    <w:rsid w:val="005B662B"/>
    <w:pPr>
      <w:suppressAutoHyphens/>
      <w:autoSpaceDN w:val="0"/>
      <w:spacing w:before="28" w:after="28" w:line="240" w:lineRule="auto"/>
      <w:textAlignment w:val="baseline"/>
    </w:pPr>
    <w:rPr>
      <w:rFonts w:eastAsia="SimSun" w:cs="Calibri"/>
      <w:kern w:val="3"/>
      <w:szCs w:val="24"/>
    </w:rPr>
  </w:style>
  <w:style w:type="character" w:customStyle="1" w:styleId="a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rsid w:val="005B662B"/>
    <w:rPr>
      <w:rFonts w:ascii="Times New Roman" w:eastAsia="Times New Roman" w:hAnsi="Times New Roman" w:cs="Times New Roman"/>
      <w:sz w:val="24"/>
      <w:szCs w:val="24"/>
      <w:lang w:eastAsia="ru-RU"/>
    </w:rPr>
  </w:style>
  <w:style w:type="table" w:customStyle="1" w:styleId="125">
    <w:name w:val="Сетка таблицы12"/>
    <w:basedOn w:val="a2"/>
    <w:next w:val="af2"/>
    <w:uiPriority w:val="39"/>
    <w:rsid w:val="005B66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
    <w:next w:val="a3"/>
    <w:uiPriority w:val="99"/>
    <w:semiHidden/>
    <w:unhideWhenUsed/>
    <w:rsid w:val="005B662B"/>
  </w:style>
  <w:style w:type="character" w:customStyle="1" w:styleId="WW8Num1z4">
    <w:name w:val="WW8Num1z4"/>
    <w:rsid w:val="005B662B"/>
  </w:style>
  <w:style w:type="character" w:customStyle="1" w:styleId="WW8Num1z5">
    <w:name w:val="WW8Num1z5"/>
    <w:rsid w:val="005B662B"/>
  </w:style>
  <w:style w:type="character" w:customStyle="1" w:styleId="WW8Num1z6">
    <w:name w:val="WW8Num1z6"/>
    <w:rsid w:val="005B662B"/>
  </w:style>
  <w:style w:type="character" w:customStyle="1" w:styleId="WW8Num1z7">
    <w:name w:val="WW8Num1z7"/>
    <w:rsid w:val="005B662B"/>
  </w:style>
  <w:style w:type="character" w:customStyle="1" w:styleId="WW8Num1z8">
    <w:name w:val="WW8Num1z8"/>
    <w:rsid w:val="005B662B"/>
  </w:style>
  <w:style w:type="character" w:customStyle="1" w:styleId="WW8Num2z1">
    <w:name w:val="WW8Num2z1"/>
    <w:rsid w:val="005B662B"/>
  </w:style>
  <w:style w:type="character" w:customStyle="1" w:styleId="WW8Num2z2">
    <w:name w:val="WW8Num2z2"/>
    <w:rsid w:val="005B662B"/>
  </w:style>
  <w:style w:type="character" w:customStyle="1" w:styleId="WW8Num2z3">
    <w:name w:val="WW8Num2z3"/>
    <w:rsid w:val="005B662B"/>
  </w:style>
  <w:style w:type="character" w:customStyle="1" w:styleId="WW8Num2z4">
    <w:name w:val="WW8Num2z4"/>
    <w:rsid w:val="005B662B"/>
  </w:style>
  <w:style w:type="character" w:customStyle="1" w:styleId="WW8Num2z5">
    <w:name w:val="WW8Num2z5"/>
    <w:rsid w:val="005B662B"/>
  </w:style>
  <w:style w:type="character" w:customStyle="1" w:styleId="WW8Num2z6">
    <w:name w:val="WW8Num2z6"/>
    <w:rsid w:val="005B662B"/>
  </w:style>
  <w:style w:type="character" w:customStyle="1" w:styleId="WW8Num2z7">
    <w:name w:val="WW8Num2z7"/>
    <w:rsid w:val="005B662B"/>
  </w:style>
  <w:style w:type="character" w:customStyle="1" w:styleId="WW8Num2z8">
    <w:name w:val="WW8Num2z8"/>
    <w:rsid w:val="005B662B"/>
  </w:style>
  <w:style w:type="character" w:customStyle="1" w:styleId="WW8Num3z1">
    <w:name w:val="WW8Num3z1"/>
    <w:rsid w:val="005B662B"/>
  </w:style>
  <w:style w:type="character" w:customStyle="1" w:styleId="WW8Num3z2">
    <w:name w:val="WW8Num3z2"/>
    <w:rsid w:val="005B662B"/>
  </w:style>
  <w:style w:type="character" w:customStyle="1" w:styleId="WW8Num3z3">
    <w:name w:val="WW8Num3z3"/>
    <w:rsid w:val="005B662B"/>
  </w:style>
  <w:style w:type="character" w:customStyle="1" w:styleId="WW8Num3z4">
    <w:name w:val="WW8Num3z4"/>
    <w:rsid w:val="005B662B"/>
  </w:style>
  <w:style w:type="character" w:customStyle="1" w:styleId="WW8Num3z5">
    <w:name w:val="WW8Num3z5"/>
    <w:rsid w:val="005B662B"/>
  </w:style>
  <w:style w:type="character" w:customStyle="1" w:styleId="WW8Num3z6">
    <w:name w:val="WW8Num3z6"/>
    <w:rsid w:val="005B662B"/>
  </w:style>
  <w:style w:type="character" w:customStyle="1" w:styleId="WW8Num3z7">
    <w:name w:val="WW8Num3z7"/>
    <w:rsid w:val="005B662B"/>
  </w:style>
  <w:style w:type="character" w:customStyle="1" w:styleId="WW8Num3z8">
    <w:name w:val="WW8Num3z8"/>
    <w:rsid w:val="005B662B"/>
  </w:style>
  <w:style w:type="character" w:customStyle="1" w:styleId="WW8Num4z4">
    <w:name w:val="WW8Num4z4"/>
    <w:rsid w:val="005B662B"/>
  </w:style>
  <w:style w:type="character" w:customStyle="1" w:styleId="WW8Num4z5">
    <w:name w:val="WW8Num4z5"/>
    <w:rsid w:val="005B662B"/>
  </w:style>
  <w:style w:type="character" w:customStyle="1" w:styleId="WW8Num4z6">
    <w:name w:val="WW8Num4z6"/>
    <w:rsid w:val="005B662B"/>
  </w:style>
  <w:style w:type="character" w:customStyle="1" w:styleId="WW8Num4z7">
    <w:name w:val="WW8Num4z7"/>
    <w:rsid w:val="005B662B"/>
  </w:style>
  <w:style w:type="character" w:customStyle="1" w:styleId="WW8Num4z8">
    <w:name w:val="WW8Num4z8"/>
    <w:rsid w:val="005B662B"/>
  </w:style>
  <w:style w:type="character" w:customStyle="1" w:styleId="WW8Num7z2">
    <w:name w:val="WW8Num7z2"/>
    <w:rsid w:val="005B662B"/>
  </w:style>
  <w:style w:type="character" w:customStyle="1" w:styleId="WW8Num7z3">
    <w:name w:val="WW8Num7z3"/>
    <w:rsid w:val="005B662B"/>
  </w:style>
  <w:style w:type="character" w:customStyle="1" w:styleId="WW8Num7z4">
    <w:name w:val="WW8Num7z4"/>
    <w:rsid w:val="005B662B"/>
  </w:style>
  <w:style w:type="character" w:customStyle="1" w:styleId="WW8Num7z5">
    <w:name w:val="WW8Num7z5"/>
    <w:rsid w:val="005B662B"/>
  </w:style>
  <w:style w:type="character" w:customStyle="1" w:styleId="WW8Num7z6">
    <w:name w:val="WW8Num7z6"/>
    <w:rsid w:val="005B662B"/>
  </w:style>
  <w:style w:type="character" w:customStyle="1" w:styleId="WW8Num7z7">
    <w:name w:val="WW8Num7z7"/>
    <w:rsid w:val="005B662B"/>
  </w:style>
  <w:style w:type="character" w:customStyle="1" w:styleId="WW8Num7z8">
    <w:name w:val="WW8Num7z8"/>
    <w:rsid w:val="005B662B"/>
  </w:style>
  <w:style w:type="character" w:customStyle="1" w:styleId="WW8Num8z4">
    <w:name w:val="WW8Num8z4"/>
    <w:rsid w:val="005B662B"/>
  </w:style>
  <w:style w:type="character" w:customStyle="1" w:styleId="WW8Num8z5">
    <w:name w:val="WW8Num8z5"/>
    <w:rsid w:val="005B662B"/>
  </w:style>
  <w:style w:type="character" w:customStyle="1" w:styleId="WW8Num8z6">
    <w:name w:val="WW8Num8z6"/>
    <w:rsid w:val="005B662B"/>
  </w:style>
  <w:style w:type="character" w:customStyle="1" w:styleId="WW8Num8z7">
    <w:name w:val="WW8Num8z7"/>
    <w:rsid w:val="005B662B"/>
  </w:style>
  <w:style w:type="character" w:customStyle="1" w:styleId="WW8Num8z8">
    <w:name w:val="WW8Num8z8"/>
    <w:rsid w:val="005B662B"/>
  </w:style>
  <w:style w:type="character" w:customStyle="1" w:styleId="WW-1">
    <w:name w:val="WW-Символ концевой сноски"/>
    <w:rsid w:val="005B662B"/>
  </w:style>
  <w:style w:type="character" w:styleId="afffffd">
    <w:name w:val="endnote reference"/>
    <w:rsid w:val="005B662B"/>
    <w:rPr>
      <w:vertAlign w:val="superscript"/>
    </w:rPr>
  </w:style>
  <w:style w:type="paragraph" w:customStyle="1" w:styleId="2fe">
    <w:name w:val="Указатель2"/>
    <w:basedOn w:val="a0"/>
    <w:rsid w:val="005B662B"/>
    <w:pPr>
      <w:widowControl w:val="0"/>
      <w:suppressLineNumbers/>
      <w:suppressAutoHyphens/>
      <w:spacing w:after="200" w:line="276" w:lineRule="auto"/>
      <w:ind w:left="0" w:firstLine="0"/>
      <w:jc w:val="left"/>
    </w:pPr>
    <w:rPr>
      <w:rFonts w:ascii="Calibri" w:eastAsia="Tahoma" w:hAnsi="Calibri"/>
      <w:sz w:val="22"/>
      <w:lang w:val="x-none" w:eastAsia="x-none"/>
    </w:rPr>
  </w:style>
  <w:style w:type="paragraph" w:customStyle="1" w:styleId="2ff">
    <w:name w:val="Основной текст2"/>
    <w:basedOn w:val="a0"/>
    <w:rsid w:val="005B662B"/>
    <w:pPr>
      <w:widowControl w:val="0"/>
      <w:suppressAutoHyphens/>
      <w:spacing w:after="0" w:line="240" w:lineRule="auto"/>
      <w:ind w:left="157" w:right="155" w:firstLine="226"/>
    </w:pPr>
    <w:rPr>
      <w:rFonts w:ascii="Bookman Old Style" w:eastAsia="Tahoma" w:hAnsi="Bookman Old Style" w:cs="Bookman Old Style"/>
      <w:sz w:val="20"/>
      <w:szCs w:val="20"/>
      <w:lang w:val="x-none" w:eastAsia="x-none"/>
    </w:rPr>
  </w:style>
  <w:style w:type="paragraph" w:customStyle="1" w:styleId="Taulukonsislt">
    <w:name w:val="Taulukon sisältö"/>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Taulukonotsikko">
    <w:name w:val="Taulukon otsikko"/>
    <w:basedOn w:val="Taulukonsislt"/>
    <w:rsid w:val="005B662B"/>
    <w:pPr>
      <w:jc w:val="center"/>
    </w:pPr>
    <w:rPr>
      <w:b/>
      <w:bCs/>
    </w:rPr>
  </w:style>
  <w:style w:type="paragraph" w:customStyle="1" w:styleId="Nra1">
    <w:name w:val="N*r*a*1"/>
    <w:rsid w:val="005B662B"/>
    <w:pPr>
      <w:widowControl w:val="0"/>
      <w:suppressAutoHyphens/>
      <w:spacing w:after="0" w:line="360" w:lineRule="auto"/>
      <w:ind w:firstLine="425"/>
      <w:jc w:val="both"/>
    </w:pPr>
    <w:rPr>
      <w:rFonts w:ascii="C*l*b*i" w:eastAsia="Tahoma" w:hAnsi="C*l*b*i" w:cs="Times New Roman"/>
      <w:color w:val="000000"/>
      <w:lang w:val="x-none" w:eastAsia="x-none"/>
    </w:rPr>
  </w:style>
  <w:style w:type="paragraph" w:customStyle="1" w:styleId="Bdet">
    <w:name w:val="B*d* *e*t"/>
    <w:basedOn w:val="Nra1"/>
    <w:rsid w:val="005B662B"/>
    <w:pPr>
      <w:spacing w:line="240" w:lineRule="auto"/>
      <w:ind w:firstLine="0"/>
      <w:jc w:val="left"/>
    </w:pPr>
    <w:rPr>
      <w:rFonts w:ascii="T*m*s*N*w*R*m*n" w:hAnsi="T*m*s*N*w*R*m*n" w:cs="T*m*s*N*w*R*m*n"/>
      <w:sz w:val="20"/>
      <w:szCs w:val="20"/>
    </w:rPr>
  </w:style>
  <w:style w:type="paragraph" w:customStyle="1" w:styleId="WW-Absatz-Standardschriftart1">
    <w:name w:val="WW-Absatz-Standardschriftart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Loppuviitemerkit">
    <w:name w:val="Loppuviitemerkit"/>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Bodyindtire">
    <w:name w:val="Body_ind_tire"/>
    <w:rsid w:val="005B662B"/>
    <w:pPr>
      <w:widowControl w:val="0"/>
      <w:tabs>
        <w:tab w:val="left" w:pos="227"/>
      </w:tabs>
      <w:suppressAutoHyphens/>
      <w:spacing w:after="0" w:line="240" w:lineRule="atLeast"/>
      <w:ind w:left="227" w:hanging="227"/>
    </w:pPr>
    <w:rPr>
      <w:rFonts w:ascii="SchoolBookSanPin" w:eastAsia="Tahoma" w:hAnsi="SchoolBookSanPin" w:cs="SchoolBookSanPin"/>
      <w:sz w:val="20"/>
      <w:szCs w:val="20"/>
      <w:lang w:val="x-none" w:eastAsia="x-none"/>
    </w:rPr>
  </w:style>
  <w:style w:type="paragraph" w:customStyle="1" w:styleId="c0">
    <w:name w:val="c0"/>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4">
    <w:name w:val="c4"/>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hpsatn">
    <w:name w:val="hps atn"/>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98">
    <w:name w:val="c98"/>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910">
    <w:name w:val="Основной текст + 91"/>
    <w:rsid w:val="005B662B"/>
    <w:pPr>
      <w:widowControl w:val="0"/>
      <w:suppressAutoHyphens/>
      <w:spacing w:after="160" w:line="254" w:lineRule="auto"/>
    </w:pPr>
    <w:rPr>
      <w:rFonts w:ascii="Times New Roman" w:eastAsia="Tahoma" w:hAnsi="Times New Roman" w:cs="Times New Roman"/>
      <w:color w:val="000000"/>
      <w:spacing w:val="4"/>
      <w:sz w:val="19"/>
      <w:szCs w:val="19"/>
      <w:shd w:val="clear" w:color="auto" w:fill="FFFFFF"/>
      <w:lang w:val="x-none" w:eastAsia="x-none"/>
    </w:rPr>
  </w:style>
  <w:style w:type="paragraph" w:customStyle="1" w:styleId="Bull">
    <w:name w:val="Bull (Основной Текст)"/>
    <w:rsid w:val="005B662B"/>
    <w:pPr>
      <w:widowControl w:val="0"/>
      <w:tabs>
        <w:tab w:val="left" w:pos="240"/>
      </w:tabs>
      <w:suppressAutoHyphens/>
      <w:spacing w:line="240" w:lineRule="atLeast"/>
      <w:ind w:left="227" w:hanging="227"/>
      <w:jc w:val="both"/>
    </w:pPr>
    <w:rPr>
      <w:rFonts w:ascii="Calibri" w:eastAsia="Tahoma" w:hAnsi="Calibri" w:cs="Times New Roman"/>
      <w:color w:val="000000"/>
      <w:lang w:val="x-none" w:eastAsia="x-none"/>
    </w:rPr>
  </w:style>
  <w:style w:type="paragraph" w:customStyle="1" w:styleId="afffffe">
    <w:name w:val="Основной текст + Курсив"/>
    <w:rsid w:val="005B662B"/>
    <w:pPr>
      <w:widowControl w:val="0"/>
      <w:suppressAutoHyphens/>
      <w:spacing w:after="160" w:line="254" w:lineRule="auto"/>
    </w:pPr>
    <w:rPr>
      <w:rFonts w:ascii="Times New Roman" w:eastAsia="Tahoma" w:hAnsi="Times New Roman" w:cs="Times New Roman"/>
      <w:i/>
      <w:iCs/>
      <w:color w:val="000000"/>
      <w:sz w:val="17"/>
      <w:szCs w:val="17"/>
      <w:shd w:val="clear" w:color="auto" w:fill="FFFFFF"/>
      <w:lang w:val="x-none" w:eastAsia="x-none"/>
    </w:rPr>
  </w:style>
  <w:style w:type="paragraph" w:customStyle="1" w:styleId="118">
    <w:name w:val="Абзац списка11"/>
    <w:basedOn w:val="a0"/>
    <w:rsid w:val="005B662B"/>
    <w:pPr>
      <w:widowControl w:val="0"/>
      <w:suppressAutoHyphens/>
      <w:spacing w:after="200" w:line="276" w:lineRule="auto"/>
      <w:ind w:left="720" w:firstLine="0"/>
      <w:contextualSpacing/>
      <w:jc w:val="left"/>
    </w:pPr>
    <w:rPr>
      <w:rFonts w:ascii="Calibri" w:eastAsia="Tahoma" w:hAnsi="Calibri" w:cs="Calibri"/>
      <w:sz w:val="22"/>
      <w:lang w:val="x-none" w:eastAsia="x-none"/>
    </w:rPr>
  </w:style>
  <w:style w:type="paragraph" w:customStyle="1" w:styleId="3Exact">
    <w:name w:val="Основной текст (3) Exact"/>
    <w:rsid w:val="005B662B"/>
    <w:pPr>
      <w:widowControl w:val="0"/>
      <w:suppressAutoHyphens/>
      <w:spacing w:after="160" w:line="254" w:lineRule="auto"/>
    </w:pPr>
    <w:rPr>
      <w:rFonts w:ascii="Bookman Old Style" w:eastAsia="Tahoma" w:hAnsi="Bookman Old Style" w:cs="Times New Roman"/>
      <w:b/>
      <w:bCs/>
      <w:color w:val="000000"/>
      <w:spacing w:val="-10"/>
      <w:sz w:val="20"/>
      <w:szCs w:val="20"/>
      <w:lang w:val="x-none" w:eastAsia="x-none"/>
    </w:rPr>
  </w:style>
  <w:style w:type="paragraph" w:customStyle="1" w:styleId="toc10">
    <w:name w:val="toc 10"/>
    <w:next w:val="a0"/>
    <w:rsid w:val="005B662B"/>
    <w:pPr>
      <w:widowControl w:val="0"/>
      <w:suppressAutoHyphens/>
      <w:spacing w:after="160" w:line="264" w:lineRule="auto"/>
      <w:ind w:left="1800"/>
    </w:pPr>
    <w:rPr>
      <w:rFonts w:ascii="Calibri" w:eastAsia="Tahoma" w:hAnsi="Calibri" w:cs="Times New Roman"/>
      <w:color w:val="000000"/>
      <w:lang w:val="x-none" w:eastAsia="x-none"/>
    </w:rPr>
  </w:style>
  <w:style w:type="paragraph" w:customStyle="1" w:styleId="affffff">
    <w:name w:val="Ïîëóæèðíûé (Âûäåëåíèÿ)"/>
    <w:rsid w:val="005B662B"/>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293">
    <w:name w:val="Основной текст (2) + 9"/>
    <w:rsid w:val="005B662B"/>
    <w:pPr>
      <w:widowControl w:val="0"/>
      <w:suppressAutoHyphens/>
      <w:spacing w:after="160" w:line="254" w:lineRule="auto"/>
    </w:pPr>
    <w:rPr>
      <w:rFonts w:ascii="Times New Roman" w:eastAsia="Tahoma" w:hAnsi="Times New Roman" w:cs="Times New Roman"/>
      <w:b/>
      <w:bCs/>
      <w:i/>
      <w:iCs/>
      <w:color w:val="000000"/>
      <w:spacing w:val="4"/>
      <w:sz w:val="19"/>
      <w:szCs w:val="19"/>
      <w:shd w:val="clear" w:color="auto" w:fill="FFFFFF"/>
      <w:lang w:val="x-none" w:eastAsia="x-none"/>
    </w:rPr>
  </w:style>
  <w:style w:type="paragraph" w:customStyle="1" w:styleId="file">
    <w:name w:val="file"/>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Bodynum">
    <w:name w:val="Body_num"/>
    <w:rsid w:val="005B662B"/>
    <w:pPr>
      <w:widowControl w:val="0"/>
      <w:tabs>
        <w:tab w:val="left" w:pos="560"/>
      </w:tabs>
      <w:suppressAutoHyphens/>
      <w:spacing w:after="0" w:line="240" w:lineRule="atLeast"/>
      <w:ind w:firstLine="227"/>
    </w:pPr>
    <w:rPr>
      <w:rFonts w:ascii="SchoolBookSanPin" w:eastAsia="Tahoma" w:hAnsi="SchoolBookSanPin" w:cs="SchoolBookSanPin"/>
      <w:sz w:val="20"/>
      <w:szCs w:val="20"/>
      <w:lang w:val="x-none" w:eastAsia="x-none"/>
    </w:rPr>
  </w:style>
  <w:style w:type="paragraph" w:customStyle="1" w:styleId="2ff0">
    <w:name w:val="Подзаг2"/>
    <w:basedOn w:val="affff5"/>
    <w:rsid w:val="005B662B"/>
    <w:pPr>
      <w:keepNext/>
      <w:keepLines/>
      <w:spacing w:before="170" w:after="113" w:line="300" w:lineRule="auto"/>
      <w:jc w:val="center"/>
    </w:pPr>
    <w:rPr>
      <w:rFonts w:ascii="SchoolBookC" w:hAnsi="SchoolBookC" w:cs="SchoolBookC"/>
      <w:b w:val="0"/>
      <w:spacing w:val="1"/>
      <w:sz w:val="21"/>
      <w:szCs w:val="21"/>
      <w:lang w:val="x-none" w:eastAsia="x-none" w:bidi="ar-SA"/>
    </w:rPr>
  </w:style>
  <w:style w:type="paragraph" w:customStyle="1" w:styleId="c27">
    <w:name w:val="c27"/>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81">
    <w:name w:val="c8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affffff0">
    <w:name w:val="[Без стиля]"/>
    <w:rsid w:val="005B662B"/>
    <w:pPr>
      <w:widowControl w:val="0"/>
      <w:suppressAutoHyphens/>
      <w:spacing w:after="0" w:line="288" w:lineRule="auto"/>
    </w:pPr>
    <w:rPr>
      <w:rFonts w:ascii="TimesNewRomanPSMT" w:eastAsia="Tahoma" w:hAnsi="TimesNewRomanPSMT" w:cs="Times New Roman"/>
      <w:color w:val="000000"/>
      <w:sz w:val="24"/>
      <w:szCs w:val="24"/>
      <w:lang w:val="x-none" w:eastAsia="x-none"/>
    </w:rPr>
  </w:style>
  <w:style w:type="paragraph" w:customStyle="1" w:styleId="2ff1">
    <w:name w:val="заголовок 2"/>
    <w:basedOn w:val="affffff0"/>
    <w:rsid w:val="005B662B"/>
    <w:pPr>
      <w:jc w:val="center"/>
    </w:pPr>
    <w:rPr>
      <w:rFonts w:ascii="Komi SchoolBook" w:hAnsi="Komi SchoolBook" w:cs="Komi SchoolBook"/>
      <w:b/>
      <w:bCs/>
    </w:rPr>
  </w:style>
  <w:style w:type="paragraph" w:customStyle="1" w:styleId="Zag2ap">
    <w:name w:val="Zag_2____ap"/>
    <w:rsid w:val="005B662B"/>
    <w:pPr>
      <w:widowControl w:val="0"/>
      <w:suppressAutoHyphens/>
      <w:spacing w:before="283" w:after="113" w:line="240" w:lineRule="atLeast"/>
    </w:pPr>
    <w:rPr>
      <w:rFonts w:ascii="OfficinaSansMediumITC-Regular" w:eastAsia="Tahoma" w:hAnsi="OfficinaSansMediumITC-Regular" w:cs="OfficinaSansMediumITC-Regular"/>
      <w:caps/>
      <w:lang w:val="x-none" w:eastAsia="x-none"/>
    </w:rPr>
  </w:style>
  <w:style w:type="paragraph" w:customStyle="1" w:styleId="s10">
    <w:name w:val="s_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3b">
    <w:name w:val="Обычный3"/>
    <w:rsid w:val="005B662B"/>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c">
    <w:name w:val="Текст сноски3"/>
    <w:basedOn w:val="3b"/>
    <w:rsid w:val="005B662B"/>
    <w:rPr>
      <w:sz w:val="20"/>
      <w:szCs w:val="20"/>
    </w:rPr>
  </w:style>
  <w:style w:type="paragraph" w:customStyle="1" w:styleId="SymbolPS">
    <w:name w:val="Symbol PS"/>
    <w:rsid w:val="005B662B"/>
    <w:pPr>
      <w:widowControl w:val="0"/>
      <w:suppressAutoHyphens/>
      <w:spacing w:after="160" w:line="254" w:lineRule="auto"/>
    </w:pPr>
    <w:rPr>
      <w:rFonts w:ascii="SymbolPS" w:eastAsia="Tahoma" w:hAnsi="SymbolPS" w:cs="Times New Roman"/>
      <w:color w:val="000000"/>
      <w:lang w:val="x-none" w:eastAsia="x-none"/>
    </w:rPr>
  </w:style>
  <w:style w:type="paragraph" w:customStyle="1" w:styleId="3d">
    <w:name w:val="Неразрешенное упоминание3"/>
    <w:rsid w:val="005B662B"/>
    <w:pPr>
      <w:widowControl w:val="0"/>
      <w:suppressAutoHyphens/>
      <w:spacing w:after="160" w:line="254" w:lineRule="auto"/>
    </w:pPr>
    <w:rPr>
      <w:rFonts w:ascii="Calibri" w:eastAsia="Tahoma" w:hAnsi="Calibri" w:cs="Times New Roman"/>
      <w:color w:val="605E5C"/>
      <w:lang w:val="x-none" w:eastAsia="x-none"/>
    </w:rPr>
  </w:style>
  <w:style w:type="paragraph" w:customStyle="1" w:styleId="Alaviitemerkit">
    <w:name w:val="Alaviitemerkit"/>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Body1">
    <w:name w:val="Body_"/>
    <w:rsid w:val="005B662B"/>
    <w:pPr>
      <w:widowControl w:val="0"/>
      <w:tabs>
        <w:tab w:val="left" w:pos="560"/>
      </w:tabs>
      <w:suppressAutoHyphens/>
      <w:spacing w:after="0" w:line="242" w:lineRule="atLeast"/>
      <w:ind w:firstLine="227"/>
    </w:pPr>
    <w:rPr>
      <w:rFonts w:ascii="SchoolBookSanPin" w:eastAsia="Tahoma" w:hAnsi="SchoolBookSanPin" w:cs="SchoolBookSanPin"/>
      <w:sz w:val="20"/>
      <w:szCs w:val="20"/>
      <w:lang w:val="x-none" w:eastAsia="x-none"/>
    </w:rPr>
  </w:style>
  <w:style w:type="paragraph" w:customStyle="1" w:styleId="c21">
    <w:name w:val="c2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table-bodyBold">
    <w:name w:val="table-body_Bold"/>
    <w:rsid w:val="005B662B"/>
    <w:pPr>
      <w:widowControl w:val="0"/>
      <w:suppressAutoHyphens/>
      <w:spacing w:after="0" w:line="200" w:lineRule="atLeast"/>
    </w:pPr>
    <w:rPr>
      <w:rFonts w:ascii="SchoolBookSanPin-Bold" w:eastAsia="Tahoma" w:hAnsi="SchoolBookSanPin-Bold" w:cs="SchoolBookSanPin-Bold"/>
      <w:b/>
      <w:bCs/>
      <w:sz w:val="18"/>
      <w:szCs w:val="18"/>
      <w:lang w:val="x-none" w:eastAsia="x-none"/>
    </w:rPr>
  </w:style>
  <w:style w:type="paragraph" w:customStyle="1" w:styleId="p1">
    <w:name w:val="p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hina">
    <w:name w:val="china"/>
    <w:rsid w:val="005B662B"/>
    <w:pPr>
      <w:widowControl w:val="0"/>
      <w:suppressAutoHyphens/>
      <w:spacing w:after="160" w:line="254" w:lineRule="auto"/>
    </w:pPr>
    <w:rPr>
      <w:rFonts w:ascii="SimSun" w:eastAsia="Tahoma" w:hAnsi="SimSun" w:cs="Times New Roman"/>
      <w:color w:val="000000"/>
      <w:lang w:val="x-none" w:eastAsia="x-none"/>
    </w:rPr>
  </w:style>
  <w:style w:type="paragraph" w:customStyle="1" w:styleId="2ff2">
    <w:name w:val="Обычный2"/>
    <w:rsid w:val="005B662B"/>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24">
    <w:name w:val="Основной текст с отступом 32"/>
    <w:basedOn w:val="2ff2"/>
    <w:rsid w:val="005B662B"/>
    <w:pPr>
      <w:ind w:firstLine="709"/>
      <w:jc w:val="both"/>
    </w:pPr>
    <w:rPr>
      <w:sz w:val="28"/>
      <w:szCs w:val="28"/>
    </w:rPr>
  </w:style>
  <w:style w:type="paragraph" w:customStyle="1" w:styleId="affffff1">
    <w:name w:val="список"/>
    <w:basedOn w:val="affffff0"/>
    <w:rsid w:val="005B662B"/>
    <w:pPr>
      <w:spacing w:line="258" w:lineRule="atLeast"/>
      <w:ind w:left="360" w:hanging="360"/>
      <w:jc w:val="both"/>
    </w:pPr>
    <w:rPr>
      <w:rFonts w:ascii="Komi SchoolBook" w:hAnsi="Komi SchoolBook" w:cs="Komi SchoolBook"/>
      <w:sz w:val="21"/>
      <w:szCs w:val="21"/>
    </w:rPr>
  </w:style>
  <w:style w:type="paragraph" w:customStyle="1" w:styleId="c20c28">
    <w:name w:val="c20 c28"/>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1339">
    <w:name w:val="1339"/>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body20">
    <w:name w:val="body_2/0"/>
    <w:rsid w:val="005B662B"/>
    <w:pPr>
      <w:widowControl w:val="0"/>
      <w:suppressAutoHyphens/>
      <w:spacing w:before="113" w:after="160" w:line="240" w:lineRule="atLeast"/>
      <w:ind w:firstLine="227"/>
    </w:pPr>
    <w:rPr>
      <w:rFonts w:ascii="SchoolBookSanPin-Regular" w:eastAsia="Tahoma" w:hAnsi="SchoolBookSanPin-Regular" w:cs="SchoolBookSanPin-Regular"/>
      <w:sz w:val="20"/>
      <w:szCs w:val="20"/>
      <w:lang w:val="x-none" w:eastAsia="x-none"/>
    </w:rPr>
  </w:style>
  <w:style w:type="paragraph" w:customStyle="1" w:styleId="Bodybul">
    <w:name w:val="Body_bul_"/>
    <w:rsid w:val="005B662B"/>
    <w:pPr>
      <w:widowControl w:val="0"/>
      <w:suppressAutoHyphens/>
      <w:spacing w:after="0" w:line="240" w:lineRule="atLeast"/>
      <w:ind w:left="227" w:hanging="142"/>
    </w:pPr>
    <w:rPr>
      <w:rFonts w:ascii="SchoolBookSanPin" w:eastAsia="Tahoma" w:hAnsi="SchoolBookSanPin" w:cs="SchoolBookSanPin"/>
      <w:sz w:val="20"/>
      <w:szCs w:val="20"/>
      <w:lang w:val="x-none" w:eastAsia="x-none"/>
    </w:rPr>
  </w:style>
  <w:style w:type="paragraph" w:customStyle="1" w:styleId="1fff5">
    <w:name w:val="Текст концевой сноски1"/>
    <w:basedOn w:val="a0"/>
    <w:rsid w:val="005B662B"/>
    <w:pPr>
      <w:widowControl w:val="0"/>
      <w:suppressAutoHyphens/>
      <w:spacing w:after="0" w:line="240" w:lineRule="auto"/>
      <w:ind w:left="0" w:firstLine="0"/>
      <w:jc w:val="left"/>
    </w:pPr>
    <w:rPr>
      <w:rFonts w:ascii="Calibri" w:eastAsia="Tahoma" w:hAnsi="Calibri" w:cs="Calibri"/>
      <w:sz w:val="20"/>
      <w:szCs w:val="20"/>
      <w:lang w:val="x-none" w:eastAsia="x-none"/>
    </w:rPr>
  </w:style>
  <w:style w:type="paragraph" w:customStyle="1" w:styleId="affffff2">
    <w:name w:val="Ïîëóæèðíûé Êóðñèâ (Âûäåëåíèÿ)"/>
    <w:rsid w:val="005B662B"/>
    <w:pPr>
      <w:widowControl w:val="0"/>
      <w:suppressAutoHyphens/>
      <w:spacing w:after="160" w:line="254" w:lineRule="auto"/>
    </w:pPr>
    <w:rPr>
      <w:rFonts w:ascii="Calibri" w:eastAsia="Tahoma" w:hAnsi="Calibri" w:cs="Times New Roman"/>
      <w:b/>
      <w:bCs/>
      <w:i/>
      <w:iCs/>
      <w:color w:val="000000"/>
      <w:lang w:val="x-none" w:eastAsia="x-none"/>
    </w:rPr>
  </w:style>
  <w:style w:type="paragraph" w:customStyle="1" w:styleId="Nra">
    <w:name w:val="N*r*a*"/>
    <w:rsid w:val="005B662B"/>
    <w:pPr>
      <w:widowControl w:val="0"/>
      <w:suppressAutoHyphens/>
      <w:jc w:val="both"/>
    </w:pPr>
    <w:rPr>
      <w:rFonts w:ascii="T*m*s*N*w*R*m*n" w:eastAsia="Tahoma" w:hAnsi="T*m*s*N*w*R*m*n" w:cs="Times New Roman"/>
      <w:color w:val="000000"/>
      <w:sz w:val="28"/>
      <w:szCs w:val="28"/>
      <w:lang w:val="x-none" w:eastAsia="x-none"/>
    </w:rPr>
  </w:style>
  <w:style w:type="paragraph" w:customStyle="1" w:styleId="Bdet1">
    <w:name w:val="B*d* *e*t1"/>
    <w:basedOn w:val="Nra"/>
    <w:rsid w:val="005B662B"/>
    <w:pPr>
      <w:spacing w:after="120"/>
    </w:pPr>
  </w:style>
  <w:style w:type="paragraph" w:customStyle="1" w:styleId="5Georgia">
    <w:name w:val="Основной текст (5) + Georgia"/>
    <w:rsid w:val="005B662B"/>
    <w:pPr>
      <w:widowControl w:val="0"/>
      <w:suppressAutoHyphens/>
      <w:spacing w:after="160" w:line="254" w:lineRule="auto"/>
    </w:pPr>
    <w:rPr>
      <w:rFonts w:ascii="Georgia" w:eastAsia="Tahoma" w:hAnsi="Georgia" w:cs="Times New Roman"/>
      <w:color w:val="000000"/>
      <w:sz w:val="15"/>
      <w:szCs w:val="15"/>
      <w:shd w:val="clear" w:color="auto" w:fill="FFFFFF"/>
      <w:lang w:val="x-none" w:eastAsia="x-none"/>
    </w:rPr>
  </w:style>
  <w:style w:type="paragraph" w:customStyle="1" w:styleId="affffff3">
    <w:name w:val="Ссылка указателя"/>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3e">
    <w:name w:val="Знак сноски3"/>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c47">
    <w:name w:val="c47"/>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38">
    <w:name w:val="c38"/>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2ff3">
    <w:name w:val="Абзац списка2"/>
    <w:basedOn w:val="a0"/>
    <w:rsid w:val="005B662B"/>
    <w:pPr>
      <w:widowControl w:val="0"/>
      <w:suppressAutoHyphens/>
      <w:spacing w:after="200" w:line="276" w:lineRule="auto"/>
      <w:ind w:left="720" w:firstLine="0"/>
      <w:contextualSpacing/>
      <w:jc w:val="left"/>
    </w:pPr>
    <w:rPr>
      <w:rFonts w:ascii="Calibri" w:eastAsia="Tahoma" w:hAnsi="Calibri" w:cs="Calibri"/>
      <w:sz w:val="22"/>
      <w:lang w:val="x-none" w:eastAsia="x-none"/>
    </w:rPr>
  </w:style>
  <w:style w:type="paragraph" w:customStyle="1" w:styleId="UnresolvedMention">
    <w:name w:val="Unresolved Mention"/>
    <w:rsid w:val="005B662B"/>
    <w:pPr>
      <w:widowControl w:val="0"/>
      <w:suppressAutoHyphens/>
      <w:spacing w:after="160" w:line="254" w:lineRule="auto"/>
    </w:pPr>
    <w:rPr>
      <w:rFonts w:ascii="Calibri" w:eastAsia="Tahoma" w:hAnsi="Calibri" w:cs="Times New Roman"/>
      <w:color w:val="605E5C"/>
      <w:shd w:val="clear" w:color="auto" w:fill="E1DFDD"/>
      <w:lang w:val="x-none" w:eastAsia="x-none"/>
    </w:rPr>
  </w:style>
  <w:style w:type="paragraph" w:customStyle="1" w:styleId="2ff4">
    <w:name w:val="Текст примечания2"/>
    <w:basedOn w:val="a0"/>
    <w:rsid w:val="005B662B"/>
    <w:pPr>
      <w:widowControl w:val="0"/>
      <w:suppressAutoHyphens/>
      <w:spacing w:after="200" w:line="240" w:lineRule="auto"/>
      <w:ind w:left="0" w:firstLine="0"/>
      <w:jc w:val="left"/>
    </w:pPr>
    <w:rPr>
      <w:rFonts w:ascii="Calibri" w:eastAsia="Tahoma" w:hAnsi="Calibri" w:cs="Calibri"/>
      <w:sz w:val="20"/>
      <w:szCs w:val="20"/>
      <w:lang w:val="x-none" w:eastAsia="x-none"/>
    </w:rPr>
  </w:style>
  <w:style w:type="paragraph" w:customStyle="1" w:styleId="list-numnew">
    <w:name w:val="list-num_new"/>
    <w:rsid w:val="005B662B"/>
    <w:pPr>
      <w:widowControl w:val="0"/>
      <w:tabs>
        <w:tab w:val="right" w:pos="340"/>
        <w:tab w:val="left" w:pos="397"/>
      </w:tabs>
      <w:suppressAutoHyphens/>
      <w:spacing w:after="0" w:line="240" w:lineRule="atLeast"/>
      <w:ind w:left="397" w:hanging="397"/>
    </w:pPr>
    <w:rPr>
      <w:rFonts w:ascii="SchoolBookSanPin-Regular" w:eastAsia="Tahoma" w:hAnsi="SchoolBookSanPin-Regular" w:cs="SchoolBookSanPin-Regular"/>
      <w:sz w:val="20"/>
      <w:szCs w:val="20"/>
      <w:lang w:val="x-none" w:eastAsia="x-none"/>
    </w:rPr>
  </w:style>
  <w:style w:type="paragraph" w:customStyle="1" w:styleId="Zag1ap">
    <w:name w:val="Zag_1___ap"/>
    <w:rsid w:val="005B662B"/>
    <w:pPr>
      <w:widowControl w:val="0"/>
      <w:suppressAutoHyphens/>
      <w:spacing w:before="397" w:after="283" w:line="240" w:lineRule="atLeast"/>
    </w:pPr>
    <w:rPr>
      <w:rFonts w:ascii="OfficinaSansExtraBoldITC-Reg" w:eastAsia="Tahoma" w:hAnsi="OfficinaSansExtraBoldITC-Reg" w:cs="OfficinaSansExtraBoldITC-Reg"/>
      <w:b/>
      <w:bCs/>
      <w:caps/>
      <w:szCs w:val="24"/>
      <w:lang w:val="x-none" w:eastAsia="x-none"/>
    </w:rPr>
  </w:style>
  <w:style w:type="paragraph" w:customStyle="1" w:styleId="1fff6">
    <w:name w:val="Текст1"/>
    <w:basedOn w:val="a0"/>
    <w:rsid w:val="005B662B"/>
    <w:pPr>
      <w:widowControl w:val="0"/>
      <w:suppressAutoHyphens/>
      <w:spacing w:after="0" w:line="240" w:lineRule="auto"/>
      <w:ind w:left="0" w:firstLine="0"/>
      <w:jc w:val="left"/>
    </w:pPr>
    <w:rPr>
      <w:rFonts w:ascii="Courier New" w:eastAsia="Tahoma" w:hAnsi="Courier New" w:cs="Courier New"/>
      <w:sz w:val="20"/>
      <w:szCs w:val="20"/>
      <w:lang w:val="x-none" w:eastAsia="x-none"/>
    </w:rPr>
  </w:style>
  <w:style w:type="paragraph" w:customStyle="1" w:styleId="jpfdse">
    <w:name w:val="jpfdse"/>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NraWb">
    <w:name w:val="N*r*a* *W*b*"/>
    <w:basedOn w:val="Nra"/>
    <w:rsid w:val="005B662B"/>
    <w:pPr>
      <w:spacing w:after="0" w:line="240" w:lineRule="auto"/>
    </w:pPr>
  </w:style>
  <w:style w:type="paragraph" w:customStyle="1" w:styleId="Lsaarp">
    <w:name w:val="L*s* *a*a*r*p*"/>
    <w:basedOn w:val="Nra"/>
    <w:rsid w:val="005B662B"/>
    <w:pPr>
      <w:spacing w:after="160" w:line="254" w:lineRule="auto"/>
      <w:ind w:left="720"/>
      <w:contextualSpacing/>
    </w:pPr>
  </w:style>
  <w:style w:type="paragraph" w:customStyle="1" w:styleId="c61">
    <w:name w:val="c6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252">
    <w:name w:val="Основной текст 25"/>
    <w:basedOn w:val="a0"/>
    <w:rsid w:val="005B662B"/>
    <w:pPr>
      <w:widowControl w:val="0"/>
      <w:tabs>
        <w:tab w:val="left" w:pos="8222"/>
      </w:tabs>
      <w:suppressAutoHyphens/>
      <w:spacing w:after="0" w:line="240" w:lineRule="auto"/>
      <w:ind w:left="0" w:right="-1759" w:firstLine="0"/>
      <w:jc w:val="left"/>
    </w:pPr>
    <w:rPr>
      <w:rFonts w:eastAsia="Tahoma"/>
      <w:sz w:val="28"/>
      <w:szCs w:val="28"/>
      <w:lang w:val="x-none" w:eastAsia="x-none"/>
    </w:rPr>
  </w:style>
  <w:style w:type="paragraph" w:customStyle="1" w:styleId="68">
    <w:name w:val="Основной текст (6) + 8"/>
    <w:rsid w:val="005B662B"/>
    <w:pPr>
      <w:widowControl w:val="0"/>
      <w:suppressAutoHyphens/>
      <w:spacing w:after="160" w:line="254" w:lineRule="auto"/>
    </w:pPr>
    <w:rPr>
      <w:rFonts w:ascii="Times New Roman" w:eastAsia="Tahoma" w:hAnsi="Times New Roman" w:cs="Times New Roman"/>
      <w:color w:val="000000"/>
      <w:spacing w:val="3"/>
      <w:sz w:val="17"/>
      <w:szCs w:val="17"/>
      <w:shd w:val="clear" w:color="auto" w:fill="FFFFFF"/>
      <w:lang w:val="x-none" w:eastAsia="x-none"/>
    </w:rPr>
  </w:style>
  <w:style w:type="paragraph" w:customStyle="1" w:styleId="4b">
    <w:name w:val="Основной текст (4) + Курсив"/>
    <w:rsid w:val="005B662B"/>
    <w:pPr>
      <w:widowControl w:val="0"/>
      <w:suppressAutoHyphens/>
      <w:spacing w:after="160" w:line="254" w:lineRule="auto"/>
    </w:pPr>
    <w:rPr>
      <w:rFonts w:ascii="Times New Roman" w:eastAsia="Tahoma" w:hAnsi="Times New Roman" w:cs="Times New Roman"/>
      <w:i/>
      <w:iCs/>
      <w:color w:val="000000"/>
      <w:sz w:val="8"/>
      <w:szCs w:val="8"/>
      <w:shd w:val="clear" w:color="auto" w:fill="FFFFFF"/>
      <w:lang w:val="x-none" w:eastAsia="x-none"/>
    </w:rPr>
  </w:style>
  <w:style w:type="paragraph" w:customStyle="1" w:styleId="Foe">
    <w:name w:val="F*o*e*"/>
    <w:basedOn w:val="Nra"/>
    <w:rsid w:val="005B662B"/>
    <w:pPr>
      <w:tabs>
        <w:tab w:val="center" w:pos="4677"/>
        <w:tab w:val="right" w:pos="9355"/>
      </w:tabs>
      <w:spacing w:after="0" w:line="240" w:lineRule="auto"/>
    </w:pPr>
    <w:rPr>
      <w:rFonts w:ascii="Calibri" w:hAnsi="Calibri" w:cs="Calibri"/>
      <w:sz w:val="22"/>
      <w:szCs w:val="22"/>
    </w:rPr>
  </w:style>
  <w:style w:type="paragraph" w:customStyle="1" w:styleId="c7">
    <w:name w:val="c7"/>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sod">
    <w:name w:val="sod_"/>
    <w:rsid w:val="005B662B"/>
    <w:pPr>
      <w:widowControl w:val="0"/>
      <w:tabs>
        <w:tab w:val="right" w:pos="5896"/>
        <w:tab w:val="right" w:pos="6350"/>
      </w:tabs>
      <w:suppressAutoHyphens/>
      <w:spacing w:after="0" w:line="240" w:lineRule="atLeast"/>
    </w:pPr>
    <w:rPr>
      <w:rFonts w:ascii="SchoolBookSanPin" w:eastAsia="Tahoma" w:hAnsi="SchoolBookSanPin" w:cs="SchoolBookSanPin"/>
      <w:sz w:val="20"/>
      <w:szCs w:val="20"/>
      <w:lang w:val="x-none" w:eastAsia="x-none"/>
    </w:rPr>
  </w:style>
  <w:style w:type="paragraph" w:customStyle="1" w:styleId="c32">
    <w:name w:val="c32"/>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Pa12">
    <w:name w:val="Pa12"/>
    <w:basedOn w:val="a0"/>
    <w:next w:val="a0"/>
    <w:rsid w:val="005B662B"/>
    <w:pPr>
      <w:widowControl w:val="0"/>
      <w:suppressAutoHyphens/>
      <w:spacing w:after="0" w:line="215" w:lineRule="atLeast"/>
      <w:ind w:left="0" w:firstLine="0"/>
      <w:jc w:val="left"/>
    </w:pPr>
    <w:rPr>
      <w:rFonts w:ascii="Times New Roman Udm" w:eastAsia="Tahoma" w:hAnsi="Times New Roman Udm" w:cs="Times New Roman Udm"/>
      <w:szCs w:val="24"/>
      <w:lang w:val="x-none" w:eastAsia="x-none"/>
    </w:rPr>
  </w:style>
  <w:style w:type="paragraph" w:customStyle="1" w:styleId="c79">
    <w:name w:val="c79"/>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5-">
    <w:name w:val="Заг 5 п/ж-курсив (Заголовки)"/>
    <w:basedOn w:val="a0"/>
    <w:rsid w:val="005B662B"/>
    <w:pPr>
      <w:widowControl w:val="0"/>
      <w:suppressAutoHyphens/>
      <w:spacing w:before="85" w:after="28" w:line="237" w:lineRule="atLeast"/>
      <w:ind w:left="0" w:firstLine="283"/>
      <w:jc w:val="left"/>
    </w:pPr>
    <w:rPr>
      <w:rFonts w:eastAsia="Tahoma"/>
      <w:b/>
      <w:bCs/>
      <w:i/>
      <w:iCs/>
      <w:sz w:val="20"/>
      <w:szCs w:val="20"/>
      <w:lang w:val="x-none" w:eastAsia="x-none"/>
    </w:rPr>
  </w:style>
  <w:style w:type="paragraph" w:customStyle="1" w:styleId="Superscriptnonecolor">
    <w:name w:val="Superscript_none_color"/>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1fff7">
    <w:name w:val="Без интервала Знак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Zag5">
    <w:name w:val="Zag_5"/>
    <w:rsid w:val="005B662B"/>
    <w:pPr>
      <w:keepNext/>
      <w:widowControl w:val="0"/>
      <w:suppressAutoHyphens/>
      <w:spacing w:after="0" w:line="243" w:lineRule="atLeast"/>
      <w:ind w:firstLine="227"/>
    </w:pPr>
    <w:rPr>
      <w:rFonts w:ascii="SchoolBookSanPin-BoldItalic" w:eastAsia="Tahoma" w:hAnsi="SchoolBookSanPin-BoldItalic" w:cs="SchoolBookSanPin-BoldItalic"/>
      <w:b/>
      <w:bCs/>
      <w:i/>
      <w:iCs/>
      <w:sz w:val="20"/>
      <w:szCs w:val="20"/>
      <w:lang w:val="x-none" w:eastAsia="x-none"/>
    </w:rPr>
  </w:style>
  <w:style w:type="paragraph" w:customStyle="1" w:styleId="1fff8">
    <w:name w:val="Знак концевой сноски1"/>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4c">
    <w:name w:val="Обычный4"/>
    <w:rsid w:val="005B662B"/>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42">
    <w:name w:val="Основной текст с отступом 34"/>
    <w:basedOn w:val="4c"/>
    <w:rsid w:val="005B662B"/>
    <w:pPr>
      <w:ind w:firstLine="709"/>
      <w:jc w:val="both"/>
    </w:pPr>
    <w:rPr>
      <w:sz w:val="28"/>
      <w:szCs w:val="28"/>
    </w:rPr>
  </w:style>
  <w:style w:type="paragraph" w:customStyle="1" w:styleId="tblzag5">
    <w:name w:val="tbl_zag_5"/>
    <w:rsid w:val="005B662B"/>
    <w:pPr>
      <w:widowControl w:val="0"/>
      <w:suppressAutoHyphens/>
      <w:spacing w:after="0" w:line="200" w:lineRule="atLeast"/>
    </w:pPr>
    <w:rPr>
      <w:rFonts w:ascii="SchoolBookSanPin-BoldItalic" w:eastAsia="Tahoma" w:hAnsi="SchoolBookSanPin-BoldItalic" w:cs="SchoolBookSanPin-BoldItalic"/>
      <w:b/>
      <w:bCs/>
      <w:i/>
      <w:iCs/>
      <w:sz w:val="18"/>
      <w:szCs w:val="18"/>
      <w:lang w:val="x-none" w:eastAsia="x-none"/>
    </w:rPr>
  </w:style>
  <w:style w:type="paragraph" w:customStyle="1" w:styleId="1fff9">
    <w:name w:val="Текст сноски1"/>
    <w:basedOn w:val="1d"/>
    <w:rsid w:val="005B662B"/>
    <w:pPr>
      <w:suppressAutoHyphens/>
      <w:snapToGrid/>
    </w:pPr>
    <w:rPr>
      <w:rFonts w:eastAsia="Tahoma"/>
      <w:color w:val="000000"/>
      <w:sz w:val="20"/>
      <w:lang w:val="x-none" w:eastAsia="x-none"/>
    </w:rPr>
  </w:style>
  <w:style w:type="paragraph" w:customStyle="1" w:styleId="4d">
    <w:name w:val="Стиль4 Знак"/>
    <w:rsid w:val="005B662B"/>
    <w:pPr>
      <w:widowControl w:val="0"/>
      <w:suppressAutoHyphens/>
      <w:spacing w:after="160" w:line="254" w:lineRule="auto"/>
    </w:pPr>
    <w:rPr>
      <w:rFonts w:ascii="Times New Roman" w:eastAsia="Tahoma" w:hAnsi="Times New Roman" w:cs="Times New Roman"/>
      <w:b/>
      <w:bCs/>
      <w:color w:val="000000"/>
      <w:sz w:val="28"/>
      <w:szCs w:val="28"/>
      <w:lang w:val="x-none" w:eastAsia="x-none"/>
    </w:rPr>
  </w:style>
  <w:style w:type="paragraph" w:customStyle="1" w:styleId="pay-btn-title">
    <w:name w:val="pay-btn-title"/>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22">
    <w:name w:val="c22"/>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detaut">
    <w:name w:val="det_aut"/>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myBoldChars">
    <w:name w:val="myBoldChars"/>
    <w:rsid w:val="005B662B"/>
    <w:pPr>
      <w:widowControl w:val="0"/>
      <w:suppressAutoHyphens/>
      <w:spacing w:after="160" w:line="254" w:lineRule="auto"/>
    </w:pPr>
    <w:rPr>
      <w:rFonts w:ascii="Calibri" w:eastAsia="Tahoma" w:hAnsi="Calibri" w:cs="Times New Roman"/>
      <w:color w:val="FF0000"/>
      <w:lang w:val="x-none" w:eastAsia="x-none"/>
    </w:rPr>
  </w:style>
  <w:style w:type="paragraph" w:customStyle="1" w:styleId="by-author">
    <w:name w:val="by-author"/>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ListParagraphChar1">
    <w:name w:val="List Paragraph Char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17">
    <w:name w:val="c17"/>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Zag40">
    <w:name w:val="Zag_4___"/>
    <w:rsid w:val="005B662B"/>
    <w:pPr>
      <w:widowControl w:val="0"/>
      <w:suppressAutoHyphens/>
      <w:spacing w:before="283" w:after="113" w:line="240" w:lineRule="atLeast"/>
    </w:pPr>
    <w:rPr>
      <w:rFonts w:ascii="OfficinaSansMediumITC-Regular" w:eastAsia="Tahoma" w:hAnsi="OfficinaSansMediumITC-Regular" w:cs="OfficinaSansMediumITC-Regular"/>
      <w:sz w:val="20"/>
      <w:szCs w:val="20"/>
      <w:lang w:val="x-none" w:eastAsia="x-none"/>
    </w:rPr>
  </w:style>
  <w:style w:type="paragraph" w:customStyle="1" w:styleId="pay-btn-price">
    <w:name w:val="pay-btn-price"/>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1fffa">
    <w:name w:val="Знак сноски1"/>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2ff5">
    <w:name w:val="2"/>
    <w:basedOn w:val="a0"/>
    <w:next w:val="a0"/>
    <w:rsid w:val="005B662B"/>
    <w:pPr>
      <w:widowControl w:val="0"/>
      <w:suppressAutoHyphens/>
      <w:spacing w:before="240" w:after="60" w:line="276" w:lineRule="auto"/>
      <w:ind w:left="0" w:firstLine="0"/>
      <w:jc w:val="center"/>
    </w:pPr>
    <w:rPr>
      <w:rFonts w:ascii="Calibri" w:eastAsia="Tahoma" w:hAnsi="Calibri"/>
      <w:b/>
      <w:bCs/>
      <w:sz w:val="72"/>
      <w:szCs w:val="72"/>
      <w:lang w:val="x-none" w:eastAsia="x-none"/>
    </w:rPr>
  </w:style>
  <w:style w:type="paragraph" w:customStyle="1" w:styleId="2ff6">
    <w:name w:val="Колонтитул (2)"/>
    <w:basedOn w:val="a0"/>
    <w:rsid w:val="005B662B"/>
    <w:pPr>
      <w:widowControl w:val="0"/>
      <w:suppressAutoHyphens/>
      <w:spacing w:after="0" w:line="240" w:lineRule="atLeast"/>
      <w:ind w:left="0" w:firstLine="0"/>
      <w:jc w:val="center"/>
    </w:pPr>
    <w:rPr>
      <w:rFonts w:ascii="Calibri" w:eastAsia="Tahoma" w:hAnsi="Calibri"/>
      <w:b/>
      <w:bCs/>
      <w:spacing w:val="-2"/>
      <w:sz w:val="15"/>
      <w:szCs w:val="15"/>
      <w:lang w:val="x-none" w:eastAsia="x-none"/>
    </w:rPr>
  </w:style>
  <w:style w:type="paragraph" w:customStyle="1" w:styleId="2ff7">
    <w:name w:val="Текст сноски2"/>
    <w:basedOn w:val="2ff2"/>
    <w:rsid w:val="005B662B"/>
    <w:rPr>
      <w:sz w:val="20"/>
      <w:szCs w:val="20"/>
    </w:rPr>
  </w:style>
  <w:style w:type="paragraph" w:customStyle="1" w:styleId="2ff8">
    <w:name w:val="Знак сноски2"/>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1fffb">
    <w:name w:val="заголовок 1"/>
    <w:basedOn w:val="a0"/>
    <w:next w:val="a0"/>
    <w:rsid w:val="005B662B"/>
    <w:pPr>
      <w:keepNext/>
      <w:widowControl w:val="0"/>
      <w:suppressAutoHyphens/>
      <w:spacing w:after="0" w:line="340" w:lineRule="atLeast"/>
      <w:ind w:left="0" w:firstLine="0"/>
      <w:jc w:val="center"/>
    </w:pPr>
    <w:rPr>
      <w:rFonts w:ascii="Komi SchoolBook" w:eastAsia="Tahoma" w:hAnsi="Komi SchoolBook" w:cs="Komi SchoolBook"/>
      <w:b/>
      <w:bCs/>
      <w:sz w:val="30"/>
      <w:szCs w:val="30"/>
      <w:lang w:val="x-none" w:eastAsia="x-none"/>
    </w:rPr>
  </w:style>
  <w:style w:type="paragraph" w:customStyle="1" w:styleId="A20">
    <w:name w:val="A2"/>
    <w:rsid w:val="005B662B"/>
    <w:pPr>
      <w:widowControl w:val="0"/>
      <w:suppressAutoHyphens/>
      <w:spacing w:after="160" w:line="254" w:lineRule="auto"/>
    </w:pPr>
    <w:rPr>
      <w:rFonts w:ascii="Calibri" w:eastAsia="Tahoma" w:hAnsi="Calibri" w:cs="Times New Roman"/>
      <w:b/>
      <w:bCs/>
      <w:color w:val="000000"/>
      <w:sz w:val="34"/>
      <w:szCs w:val="34"/>
      <w:lang w:val="x-none" w:eastAsia="x-none"/>
    </w:rPr>
  </w:style>
  <w:style w:type="paragraph" w:customStyle="1" w:styleId="Otsikko">
    <w:name w:val="Otsikko"/>
    <w:basedOn w:val="a0"/>
    <w:next w:val="2ff"/>
    <w:rsid w:val="005B662B"/>
    <w:pPr>
      <w:keepNext/>
      <w:widowControl w:val="0"/>
      <w:suppressAutoHyphens/>
      <w:spacing w:before="240" w:after="120" w:line="240" w:lineRule="auto"/>
      <w:ind w:left="0" w:firstLine="0"/>
      <w:jc w:val="left"/>
    </w:pPr>
    <w:rPr>
      <w:rFonts w:ascii="Arial" w:eastAsia="Tahoma" w:hAnsi="Arial" w:cs="Arial"/>
      <w:sz w:val="28"/>
      <w:szCs w:val="28"/>
      <w:lang w:val="x-none" w:eastAsia="x-none"/>
    </w:rPr>
  </w:style>
  <w:style w:type="paragraph" w:customStyle="1" w:styleId="1-2-3">
    <w:name w:val="ячейки 1-2-3"/>
    <w:basedOn w:val="affffff0"/>
    <w:rsid w:val="005B662B"/>
    <w:pPr>
      <w:spacing w:line="200" w:lineRule="atLeast"/>
      <w:jc w:val="center"/>
    </w:pPr>
    <w:rPr>
      <w:rFonts w:ascii="Komi SchoolBook" w:hAnsi="Komi SchoolBook" w:cs="Komi SchoolBook"/>
      <w:i/>
      <w:iCs/>
      <w:sz w:val="18"/>
      <w:szCs w:val="18"/>
    </w:rPr>
  </w:style>
  <w:style w:type="paragraph" w:customStyle="1" w:styleId="c26c7">
    <w:name w:val="c26 c7"/>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3f">
    <w:name w:val="Колонтитул (3)"/>
    <w:basedOn w:val="a0"/>
    <w:rsid w:val="005B662B"/>
    <w:pPr>
      <w:widowControl w:val="0"/>
      <w:suppressAutoHyphens/>
      <w:spacing w:after="0" w:line="240" w:lineRule="atLeast"/>
      <w:ind w:left="0" w:firstLine="0"/>
      <w:jc w:val="left"/>
    </w:pPr>
    <w:rPr>
      <w:rFonts w:ascii="Calibri" w:eastAsia="Tahoma" w:hAnsi="Calibri"/>
      <w:b/>
      <w:bCs/>
      <w:spacing w:val="4"/>
      <w:sz w:val="19"/>
      <w:szCs w:val="19"/>
      <w:lang w:val="x-none" w:eastAsia="x-none"/>
    </w:rPr>
  </w:style>
  <w:style w:type="paragraph" w:customStyle="1" w:styleId="Kuvaotsikko">
    <w:name w:val="Kuvaotsikko"/>
    <w:basedOn w:val="a0"/>
    <w:rsid w:val="005B662B"/>
    <w:pPr>
      <w:widowControl w:val="0"/>
      <w:suppressAutoHyphens/>
      <w:spacing w:before="120" w:after="120" w:line="240" w:lineRule="auto"/>
      <w:ind w:left="0" w:firstLine="0"/>
      <w:jc w:val="left"/>
    </w:pPr>
    <w:rPr>
      <w:rFonts w:eastAsia="Tahoma"/>
      <w:i/>
      <w:iCs/>
      <w:szCs w:val="24"/>
      <w:lang w:val="x-none" w:eastAsia="x-none"/>
    </w:rPr>
  </w:style>
  <w:style w:type="paragraph" w:customStyle="1" w:styleId="c10">
    <w:name w:val="c10"/>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ff9">
    <w:name w:val="Заголовок №2 + Полужирный;Не курсив"/>
    <w:basedOn w:val="a0"/>
    <w:rsid w:val="005B662B"/>
    <w:pPr>
      <w:widowControl w:val="0"/>
      <w:suppressAutoHyphens/>
      <w:spacing w:after="200" w:line="264" w:lineRule="auto"/>
      <w:ind w:left="0" w:firstLine="0"/>
      <w:jc w:val="left"/>
    </w:pPr>
    <w:rPr>
      <w:rFonts w:eastAsia="Tahoma"/>
      <w:b/>
      <w:bCs/>
      <w:i/>
      <w:iCs/>
      <w:sz w:val="21"/>
      <w:szCs w:val="21"/>
      <w:lang w:val="x-none" w:eastAsia="x-none"/>
    </w:rPr>
  </w:style>
  <w:style w:type="paragraph" w:customStyle="1" w:styleId="c27c33">
    <w:name w:val="c27 c33"/>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315">
    <w:name w:val="Основной текст 31"/>
    <w:basedOn w:val="a0"/>
    <w:rsid w:val="005B662B"/>
    <w:pPr>
      <w:widowControl w:val="0"/>
      <w:suppressAutoHyphens/>
      <w:spacing w:after="120" w:line="240" w:lineRule="auto"/>
      <w:ind w:left="0" w:firstLine="0"/>
      <w:jc w:val="left"/>
    </w:pPr>
    <w:rPr>
      <w:rFonts w:eastAsia="Tahoma"/>
      <w:sz w:val="16"/>
      <w:szCs w:val="16"/>
      <w:lang w:val="x-none" w:eastAsia="x-none"/>
    </w:rPr>
  </w:style>
  <w:style w:type="paragraph" w:customStyle="1" w:styleId="3f0">
    <w:name w:val="3"/>
    <w:basedOn w:val="1d"/>
    <w:next w:val="1d"/>
    <w:rsid w:val="005B662B"/>
    <w:pPr>
      <w:keepNext/>
      <w:keepLines/>
      <w:widowControl w:val="0"/>
      <w:suppressAutoHyphens/>
      <w:snapToGrid/>
      <w:spacing w:before="480" w:after="120" w:line="276" w:lineRule="auto"/>
    </w:pPr>
    <w:rPr>
      <w:rFonts w:ascii="Calibri" w:eastAsia="Tahoma" w:hAnsi="Calibri"/>
      <w:b/>
      <w:bCs/>
      <w:color w:val="000000"/>
      <w:sz w:val="72"/>
      <w:szCs w:val="72"/>
      <w:lang w:val="x-none" w:eastAsia="x-none"/>
    </w:rPr>
  </w:style>
  <w:style w:type="paragraph" w:customStyle="1" w:styleId="st1">
    <w:name w:val="st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ffa">
    <w:name w:val="Стиль2"/>
    <w:basedOn w:val="2ff3"/>
    <w:rsid w:val="005B662B"/>
    <w:pPr>
      <w:widowControl/>
      <w:tabs>
        <w:tab w:val="left" w:pos="360"/>
        <w:tab w:val="left" w:pos="1134"/>
        <w:tab w:val="num" w:pos="1320"/>
      </w:tabs>
      <w:spacing w:after="0" w:line="360" w:lineRule="auto"/>
      <w:ind w:left="0" w:firstLine="709"/>
      <w:jc w:val="both"/>
    </w:pPr>
    <w:rPr>
      <w:rFonts w:ascii="Times New Roman" w:hAnsi="Times New Roman" w:cs="Times New Roman"/>
      <w:sz w:val="28"/>
      <w:szCs w:val="28"/>
    </w:rPr>
  </w:style>
  <w:style w:type="paragraph" w:customStyle="1" w:styleId="97">
    <w:name w:val="Основной текст + 9"/>
    <w:rsid w:val="005B662B"/>
    <w:pPr>
      <w:widowControl w:val="0"/>
      <w:suppressAutoHyphens/>
      <w:spacing w:after="160" w:line="254" w:lineRule="auto"/>
    </w:pPr>
    <w:rPr>
      <w:rFonts w:ascii="Times New Roman" w:eastAsia="Tahoma" w:hAnsi="Times New Roman" w:cs="Times New Roman"/>
      <w:b/>
      <w:bCs/>
      <w:color w:val="000000"/>
      <w:spacing w:val="4"/>
      <w:sz w:val="19"/>
      <w:szCs w:val="19"/>
      <w:shd w:val="clear" w:color="auto" w:fill="FFFFFF"/>
      <w:lang w:val="x-none" w:eastAsia="x-none"/>
    </w:rPr>
  </w:style>
  <w:style w:type="paragraph" w:customStyle="1" w:styleId="3f1">
    <w:name w:val="Основной текст3"/>
    <w:basedOn w:val="a0"/>
    <w:rsid w:val="005B662B"/>
    <w:pPr>
      <w:widowControl w:val="0"/>
      <w:suppressAutoHyphens/>
      <w:spacing w:after="0" w:line="370" w:lineRule="exact"/>
      <w:ind w:left="0" w:firstLine="0"/>
    </w:pPr>
    <w:rPr>
      <w:rFonts w:eastAsia="Tahoma"/>
      <w:sz w:val="26"/>
      <w:szCs w:val="26"/>
      <w:lang w:val="x-none" w:eastAsia="x-none"/>
    </w:rPr>
  </w:style>
  <w:style w:type="paragraph" w:customStyle="1" w:styleId="c83">
    <w:name w:val="c83"/>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Style4">
    <w:name w:val="Style4"/>
    <w:basedOn w:val="a0"/>
    <w:rsid w:val="005B662B"/>
    <w:pPr>
      <w:widowControl w:val="0"/>
      <w:suppressAutoHyphens/>
      <w:spacing w:after="0" w:line="240" w:lineRule="auto"/>
      <w:ind w:left="0" w:firstLine="0"/>
      <w:jc w:val="left"/>
    </w:pPr>
    <w:rPr>
      <w:rFonts w:ascii="Georgia" w:eastAsia="Tahoma" w:hAnsi="Georgia" w:cs="Georgia"/>
      <w:szCs w:val="24"/>
      <w:lang w:val="x-none" w:eastAsia="x-none"/>
    </w:rPr>
  </w:style>
  <w:style w:type="paragraph" w:customStyle="1" w:styleId="WW-Absatz-Standardschriftart11">
    <w:name w:val="WW-Absatz-Standardschriftart1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4e">
    <w:name w:val="Текст сноски4"/>
    <w:basedOn w:val="4c"/>
    <w:rsid w:val="005B662B"/>
    <w:rPr>
      <w:sz w:val="20"/>
      <w:szCs w:val="20"/>
    </w:rPr>
  </w:style>
  <w:style w:type="paragraph" w:customStyle="1" w:styleId="dash041e0431044b0447043d044b0439">
    <w:name w:val="dash041e_0431_044b_0447_043d_044b_0439"/>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WW-Absatz-Standardschriftart">
    <w:name w:val="WW-Absatz-Standardschriftart"/>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25">
    <w:name w:val="c25"/>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7c38">
    <w:name w:val="c7 c38"/>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tablhead">
    <w:name w:val="tabl_head (Таблицы)"/>
    <w:rsid w:val="005B662B"/>
    <w:pPr>
      <w:widowControl w:val="0"/>
      <w:suppressAutoHyphens/>
      <w:spacing w:after="0" w:line="200" w:lineRule="atLeast"/>
      <w:jc w:val="center"/>
    </w:pPr>
    <w:rPr>
      <w:rFonts w:ascii="SchoolBookSanPin-Bold" w:eastAsia="Tahoma" w:hAnsi="SchoolBookSanPin-Bold" w:cs="SchoolBookSanPin-Bold"/>
      <w:b/>
      <w:bCs/>
      <w:sz w:val="18"/>
      <w:szCs w:val="18"/>
      <w:lang w:val="x-none" w:eastAsia="x-none"/>
    </w:rPr>
  </w:style>
  <w:style w:type="paragraph" w:customStyle="1" w:styleId="ispanperen">
    <w:name w:val="ispan_peren"/>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HTML1">
    <w:name w:val="Цитата HTML1"/>
    <w:rsid w:val="005B662B"/>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317">
    <w:name w:val="Основной текст с отступом 31"/>
    <w:basedOn w:val="a0"/>
    <w:rsid w:val="005B662B"/>
    <w:pPr>
      <w:widowControl w:val="0"/>
      <w:suppressAutoHyphens/>
      <w:spacing w:after="0" w:line="360" w:lineRule="auto"/>
      <w:ind w:left="0" w:firstLine="705"/>
    </w:pPr>
    <w:rPr>
      <w:rFonts w:ascii="SLBookman Old Style Cyr" w:eastAsia="Tahoma" w:hAnsi="SLBookman Old Style Cyr" w:cs="SLBookman Old Style Cyr"/>
      <w:szCs w:val="24"/>
      <w:lang w:val="x-none" w:eastAsia="x-none"/>
    </w:rPr>
  </w:style>
  <w:style w:type="paragraph" w:customStyle="1" w:styleId="1fffc">
    <w:name w:val="Строгий1"/>
    <w:rsid w:val="005B662B"/>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NONE">
    <w:name w:val="NONE"/>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31">
    <w:name w:val="c3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3f2">
    <w:name w:val="заголовок 3"/>
    <w:basedOn w:val="affffff0"/>
    <w:rsid w:val="005B662B"/>
    <w:pPr>
      <w:spacing w:line="260" w:lineRule="atLeast"/>
      <w:jc w:val="center"/>
    </w:pPr>
    <w:rPr>
      <w:rFonts w:ascii="Komi SchoolBook" w:hAnsi="Komi SchoolBook" w:cs="Komi SchoolBook"/>
      <w:b/>
      <w:bCs/>
      <w:i/>
      <w:iCs/>
      <w:sz w:val="21"/>
      <w:szCs w:val="21"/>
    </w:rPr>
  </w:style>
  <w:style w:type="paragraph" w:customStyle="1" w:styleId="listbullet">
    <w:name w:val="list_bullet"/>
    <w:rsid w:val="005B662B"/>
    <w:pPr>
      <w:widowControl w:val="0"/>
      <w:suppressAutoHyphens/>
      <w:spacing w:after="0" w:line="240" w:lineRule="atLeast"/>
      <w:ind w:left="227" w:hanging="170"/>
    </w:pPr>
    <w:rPr>
      <w:rFonts w:ascii="SchoolBookSanPin" w:eastAsia="Tahoma" w:hAnsi="SchoolBookSanPin" w:cs="SchoolBookSanPin"/>
      <w:sz w:val="20"/>
      <w:szCs w:val="20"/>
      <w:lang w:val="x-none" w:eastAsia="x-none"/>
    </w:rPr>
  </w:style>
  <w:style w:type="paragraph" w:customStyle="1" w:styleId="c27c35">
    <w:name w:val="c27 c35"/>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c3">
    <w:name w:val="c3"/>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28">
    <w:name w:val="c28"/>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affffff4">
    <w:name w:val="Перечень Знак"/>
    <w:rsid w:val="005B662B"/>
    <w:pPr>
      <w:widowControl w:val="0"/>
      <w:suppressAutoHyphens/>
      <w:spacing w:after="160" w:line="254" w:lineRule="auto"/>
    </w:pPr>
    <w:rPr>
      <w:rFonts w:ascii="Times New Roman" w:eastAsia="Tahoma" w:hAnsi="Times New Roman" w:cs="Times New Roman"/>
      <w:color w:val="000000"/>
      <w:sz w:val="28"/>
      <w:szCs w:val="28"/>
      <w:lang w:val="x-none" w:eastAsia="x-none"/>
    </w:rPr>
  </w:style>
  <w:style w:type="paragraph" w:customStyle="1" w:styleId="c20">
    <w:name w:val="c20"/>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3f3">
    <w:name w:val="Стиль3"/>
    <w:basedOn w:val="a0"/>
    <w:rsid w:val="005B662B"/>
    <w:pPr>
      <w:widowControl w:val="0"/>
      <w:suppressAutoHyphens/>
      <w:spacing w:after="0" w:line="360" w:lineRule="auto"/>
      <w:ind w:left="0" w:firstLine="709"/>
    </w:pPr>
    <w:rPr>
      <w:rFonts w:eastAsia="Tahoma"/>
      <w:sz w:val="28"/>
      <w:szCs w:val="28"/>
      <w:lang w:val="x-none" w:eastAsia="x-none"/>
    </w:rPr>
  </w:style>
  <w:style w:type="paragraph" w:customStyle="1" w:styleId="affffff5">
    <w:name w:val="Колонтитулы"/>
    <w:rsid w:val="005B662B"/>
    <w:pPr>
      <w:widowControl w:val="0"/>
      <w:tabs>
        <w:tab w:val="right" w:pos="9020"/>
      </w:tabs>
      <w:suppressAutoHyphens/>
      <w:spacing w:after="0" w:line="240" w:lineRule="auto"/>
    </w:pPr>
    <w:rPr>
      <w:rFonts w:ascii="Helvetica Neue" w:eastAsia="Tahoma" w:hAnsi="Helvetica Neue" w:cs="Times New Roman"/>
      <w:color w:val="000000"/>
      <w:sz w:val="24"/>
      <w:szCs w:val="24"/>
      <w:lang w:val="x-none" w:eastAsia="x-none"/>
    </w:rPr>
  </w:style>
  <w:style w:type="paragraph" w:customStyle="1" w:styleId="4f">
    <w:name w:val="Знак сноски4"/>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docdata">
    <w:name w:val="docdata"/>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Hakemisto">
    <w:name w:val="Hakemisto"/>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5">
    <w:name w:val="c5"/>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18">
    <w:name w:val="Основной текст с отступом 2 Знак1"/>
    <w:rsid w:val="005B662B"/>
    <w:pPr>
      <w:widowControl w:val="0"/>
      <w:suppressAutoHyphens/>
      <w:spacing w:after="160" w:line="254" w:lineRule="auto"/>
    </w:pPr>
    <w:rPr>
      <w:rFonts w:ascii="Times New Roman" w:eastAsia="Tahoma" w:hAnsi="Times New Roman" w:cs="Times New Roman"/>
      <w:color w:val="000000"/>
      <w:sz w:val="28"/>
      <w:szCs w:val="28"/>
      <w:lang w:val="x-none" w:eastAsia="x-none"/>
    </w:rPr>
  </w:style>
  <w:style w:type="paragraph" w:customStyle="1" w:styleId="c66">
    <w:name w:val="c66"/>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affffff6">
    <w:name w:val="Текст в заданном формате"/>
    <w:basedOn w:val="a0"/>
    <w:rsid w:val="005B662B"/>
    <w:pPr>
      <w:widowControl w:val="0"/>
      <w:suppressAutoHyphens/>
      <w:spacing w:after="0" w:line="360" w:lineRule="auto"/>
      <w:ind w:left="0" w:firstLine="709"/>
    </w:pPr>
    <w:rPr>
      <w:rFonts w:eastAsia="Tahoma"/>
      <w:szCs w:val="24"/>
      <w:lang w:val="x-none" w:eastAsia="x-none"/>
    </w:rPr>
  </w:style>
  <w:style w:type="paragraph" w:customStyle="1" w:styleId="c74">
    <w:name w:val="c74"/>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Superscript">
    <w:name w:val="Superscript"/>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c2">
    <w:name w:val="c2"/>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1fffd">
    <w:name w:val="Слабое выделение1"/>
    <w:rsid w:val="005B662B"/>
    <w:pPr>
      <w:widowControl w:val="0"/>
      <w:suppressAutoHyphens/>
      <w:spacing w:after="160" w:line="254" w:lineRule="auto"/>
    </w:pPr>
    <w:rPr>
      <w:rFonts w:ascii="Calibri" w:eastAsia="Tahoma" w:hAnsi="Calibri" w:cs="Times New Roman"/>
      <w:i/>
      <w:iCs/>
      <w:color w:val="808080"/>
      <w:lang w:val="x-none" w:eastAsia="x-none"/>
    </w:rPr>
  </w:style>
  <w:style w:type="paragraph" w:customStyle="1" w:styleId="2ffb">
    <w:name w:val="Слабое выделение2"/>
    <w:rsid w:val="005B662B"/>
    <w:pPr>
      <w:widowControl w:val="0"/>
      <w:suppressAutoHyphens/>
      <w:spacing w:after="160" w:line="254" w:lineRule="auto"/>
    </w:pPr>
    <w:rPr>
      <w:rFonts w:ascii="Calibri" w:eastAsia="Tahoma" w:hAnsi="Calibri" w:cs="Times New Roman"/>
      <w:i/>
      <w:iCs/>
      <w:color w:val="808080"/>
      <w:lang w:val="x-none" w:eastAsia="x-none"/>
    </w:rPr>
  </w:style>
  <w:style w:type="paragraph" w:customStyle="1" w:styleId="c33c27">
    <w:name w:val="c33 c27"/>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224">
    <w:name w:val="Основной текст 22"/>
    <w:basedOn w:val="a0"/>
    <w:rsid w:val="005B662B"/>
    <w:pPr>
      <w:widowControl w:val="0"/>
      <w:tabs>
        <w:tab w:val="left" w:pos="8222"/>
      </w:tabs>
      <w:suppressAutoHyphens/>
      <w:spacing w:after="0" w:line="240" w:lineRule="auto"/>
      <w:ind w:left="0" w:right="-1759" w:firstLine="0"/>
      <w:jc w:val="left"/>
    </w:pPr>
    <w:rPr>
      <w:rFonts w:eastAsia="Tahoma"/>
      <w:sz w:val="28"/>
      <w:szCs w:val="28"/>
      <w:lang w:val="x-none" w:eastAsia="x-none"/>
    </w:rPr>
  </w:style>
  <w:style w:type="paragraph" w:customStyle="1" w:styleId="c27c29">
    <w:name w:val="c27 c29"/>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affffff7">
    <w:name w:val="Петит"/>
    <w:basedOn w:val="a0"/>
    <w:rsid w:val="005B662B"/>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uppressAutoHyphens/>
      <w:spacing w:after="0" w:line="300" w:lineRule="auto"/>
      <w:ind w:left="0" w:firstLine="340"/>
    </w:pPr>
    <w:rPr>
      <w:rFonts w:ascii="SchoolBookC" w:eastAsia="Tahoma" w:hAnsi="SchoolBookC" w:cs="SchoolBookC"/>
      <w:sz w:val="19"/>
      <w:szCs w:val="19"/>
      <w:lang w:val="x-none" w:eastAsia="x-none"/>
    </w:rPr>
  </w:style>
  <w:style w:type="paragraph" w:customStyle="1" w:styleId="c41">
    <w:name w:val="c4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3f4">
    <w:name w:val="Абзац списка3"/>
    <w:basedOn w:val="a0"/>
    <w:rsid w:val="005B662B"/>
    <w:pPr>
      <w:widowControl w:val="0"/>
      <w:suppressAutoHyphens/>
      <w:spacing w:after="200" w:line="276" w:lineRule="auto"/>
      <w:ind w:left="720" w:firstLine="0"/>
      <w:contextualSpacing/>
      <w:jc w:val="left"/>
    </w:pPr>
    <w:rPr>
      <w:rFonts w:ascii="Calibri" w:eastAsia="Tahoma" w:hAnsi="Calibri" w:cs="Calibri"/>
      <w:sz w:val="22"/>
      <w:lang w:val="x-none" w:eastAsia="x-none"/>
    </w:rPr>
  </w:style>
  <w:style w:type="paragraph" w:customStyle="1" w:styleId="20pt3">
    <w:name w:val="Колонтитул (2) + Интервал 0 pt"/>
    <w:rsid w:val="005B662B"/>
    <w:pPr>
      <w:widowControl w:val="0"/>
      <w:suppressAutoHyphens/>
      <w:spacing w:after="160" w:line="254" w:lineRule="auto"/>
    </w:pPr>
    <w:rPr>
      <w:rFonts w:ascii="Times New Roman" w:eastAsia="Tahoma" w:hAnsi="Times New Roman" w:cs="Times New Roman"/>
      <w:b/>
      <w:bCs/>
      <w:color w:val="000000"/>
      <w:spacing w:val="4"/>
      <w:sz w:val="15"/>
      <w:szCs w:val="15"/>
      <w:shd w:val="clear" w:color="auto" w:fill="FFFFFF"/>
      <w:lang w:val="x-none" w:eastAsia="x-none"/>
    </w:rPr>
  </w:style>
  <w:style w:type="paragraph" w:customStyle="1" w:styleId="blk">
    <w:name w:val="blk"/>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790">
    <w:name w:val="Основной текст (7) + 9"/>
    <w:rsid w:val="005B662B"/>
    <w:pPr>
      <w:widowControl w:val="0"/>
      <w:suppressAutoHyphens/>
      <w:spacing w:after="160" w:line="254" w:lineRule="auto"/>
    </w:pPr>
    <w:rPr>
      <w:rFonts w:ascii="Times New Roman" w:eastAsia="Tahoma" w:hAnsi="Times New Roman" w:cs="Times New Roman"/>
      <w:b/>
      <w:bCs/>
      <w:color w:val="000000"/>
      <w:spacing w:val="4"/>
      <w:sz w:val="19"/>
      <w:szCs w:val="19"/>
      <w:shd w:val="clear" w:color="auto" w:fill="FFFFFF"/>
      <w:lang w:val="x-none" w:eastAsia="x-none"/>
    </w:rPr>
  </w:style>
  <w:style w:type="paragraph" w:customStyle="1" w:styleId="Zag31">
    <w:name w:val="Zag_3___"/>
    <w:rsid w:val="005B662B"/>
    <w:pPr>
      <w:widowControl w:val="0"/>
      <w:suppressAutoHyphens/>
      <w:spacing w:before="283" w:after="113" w:line="240" w:lineRule="atLeast"/>
    </w:pPr>
    <w:rPr>
      <w:rFonts w:ascii="OfficinaSansExtraBoldITC-Reg" w:eastAsia="Tahoma" w:hAnsi="OfficinaSansExtraBoldITC-Reg" w:cs="OfficinaSansExtraBoldITC-Reg"/>
      <w:b/>
      <w:bCs/>
      <w:lang w:val="x-none" w:eastAsia="x-none"/>
    </w:rPr>
  </w:style>
  <w:style w:type="paragraph" w:customStyle="1" w:styleId="affffff8">
    <w:name w:val="подзаголовок"/>
    <w:basedOn w:val="a0"/>
    <w:rsid w:val="005B662B"/>
    <w:pPr>
      <w:widowControl w:val="0"/>
      <w:suppressAutoHyphens/>
      <w:spacing w:before="227" w:after="113" w:line="288" w:lineRule="auto"/>
      <w:ind w:left="0" w:firstLine="340"/>
      <w:jc w:val="center"/>
    </w:pPr>
    <w:rPr>
      <w:rFonts w:ascii="Newton-Bold" w:eastAsia="Tahoma" w:hAnsi="Newton-Bold" w:cs="Newton-Bold"/>
      <w:b/>
      <w:bCs/>
      <w:sz w:val="28"/>
      <w:szCs w:val="28"/>
      <w:lang w:val="x-none" w:eastAsia="x-none"/>
    </w:rPr>
  </w:style>
  <w:style w:type="paragraph" w:customStyle="1" w:styleId="affffff9">
    <w:name w:val="Заг_класс (Заголовки)"/>
    <w:basedOn w:val="a0"/>
    <w:rsid w:val="005B662B"/>
    <w:pPr>
      <w:widowControl w:val="0"/>
      <w:suppressAutoHyphens/>
      <w:spacing w:after="57" w:line="237" w:lineRule="atLeast"/>
      <w:ind w:left="0" w:firstLine="283"/>
    </w:pPr>
    <w:rPr>
      <w:rFonts w:eastAsia="Tahoma"/>
      <w:b/>
      <w:bCs/>
      <w:sz w:val="20"/>
      <w:szCs w:val="20"/>
      <w:lang w:val="x-none" w:eastAsia="x-none"/>
    </w:rPr>
  </w:style>
  <w:style w:type="paragraph" w:customStyle="1" w:styleId="3Tahoma">
    <w:name w:val="Заголовок №3 + Tahoma"/>
    <w:rsid w:val="005B662B"/>
    <w:pPr>
      <w:widowControl w:val="0"/>
      <w:suppressAutoHyphens/>
      <w:spacing w:after="160" w:line="254" w:lineRule="auto"/>
    </w:pPr>
    <w:rPr>
      <w:rFonts w:ascii="Tahoma" w:eastAsia="Tahoma" w:hAnsi="Tahoma" w:cs="Times New Roman"/>
      <w:b/>
      <w:bCs/>
      <w:i/>
      <w:iCs/>
      <w:color w:val="000000"/>
      <w:sz w:val="20"/>
      <w:szCs w:val="20"/>
      <w:shd w:val="clear" w:color="auto" w:fill="FFFFFF"/>
      <w:lang w:val="x-none" w:eastAsia="x-none"/>
    </w:rPr>
  </w:style>
  <w:style w:type="paragraph" w:customStyle="1" w:styleId="affffffa">
    <w:name w:val="[Основной абзац]"/>
    <w:basedOn w:val="a0"/>
    <w:rsid w:val="005B662B"/>
    <w:pPr>
      <w:widowControl w:val="0"/>
      <w:suppressAutoHyphens/>
      <w:spacing w:after="0" w:line="288" w:lineRule="auto"/>
      <w:ind w:left="0" w:firstLine="340"/>
    </w:pPr>
    <w:rPr>
      <w:rFonts w:ascii="Newton-Regular" w:eastAsia="Tahoma" w:hAnsi="Newton-Regular" w:cs="Newton-Regular"/>
      <w:sz w:val="28"/>
      <w:szCs w:val="28"/>
      <w:lang w:val="x-none" w:eastAsia="x-none"/>
    </w:rPr>
  </w:style>
  <w:style w:type="paragraph" w:customStyle="1" w:styleId="WW-Loppuviitemerkit">
    <w:name w:val="WW-Loppuviitemerkit"/>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42">
    <w:name w:val="c42"/>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2ffc">
    <w:name w:val="Основной шрифт абзаца2"/>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29c27">
    <w:name w:val="c29 c27"/>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2ffd">
    <w:name w:val="Основной текст (2) + Не курсив"/>
    <w:rsid w:val="005B662B"/>
    <w:pPr>
      <w:widowControl w:val="0"/>
      <w:suppressAutoHyphens/>
      <w:spacing w:after="160" w:line="254" w:lineRule="auto"/>
    </w:pPr>
    <w:rPr>
      <w:rFonts w:ascii="Tahoma" w:eastAsia="Tahoma" w:hAnsi="Tahoma" w:cs="Times New Roman"/>
      <w:b/>
      <w:bCs/>
      <w:i/>
      <w:iCs/>
      <w:color w:val="000000"/>
      <w:sz w:val="20"/>
      <w:szCs w:val="20"/>
      <w:shd w:val="clear" w:color="auto" w:fill="FFFFFF"/>
      <w:lang w:val="x-none" w:eastAsia="x-none"/>
    </w:rPr>
  </w:style>
  <w:style w:type="paragraph" w:customStyle="1" w:styleId="apple-style-span">
    <w:name w:val="apple-style-span"/>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4f0">
    <w:name w:val="Стиль4"/>
    <w:basedOn w:val="a0"/>
    <w:rsid w:val="005B662B"/>
    <w:pPr>
      <w:widowControl w:val="0"/>
      <w:suppressAutoHyphens/>
      <w:spacing w:before="120" w:after="120" w:line="360" w:lineRule="auto"/>
      <w:ind w:left="0" w:firstLine="0"/>
      <w:jc w:val="center"/>
    </w:pPr>
    <w:rPr>
      <w:rFonts w:eastAsia="Tahoma"/>
      <w:b/>
      <w:bCs/>
      <w:sz w:val="28"/>
      <w:szCs w:val="28"/>
      <w:lang w:val="x-none" w:eastAsia="x-none"/>
    </w:rPr>
  </w:style>
  <w:style w:type="paragraph" w:customStyle="1" w:styleId="c7c19">
    <w:name w:val="c7 c19"/>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37">
    <w:name w:val="c37"/>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43">
    <w:name w:val="c43"/>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c14">
    <w:name w:val="c14"/>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7c26">
    <w:name w:val="c7 c26"/>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32">
    <w:name w:val="Основной текст 23"/>
    <w:basedOn w:val="a0"/>
    <w:rsid w:val="005B662B"/>
    <w:pPr>
      <w:widowControl w:val="0"/>
      <w:tabs>
        <w:tab w:val="left" w:pos="8222"/>
      </w:tabs>
      <w:suppressAutoHyphens/>
      <w:spacing w:after="0" w:line="240" w:lineRule="auto"/>
      <w:ind w:left="0" w:right="-1759" w:firstLine="0"/>
      <w:jc w:val="left"/>
    </w:pPr>
    <w:rPr>
      <w:rFonts w:eastAsia="Tahoma"/>
      <w:sz w:val="28"/>
      <w:szCs w:val="28"/>
      <w:lang w:val="x-none" w:eastAsia="x-none"/>
    </w:rPr>
  </w:style>
  <w:style w:type="paragraph" w:customStyle="1" w:styleId="bolditalic1">
    <w:name w:val="bold_italic"/>
    <w:rsid w:val="005B662B"/>
    <w:pPr>
      <w:widowControl w:val="0"/>
      <w:suppressAutoHyphens/>
      <w:spacing w:after="160" w:line="254" w:lineRule="auto"/>
    </w:pPr>
    <w:rPr>
      <w:rFonts w:ascii="Calibri" w:eastAsia="Tahoma" w:hAnsi="Calibri" w:cs="Times New Roman"/>
      <w:b/>
      <w:bCs/>
      <w:i/>
      <w:iCs/>
      <w:color w:val="000000"/>
      <w:lang w:val="x-none" w:eastAsia="x-none"/>
    </w:rPr>
  </w:style>
  <w:style w:type="paragraph" w:customStyle="1" w:styleId="1010">
    <w:name w:val="Основной текст (10)1"/>
    <w:basedOn w:val="a0"/>
    <w:rsid w:val="005B662B"/>
    <w:pPr>
      <w:widowControl w:val="0"/>
      <w:suppressAutoHyphens/>
      <w:spacing w:before="300" w:after="180" w:line="331" w:lineRule="exact"/>
      <w:ind w:left="0" w:firstLine="0"/>
    </w:pPr>
    <w:rPr>
      <w:rFonts w:eastAsia="Tahoma"/>
      <w:sz w:val="27"/>
      <w:szCs w:val="27"/>
      <w:lang w:val="x-none" w:eastAsia="x-none"/>
    </w:rPr>
  </w:style>
  <w:style w:type="paragraph" w:customStyle="1" w:styleId="4f1">
    <w:name w:val="Колонтитул (4)"/>
    <w:basedOn w:val="a0"/>
    <w:rsid w:val="005B662B"/>
    <w:pPr>
      <w:widowControl w:val="0"/>
      <w:suppressAutoHyphens/>
      <w:spacing w:after="0" w:line="240" w:lineRule="atLeast"/>
      <w:ind w:left="0" w:firstLine="0"/>
      <w:jc w:val="left"/>
    </w:pPr>
    <w:rPr>
      <w:rFonts w:ascii="Calibri" w:eastAsia="Tahoma" w:hAnsi="Calibri"/>
      <w:spacing w:val="9"/>
      <w:sz w:val="16"/>
      <w:szCs w:val="16"/>
      <w:lang w:val="x-none" w:eastAsia="x-none"/>
    </w:rPr>
  </w:style>
  <w:style w:type="paragraph" w:customStyle="1" w:styleId="1fffe">
    <w:name w:val="Выделение1"/>
    <w:rsid w:val="005B662B"/>
    <w:pPr>
      <w:widowControl w:val="0"/>
      <w:suppressAutoHyphens/>
      <w:spacing w:after="160" w:line="254" w:lineRule="auto"/>
    </w:pPr>
    <w:rPr>
      <w:rFonts w:ascii="Times New Roman" w:eastAsia="Tahoma" w:hAnsi="Times New Roman" w:cs="Times New Roman"/>
      <w:i/>
      <w:iCs/>
      <w:color w:val="000000"/>
      <w:lang w:val="x-none" w:eastAsia="x-none"/>
    </w:rPr>
  </w:style>
  <w:style w:type="paragraph" w:customStyle="1" w:styleId="2ffe">
    <w:name w:val="Заголовок оглавления2"/>
    <w:basedOn w:val="1"/>
    <w:next w:val="a0"/>
    <w:rsid w:val="005B662B"/>
    <w:pPr>
      <w:suppressAutoHyphens/>
      <w:spacing w:before="480" w:after="160" w:line="276" w:lineRule="auto"/>
      <w:ind w:firstLine="0"/>
    </w:pPr>
    <w:rPr>
      <w:rFonts w:ascii="Calibri Light" w:eastAsia="Tahoma" w:hAnsi="Calibri Light" w:cs="Calibri Light"/>
      <w:bCs/>
      <w:color w:val="2F5496"/>
      <w:sz w:val="28"/>
      <w:szCs w:val="28"/>
      <w:lang w:val="x-none" w:eastAsia="x-none"/>
    </w:rPr>
  </w:style>
  <w:style w:type="paragraph" w:customStyle="1" w:styleId="1ffff">
    <w:name w:val="Основной текст с отступом1"/>
    <w:basedOn w:val="a0"/>
    <w:rsid w:val="005B662B"/>
    <w:pPr>
      <w:widowControl w:val="0"/>
      <w:suppressAutoHyphens/>
      <w:spacing w:after="120" w:line="240" w:lineRule="auto"/>
      <w:ind w:left="283" w:firstLine="0"/>
      <w:jc w:val="left"/>
    </w:pPr>
    <w:rPr>
      <w:rFonts w:eastAsia="Tahoma"/>
      <w:szCs w:val="24"/>
      <w:lang w:val="x-none" w:eastAsia="x-none"/>
    </w:rPr>
  </w:style>
  <w:style w:type="paragraph" w:customStyle="1" w:styleId="affffffb">
    <w:name w:val="Êóðñèâ (Âûäåëåíèÿ)"/>
    <w:rsid w:val="005B662B"/>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nobr">
    <w:name w:val="nobr"/>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list-bullet-box">
    <w:name w:val="list-bullet-box"/>
    <w:rsid w:val="005B662B"/>
    <w:pPr>
      <w:widowControl w:val="0"/>
      <w:suppressAutoHyphens/>
      <w:spacing w:after="0" w:line="240" w:lineRule="atLeast"/>
      <w:ind w:left="227" w:hanging="142"/>
    </w:pPr>
    <w:rPr>
      <w:rFonts w:ascii="SchoolBookSanPin" w:eastAsia="Tahoma" w:hAnsi="SchoolBookSanPin" w:cs="SchoolBookSanPin"/>
      <w:sz w:val="20"/>
      <w:szCs w:val="20"/>
      <w:lang w:val="x-none" w:eastAsia="x-none"/>
    </w:rPr>
  </w:style>
  <w:style w:type="paragraph" w:customStyle="1" w:styleId="tblSpisok-1">
    <w:name w:val="tbl_Spisok-1"/>
    <w:rsid w:val="005B662B"/>
    <w:pPr>
      <w:widowControl w:val="0"/>
      <w:suppressAutoHyphens/>
      <w:spacing w:after="0" w:line="200" w:lineRule="atLeast"/>
      <w:ind w:left="227" w:hanging="142"/>
    </w:pPr>
    <w:rPr>
      <w:rFonts w:ascii="SchoolBookSanPin" w:eastAsia="Tahoma" w:hAnsi="SchoolBookSanPin" w:cs="SchoolBookSanPin"/>
      <w:sz w:val="18"/>
      <w:szCs w:val="18"/>
      <w:lang w:val="x-none" w:eastAsia="x-none"/>
    </w:rPr>
  </w:style>
  <w:style w:type="paragraph" w:customStyle="1" w:styleId="FontStyle30">
    <w:name w:val="Font Style30"/>
    <w:rsid w:val="005B662B"/>
    <w:pPr>
      <w:widowControl w:val="0"/>
      <w:suppressAutoHyphens/>
      <w:spacing w:after="160" w:line="254" w:lineRule="auto"/>
    </w:pPr>
    <w:rPr>
      <w:rFonts w:ascii="Georgia" w:eastAsia="Tahoma" w:hAnsi="Georgia" w:cs="Times New Roman"/>
      <w:color w:val="000000"/>
      <w:spacing w:val="10"/>
      <w:sz w:val="18"/>
      <w:szCs w:val="18"/>
      <w:lang w:val="x-none" w:eastAsia="x-none"/>
    </w:rPr>
  </w:style>
  <w:style w:type="paragraph" w:customStyle="1" w:styleId="dash041e0431044b0447043d044b0439char1">
    <w:name w:val="dash041e_0431_044b_0447_043d_044b_0439__char1"/>
    <w:rsid w:val="005B662B"/>
    <w:pPr>
      <w:widowControl w:val="0"/>
      <w:suppressAutoHyphens/>
      <w:spacing w:after="160" w:line="254" w:lineRule="auto"/>
    </w:pPr>
    <w:rPr>
      <w:rFonts w:ascii="Times New Roman" w:eastAsia="Tahoma" w:hAnsi="Times New Roman" w:cs="Times New Roman"/>
      <w:color w:val="000000"/>
      <w:sz w:val="24"/>
      <w:szCs w:val="24"/>
      <w:lang w:val="x-none" w:eastAsia="x-none"/>
    </w:rPr>
  </w:style>
  <w:style w:type="paragraph" w:customStyle="1" w:styleId="c45">
    <w:name w:val="c45"/>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30">
    <w:name w:val="c30"/>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332">
    <w:name w:val="Основной текст с отступом 33"/>
    <w:basedOn w:val="3b"/>
    <w:rsid w:val="005B662B"/>
    <w:pPr>
      <w:ind w:firstLine="709"/>
      <w:jc w:val="both"/>
    </w:pPr>
    <w:rPr>
      <w:sz w:val="28"/>
      <w:szCs w:val="28"/>
    </w:rPr>
  </w:style>
  <w:style w:type="paragraph" w:customStyle="1" w:styleId="2521">
    <w:name w:val="252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Absatz-Standardschriftart">
    <w:name w:val="Absatz-Standardschriftart"/>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11">
    <w:name w:val="c11"/>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c59">
    <w:name w:val="c59"/>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Kehyksensislt">
    <w:name w:val="Kehyksen sisältö"/>
    <w:basedOn w:val="2ff"/>
    <w:rsid w:val="005B662B"/>
    <w:pPr>
      <w:widowControl/>
      <w:spacing w:after="120"/>
      <w:ind w:left="0" w:right="0" w:firstLine="0"/>
      <w:jc w:val="left"/>
    </w:pPr>
    <w:rPr>
      <w:rFonts w:ascii="Times New Roman" w:hAnsi="Times New Roman" w:cs="Times New Roman"/>
      <w:sz w:val="24"/>
      <w:szCs w:val="24"/>
    </w:rPr>
  </w:style>
  <w:style w:type="paragraph" w:customStyle="1" w:styleId="c35">
    <w:name w:val="c35"/>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3f5">
    <w:name w:val="Стиль3 Знак"/>
    <w:rsid w:val="005B662B"/>
    <w:pPr>
      <w:widowControl w:val="0"/>
      <w:suppressAutoHyphens/>
      <w:spacing w:after="160" w:line="254" w:lineRule="auto"/>
    </w:pPr>
    <w:rPr>
      <w:rFonts w:ascii="Times New Roman" w:eastAsia="Tahoma" w:hAnsi="Times New Roman" w:cs="Times New Roman"/>
      <w:color w:val="000000"/>
      <w:sz w:val="24"/>
      <w:szCs w:val="24"/>
      <w:lang w:val="x-none" w:eastAsia="x-none"/>
    </w:rPr>
  </w:style>
  <w:style w:type="paragraph" w:customStyle="1" w:styleId="c19">
    <w:name w:val="c19"/>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Zag1np">
    <w:name w:val="Zag_1___np"/>
    <w:rsid w:val="005B662B"/>
    <w:pPr>
      <w:pageBreakBefore/>
      <w:widowControl w:val="0"/>
      <w:suppressAutoHyphens/>
      <w:spacing w:before="397" w:after="283" w:line="240" w:lineRule="atLeast"/>
    </w:pPr>
    <w:rPr>
      <w:rFonts w:ascii="OfficinaSansExtraBoldITC-Reg" w:eastAsia="Tahoma" w:hAnsi="OfficinaSansExtraBoldITC-Reg" w:cs="OfficinaSansExtraBoldITC-Reg"/>
      <w:b/>
      <w:bCs/>
      <w:caps/>
      <w:szCs w:val="24"/>
      <w:lang w:val="x-none" w:eastAsia="x-none"/>
    </w:rPr>
  </w:style>
  <w:style w:type="paragraph" w:customStyle="1" w:styleId="normaltextrun">
    <w:name w:val="normaltextrun"/>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42">
    <w:name w:val="Основной текст 24"/>
    <w:basedOn w:val="a0"/>
    <w:rsid w:val="005B662B"/>
    <w:pPr>
      <w:widowControl w:val="0"/>
      <w:tabs>
        <w:tab w:val="left" w:pos="8222"/>
      </w:tabs>
      <w:suppressAutoHyphens/>
      <w:spacing w:after="0" w:line="240" w:lineRule="auto"/>
      <w:ind w:left="0" w:right="-1759" w:firstLine="0"/>
      <w:jc w:val="left"/>
    </w:pPr>
    <w:rPr>
      <w:rFonts w:eastAsia="Tahoma"/>
      <w:sz w:val="28"/>
      <w:szCs w:val="28"/>
      <w:lang w:val="x-none" w:eastAsia="x-none"/>
    </w:rPr>
  </w:style>
  <w:style w:type="paragraph" w:customStyle="1" w:styleId="3f6">
    <w:name w:val="Указатель3"/>
    <w:basedOn w:val="affff5"/>
    <w:rsid w:val="005B662B"/>
    <w:pPr>
      <w:widowControl/>
      <w:spacing w:line="360" w:lineRule="auto"/>
      <w:jc w:val="center"/>
    </w:pPr>
    <w:rPr>
      <w:rFonts w:ascii="Times New Roman" w:hAnsi="Times New Roman" w:cs="Times New Roman"/>
      <w:bCs/>
      <w:sz w:val="28"/>
      <w:szCs w:val="28"/>
      <w:lang w:val="x-none" w:eastAsia="x-none" w:bidi="ar-SA"/>
    </w:rPr>
  </w:style>
  <w:style w:type="paragraph" w:customStyle="1" w:styleId="c52">
    <w:name w:val="c52"/>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26">
    <w:name w:val="c26"/>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c64">
    <w:name w:val="c64"/>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author">
    <w:name w:val="author"/>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5TimesNewRoman">
    <w:name w:val="Основной текст (5) + Times New Roman"/>
    <w:rsid w:val="005B662B"/>
    <w:pPr>
      <w:widowControl w:val="0"/>
      <w:suppressAutoHyphens/>
      <w:spacing w:after="160" w:line="254" w:lineRule="auto"/>
    </w:pPr>
    <w:rPr>
      <w:rFonts w:ascii="Times New Roman" w:eastAsia="Tahoma" w:hAnsi="Times New Roman" w:cs="Times New Roman"/>
      <w:color w:val="000000"/>
      <w:sz w:val="16"/>
      <w:szCs w:val="16"/>
      <w:shd w:val="clear" w:color="auto" w:fill="FFFFFF"/>
      <w:lang w:val="x-none" w:eastAsia="x-none"/>
    </w:rPr>
  </w:style>
  <w:style w:type="paragraph" w:customStyle="1" w:styleId="searchresult">
    <w:name w:val="search_result"/>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119">
    <w:name w:val="Заголовок 1 Знак1"/>
    <w:rsid w:val="005B662B"/>
    <w:pPr>
      <w:widowControl w:val="0"/>
      <w:suppressAutoHyphens/>
      <w:spacing w:after="160" w:line="254" w:lineRule="auto"/>
    </w:pPr>
    <w:rPr>
      <w:rFonts w:ascii="Calibri Light" w:eastAsia="Tahoma" w:hAnsi="Calibri Light" w:cs="Times New Roman"/>
      <w:color w:val="2F5496"/>
      <w:sz w:val="32"/>
      <w:szCs w:val="32"/>
      <w:lang w:val="x-none" w:eastAsia="x-none"/>
    </w:rPr>
  </w:style>
  <w:style w:type="paragraph" w:customStyle="1" w:styleId="tabllt">
    <w:name w:val="tabl_lt (Таблицы)"/>
    <w:rsid w:val="005B662B"/>
    <w:pPr>
      <w:widowControl w:val="0"/>
      <w:suppressAutoHyphens/>
      <w:spacing w:after="0" w:line="200" w:lineRule="atLeast"/>
    </w:pPr>
    <w:rPr>
      <w:rFonts w:ascii="SchoolBookSanPin" w:eastAsia="Tahoma" w:hAnsi="SchoolBookSanPin" w:cs="SchoolBookSanPin"/>
      <w:sz w:val="18"/>
      <w:szCs w:val="18"/>
      <w:lang w:val="x-none" w:eastAsia="x-none"/>
    </w:rPr>
  </w:style>
  <w:style w:type="paragraph" w:customStyle="1" w:styleId="1ffff0">
    <w:name w:val="1"/>
    <w:basedOn w:val="a0"/>
    <w:next w:val="a0"/>
    <w:rsid w:val="005B662B"/>
    <w:pPr>
      <w:widowControl w:val="0"/>
      <w:suppressAutoHyphens/>
      <w:spacing w:before="240" w:after="60" w:line="360" w:lineRule="auto"/>
      <w:ind w:left="0" w:firstLine="0"/>
      <w:jc w:val="center"/>
    </w:pPr>
    <w:rPr>
      <w:rFonts w:eastAsia="Tahoma"/>
      <w:b/>
      <w:bCs/>
      <w:sz w:val="28"/>
      <w:szCs w:val="28"/>
      <w:lang w:val="x-none" w:eastAsia="x-none"/>
    </w:rPr>
  </w:style>
  <w:style w:type="paragraph" w:customStyle="1" w:styleId="paragraph">
    <w:name w:val="paragraph"/>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Zag50">
    <w:name w:val="Zag5_ (Заголовки)"/>
    <w:rsid w:val="005B662B"/>
    <w:pPr>
      <w:widowControl w:val="0"/>
      <w:tabs>
        <w:tab w:val="left" w:pos="560"/>
      </w:tabs>
      <w:suppressAutoHyphens/>
      <w:spacing w:after="0" w:line="240" w:lineRule="atLeast"/>
      <w:ind w:left="227"/>
    </w:pPr>
    <w:rPr>
      <w:rFonts w:ascii="SchoolBookSanPin-BoldItalic" w:eastAsia="Tahoma" w:hAnsi="SchoolBookSanPin-BoldItalic" w:cs="SchoolBookSanPin-BoldItalic"/>
      <w:b/>
      <w:bCs/>
      <w:i/>
      <w:iCs/>
      <w:sz w:val="20"/>
      <w:szCs w:val="20"/>
      <w:lang w:val="x-none" w:eastAsia="x-none"/>
    </w:rPr>
  </w:style>
  <w:style w:type="paragraph" w:customStyle="1" w:styleId="5a">
    <w:name w:val="Заг 5 п/ж (Заголовки)"/>
    <w:basedOn w:val="a0"/>
    <w:rsid w:val="005B662B"/>
    <w:pPr>
      <w:widowControl w:val="0"/>
      <w:suppressAutoHyphens/>
      <w:spacing w:before="113" w:after="57" w:line="237" w:lineRule="atLeast"/>
      <w:ind w:left="0" w:firstLine="283"/>
      <w:jc w:val="left"/>
    </w:pPr>
    <w:rPr>
      <w:rFonts w:eastAsia="Tahoma"/>
      <w:b/>
      <w:bCs/>
      <w:sz w:val="20"/>
      <w:szCs w:val="20"/>
      <w:lang w:val="x-none" w:eastAsia="x-none"/>
    </w:rPr>
  </w:style>
  <w:style w:type="paragraph" w:customStyle="1" w:styleId="11a">
    <w:name w:val="Заголовок оглавления11"/>
    <w:basedOn w:val="1"/>
    <w:next w:val="a0"/>
    <w:rsid w:val="005B662B"/>
    <w:pPr>
      <w:suppressAutoHyphens/>
      <w:spacing w:before="480" w:after="160" w:line="276" w:lineRule="auto"/>
      <w:ind w:firstLine="0"/>
    </w:pPr>
    <w:rPr>
      <w:rFonts w:ascii="Cambria" w:eastAsia="Tahoma" w:hAnsi="Cambria" w:cs="Cambria"/>
      <w:bCs/>
      <w:color w:val="365F91"/>
      <w:sz w:val="28"/>
      <w:szCs w:val="28"/>
      <w:lang w:val="x-none" w:eastAsia="x-none"/>
    </w:rPr>
  </w:style>
  <w:style w:type="paragraph" w:customStyle="1" w:styleId="meta-nav">
    <w:name w:val="meta-nav"/>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1ffff1">
    <w:name w:val="Номер страницы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aside-block-title">
    <w:name w:val="aside-block-title"/>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1CharChar1">
    <w:name w:val="Знак Знак1 Char Char1"/>
    <w:basedOn w:val="a0"/>
    <w:rsid w:val="005B662B"/>
    <w:pPr>
      <w:widowControl w:val="0"/>
      <w:suppressAutoHyphens/>
      <w:spacing w:after="200" w:line="240" w:lineRule="exact"/>
      <w:ind w:left="0" w:firstLine="0"/>
      <w:jc w:val="left"/>
    </w:pPr>
    <w:rPr>
      <w:rFonts w:ascii="Verdana" w:eastAsia="Tahoma" w:hAnsi="Verdana" w:cs="Verdana"/>
      <w:sz w:val="20"/>
      <w:szCs w:val="20"/>
      <w:lang w:val="x-none" w:eastAsia="x-none"/>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B662B"/>
    <w:pPr>
      <w:widowControl w:val="0"/>
      <w:suppressAutoHyphens/>
      <w:spacing w:after="160" w:line="254" w:lineRule="auto"/>
    </w:pPr>
    <w:rPr>
      <w:rFonts w:ascii="Times New Roman" w:eastAsia="Tahoma" w:hAnsi="Times New Roman" w:cs="Times New Roman"/>
      <w:color w:val="000000"/>
      <w:sz w:val="24"/>
      <w:szCs w:val="24"/>
      <w:lang w:val="x-none" w:eastAsia="x-none"/>
    </w:rPr>
  </w:style>
  <w:style w:type="paragraph" w:customStyle="1" w:styleId="c6">
    <w:name w:val="c6"/>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50">
    <w:name w:val="c50"/>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Bullit2">
    <w:name w:val="Bullit_2"/>
    <w:rsid w:val="005B662B"/>
    <w:pPr>
      <w:widowControl w:val="0"/>
      <w:suppressAutoHyphens/>
      <w:spacing w:after="160" w:line="254" w:lineRule="auto"/>
    </w:pPr>
    <w:rPr>
      <w:rFonts w:ascii="Symbola" w:eastAsia="Tahoma" w:hAnsi="Symbola" w:cs="Times New Roman"/>
      <w:color w:val="000000"/>
      <w:sz w:val="12"/>
      <w:szCs w:val="12"/>
      <w:lang w:val="x-none" w:eastAsia="x-none"/>
    </w:rPr>
  </w:style>
  <w:style w:type="paragraph" w:customStyle="1" w:styleId="2Tahoma">
    <w:name w:val="Заголовок №2 + Tahoma"/>
    <w:rsid w:val="005B662B"/>
    <w:pPr>
      <w:widowControl w:val="0"/>
      <w:suppressAutoHyphens/>
      <w:spacing w:after="160" w:line="254" w:lineRule="auto"/>
    </w:pPr>
    <w:rPr>
      <w:rFonts w:ascii="Tahoma" w:eastAsia="Tahoma" w:hAnsi="Tahoma" w:cs="Times New Roman"/>
      <w:b/>
      <w:bCs/>
      <w:i/>
      <w:iCs/>
      <w:color w:val="000000"/>
      <w:sz w:val="20"/>
      <w:szCs w:val="20"/>
      <w:shd w:val="clear" w:color="auto" w:fill="FFFFFF"/>
      <w:lang w:val="x-none" w:eastAsia="x-none"/>
    </w:rPr>
  </w:style>
  <w:style w:type="paragraph" w:customStyle="1" w:styleId="msonormalbullet2gif">
    <w:name w:val="msonormalbullet2.gif"/>
    <w:basedOn w:val="a0"/>
    <w:rsid w:val="005B662B"/>
    <w:pPr>
      <w:widowControl w:val="0"/>
      <w:suppressAutoHyphens/>
      <w:spacing w:after="0" w:line="240" w:lineRule="auto"/>
      <w:ind w:left="0" w:firstLine="0"/>
      <w:jc w:val="left"/>
    </w:pPr>
    <w:rPr>
      <w:rFonts w:ascii="Calibri" w:eastAsia="Tahoma" w:hAnsi="Calibri" w:cs="Calibri"/>
      <w:szCs w:val="24"/>
      <w:lang w:val="x-none" w:eastAsia="x-none"/>
    </w:rPr>
  </w:style>
  <w:style w:type="paragraph" w:customStyle="1" w:styleId="c33">
    <w:name w:val="c33"/>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formattext">
    <w:name w:val="formattext"/>
    <w:basedOn w:val="a0"/>
    <w:rsid w:val="005B662B"/>
    <w:pPr>
      <w:widowControl w:val="0"/>
      <w:suppressAutoHyphens/>
      <w:spacing w:after="0" w:line="240" w:lineRule="auto"/>
      <w:ind w:left="0" w:firstLine="0"/>
      <w:jc w:val="left"/>
    </w:pPr>
    <w:rPr>
      <w:rFonts w:eastAsia="Tahoma"/>
      <w:szCs w:val="24"/>
      <w:lang w:val="x-none" w:eastAsia="x-none"/>
    </w:rPr>
  </w:style>
  <w:style w:type="paragraph" w:customStyle="1" w:styleId="affffffc">
    <w:name w:val="Текст_булит (Доп. текст)"/>
    <w:basedOn w:val="a0"/>
    <w:rsid w:val="005B662B"/>
    <w:pPr>
      <w:widowControl w:val="0"/>
      <w:suppressAutoHyphens/>
      <w:spacing w:after="0" w:line="237" w:lineRule="atLeast"/>
      <w:ind w:left="283" w:hanging="170"/>
    </w:pPr>
    <w:rPr>
      <w:rFonts w:ascii="SchoolBookSanPin" w:eastAsia="Tahoma" w:hAnsi="SchoolBookSanPin" w:cs="SchoolBookSanPin"/>
      <w:sz w:val="20"/>
      <w:szCs w:val="20"/>
      <w:lang w:val="x-none" w:eastAsia="x-none"/>
    </w:rPr>
  </w:style>
  <w:style w:type="paragraph" w:customStyle="1" w:styleId="4f2">
    <w:name w:val="4 (Заголовки)"/>
    <w:rsid w:val="005B662B"/>
    <w:pPr>
      <w:widowControl w:val="0"/>
      <w:suppressAutoHyphens/>
      <w:spacing w:before="170" w:after="113" w:line="240" w:lineRule="atLeast"/>
    </w:pPr>
    <w:rPr>
      <w:rFonts w:ascii="Cambria" w:eastAsia="Tahoma" w:hAnsi="Cambria" w:cs="Times New Roman"/>
      <w:b/>
      <w:bCs/>
      <w:color w:val="000000"/>
      <w:lang w:val="x-none" w:eastAsia="x-none"/>
    </w:rPr>
  </w:style>
  <w:style w:type="paragraph" w:customStyle="1" w:styleId="681">
    <w:name w:val="Основной текст (6) + 81"/>
    <w:rsid w:val="005B662B"/>
    <w:pPr>
      <w:widowControl w:val="0"/>
      <w:suppressAutoHyphens/>
      <w:spacing w:after="160" w:line="254" w:lineRule="auto"/>
    </w:pPr>
    <w:rPr>
      <w:rFonts w:ascii="Times New Roman" w:eastAsia="Tahoma" w:hAnsi="Times New Roman" w:cs="Times New Roman"/>
      <w:i/>
      <w:iCs/>
      <w:color w:val="000000"/>
      <w:sz w:val="17"/>
      <w:szCs w:val="17"/>
      <w:shd w:val="clear" w:color="auto" w:fill="FFFFFF"/>
      <w:lang w:val="x-none" w:eastAsia="x-none"/>
    </w:rPr>
  </w:style>
  <w:style w:type="paragraph" w:customStyle="1" w:styleId="c8">
    <w:name w:val="c8"/>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49">
    <w:name w:val="c49"/>
    <w:basedOn w:val="a0"/>
    <w:rsid w:val="005B662B"/>
    <w:pPr>
      <w:widowControl w:val="0"/>
      <w:suppressAutoHyphens/>
      <w:spacing w:after="0" w:line="240" w:lineRule="auto"/>
      <w:ind w:left="0" w:firstLine="0"/>
    </w:pPr>
    <w:rPr>
      <w:rFonts w:eastAsia="Tahoma"/>
      <w:szCs w:val="24"/>
      <w:lang w:val="x-none" w:eastAsia="x-none"/>
    </w:rPr>
  </w:style>
  <w:style w:type="paragraph" w:customStyle="1" w:styleId="4f3">
    <w:name w:val="Абзац списка4"/>
    <w:basedOn w:val="a0"/>
    <w:rsid w:val="005B662B"/>
    <w:pPr>
      <w:widowControl w:val="0"/>
      <w:suppressAutoHyphens/>
      <w:spacing w:after="0" w:line="240" w:lineRule="auto"/>
      <w:ind w:left="720" w:firstLine="0"/>
      <w:jc w:val="left"/>
    </w:pPr>
    <w:rPr>
      <w:rFonts w:ascii="Calibri" w:eastAsia="Tahoma" w:hAnsi="Calibri" w:cs="Calibri"/>
      <w:szCs w:val="24"/>
      <w:lang w:val="x-none" w:eastAsia="x-none"/>
    </w:rPr>
  </w:style>
  <w:style w:type="paragraph" w:customStyle="1" w:styleId="hps">
    <w:name w:val="hps"/>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c1">
    <w:name w:val="c1"/>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fontstyle21">
    <w:name w:val="fontstyle21"/>
    <w:rsid w:val="005B662B"/>
    <w:pPr>
      <w:widowControl w:val="0"/>
      <w:suppressAutoHyphens/>
      <w:spacing w:after="160" w:line="254" w:lineRule="auto"/>
    </w:pPr>
    <w:rPr>
      <w:rFonts w:ascii="HiddenHorzOCR-Identity-H" w:eastAsia="Tahoma" w:hAnsi="HiddenHorzOCR-Identity-H" w:cs="Times New Roman"/>
      <w:color w:val="000000"/>
      <w:lang w:val="x-none" w:eastAsia="x-none"/>
    </w:rPr>
  </w:style>
  <w:style w:type="paragraph" w:customStyle="1" w:styleId="1ffff2">
    <w:name w:val="Цитата1"/>
    <w:basedOn w:val="a0"/>
    <w:rsid w:val="005B662B"/>
    <w:pPr>
      <w:widowControl w:val="0"/>
      <w:suppressAutoHyphens/>
      <w:spacing w:after="0" w:line="240" w:lineRule="auto"/>
      <w:ind w:left="2992" w:right="2981" w:firstLine="0"/>
    </w:pPr>
    <w:rPr>
      <w:rFonts w:ascii="Arial" w:eastAsia="Tahoma" w:hAnsi="Arial" w:cs="Arial"/>
      <w:sz w:val="18"/>
      <w:szCs w:val="18"/>
      <w:lang w:val="x-none" w:eastAsia="x-none"/>
    </w:rPr>
  </w:style>
  <w:style w:type="numbering" w:customStyle="1" w:styleId="219">
    <w:name w:val="Нет списка21"/>
    <w:next w:val="a3"/>
    <w:uiPriority w:val="99"/>
    <w:semiHidden/>
    <w:unhideWhenUsed/>
    <w:rsid w:val="005B662B"/>
  </w:style>
  <w:style w:type="paragraph" w:styleId="affffffd">
    <w:name w:val="Normal Indent"/>
    <w:basedOn w:val="a0"/>
    <w:uiPriority w:val="99"/>
    <w:unhideWhenUsed/>
    <w:rsid w:val="005B662B"/>
    <w:pPr>
      <w:spacing w:after="200" w:line="276" w:lineRule="auto"/>
      <w:ind w:left="720" w:firstLine="0"/>
      <w:jc w:val="left"/>
    </w:pPr>
    <w:rPr>
      <w:rFonts w:asciiTheme="minorHAnsi" w:eastAsia="Calibri" w:hAnsiTheme="minorHAnsi" w:cstheme="minorBidi"/>
      <w:color w:val="auto"/>
      <w:sz w:val="22"/>
      <w:lang w:val="en-US" w:eastAsia="en-US"/>
    </w:rPr>
  </w:style>
  <w:style w:type="character" w:styleId="affffffe">
    <w:name w:val="Emphasis"/>
    <w:basedOn w:val="a1"/>
    <w:uiPriority w:val="20"/>
    <w:qFormat/>
    <w:rsid w:val="005B662B"/>
    <w:rPr>
      <w:i/>
      <w:iCs/>
    </w:rPr>
  </w:style>
  <w:style w:type="table" w:customStyle="1" w:styleId="21a">
    <w:name w:val="Сетка таблицы21"/>
    <w:basedOn w:val="a2"/>
    <w:next w:val="af2"/>
    <w:uiPriority w:val="59"/>
    <w:rsid w:val="005B662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7">
    <w:name w:val="Нет списка3"/>
    <w:next w:val="a3"/>
    <w:uiPriority w:val="99"/>
    <w:semiHidden/>
    <w:unhideWhenUsed/>
    <w:rsid w:val="005B662B"/>
  </w:style>
  <w:style w:type="table" w:customStyle="1" w:styleId="318">
    <w:name w:val="Сетка таблицы31"/>
    <w:basedOn w:val="a2"/>
    <w:next w:val="af2"/>
    <w:uiPriority w:val="59"/>
    <w:rsid w:val="005B662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f4">
    <w:name w:val="Нет списка4"/>
    <w:next w:val="a3"/>
    <w:uiPriority w:val="99"/>
    <w:semiHidden/>
    <w:unhideWhenUsed/>
    <w:rsid w:val="005B662B"/>
  </w:style>
  <w:style w:type="table" w:customStyle="1" w:styleId="414">
    <w:name w:val="Сетка таблицы41"/>
    <w:basedOn w:val="a2"/>
    <w:next w:val="af2"/>
    <w:uiPriority w:val="59"/>
    <w:rsid w:val="005B662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b">
    <w:name w:val="Нет списка5"/>
    <w:next w:val="a3"/>
    <w:uiPriority w:val="99"/>
    <w:semiHidden/>
    <w:unhideWhenUsed/>
    <w:rsid w:val="005B662B"/>
  </w:style>
  <w:style w:type="table" w:customStyle="1" w:styleId="5c">
    <w:name w:val="Сетка таблицы5"/>
    <w:basedOn w:val="a2"/>
    <w:next w:val="af2"/>
    <w:uiPriority w:val="59"/>
    <w:rsid w:val="005B662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9">
    <w:name w:val="Нет списка6"/>
    <w:next w:val="a3"/>
    <w:uiPriority w:val="99"/>
    <w:semiHidden/>
    <w:unhideWhenUsed/>
    <w:rsid w:val="005B662B"/>
  </w:style>
  <w:style w:type="table" w:customStyle="1" w:styleId="6a">
    <w:name w:val="Сетка таблицы6"/>
    <w:basedOn w:val="a2"/>
    <w:next w:val="af2"/>
    <w:uiPriority w:val="59"/>
    <w:rsid w:val="005B662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a">
    <w:name w:val="Нет списка7"/>
    <w:next w:val="a3"/>
    <w:uiPriority w:val="99"/>
    <w:semiHidden/>
    <w:unhideWhenUsed/>
    <w:rsid w:val="005B662B"/>
  </w:style>
  <w:style w:type="table" w:customStyle="1" w:styleId="7b">
    <w:name w:val="Сетка таблицы7"/>
    <w:basedOn w:val="a2"/>
    <w:next w:val="af2"/>
    <w:uiPriority w:val="59"/>
    <w:rsid w:val="005B662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0"/>
    <w:qFormat/>
    <w:rsid w:val="005B662B"/>
    <w:pPr>
      <w:numPr>
        <w:numId w:val="163"/>
      </w:numPr>
      <w:tabs>
        <w:tab w:val="left" w:pos="1133"/>
      </w:tabs>
      <w:spacing w:after="0" w:line="276" w:lineRule="auto"/>
      <w:ind w:left="992" w:hanging="283"/>
    </w:pPr>
    <w:rPr>
      <w:rFonts w:ascii="TimesNewRoman" w:eastAsia="TimesNewRoman" w:hAnsi="TimesNewRoman" w:cs="TimesNewRoman"/>
      <w:color w:val="auto"/>
      <w:szCs w:val="24"/>
    </w:rPr>
  </w:style>
  <w:style w:type="numbering" w:customStyle="1" w:styleId="89">
    <w:name w:val="Нет списка8"/>
    <w:next w:val="a3"/>
    <w:uiPriority w:val="99"/>
    <w:semiHidden/>
    <w:rsid w:val="005B662B"/>
  </w:style>
  <w:style w:type="table" w:customStyle="1" w:styleId="8a">
    <w:name w:val="Сетка таблицы8"/>
    <w:basedOn w:val="a2"/>
    <w:next w:val="af2"/>
    <w:uiPriority w:val="99"/>
    <w:rsid w:val="005B6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B662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f">
    <w:name w:val="page number"/>
    <w:uiPriority w:val="99"/>
    <w:rsid w:val="005B662B"/>
  </w:style>
  <w:style w:type="paragraph" w:styleId="3f8">
    <w:name w:val="Body Text Indent 3"/>
    <w:basedOn w:val="a0"/>
    <w:link w:val="3f9"/>
    <w:unhideWhenUsed/>
    <w:rsid w:val="005B662B"/>
    <w:pPr>
      <w:widowControl w:val="0"/>
      <w:shd w:val="clear" w:color="auto" w:fill="FFFFFF"/>
      <w:tabs>
        <w:tab w:val="left" w:pos="566"/>
      </w:tabs>
      <w:autoSpaceDE w:val="0"/>
      <w:autoSpaceDN w:val="0"/>
      <w:adjustRightInd w:val="0"/>
      <w:spacing w:after="0" w:line="240" w:lineRule="auto"/>
      <w:ind w:left="5" w:firstLine="293"/>
      <w:jc w:val="left"/>
    </w:pPr>
    <w:rPr>
      <w:szCs w:val="18"/>
    </w:rPr>
  </w:style>
  <w:style w:type="character" w:customStyle="1" w:styleId="3f9">
    <w:name w:val="Основной текст с отступом 3 Знак"/>
    <w:basedOn w:val="a1"/>
    <w:link w:val="3f8"/>
    <w:rsid w:val="005B662B"/>
    <w:rPr>
      <w:rFonts w:ascii="Times New Roman" w:eastAsia="Times New Roman" w:hAnsi="Times New Roman" w:cs="Times New Roman"/>
      <w:color w:val="000000"/>
      <w:sz w:val="24"/>
      <w:szCs w:val="18"/>
      <w:shd w:val="clear" w:color="auto" w:fill="FFFFFF"/>
      <w:lang w:eastAsia="ru-RU"/>
    </w:rPr>
  </w:style>
  <w:style w:type="character" w:styleId="afffffff0">
    <w:name w:val="FollowedHyperlink"/>
    <w:uiPriority w:val="99"/>
    <w:unhideWhenUsed/>
    <w:rsid w:val="005B662B"/>
    <w:rPr>
      <w:color w:val="800080"/>
      <w:u w:val="single"/>
    </w:rPr>
  </w:style>
  <w:style w:type="numbering" w:customStyle="1" w:styleId="98">
    <w:name w:val="Нет списка9"/>
    <w:next w:val="a3"/>
    <w:uiPriority w:val="99"/>
    <w:semiHidden/>
    <w:unhideWhenUsed/>
    <w:rsid w:val="005B662B"/>
  </w:style>
  <w:style w:type="paragraph" w:customStyle="1" w:styleId="4f5">
    <w:name w:val="Основной текст4"/>
    <w:basedOn w:val="a0"/>
    <w:rsid w:val="005B662B"/>
    <w:pPr>
      <w:widowControl w:val="0"/>
      <w:suppressAutoHyphens/>
      <w:spacing w:after="0" w:line="240" w:lineRule="auto"/>
      <w:ind w:left="157" w:right="155" w:firstLine="226"/>
    </w:pPr>
    <w:rPr>
      <w:rFonts w:ascii="Bookman Old Style" w:eastAsia="Tahoma" w:hAnsi="Bookman Old Style" w:cs="Bookman Old Style"/>
      <w:sz w:val="20"/>
      <w:szCs w:val="20"/>
      <w:lang w:val="x-none" w:eastAsia="x-none"/>
    </w:rPr>
  </w:style>
  <w:style w:type="paragraph" w:customStyle="1" w:styleId="262">
    <w:name w:val="Основной текст 26"/>
    <w:basedOn w:val="a0"/>
    <w:rsid w:val="005B662B"/>
    <w:pPr>
      <w:widowControl w:val="0"/>
      <w:suppressAutoHyphens/>
      <w:spacing w:after="120" w:line="480" w:lineRule="auto"/>
      <w:ind w:left="0" w:firstLine="0"/>
      <w:jc w:val="left"/>
    </w:pPr>
    <w:rPr>
      <w:rFonts w:eastAsia="Tahoma"/>
      <w:szCs w:val="24"/>
      <w:lang w:val="x-none" w:eastAsia="x-none"/>
    </w:rPr>
  </w:style>
  <w:style w:type="paragraph" w:customStyle="1" w:styleId="2fff">
    <w:name w:val="Текст концевой сноски2"/>
    <w:basedOn w:val="a0"/>
    <w:rsid w:val="005B662B"/>
    <w:pPr>
      <w:widowControl w:val="0"/>
      <w:suppressAutoHyphens/>
      <w:spacing w:after="0" w:line="240" w:lineRule="auto"/>
      <w:ind w:left="0" w:firstLine="0"/>
      <w:jc w:val="left"/>
    </w:pPr>
    <w:rPr>
      <w:rFonts w:ascii="Calibri" w:eastAsia="Tahoma" w:hAnsi="Calibri" w:cs="Calibri"/>
      <w:sz w:val="20"/>
      <w:szCs w:val="20"/>
      <w:lang w:val="x-none" w:eastAsia="x-none"/>
    </w:rPr>
  </w:style>
  <w:style w:type="paragraph" w:customStyle="1" w:styleId="5d">
    <w:name w:val="Абзац списка5"/>
    <w:basedOn w:val="a0"/>
    <w:rsid w:val="005B662B"/>
    <w:pPr>
      <w:widowControl w:val="0"/>
      <w:suppressAutoHyphens/>
      <w:spacing w:after="200" w:line="276" w:lineRule="auto"/>
      <w:ind w:left="720" w:firstLine="0"/>
      <w:contextualSpacing/>
      <w:jc w:val="left"/>
    </w:pPr>
    <w:rPr>
      <w:rFonts w:ascii="Calibri" w:eastAsia="Tahoma" w:hAnsi="Calibri" w:cs="Calibri"/>
      <w:sz w:val="22"/>
      <w:lang w:val="x-none" w:eastAsia="x-none"/>
    </w:rPr>
  </w:style>
  <w:style w:type="paragraph" w:customStyle="1" w:styleId="3fa">
    <w:name w:val="Текст примечания3"/>
    <w:basedOn w:val="a0"/>
    <w:rsid w:val="005B662B"/>
    <w:pPr>
      <w:widowControl w:val="0"/>
      <w:suppressAutoHyphens/>
      <w:spacing w:after="200" w:line="240" w:lineRule="auto"/>
      <w:ind w:left="0" w:firstLine="0"/>
      <w:jc w:val="left"/>
    </w:pPr>
    <w:rPr>
      <w:rFonts w:ascii="Calibri" w:eastAsia="Tahoma" w:hAnsi="Calibri" w:cs="Calibri"/>
      <w:sz w:val="20"/>
      <w:szCs w:val="20"/>
      <w:lang w:val="x-none" w:eastAsia="x-none"/>
    </w:rPr>
  </w:style>
  <w:style w:type="paragraph" w:customStyle="1" w:styleId="2fff0">
    <w:name w:val="Тема примечания2"/>
    <w:basedOn w:val="3fa"/>
    <w:next w:val="3fa"/>
    <w:rsid w:val="005B662B"/>
    <w:rPr>
      <w:b/>
      <w:bCs/>
    </w:rPr>
  </w:style>
  <w:style w:type="paragraph" w:customStyle="1" w:styleId="2fff1">
    <w:name w:val="Текст2"/>
    <w:basedOn w:val="a0"/>
    <w:rsid w:val="005B662B"/>
    <w:pPr>
      <w:widowControl w:val="0"/>
      <w:suppressAutoHyphens/>
      <w:spacing w:after="0" w:line="240" w:lineRule="auto"/>
      <w:ind w:left="0" w:firstLine="0"/>
      <w:jc w:val="left"/>
    </w:pPr>
    <w:rPr>
      <w:rFonts w:ascii="Courier New" w:eastAsia="Tahoma" w:hAnsi="Courier New" w:cs="Courier New"/>
      <w:sz w:val="20"/>
      <w:szCs w:val="20"/>
      <w:lang w:val="x-none" w:eastAsia="x-none"/>
    </w:rPr>
  </w:style>
  <w:style w:type="paragraph" w:customStyle="1" w:styleId="2fff2">
    <w:name w:val="Без интервала2"/>
    <w:rsid w:val="005B662B"/>
    <w:pPr>
      <w:widowControl w:val="0"/>
      <w:suppressAutoHyphens/>
      <w:spacing w:after="0" w:line="240" w:lineRule="auto"/>
    </w:pPr>
    <w:rPr>
      <w:rFonts w:ascii="Times New Roman" w:eastAsia="Tahoma" w:hAnsi="Times New Roman" w:cs="Times New Roman"/>
      <w:color w:val="000000"/>
      <w:sz w:val="24"/>
      <w:szCs w:val="24"/>
      <w:lang w:val="x-none" w:eastAsia="x-none"/>
    </w:rPr>
  </w:style>
  <w:style w:type="paragraph" w:customStyle="1" w:styleId="3fb">
    <w:name w:val="Основной шрифт абзаца3"/>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fff3">
    <w:name w:val="Знак концевой сноски2"/>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2fff4">
    <w:name w:val="Верхний колонтитул2"/>
    <w:basedOn w:val="a0"/>
    <w:rsid w:val="005B662B"/>
    <w:pPr>
      <w:widowControl w:val="0"/>
      <w:tabs>
        <w:tab w:val="center" w:pos="4677"/>
        <w:tab w:val="right" w:pos="9355"/>
      </w:tabs>
      <w:suppressAutoHyphens/>
      <w:spacing w:after="0" w:line="240" w:lineRule="auto"/>
      <w:ind w:left="0" w:firstLine="0"/>
      <w:jc w:val="left"/>
    </w:pPr>
    <w:rPr>
      <w:rFonts w:ascii="Calibri" w:eastAsia="Tahoma" w:hAnsi="Calibri" w:cs="Calibri"/>
      <w:sz w:val="20"/>
      <w:szCs w:val="20"/>
      <w:lang w:val="x-none" w:eastAsia="x-none"/>
    </w:rPr>
  </w:style>
  <w:style w:type="paragraph" w:customStyle="1" w:styleId="5e">
    <w:name w:val="Знак сноски5"/>
    <w:rsid w:val="005B662B"/>
    <w:pPr>
      <w:widowControl w:val="0"/>
      <w:suppressAutoHyphens/>
      <w:spacing w:after="160" w:line="254" w:lineRule="auto"/>
    </w:pPr>
    <w:rPr>
      <w:rFonts w:ascii="Calibri" w:eastAsia="Tahoma" w:hAnsi="Calibri" w:cs="Times New Roman"/>
      <w:color w:val="000000"/>
      <w:vertAlign w:val="superscript"/>
      <w:lang w:val="x-none" w:eastAsia="x-none"/>
    </w:rPr>
  </w:style>
  <w:style w:type="paragraph" w:customStyle="1" w:styleId="325">
    <w:name w:val="Основной текст 32"/>
    <w:basedOn w:val="a0"/>
    <w:rsid w:val="005B662B"/>
    <w:pPr>
      <w:widowControl w:val="0"/>
      <w:suppressAutoHyphens/>
      <w:spacing w:after="120" w:line="240" w:lineRule="auto"/>
      <w:ind w:left="0" w:firstLine="0"/>
      <w:jc w:val="left"/>
    </w:pPr>
    <w:rPr>
      <w:rFonts w:eastAsia="Tahoma"/>
      <w:sz w:val="16"/>
      <w:szCs w:val="16"/>
      <w:lang w:val="x-none" w:eastAsia="x-none"/>
    </w:rPr>
  </w:style>
  <w:style w:type="paragraph" w:customStyle="1" w:styleId="2fff5">
    <w:name w:val="Схема документа2"/>
    <w:basedOn w:val="a0"/>
    <w:rsid w:val="005B662B"/>
    <w:pPr>
      <w:widowControl w:val="0"/>
      <w:suppressAutoHyphens/>
      <w:spacing w:after="200" w:line="276" w:lineRule="auto"/>
      <w:ind w:left="0" w:firstLine="0"/>
      <w:jc w:val="left"/>
    </w:pPr>
    <w:rPr>
      <w:rFonts w:ascii="Tahoma" w:eastAsia="Tahoma" w:hAnsi="Tahoma" w:cs="Tahoma"/>
      <w:sz w:val="16"/>
      <w:szCs w:val="16"/>
      <w:lang w:val="x-none" w:eastAsia="x-none"/>
    </w:rPr>
  </w:style>
  <w:style w:type="paragraph" w:customStyle="1" w:styleId="126">
    <w:name w:val="Указатель 12"/>
    <w:basedOn w:val="a0"/>
    <w:next w:val="a0"/>
    <w:rsid w:val="005B662B"/>
    <w:pPr>
      <w:widowControl w:val="0"/>
      <w:suppressAutoHyphens/>
      <w:spacing w:after="200" w:line="276" w:lineRule="auto"/>
      <w:ind w:left="220" w:hanging="220"/>
      <w:jc w:val="left"/>
    </w:pPr>
    <w:rPr>
      <w:rFonts w:ascii="Calibri" w:eastAsia="Tahoma" w:hAnsi="Calibri" w:cs="Calibri"/>
      <w:sz w:val="22"/>
      <w:lang w:val="x-none" w:eastAsia="x-none"/>
    </w:rPr>
  </w:style>
  <w:style w:type="paragraph" w:customStyle="1" w:styleId="2fff6">
    <w:name w:val="Нижний колонтитул2"/>
    <w:basedOn w:val="a0"/>
    <w:rsid w:val="005B662B"/>
    <w:pPr>
      <w:widowControl w:val="0"/>
      <w:tabs>
        <w:tab w:val="center" w:pos="4677"/>
        <w:tab w:val="right" w:pos="9355"/>
      </w:tabs>
      <w:suppressAutoHyphens/>
      <w:spacing w:after="0" w:line="240" w:lineRule="auto"/>
      <w:ind w:left="0" w:firstLine="0"/>
      <w:jc w:val="left"/>
    </w:pPr>
    <w:rPr>
      <w:rFonts w:ascii="Calibri" w:eastAsia="Tahoma" w:hAnsi="Calibri" w:cs="Calibri"/>
      <w:sz w:val="20"/>
      <w:szCs w:val="20"/>
      <w:lang w:val="x-none" w:eastAsia="x-none"/>
    </w:rPr>
  </w:style>
  <w:style w:type="paragraph" w:customStyle="1" w:styleId="2fff7">
    <w:name w:val="Название объекта2"/>
    <w:basedOn w:val="a0"/>
    <w:rsid w:val="005B662B"/>
    <w:pPr>
      <w:widowControl w:val="0"/>
      <w:suppressAutoHyphens/>
      <w:spacing w:before="120" w:after="120" w:line="276" w:lineRule="auto"/>
      <w:ind w:left="0" w:firstLine="0"/>
      <w:jc w:val="left"/>
    </w:pPr>
    <w:rPr>
      <w:rFonts w:ascii="Calibri" w:eastAsia="Tahoma" w:hAnsi="Calibri" w:cs="Calibri"/>
      <w:i/>
      <w:iCs/>
      <w:szCs w:val="24"/>
      <w:lang w:val="x-none" w:eastAsia="x-none"/>
    </w:rPr>
  </w:style>
  <w:style w:type="paragraph" w:customStyle="1" w:styleId="HTML2">
    <w:name w:val="Цитата HTML2"/>
    <w:rsid w:val="005B662B"/>
    <w:pPr>
      <w:widowControl w:val="0"/>
      <w:suppressAutoHyphens/>
      <w:spacing w:after="160" w:line="254" w:lineRule="auto"/>
    </w:pPr>
    <w:rPr>
      <w:rFonts w:ascii="Calibri" w:eastAsia="Tahoma" w:hAnsi="Calibri" w:cs="Times New Roman"/>
      <w:i/>
      <w:iCs/>
      <w:color w:val="000000"/>
      <w:lang w:val="x-none" w:eastAsia="x-none"/>
    </w:rPr>
  </w:style>
  <w:style w:type="paragraph" w:customStyle="1" w:styleId="352">
    <w:name w:val="Основной текст с отступом 35"/>
    <w:basedOn w:val="a0"/>
    <w:rsid w:val="005B662B"/>
    <w:pPr>
      <w:widowControl w:val="0"/>
      <w:suppressAutoHyphens/>
      <w:spacing w:after="0" w:line="360" w:lineRule="auto"/>
      <w:ind w:left="0" w:firstLine="705"/>
    </w:pPr>
    <w:rPr>
      <w:rFonts w:ascii="SLBookman Old Style Cyr" w:eastAsia="Tahoma" w:hAnsi="SLBookman Old Style Cyr" w:cs="SLBookman Old Style Cyr"/>
      <w:szCs w:val="24"/>
      <w:lang w:val="x-none" w:eastAsia="x-none"/>
    </w:rPr>
  </w:style>
  <w:style w:type="paragraph" w:customStyle="1" w:styleId="2fff8">
    <w:name w:val="Строгий2"/>
    <w:rsid w:val="005B662B"/>
    <w:pPr>
      <w:widowControl w:val="0"/>
      <w:suppressAutoHyphens/>
      <w:spacing w:after="160" w:line="254" w:lineRule="auto"/>
    </w:pPr>
    <w:rPr>
      <w:rFonts w:ascii="Calibri" w:eastAsia="Tahoma" w:hAnsi="Calibri" w:cs="Times New Roman"/>
      <w:b/>
      <w:bCs/>
      <w:color w:val="000000"/>
      <w:lang w:val="x-none" w:eastAsia="x-none"/>
    </w:rPr>
  </w:style>
  <w:style w:type="paragraph" w:customStyle="1" w:styleId="2fff9">
    <w:name w:val="Знак примечания2"/>
    <w:rsid w:val="005B662B"/>
    <w:pPr>
      <w:widowControl w:val="0"/>
      <w:suppressAutoHyphens/>
      <w:spacing w:after="160" w:line="254" w:lineRule="auto"/>
    </w:pPr>
    <w:rPr>
      <w:rFonts w:ascii="Calibri" w:eastAsia="Tahoma" w:hAnsi="Calibri" w:cs="Times New Roman"/>
      <w:color w:val="000000"/>
      <w:sz w:val="16"/>
      <w:szCs w:val="16"/>
      <w:lang w:val="x-none" w:eastAsia="x-none"/>
    </w:rPr>
  </w:style>
  <w:style w:type="paragraph" w:customStyle="1" w:styleId="3fc">
    <w:name w:val="Гиперссылка3"/>
    <w:rsid w:val="005B662B"/>
    <w:pPr>
      <w:widowControl w:val="0"/>
      <w:suppressAutoHyphens/>
      <w:spacing w:after="160" w:line="254" w:lineRule="auto"/>
    </w:pPr>
    <w:rPr>
      <w:rFonts w:ascii="Calibri" w:eastAsia="Tahoma" w:hAnsi="Calibri" w:cs="Times New Roman"/>
      <w:color w:val="0000FF"/>
      <w:u w:val="single"/>
      <w:lang w:val="x-none" w:eastAsia="x-none"/>
    </w:rPr>
  </w:style>
  <w:style w:type="paragraph" w:customStyle="1" w:styleId="3fd">
    <w:name w:val="Слабое выделение3"/>
    <w:rsid w:val="005B662B"/>
    <w:pPr>
      <w:widowControl w:val="0"/>
      <w:suppressAutoHyphens/>
      <w:spacing w:after="160" w:line="254" w:lineRule="auto"/>
    </w:pPr>
    <w:rPr>
      <w:rFonts w:ascii="Calibri" w:eastAsia="Tahoma" w:hAnsi="Calibri" w:cs="Times New Roman"/>
      <w:i/>
      <w:iCs/>
      <w:color w:val="808080"/>
      <w:lang w:val="x-none" w:eastAsia="x-none"/>
    </w:rPr>
  </w:style>
  <w:style w:type="paragraph" w:customStyle="1" w:styleId="2fffa">
    <w:name w:val="Замещающий текст2"/>
    <w:rsid w:val="005B662B"/>
    <w:pPr>
      <w:widowControl w:val="0"/>
      <w:suppressAutoHyphens/>
      <w:spacing w:after="160" w:line="254" w:lineRule="auto"/>
    </w:pPr>
    <w:rPr>
      <w:rFonts w:ascii="Calibri" w:eastAsia="Tahoma" w:hAnsi="Calibri" w:cs="Times New Roman"/>
      <w:color w:val="808080"/>
      <w:lang w:val="x-none" w:eastAsia="x-none"/>
    </w:rPr>
  </w:style>
  <w:style w:type="paragraph" w:customStyle="1" w:styleId="2fffb">
    <w:name w:val="Текст выноски2"/>
    <w:basedOn w:val="a0"/>
    <w:rsid w:val="005B662B"/>
    <w:pPr>
      <w:widowControl w:val="0"/>
      <w:suppressAutoHyphens/>
      <w:spacing w:after="0" w:line="240" w:lineRule="auto"/>
      <w:ind w:left="0" w:firstLine="0"/>
      <w:jc w:val="left"/>
    </w:pPr>
    <w:rPr>
      <w:rFonts w:ascii="Tahoma" w:eastAsia="Tahoma" w:hAnsi="Tahoma" w:cs="Tahoma"/>
      <w:sz w:val="16"/>
      <w:szCs w:val="16"/>
      <w:lang w:val="x-none" w:eastAsia="x-none"/>
    </w:rPr>
  </w:style>
  <w:style w:type="paragraph" w:customStyle="1" w:styleId="2fffc">
    <w:name w:val="Выделение2"/>
    <w:rsid w:val="005B662B"/>
    <w:pPr>
      <w:widowControl w:val="0"/>
      <w:suppressAutoHyphens/>
      <w:spacing w:after="160" w:line="254" w:lineRule="auto"/>
    </w:pPr>
    <w:rPr>
      <w:rFonts w:ascii="Times New Roman" w:eastAsia="Tahoma" w:hAnsi="Times New Roman" w:cs="Times New Roman"/>
      <w:i/>
      <w:iCs/>
      <w:color w:val="000000"/>
      <w:lang w:val="x-none" w:eastAsia="x-none"/>
    </w:rPr>
  </w:style>
  <w:style w:type="paragraph" w:customStyle="1" w:styleId="3fe">
    <w:name w:val="Обычный (веб)3"/>
    <w:basedOn w:val="a0"/>
    <w:rsid w:val="005B662B"/>
    <w:pPr>
      <w:widowControl w:val="0"/>
      <w:suppressAutoHyphens/>
      <w:spacing w:after="200" w:line="276" w:lineRule="auto"/>
      <w:ind w:left="0" w:firstLine="0"/>
      <w:jc w:val="left"/>
    </w:pPr>
    <w:rPr>
      <w:rFonts w:eastAsia="Tahoma"/>
      <w:szCs w:val="24"/>
      <w:lang w:val="x-none" w:eastAsia="x-none"/>
    </w:rPr>
  </w:style>
  <w:style w:type="paragraph" w:customStyle="1" w:styleId="3ff">
    <w:name w:val="Заголовок оглавления3"/>
    <w:basedOn w:val="1"/>
    <w:next w:val="a0"/>
    <w:rsid w:val="005B662B"/>
    <w:pPr>
      <w:suppressAutoHyphens/>
      <w:spacing w:before="480" w:after="160" w:line="276" w:lineRule="auto"/>
      <w:ind w:firstLine="0"/>
    </w:pPr>
    <w:rPr>
      <w:rFonts w:ascii="Calibri Light" w:eastAsia="Tahoma" w:hAnsi="Calibri Light" w:cs="Calibri Light"/>
      <w:bCs/>
      <w:color w:val="2F5496"/>
      <w:sz w:val="28"/>
      <w:szCs w:val="28"/>
      <w:lang w:val="x-none" w:eastAsia="x-none"/>
    </w:rPr>
  </w:style>
  <w:style w:type="paragraph" w:customStyle="1" w:styleId="2fffd">
    <w:name w:val="Основной текст с отступом2"/>
    <w:basedOn w:val="a0"/>
    <w:rsid w:val="005B662B"/>
    <w:pPr>
      <w:widowControl w:val="0"/>
      <w:suppressAutoHyphens/>
      <w:spacing w:after="120" w:line="240" w:lineRule="auto"/>
      <w:ind w:left="283" w:firstLine="0"/>
      <w:jc w:val="left"/>
    </w:pPr>
    <w:rPr>
      <w:rFonts w:eastAsia="Tahoma"/>
      <w:szCs w:val="24"/>
      <w:lang w:val="x-none" w:eastAsia="x-none"/>
    </w:rPr>
  </w:style>
  <w:style w:type="paragraph" w:customStyle="1" w:styleId="4f6">
    <w:name w:val="Указатель4"/>
    <w:basedOn w:val="affff5"/>
    <w:rsid w:val="005B662B"/>
    <w:pPr>
      <w:widowControl/>
      <w:spacing w:line="360" w:lineRule="auto"/>
      <w:jc w:val="center"/>
    </w:pPr>
    <w:rPr>
      <w:rFonts w:ascii="Times New Roman" w:hAnsi="Times New Roman" w:cs="Times New Roman"/>
      <w:bCs/>
      <w:sz w:val="28"/>
      <w:szCs w:val="28"/>
      <w:lang w:val="x-none" w:eastAsia="x-none" w:bidi="ar-SA"/>
    </w:rPr>
  </w:style>
  <w:style w:type="paragraph" w:customStyle="1" w:styleId="2fffe">
    <w:name w:val="Номер страницы2"/>
    <w:rsid w:val="005B662B"/>
    <w:pPr>
      <w:widowControl w:val="0"/>
      <w:suppressAutoHyphens/>
      <w:spacing w:after="160" w:line="254" w:lineRule="auto"/>
    </w:pPr>
    <w:rPr>
      <w:rFonts w:ascii="Calibri" w:eastAsia="Tahoma" w:hAnsi="Calibri" w:cs="Times New Roman"/>
      <w:color w:val="000000"/>
      <w:lang w:val="x-none" w:eastAsia="x-none"/>
    </w:rPr>
  </w:style>
  <w:style w:type="paragraph" w:customStyle="1" w:styleId="225">
    <w:name w:val="Основной текст с отступом 22"/>
    <w:basedOn w:val="a0"/>
    <w:rsid w:val="005B662B"/>
    <w:pPr>
      <w:widowControl w:val="0"/>
      <w:suppressAutoHyphens/>
      <w:spacing w:after="120" w:line="480" w:lineRule="auto"/>
      <w:ind w:left="283" w:firstLine="0"/>
      <w:jc w:val="left"/>
    </w:pPr>
    <w:rPr>
      <w:rFonts w:eastAsia="Tahoma"/>
      <w:szCs w:val="24"/>
      <w:lang w:val="x-none" w:eastAsia="x-none"/>
    </w:rPr>
  </w:style>
  <w:style w:type="paragraph" w:customStyle="1" w:styleId="2ffff">
    <w:name w:val="Маркированный список2"/>
    <w:basedOn w:val="a0"/>
    <w:rsid w:val="005B662B"/>
    <w:pPr>
      <w:widowControl w:val="0"/>
      <w:tabs>
        <w:tab w:val="num" w:pos="720"/>
      </w:tabs>
      <w:suppressAutoHyphens/>
      <w:spacing w:after="0" w:line="240" w:lineRule="auto"/>
      <w:ind w:left="1440" w:firstLine="0"/>
      <w:contextualSpacing/>
    </w:pPr>
    <w:rPr>
      <w:rFonts w:eastAsia="Tahoma"/>
      <w:sz w:val="22"/>
      <w:lang w:val="x-none" w:eastAsia="x-none"/>
    </w:rPr>
  </w:style>
  <w:style w:type="paragraph" w:customStyle="1" w:styleId="2ffff0">
    <w:name w:val="Цитата2"/>
    <w:basedOn w:val="a0"/>
    <w:rsid w:val="005B662B"/>
    <w:pPr>
      <w:widowControl w:val="0"/>
      <w:suppressAutoHyphens/>
      <w:spacing w:after="0" w:line="240" w:lineRule="auto"/>
      <w:ind w:left="2992" w:right="2981" w:firstLine="0"/>
    </w:pPr>
    <w:rPr>
      <w:rFonts w:ascii="Arial" w:eastAsia="Tahoma" w:hAnsi="Arial" w:cs="Arial"/>
      <w:sz w:val="18"/>
      <w:szCs w:val="18"/>
      <w:lang w:val="x-none" w:eastAsia="x-none"/>
    </w:rPr>
  </w:style>
  <w:style w:type="numbering" w:customStyle="1" w:styleId="105">
    <w:name w:val="Нет списка10"/>
    <w:next w:val="a3"/>
    <w:uiPriority w:val="99"/>
    <w:semiHidden/>
    <w:unhideWhenUsed/>
    <w:rsid w:val="005B662B"/>
  </w:style>
  <w:style w:type="numbering" w:customStyle="1" w:styleId="1110">
    <w:name w:val="Нет списка111"/>
    <w:next w:val="a3"/>
    <w:uiPriority w:val="99"/>
    <w:semiHidden/>
    <w:unhideWhenUsed/>
    <w:rsid w:val="005B662B"/>
  </w:style>
  <w:style w:type="numbering" w:customStyle="1" w:styleId="127">
    <w:name w:val="Нет списка12"/>
    <w:next w:val="a3"/>
    <w:uiPriority w:val="99"/>
    <w:semiHidden/>
    <w:unhideWhenUsed/>
    <w:rsid w:val="005B662B"/>
  </w:style>
  <w:style w:type="numbering" w:customStyle="1" w:styleId="135">
    <w:name w:val="Нет списка13"/>
    <w:next w:val="a3"/>
    <w:uiPriority w:val="99"/>
    <w:semiHidden/>
    <w:unhideWhenUsed/>
    <w:rsid w:val="00487FDF"/>
  </w:style>
  <w:style w:type="table" w:customStyle="1" w:styleId="99">
    <w:name w:val="Сетка таблицы9"/>
    <w:basedOn w:val="a2"/>
    <w:next w:val="af2"/>
    <w:uiPriority w:val="39"/>
    <w:rsid w:val="0048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87FD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2">
    <w:name w:val="Table Normal2"/>
    <w:uiPriority w:val="2"/>
    <w:semiHidden/>
    <w:unhideWhenUsed/>
    <w:qFormat/>
    <w:rsid w:val="00487F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WWNum331">
    <w:name w:val="WWNum331"/>
    <w:basedOn w:val="a3"/>
    <w:rsid w:val="00487FDF"/>
    <w:pPr>
      <w:numPr>
        <w:numId w:val="17"/>
      </w:numPr>
    </w:pPr>
  </w:style>
  <w:style w:type="table" w:customStyle="1" w:styleId="136">
    <w:name w:val="Сетка таблицы13"/>
    <w:basedOn w:val="a2"/>
    <w:next w:val="af2"/>
    <w:uiPriority w:val="39"/>
    <w:rsid w:val="00487F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487FDF"/>
  </w:style>
  <w:style w:type="numbering" w:customStyle="1" w:styleId="226">
    <w:name w:val="Нет списка22"/>
    <w:next w:val="a3"/>
    <w:uiPriority w:val="99"/>
    <w:semiHidden/>
    <w:unhideWhenUsed/>
    <w:rsid w:val="00487FDF"/>
  </w:style>
  <w:style w:type="table" w:customStyle="1" w:styleId="227">
    <w:name w:val="Сетка таблицы22"/>
    <w:basedOn w:val="a2"/>
    <w:next w:val="af2"/>
    <w:uiPriority w:val="59"/>
    <w:rsid w:val="00487FD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9">
    <w:name w:val="Нет списка31"/>
    <w:next w:val="a3"/>
    <w:uiPriority w:val="99"/>
    <w:semiHidden/>
    <w:unhideWhenUsed/>
    <w:rsid w:val="00487FDF"/>
  </w:style>
  <w:style w:type="table" w:customStyle="1" w:styleId="326">
    <w:name w:val="Сетка таблицы32"/>
    <w:basedOn w:val="a2"/>
    <w:next w:val="af2"/>
    <w:uiPriority w:val="59"/>
    <w:rsid w:val="00487FD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
    <w:name w:val="Нет списка41"/>
    <w:next w:val="a3"/>
    <w:uiPriority w:val="99"/>
    <w:semiHidden/>
    <w:unhideWhenUsed/>
    <w:rsid w:val="00487FDF"/>
  </w:style>
  <w:style w:type="table" w:customStyle="1" w:styleId="425">
    <w:name w:val="Сетка таблицы42"/>
    <w:basedOn w:val="a2"/>
    <w:next w:val="af2"/>
    <w:uiPriority w:val="59"/>
    <w:rsid w:val="00487FD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3"/>
    <w:uiPriority w:val="99"/>
    <w:semiHidden/>
    <w:unhideWhenUsed/>
    <w:rsid w:val="00487FDF"/>
  </w:style>
  <w:style w:type="table" w:customStyle="1" w:styleId="513">
    <w:name w:val="Сетка таблицы51"/>
    <w:basedOn w:val="a2"/>
    <w:next w:val="af2"/>
    <w:uiPriority w:val="59"/>
    <w:rsid w:val="00487FD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
    <w:name w:val="Нет списка61"/>
    <w:next w:val="a3"/>
    <w:uiPriority w:val="99"/>
    <w:semiHidden/>
    <w:unhideWhenUsed/>
    <w:rsid w:val="00487FDF"/>
  </w:style>
  <w:style w:type="table" w:customStyle="1" w:styleId="613">
    <w:name w:val="Сетка таблицы61"/>
    <w:basedOn w:val="a2"/>
    <w:next w:val="af2"/>
    <w:uiPriority w:val="59"/>
    <w:rsid w:val="00487FD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
    <w:name w:val="Нет списка71"/>
    <w:next w:val="a3"/>
    <w:uiPriority w:val="99"/>
    <w:semiHidden/>
    <w:unhideWhenUsed/>
    <w:rsid w:val="00487FDF"/>
  </w:style>
  <w:style w:type="table" w:customStyle="1" w:styleId="712">
    <w:name w:val="Сетка таблицы71"/>
    <w:basedOn w:val="a2"/>
    <w:next w:val="af2"/>
    <w:uiPriority w:val="59"/>
    <w:rsid w:val="00487FD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3"/>
    <w:uiPriority w:val="99"/>
    <w:semiHidden/>
    <w:rsid w:val="00487FDF"/>
  </w:style>
  <w:style w:type="table" w:customStyle="1" w:styleId="811">
    <w:name w:val="Сетка таблицы81"/>
    <w:basedOn w:val="a2"/>
    <w:next w:val="af2"/>
    <w:uiPriority w:val="99"/>
    <w:rsid w:val="00487F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87F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11">
    <w:name w:val="Нет списка91"/>
    <w:next w:val="a3"/>
    <w:uiPriority w:val="99"/>
    <w:semiHidden/>
    <w:unhideWhenUsed/>
    <w:rsid w:val="00487FDF"/>
  </w:style>
  <w:style w:type="numbering" w:customStyle="1" w:styleId="1011">
    <w:name w:val="Нет списка101"/>
    <w:next w:val="a3"/>
    <w:uiPriority w:val="99"/>
    <w:semiHidden/>
    <w:unhideWhenUsed/>
    <w:rsid w:val="00487FDF"/>
  </w:style>
  <w:style w:type="numbering" w:customStyle="1" w:styleId="1120">
    <w:name w:val="Нет списка112"/>
    <w:next w:val="a3"/>
    <w:uiPriority w:val="99"/>
    <w:semiHidden/>
    <w:unhideWhenUsed/>
    <w:rsid w:val="00487FDF"/>
  </w:style>
  <w:style w:type="numbering" w:customStyle="1" w:styleId="1210">
    <w:name w:val="Нет списка121"/>
    <w:next w:val="a3"/>
    <w:uiPriority w:val="99"/>
    <w:semiHidden/>
    <w:unhideWhenUsed/>
    <w:rsid w:val="00487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986135">
      <w:bodyDiv w:val="1"/>
      <w:marLeft w:val="0"/>
      <w:marRight w:val="0"/>
      <w:marTop w:val="0"/>
      <w:marBottom w:val="0"/>
      <w:divBdr>
        <w:top w:val="none" w:sz="0" w:space="0" w:color="auto"/>
        <w:left w:val="none" w:sz="0" w:space="0" w:color="auto"/>
        <w:bottom w:val="none" w:sz="0" w:space="0" w:color="auto"/>
        <w:right w:val="none" w:sz="0" w:space="0" w:color="auto"/>
      </w:divBdr>
    </w:div>
    <w:div w:id="767771833">
      <w:bodyDiv w:val="1"/>
      <w:marLeft w:val="0"/>
      <w:marRight w:val="0"/>
      <w:marTop w:val="0"/>
      <w:marBottom w:val="0"/>
      <w:divBdr>
        <w:top w:val="none" w:sz="0" w:space="0" w:color="auto"/>
        <w:left w:val="none" w:sz="0" w:space="0" w:color="auto"/>
        <w:bottom w:val="none" w:sz="0" w:space="0" w:color="auto"/>
        <w:right w:val="none" w:sz="0" w:space="0" w:color="auto"/>
      </w:divBdr>
    </w:div>
    <w:div w:id="778063895">
      <w:bodyDiv w:val="1"/>
      <w:marLeft w:val="0"/>
      <w:marRight w:val="0"/>
      <w:marTop w:val="0"/>
      <w:marBottom w:val="0"/>
      <w:divBdr>
        <w:top w:val="none" w:sz="0" w:space="0" w:color="auto"/>
        <w:left w:val="none" w:sz="0" w:space="0" w:color="auto"/>
        <w:bottom w:val="none" w:sz="0" w:space="0" w:color="auto"/>
        <w:right w:val="none" w:sz="0" w:space="0" w:color="auto"/>
      </w:divBdr>
    </w:div>
    <w:div w:id="933242139">
      <w:bodyDiv w:val="1"/>
      <w:marLeft w:val="0"/>
      <w:marRight w:val="0"/>
      <w:marTop w:val="0"/>
      <w:marBottom w:val="0"/>
      <w:divBdr>
        <w:top w:val="none" w:sz="0" w:space="0" w:color="auto"/>
        <w:left w:val="none" w:sz="0" w:space="0" w:color="auto"/>
        <w:bottom w:val="none" w:sz="0" w:space="0" w:color="auto"/>
        <w:right w:val="none" w:sz="0" w:space="0" w:color="auto"/>
      </w:divBdr>
    </w:div>
    <w:div w:id="1017778839">
      <w:bodyDiv w:val="1"/>
      <w:marLeft w:val="0"/>
      <w:marRight w:val="0"/>
      <w:marTop w:val="0"/>
      <w:marBottom w:val="0"/>
      <w:divBdr>
        <w:top w:val="none" w:sz="0" w:space="0" w:color="auto"/>
        <w:left w:val="none" w:sz="0" w:space="0" w:color="auto"/>
        <w:bottom w:val="none" w:sz="0" w:space="0" w:color="auto"/>
        <w:right w:val="none" w:sz="0" w:space="0" w:color="auto"/>
      </w:divBdr>
    </w:div>
    <w:div w:id="1739815935">
      <w:bodyDiv w:val="1"/>
      <w:marLeft w:val="0"/>
      <w:marRight w:val="0"/>
      <w:marTop w:val="0"/>
      <w:marBottom w:val="0"/>
      <w:divBdr>
        <w:top w:val="none" w:sz="0" w:space="0" w:color="auto"/>
        <w:left w:val="none" w:sz="0" w:space="0" w:color="auto"/>
        <w:bottom w:val="none" w:sz="0" w:space="0" w:color="auto"/>
        <w:right w:val="none" w:sz="0" w:space="0" w:color="auto"/>
      </w:divBdr>
    </w:div>
    <w:div w:id="1770931266">
      <w:bodyDiv w:val="1"/>
      <w:marLeft w:val="0"/>
      <w:marRight w:val="0"/>
      <w:marTop w:val="0"/>
      <w:marBottom w:val="0"/>
      <w:divBdr>
        <w:top w:val="none" w:sz="0" w:space="0" w:color="auto"/>
        <w:left w:val="none" w:sz="0" w:space="0" w:color="auto"/>
        <w:bottom w:val="none" w:sz="0" w:space="0" w:color="auto"/>
        <w:right w:val="none" w:sz="0" w:space="0" w:color="auto"/>
      </w:divBdr>
    </w:div>
    <w:div w:id="1870025698">
      <w:bodyDiv w:val="1"/>
      <w:marLeft w:val="0"/>
      <w:marRight w:val="0"/>
      <w:marTop w:val="0"/>
      <w:marBottom w:val="0"/>
      <w:divBdr>
        <w:top w:val="none" w:sz="0" w:space="0" w:color="auto"/>
        <w:left w:val="none" w:sz="0" w:space="0" w:color="auto"/>
        <w:bottom w:val="none" w:sz="0" w:space="0" w:color="auto"/>
        <w:right w:val="none" w:sz="0" w:space="0" w:color="auto"/>
      </w:divBdr>
    </w:div>
    <w:div w:id="1943420056">
      <w:bodyDiv w:val="1"/>
      <w:marLeft w:val="0"/>
      <w:marRight w:val="0"/>
      <w:marTop w:val="0"/>
      <w:marBottom w:val="0"/>
      <w:divBdr>
        <w:top w:val="none" w:sz="0" w:space="0" w:color="auto"/>
        <w:left w:val="none" w:sz="0" w:space="0" w:color="auto"/>
        <w:bottom w:val="none" w:sz="0" w:space="0" w:color="auto"/>
        <w:right w:val="none" w:sz="0" w:space="0" w:color="auto"/>
      </w:divBdr>
    </w:div>
    <w:div w:id="211242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gym363.spb.ru/" TargetMode="External"/><Relationship Id="rId26" Type="http://schemas.openxmlformats.org/officeDocument/2006/relationships/header" Target="header5.xml"/><Relationship Id="rId39" Type="http://schemas.openxmlformats.org/officeDocument/2006/relationships/hyperlink" Target="https://gim363spb.ru/item/2120664" TargetMode="External"/><Relationship Id="rId21" Type="http://schemas.openxmlformats.org/officeDocument/2006/relationships/hyperlink" Target="https://login.consultant.ru/link/?req=doc&amp;base=LAW&amp;n=486034&amp;dst=100047" TargetMode="External"/><Relationship Id="rId34" Type="http://schemas.openxmlformats.org/officeDocument/2006/relationships/footer" Target="footer7.xml"/><Relationship Id="rId42" Type="http://schemas.openxmlformats.org/officeDocument/2006/relationships/hyperlink" Target="https://gim363spb.ru/item/2120670" TargetMode="External"/><Relationship Id="rId47" Type="http://schemas.openxmlformats.org/officeDocument/2006/relationships/hyperlink" Target="https://gim363spb.ru/" TargetMode="External"/><Relationship Id="rId50" Type="http://schemas.openxmlformats.org/officeDocument/2006/relationships/header" Target="header1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image" Target="media/image4.png"/><Relationship Id="rId24" Type="http://schemas.openxmlformats.org/officeDocument/2006/relationships/hyperlink" Target="../../Desktops/Desktop1/1111/%7B&#1050;&#1086;&#1085;&#1089;&#1091;&#1083;&#1100;&#1090;&#1072;&#1085;&#1090;&#1055;&#1083;&#1102;&#1089;%7D" TargetMode="Externa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gim363spb.ru/item/2120668" TargetMode="External"/><Relationship Id="rId45" Type="http://schemas.openxmlformats.org/officeDocument/2006/relationships/hyperlink" Target="https://gim363spb.ru/item/2240782" TargetMode="External"/><Relationship Id="rId53" Type="http://schemas.openxmlformats.org/officeDocument/2006/relationships/header" Target="header1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school363@edu-frn.spb.ru" TargetMode="External"/><Relationship Id="rId31" Type="http://schemas.openxmlformats.org/officeDocument/2006/relationships/image" Target="media/image3.wmf"/><Relationship Id="rId44" Type="http://schemas.openxmlformats.org/officeDocument/2006/relationships/hyperlink" Target="https://gim363spb.ru/item/2120670" TargetMode="Externa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Desktops/Desktop1/1111/%7B&#1050;&#1086;&#1085;&#1089;&#1091;&#1083;&#1100;&#1090;&#1072;&#1085;&#1090;&#1055;&#1083;&#1102;&#1089;%7D"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gim363spb.ru/item/2120670" TargetMode="External"/><Relationship Id="rId48" Type="http://schemas.openxmlformats.org/officeDocument/2006/relationships/hyperlink" Target="https://gim363spb.ru/sveden/educatio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yperlink" Target="https://gim363spb.ru/item/2120659" TargetMode="External"/><Relationship Id="rId46" Type="http://schemas.openxmlformats.org/officeDocument/2006/relationships/hyperlink" Target="https://gim363spb.ru/item/2235999" TargetMode="External"/><Relationship Id="rId20" Type="http://schemas.openxmlformats.org/officeDocument/2006/relationships/hyperlink" Target="https://login.consultant.ru/link/?req=doc&amp;base=LAW&amp;n=441707&amp;dst=100137" TargetMode="External"/><Relationship Id="rId41" Type="http://schemas.openxmlformats.org/officeDocument/2006/relationships/hyperlink" Target="https://gim363spb.ru/item/2120668" TargetMode="Externa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Desktops/Desktop1/1111/%7B&#1050;&#1086;&#1085;&#1089;&#1091;&#1083;&#1100;&#1090;&#1072;&#1085;&#1090;&#1055;&#1083;&#1102;&#1089;%7D" TargetMode="External"/><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F64D7-53DC-4E19-AD23-F7BB6EFA2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50</Pages>
  <Words>295039</Words>
  <Characters>1681724</Characters>
  <Application>Microsoft Office Word</Application>
  <DocSecurity>0</DocSecurity>
  <Lines>14014</Lines>
  <Paragraphs>3945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Орлова</dc:creator>
  <cp:lastModifiedBy>pribitkova</cp:lastModifiedBy>
  <cp:revision>44</cp:revision>
  <cp:lastPrinted>2023-09-18T14:26:00Z</cp:lastPrinted>
  <dcterms:created xsi:type="dcterms:W3CDTF">2023-10-30T21:46:00Z</dcterms:created>
  <dcterms:modified xsi:type="dcterms:W3CDTF">2025-09-18T13:50:00Z</dcterms:modified>
</cp:coreProperties>
</file>