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086262" w14:textId="3EAA169A" w:rsidR="00D16F8E" w:rsidRDefault="00D16F8E" w:rsidP="002325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B30976" w14:textId="77777777" w:rsidR="0094111B" w:rsidRDefault="0094111B" w:rsidP="0023259A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tbl>
      <w:tblPr>
        <w:tblStyle w:val="a3"/>
        <w:tblW w:w="0" w:type="auto"/>
        <w:tblInd w:w="-318" w:type="dxa"/>
        <w:tblLook w:val="04A0" w:firstRow="1" w:lastRow="0" w:firstColumn="1" w:lastColumn="0" w:noHBand="0" w:noVBand="1"/>
      </w:tblPr>
      <w:tblGrid>
        <w:gridCol w:w="10171"/>
      </w:tblGrid>
      <w:tr w:rsidR="0094111B" w14:paraId="735CFCBA" w14:textId="77777777" w:rsidTr="00F43DAF">
        <w:tc>
          <w:tcPr>
            <w:tcW w:w="10171" w:type="dxa"/>
          </w:tcPr>
          <w:p w14:paraId="547EBC8C" w14:textId="6651D1DD" w:rsidR="0094111B" w:rsidRPr="0072729D" w:rsidRDefault="0094111B" w:rsidP="0094111B">
            <w:pPr>
              <w:tabs>
                <w:tab w:val="left" w:pos="100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729D">
              <w:rPr>
                <w:rFonts w:ascii="Times New Roman" w:eastAsia="Times New Roman" w:hAnsi="Times New Roman" w:cs="Times New Roman"/>
                <w:sz w:val="24"/>
                <w:szCs w:val="24"/>
              </w:rPr>
              <w:t>ОТДЕЛ ОБРАЗОВАНИЯ АДМИНИСТРАЦИИ</w:t>
            </w:r>
          </w:p>
          <w:p w14:paraId="6B8C1135" w14:textId="77777777" w:rsidR="001005C5" w:rsidRPr="001005C5" w:rsidRDefault="001005C5" w:rsidP="001005C5">
            <w:pPr>
              <w:tabs>
                <w:tab w:val="left" w:pos="100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005C5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МУНИЦИПАЛЬНОГО ОКРУГА «ИНТА» РЕСПУБЛИКИ КОМИ</w:t>
            </w:r>
          </w:p>
          <w:p w14:paraId="2950F807" w14:textId="77777777" w:rsidR="0094111B" w:rsidRPr="0072729D" w:rsidRDefault="0094111B" w:rsidP="0094111B">
            <w:pPr>
              <w:tabs>
                <w:tab w:val="left" w:pos="100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247E9B4" w14:textId="77777777" w:rsidR="0094111B" w:rsidRPr="0072729D" w:rsidRDefault="0094111B" w:rsidP="0094111B">
            <w:pPr>
              <w:tabs>
                <w:tab w:val="left" w:pos="100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729D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МУНИЦИПАЛЬНОЕ БЮДЖЕТНОЕ УЧРЕЖДЕНИЕ</w:t>
            </w:r>
          </w:p>
          <w:p w14:paraId="3BDD6AF8" w14:textId="77777777" w:rsidR="0094111B" w:rsidRPr="0072729D" w:rsidRDefault="0094111B" w:rsidP="0094111B">
            <w:pPr>
              <w:tabs>
                <w:tab w:val="left" w:pos="100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729D">
              <w:rPr>
                <w:rFonts w:ascii="Times New Roman" w:eastAsia="Times New Roman" w:hAnsi="Times New Roman" w:cs="Times New Roman"/>
                <w:sz w:val="24"/>
                <w:szCs w:val="24"/>
              </w:rPr>
              <w:t>ДОПОЛНИТЕЛЬНОГО ОБРАЗОВАНИЯ</w:t>
            </w:r>
          </w:p>
          <w:p w14:paraId="385D77FF" w14:textId="77777777" w:rsidR="0094111B" w:rsidRPr="0072729D" w:rsidRDefault="0094111B" w:rsidP="0094111B">
            <w:pPr>
              <w:tabs>
                <w:tab w:val="left" w:pos="100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729D">
              <w:rPr>
                <w:rFonts w:ascii="Times New Roman" w:eastAsia="Times New Roman" w:hAnsi="Times New Roman" w:cs="Times New Roman"/>
                <w:sz w:val="24"/>
                <w:szCs w:val="24"/>
              </w:rPr>
              <w:t>ЦЕНТР ВНЕШКОЛЬНОЙ РАБОТЫ</w:t>
            </w:r>
          </w:p>
          <w:tbl>
            <w:tblPr>
              <w:tblpPr w:leftFromText="180" w:rightFromText="180" w:vertAnchor="text" w:horzAnchor="margin" w:tblpXSpec="center" w:tblpY="377"/>
              <w:tblW w:w="1003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4380"/>
              <w:gridCol w:w="1185"/>
              <w:gridCol w:w="4466"/>
            </w:tblGrid>
            <w:tr w:rsidR="0094111B" w:rsidRPr="0072729D" w14:paraId="6B6913AA" w14:textId="77777777" w:rsidTr="00461D62">
              <w:trPr>
                <w:trHeight w:val="2295"/>
              </w:trPr>
              <w:tc>
                <w:tcPr>
                  <w:tcW w:w="4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D14B8C" w14:textId="77777777" w:rsidR="0094111B" w:rsidRPr="0072729D" w:rsidRDefault="0094111B" w:rsidP="00461D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14:paraId="1C4C38DE" w14:textId="77777777" w:rsidR="0094111B" w:rsidRPr="0072729D" w:rsidRDefault="0094111B" w:rsidP="00461D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14:paraId="332E4BA1" w14:textId="77777777" w:rsidR="0094111B" w:rsidRPr="0072729D" w:rsidRDefault="0094111B" w:rsidP="00461D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14:paraId="1218350F" w14:textId="77777777" w:rsidR="0094111B" w:rsidRPr="0072729D" w:rsidRDefault="0094111B" w:rsidP="00461D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proofErr w:type="gramStart"/>
                  <w:r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РИНЯТА</w:t>
                  </w:r>
                  <w:proofErr w:type="gramEnd"/>
                </w:p>
                <w:p w14:paraId="45B8448F" w14:textId="77777777" w:rsidR="0094111B" w:rsidRPr="0072729D" w:rsidRDefault="0094111B" w:rsidP="00461D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Педагогическим советом</w:t>
                  </w:r>
                </w:p>
                <w:p w14:paraId="492B000F" w14:textId="77777777" w:rsidR="0094111B" w:rsidRPr="0072729D" w:rsidRDefault="0094111B" w:rsidP="00461D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Протокол  №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___</w:t>
                  </w:r>
                  <w:r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</w:t>
                  </w:r>
                </w:p>
                <w:p w14:paraId="11AE1EB0" w14:textId="77777777" w:rsidR="0094111B" w:rsidRDefault="00332946" w:rsidP="00461D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от </w:t>
                  </w:r>
                  <w:r w:rsidR="0094111B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___</w:t>
                  </w:r>
                  <w:r w:rsidR="0094111B"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__________</w:t>
                  </w:r>
                  <w:r w:rsidR="00031F85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2024</w:t>
                  </w:r>
                  <w:r w:rsidR="0094111B"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г.</w:t>
                  </w:r>
                </w:p>
                <w:p w14:paraId="5FDBF43E" w14:textId="77777777" w:rsidR="0094111B" w:rsidRDefault="0094111B" w:rsidP="00461D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14:paraId="1435D21B" w14:textId="77777777" w:rsidR="0094111B" w:rsidRDefault="0094111B" w:rsidP="00461D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14:paraId="6FCA18A4" w14:textId="77777777" w:rsidR="0094111B" w:rsidRPr="0072729D" w:rsidRDefault="0094111B" w:rsidP="00461D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14:paraId="37204CAE" w14:textId="77777777" w:rsidR="0094111B" w:rsidRPr="0072729D" w:rsidRDefault="0094111B" w:rsidP="00461D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2A87D9" w14:textId="77777777" w:rsidR="0094111B" w:rsidRDefault="0094111B" w:rsidP="00461D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14:paraId="13AA8B77" w14:textId="77777777" w:rsidR="0094111B" w:rsidRPr="0072729D" w:rsidRDefault="0094111B" w:rsidP="00461D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B522FC" w14:textId="1E31F321" w:rsidR="0094111B" w:rsidRPr="0072729D" w:rsidRDefault="00411C68" w:rsidP="00461D62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11C68">
                    <w:rPr>
                      <w:noProof/>
                    </w:rPr>
                    <w:drawing>
                      <wp:anchor distT="0" distB="0" distL="114300" distR="114300" simplePos="0" relativeHeight="251657216" behindDoc="0" locked="0" layoutInCell="1" allowOverlap="1" wp14:anchorId="56C8520A" wp14:editId="4FFBD3C6">
                        <wp:simplePos x="0" y="0"/>
                        <wp:positionH relativeFrom="column">
                          <wp:posOffset>-4148483</wp:posOffset>
                        </wp:positionH>
                        <wp:positionV relativeFrom="paragraph">
                          <wp:posOffset>-1791932</wp:posOffset>
                        </wp:positionV>
                        <wp:extent cx="7192370" cy="10173953"/>
                        <wp:effectExtent l="0" t="0" r="0" b="0"/>
                        <wp:wrapNone/>
                        <wp:docPr id="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92370" cy="101739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100BCD5B" w14:textId="77777777" w:rsidR="0094111B" w:rsidRPr="0072729D" w:rsidRDefault="0094111B" w:rsidP="00461D62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14:paraId="2FD1CB31" w14:textId="77777777" w:rsidR="0094111B" w:rsidRPr="0072729D" w:rsidRDefault="0094111B" w:rsidP="00461D62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  <w:p w14:paraId="1E6CD3F2" w14:textId="77777777" w:rsidR="0094111B" w:rsidRPr="0072729D" w:rsidRDefault="0094111B" w:rsidP="00461D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                                    УТВЕРЖДАЮ</w:t>
                  </w:r>
                </w:p>
                <w:p w14:paraId="500BA6C8" w14:textId="77777777" w:rsidR="0094111B" w:rsidRPr="0072729D" w:rsidRDefault="0094111B" w:rsidP="00461D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                 </w:t>
                  </w:r>
                  <w:r w:rsidR="00BA3C1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    Директор</w:t>
                  </w:r>
                  <w:r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МБУДО ЦВР</w:t>
                  </w:r>
                </w:p>
                <w:p w14:paraId="6A0A2583" w14:textId="77777777" w:rsidR="0094111B" w:rsidRPr="0072729D" w:rsidRDefault="0094111B" w:rsidP="00461D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                </w:t>
                  </w:r>
                  <w:r w:rsidR="00BA3C1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_________</w:t>
                  </w:r>
                  <w:r w:rsidR="00332946" w:rsidRPr="00332946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И.Е. Карманова  </w:t>
                  </w:r>
                  <w:r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  <w:p w14:paraId="224E1125" w14:textId="77777777" w:rsidR="0094111B" w:rsidRPr="0072729D" w:rsidRDefault="0094111B" w:rsidP="00461D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                </w:t>
                  </w:r>
                  <w:r w:rsidR="00BA3C13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031F85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____ ___________2024</w:t>
                  </w:r>
                  <w:r w:rsidR="00332946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г.</w:t>
                  </w:r>
                </w:p>
                <w:p w14:paraId="27F48A44" w14:textId="77777777" w:rsidR="0094111B" w:rsidRPr="0072729D" w:rsidRDefault="0094111B" w:rsidP="00461D62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14:paraId="39244D1B" w14:textId="77777777" w:rsidR="0094111B" w:rsidRDefault="0094111B" w:rsidP="0094111B">
            <w:pPr>
              <w:rPr>
                <w:rFonts w:ascii="Times New Roman" w:eastAsia="Calibri" w:hAnsi="Times New Roman"/>
                <w:b/>
                <w:sz w:val="32"/>
                <w:szCs w:val="32"/>
              </w:rPr>
            </w:pPr>
          </w:p>
          <w:p w14:paraId="40AED176" w14:textId="77777777" w:rsidR="0094111B" w:rsidRDefault="0094111B" w:rsidP="0094111B">
            <w:pPr>
              <w:jc w:val="center"/>
              <w:rPr>
                <w:rFonts w:ascii="Times New Roman" w:eastAsia="Calibri" w:hAnsi="Times New Roman"/>
                <w:b/>
                <w:sz w:val="32"/>
                <w:szCs w:val="32"/>
              </w:rPr>
            </w:pPr>
          </w:p>
          <w:p w14:paraId="0DA66EBE" w14:textId="77777777" w:rsidR="00C57441" w:rsidRDefault="00C57441" w:rsidP="0094111B">
            <w:pPr>
              <w:jc w:val="center"/>
              <w:rPr>
                <w:rFonts w:ascii="Times New Roman" w:eastAsia="Calibri" w:hAnsi="Times New Roman"/>
                <w:b/>
                <w:sz w:val="28"/>
                <w:szCs w:val="28"/>
              </w:rPr>
            </w:pPr>
          </w:p>
          <w:p w14:paraId="44F31E74" w14:textId="77777777" w:rsidR="00C57441" w:rsidRDefault="00C57441" w:rsidP="0094111B">
            <w:pPr>
              <w:jc w:val="center"/>
              <w:rPr>
                <w:rFonts w:ascii="Times New Roman" w:eastAsia="Calibri" w:hAnsi="Times New Roman"/>
                <w:b/>
                <w:sz w:val="28"/>
                <w:szCs w:val="28"/>
              </w:rPr>
            </w:pPr>
          </w:p>
          <w:p w14:paraId="3DE42128" w14:textId="77777777" w:rsidR="00A714D9" w:rsidRPr="00A714D9" w:rsidRDefault="0094111B" w:rsidP="00A714D9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A714D9">
              <w:rPr>
                <w:rFonts w:ascii="Times New Roman" w:eastAsia="Calibri" w:hAnsi="Times New Roman"/>
                <w:b/>
                <w:sz w:val="32"/>
                <w:szCs w:val="32"/>
              </w:rPr>
              <w:t xml:space="preserve">Дополнительная общеобразовательная </w:t>
            </w:r>
          </w:p>
          <w:p w14:paraId="73D8CD46" w14:textId="77777777" w:rsidR="0094111B" w:rsidRPr="00A714D9" w:rsidRDefault="0094111B" w:rsidP="0094111B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A714D9">
              <w:rPr>
                <w:rFonts w:ascii="Times New Roman" w:hAnsi="Times New Roman"/>
                <w:b/>
                <w:sz w:val="32"/>
                <w:szCs w:val="32"/>
              </w:rPr>
              <w:t>общеразвивающая программа</w:t>
            </w:r>
          </w:p>
          <w:p w14:paraId="5F47FD26" w14:textId="77777777" w:rsidR="0094111B" w:rsidRPr="00A714D9" w:rsidRDefault="0094111B" w:rsidP="0094111B">
            <w:pPr>
              <w:jc w:val="center"/>
              <w:rPr>
                <w:rFonts w:ascii="Times New Roman" w:eastAsia="Calibri" w:hAnsi="Times New Roman" w:cs="Times New Roman"/>
                <w:b/>
                <w:sz w:val="32"/>
                <w:szCs w:val="32"/>
              </w:rPr>
            </w:pPr>
            <w:r w:rsidRPr="00A714D9">
              <w:rPr>
                <w:rFonts w:ascii="Times New Roman" w:eastAsia="Calibri" w:hAnsi="Times New Roman" w:cs="Times New Roman"/>
                <w:b/>
                <w:sz w:val="32"/>
                <w:szCs w:val="32"/>
              </w:rPr>
              <w:t>«Школьное лесничество»</w:t>
            </w:r>
          </w:p>
          <w:p w14:paraId="67C78B6B" w14:textId="77777777" w:rsidR="0094111B" w:rsidRDefault="0094111B" w:rsidP="0094111B">
            <w:pPr>
              <w:overflowPunct w:val="0"/>
              <w:ind w:right="-1"/>
              <w:jc w:val="right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6D3C884C" w14:textId="77777777" w:rsidR="0094111B" w:rsidRDefault="0094111B" w:rsidP="0094111B">
            <w:pP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FF1339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                                                               </w:t>
            </w:r>
          </w:p>
          <w:p w14:paraId="4645B230" w14:textId="77777777" w:rsidR="0094111B" w:rsidRDefault="0094111B" w:rsidP="0094111B">
            <w:pPr>
              <w:jc w:val="right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  </w:t>
            </w:r>
            <w:r w:rsidRPr="00FF1339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    </w:t>
            </w:r>
          </w:p>
          <w:p w14:paraId="7AD1A889" w14:textId="77777777" w:rsidR="0094111B" w:rsidRDefault="0094111B" w:rsidP="0094111B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</w:t>
            </w:r>
            <w:r w:rsidR="00031F8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</w:t>
            </w:r>
            <w:r w:rsidRPr="00FF133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Направленность: </w:t>
            </w:r>
          </w:p>
          <w:p w14:paraId="583B8C73" w14:textId="77777777" w:rsidR="0094111B" w:rsidRPr="00031F85" w:rsidRDefault="0094111B" w:rsidP="0094111B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</w:t>
            </w:r>
            <w:r w:rsidR="00031F8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</w:t>
            </w:r>
            <w:r w:rsidRPr="00031F85">
              <w:rPr>
                <w:rFonts w:ascii="Times New Roman" w:hAnsi="Times New Roman" w:cs="Times New Roman"/>
                <w:bCs/>
                <w:sz w:val="28"/>
                <w:szCs w:val="28"/>
              </w:rPr>
              <w:t>естественнонаучная</w:t>
            </w:r>
          </w:p>
          <w:p w14:paraId="7F87FB34" w14:textId="77777777" w:rsidR="0094111B" w:rsidRPr="00CE4BE1" w:rsidRDefault="0033243D" w:rsidP="0033243D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                 </w:t>
            </w:r>
            <w:r w:rsidR="00031F8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</w:t>
            </w:r>
            <w:r w:rsidR="0094111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Возраст</w:t>
            </w:r>
            <w:r w:rsidR="0094111B" w:rsidRPr="00FF133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94111B" w:rsidRPr="00FF1339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учащихся: </w:t>
            </w:r>
            <w:r w:rsidR="0094111B" w:rsidRPr="00031F8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12 - 17</w:t>
            </w:r>
            <w:r w:rsidR="0094111B" w:rsidRPr="00031F8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лет</w:t>
            </w:r>
          </w:p>
          <w:p w14:paraId="1EBCFB85" w14:textId="77777777" w:rsidR="0094111B" w:rsidRPr="00CE4BE1" w:rsidRDefault="0094111B" w:rsidP="0094111B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</w:t>
            </w:r>
            <w:r w:rsidR="00031F8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</w:t>
            </w:r>
            <w:r w:rsidRPr="00FF133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Срок обучения: </w:t>
            </w:r>
            <w:r w:rsidRPr="00031F85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  <w:r w:rsidRPr="00031F85">
              <w:rPr>
                <w:rFonts w:ascii="Times New Roman" w:hAnsi="Times New Roman" w:cs="Times New Roman"/>
                <w:bCs/>
                <w:color w:val="FF0000"/>
                <w:sz w:val="28"/>
                <w:szCs w:val="28"/>
              </w:rPr>
              <w:t xml:space="preserve"> </w:t>
            </w:r>
            <w:r w:rsidRPr="00031F85">
              <w:rPr>
                <w:rFonts w:ascii="Times New Roman" w:hAnsi="Times New Roman" w:cs="Times New Roman"/>
                <w:bCs/>
                <w:sz w:val="28"/>
                <w:szCs w:val="28"/>
              </w:rPr>
              <w:t>года</w:t>
            </w:r>
            <w:r w:rsidRPr="00FF133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FF1339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                                           </w:t>
            </w:r>
          </w:p>
          <w:p w14:paraId="5309DA15" w14:textId="77777777" w:rsidR="00C57441" w:rsidRDefault="00C57441" w:rsidP="00C57441">
            <w:pPr>
              <w:jc w:val="right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</w:p>
          <w:p w14:paraId="3C003D62" w14:textId="77777777" w:rsidR="0033243D" w:rsidRDefault="00C57441" w:rsidP="00C57441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      </w:t>
            </w:r>
            <w:r w:rsidR="00031F85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                             </w:t>
            </w:r>
            <w:r w:rsidR="0094111B" w:rsidRPr="00FF1339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Составитель:</w:t>
            </w:r>
            <w:r w:rsidR="0094111B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 </w:t>
            </w:r>
          </w:p>
          <w:p w14:paraId="703FA5B3" w14:textId="77777777" w:rsidR="00C57441" w:rsidRDefault="0033243D" w:rsidP="00C57441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                                             </w:t>
            </w:r>
            <w:r w:rsidR="0094111B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031F85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                </w:t>
            </w:r>
            <w:proofErr w:type="spellStart"/>
            <w:r w:rsidR="00461D62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Тентюкова</w:t>
            </w:r>
            <w:proofErr w:type="spellEnd"/>
            <w:r w:rsidR="00031F85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Яна Николаевна,</w:t>
            </w:r>
          </w:p>
          <w:p w14:paraId="54C4C0B5" w14:textId="77777777" w:rsidR="00C57441" w:rsidRPr="00031F85" w:rsidRDefault="00C57441" w:rsidP="00031F85">
            <w:pPr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           </w:t>
            </w:r>
            <w:r w:rsidR="00031F85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                                                               </w:t>
            </w:r>
            <w:r w:rsidR="00031F85" w:rsidRPr="00031F85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педагог дополнительного образования</w:t>
            </w:r>
            <w:r w:rsidRPr="00031F85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                              </w:t>
            </w:r>
            <w:r w:rsidR="00461D62" w:rsidRPr="00031F85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              </w:t>
            </w:r>
            <w:r w:rsidRPr="00031F85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 </w:t>
            </w:r>
            <w:r w:rsidR="0033243D" w:rsidRPr="00031F85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 </w:t>
            </w:r>
            <w:r w:rsidR="0094111B" w:rsidRPr="00031F85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                                                                            </w:t>
            </w:r>
            <w:r w:rsidR="00031F85" w:rsidRPr="00031F85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             </w:t>
            </w:r>
          </w:p>
          <w:p w14:paraId="1B21C330" w14:textId="77777777" w:rsidR="0094111B" w:rsidRPr="00FF1339" w:rsidRDefault="00C57441" w:rsidP="00C57441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                   </w:t>
            </w:r>
            <w:r w:rsidR="00461D62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                           </w:t>
            </w:r>
            <w:r w:rsidR="0033243D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461D62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7949BD55" w14:textId="77777777" w:rsidR="0094111B" w:rsidRDefault="0094111B" w:rsidP="0094111B">
            <w:pPr>
              <w:overflowPunct w:val="0"/>
              <w:ind w:right="-1"/>
              <w:jc w:val="right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1CF16F3A" w14:textId="77777777" w:rsidR="0094111B" w:rsidRDefault="0094111B" w:rsidP="0094111B">
            <w:pPr>
              <w:overflowPunct w:val="0"/>
              <w:ind w:right="-1"/>
              <w:jc w:val="right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7544B598" w14:textId="77777777" w:rsidR="0094111B" w:rsidRDefault="0094111B" w:rsidP="0094111B">
            <w:pPr>
              <w:overflowPunct w:val="0"/>
              <w:ind w:right="-1"/>
              <w:jc w:val="right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67F78AE4" w14:textId="77777777" w:rsidR="0094111B" w:rsidRDefault="0094111B" w:rsidP="0094111B">
            <w:pPr>
              <w:overflowPunct w:val="0"/>
              <w:ind w:right="-1"/>
              <w:jc w:val="right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1E9844A4" w14:textId="77777777" w:rsidR="0094111B" w:rsidRDefault="0094111B" w:rsidP="0094111B">
            <w:pPr>
              <w:overflowPunct w:val="0"/>
              <w:ind w:right="-1"/>
              <w:jc w:val="right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528E0C10" w14:textId="77777777" w:rsidR="0094111B" w:rsidRDefault="0094111B" w:rsidP="00A714D9">
            <w:pPr>
              <w:overflowPunct w:val="0"/>
              <w:ind w:right="-1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2E719C67" w14:textId="77777777" w:rsidR="00A714D9" w:rsidRDefault="00A714D9" w:rsidP="00A714D9">
            <w:pPr>
              <w:overflowPunct w:val="0"/>
              <w:ind w:right="-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5789E60C" w14:textId="77777777" w:rsidR="00864AC6" w:rsidRDefault="00864AC6" w:rsidP="00A714D9">
            <w:pPr>
              <w:overflowPunct w:val="0"/>
              <w:ind w:right="-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604B30E6" w14:textId="77777777" w:rsidR="0094111B" w:rsidRPr="00C00F7A" w:rsidRDefault="0094111B" w:rsidP="0094111B">
            <w:pPr>
              <w:overflowPunct w:val="0"/>
              <w:ind w:right="-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00F7A">
              <w:rPr>
                <w:rFonts w:ascii="Times New Roman" w:hAnsi="Times New Roman" w:cs="Times New Roman"/>
                <w:bCs/>
                <w:sz w:val="28"/>
                <w:szCs w:val="28"/>
              </w:rPr>
              <w:t>Инта</w:t>
            </w:r>
          </w:p>
          <w:p w14:paraId="3F9FDFE4" w14:textId="77777777" w:rsidR="0094111B" w:rsidRPr="0094111B" w:rsidRDefault="0094111B" w:rsidP="0094111B">
            <w:pPr>
              <w:overflowPunct w:val="0"/>
              <w:ind w:right="-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00F7A">
              <w:rPr>
                <w:rFonts w:ascii="Times New Roman" w:hAnsi="Times New Roman" w:cs="Times New Roman"/>
                <w:bCs/>
                <w:sz w:val="28"/>
                <w:szCs w:val="28"/>
              </w:rPr>
              <w:t>202</w:t>
            </w:r>
            <w:r w:rsidR="00864AC6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</w:tr>
    </w:tbl>
    <w:p w14:paraId="51584FAC" w14:textId="77777777" w:rsidR="0094111B" w:rsidRDefault="0094111B" w:rsidP="0023259A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3F56D19" w14:textId="77777777" w:rsidR="001451C8" w:rsidRPr="001451C8" w:rsidRDefault="00A83D4B" w:rsidP="00CF7F13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1. </w:t>
      </w:r>
      <w:r w:rsidR="001451C8" w:rsidRPr="001451C8">
        <w:rPr>
          <w:rFonts w:ascii="Times New Roman" w:eastAsia="Calibri" w:hAnsi="Times New Roman" w:cs="Times New Roman"/>
          <w:b/>
          <w:sz w:val="24"/>
          <w:szCs w:val="24"/>
        </w:rPr>
        <w:t>Пояснительн</w:t>
      </w:r>
      <w:r w:rsidR="001451C8">
        <w:rPr>
          <w:rFonts w:ascii="Times New Roman" w:eastAsia="Calibri" w:hAnsi="Times New Roman" w:cs="Times New Roman"/>
          <w:b/>
          <w:sz w:val="24"/>
          <w:szCs w:val="24"/>
        </w:rPr>
        <w:t>ая записка.</w:t>
      </w:r>
    </w:p>
    <w:p w14:paraId="39673C56" w14:textId="77777777" w:rsidR="00DF4891" w:rsidRPr="00AA4037" w:rsidRDefault="00DF4891" w:rsidP="00524C5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70BC2">
        <w:rPr>
          <w:rFonts w:ascii="Times New Roman" w:hAnsi="Times New Roman" w:cs="Times New Roman"/>
          <w:bCs/>
          <w:iCs/>
          <w:sz w:val="24"/>
          <w:szCs w:val="24"/>
        </w:rPr>
        <w:t xml:space="preserve">Дополнительная общеобразовательная общеразвивающая программа </w:t>
      </w:r>
      <w:r w:rsidRPr="001451C8">
        <w:rPr>
          <w:rFonts w:ascii="Times New Roman" w:eastAsia="Calibri" w:hAnsi="Times New Roman" w:cs="Times New Roman"/>
          <w:sz w:val="24"/>
          <w:szCs w:val="24"/>
        </w:rPr>
        <w:t>«</w:t>
      </w:r>
      <w:r w:rsidR="000230B5">
        <w:rPr>
          <w:rFonts w:ascii="Times New Roman" w:eastAsia="Calibri" w:hAnsi="Times New Roman" w:cs="Times New Roman"/>
          <w:sz w:val="24"/>
          <w:szCs w:val="24"/>
        </w:rPr>
        <w:t>Школьное лесничество</w:t>
      </w:r>
      <w:r>
        <w:rPr>
          <w:rFonts w:ascii="Times New Roman" w:eastAsia="Calibri" w:hAnsi="Times New Roman" w:cs="Times New Roman"/>
          <w:sz w:val="24"/>
          <w:szCs w:val="24"/>
        </w:rPr>
        <w:t xml:space="preserve">» </w:t>
      </w:r>
      <w:r w:rsidRPr="00770BC2">
        <w:rPr>
          <w:rFonts w:ascii="Times New Roman" w:hAnsi="Times New Roman" w:cs="Times New Roman"/>
          <w:bCs/>
          <w:iCs/>
          <w:sz w:val="24"/>
          <w:szCs w:val="24"/>
        </w:rPr>
        <w:t>является модифици</w:t>
      </w:r>
      <w:r w:rsidR="008A1BCF">
        <w:rPr>
          <w:rFonts w:ascii="Times New Roman" w:hAnsi="Times New Roman" w:cs="Times New Roman"/>
          <w:bCs/>
          <w:iCs/>
          <w:sz w:val="24"/>
          <w:szCs w:val="24"/>
        </w:rPr>
        <w:t>рованной, разработана на основе</w:t>
      </w:r>
      <w:r w:rsidRPr="00770BC2">
        <w:rPr>
          <w:rFonts w:ascii="Times New Roman" w:hAnsi="Times New Roman" w:cs="Times New Roman"/>
          <w:sz w:val="24"/>
          <w:szCs w:val="24"/>
        </w:rPr>
        <w:t xml:space="preserve"> типовой программы </w:t>
      </w:r>
      <w:proofErr w:type="spellStart"/>
      <w:r w:rsidRPr="00770BC2">
        <w:rPr>
          <w:rFonts w:ascii="Times New Roman" w:hAnsi="Times New Roman" w:cs="Times New Roman"/>
          <w:sz w:val="24"/>
          <w:szCs w:val="24"/>
        </w:rPr>
        <w:t>И.В.Костинской</w:t>
      </w:r>
      <w:proofErr w:type="spellEnd"/>
      <w:r w:rsidRPr="00770BC2">
        <w:rPr>
          <w:rFonts w:ascii="Times New Roman" w:hAnsi="Times New Roman" w:cs="Times New Roman"/>
          <w:sz w:val="24"/>
          <w:szCs w:val="24"/>
        </w:rPr>
        <w:t xml:space="preserve"> «Исследователи природы»</w:t>
      </w:r>
      <w:r w:rsidR="00AA4037">
        <w:rPr>
          <w:rFonts w:ascii="Times New Roman" w:hAnsi="Times New Roman" w:cs="Times New Roman"/>
          <w:sz w:val="24"/>
          <w:szCs w:val="24"/>
        </w:rPr>
        <w:t xml:space="preserve">, </w:t>
      </w:r>
      <w:r w:rsidR="00AA4037" w:rsidRPr="001451C8">
        <w:rPr>
          <w:rFonts w:ascii="Times New Roman" w:eastAsia="Calibri" w:hAnsi="Times New Roman" w:cs="Times New Roman"/>
          <w:sz w:val="24"/>
          <w:szCs w:val="24"/>
        </w:rPr>
        <w:t>автор И</w:t>
      </w:r>
      <w:r w:rsidR="00AA4037">
        <w:rPr>
          <w:rFonts w:ascii="Times New Roman" w:eastAsia="Calibri" w:hAnsi="Times New Roman" w:cs="Times New Roman"/>
          <w:sz w:val="24"/>
          <w:szCs w:val="24"/>
        </w:rPr>
        <w:t xml:space="preserve">. В. Костинская, </w:t>
      </w:r>
      <w:r w:rsidR="00AA4037">
        <w:rPr>
          <w:rFonts w:ascii="Times New Roman" w:hAnsi="Times New Roman"/>
          <w:sz w:val="24"/>
          <w:szCs w:val="24"/>
        </w:rPr>
        <w:t>Москва «Просвещение» 1983 г.</w:t>
      </w:r>
    </w:p>
    <w:p w14:paraId="48828A6E" w14:textId="77777777" w:rsidR="00DF4891" w:rsidRPr="001616E7" w:rsidRDefault="00DF4891" w:rsidP="00D16F8E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Данная 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дополнительная общеобразовательная общеразвивающая программа </w:t>
      </w:r>
      <w:r w:rsidRPr="001451C8">
        <w:rPr>
          <w:rFonts w:ascii="Times New Roman" w:eastAsia="Calibri" w:hAnsi="Times New Roman" w:cs="Times New Roman"/>
          <w:sz w:val="24"/>
          <w:szCs w:val="24"/>
        </w:rPr>
        <w:t>«</w:t>
      </w:r>
      <w:r w:rsidR="000230B5">
        <w:rPr>
          <w:rFonts w:ascii="Times New Roman" w:eastAsia="Calibri" w:hAnsi="Times New Roman" w:cs="Times New Roman"/>
          <w:sz w:val="24"/>
          <w:szCs w:val="24"/>
        </w:rPr>
        <w:t>Школьное лесничество</w:t>
      </w:r>
      <w:r>
        <w:rPr>
          <w:rFonts w:ascii="Times New Roman" w:eastAsia="Calibri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 разработана в соответствии с требованиями и на основе следующих нормативных документов:</w:t>
      </w:r>
    </w:p>
    <w:p w14:paraId="530579F9" w14:textId="77777777" w:rsidR="00D16F8E" w:rsidRDefault="00D16F8E" w:rsidP="00D16F8E">
      <w:pPr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E1F8D">
        <w:rPr>
          <w:rFonts w:ascii="Times New Roman" w:eastAsia="Times New Roman" w:hAnsi="Times New Roman"/>
          <w:bCs/>
          <w:iCs/>
          <w:sz w:val="24"/>
          <w:szCs w:val="24"/>
        </w:rPr>
        <w:t>Федеральный Закон от 29.12.2012 № 273-ФЗ «Об обра</w:t>
      </w:r>
      <w:r>
        <w:rPr>
          <w:rFonts w:ascii="Times New Roman" w:eastAsia="Times New Roman" w:hAnsi="Times New Roman"/>
          <w:bCs/>
          <w:iCs/>
          <w:sz w:val="24"/>
          <w:szCs w:val="24"/>
        </w:rPr>
        <w:t>зовании в Российской Федерации»;</w:t>
      </w:r>
    </w:p>
    <w:p w14:paraId="14252166" w14:textId="77777777" w:rsidR="00D16F8E" w:rsidRPr="007C4FB1" w:rsidRDefault="00D16F8E" w:rsidP="00D16F8E">
      <w:pPr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E1F8D">
        <w:rPr>
          <w:rFonts w:ascii="Times New Roman" w:eastAsia="Times New Roman" w:hAnsi="Times New Roman"/>
          <w:bCs/>
          <w:iCs/>
          <w:sz w:val="24"/>
          <w:szCs w:val="24"/>
        </w:rPr>
        <w:t xml:space="preserve">Распоряжение Правительства РФ от 31 марта 2022 г. N 678-р «Об утверждении Концепции развития дополнительного </w:t>
      </w:r>
      <w:r>
        <w:rPr>
          <w:rFonts w:ascii="Times New Roman" w:eastAsia="Times New Roman" w:hAnsi="Times New Roman"/>
          <w:bCs/>
          <w:iCs/>
          <w:sz w:val="24"/>
          <w:szCs w:val="24"/>
        </w:rPr>
        <w:t>образования детей до 2030 года»;</w:t>
      </w:r>
    </w:p>
    <w:p w14:paraId="6F7EF4A8" w14:textId="77777777" w:rsidR="00D16F8E" w:rsidRPr="001A4424" w:rsidRDefault="00D16F8E" w:rsidP="00D16F8E">
      <w:pPr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Cs/>
          <w:iCs/>
          <w:sz w:val="24"/>
          <w:szCs w:val="24"/>
        </w:rPr>
        <w:t>Приказ</w:t>
      </w:r>
      <w:r w:rsidRPr="007C4FB1">
        <w:rPr>
          <w:rFonts w:ascii="Times New Roman" w:eastAsia="Times New Roman" w:hAnsi="Times New Roman"/>
          <w:bCs/>
          <w:iCs/>
          <w:sz w:val="24"/>
          <w:szCs w:val="24"/>
        </w:rPr>
        <w:t xml:space="preserve"> Министерства просвещения Российской Федерации от 27</w:t>
      </w:r>
      <w:r>
        <w:rPr>
          <w:rFonts w:ascii="Times New Roman" w:eastAsia="Times New Roman" w:hAnsi="Times New Roman"/>
          <w:bCs/>
          <w:iCs/>
          <w:sz w:val="24"/>
          <w:szCs w:val="24"/>
        </w:rPr>
        <w:t xml:space="preserve"> </w:t>
      </w:r>
      <w:r w:rsidR="00C477D3">
        <w:rPr>
          <w:rFonts w:ascii="Times New Roman" w:eastAsia="Times New Roman" w:hAnsi="Times New Roman"/>
          <w:bCs/>
          <w:iCs/>
          <w:sz w:val="24"/>
          <w:szCs w:val="24"/>
        </w:rPr>
        <w:t xml:space="preserve">июля 2022 года № </w:t>
      </w:r>
      <w:r w:rsidRPr="007C4FB1">
        <w:rPr>
          <w:rFonts w:ascii="Times New Roman" w:eastAsia="Times New Roman" w:hAnsi="Times New Roman"/>
          <w:bCs/>
          <w:iCs/>
          <w:sz w:val="24"/>
          <w:szCs w:val="24"/>
        </w:rPr>
        <w:t xml:space="preserve">629 «Об утверждении Порядка организации и осуществления образовательной деятельности по дополнительным </w:t>
      </w:r>
      <w:r>
        <w:rPr>
          <w:rFonts w:ascii="Times New Roman" w:eastAsia="Times New Roman" w:hAnsi="Times New Roman"/>
          <w:bCs/>
          <w:iCs/>
          <w:sz w:val="24"/>
          <w:szCs w:val="24"/>
        </w:rPr>
        <w:t>общеобразовательным программам»;</w:t>
      </w:r>
    </w:p>
    <w:p w14:paraId="747CD07B" w14:textId="77777777" w:rsidR="00D16F8E" w:rsidRPr="000F614E" w:rsidRDefault="00D16F8E" w:rsidP="00D16F8E">
      <w:pPr>
        <w:numPr>
          <w:ilvl w:val="0"/>
          <w:numId w:val="20"/>
        </w:numPr>
        <w:spacing w:after="0" w:line="240" w:lineRule="auto"/>
        <w:jc w:val="both"/>
        <w:rPr>
          <w:rFonts w:ascii="Times New Roman" w:eastAsia="Calibri" w:hAnsi="Times New Roman"/>
          <w:sz w:val="24"/>
          <w:szCs w:val="24"/>
        </w:rPr>
      </w:pPr>
      <w:r w:rsidRPr="000F614E">
        <w:rPr>
          <w:rFonts w:ascii="Times New Roman" w:eastAsia="Calibri" w:hAnsi="Times New Roman"/>
          <w:sz w:val="24"/>
          <w:szCs w:val="24"/>
        </w:rPr>
        <w:t>Концепция экологического образования и просвещения населения в Республике Коми на период до 2025 года</w:t>
      </w:r>
      <w:r>
        <w:rPr>
          <w:rFonts w:ascii="Times New Roman" w:eastAsia="Calibri" w:hAnsi="Times New Roman"/>
          <w:sz w:val="24"/>
          <w:szCs w:val="24"/>
        </w:rPr>
        <w:t>;</w:t>
      </w:r>
    </w:p>
    <w:p w14:paraId="7356FDD6" w14:textId="77777777" w:rsidR="00D16F8E" w:rsidRDefault="00D16F8E" w:rsidP="00D16F8E">
      <w:pPr>
        <w:pStyle w:val="a4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614E">
        <w:rPr>
          <w:rFonts w:ascii="Times New Roman" w:hAnsi="Times New Roman"/>
          <w:sz w:val="24"/>
          <w:szCs w:val="24"/>
        </w:rPr>
        <w:t xml:space="preserve">Постановление Главного государственного санитарного врача РФ от 28 сентября 2020 г. № 28 </w:t>
      </w:r>
      <w:r>
        <w:rPr>
          <w:rFonts w:ascii="Times New Roman" w:hAnsi="Times New Roman"/>
          <w:sz w:val="24"/>
          <w:szCs w:val="24"/>
        </w:rPr>
        <w:t>«</w:t>
      </w:r>
      <w:r w:rsidRPr="000F614E">
        <w:rPr>
          <w:rFonts w:ascii="Times New Roman" w:hAnsi="Times New Roman"/>
          <w:sz w:val="24"/>
          <w:szCs w:val="24"/>
        </w:rPr>
        <w:t xml:space="preserve">Об утверждении санитарных правил СП 2.4.3648-20 "Санитарно-эпидемиологические требования к организациям воспитания и обучения, отдыха и </w:t>
      </w:r>
      <w:r>
        <w:rPr>
          <w:rFonts w:ascii="Times New Roman" w:hAnsi="Times New Roman"/>
          <w:sz w:val="24"/>
          <w:szCs w:val="24"/>
        </w:rPr>
        <w:t>оздоровления детей и молодежи»</w:t>
      </w:r>
      <w:r w:rsidRPr="000F614E">
        <w:rPr>
          <w:rFonts w:ascii="Times New Roman" w:hAnsi="Times New Roman"/>
          <w:sz w:val="24"/>
          <w:szCs w:val="24"/>
        </w:rPr>
        <w:t>;</w:t>
      </w:r>
    </w:p>
    <w:p w14:paraId="6B54DE05" w14:textId="77777777" w:rsidR="00D16F8E" w:rsidRPr="00BD55E8" w:rsidRDefault="00D16F8E" w:rsidP="00D16F8E">
      <w:pPr>
        <w:pStyle w:val="a4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Письмо</w:t>
      </w:r>
      <w:r w:rsidRPr="00300DF0">
        <w:rPr>
          <w:rFonts w:ascii="Times New Roman" w:hAnsi="Times New Roman"/>
          <w:sz w:val="24"/>
          <w:szCs w:val="24"/>
        </w:rPr>
        <w:t xml:space="preserve"> Министерства образования и науки Российской Федерации от 18.11.2015 г. № 09-3242 «Методические рекомендации по проектированию дополнительных общеобразовательных общеразвивающих программ»;</w:t>
      </w:r>
    </w:p>
    <w:p w14:paraId="31D65995" w14:textId="77777777" w:rsidR="00D16F8E" w:rsidRPr="000F614E" w:rsidRDefault="00D16F8E" w:rsidP="00D16F8E">
      <w:pPr>
        <w:pStyle w:val="a4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E1F8D">
        <w:rPr>
          <w:rFonts w:ascii="Times New Roman" w:hAnsi="Times New Roman"/>
          <w:bCs/>
          <w:iCs/>
          <w:sz w:val="24"/>
          <w:szCs w:val="24"/>
        </w:rPr>
        <w:t>Приказ Министерства образования, науки и молодёжной политики Республики Коми от 01.06.2018 года №214-п «Об утверждении правил персонифицированного финансирования дополнительного образ</w:t>
      </w:r>
      <w:r>
        <w:rPr>
          <w:rFonts w:ascii="Times New Roman" w:hAnsi="Times New Roman"/>
          <w:bCs/>
          <w:iCs/>
          <w:sz w:val="24"/>
          <w:szCs w:val="24"/>
        </w:rPr>
        <w:t>ования детей в Республике Коми»;</w:t>
      </w:r>
    </w:p>
    <w:p w14:paraId="07377509" w14:textId="77777777" w:rsidR="00D16F8E" w:rsidRPr="00300DF0" w:rsidRDefault="00D16F8E" w:rsidP="00D16F8E">
      <w:pPr>
        <w:pStyle w:val="a4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Письмо</w:t>
      </w:r>
      <w:r w:rsidRPr="00300DF0">
        <w:rPr>
          <w:rFonts w:ascii="Times New Roman" w:hAnsi="Times New Roman"/>
          <w:sz w:val="24"/>
          <w:szCs w:val="24"/>
        </w:rPr>
        <w:t xml:space="preserve"> Министерства образования и молодежной политики Республики Коми от 27 января 2016 г. №07-27/45 «Методические рекомендации по проектированию дополнительных общеобразовательных - дополнительных общеразвивающ</w:t>
      </w:r>
      <w:r>
        <w:rPr>
          <w:rFonts w:ascii="Times New Roman" w:hAnsi="Times New Roman"/>
          <w:sz w:val="24"/>
          <w:szCs w:val="24"/>
        </w:rPr>
        <w:t>их программ в Республике Коми»;</w:t>
      </w:r>
    </w:p>
    <w:p w14:paraId="75918DD1" w14:textId="77777777" w:rsidR="00D16F8E" w:rsidRDefault="00D16F8E" w:rsidP="00D16F8E">
      <w:pPr>
        <w:pStyle w:val="a4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Устав</w:t>
      </w:r>
      <w:r w:rsidRPr="00ED22AA">
        <w:rPr>
          <w:rFonts w:ascii="Times New Roman" w:hAnsi="Times New Roman"/>
          <w:sz w:val="24"/>
          <w:szCs w:val="24"/>
        </w:rPr>
        <w:t xml:space="preserve"> Муниципального бюджетного учреждения дополнительного образования </w:t>
      </w:r>
      <w:r w:rsidR="00DA0E13">
        <w:rPr>
          <w:rFonts w:ascii="Times New Roman" w:hAnsi="Times New Roman"/>
          <w:sz w:val="24"/>
          <w:szCs w:val="24"/>
        </w:rPr>
        <w:t>Центр внешкольной работы;</w:t>
      </w:r>
    </w:p>
    <w:p w14:paraId="6BFA89ED" w14:textId="77777777" w:rsidR="00DA0E13" w:rsidRDefault="00DA0E13" w:rsidP="00DA0E13">
      <w:pPr>
        <w:pStyle w:val="a4"/>
        <w:numPr>
          <w:ilvl w:val="0"/>
          <w:numId w:val="20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Образовательная программа Муниципального бюджетного учреждения дополнительного образ</w:t>
      </w:r>
      <w:r w:rsidR="00BA3C13">
        <w:rPr>
          <w:rFonts w:ascii="Times New Roman" w:hAnsi="Times New Roman"/>
          <w:sz w:val="24"/>
          <w:szCs w:val="24"/>
        </w:rPr>
        <w:t>ования Центр внешкольной работы;</w:t>
      </w:r>
    </w:p>
    <w:p w14:paraId="058A44CF" w14:textId="77777777" w:rsidR="00BA3C13" w:rsidRDefault="00BA3C13" w:rsidP="00BA3C13">
      <w:pPr>
        <w:pStyle w:val="a4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color w:val="000000"/>
          <w:sz w:val="24"/>
          <w:szCs w:val="24"/>
        </w:rPr>
      </w:pPr>
      <w:r>
        <w:rPr>
          <w:rFonts w:ascii="Times New Roman CYR" w:hAnsi="Times New Roman CYR" w:cs="Times New Roman CYR"/>
          <w:color w:val="000000"/>
          <w:sz w:val="24"/>
          <w:szCs w:val="24"/>
        </w:rPr>
        <w:t>Лицензия на осуществление образовательной деятельности.</w:t>
      </w:r>
    </w:p>
    <w:p w14:paraId="247E687B" w14:textId="77777777" w:rsidR="00BF6F4B" w:rsidRPr="00D16F8E" w:rsidRDefault="0030301E" w:rsidP="00D16F8E">
      <w:pPr>
        <w:pStyle w:val="a4"/>
        <w:spacing w:after="0" w:line="240" w:lineRule="auto"/>
        <w:jc w:val="both"/>
        <w:rPr>
          <w:rStyle w:val="a7"/>
          <w:rFonts w:ascii="Times New Roman" w:hAnsi="Times New Roman"/>
          <w:i w:val="0"/>
          <w:iCs w:val="0"/>
          <w:sz w:val="24"/>
          <w:szCs w:val="24"/>
        </w:rPr>
      </w:pPr>
      <w:r w:rsidRPr="00D16F8E">
        <w:rPr>
          <w:rFonts w:ascii="Times New Roman" w:eastAsia="Calibri" w:hAnsi="Times New Roman" w:cs="Times New Roman"/>
          <w:sz w:val="24"/>
          <w:szCs w:val="24"/>
        </w:rPr>
        <w:t xml:space="preserve">   </w:t>
      </w:r>
    </w:p>
    <w:p w14:paraId="207B01C4" w14:textId="77777777" w:rsidR="00BF6F4B" w:rsidRPr="00BF6F4B" w:rsidRDefault="00D16F8E" w:rsidP="00D16F8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Школьное лесничество -</w:t>
      </w:r>
      <w:r w:rsidR="00BF6F4B" w:rsidRPr="00BF6F4B">
        <w:rPr>
          <w:rFonts w:ascii="Times New Roman" w:hAnsi="Times New Roman" w:cs="Times New Roman"/>
          <w:sz w:val="24"/>
          <w:szCs w:val="24"/>
        </w:rPr>
        <w:t xml:space="preserve"> добровольное объединение обучающихся образовательных учреждений основного общего и среднего (полного) образования, организованное, как внеклассная форма работы в целях воспитания у учащихся любви и бережного отношения к лесу и природе родного края; расширения и углубления знаний в области лесоведения, биологии, экологии, других естественных наук; формирования трудовых умений и навыков по охране, воспроизводству и эффективному использованию лесных ресурсов, подготовки к сознательному выбору профессии. </w:t>
      </w:r>
    </w:p>
    <w:p w14:paraId="29FF6FD5" w14:textId="77777777" w:rsidR="00BF6F4B" w:rsidRDefault="00BF6F4B" w:rsidP="00D16F8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4771F7A0" w14:textId="77777777" w:rsidR="0030301E" w:rsidRDefault="0024714A" w:rsidP="00D16F8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94111B">
        <w:rPr>
          <w:rFonts w:ascii="Times New Roman" w:hAnsi="Times New Roman" w:cs="Times New Roman"/>
          <w:b/>
          <w:sz w:val="24"/>
          <w:szCs w:val="24"/>
        </w:rPr>
        <w:t>Актуальность программы.</w:t>
      </w:r>
    </w:p>
    <w:p w14:paraId="7A358645" w14:textId="77777777" w:rsidR="004E3E8B" w:rsidRDefault="00E06B0C" w:rsidP="00524C51">
      <w:pPr>
        <w:spacing w:after="0" w:line="240" w:lineRule="auto"/>
        <w:ind w:firstLine="301"/>
        <w:jc w:val="both"/>
        <w:rPr>
          <w:sz w:val="28"/>
          <w:szCs w:val="28"/>
        </w:rPr>
      </w:pPr>
      <w:r w:rsidRPr="00E06B0C">
        <w:rPr>
          <w:rFonts w:ascii="Times New Roman" w:hAnsi="Times New Roman" w:cs="Times New Roman"/>
          <w:sz w:val="24"/>
          <w:szCs w:val="24"/>
        </w:rPr>
        <w:t>Государственная политика Российской Федерации в области лесных отношений направлена на «обеспечение многоцелевого, рационального</w:t>
      </w:r>
      <w:r w:rsidR="0033252F">
        <w:rPr>
          <w:rFonts w:ascii="Times New Roman" w:hAnsi="Times New Roman" w:cs="Times New Roman"/>
          <w:sz w:val="24"/>
          <w:szCs w:val="24"/>
        </w:rPr>
        <w:t>, непрерывного, неистощимого</w:t>
      </w:r>
      <w:r w:rsidRPr="00E06B0C">
        <w:rPr>
          <w:rFonts w:ascii="Times New Roman" w:hAnsi="Times New Roman" w:cs="Times New Roman"/>
          <w:sz w:val="24"/>
          <w:szCs w:val="24"/>
        </w:rPr>
        <w:t xml:space="preserve"> использования лесов для удовлетворения потребностей общества в лесах и лесных ресурсах; устойчивое управление лесами, сохранение биологического разнообразия лесов, повышение их потенциала; использование лесов с учетом их глобального экологического</w:t>
      </w:r>
      <w:r>
        <w:rPr>
          <w:rFonts w:ascii="Times New Roman" w:hAnsi="Times New Roman" w:cs="Times New Roman"/>
          <w:sz w:val="24"/>
          <w:szCs w:val="24"/>
        </w:rPr>
        <w:t xml:space="preserve"> значения»</w:t>
      </w:r>
      <w:r w:rsidRPr="00E06B0C">
        <w:rPr>
          <w:rFonts w:ascii="Times New Roman" w:hAnsi="Times New Roman" w:cs="Times New Roman"/>
          <w:sz w:val="24"/>
          <w:szCs w:val="24"/>
        </w:rPr>
        <w:t xml:space="preserve">. В связи с этим остро встает вопрос об экологической грамотности и экологической культуре нынешнего и будущего поколений граждан России. На сегодняшний день одна из </w:t>
      </w:r>
      <w:r w:rsidRPr="00E06B0C">
        <w:rPr>
          <w:rFonts w:ascii="Times New Roman" w:hAnsi="Times New Roman" w:cs="Times New Roman"/>
          <w:sz w:val="24"/>
          <w:szCs w:val="24"/>
        </w:rPr>
        <w:lastRenderedPageBreak/>
        <w:t>эффективных форм объединения детей для решения этих задач – движение школьных лесничеств.</w:t>
      </w:r>
      <w:r w:rsidRPr="00D3596D">
        <w:rPr>
          <w:sz w:val="28"/>
          <w:szCs w:val="28"/>
        </w:rPr>
        <w:t xml:space="preserve">  </w:t>
      </w:r>
    </w:p>
    <w:p w14:paraId="726CFA67" w14:textId="77777777" w:rsidR="00E06B0C" w:rsidRPr="004E3E8B" w:rsidRDefault="00E06B0C" w:rsidP="004E3E8B">
      <w:pPr>
        <w:spacing w:after="0" w:line="240" w:lineRule="auto"/>
        <w:ind w:firstLine="301"/>
        <w:jc w:val="both"/>
        <w:rPr>
          <w:sz w:val="24"/>
          <w:szCs w:val="24"/>
        </w:rPr>
      </w:pPr>
      <w:r w:rsidRPr="00D3596D">
        <w:rPr>
          <w:sz w:val="28"/>
          <w:szCs w:val="28"/>
        </w:rPr>
        <w:t xml:space="preserve"> </w:t>
      </w:r>
      <w:r w:rsidR="004E3E8B" w:rsidRPr="004E3E8B">
        <w:rPr>
          <w:rFonts w:ascii="Times New Roman" w:hAnsi="Times New Roman" w:cs="Times New Roman"/>
          <w:color w:val="FF0000"/>
          <w:sz w:val="24"/>
          <w:szCs w:val="24"/>
        </w:rPr>
        <w:tab/>
      </w:r>
      <w:r w:rsidR="004E3E8B" w:rsidRPr="004E3E8B">
        <w:rPr>
          <w:rFonts w:ascii="Times New Roman" w:hAnsi="Times New Roman" w:cs="Times New Roman"/>
          <w:sz w:val="24"/>
          <w:szCs w:val="24"/>
        </w:rPr>
        <w:t xml:space="preserve">Ежегодное обновление программы будет проводиться согласно изменениям нормативных документов и методических рекомендаций РФ, РК. Программа может подлежать обновлению в части: основных характеристик образования (объем, содержание, планируемые результаты), учебного плана, рабочих программ дисциплин (модулей), программ практик и иных учебно-методических документов (при необходимости). Ежегодное обновление программы осуществляется по результатам мониторинга качества </w:t>
      </w:r>
      <w:r w:rsidR="008A1BCF">
        <w:rPr>
          <w:rFonts w:ascii="Times New Roman" w:hAnsi="Times New Roman" w:cs="Times New Roman"/>
          <w:sz w:val="24"/>
          <w:szCs w:val="24"/>
        </w:rPr>
        <w:t xml:space="preserve">освоения программы, результатов </w:t>
      </w:r>
      <w:proofErr w:type="spellStart"/>
      <w:r w:rsidR="004E3E8B" w:rsidRPr="004E3E8B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="004E3E8B" w:rsidRPr="004E3E8B">
        <w:rPr>
          <w:rFonts w:ascii="Times New Roman" w:hAnsi="Times New Roman" w:cs="Times New Roman"/>
          <w:sz w:val="24"/>
          <w:szCs w:val="24"/>
        </w:rPr>
        <w:t>, изменений условий реализации, обеспечении учебно-методической</w:t>
      </w:r>
      <w:r w:rsidR="004E3E8B" w:rsidRPr="004E3E8B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4E3E8B" w:rsidRPr="004E3E8B">
        <w:rPr>
          <w:rFonts w:ascii="Times New Roman" w:hAnsi="Times New Roman" w:cs="Times New Roman"/>
          <w:sz w:val="24"/>
          <w:szCs w:val="24"/>
        </w:rPr>
        <w:t>литературой, научно-педагогическими кадрами, материально-технической базой и иными условиями.</w:t>
      </w:r>
    </w:p>
    <w:p w14:paraId="59CF2CA4" w14:textId="77777777" w:rsidR="00CF765A" w:rsidRPr="00524C51" w:rsidRDefault="00CF765A" w:rsidP="00524C5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7BF066B7" w14:textId="77777777" w:rsidR="00DF4891" w:rsidRPr="00931340" w:rsidRDefault="004E3E8B" w:rsidP="00CF765A">
      <w:pPr>
        <w:tabs>
          <w:tab w:val="left" w:pos="4140"/>
          <w:tab w:val="left" w:pos="432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 w:rsidR="0094111B">
        <w:rPr>
          <w:rFonts w:ascii="Times New Roman" w:hAnsi="Times New Roman" w:cs="Times New Roman"/>
          <w:b/>
          <w:sz w:val="24"/>
          <w:szCs w:val="24"/>
        </w:rPr>
        <w:t>Отличительные особенности.</w:t>
      </w:r>
    </w:p>
    <w:p w14:paraId="50A18433" w14:textId="77777777" w:rsidR="0024714A" w:rsidRPr="0024714A" w:rsidRDefault="0024714A" w:rsidP="00CF76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24714A">
        <w:rPr>
          <w:rFonts w:ascii="Times New Roman" w:hAnsi="Times New Roman" w:cs="Times New Roman"/>
          <w:sz w:val="24"/>
          <w:szCs w:val="24"/>
        </w:rPr>
        <w:t>Разработанная программа школьного лесничества учитывает ре</w:t>
      </w:r>
      <w:r w:rsidR="00931340">
        <w:rPr>
          <w:rFonts w:ascii="Times New Roman" w:hAnsi="Times New Roman" w:cs="Times New Roman"/>
          <w:sz w:val="24"/>
          <w:szCs w:val="24"/>
        </w:rPr>
        <w:t>гиональный компонент. Учащиеся</w:t>
      </w:r>
      <w:r w:rsidRPr="0024714A">
        <w:rPr>
          <w:rFonts w:ascii="Times New Roman" w:hAnsi="Times New Roman" w:cs="Times New Roman"/>
          <w:sz w:val="24"/>
          <w:szCs w:val="24"/>
        </w:rPr>
        <w:t xml:space="preserve"> изучают природу и экологию родного края. </w:t>
      </w:r>
    </w:p>
    <w:p w14:paraId="5F596CF8" w14:textId="77777777" w:rsidR="0024714A" w:rsidRPr="0024714A" w:rsidRDefault="0024714A" w:rsidP="00CF76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4714A">
        <w:rPr>
          <w:rFonts w:ascii="Times New Roman" w:hAnsi="Times New Roman" w:cs="Times New Roman"/>
          <w:sz w:val="24"/>
          <w:szCs w:val="24"/>
        </w:rPr>
        <w:t>По программе предусмотрено активное вовлечение обучающихся в учебно</w:t>
      </w:r>
      <w:r w:rsidR="008A1BCF">
        <w:rPr>
          <w:rFonts w:ascii="Times New Roman" w:hAnsi="Times New Roman" w:cs="Times New Roman"/>
          <w:sz w:val="24"/>
          <w:szCs w:val="24"/>
        </w:rPr>
        <w:t>-</w:t>
      </w:r>
      <w:r w:rsidRPr="0024714A">
        <w:rPr>
          <w:rFonts w:ascii="Times New Roman" w:hAnsi="Times New Roman" w:cs="Times New Roman"/>
          <w:sz w:val="24"/>
          <w:szCs w:val="24"/>
        </w:rPr>
        <w:t xml:space="preserve">творческую деятельность через познание родного края – экскурсии, практические задания по изучению явлений и объектов природы, влияния антропогенного </w:t>
      </w:r>
      <w:r w:rsidR="008A1BCF">
        <w:rPr>
          <w:rFonts w:ascii="Times New Roman" w:hAnsi="Times New Roman" w:cs="Times New Roman"/>
          <w:sz w:val="24"/>
          <w:szCs w:val="24"/>
        </w:rPr>
        <w:t xml:space="preserve">воздействия на лес, проведение </w:t>
      </w:r>
      <w:r w:rsidRPr="0024714A">
        <w:rPr>
          <w:rFonts w:ascii="Times New Roman" w:hAnsi="Times New Roman" w:cs="Times New Roman"/>
          <w:sz w:val="24"/>
          <w:szCs w:val="24"/>
        </w:rPr>
        <w:t>исследовательских работ, природоохранных акций.</w:t>
      </w:r>
    </w:p>
    <w:p w14:paraId="04B65B23" w14:textId="77777777" w:rsidR="006C23B6" w:rsidRDefault="0024714A" w:rsidP="006C23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24714A">
        <w:rPr>
          <w:rFonts w:ascii="Times New Roman" w:hAnsi="Times New Roman" w:cs="Times New Roman"/>
          <w:sz w:val="24"/>
          <w:szCs w:val="24"/>
        </w:rPr>
        <w:t xml:space="preserve">В процессе освоения программы предполагаются активное </w:t>
      </w:r>
      <w:r w:rsidR="008A1BCF">
        <w:rPr>
          <w:rFonts w:ascii="Times New Roman" w:hAnsi="Times New Roman" w:cs="Times New Roman"/>
          <w:sz w:val="24"/>
          <w:szCs w:val="24"/>
        </w:rPr>
        <w:t>взаимодействие со специалистами</w:t>
      </w:r>
      <w:r w:rsidRPr="002471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Интинс</w:t>
      </w:r>
      <w:r w:rsidRPr="0024714A">
        <w:rPr>
          <w:rFonts w:ascii="Times New Roman" w:hAnsi="Times New Roman" w:cs="Times New Roman"/>
          <w:sz w:val="24"/>
          <w:szCs w:val="24"/>
        </w:rPr>
        <w:t>кого лес</w:t>
      </w:r>
      <w:r>
        <w:rPr>
          <w:rFonts w:ascii="Times New Roman" w:hAnsi="Times New Roman" w:cs="Times New Roman"/>
          <w:sz w:val="24"/>
          <w:szCs w:val="24"/>
        </w:rPr>
        <w:t>ничества</w:t>
      </w:r>
      <w:r w:rsidRPr="0024714A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специалистами национального парка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Югыд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Pr="0024714A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31340">
        <w:rPr>
          <w:rFonts w:ascii="Times New Roman" w:hAnsi="Times New Roman" w:cs="Times New Roman"/>
          <w:sz w:val="24"/>
          <w:szCs w:val="24"/>
        </w:rPr>
        <w:t>сотрудниками рыбоохраны;</w:t>
      </w:r>
      <w:r w:rsidRPr="0024714A">
        <w:rPr>
          <w:rFonts w:ascii="Times New Roman" w:hAnsi="Times New Roman" w:cs="Times New Roman"/>
          <w:sz w:val="24"/>
          <w:szCs w:val="24"/>
        </w:rPr>
        <w:t xml:space="preserve"> изучение книг, журнальных статей, народных традиций, получение знаний об охране и защите леса.</w:t>
      </w:r>
      <w:r w:rsidR="00384616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62D2F68D" w14:textId="77777777" w:rsidR="004E5037" w:rsidRPr="004E5037" w:rsidRDefault="004E5037" w:rsidP="006C23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4E5037">
        <w:rPr>
          <w:rFonts w:ascii="Times New Roman" w:hAnsi="Times New Roman" w:cs="Times New Roman"/>
          <w:sz w:val="24"/>
          <w:szCs w:val="24"/>
        </w:rPr>
        <w:t>Уровень сложности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4E5037">
        <w:rPr>
          <w:rFonts w:ascii="Times New Roman" w:hAnsi="Times New Roman" w:cs="Times New Roman"/>
          <w:sz w:val="24"/>
          <w:szCs w:val="24"/>
        </w:rPr>
        <w:t xml:space="preserve"> «стартовый»</w:t>
      </w:r>
      <w:r>
        <w:rPr>
          <w:rFonts w:ascii="Times New Roman" w:hAnsi="Times New Roman" w:cs="Times New Roman"/>
          <w:sz w:val="24"/>
          <w:szCs w:val="24"/>
        </w:rPr>
        <w:t xml:space="preserve"> и «базовый».</w:t>
      </w:r>
    </w:p>
    <w:p w14:paraId="524958D6" w14:textId="77777777" w:rsidR="004E5037" w:rsidRDefault="004E5037" w:rsidP="006C23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E1ECDF" w14:textId="77777777" w:rsidR="006C23B6" w:rsidRDefault="006C23B6" w:rsidP="006C23B6">
      <w:pPr>
        <w:spacing w:after="0" w:line="20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6C23B6">
        <w:rPr>
          <w:rFonts w:ascii="Times New Roman" w:hAnsi="Times New Roman" w:cs="Times New Roman"/>
          <w:b/>
          <w:sz w:val="24"/>
          <w:szCs w:val="24"/>
        </w:rPr>
        <w:t>Особенности организации образовательного процесса</w:t>
      </w:r>
      <w:r w:rsidRPr="006C23B6">
        <w:rPr>
          <w:rFonts w:ascii="Times New Roman" w:hAnsi="Times New Roman" w:cs="Times New Roman"/>
          <w:sz w:val="24"/>
          <w:szCs w:val="24"/>
        </w:rPr>
        <w:t>. Количество часов по годам обучения, расписание занятий составляется в соответствии с требованиями к учреждениям дополнительного образования. Эффективность процесса обучения зависит от рациональной организации занятий, выбора оптимальной нагрузки соответственно возраста и индивидуальных особенностей занимающихся.</w:t>
      </w:r>
    </w:p>
    <w:p w14:paraId="10490CC4" w14:textId="77777777" w:rsidR="00B92801" w:rsidRDefault="006C23B6" w:rsidP="00CF765A">
      <w:pPr>
        <w:pStyle w:val="a4"/>
        <w:tabs>
          <w:tab w:val="left" w:pos="11057"/>
        </w:tabs>
        <w:spacing w:after="0" w:line="240" w:lineRule="auto"/>
        <w:ind w:left="0" w:firstLine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BA0935" w:rsidRPr="0084670B">
        <w:rPr>
          <w:rFonts w:ascii="Times New Roman" w:hAnsi="Times New Roman" w:cs="Times New Roman"/>
          <w:sz w:val="24"/>
          <w:szCs w:val="24"/>
        </w:rPr>
        <w:t>бъединение работает по графику 6-дневной рабочей недели.</w:t>
      </w:r>
      <w:r w:rsidR="00BA0935" w:rsidRPr="0084670B">
        <w:rPr>
          <w:rFonts w:ascii="Times New Roman" w:hAnsi="Times New Roman" w:cs="Times New Roman"/>
          <w:sz w:val="24"/>
          <w:szCs w:val="24"/>
        </w:rPr>
        <w:br/>
      </w:r>
      <w:r w:rsidR="00BA0935">
        <w:rPr>
          <w:rFonts w:ascii="Times New Roman" w:eastAsia="Times New Roman" w:hAnsi="Times New Roman" w:cs="Times New Roman"/>
          <w:sz w:val="24"/>
          <w:szCs w:val="24"/>
        </w:rPr>
        <w:t>Группы формируются из количества желающих детей заниматься по программе и их возраста.</w:t>
      </w:r>
    </w:p>
    <w:p w14:paraId="5D7B884E" w14:textId="77777777" w:rsidR="006C23B6" w:rsidRDefault="00030CD0" w:rsidP="00CF765A">
      <w:pPr>
        <w:tabs>
          <w:tab w:val="left" w:pos="1105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F765A">
        <w:rPr>
          <w:rFonts w:ascii="Times New Roman" w:eastAsia="Times New Roman" w:hAnsi="Times New Roman" w:cs="Times New Roman"/>
          <w:sz w:val="24"/>
          <w:szCs w:val="24"/>
        </w:rPr>
        <w:t>Наполняемость группы:</w:t>
      </w:r>
    </w:p>
    <w:p w14:paraId="6728EEA7" w14:textId="77777777" w:rsidR="00CF765A" w:rsidRDefault="006C23B6" w:rsidP="00CF765A">
      <w:pPr>
        <w:tabs>
          <w:tab w:val="left" w:pos="1105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 год обучения -</w:t>
      </w:r>
      <w:r w:rsidR="00BA0935" w:rsidRPr="00CF765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92801" w:rsidRPr="00CF765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30CD0" w:rsidRPr="00CF765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A0935" w:rsidRPr="00CF765A">
        <w:rPr>
          <w:rFonts w:ascii="Times New Roman" w:eastAsia="Calibri" w:hAnsi="Times New Roman" w:cs="Times New Roman"/>
          <w:sz w:val="24"/>
          <w:szCs w:val="24"/>
        </w:rPr>
        <w:t>12</w:t>
      </w:r>
      <w:r w:rsidR="003747AA" w:rsidRPr="00CF765A">
        <w:rPr>
          <w:rFonts w:ascii="Times New Roman" w:eastAsia="Calibri" w:hAnsi="Times New Roman" w:cs="Times New Roman"/>
          <w:sz w:val="24"/>
          <w:szCs w:val="24"/>
        </w:rPr>
        <w:t xml:space="preserve"> – 1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="003747AA" w:rsidRPr="00CF765A">
        <w:rPr>
          <w:rFonts w:ascii="Times New Roman" w:eastAsia="Calibri" w:hAnsi="Times New Roman" w:cs="Times New Roman"/>
          <w:sz w:val="24"/>
          <w:szCs w:val="24"/>
        </w:rPr>
        <w:t xml:space="preserve"> человек</w:t>
      </w:r>
      <w:r>
        <w:rPr>
          <w:rFonts w:ascii="Times New Roman" w:eastAsia="Calibri" w:hAnsi="Times New Roman" w:cs="Times New Roman"/>
          <w:sz w:val="24"/>
          <w:szCs w:val="24"/>
        </w:rPr>
        <w:t>;</w:t>
      </w:r>
    </w:p>
    <w:p w14:paraId="28586019" w14:textId="77777777" w:rsidR="006C23B6" w:rsidRDefault="006C23B6" w:rsidP="00CF765A">
      <w:pPr>
        <w:tabs>
          <w:tab w:val="left" w:pos="1105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2 год обучения -   10 – 11 человек;</w:t>
      </w:r>
    </w:p>
    <w:p w14:paraId="616B7A58" w14:textId="77777777" w:rsidR="006C23B6" w:rsidRDefault="006C23B6" w:rsidP="00CF765A">
      <w:pPr>
        <w:tabs>
          <w:tab w:val="left" w:pos="1105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3 год обучения -   10 – 11 человек;</w:t>
      </w:r>
    </w:p>
    <w:p w14:paraId="734164F2" w14:textId="77777777" w:rsidR="00B92801" w:rsidRPr="00CF765A" w:rsidRDefault="00777E25" w:rsidP="00CF765A">
      <w:pPr>
        <w:tabs>
          <w:tab w:val="left" w:pos="1105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51EE3">
        <w:rPr>
          <w:rFonts w:ascii="Times New Roman" w:eastAsia="Calibri" w:hAnsi="Times New Roman" w:cs="Times New Roman"/>
          <w:sz w:val="24"/>
          <w:szCs w:val="24"/>
        </w:rPr>
        <w:t>Допустимая</w:t>
      </w:r>
      <w:r w:rsidR="00B92801">
        <w:rPr>
          <w:rFonts w:ascii="Times New Roman" w:eastAsia="Calibri" w:hAnsi="Times New Roman" w:cs="Times New Roman"/>
          <w:sz w:val="24"/>
          <w:szCs w:val="24"/>
        </w:rPr>
        <w:t xml:space="preserve"> нагрузка</w:t>
      </w:r>
      <w:r w:rsidR="00251EE3">
        <w:rPr>
          <w:rFonts w:ascii="Times New Roman" w:eastAsia="Calibri" w:hAnsi="Times New Roman" w:cs="Times New Roman"/>
          <w:sz w:val="24"/>
          <w:szCs w:val="24"/>
        </w:rPr>
        <w:t xml:space="preserve">: </w:t>
      </w:r>
      <w:r w:rsidR="00B9280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51EE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03C04">
        <w:rPr>
          <w:rFonts w:ascii="Times New Roman" w:eastAsia="Calibri" w:hAnsi="Times New Roman" w:cs="Times New Roman"/>
          <w:sz w:val="24"/>
          <w:szCs w:val="24"/>
        </w:rPr>
        <w:t xml:space="preserve"> 8</w:t>
      </w:r>
      <w:r w:rsidR="00B92801">
        <w:rPr>
          <w:rFonts w:ascii="Times New Roman" w:eastAsia="Calibri" w:hAnsi="Times New Roman" w:cs="Times New Roman"/>
          <w:sz w:val="24"/>
          <w:szCs w:val="24"/>
        </w:rPr>
        <w:t xml:space="preserve"> час</w:t>
      </w:r>
      <w:r w:rsidR="00303C04">
        <w:rPr>
          <w:rFonts w:ascii="Times New Roman" w:eastAsia="Calibri" w:hAnsi="Times New Roman" w:cs="Times New Roman"/>
          <w:sz w:val="24"/>
          <w:szCs w:val="24"/>
        </w:rPr>
        <w:t>ов</w:t>
      </w:r>
      <w:r w:rsidR="00B92801">
        <w:rPr>
          <w:rFonts w:ascii="Times New Roman" w:eastAsia="Calibri" w:hAnsi="Times New Roman" w:cs="Times New Roman"/>
          <w:sz w:val="24"/>
          <w:szCs w:val="24"/>
        </w:rPr>
        <w:t xml:space="preserve"> в неделю</w:t>
      </w:r>
      <w:r w:rsidR="00B92801" w:rsidRPr="001451C8">
        <w:rPr>
          <w:rFonts w:ascii="Times New Roman" w:eastAsia="Calibri" w:hAnsi="Times New Roman" w:cs="Times New Roman"/>
          <w:sz w:val="24"/>
          <w:szCs w:val="24"/>
        </w:rPr>
        <w:t>;</w:t>
      </w:r>
    </w:p>
    <w:p w14:paraId="2ECA9618" w14:textId="77777777" w:rsidR="00BA0935" w:rsidRDefault="00CF765A" w:rsidP="00CF76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A0935" w:rsidRPr="0084670B">
        <w:rPr>
          <w:rFonts w:ascii="Times New Roman" w:hAnsi="Times New Roman" w:cs="Times New Roman"/>
          <w:sz w:val="24"/>
          <w:szCs w:val="24"/>
        </w:rPr>
        <w:t>Учебный год начинае</w:t>
      </w:r>
      <w:r w:rsidR="00D309DD">
        <w:rPr>
          <w:rFonts w:ascii="Times New Roman" w:hAnsi="Times New Roman" w:cs="Times New Roman"/>
          <w:sz w:val="24"/>
          <w:szCs w:val="24"/>
        </w:rPr>
        <w:t xml:space="preserve">тся 1 сентября и заканчивается </w:t>
      </w:r>
      <w:r w:rsidR="001D27D2">
        <w:rPr>
          <w:rFonts w:ascii="Times New Roman" w:hAnsi="Times New Roman" w:cs="Times New Roman"/>
          <w:sz w:val="24"/>
          <w:szCs w:val="24"/>
        </w:rPr>
        <w:t>25</w:t>
      </w:r>
      <w:r w:rsidR="00BA0935" w:rsidRPr="0084670B">
        <w:rPr>
          <w:rFonts w:ascii="Times New Roman" w:hAnsi="Times New Roman" w:cs="Times New Roman"/>
          <w:sz w:val="24"/>
          <w:szCs w:val="24"/>
        </w:rPr>
        <w:t xml:space="preserve"> мая. В обучение входят осенние и весенние каникулы. Во время зимних каникул занятия не проводятся.</w:t>
      </w:r>
    </w:p>
    <w:p w14:paraId="2CECEC10" w14:textId="77777777" w:rsidR="004E5037" w:rsidRDefault="004E5037" w:rsidP="00CF765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828F762" w14:textId="77777777" w:rsidR="008D0077" w:rsidRPr="0018496F" w:rsidRDefault="0018496F" w:rsidP="00CF765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</w:t>
      </w:r>
      <w:r w:rsidR="008D0077" w:rsidRPr="0018496F">
        <w:rPr>
          <w:rFonts w:ascii="Times New Roman" w:eastAsia="Times New Roman" w:hAnsi="Times New Roman" w:cs="Times New Roman"/>
          <w:b/>
          <w:sz w:val="24"/>
          <w:szCs w:val="24"/>
        </w:rPr>
        <w:t>Адресат:</w:t>
      </w:r>
    </w:p>
    <w:p w14:paraId="76A72EB5" w14:textId="77777777" w:rsidR="008D0077" w:rsidRPr="00956BBC" w:rsidRDefault="008D0077" w:rsidP="00CF765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56BBC">
        <w:rPr>
          <w:rFonts w:ascii="Times New Roman" w:eastAsia="Times New Roman" w:hAnsi="Times New Roman" w:cs="Times New Roman"/>
          <w:sz w:val="24"/>
          <w:szCs w:val="24"/>
        </w:rPr>
        <w:t>Направленность – естественнонаучная</w:t>
      </w:r>
    </w:p>
    <w:p w14:paraId="06B7DA3B" w14:textId="77777777" w:rsidR="008D0077" w:rsidRPr="00956BBC" w:rsidRDefault="008D0077" w:rsidP="00CF765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56BBC">
        <w:rPr>
          <w:rFonts w:ascii="Times New Roman" w:eastAsia="Times New Roman" w:hAnsi="Times New Roman" w:cs="Times New Roman"/>
          <w:sz w:val="24"/>
          <w:szCs w:val="24"/>
        </w:rPr>
        <w:t>Классификация – общеразвивающая.</w:t>
      </w:r>
    </w:p>
    <w:p w14:paraId="563BC24E" w14:textId="77777777" w:rsidR="008D0077" w:rsidRPr="00956BBC" w:rsidRDefault="008D0077" w:rsidP="00CF765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56BBC">
        <w:rPr>
          <w:rFonts w:ascii="Times New Roman" w:eastAsia="Times New Roman" w:hAnsi="Times New Roman" w:cs="Times New Roman"/>
          <w:sz w:val="24"/>
          <w:szCs w:val="24"/>
        </w:rPr>
        <w:t xml:space="preserve">По характеру деятельности – </w:t>
      </w:r>
      <w:proofErr w:type="gramStart"/>
      <w:r w:rsidRPr="00956BBC">
        <w:rPr>
          <w:rFonts w:ascii="Times New Roman" w:eastAsia="Times New Roman" w:hAnsi="Times New Roman" w:cs="Times New Roman"/>
          <w:sz w:val="24"/>
          <w:szCs w:val="24"/>
        </w:rPr>
        <w:t>познавательная</w:t>
      </w:r>
      <w:proofErr w:type="gramEnd"/>
    </w:p>
    <w:p w14:paraId="4D99FF01" w14:textId="77777777" w:rsidR="00973E53" w:rsidRDefault="008D0077" w:rsidP="00CF765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56BBC">
        <w:rPr>
          <w:rFonts w:ascii="Times New Roman" w:eastAsia="Times New Roman" w:hAnsi="Times New Roman" w:cs="Times New Roman"/>
          <w:sz w:val="24"/>
          <w:szCs w:val="24"/>
        </w:rPr>
        <w:t xml:space="preserve">По масштабу действия – </w:t>
      </w:r>
      <w:proofErr w:type="gramStart"/>
      <w:r w:rsidRPr="00956BBC">
        <w:rPr>
          <w:rFonts w:ascii="Times New Roman" w:eastAsia="Times New Roman" w:hAnsi="Times New Roman" w:cs="Times New Roman"/>
          <w:sz w:val="24"/>
          <w:szCs w:val="24"/>
        </w:rPr>
        <w:t>учрежденческая</w:t>
      </w:r>
      <w:proofErr w:type="gramEnd"/>
      <w:r w:rsidRPr="00956BBC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27D8ACF2" w14:textId="77777777" w:rsidR="00CF765A" w:rsidRDefault="00CF765A" w:rsidP="00CF76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Pr="001451C8">
        <w:rPr>
          <w:rFonts w:ascii="Times New Roman" w:eastAsia="Calibri" w:hAnsi="Times New Roman" w:cs="Times New Roman"/>
          <w:sz w:val="24"/>
          <w:szCs w:val="24"/>
        </w:rPr>
        <w:t>Программа «</w:t>
      </w:r>
      <w:r>
        <w:rPr>
          <w:rFonts w:ascii="Times New Roman" w:eastAsia="Calibri" w:hAnsi="Times New Roman" w:cs="Times New Roman"/>
          <w:sz w:val="24"/>
          <w:szCs w:val="24"/>
        </w:rPr>
        <w:t>Школьное лесничество» рассчитана на уча</w:t>
      </w:r>
      <w:r w:rsidR="008A1BCF">
        <w:rPr>
          <w:rFonts w:ascii="Times New Roman" w:eastAsia="Calibri" w:hAnsi="Times New Roman" w:cs="Times New Roman"/>
          <w:sz w:val="24"/>
          <w:szCs w:val="24"/>
        </w:rPr>
        <w:t>щихся в возрасте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от 12 до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 1</w:t>
      </w:r>
      <w:r>
        <w:rPr>
          <w:rFonts w:ascii="Times New Roman" w:eastAsia="Calibri" w:hAnsi="Times New Roman" w:cs="Times New Roman"/>
          <w:sz w:val="24"/>
          <w:szCs w:val="24"/>
        </w:rPr>
        <w:t>7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 лет – </w:t>
      </w:r>
      <w:r>
        <w:rPr>
          <w:rFonts w:ascii="Times New Roman" w:eastAsia="Calibri" w:hAnsi="Times New Roman" w:cs="Times New Roman"/>
          <w:sz w:val="24"/>
          <w:szCs w:val="24"/>
        </w:rPr>
        <w:t>детей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, не имеющих специальной подготовки, </w:t>
      </w:r>
      <w:r>
        <w:rPr>
          <w:rFonts w:ascii="Times New Roman" w:eastAsia="Calibri" w:hAnsi="Times New Roman" w:cs="Times New Roman"/>
          <w:sz w:val="24"/>
          <w:szCs w:val="24"/>
        </w:rPr>
        <w:t>но проявивших желание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722AB">
        <w:rPr>
          <w:rFonts w:ascii="Times New Roman" w:hAnsi="Times New Roman"/>
          <w:sz w:val="24"/>
          <w:szCs w:val="24"/>
        </w:rPr>
        <w:t xml:space="preserve">к овладению знаниями в области </w:t>
      </w:r>
      <w:r>
        <w:rPr>
          <w:rFonts w:ascii="Times New Roman" w:hAnsi="Times New Roman"/>
          <w:sz w:val="24"/>
          <w:szCs w:val="24"/>
        </w:rPr>
        <w:t>экологии</w:t>
      </w:r>
      <w:r w:rsidRPr="001722AB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1451C8">
        <w:rPr>
          <w:rFonts w:ascii="Times New Roman" w:eastAsia="Calibri" w:hAnsi="Times New Roman" w:cs="Times New Roman"/>
          <w:sz w:val="24"/>
          <w:szCs w:val="24"/>
        </w:rPr>
        <w:t>Данная программа не имеет специальных требований к желающим заниматься в объединении, поэтому индивидуальные особенности детей при их зачислении не учитываются.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4670B">
        <w:rPr>
          <w:rFonts w:ascii="Times New Roman" w:hAnsi="Times New Roman" w:cs="Times New Roman"/>
          <w:sz w:val="24"/>
          <w:szCs w:val="24"/>
        </w:rPr>
        <w:t xml:space="preserve">Образовательный процесс осуществляется на основе </w:t>
      </w:r>
      <w:proofErr w:type="gramStart"/>
      <w:r w:rsidRPr="0084670B">
        <w:rPr>
          <w:rFonts w:ascii="Times New Roman" w:hAnsi="Times New Roman" w:cs="Times New Roman"/>
          <w:sz w:val="24"/>
          <w:szCs w:val="24"/>
        </w:rPr>
        <w:t>учебног</w:t>
      </w:r>
      <w:r>
        <w:rPr>
          <w:rFonts w:ascii="Times New Roman" w:hAnsi="Times New Roman" w:cs="Times New Roman"/>
          <w:sz w:val="24"/>
          <w:szCs w:val="24"/>
        </w:rPr>
        <w:t xml:space="preserve">о плана, </w:t>
      </w:r>
      <w:r w:rsidR="008A1BCF">
        <w:rPr>
          <w:rFonts w:ascii="Times New Roman" w:hAnsi="Times New Roman" w:cs="Times New Roman"/>
          <w:sz w:val="24"/>
          <w:szCs w:val="24"/>
        </w:rPr>
        <w:t>разрабатываемого педагогом</w:t>
      </w:r>
      <w:r w:rsidRPr="0084670B">
        <w:rPr>
          <w:rFonts w:ascii="Times New Roman" w:hAnsi="Times New Roman" w:cs="Times New Roman"/>
          <w:sz w:val="24"/>
          <w:szCs w:val="24"/>
        </w:rPr>
        <w:t xml:space="preserve"> самостоятельно в соответствии с дополнительной общеобразовательной общеразвивающей программой и регламентируется</w:t>
      </w:r>
      <w:proofErr w:type="gramEnd"/>
      <w:r w:rsidRPr="0084670B">
        <w:rPr>
          <w:rFonts w:ascii="Times New Roman" w:hAnsi="Times New Roman" w:cs="Times New Roman"/>
          <w:sz w:val="24"/>
          <w:szCs w:val="24"/>
        </w:rPr>
        <w:t xml:space="preserve"> расписанием занятий.</w:t>
      </w:r>
    </w:p>
    <w:p w14:paraId="3E6F82C0" w14:textId="77777777" w:rsidR="004E5037" w:rsidRPr="008D0077" w:rsidRDefault="004E5037" w:rsidP="00CF765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6F7DA7D" w14:textId="77777777" w:rsidR="00704DAC" w:rsidRPr="0018496F" w:rsidRDefault="004A0934" w:rsidP="00CF765A">
      <w:pPr>
        <w:spacing w:after="0" w:line="240" w:lineRule="auto"/>
        <w:ind w:firstLine="426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Объём программы.</w:t>
      </w:r>
    </w:p>
    <w:p w14:paraId="7D85C5F9" w14:textId="77777777" w:rsidR="006514C7" w:rsidRDefault="00704DAC" w:rsidP="00CF765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722AB">
        <w:rPr>
          <w:rFonts w:ascii="Times New Roman" w:hAnsi="Times New Roman"/>
          <w:sz w:val="24"/>
          <w:szCs w:val="24"/>
        </w:rPr>
        <w:t>Дополнительная обще</w:t>
      </w:r>
      <w:r>
        <w:rPr>
          <w:rFonts w:ascii="Times New Roman" w:hAnsi="Times New Roman"/>
          <w:sz w:val="24"/>
          <w:szCs w:val="24"/>
        </w:rPr>
        <w:t xml:space="preserve">образовательная </w:t>
      </w:r>
      <w:r w:rsidRPr="00AA66A7">
        <w:rPr>
          <w:rFonts w:ascii="Times New Roman" w:eastAsia="Calibri" w:hAnsi="Times New Roman" w:cs="Times New Roman"/>
          <w:color w:val="000000"/>
          <w:sz w:val="24"/>
          <w:szCs w:val="24"/>
        </w:rPr>
        <w:t>общеразвивающая</w:t>
      </w:r>
      <w:r>
        <w:rPr>
          <w:rFonts w:ascii="Times New Roman" w:hAnsi="Times New Roman" w:cs="Times New Roman"/>
          <w:color w:val="0000CC"/>
          <w:sz w:val="24"/>
          <w:szCs w:val="24"/>
        </w:rPr>
        <w:t xml:space="preserve"> </w:t>
      </w:r>
      <w:r w:rsidRPr="001451C8">
        <w:rPr>
          <w:rFonts w:ascii="Times New Roman" w:eastAsia="Calibri" w:hAnsi="Times New Roman" w:cs="Times New Roman"/>
          <w:sz w:val="24"/>
          <w:szCs w:val="24"/>
        </w:rPr>
        <w:t>программа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451C8">
        <w:rPr>
          <w:rFonts w:ascii="Times New Roman" w:eastAsia="Calibri" w:hAnsi="Times New Roman" w:cs="Times New Roman"/>
          <w:sz w:val="24"/>
          <w:szCs w:val="24"/>
        </w:rPr>
        <w:t>«</w:t>
      </w:r>
      <w:r w:rsidR="00030CD0">
        <w:rPr>
          <w:rFonts w:ascii="Times New Roman" w:eastAsia="Calibri" w:hAnsi="Times New Roman" w:cs="Times New Roman"/>
          <w:sz w:val="24"/>
          <w:szCs w:val="24"/>
        </w:rPr>
        <w:t>Школьное лесничество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» рассчитана на реализацию в течение </w:t>
      </w:r>
      <w:r w:rsidR="00303C04" w:rsidRPr="00777E25">
        <w:rPr>
          <w:rFonts w:ascii="Times New Roman" w:eastAsia="Calibri" w:hAnsi="Times New Roman" w:cs="Times New Roman"/>
          <w:sz w:val="24"/>
          <w:szCs w:val="24"/>
        </w:rPr>
        <w:t>288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 академических часов за </w:t>
      </w:r>
      <w:r w:rsidR="00030CD0">
        <w:rPr>
          <w:rFonts w:ascii="Times New Roman" w:eastAsia="Calibri" w:hAnsi="Times New Roman" w:cs="Times New Roman"/>
          <w:sz w:val="24"/>
          <w:szCs w:val="24"/>
        </w:rPr>
        <w:t>один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 учебны</w:t>
      </w:r>
      <w:r w:rsidR="00030CD0">
        <w:rPr>
          <w:rFonts w:ascii="Times New Roman" w:eastAsia="Calibri" w:hAnsi="Times New Roman" w:cs="Times New Roman"/>
          <w:sz w:val="24"/>
          <w:szCs w:val="24"/>
        </w:rPr>
        <w:t>й год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="00931340" w:rsidRPr="0018496F">
        <w:rPr>
          <w:rFonts w:ascii="Times New Roman" w:eastAsia="Calibri" w:hAnsi="Times New Roman" w:cs="Times New Roman"/>
          <w:b/>
          <w:sz w:val="24"/>
          <w:szCs w:val="24"/>
        </w:rPr>
        <w:t>Срок</w:t>
      </w:r>
      <w:r w:rsidR="00931340">
        <w:rPr>
          <w:rFonts w:ascii="Times New Roman" w:eastAsia="Calibri" w:hAnsi="Times New Roman" w:cs="Times New Roman"/>
          <w:sz w:val="24"/>
          <w:szCs w:val="24"/>
        </w:rPr>
        <w:t xml:space="preserve"> освоения программы три года.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1008D620" w14:textId="77777777" w:rsidR="004E5037" w:rsidRDefault="004E5037" w:rsidP="00CF765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E0B360F" w14:textId="77777777" w:rsidR="00CF765A" w:rsidRDefault="00CF765A" w:rsidP="00CF765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</w:t>
      </w:r>
      <w:r w:rsidR="004A0934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</w:t>
      </w:r>
      <w:r w:rsidR="00704DAC" w:rsidRPr="0018496F">
        <w:rPr>
          <w:rFonts w:ascii="Times New Roman" w:eastAsia="Times New Roman" w:hAnsi="Times New Roman" w:cs="Times New Roman"/>
          <w:b/>
          <w:sz w:val="24"/>
          <w:szCs w:val="24"/>
        </w:rPr>
        <w:t>Формы органи</w:t>
      </w:r>
      <w:r w:rsidR="0018496F" w:rsidRPr="0018496F">
        <w:rPr>
          <w:rFonts w:ascii="Times New Roman" w:eastAsia="Times New Roman" w:hAnsi="Times New Roman" w:cs="Times New Roman"/>
          <w:b/>
          <w:sz w:val="24"/>
          <w:szCs w:val="24"/>
        </w:rPr>
        <w:t>зации образовательного процесса:</w:t>
      </w:r>
      <w:r w:rsidRPr="00CF765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4F25AC46" w14:textId="77777777" w:rsidR="00251EE3" w:rsidRPr="0018496F" w:rsidRDefault="004A0934" w:rsidP="00CF765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Ф</w:t>
      </w:r>
      <w:r w:rsidR="00CF765A" w:rsidRPr="00CF765A">
        <w:rPr>
          <w:rFonts w:ascii="Times New Roman" w:hAnsi="Times New Roman" w:cs="Times New Roman"/>
          <w:sz w:val="24"/>
          <w:szCs w:val="24"/>
        </w:rPr>
        <w:t>орма обучения очная.</w:t>
      </w:r>
      <w:r w:rsidR="00CF765A" w:rsidRPr="00CF765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734ED690" w14:textId="77777777" w:rsidR="00251EE3" w:rsidRPr="00CF765A" w:rsidRDefault="00251EE3" w:rsidP="00CF765A">
      <w:pPr>
        <w:tabs>
          <w:tab w:val="left" w:pos="4140"/>
          <w:tab w:val="left" w:pos="4320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51C8">
        <w:rPr>
          <w:rFonts w:ascii="Times New Roman" w:eastAsia="Calibri" w:hAnsi="Times New Roman" w:cs="Times New Roman"/>
          <w:b/>
          <w:sz w:val="24"/>
          <w:szCs w:val="24"/>
        </w:rPr>
        <w:t xml:space="preserve">       </w:t>
      </w:r>
      <w:r w:rsidRPr="00CF765A">
        <w:rPr>
          <w:rFonts w:ascii="Times New Roman" w:eastAsia="Calibri" w:hAnsi="Times New Roman" w:cs="Times New Roman"/>
          <w:sz w:val="24"/>
          <w:szCs w:val="24"/>
        </w:rPr>
        <w:t xml:space="preserve">Формы </w:t>
      </w:r>
      <w:r w:rsidR="00CF765A" w:rsidRPr="00CF765A">
        <w:rPr>
          <w:rFonts w:ascii="Times New Roman" w:eastAsia="Calibri" w:hAnsi="Times New Roman" w:cs="Times New Roman"/>
          <w:sz w:val="24"/>
          <w:szCs w:val="24"/>
        </w:rPr>
        <w:t>проведения занятий</w:t>
      </w:r>
      <w:r w:rsidRPr="00CF765A">
        <w:rPr>
          <w:rFonts w:ascii="Times New Roman" w:eastAsia="Calibri" w:hAnsi="Times New Roman" w:cs="Times New Roman"/>
          <w:sz w:val="24"/>
          <w:szCs w:val="24"/>
        </w:rPr>
        <w:t>:</w:t>
      </w:r>
    </w:p>
    <w:p w14:paraId="328A4A0D" w14:textId="77777777" w:rsidR="00251EE3" w:rsidRPr="001451C8" w:rsidRDefault="00251EE3" w:rsidP="00CF765A">
      <w:pPr>
        <w:tabs>
          <w:tab w:val="left" w:pos="4140"/>
          <w:tab w:val="left" w:pos="4320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51C8">
        <w:rPr>
          <w:rFonts w:ascii="Times New Roman" w:eastAsia="Calibri" w:hAnsi="Times New Roman" w:cs="Times New Roman"/>
          <w:b/>
          <w:sz w:val="24"/>
          <w:szCs w:val="24"/>
        </w:rPr>
        <w:t xml:space="preserve">       </w:t>
      </w:r>
      <w:r w:rsidRPr="001451C8">
        <w:rPr>
          <w:rFonts w:ascii="Times New Roman" w:eastAsia="Calibri" w:hAnsi="Times New Roman" w:cs="Times New Roman"/>
          <w:sz w:val="24"/>
          <w:szCs w:val="24"/>
        </w:rPr>
        <w:t>- групповая:</w:t>
      </w:r>
    </w:p>
    <w:p w14:paraId="7E479263" w14:textId="77777777" w:rsidR="00251EE3" w:rsidRPr="001451C8" w:rsidRDefault="00251EE3" w:rsidP="00CF765A">
      <w:pPr>
        <w:tabs>
          <w:tab w:val="left" w:pos="4140"/>
          <w:tab w:val="left" w:pos="4320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51C8">
        <w:rPr>
          <w:rFonts w:ascii="Times New Roman" w:eastAsia="Calibri" w:hAnsi="Times New Roman" w:cs="Times New Roman"/>
          <w:sz w:val="24"/>
          <w:szCs w:val="24"/>
        </w:rPr>
        <w:t>пер</w:t>
      </w:r>
      <w:r>
        <w:rPr>
          <w:rFonts w:ascii="Times New Roman" w:eastAsia="Calibri" w:hAnsi="Times New Roman" w:cs="Times New Roman"/>
          <w:sz w:val="24"/>
          <w:szCs w:val="24"/>
        </w:rPr>
        <w:t>ед уча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щимися ставятся познавательные задачи. </w:t>
      </w:r>
    </w:p>
    <w:p w14:paraId="1AC7CC9D" w14:textId="77777777" w:rsidR="00251EE3" w:rsidRPr="001451C8" w:rsidRDefault="00251EE3" w:rsidP="00CF765A">
      <w:pPr>
        <w:tabs>
          <w:tab w:val="left" w:pos="4140"/>
          <w:tab w:val="left" w:pos="4320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       - коллективная:</w:t>
      </w:r>
      <w:r w:rsidR="004A093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451C8">
        <w:rPr>
          <w:rFonts w:ascii="Times New Roman" w:eastAsia="Calibri" w:hAnsi="Times New Roman" w:cs="Times New Roman"/>
          <w:sz w:val="24"/>
          <w:szCs w:val="24"/>
        </w:rPr>
        <w:t>эт</w:t>
      </w:r>
      <w:r w:rsidR="004A0934">
        <w:rPr>
          <w:rFonts w:ascii="Times New Roman" w:eastAsia="Calibri" w:hAnsi="Times New Roman" w:cs="Times New Roman"/>
          <w:sz w:val="24"/>
          <w:szCs w:val="24"/>
        </w:rPr>
        <w:t>о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 форма, при которой все член</w:t>
      </w:r>
      <w:r w:rsidR="004A0934">
        <w:rPr>
          <w:rFonts w:ascii="Times New Roman" w:eastAsia="Calibri" w:hAnsi="Times New Roman" w:cs="Times New Roman"/>
          <w:sz w:val="24"/>
          <w:szCs w:val="24"/>
        </w:rPr>
        <w:t>ы коллектива обучают друг друга, т</w:t>
      </w:r>
      <w:r w:rsidRPr="001451C8">
        <w:rPr>
          <w:rFonts w:ascii="Times New Roman" w:eastAsia="Calibri" w:hAnsi="Times New Roman" w:cs="Times New Roman"/>
          <w:sz w:val="24"/>
          <w:szCs w:val="24"/>
        </w:rPr>
        <w:t>о, что знает один, должны знать все.</w:t>
      </w:r>
    </w:p>
    <w:p w14:paraId="7E016532" w14:textId="77777777" w:rsidR="00E91779" w:rsidRDefault="00251EE3" w:rsidP="004A0934">
      <w:pPr>
        <w:tabs>
          <w:tab w:val="left" w:pos="4140"/>
          <w:tab w:val="left" w:pos="4320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       - индивидуальная:</w:t>
      </w:r>
      <w:r w:rsidR="004A093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эта форма учит индивидуальному труду и </w:t>
      </w:r>
      <w:proofErr w:type="gramStart"/>
      <w:r w:rsidRPr="001451C8">
        <w:rPr>
          <w:rFonts w:ascii="Times New Roman" w:eastAsia="Calibri" w:hAnsi="Times New Roman" w:cs="Times New Roman"/>
          <w:sz w:val="24"/>
          <w:szCs w:val="24"/>
        </w:rPr>
        <w:t>представляет возможность</w:t>
      </w:r>
      <w:proofErr w:type="gramEnd"/>
      <w:r w:rsidRPr="001451C8">
        <w:rPr>
          <w:rFonts w:ascii="Times New Roman" w:eastAsia="Calibri" w:hAnsi="Times New Roman" w:cs="Times New Roman"/>
          <w:sz w:val="24"/>
          <w:szCs w:val="24"/>
        </w:rPr>
        <w:t xml:space="preserve"> для самостоятельной работы. Успех достигается подбором дифференцированных заданий и систематическим контро</w:t>
      </w:r>
      <w:r>
        <w:rPr>
          <w:rFonts w:ascii="Times New Roman" w:eastAsia="Calibri" w:hAnsi="Times New Roman" w:cs="Times New Roman"/>
          <w:sz w:val="24"/>
          <w:szCs w:val="24"/>
        </w:rPr>
        <w:t>лем педагога за их выполнением.</w:t>
      </w:r>
    </w:p>
    <w:p w14:paraId="169417EB" w14:textId="77777777" w:rsidR="00CC2AD5" w:rsidRDefault="00C026F0" w:rsidP="00CF765A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5032D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      </w:t>
      </w:r>
      <w:r w:rsidRPr="00C6227F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проектная:</w:t>
      </w:r>
      <w:r w:rsidR="004A0934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C6227F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дети определяют тему, которая их заинтересовала, выдвигают гипотезу, ставят цель и находят информацию по выбранной теме.</w:t>
      </w:r>
    </w:p>
    <w:p w14:paraId="4A664373" w14:textId="77777777" w:rsidR="004E5037" w:rsidRDefault="004E5037" w:rsidP="00CF765A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50366BA4" w14:textId="77777777" w:rsidR="006C23B6" w:rsidRDefault="006C23B6" w:rsidP="006C23B6">
      <w:pPr>
        <w:autoSpaceDE w:val="0"/>
        <w:autoSpaceDN w:val="0"/>
        <w:adjustRightInd w:val="0"/>
        <w:spacing w:after="0" w:line="20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Pr="006C23B6">
        <w:rPr>
          <w:rFonts w:ascii="Times New Roman" w:hAnsi="Times New Roman" w:cs="Times New Roman"/>
          <w:b/>
          <w:sz w:val="24"/>
          <w:szCs w:val="24"/>
        </w:rPr>
        <w:t>Виды занятий</w:t>
      </w:r>
      <w:r w:rsidRPr="006C23B6">
        <w:rPr>
          <w:rFonts w:ascii="Times New Roman" w:hAnsi="Times New Roman" w:cs="Times New Roman"/>
          <w:sz w:val="24"/>
          <w:szCs w:val="24"/>
        </w:rPr>
        <w:t xml:space="preserve"> </w:t>
      </w:r>
      <w:r w:rsidR="008A1BCF">
        <w:rPr>
          <w:rFonts w:ascii="Times New Roman" w:hAnsi="Times New Roman" w:cs="Times New Roman"/>
          <w:sz w:val="24"/>
          <w:szCs w:val="24"/>
        </w:rPr>
        <w:t xml:space="preserve">по данной программе различные: </w:t>
      </w:r>
      <w:r w:rsidRPr="006C23B6">
        <w:rPr>
          <w:rFonts w:ascii="Times New Roman" w:hAnsi="Times New Roman" w:cs="Times New Roman"/>
          <w:sz w:val="24"/>
          <w:szCs w:val="24"/>
        </w:rPr>
        <w:t>беседа, показ. Предусмотрены лекционные, практические занятия и т.д. Наиболее характерными формами проведения занятий являются тематические прогулки, занимательные игры, экскурсии, походы, наблюдения и опыты, исследовательские работы. Регулярно проходят встречи с профессиональными путешественниками, специалистами, учеными.</w:t>
      </w:r>
      <w:r w:rsidRPr="006C23B6">
        <w:rPr>
          <w:rFonts w:ascii="TimesNewRomanPSMT" w:hAnsi="TimesNewRomanPSMT" w:cs="TimesNewRomanPSMT"/>
          <w:sz w:val="24"/>
          <w:szCs w:val="24"/>
        </w:rPr>
        <w:t xml:space="preserve"> </w:t>
      </w:r>
      <w:r w:rsidR="008A1BCF">
        <w:rPr>
          <w:rFonts w:ascii="Times New Roman" w:hAnsi="Times New Roman" w:cs="Times New Roman"/>
          <w:sz w:val="24"/>
          <w:szCs w:val="24"/>
        </w:rPr>
        <w:t xml:space="preserve">Занятия представляют собой комплексное решение </w:t>
      </w:r>
      <w:r w:rsidRPr="006C23B6">
        <w:rPr>
          <w:rFonts w:ascii="Times New Roman" w:hAnsi="Times New Roman" w:cs="Times New Roman"/>
          <w:sz w:val="24"/>
          <w:szCs w:val="24"/>
        </w:rPr>
        <w:t xml:space="preserve">поставленных задач; </w:t>
      </w:r>
    </w:p>
    <w:p w14:paraId="52CC5CC0" w14:textId="77777777" w:rsidR="004E5037" w:rsidRPr="00CC2AD5" w:rsidRDefault="004E5037" w:rsidP="006C23B6">
      <w:pPr>
        <w:autoSpaceDE w:val="0"/>
        <w:autoSpaceDN w:val="0"/>
        <w:adjustRightInd w:val="0"/>
        <w:spacing w:after="0" w:line="20" w:lineRule="atLeast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050F1A5B" w14:textId="77777777" w:rsidR="00F5032D" w:rsidRPr="0018496F" w:rsidRDefault="00251EE3" w:rsidP="00777E25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8496F">
        <w:rPr>
          <w:rFonts w:ascii="Times New Roman" w:eastAsia="Calibri" w:hAnsi="Times New Roman" w:cs="Times New Roman"/>
          <w:b/>
          <w:sz w:val="24"/>
          <w:szCs w:val="24"/>
        </w:rPr>
        <w:t>Режим занятий</w:t>
      </w:r>
      <w:r w:rsidR="00F5032D" w:rsidRPr="0018496F">
        <w:rPr>
          <w:rFonts w:ascii="Times New Roman" w:eastAsia="Calibri" w:hAnsi="Times New Roman" w:cs="Times New Roman"/>
          <w:b/>
          <w:sz w:val="24"/>
          <w:szCs w:val="24"/>
        </w:rPr>
        <w:t>:</w:t>
      </w:r>
    </w:p>
    <w:p w14:paraId="2F72B80D" w14:textId="77777777" w:rsidR="00F5032D" w:rsidRDefault="00303C04" w:rsidP="00777E25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2 занятия по</w:t>
      </w:r>
      <w:r w:rsidR="00E82907">
        <w:rPr>
          <w:rFonts w:ascii="Times New Roman" w:eastAsia="Calibri" w:hAnsi="Times New Roman" w:cs="Times New Roman"/>
          <w:sz w:val="24"/>
          <w:szCs w:val="24"/>
        </w:rPr>
        <w:t xml:space="preserve"> 3 часа и одно занятие 2 академических </w:t>
      </w:r>
      <w:r>
        <w:rPr>
          <w:rFonts w:ascii="Times New Roman" w:eastAsia="Calibri" w:hAnsi="Times New Roman" w:cs="Times New Roman"/>
          <w:sz w:val="24"/>
          <w:szCs w:val="24"/>
        </w:rPr>
        <w:t>часа</w:t>
      </w:r>
      <w:r w:rsidR="00F5032D">
        <w:rPr>
          <w:rFonts w:ascii="Times New Roman" w:eastAsia="Calibri" w:hAnsi="Times New Roman" w:cs="Times New Roman"/>
          <w:sz w:val="24"/>
          <w:szCs w:val="24"/>
        </w:rPr>
        <w:t xml:space="preserve"> с обязательным перерывом 10 минут для отдыха детей и проветривания помещения.</w:t>
      </w:r>
    </w:p>
    <w:p w14:paraId="5F0B9DE4" w14:textId="77777777" w:rsidR="00F5032D" w:rsidRDefault="00F5032D" w:rsidP="00777E25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Один академический час </w:t>
      </w:r>
      <w:r w:rsidR="005701D9">
        <w:rPr>
          <w:rFonts w:ascii="Times New Roman" w:eastAsia="Calibri" w:hAnsi="Times New Roman" w:cs="Times New Roman"/>
          <w:sz w:val="24"/>
          <w:szCs w:val="24"/>
        </w:rPr>
        <w:t>для учащихся</w:t>
      </w:r>
      <w:r>
        <w:rPr>
          <w:rFonts w:ascii="Times New Roman" w:eastAsia="Calibri" w:hAnsi="Times New Roman" w:cs="Times New Roman"/>
          <w:sz w:val="24"/>
          <w:szCs w:val="24"/>
        </w:rPr>
        <w:t xml:space="preserve"> равен 4</w:t>
      </w:r>
      <w:r w:rsidR="005701D9">
        <w:rPr>
          <w:rFonts w:ascii="Times New Roman" w:eastAsia="Calibri" w:hAnsi="Times New Roman" w:cs="Times New Roman"/>
          <w:sz w:val="24"/>
          <w:szCs w:val="24"/>
        </w:rPr>
        <w:t>5</w:t>
      </w:r>
      <w:r>
        <w:rPr>
          <w:rFonts w:ascii="Times New Roman" w:eastAsia="Calibri" w:hAnsi="Times New Roman" w:cs="Times New Roman"/>
          <w:sz w:val="24"/>
          <w:szCs w:val="24"/>
        </w:rPr>
        <w:t xml:space="preserve"> минутам.</w:t>
      </w:r>
      <w:r w:rsidR="005846B7">
        <w:rPr>
          <w:rFonts w:ascii="Times New Roman" w:eastAsia="Calibri" w:hAnsi="Times New Roman" w:cs="Times New Roman"/>
          <w:sz w:val="24"/>
          <w:szCs w:val="24"/>
        </w:rPr>
        <w:t xml:space="preserve"> Во время работы педагога дополнительного образования определяется педагогической нагрузкой и расписанием учебных занятий.</w:t>
      </w:r>
    </w:p>
    <w:p w14:paraId="5BB5257E" w14:textId="77777777" w:rsidR="00A83D4B" w:rsidRPr="00A83D4B" w:rsidRDefault="00A83D4B" w:rsidP="00A83D4B">
      <w:pPr>
        <w:spacing w:after="0" w:line="240" w:lineRule="auto"/>
        <w:ind w:firstLine="426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A83D4B">
        <w:rPr>
          <w:rFonts w:ascii="Times New Roman" w:eastAsia="Calibri" w:hAnsi="Times New Roman" w:cs="Times New Roman"/>
          <w:b/>
          <w:sz w:val="24"/>
          <w:szCs w:val="24"/>
        </w:rPr>
        <w:t>2.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Цели и задачи</w:t>
      </w:r>
    </w:p>
    <w:p w14:paraId="4F6C41AB" w14:textId="77777777" w:rsidR="004E5037" w:rsidRDefault="004E5037" w:rsidP="00777E25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720105F" w14:textId="77777777" w:rsidR="000230B5" w:rsidRDefault="005701D9" w:rsidP="00777E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sz w:val="28"/>
          <w:szCs w:val="28"/>
        </w:rPr>
        <w:t xml:space="preserve">    </w:t>
      </w:r>
      <w:r w:rsidR="004E5037">
        <w:rPr>
          <w:sz w:val="28"/>
          <w:szCs w:val="28"/>
        </w:rPr>
        <w:t xml:space="preserve"> </w:t>
      </w:r>
      <w:r w:rsidR="000230B5" w:rsidRPr="005701D9">
        <w:rPr>
          <w:rFonts w:ascii="Times New Roman" w:hAnsi="Times New Roman" w:cs="Times New Roman"/>
          <w:b/>
          <w:sz w:val="24"/>
          <w:szCs w:val="24"/>
        </w:rPr>
        <w:t>Цел</w:t>
      </w:r>
      <w:r w:rsidRPr="005701D9">
        <w:rPr>
          <w:rFonts w:ascii="Times New Roman" w:hAnsi="Times New Roman" w:cs="Times New Roman"/>
          <w:b/>
          <w:sz w:val="24"/>
          <w:szCs w:val="24"/>
        </w:rPr>
        <w:t>ь программы</w:t>
      </w:r>
      <w:r w:rsidR="000230B5" w:rsidRPr="005701D9">
        <w:rPr>
          <w:rFonts w:ascii="Times New Roman" w:hAnsi="Times New Roman" w:cs="Times New Roman"/>
          <w:b/>
          <w:sz w:val="24"/>
          <w:szCs w:val="24"/>
        </w:rPr>
        <w:t>:</w:t>
      </w:r>
      <w:r w:rsidR="000230B5" w:rsidRPr="00543400">
        <w:rPr>
          <w:sz w:val="28"/>
          <w:szCs w:val="28"/>
        </w:rPr>
        <w:t xml:space="preserve"> </w:t>
      </w:r>
      <w:r w:rsidR="000230B5" w:rsidRPr="005701D9">
        <w:rPr>
          <w:rFonts w:ascii="Times New Roman" w:hAnsi="Times New Roman" w:cs="Times New Roman"/>
          <w:sz w:val="24"/>
          <w:szCs w:val="24"/>
        </w:rPr>
        <w:t>расширение знаний обучающихся в области природопользования, экологии, лесохозяйственной деятельности, привитие интереса к</w:t>
      </w:r>
      <w:r w:rsidR="008A1BCF">
        <w:rPr>
          <w:rFonts w:ascii="Times New Roman" w:hAnsi="Times New Roman" w:cs="Times New Roman"/>
          <w:sz w:val="24"/>
          <w:szCs w:val="24"/>
        </w:rPr>
        <w:t xml:space="preserve"> природоохранной деятельности, </w:t>
      </w:r>
      <w:r w:rsidR="000230B5" w:rsidRPr="005701D9">
        <w:rPr>
          <w:rFonts w:ascii="Times New Roman" w:hAnsi="Times New Roman" w:cs="Times New Roman"/>
          <w:sz w:val="24"/>
          <w:szCs w:val="24"/>
        </w:rPr>
        <w:t>трудовое воспитание, профессиональная ориентация экологического, лесохозяйственного профиля.</w:t>
      </w:r>
    </w:p>
    <w:p w14:paraId="7420B86B" w14:textId="77777777" w:rsidR="00777E25" w:rsidRDefault="00777E25" w:rsidP="00777E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4FCBA5" w14:textId="77777777" w:rsidR="000230B5" w:rsidRDefault="00DA39FF" w:rsidP="00777E25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Задачи «Школьного лесничества»</w:t>
      </w:r>
      <w:r w:rsidR="005701D9" w:rsidRPr="001722AB">
        <w:rPr>
          <w:rFonts w:ascii="Times New Roman" w:eastAsia="Calibri" w:hAnsi="Times New Roman" w:cs="Times New Roman"/>
          <w:b/>
          <w:sz w:val="24"/>
          <w:szCs w:val="24"/>
        </w:rPr>
        <w:t>:</w:t>
      </w:r>
    </w:p>
    <w:p w14:paraId="5E444CA3" w14:textId="77777777" w:rsidR="00CB1701" w:rsidRPr="003B06DA" w:rsidRDefault="00CB1701" w:rsidP="00777E25">
      <w:pPr>
        <w:spacing w:after="0" w:line="360" w:lineRule="auto"/>
        <w:contextualSpacing/>
        <w:jc w:val="both"/>
        <w:rPr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Образовательные:</w:t>
      </w:r>
    </w:p>
    <w:p w14:paraId="7D3CDEEE" w14:textId="77777777" w:rsidR="000230B5" w:rsidRPr="005701D9" w:rsidRDefault="000230B5" w:rsidP="00707348">
      <w:pPr>
        <w:pStyle w:val="2"/>
        <w:numPr>
          <w:ilvl w:val="0"/>
          <w:numId w:val="16"/>
        </w:numPr>
        <w:spacing w:after="0" w:line="240" w:lineRule="auto"/>
        <w:ind w:left="1077" w:right="-6" w:hanging="357"/>
        <w:jc w:val="both"/>
        <w:rPr>
          <w:rFonts w:ascii="Times New Roman" w:hAnsi="Times New Roman" w:cs="Times New Roman"/>
          <w:sz w:val="24"/>
          <w:szCs w:val="24"/>
        </w:rPr>
      </w:pPr>
      <w:r w:rsidRPr="005701D9">
        <w:rPr>
          <w:rFonts w:ascii="Times New Roman" w:hAnsi="Times New Roman" w:cs="Times New Roman"/>
          <w:sz w:val="24"/>
          <w:szCs w:val="24"/>
        </w:rPr>
        <w:t xml:space="preserve">Расширить и укрепить знания </w:t>
      </w:r>
      <w:proofErr w:type="gramStart"/>
      <w:r w:rsidRPr="005701D9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5701D9">
        <w:rPr>
          <w:rFonts w:ascii="Times New Roman" w:hAnsi="Times New Roman" w:cs="Times New Roman"/>
          <w:sz w:val="24"/>
          <w:szCs w:val="24"/>
        </w:rPr>
        <w:t xml:space="preserve"> в области природопользования, экологии, лесохозяйственной деятельности.</w:t>
      </w:r>
    </w:p>
    <w:p w14:paraId="234148DF" w14:textId="77777777" w:rsidR="000230B5" w:rsidRPr="00CB1701" w:rsidRDefault="00CB1701" w:rsidP="00707348">
      <w:pPr>
        <w:pStyle w:val="2"/>
        <w:numPr>
          <w:ilvl w:val="0"/>
          <w:numId w:val="16"/>
        </w:numPr>
        <w:spacing w:after="0" w:line="240" w:lineRule="auto"/>
        <w:ind w:left="1077" w:right="-6" w:hanging="357"/>
        <w:jc w:val="both"/>
        <w:rPr>
          <w:rFonts w:ascii="Times New Roman" w:hAnsi="Times New Roman" w:cs="Times New Roman"/>
          <w:sz w:val="24"/>
          <w:szCs w:val="24"/>
        </w:rPr>
      </w:pPr>
      <w:r w:rsidRPr="00CB1701">
        <w:rPr>
          <w:rFonts w:ascii="Times New Roman" w:hAnsi="Times New Roman" w:cs="Times New Roman"/>
          <w:sz w:val="24"/>
          <w:szCs w:val="24"/>
        </w:rPr>
        <w:t>Участвовать в экологических конкурсах, конференциях, акциях, мероприятиях, представляя на суд широкой общественности обобщённые и осмысленные результаты своей работы, обмениваясь опытом со сверстниками.</w:t>
      </w:r>
    </w:p>
    <w:p w14:paraId="1A9568F5" w14:textId="77777777" w:rsidR="000230B5" w:rsidRPr="005701D9" w:rsidRDefault="000230B5" w:rsidP="00707348">
      <w:pPr>
        <w:pStyle w:val="2"/>
        <w:numPr>
          <w:ilvl w:val="0"/>
          <w:numId w:val="16"/>
        </w:numPr>
        <w:spacing w:after="0" w:line="240" w:lineRule="auto"/>
        <w:ind w:left="1077" w:right="-6" w:hanging="357"/>
        <w:jc w:val="both"/>
        <w:rPr>
          <w:rFonts w:ascii="Times New Roman" w:hAnsi="Times New Roman" w:cs="Times New Roman"/>
          <w:sz w:val="24"/>
          <w:szCs w:val="24"/>
        </w:rPr>
      </w:pPr>
      <w:r w:rsidRPr="005701D9">
        <w:rPr>
          <w:rFonts w:ascii="Times New Roman" w:hAnsi="Times New Roman" w:cs="Times New Roman"/>
          <w:sz w:val="24"/>
          <w:szCs w:val="24"/>
        </w:rPr>
        <w:t xml:space="preserve">Содействовать формированию трудовых умений и навыков по охране, использованию и воспроизводству природных ресурсов </w:t>
      </w:r>
      <w:r w:rsidR="005701D9">
        <w:rPr>
          <w:rFonts w:ascii="Times New Roman" w:hAnsi="Times New Roman" w:cs="Times New Roman"/>
          <w:sz w:val="24"/>
          <w:szCs w:val="24"/>
        </w:rPr>
        <w:t>Интинского района</w:t>
      </w:r>
      <w:r w:rsidRPr="005701D9">
        <w:rPr>
          <w:rFonts w:ascii="Times New Roman" w:hAnsi="Times New Roman" w:cs="Times New Roman"/>
          <w:sz w:val="24"/>
          <w:szCs w:val="24"/>
        </w:rPr>
        <w:t>.</w:t>
      </w:r>
    </w:p>
    <w:p w14:paraId="70E83F97" w14:textId="77777777" w:rsidR="000230B5" w:rsidRPr="005701D9" w:rsidRDefault="000230B5" w:rsidP="00707348">
      <w:pPr>
        <w:widowControl w:val="0"/>
        <w:numPr>
          <w:ilvl w:val="0"/>
          <w:numId w:val="16"/>
        </w:numPr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ind w:left="1077" w:right="-5" w:hanging="357"/>
        <w:jc w:val="both"/>
        <w:rPr>
          <w:rFonts w:ascii="Times New Roman" w:hAnsi="Times New Roman" w:cs="Times New Roman"/>
          <w:sz w:val="24"/>
          <w:szCs w:val="24"/>
        </w:rPr>
      </w:pPr>
      <w:r w:rsidRPr="005701D9">
        <w:rPr>
          <w:rFonts w:ascii="Times New Roman" w:hAnsi="Times New Roman" w:cs="Times New Roman"/>
          <w:sz w:val="24"/>
          <w:szCs w:val="24"/>
        </w:rPr>
        <w:t xml:space="preserve">Научить </w:t>
      </w:r>
      <w:proofErr w:type="gramStart"/>
      <w:r w:rsidRPr="005701D9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5701D9">
        <w:rPr>
          <w:rFonts w:ascii="Times New Roman" w:hAnsi="Times New Roman" w:cs="Times New Roman"/>
          <w:sz w:val="24"/>
          <w:szCs w:val="24"/>
        </w:rPr>
        <w:t xml:space="preserve"> работать с приборами и объектами исследования.</w:t>
      </w:r>
    </w:p>
    <w:p w14:paraId="18DC73BA" w14:textId="77777777" w:rsidR="000230B5" w:rsidRDefault="000230B5" w:rsidP="00707348">
      <w:pPr>
        <w:widowControl w:val="0"/>
        <w:numPr>
          <w:ilvl w:val="0"/>
          <w:numId w:val="16"/>
        </w:numPr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ind w:left="1077" w:right="-5" w:hanging="357"/>
        <w:jc w:val="both"/>
        <w:rPr>
          <w:rFonts w:ascii="Times New Roman" w:hAnsi="Times New Roman" w:cs="Times New Roman"/>
          <w:sz w:val="24"/>
          <w:szCs w:val="24"/>
        </w:rPr>
      </w:pPr>
      <w:r w:rsidRPr="005701D9">
        <w:rPr>
          <w:rFonts w:ascii="Times New Roman" w:hAnsi="Times New Roman" w:cs="Times New Roman"/>
          <w:sz w:val="24"/>
          <w:szCs w:val="24"/>
        </w:rPr>
        <w:t xml:space="preserve">Научить </w:t>
      </w:r>
      <w:proofErr w:type="gramStart"/>
      <w:r w:rsidRPr="005701D9">
        <w:rPr>
          <w:rFonts w:ascii="Times New Roman" w:hAnsi="Times New Roman" w:cs="Times New Roman"/>
          <w:sz w:val="24"/>
          <w:szCs w:val="24"/>
        </w:rPr>
        <w:t>самостоятельно</w:t>
      </w:r>
      <w:proofErr w:type="gramEnd"/>
      <w:r w:rsidRPr="005701D9">
        <w:rPr>
          <w:rFonts w:ascii="Times New Roman" w:hAnsi="Times New Roman" w:cs="Times New Roman"/>
          <w:sz w:val="24"/>
          <w:szCs w:val="24"/>
        </w:rPr>
        <w:t xml:space="preserve"> работать со справочниками и определителями.</w:t>
      </w:r>
    </w:p>
    <w:p w14:paraId="5C506163" w14:textId="77777777" w:rsidR="00CB1701" w:rsidRPr="005701D9" w:rsidRDefault="00CB1701" w:rsidP="00CB1701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ind w:left="1077" w:right="-5"/>
        <w:jc w:val="both"/>
        <w:rPr>
          <w:rFonts w:ascii="Times New Roman" w:hAnsi="Times New Roman" w:cs="Times New Roman"/>
          <w:sz w:val="24"/>
          <w:szCs w:val="24"/>
        </w:rPr>
      </w:pPr>
    </w:p>
    <w:p w14:paraId="12B5035C" w14:textId="77777777" w:rsidR="00CB1701" w:rsidRDefault="00CB1701" w:rsidP="00CB1701">
      <w:pPr>
        <w:spacing w:after="0" w:line="240" w:lineRule="auto"/>
        <w:ind w:left="1077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54EA595" w14:textId="77777777" w:rsidR="00CB1701" w:rsidRDefault="00CB1701" w:rsidP="00CB1701">
      <w:pPr>
        <w:spacing w:after="0" w:line="240" w:lineRule="auto"/>
        <w:ind w:left="107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1701">
        <w:rPr>
          <w:rFonts w:ascii="Times New Roman" w:hAnsi="Times New Roman" w:cs="Times New Roman"/>
          <w:b/>
          <w:sz w:val="24"/>
          <w:szCs w:val="24"/>
        </w:rPr>
        <w:t>Воспитательные:</w:t>
      </w:r>
    </w:p>
    <w:p w14:paraId="753311B4" w14:textId="77777777" w:rsidR="00CB1701" w:rsidRPr="005701D9" w:rsidRDefault="00CB1701" w:rsidP="00707348">
      <w:pPr>
        <w:pStyle w:val="2"/>
        <w:numPr>
          <w:ilvl w:val="0"/>
          <w:numId w:val="16"/>
        </w:numPr>
        <w:spacing w:after="0" w:line="240" w:lineRule="auto"/>
        <w:ind w:left="1077" w:right="-6" w:hanging="357"/>
        <w:jc w:val="both"/>
        <w:rPr>
          <w:rFonts w:ascii="Times New Roman" w:hAnsi="Times New Roman" w:cs="Times New Roman"/>
          <w:sz w:val="24"/>
          <w:szCs w:val="24"/>
        </w:rPr>
      </w:pPr>
      <w:r w:rsidRPr="005701D9">
        <w:rPr>
          <w:rFonts w:ascii="Times New Roman" w:hAnsi="Times New Roman" w:cs="Times New Roman"/>
          <w:sz w:val="24"/>
          <w:szCs w:val="24"/>
        </w:rPr>
        <w:lastRenderedPageBreak/>
        <w:t xml:space="preserve">Привить интерес </w:t>
      </w:r>
      <w:proofErr w:type="gramStart"/>
      <w:r w:rsidRPr="005701D9">
        <w:rPr>
          <w:rFonts w:ascii="Times New Roman" w:hAnsi="Times New Roman" w:cs="Times New Roman"/>
          <w:sz w:val="24"/>
          <w:szCs w:val="24"/>
        </w:rPr>
        <w:t>обучающимся</w:t>
      </w:r>
      <w:proofErr w:type="gramEnd"/>
      <w:r w:rsidRPr="005701D9">
        <w:rPr>
          <w:rFonts w:ascii="Times New Roman" w:hAnsi="Times New Roman" w:cs="Times New Roman"/>
          <w:sz w:val="24"/>
          <w:szCs w:val="24"/>
        </w:rPr>
        <w:t xml:space="preserve"> к природоохранной деятельности.</w:t>
      </w:r>
    </w:p>
    <w:p w14:paraId="433B18A8" w14:textId="77777777" w:rsidR="00CB1701" w:rsidRPr="005701D9" w:rsidRDefault="00CB1701" w:rsidP="00707348">
      <w:pPr>
        <w:pStyle w:val="2"/>
        <w:numPr>
          <w:ilvl w:val="0"/>
          <w:numId w:val="16"/>
        </w:numPr>
        <w:spacing w:after="0" w:line="240" w:lineRule="auto"/>
        <w:ind w:left="1077" w:right="-6" w:hanging="357"/>
        <w:jc w:val="both"/>
        <w:rPr>
          <w:rFonts w:ascii="Times New Roman" w:hAnsi="Times New Roman" w:cs="Times New Roman"/>
          <w:sz w:val="24"/>
          <w:szCs w:val="24"/>
        </w:rPr>
      </w:pPr>
      <w:r w:rsidRPr="005701D9">
        <w:rPr>
          <w:rFonts w:ascii="Times New Roman" w:hAnsi="Times New Roman" w:cs="Times New Roman"/>
          <w:sz w:val="24"/>
          <w:szCs w:val="24"/>
        </w:rPr>
        <w:t>Способствовать самореализации каждого ученика в системе коллективных отношений.</w:t>
      </w:r>
    </w:p>
    <w:p w14:paraId="4D2DBF05" w14:textId="77777777" w:rsidR="00CB1701" w:rsidRPr="00CB1701" w:rsidRDefault="00CB1701" w:rsidP="00707348">
      <w:pPr>
        <w:numPr>
          <w:ilvl w:val="0"/>
          <w:numId w:val="16"/>
        </w:numPr>
        <w:spacing w:after="0" w:line="240" w:lineRule="auto"/>
        <w:ind w:left="1077" w:hanging="35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1701">
        <w:rPr>
          <w:rFonts w:ascii="Times New Roman" w:hAnsi="Times New Roman" w:cs="Times New Roman"/>
          <w:sz w:val="24"/>
          <w:szCs w:val="24"/>
        </w:rPr>
        <w:t xml:space="preserve">Содействовать профессиональной ориентации </w:t>
      </w:r>
      <w:proofErr w:type="gramStart"/>
      <w:r w:rsidRPr="00CB1701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CB1701">
        <w:rPr>
          <w:rFonts w:ascii="Times New Roman" w:hAnsi="Times New Roman" w:cs="Times New Roman"/>
          <w:sz w:val="24"/>
          <w:szCs w:val="24"/>
        </w:rPr>
        <w:t xml:space="preserve"> экологического, лесохозяйственного профиля.</w:t>
      </w:r>
    </w:p>
    <w:p w14:paraId="6F06026C" w14:textId="77777777" w:rsidR="000230B5" w:rsidRDefault="000230B5" w:rsidP="00CB1701">
      <w:pPr>
        <w:pStyle w:val="2"/>
        <w:spacing w:after="0" w:line="240" w:lineRule="auto"/>
        <w:ind w:left="1077" w:right="-6"/>
        <w:jc w:val="both"/>
        <w:rPr>
          <w:rFonts w:ascii="Times New Roman" w:hAnsi="Times New Roman" w:cs="Times New Roman"/>
          <w:sz w:val="24"/>
          <w:szCs w:val="24"/>
        </w:rPr>
      </w:pPr>
    </w:p>
    <w:p w14:paraId="5497E0BE" w14:textId="77777777" w:rsidR="00CB1701" w:rsidRPr="00CB1701" w:rsidRDefault="00CB1701" w:rsidP="00CB1701">
      <w:pPr>
        <w:pStyle w:val="2"/>
        <w:spacing w:after="0" w:line="240" w:lineRule="auto"/>
        <w:ind w:left="1077" w:right="-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1701">
        <w:rPr>
          <w:rFonts w:ascii="Times New Roman" w:hAnsi="Times New Roman" w:cs="Times New Roman"/>
          <w:b/>
          <w:sz w:val="24"/>
          <w:szCs w:val="24"/>
        </w:rPr>
        <w:t>Развивающие:</w:t>
      </w:r>
    </w:p>
    <w:p w14:paraId="6195CE6F" w14:textId="77777777" w:rsidR="000230B5" w:rsidRPr="005701D9" w:rsidRDefault="000230B5" w:rsidP="00707348">
      <w:pPr>
        <w:widowControl w:val="0"/>
        <w:numPr>
          <w:ilvl w:val="0"/>
          <w:numId w:val="16"/>
        </w:numPr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ind w:left="1077" w:right="-5" w:hanging="357"/>
        <w:jc w:val="both"/>
        <w:rPr>
          <w:rFonts w:ascii="Times New Roman" w:hAnsi="Times New Roman" w:cs="Times New Roman"/>
          <w:sz w:val="24"/>
          <w:szCs w:val="24"/>
        </w:rPr>
      </w:pPr>
      <w:r w:rsidRPr="005701D9">
        <w:rPr>
          <w:rFonts w:ascii="Times New Roman" w:hAnsi="Times New Roman" w:cs="Times New Roman"/>
          <w:sz w:val="24"/>
          <w:szCs w:val="24"/>
        </w:rPr>
        <w:t>Развить самостоятельность и инициативу при выполнении исследовательских работ.</w:t>
      </w:r>
    </w:p>
    <w:p w14:paraId="4B1D6A5D" w14:textId="77777777" w:rsidR="000230B5" w:rsidRPr="005701D9" w:rsidRDefault="00CB1701" w:rsidP="00707348">
      <w:pPr>
        <w:widowControl w:val="0"/>
        <w:numPr>
          <w:ilvl w:val="0"/>
          <w:numId w:val="16"/>
        </w:numPr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ind w:left="1077" w:right="-5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</w:t>
      </w:r>
      <w:r w:rsidR="000230B5" w:rsidRPr="005701D9">
        <w:rPr>
          <w:rFonts w:ascii="Times New Roman" w:hAnsi="Times New Roman" w:cs="Times New Roman"/>
          <w:sz w:val="24"/>
          <w:szCs w:val="24"/>
        </w:rPr>
        <w:t>ть наблюдательность, усидчивость, интерес к познанию окружающего мира.</w:t>
      </w:r>
    </w:p>
    <w:p w14:paraId="42865D28" w14:textId="77777777" w:rsidR="000230B5" w:rsidRDefault="000230B5" w:rsidP="00707348">
      <w:pPr>
        <w:pStyle w:val="2"/>
        <w:numPr>
          <w:ilvl w:val="0"/>
          <w:numId w:val="16"/>
        </w:numPr>
        <w:spacing w:after="0" w:line="240" w:lineRule="auto"/>
        <w:ind w:left="1077" w:right="-6" w:hanging="357"/>
        <w:jc w:val="both"/>
        <w:rPr>
          <w:rFonts w:ascii="Times New Roman" w:hAnsi="Times New Roman" w:cs="Times New Roman"/>
          <w:sz w:val="24"/>
          <w:szCs w:val="24"/>
        </w:rPr>
      </w:pPr>
      <w:r w:rsidRPr="005701D9">
        <w:rPr>
          <w:rFonts w:ascii="Times New Roman" w:hAnsi="Times New Roman" w:cs="Times New Roman"/>
          <w:sz w:val="24"/>
          <w:szCs w:val="24"/>
        </w:rPr>
        <w:t xml:space="preserve">Содействовать воспитанию </w:t>
      </w:r>
      <w:r w:rsidR="005701D9">
        <w:rPr>
          <w:rFonts w:ascii="Times New Roman" w:hAnsi="Times New Roman" w:cs="Times New Roman"/>
          <w:sz w:val="24"/>
          <w:szCs w:val="24"/>
        </w:rPr>
        <w:t>любви</w:t>
      </w:r>
      <w:r w:rsidRPr="005701D9">
        <w:rPr>
          <w:rFonts w:ascii="Times New Roman" w:hAnsi="Times New Roman" w:cs="Times New Roman"/>
          <w:sz w:val="24"/>
          <w:szCs w:val="24"/>
        </w:rPr>
        <w:t>, бережного отношения к лесу, его обитателям, ответственность за их судьбу.</w:t>
      </w:r>
    </w:p>
    <w:p w14:paraId="37B0AC89" w14:textId="77777777" w:rsidR="001826E9" w:rsidRDefault="001826E9" w:rsidP="00D202F2">
      <w:pPr>
        <w:spacing w:line="36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bookmarkStart w:id="0" w:name="_GoBack"/>
      <w:bookmarkEnd w:id="0"/>
    </w:p>
    <w:sectPr w:rsidR="001826E9" w:rsidSect="00A33F32">
      <w:pgSz w:w="11906" w:h="16838"/>
      <w:pgMar w:top="851" w:right="851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D4A35FD" w14:textId="77777777" w:rsidR="0001745F" w:rsidRDefault="0001745F" w:rsidP="00E06B0C">
      <w:pPr>
        <w:spacing w:after="0" w:line="240" w:lineRule="auto"/>
      </w:pPr>
      <w:r>
        <w:separator/>
      </w:r>
    </w:p>
  </w:endnote>
  <w:endnote w:type="continuationSeparator" w:id="0">
    <w:p w14:paraId="43AA0835" w14:textId="77777777" w:rsidR="0001745F" w:rsidRDefault="0001745F" w:rsidP="00E06B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;Times New Roman"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D463B8C" w14:textId="77777777" w:rsidR="0001745F" w:rsidRDefault="0001745F" w:rsidP="00E06B0C">
      <w:pPr>
        <w:spacing w:after="0" w:line="240" w:lineRule="auto"/>
      </w:pPr>
      <w:r>
        <w:separator/>
      </w:r>
    </w:p>
  </w:footnote>
  <w:footnote w:type="continuationSeparator" w:id="0">
    <w:p w14:paraId="63F69A38" w14:textId="77777777" w:rsidR="0001745F" w:rsidRDefault="0001745F" w:rsidP="00E06B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"/>
    <w:lvl w:ilvl="0">
      <w:start w:val="1"/>
      <w:numFmt w:val="bullet"/>
      <w:lvlText w:val=""/>
      <w:lvlJc w:val="right"/>
      <w:pPr>
        <w:tabs>
          <w:tab w:val="num" w:pos="758"/>
        </w:tabs>
        <w:ind w:left="758" w:hanging="360"/>
      </w:pPr>
      <w:rPr>
        <w:rFonts w:ascii="Symbol" w:hAnsi="Symbol"/>
      </w:r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bullet"/>
      <w:lvlText w:val=""/>
      <w:lvlJc w:val="righ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2">
    <w:nsid w:val="00000003"/>
    <w:multiLevelType w:val="singleLevel"/>
    <w:tmpl w:val="00000003"/>
    <w:name w:val="WW8Num3"/>
    <w:lvl w:ilvl="0">
      <w:start w:val="1"/>
      <w:numFmt w:val="bullet"/>
      <w:lvlText w:val=""/>
      <w:lvlJc w:val="right"/>
      <w:pPr>
        <w:tabs>
          <w:tab w:val="num" w:pos="767"/>
        </w:tabs>
        <w:ind w:left="767" w:hanging="360"/>
      </w:pPr>
      <w:rPr>
        <w:rFonts w:ascii="Symbol" w:hAnsi="Symbol"/>
      </w:rPr>
    </w:lvl>
  </w:abstractNum>
  <w:abstractNum w:abstractNumId="3">
    <w:nsid w:val="040D271D"/>
    <w:multiLevelType w:val="hybridMultilevel"/>
    <w:tmpl w:val="41A825B4"/>
    <w:lvl w:ilvl="0" w:tplc="00000003">
      <w:start w:val="1"/>
      <w:numFmt w:val="bullet"/>
      <w:lvlText w:val=""/>
      <w:lvlJc w:val="right"/>
      <w:pPr>
        <w:ind w:left="720" w:hanging="360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7C5DE8"/>
    <w:multiLevelType w:val="multilevel"/>
    <w:tmpl w:val="8A020CAA"/>
    <w:lvl w:ilvl="0">
      <w:start w:val="1"/>
      <w:numFmt w:val="bullet"/>
      <w:lvlText w:val=""/>
      <w:lvlJc w:val="left"/>
      <w:pPr>
        <w:tabs>
          <w:tab w:val="num" w:pos="800"/>
        </w:tabs>
        <w:ind w:left="80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>
    <w:nsid w:val="09FF20EB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6">
    <w:nsid w:val="0B0F79B6"/>
    <w:multiLevelType w:val="hybridMultilevel"/>
    <w:tmpl w:val="37CE6558"/>
    <w:lvl w:ilvl="0" w:tplc="00000003">
      <w:start w:val="1"/>
      <w:numFmt w:val="bullet"/>
      <w:lvlText w:val=""/>
      <w:lvlJc w:val="right"/>
      <w:pPr>
        <w:ind w:left="720" w:hanging="360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DA356A4"/>
    <w:multiLevelType w:val="hybridMultilevel"/>
    <w:tmpl w:val="5540E24C"/>
    <w:lvl w:ilvl="0" w:tplc="FFFFFFFF">
      <w:start w:val="65535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40D67F5"/>
    <w:multiLevelType w:val="hybridMultilevel"/>
    <w:tmpl w:val="EDF6927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565755B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0">
    <w:nsid w:val="1A06105C"/>
    <w:multiLevelType w:val="multilevel"/>
    <w:tmpl w:val="9788CE02"/>
    <w:lvl w:ilvl="0">
      <w:start w:val="1"/>
      <w:numFmt w:val="bullet"/>
      <w:lvlText w:val=""/>
      <w:lvlJc w:val="left"/>
      <w:pPr>
        <w:tabs>
          <w:tab w:val="num" w:pos="800"/>
        </w:tabs>
        <w:ind w:left="80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1">
    <w:nsid w:val="27A475F4"/>
    <w:multiLevelType w:val="hybridMultilevel"/>
    <w:tmpl w:val="8E1EA5D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2">
    <w:nsid w:val="296409B6"/>
    <w:multiLevelType w:val="hybridMultilevel"/>
    <w:tmpl w:val="652267A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B300C64"/>
    <w:multiLevelType w:val="multilevel"/>
    <w:tmpl w:val="2722C4B6"/>
    <w:lvl w:ilvl="0">
      <w:start w:val="1"/>
      <w:numFmt w:val="bullet"/>
      <w:lvlText w:val=""/>
      <w:lvlJc w:val="left"/>
      <w:pPr>
        <w:tabs>
          <w:tab w:val="num" w:pos="800"/>
        </w:tabs>
        <w:ind w:left="80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4">
    <w:nsid w:val="31DB5FED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5">
    <w:nsid w:val="4CD0055F"/>
    <w:multiLevelType w:val="hybridMultilevel"/>
    <w:tmpl w:val="9D66DE3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B1A2F06"/>
    <w:multiLevelType w:val="hybridMultilevel"/>
    <w:tmpl w:val="4F0004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B4B25AD"/>
    <w:multiLevelType w:val="hybridMultilevel"/>
    <w:tmpl w:val="1AEAD5B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8">
    <w:nsid w:val="70B5200A"/>
    <w:multiLevelType w:val="hybridMultilevel"/>
    <w:tmpl w:val="CE2E3D9C"/>
    <w:lvl w:ilvl="0" w:tplc="FFFFFFFF">
      <w:start w:val="65535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4FF1907"/>
    <w:multiLevelType w:val="hybridMultilevel"/>
    <w:tmpl w:val="C242084E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9"/>
  </w:num>
  <w:num w:numId="5">
    <w:abstractNumId w:val="14"/>
  </w:num>
  <w:num w:numId="6">
    <w:abstractNumId w:val="5"/>
  </w:num>
  <w:num w:numId="7">
    <w:abstractNumId w:val="19"/>
  </w:num>
  <w:num w:numId="8">
    <w:abstractNumId w:val="12"/>
  </w:num>
  <w:num w:numId="9">
    <w:abstractNumId w:val="8"/>
  </w:num>
  <w:num w:numId="10">
    <w:abstractNumId w:val="3"/>
  </w:num>
  <w:num w:numId="11">
    <w:abstractNumId w:val="6"/>
  </w:num>
  <w:num w:numId="12">
    <w:abstractNumId w:val="15"/>
  </w:num>
  <w:num w:numId="13">
    <w:abstractNumId w:val="4"/>
  </w:num>
  <w:num w:numId="14">
    <w:abstractNumId w:val="13"/>
  </w:num>
  <w:num w:numId="15">
    <w:abstractNumId w:val="10"/>
  </w:num>
  <w:num w:numId="16">
    <w:abstractNumId w:val="17"/>
  </w:num>
  <w:num w:numId="17">
    <w:abstractNumId w:val="7"/>
  </w:num>
  <w:num w:numId="18">
    <w:abstractNumId w:val="18"/>
  </w:num>
  <w:num w:numId="19">
    <w:abstractNumId w:val="11"/>
  </w:num>
  <w:num w:numId="20">
    <w:abstractNumId w:val="16"/>
  </w:num>
  <w:num w:numId="21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drawingGridHorizontalSpacing w:val="10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0145"/>
    <w:rsid w:val="00000A6D"/>
    <w:rsid w:val="0000724D"/>
    <w:rsid w:val="00007EC2"/>
    <w:rsid w:val="00011205"/>
    <w:rsid w:val="000147A8"/>
    <w:rsid w:val="0001745F"/>
    <w:rsid w:val="00020D19"/>
    <w:rsid w:val="000230B5"/>
    <w:rsid w:val="00023929"/>
    <w:rsid w:val="000263A8"/>
    <w:rsid w:val="00026F24"/>
    <w:rsid w:val="00030CD0"/>
    <w:rsid w:val="00031D3F"/>
    <w:rsid w:val="00031F85"/>
    <w:rsid w:val="00032082"/>
    <w:rsid w:val="00032592"/>
    <w:rsid w:val="00037B85"/>
    <w:rsid w:val="000418B6"/>
    <w:rsid w:val="000500F4"/>
    <w:rsid w:val="000521C7"/>
    <w:rsid w:val="00055CCB"/>
    <w:rsid w:val="00060994"/>
    <w:rsid w:val="00061B4E"/>
    <w:rsid w:val="0006201C"/>
    <w:rsid w:val="00066C85"/>
    <w:rsid w:val="00067703"/>
    <w:rsid w:val="00076F6E"/>
    <w:rsid w:val="00084181"/>
    <w:rsid w:val="00085DC0"/>
    <w:rsid w:val="00086CAE"/>
    <w:rsid w:val="00097503"/>
    <w:rsid w:val="00097670"/>
    <w:rsid w:val="000A15F6"/>
    <w:rsid w:val="000A347B"/>
    <w:rsid w:val="000A71A0"/>
    <w:rsid w:val="000B20F8"/>
    <w:rsid w:val="000B371E"/>
    <w:rsid w:val="000B4614"/>
    <w:rsid w:val="000B70EE"/>
    <w:rsid w:val="000B73A6"/>
    <w:rsid w:val="000C3582"/>
    <w:rsid w:val="000C49A7"/>
    <w:rsid w:val="000C4C6E"/>
    <w:rsid w:val="000C540B"/>
    <w:rsid w:val="000C5B7B"/>
    <w:rsid w:val="000D2D35"/>
    <w:rsid w:val="000D5EAD"/>
    <w:rsid w:val="000E4B67"/>
    <w:rsid w:val="000E6D30"/>
    <w:rsid w:val="000F3E95"/>
    <w:rsid w:val="001005C5"/>
    <w:rsid w:val="001048BC"/>
    <w:rsid w:val="00104D01"/>
    <w:rsid w:val="001108E2"/>
    <w:rsid w:val="00110B22"/>
    <w:rsid w:val="00113A7B"/>
    <w:rsid w:val="0012079A"/>
    <w:rsid w:val="001216D6"/>
    <w:rsid w:val="00126F97"/>
    <w:rsid w:val="00134D39"/>
    <w:rsid w:val="0013575A"/>
    <w:rsid w:val="00140D85"/>
    <w:rsid w:val="00144C19"/>
    <w:rsid w:val="001451C8"/>
    <w:rsid w:val="00150144"/>
    <w:rsid w:val="00153F8A"/>
    <w:rsid w:val="001610BC"/>
    <w:rsid w:val="0016600A"/>
    <w:rsid w:val="00167A9D"/>
    <w:rsid w:val="0017608D"/>
    <w:rsid w:val="001818F3"/>
    <w:rsid w:val="001826E9"/>
    <w:rsid w:val="00183C2C"/>
    <w:rsid w:val="00183F37"/>
    <w:rsid w:val="001843E2"/>
    <w:rsid w:val="0018496F"/>
    <w:rsid w:val="001869AF"/>
    <w:rsid w:val="00192634"/>
    <w:rsid w:val="001A28EE"/>
    <w:rsid w:val="001A3532"/>
    <w:rsid w:val="001A353C"/>
    <w:rsid w:val="001A3774"/>
    <w:rsid w:val="001A758C"/>
    <w:rsid w:val="001B573D"/>
    <w:rsid w:val="001C0D84"/>
    <w:rsid w:val="001C3B1C"/>
    <w:rsid w:val="001D0C21"/>
    <w:rsid w:val="001D2663"/>
    <w:rsid w:val="001D27D2"/>
    <w:rsid w:val="001D4213"/>
    <w:rsid w:val="001D7D7B"/>
    <w:rsid w:val="001E2673"/>
    <w:rsid w:val="001E7670"/>
    <w:rsid w:val="001F23C0"/>
    <w:rsid w:val="001F2ACF"/>
    <w:rsid w:val="001F34E9"/>
    <w:rsid w:val="001F7586"/>
    <w:rsid w:val="00201890"/>
    <w:rsid w:val="00210BC7"/>
    <w:rsid w:val="00224717"/>
    <w:rsid w:val="00227D03"/>
    <w:rsid w:val="00231A7F"/>
    <w:rsid w:val="0023259A"/>
    <w:rsid w:val="00236C20"/>
    <w:rsid w:val="0024714A"/>
    <w:rsid w:val="00251EE3"/>
    <w:rsid w:val="00256BC9"/>
    <w:rsid w:val="002600BA"/>
    <w:rsid w:val="00262274"/>
    <w:rsid w:val="00262796"/>
    <w:rsid w:val="0027214D"/>
    <w:rsid w:val="002726B3"/>
    <w:rsid w:val="00281194"/>
    <w:rsid w:val="0028208D"/>
    <w:rsid w:val="00286333"/>
    <w:rsid w:val="002869EB"/>
    <w:rsid w:val="00290BF6"/>
    <w:rsid w:val="00294757"/>
    <w:rsid w:val="002967E2"/>
    <w:rsid w:val="002A39DD"/>
    <w:rsid w:val="002A5925"/>
    <w:rsid w:val="002B0E1F"/>
    <w:rsid w:val="002B18B4"/>
    <w:rsid w:val="002B5985"/>
    <w:rsid w:val="002B622F"/>
    <w:rsid w:val="002B733B"/>
    <w:rsid w:val="002C01A8"/>
    <w:rsid w:val="002C4B1D"/>
    <w:rsid w:val="002C5617"/>
    <w:rsid w:val="002D586B"/>
    <w:rsid w:val="002D72FB"/>
    <w:rsid w:val="002D757A"/>
    <w:rsid w:val="002E29BB"/>
    <w:rsid w:val="002E3116"/>
    <w:rsid w:val="002F07FA"/>
    <w:rsid w:val="002F08AE"/>
    <w:rsid w:val="002F2C41"/>
    <w:rsid w:val="002F3160"/>
    <w:rsid w:val="0030301E"/>
    <w:rsid w:val="00303C04"/>
    <w:rsid w:val="00303C75"/>
    <w:rsid w:val="00305CBF"/>
    <w:rsid w:val="0030647B"/>
    <w:rsid w:val="00306D63"/>
    <w:rsid w:val="00307551"/>
    <w:rsid w:val="0031025B"/>
    <w:rsid w:val="0031270B"/>
    <w:rsid w:val="00316FA2"/>
    <w:rsid w:val="0033243D"/>
    <w:rsid w:val="0033252F"/>
    <w:rsid w:val="00332946"/>
    <w:rsid w:val="003429DD"/>
    <w:rsid w:val="00345C65"/>
    <w:rsid w:val="0034661A"/>
    <w:rsid w:val="00347183"/>
    <w:rsid w:val="00352D7E"/>
    <w:rsid w:val="0035468C"/>
    <w:rsid w:val="00354E84"/>
    <w:rsid w:val="00362AC2"/>
    <w:rsid w:val="00363BF2"/>
    <w:rsid w:val="003714AB"/>
    <w:rsid w:val="003747AA"/>
    <w:rsid w:val="00375E6E"/>
    <w:rsid w:val="00376B7E"/>
    <w:rsid w:val="00376CCD"/>
    <w:rsid w:val="00377E40"/>
    <w:rsid w:val="00380818"/>
    <w:rsid w:val="00381094"/>
    <w:rsid w:val="00384616"/>
    <w:rsid w:val="0038528D"/>
    <w:rsid w:val="0039049D"/>
    <w:rsid w:val="003966CD"/>
    <w:rsid w:val="003A197D"/>
    <w:rsid w:val="003B3220"/>
    <w:rsid w:val="003B3922"/>
    <w:rsid w:val="003B46AB"/>
    <w:rsid w:val="003D171F"/>
    <w:rsid w:val="003D3082"/>
    <w:rsid w:val="003D353D"/>
    <w:rsid w:val="003E12B6"/>
    <w:rsid w:val="003E2589"/>
    <w:rsid w:val="003E69DC"/>
    <w:rsid w:val="004028BC"/>
    <w:rsid w:val="00406A78"/>
    <w:rsid w:val="004073BC"/>
    <w:rsid w:val="00410366"/>
    <w:rsid w:val="00411C68"/>
    <w:rsid w:val="00412A84"/>
    <w:rsid w:val="00413F52"/>
    <w:rsid w:val="00415CB6"/>
    <w:rsid w:val="004168A1"/>
    <w:rsid w:val="00421FBE"/>
    <w:rsid w:val="004227E9"/>
    <w:rsid w:val="0043539D"/>
    <w:rsid w:val="00436948"/>
    <w:rsid w:val="00441A78"/>
    <w:rsid w:val="00446013"/>
    <w:rsid w:val="00452A4C"/>
    <w:rsid w:val="004564EF"/>
    <w:rsid w:val="00456FBB"/>
    <w:rsid w:val="00461641"/>
    <w:rsid w:val="00461D62"/>
    <w:rsid w:val="004744BF"/>
    <w:rsid w:val="00480B61"/>
    <w:rsid w:val="0048557C"/>
    <w:rsid w:val="0048560D"/>
    <w:rsid w:val="00490DB5"/>
    <w:rsid w:val="00491F31"/>
    <w:rsid w:val="004A0911"/>
    <w:rsid w:val="004A0934"/>
    <w:rsid w:val="004A0D74"/>
    <w:rsid w:val="004A3DE0"/>
    <w:rsid w:val="004A6A90"/>
    <w:rsid w:val="004A7A4B"/>
    <w:rsid w:val="004A7B90"/>
    <w:rsid w:val="004B442F"/>
    <w:rsid w:val="004B47E0"/>
    <w:rsid w:val="004C1F72"/>
    <w:rsid w:val="004C25CF"/>
    <w:rsid w:val="004C371A"/>
    <w:rsid w:val="004C5F9C"/>
    <w:rsid w:val="004C68E3"/>
    <w:rsid w:val="004D0C4B"/>
    <w:rsid w:val="004D2674"/>
    <w:rsid w:val="004D30CC"/>
    <w:rsid w:val="004D48BA"/>
    <w:rsid w:val="004D49A0"/>
    <w:rsid w:val="004E3E8B"/>
    <w:rsid w:val="004E4601"/>
    <w:rsid w:val="004E5037"/>
    <w:rsid w:val="004E66C8"/>
    <w:rsid w:val="004F34A1"/>
    <w:rsid w:val="00501079"/>
    <w:rsid w:val="00510706"/>
    <w:rsid w:val="00513AAF"/>
    <w:rsid w:val="00513CFD"/>
    <w:rsid w:val="00514584"/>
    <w:rsid w:val="00517260"/>
    <w:rsid w:val="00517871"/>
    <w:rsid w:val="00517BB5"/>
    <w:rsid w:val="00521FBC"/>
    <w:rsid w:val="00522CF3"/>
    <w:rsid w:val="00523DA5"/>
    <w:rsid w:val="005248D3"/>
    <w:rsid w:val="00524C51"/>
    <w:rsid w:val="00526CB1"/>
    <w:rsid w:val="00527CFF"/>
    <w:rsid w:val="00531286"/>
    <w:rsid w:val="00537663"/>
    <w:rsid w:val="00541B51"/>
    <w:rsid w:val="0055286D"/>
    <w:rsid w:val="00553AA4"/>
    <w:rsid w:val="00555934"/>
    <w:rsid w:val="00555E8A"/>
    <w:rsid w:val="00557806"/>
    <w:rsid w:val="00560DC7"/>
    <w:rsid w:val="00562C23"/>
    <w:rsid w:val="00570098"/>
    <w:rsid w:val="005701D9"/>
    <w:rsid w:val="00571A1E"/>
    <w:rsid w:val="00576D45"/>
    <w:rsid w:val="005846B7"/>
    <w:rsid w:val="00584B2C"/>
    <w:rsid w:val="00586A90"/>
    <w:rsid w:val="00592A73"/>
    <w:rsid w:val="00593CA8"/>
    <w:rsid w:val="00596841"/>
    <w:rsid w:val="005A7179"/>
    <w:rsid w:val="005C472C"/>
    <w:rsid w:val="005C4FAB"/>
    <w:rsid w:val="005C50A8"/>
    <w:rsid w:val="005C69D0"/>
    <w:rsid w:val="005D386D"/>
    <w:rsid w:val="005D7720"/>
    <w:rsid w:val="005E377D"/>
    <w:rsid w:val="005E3CFD"/>
    <w:rsid w:val="005E6458"/>
    <w:rsid w:val="005F0ABF"/>
    <w:rsid w:val="005F34CE"/>
    <w:rsid w:val="005F4AE8"/>
    <w:rsid w:val="005F4BC2"/>
    <w:rsid w:val="00601281"/>
    <w:rsid w:val="00604105"/>
    <w:rsid w:val="00610BA8"/>
    <w:rsid w:val="0061390F"/>
    <w:rsid w:val="0063245E"/>
    <w:rsid w:val="00632DBB"/>
    <w:rsid w:val="00643570"/>
    <w:rsid w:val="006440B4"/>
    <w:rsid w:val="00650848"/>
    <w:rsid w:val="006514C7"/>
    <w:rsid w:val="00660F03"/>
    <w:rsid w:val="006631D8"/>
    <w:rsid w:val="006650B6"/>
    <w:rsid w:val="00666C05"/>
    <w:rsid w:val="00683530"/>
    <w:rsid w:val="00684342"/>
    <w:rsid w:val="00685EC1"/>
    <w:rsid w:val="00686923"/>
    <w:rsid w:val="00694074"/>
    <w:rsid w:val="00694256"/>
    <w:rsid w:val="006949A3"/>
    <w:rsid w:val="006949DF"/>
    <w:rsid w:val="00695ED7"/>
    <w:rsid w:val="006975E4"/>
    <w:rsid w:val="00697CAA"/>
    <w:rsid w:val="006A370A"/>
    <w:rsid w:val="006A374E"/>
    <w:rsid w:val="006A5184"/>
    <w:rsid w:val="006B198A"/>
    <w:rsid w:val="006B3F01"/>
    <w:rsid w:val="006C20F7"/>
    <w:rsid w:val="006C23B6"/>
    <w:rsid w:val="006C26A4"/>
    <w:rsid w:val="006C59F9"/>
    <w:rsid w:val="006E3783"/>
    <w:rsid w:val="006E3930"/>
    <w:rsid w:val="006E46FA"/>
    <w:rsid w:val="006F14A0"/>
    <w:rsid w:val="006F1F5D"/>
    <w:rsid w:val="006F7968"/>
    <w:rsid w:val="0070067D"/>
    <w:rsid w:val="00703142"/>
    <w:rsid w:val="007032F3"/>
    <w:rsid w:val="00704DAC"/>
    <w:rsid w:val="0070642E"/>
    <w:rsid w:val="007067E2"/>
    <w:rsid w:val="00707348"/>
    <w:rsid w:val="007107A4"/>
    <w:rsid w:val="00713A86"/>
    <w:rsid w:val="00715134"/>
    <w:rsid w:val="0072625B"/>
    <w:rsid w:val="00726744"/>
    <w:rsid w:val="007408A8"/>
    <w:rsid w:val="0075072D"/>
    <w:rsid w:val="00752E9E"/>
    <w:rsid w:val="007564B0"/>
    <w:rsid w:val="0076057A"/>
    <w:rsid w:val="007660C9"/>
    <w:rsid w:val="0077077B"/>
    <w:rsid w:val="00770BBC"/>
    <w:rsid w:val="00777E25"/>
    <w:rsid w:val="00783DAE"/>
    <w:rsid w:val="007923C6"/>
    <w:rsid w:val="0079317B"/>
    <w:rsid w:val="007956E3"/>
    <w:rsid w:val="0079614E"/>
    <w:rsid w:val="007A12FA"/>
    <w:rsid w:val="007A1D85"/>
    <w:rsid w:val="007A5F28"/>
    <w:rsid w:val="007B65A4"/>
    <w:rsid w:val="007C359F"/>
    <w:rsid w:val="007D0070"/>
    <w:rsid w:val="007D1BA5"/>
    <w:rsid w:val="007D1F34"/>
    <w:rsid w:val="007D46FB"/>
    <w:rsid w:val="007D62DE"/>
    <w:rsid w:val="007E23AC"/>
    <w:rsid w:val="007F7185"/>
    <w:rsid w:val="007F7379"/>
    <w:rsid w:val="008004B4"/>
    <w:rsid w:val="00801841"/>
    <w:rsid w:val="00802FA8"/>
    <w:rsid w:val="0080494E"/>
    <w:rsid w:val="00812903"/>
    <w:rsid w:val="00813344"/>
    <w:rsid w:val="0081337A"/>
    <w:rsid w:val="00814582"/>
    <w:rsid w:val="00816C08"/>
    <w:rsid w:val="00821978"/>
    <w:rsid w:val="00822473"/>
    <w:rsid w:val="008227E6"/>
    <w:rsid w:val="008247F9"/>
    <w:rsid w:val="00840060"/>
    <w:rsid w:val="008449FF"/>
    <w:rsid w:val="008456F0"/>
    <w:rsid w:val="00846E47"/>
    <w:rsid w:val="00846F5E"/>
    <w:rsid w:val="008509F1"/>
    <w:rsid w:val="00853B14"/>
    <w:rsid w:val="00853EEF"/>
    <w:rsid w:val="008567EF"/>
    <w:rsid w:val="00862CD2"/>
    <w:rsid w:val="00863878"/>
    <w:rsid w:val="00864AC6"/>
    <w:rsid w:val="00867CF5"/>
    <w:rsid w:val="00871A4A"/>
    <w:rsid w:val="00875298"/>
    <w:rsid w:val="00882751"/>
    <w:rsid w:val="008850D8"/>
    <w:rsid w:val="008909EB"/>
    <w:rsid w:val="008A1527"/>
    <w:rsid w:val="008A1BCF"/>
    <w:rsid w:val="008A4D17"/>
    <w:rsid w:val="008B1A3E"/>
    <w:rsid w:val="008B3D08"/>
    <w:rsid w:val="008B6467"/>
    <w:rsid w:val="008B6EDE"/>
    <w:rsid w:val="008C44C3"/>
    <w:rsid w:val="008C5DA0"/>
    <w:rsid w:val="008C7C98"/>
    <w:rsid w:val="008D0077"/>
    <w:rsid w:val="008D3FD5"/>
    <w:rsid w:val="008D5A02"/>
    <w:rsid w:val="008D6903"/>
    <w:rsid w:val="008E100B"/>
    <w:rsid w:val="008E2576"/>
    <w:rsid w:val="008E36E9"/>
    <w:rsid w:val="008E3902"/>
    <w:rsid w:val="008E57F6"/>
    <w:rsid w:val="008F142B"/>
    <w:rsid w:val="008F568A"/>
    <w:rsid w:val="00900845"/>
    <w:rsid w:val="00900D54"/>
    <w:rsid w:val="009034E4"/>
    <w:rsid w:val="00907067"/>
    <w:rsid w:val="00907D45"/>
    <w:rsid w:val="00914A1D"/>
    <w:rsid w:val="009257BD"/>
    <w:rsid w:val="00931340"/>
    <w:rsid w:val="0093228D"/>
    <w:rsid w:val="00933B86"/>
    <w:rsid w:val="00936318"/>
    <w:rsid w:val="00936B9A"/>
    <w:rsid w:val="0094111B"/>
    <w:rsid w:val="00942AA6"/>
    <w:rsid w:val="00943D2D"/>
    <w:rsid w:val="0094528D"/>
    <w:rsid w:val="00951B56"/>
    <w:rsid w:val="009558A8"/>
    <w:rsid w:val="00964446"/>
    <w:rsid w:val="00966768"/>
    <w:rsid w:val="00966E77"/>
    <w:rsid w:val="00970FFC"/>
    <w:rsid w:val="00973B3B"/>
    <w:rsid w:val="00973E53"/>
    <w:rsid w:val="00975DC8"/>
    <w:rsid w:val="00981C7F"/>
    <w:rsid w:val="0099213E"/>
    <w:rsid w:val="0099718D"/>
    <w:rsid w:val="009A0515"/>
    <w:rsid w:val="009A73B9"/>
    <w:rsid w:val="009B2DF9"/>
    <w:rsid w:val="009B3D4C"/>
    <w:rsid w:val="009B685B"/>
    <w:rsid w:val="009C18F9"/>
    <w:rsid w:val="009C25D4"/>
    <w:rsid w:val="009C2680"/>
    <w:rsid w:val="009C304B"/>
    <w:rsid w:val="009C4E50"/>
    <w:rsid w:val="009C5449"/>
    <w:rsid w:val="009C73D1"/>
    <w:rsid w:val="009D1C37"/>
    <w:rsid w:val="009D2554"/>
    <w:rsid w:val="009D4AA8"/>
    <w:rsid w:val="009D5FE2"/>
    <w:rsid w:val="009E2E82"/>
    <w:rsid w:val="009F13EB"/>
    <w:rsid w:val="009F2369"/>
    <w:rsid w:val="00A0159F"/>
    <w:rsid w:val="00A11B43"/>
    <w:rsid w:val="00A13E23"/>
    <w:rsid w:val="00A2059C"/>
    <w:rsid w:val="00A30145"/>
    <w:rsid w:val="00A3344A"/>
    <w:rsid w:val="00A33F32"/>
    <w:rsid w:val="00A36FFE"/>
    <w:rsid w:val="00A42564"/>
    <w:rsid w:val="00A51B4A"/>
    <w:rsid w:val="00A52BAB"/>
    <w:rsid w:val="00A53DFF"/>
    <w:rsid w:val="00A604F7"/>
    <w:rsid w:val="00A67900"/>
    <w:rsid w:val="00A709EC"/>
    <w:rsid w:val="00A714D9"/>
    <w:rsid w:val="00A73499"/>
    <w:rsid w:val="00A835CD"/>
    <w:rsid w:val="00A83D4B"/>
    <w:rsid w:val="00A86E11"/>
    <w:rsid w:val="00A90C47"/>
    <w:rsid w:val="00A91342"/>
    <w:rsid w:val="00A9577C"/>
    <w:rsid w:val="00A97EB6"/>
    <w:rsid w:val="00AA1890"/>
    <w:rsid w:val="00AA4037"/>
    <w:rsid w:val="00AA4C68"/>
    <w:rsid w:val="00AA5FB9"/>
    <w:rsid w:val="00AA66A7"/>
    <w:rsid w:val="00AA7EA8"/>
    <w:rsid w:val="00AB4C5D"/>
    <w:rsid w:val="00AB657B"/>
    <w:rsid w:val="00AB6CEB"/>
    <w:rsid w:val="00AC042F"/>
    <w:rsid w:val="00AC74D2"/>
    <w:rsid w:val="00AD062D"/>
    <w:rsid w:val="00AD3455"/>
    <w:rsid w:val="00AD4BCB"/>
    <w:rsid w:val="00AD4D26"/>
    <w:rsid w:val="00AD65F4"/>
    <w:rsid w:val="00AE16B4"/>
    <w:rsid w:val="00AE3842"/>
    <w:rsid w:val="00AF0E66"/>
    <w:rsid w:val="00AF1286"/>
    <w:rsid w:val="00AF7E1B"/>
    <w:rsid w:val="00B042EE"/>
    <w:rsid w:val="00B0448D"/>
    <w:rsid w:val="00B06857"/>
    <w:rsid w:val="00B42C4D"/>
    <w:rsid w:val="00B43E31"/>
    <w:rsid w:val="00B51240"/>
    <w:rsid w:val="00B51882"/>
    <w:rsid w:val="00B5395E"/>
    <w:rsid w:val="00B6043E"/>
    <w:rsid w:val="00B6217F"/>
    <w:rsid w:val="00B62AB2"/>
    <w:rsid w:val="00B672F1"/>
    <w:rsid w:val="00B75BDB"/>
    <w:rsid w:val="00B80A27"/>
    <w:rsid w:val="00B813FD"/>
    <w:rsid w:val="00B83DCA"/>
    <w:rsid w:val="00B87C52"/>
    <w:rsid w:val="00B87CE8"/>
    <w:rsid w:val="00B92801"/>
    <w:rsid w:val="00BA065E"/>
    <w:rsid w:val="00BA0935"/>
    <w:rsid w:val="00BA0F26"/>
    <w:rsid w:val="00BA3C13"/>
    <w:rsid w:val="00BB4D87"/>
    <w:rsid w:val="00BC4DAF"/>
    <w:rsid w:val="00BC70C4"/>
    <w:rsid w:val="00BD07E9"/>
    <w:rsid w:val="00BD339E"/>
    <w:rsid w:val="00BD430C"/>
    <w:rsid w:val="00BE3F06"/>
    <w:rsid w:val="00BF6F4B"/>
    <w:rsid w:val="00C026F0"/>
    <w:rsid w:val="00C038BF"/>
    <w:rsid w:val="00C07255"/>
    <w:rsid w:val="00C15CEF"/>
    <w:rsid w:val="00C16B40"/>
    <w:rsid w:val="00C16E8A"/>
    <w:rsid w:val="00C17B8E"/>
    <w:rsid w:val="00C23D7B"/>
    <w:rsid w:val="00C3020E"/>
    <w:rsid w:val="00C31716"/>
    <w:rsid w:val="00C326DD"/>
    <w:rsid w:val="00C32BCC"/>
    <w:rsid w:val="00C364BF"/>
    <w:rsid w:val="00C36C8C"/>
    <w:rsid w:val="00C427FD"/>
    <w:rsid w:val="00C43B35"/>
    <w:rsid w:val="00C43F4A"/>
    <w:rsid w:val="00C477D3"/>
    <w:rsid w:val="00C513BF"/>
    <w:rsid w:val="00C57441"/>
    <w:rsid w:val="00C608BE"/>
    <w:rsid w:val="00C6227F"/>
    <w:rsid w:val="00C644B9"/>
    <w:rsid w:val="00C66939"/>
    <w:rsid w:val="00C80E5C"/>
    <w:rsid w:val="00C81998"/>
    <w:rsid w:val="00C823A6"/>
    <w:rsid w:val="00C84FCC"/>
    <w:rsid w:val="00C85E92"/>
    <w:rsid w:val="00C914F1"/>
    <w:rsid w:val="00C93347"/>
    <w:rsid w:val="00C94033"/>
    <w:rsid w:val="00C94FD8"/>
    <w:rsid w:val="00CA7229"/>
    <w:rsid w:val="00CB1701"/>
    <w:rsid w:val="00CB397A"/>
    <w:rsid w:val="00CB5EFC"/>
    <w:rsid w:val="00CC2AD5"/>
    <w:rsid w:val="00CD4575"/>
    <w:rsid w:val="00CD7056"/>
    <w:rsid w:val="00CE1135"/>
    <w:rsid w:val="00CE30C1"/>
    <w:rsid w:val="00CE7F8C"/>
    <w:rsid w:val="00CF4916"/>
    <w:rsid w:val="00CF765A"/>
    <w:rsid w:val="00CF7C05"/>
    <w:rsid w:val="00CF7F13"/>
    <w:rsid w:val="00D02596"/>
    <w:rsid w:val="00D02ED7"/>
    <w:rsid w:val="00D07EF1"/>
    <w:rsid w:val="00D120C2"/>
    <w:rsid w:val="00D16F8E"/>
    <w:rsid w:val="00D17AF4"/>
    <w:rsid w:val="00D202F2"/>
    <w:rsid w:val="00D23934"/>
    <w:rsid w:val="00D30140"/>
    <w:rsid w:val="00D309DD"/>
    <w:rsid w:val="00D30A53"/>
    <w:rsid w:val="00D31BBD"/>
    <w:rsid w:val="00D31CF6"/>
    <w:rsid w:val="00D3258E"/>
    <w:rsid w:val="00D343AA"/>
    <w:rsid w:val="00D36516"/>
    <w:rsid w:val="00D43127"/>
    <w:rsid w:val="00D44D24"/>
    <w:rsid w:val="00D50836"/>
    <w:rsid w:val="00D50F4A"/>
    <w:rsid w:val="00D522CA"/>
    <w:rsid w:val="00D60459"/>
    <w:rsid w:val="00D723A6"/>
    <w:rsid w:val="00D74BF9"/>
    <w:rsid w:val="00D80BF2"/>
    <w:rsid w:val="00D846ED"/>
    <w:rsid w:val="00D93A74"/>
    <w:rsid w:val="00D94D40"/>
    <w:rsid w:val="00DA00A8"/>
    <w:rsid w:val="00DA0E13"/>
    <w:rsid w:val="00DA39FF"/>
    <w:rsid w:val="00DA7725"/>
    <w:rsid w:val="00DB23B0"/>
    <w:rsid w:val="00DB4338"/>
    <w:rsid w:val="00DB6AC7"/>
    <w:rsid w:val="00DC110E"/>
    <w:rsid w:val="00DC3E15"/>
    <w:rsid w:val="00DC4672"/>
    <w:rsid w:val="00DC64CF"/>
    <w:rsid w:val="00DD4189"/>
    <w:rsid w:val="00DD536C"/>
    <w:rsid w:val="00DD6A4C"/>
    <w:rsid w:val="00DD6A76"/>
    <w:rsid w:val="00DD6DD8"/>
    <w:rsid w:val="00DE03FE"/>
    <w:rsid w:val="00DE116F"/>
    <w:rsid w:val="00DE1D26"/>
    <w:rsid w:val="00DF0188"/>
    <w:rsid w:val="00DF219F"/>
    <w:rsid w:val="00DF4874"/>
    <w:rsid w:val="00DF4891"/>
    <w:rsid w:val="00DF7F16"/>
    <w:rsid w:val="00E0365F"/>
    <w:rsid w:val="00E06B0C"/>
    <w:rsid w:val="00E110B7"/>
    <w:rsid w:val="00E20DE3"/>
    <w:rsid w:val="00E21799"/>
    <w:rsid w:val="00E26147"/>
    <w:rsid w:val="00E30B60"/>
    <w:rsid w:val="00E32FFE"/>
    <w:rsid w:val="00E35AB8"/>
    <w:rsid w:val="00E465AC"/>
    <w:rsid w:val="00E55707"/>
    <w:rsid w:val="00E61E7D"/>
    <w:rsid w:val="00E652F9"/>
    <w:rsid w:val="00E66968"/>
    <w:rsid w:val="00E739A0"/>
    <w:rsid w:val="00E82907"/>
    <w:rsid w:val="00E863E9"/>
    <w:rsid w:val="00E9072F"/>
    <w:rsid w:val="00E907F1"/>
    <w:rsid w:val="00E91779"/>
    <w:rsid w:val="00E92DBF"/>
    <w:rsid w:val="00E93543"/>
    <w:rsid w:val="00E9597E"/>
    <w:rsid w:val="00E960C8"/>
    <w:rsid w:val="00EA0467"/>
    <w:rsid w:val="00EA20F2"/>
    <w:rsid w:val="00EA557A"/>
    <w:rsid w:val="00EB224F"/>
    <w:rsid w:val="00EC1C39"/>
    <w:rsid w:val="00EC3DA6"/>
    <w:rsid w:val="00ED06A7"/>
    <w:rsid w:val="00ED4C19"/>
    <w:rsid w:val="00EE477E"/>
    <w:rsid w:val="00EE49F6"/>
    <w:rsid w:val="00EE5F52"/>
    <w:rsid w:val="00EF27B2"/>
    <w:rsid w:val="00F0126D"/>
    <w:rsid w:val="00F037A2"/>
    <w:rsid w:val="00F13C0A"/>
    <w:rsid w:val="00F142EE"/>
    <w:rsid w:val="00F15F12"/>
    <w:rsid w:val="00F250A1"/>
    <w:rsid w:val="00F305E0"/>
    <w:rsid w:val="00F305FC"/>
    <w:rsid w:val="00F3143C"/>
    <w:rsid w:val="00F331A7"/>
    <w:rsid w:val="00F416F6"/>
    <w:rsid w:val="00F4261E"/>
    <w:rsid w:val="00F4268C"/>
    <w:rsid w:val="00F43DAF"/>
    <w:rsid w:val="00F46DF3"/>
    <w:rsid w:val="00F5032D"/>
    <w:rsid w:val="00F63879"/>
    <w:rsid w:val="00F70158"/>
    <w:rsid w:val="00F7133C"/>
    <w:rsid w:val="00F81E24"/>
    <w:rsid w:val="00F82967"/>
    <w:rsid w:val="00F86B6A"/>
    <w:rsid w:val="00F91BE8"/>
    <w:rsid w:val="00F965D1"/>
    <w:rsid w:val="00F969AA"/>
    <w:rsid w:val="00FA04DA"/>
    <w:rsid w:val="00FA47FE"/>
    <w:rsid w:val="00FA5C82"/>
    <w:rsid w:val="00FB2836"/>
    <w:rsid w:val="00FB4378"/>
    <w:rsid w:val="00FB697E"/>
    <w:rsid w:val="00FC0354"/>
    <w:rsid w:val="00FC0A21"/>
    <w:rsid w:val="00FC1C81"/>
    <w:rsid w:val="00FC65CA"/>
    <w:rsid w:val="00FC6C60"/>
    <w:rsid w:val="00FE366E"/>
    <w:rsid w:val="00FE7965"/>
    <w:rsid w:val="00FF2081"/>
    <w:rsid w:val="00FF2736"/>
    <w:rsid w:val="00FF3CC7"/>
    <w:rsid w:val="00FF61E0"/>
    <w:rsid w:val="00FF6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A61D9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1270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B47E0"/>
    <w:pPr>
      <w:ind w:left="720"/>
      <w:contextualSpacing/>
    </w:pPr>
  </w:style>
  <w:style w:type="paragraph" w:styleId="a5">
    <w:name w:val="Body Text"/>
    <w:basedOn w:val="a"/>
    <w:link w:val="a6"/>
    <w:rsid w:val="0072625B"/>
    <w:pPr>
      <w:suppressAutoHyphens/>
      <w:spacing w:after="140" w:line="288" w:lineRule="auto"/>
    </w:pPr>
    <w:rPr>
      <w:rFonts w:ascii="Calibri" w:eastAsia="Times New Roman" w:hAnsi="Calibri" w:cs="Times New Roman"/>
      <w:color w:val="00000A"/>
    </w:rPr>
  </w:style>
  <w:style w:type="character" w:customStyle="1" w:styleId="a6">
    <w:name w:val="Основной текст Знак"/>
    <w:basedOn w:val="a0"/>
    <w:link w:val="a5"/>
    <w:rsid w:val="0072625B"/>
    <w:rPr>
      <w:rFonts w:ascii="Calibri" w:eastAsia="Times New Roman" w:hAnsi="Calibri" w:cs="Times New Roman"/>
      <w:color w:val="00000A"/>
      <w:lang w:eastAsia="ru-RU"/>
    </w:rPr>
  </w:style>
  <w:style w:type="paragraph" w:customStyle="1" w:styleId="Default">
    <w:name w:val="Default"/>
    <w:rsid w:val="0072625B"/>
    <w:pPr>
      <w:suppressAutoHyphens/>
      <w:spacing w:after="0" w:line="240" w:lineRule="auto"/>
    </w:pPr>
    <w:rPr>
      <w:rFonts w:ascii="Times New Roman;Times New Roman" w:eastAsia="Times New Roman;Times New Roman" w:hAnsi="Times New Roman;Times New Roman" w:cs="Times New Roman;Times New Roman"/>
      <w:color w:val="000000"/>
      <w:sz w:val="24"/>
      <w:szCs w:val="24"/>
    </w:rPr>
  </w:style>
  <w:style w:type="character" w:styleId="a7">
    <w:name w:val="Emphasis"/>
    <w:basedOn w:val="a0"/>
    <w:qFormat/>
    <w:rsid w:val="000230B5"/>
    <w:rPr>
      <w:i/>
      <w:iCs/>
    </w:rPr>
  </w:style>
  <w:style w:type="paragraph" w:styleId="2">
    <w:name w:val="Body Text Indent 2"/>
    <w:basedOn w:val="a"/>
    <w:link w:val="20"/>
    <w:uiPriority w:val="99"/>
    <w:semiHidden/>
    <w:unhideWhenUsed/>
    <w:rsid w:val="000230B5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0230B5"/>
  </w:style>
  <w:style w:type="paragraph" w:customStyle="1" w:styleId="1">
    <w:name w:val="Стиль1"/>
    <w:basedOn w:val="a"/>
    <w:rsid w:val="00A67900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color w:val="000000"/>
      <w:kern w:val="28"/>
      <w:sz w:val="28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AA18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A1890"/>
    <w:rPr>
      <w:rFonts w:ascii="Tahoma" w:hAnsi="Tahoma" w:cs="Tahoma"/>
      <w:sz w:val="16"/>
      <w:szCs w:val="16"/>
    </w:rPr>
  </w:style>
  <w:style w:type="character" w:styleId="aa">
    <w:name w:val="footnote reference"/>
    <w:uiPriority w:val="99"/>
    <w:rsid w:val="00E06B0C"/>
    <w:rPr>
      <w:vertAlign w:val="superscript"/>
    </w:rPr>
  </w:style>
  <w:style w:type="paragraph" w:styleId="ab">
    <w:name w:val="Normal (Web)"/>
    <w:basedOn w:val="a"/>
    <w:uiPriority w:val="99"/>
    <w:unhideWhenUsed/>
    <w:rsid w:val="004E3E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c">
    <w:name w:val="Hyperlink"/>
    <w:basedOn w:val="a0"/>
    <w:uiPriority w:val="99"/>
    <w:unhideWhenUsed/>
    <w:rsid w:val="001843E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1270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B47E0"/>
    <w:pPr>
      <w:ind w:left="720"/>
      <w:contextualSpacing/>
    </w:pPr>
  </w:style>
  <w:style w:type="paragraph" w:styleId="a5">
    <w:name w:val="Body Text"/>
    <w:basedOn w:val="a"/>
    <w:link w:val="a6"/>
    <w:rsid w:val="0072625B"/>
    <w:pPr>
      <w:suppressAutoHyphens/>
      <w:spacing w:after="140" w:line="288" w:lineRule="auto"/>
    </w:pPr>
    <w:rPr>
      <w:rFonts w:ascii="Calibri" w:eastAsia="Times New Roman" w:hAnsi="Calibri" w:cs="Times New Roman"/>
      <w:color w:val="00000A"/>
    </w:rPr>
  </w:style>
  <w:style w:type="character" w:customStyle="1" w:styleId="a6">
    <w:name w:val="Основной текст Знак"/>
    <w:basedOn w:val="a0"/>
    <w:link w:val="a5"/>
    <w:rsid w:val="0072625B"/>
    <w:rPr>
      <w:rFonts w:ascii="Calibri" w:eastAsia="Times New Roman" w:hAnsi="Calibri" w:cs="Times New Roman"/>
      <w:color w:val="00000A"/>
      <w:lang w:eastAsia="ru-RU"/>
    </w:rPr>
  </w:style>
  <w:style w:type="paragraph" w:customStyle="1" w:styleId="Default">
    <w:name w:val="Default"/>
    <w:rsid w:val="0072625B"/>
    <w:pPr>
      <w:suppressAutoHyphens/>
      <w:spacing w:after="0" w:line="240" w:lineRule="auto"/>
    </w:pPr>
    <w:rPr>
      <w:rFonts w:ascii="Times New Roman;Times New Roman" w:eastAsia="Times New Roman;Times New Roman" w:hAnsi="Times New Roman;Times New Roman" w:cs="Times New Roman;Times New Roman"/>
      <w:color w:val="000000"/>
      <w:sz w:val="24"/>
      <w:szCs w:val="24"/>
    </w:rPr>
  </w:style>
  <w:style w:type="character" w:styleId="a7">
    <w:name w:val="Emphasis"/>
    <w:basedOn w:val="a0"/>
    <w:qFormat/>
    <w:rsid w:val="000230B5"/>
    <w:rPr>
      <w:i/>
      <w:iCs/>
    </w:rPr>
  </w:style>
  <w:style w:type="paragraph" w:styleId="2">
    <w:name w:val="Body Text Indent 2"/>
    <w:basedOn w:val="a"/>
    <w:link w:val="20"/>
    <w:uiPriority w:val="99"/>
    <w:semiHidden/>
    <w:unhideWhenUsed/>
    <w:rsid w:val="000230B5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0230B5"/>
  </w:style>
  <w:style w:type="paragraph" w:customStyle="1" w:styleId="1">
    <w:name w:val="Стиль1"/>
    <w:basedOn w:val="a"/>
    <w:rsid w:val="00A67900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color w:val="000000"/>
      <w:kern w:val="28"/>
      <w:sz w:val="28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AA18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A1890"/>
    <w:rPr>
      <w:rFonts w:ascii="Tahoma" w:hAnsi="Tahoma" w:cs="Tahoma"/>
      <w:sz w:val="16"/>
      <w:szCs w:val="16"/>
    </w:rPr>
  </w:style>
  <w:style w:type="character" w:styleId="aa">
    <w:name w:val="footnote reference"/>
    <w:uiPriority w:val="99"/>
    <w:rsid w:val="00E06B0C"/>
    <w:rPr>
      <w:vertAlign w:val="superscript"/>
    </w:rPr>
  </w:style>
  <w:style w:type="paragraph" w:styleId="ab">
    <w:name w:val="Normal (Web)"/>
    <w:basedOn w:val="a"/>
    <w:uiPriority w:val="99"/>
    <w:unhideWhenUsed/>
    <w:rsid w:val="004E3E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c">
    <w:name w:val="Hyperlink"/>
    <w:basedOn w:val="a0"/>
    <w:uiPriority w:val="99"/>
    <w:unhideWhenUsed/>
    <w:rsid w:val="001843E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24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4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5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DEF762-D6F2-4695-823A-7360506CEE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1645</Words>
  <Characters>9380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11003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2024-11-12T07:52:00Z</cp:lastPrinted>
  <dcterms:created xsi:type="dcterms:W3CDTF">2024-12-23T09:02:00Z</dcterms:created>
  <dcterms:modified xsi:type="dcterms:W3CDTF">2024-12-23T09:10:00Z</dcterms:modified>
</cp:coreProperties>
</file>