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052312" w14:textId="1224F3ED" w:rsidR="00552845" w:rsidRDefault="007D4337" w:rsidP="002325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D4337">
        <w:rPr>
          <w:noProof/>
        </w:rPr>
        <w:drawing>
          <wp:anchor distT="0" distB="0" distL="114300" distR="114300" simplePos="0" relativeHeight="251657216" behindDoc="0" locked="0" layoutInCell="1" allowOverlap="1" wp14:anchorId="0ECEC343" wp14:editId="70646EDA">
            <wp:simplePos x="0" y="0"/>
            <wp:positionH relativeFrom="column">
              <wp:posOffset>-728980</wp:posOffset>
            </wp:positionH>
            <wp:positionV relativeFrom="paragraph">
              <wp:posOffset>-378460</wp:posOffset>
            </wp:positionV>
            <wp:extent cx="7216830" cy="1021080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639" cy="10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F3F2F" w14:textId="29EA0740" w:rsidR="00552845" w:rsidRDefault="00552845" w:rsidP="002325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C7B928" w14:textId="77777777" w:rsidR="00552845" w:rsidRDefault="00552845" w:rsidP="0023259A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tbl>
      <w:tblPr>
        <w:tblStyle w:val="a3"/>
        <w:tblW w:w="10065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10065"/>
      </w:tblGrid>
      <w:tr w:rsidR="00552845" w14:paraId="046FEB8B" w14:textId="77777777" w:rsidTr="002E5E60">
        <w:tc>
          <w:tcPr>
            <w:tcW w:w="10065" w:type="dxa"/>
          </w:tcPr>
          <w:p w14:paraId="2916E729" w14:textId="5CD81FA0" w:rsidR="00552845" w:rsidRPr="0072729D" w:rsidRDefault="00552845" w:rsidP="00552845">
            <w:pPr>
              <w:tabs>
                <w:tab w:val="left" w:pos="100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729D">
              <w:rPr>
                <w:rFonts w:ascii="Times New Roman" w:hAnsi="Times New Roman"/>
                <w:sz w:val="24"/>
                <w:szCs w:val="24"/>
              </w:rPr>
              <w:t>ОТДЕЛ ОБРАЗОВАНИЯ АДМИНИСТРАЦИИ</w:t>
            </w:r>
          </w:p>
          <w:p w14:paraId="49317A88" w14:textId="77777777" w:rsidR="00E8165D" w:rsidRDefault="00E8165D" w:rsidP="00E8165D">
            <w:pPr>
              <w:tabs>
                <w:tab w:val="left" w:pos="100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МУНИЦИПАЛЬНОГО ОКРУГА «ИНТА» РЕСПУБЛИКИ КОМИ</w:t>
            </w:r>
          </w:p>
          <w:p w14:paraId="42673B3A" w14:textId="77777777" w:rsidR="00552845" w:rsidRPr="0072729D" w:rsidRDefault="00552845" w:rsidP="00552845">
            <w:pPr>
              <w:tabs>
                <w:tab w:val="left" w:pos="100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D57EF20" w14:textId="77777777" w:rsidR="00552845" w:rsidRPr="0072729D" w:rsidRDefault="00552845" w:rsidP="00552845">
            <w:pPr>
              <w:tabs>
                <w:tab w:val="left" w:pos="100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729D">
              <w:rPr>
                <w:rFonts w:ascii="Times New Roman" w:hAnsi="Times New Roman"/>
                <w:sz w:val="24"/>
                <w:szCs w:val="24"/>
              </w:rPr>
              <w:t>МУНИЦИПАЛЬНОЕ БЮДЖЕТНОЕ УЧРЕЖДЕНИЕ</w:t>
            </w:r>
          </w:p>
          <w:p w14:paraId="017D43F2" w14:textId="77777777" w:rsidR="00552845" w:rsidRPr="0072729D" w:rsidRDefault="00552845" w:rsidP="00552845">
            <w:pPr>
              <w:tabs>
                <w:tab w:val="left" w:pos="100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729D">
              <w:rPr>
                <w:rFonts w:ascii="Times New Roman" w:hAnsi="Times New Roman"/>
                <w:sz w:val="24"/>
                <w:szCs w:val="24"/>
              </w:rPr>
              <w:t>ДОПОЛНИТЕЛЬНОГО ОБРАЗОВАНИЯ</w:t>
            </w:r>
          </w:p>
          <w:p w14:paraId="3DA4398F" w14:textId="77777777" w:rsidR="00552845" w:rsidRPr="0072729D" w:rsidRDefault="00552845" w:rsidP="00552845">
            <w:pPr>
              <w:tabs>
                <w:tab w:val="left" w:pos="100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729D">
              <w:rPr>
                <w:rFonts w:ascii="Times New Roman" w:hAnsi="Times New Roman"/>
                <w:sz w:val="24"/>
                <w:szCs w:val="24"/>
              </w:rPr>
              <w:t>ЦЕНТР ВНЕШКОЛЬНОЙ РАБОТЫ</w:t>
            </w:r>
          </w:p>
          <w:tbl>
            <w:tblPr>
              <w:tblpPr w:leftFromText="180" w:rightFromText="180" w:vertAnchor="text" w:horzAnchor="margin" w:tblpXSpec="center" w:tblpY="377"/>
              <w:tblW w:w="1003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380"/>
              <w:gridCol w:w="1185"/>
              <w:gridCol w:w="4466"/>
            </w:tblGrid>
            <w:tr w:rsidR="00552845" w:rsidRPr="0072729D" w14:paraId="72121439" w14:textId="77777777" w:rsidTr="00552845">
              <w:trPr>
                <w:trHeight w:val="2295"/>
              </w:trPr>
              <w:tc>
                <w:tcPr>
                  <w:tcW w:w="4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4107F4" w14:textId="77777777" w:rsidR="00552845" w:rsidRPr="0072729D" w:rsidRDefault="00552845" w:rsidP="00552845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39DAFB40" w14:textId="77777777" w:rsidR="00552845" w:rsidRPr="0072729D" w:rsidRDefault="00552845" w:rsidP="00552845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20E59766" w14:textId="77777777" w:rsidR="00552845" w:rsidRPr="0072729D" w:rsidRDefault="00552845" w:rsidP="00552845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22EDF308" w14:textId="77777777" w:rsidR="00552845" w:rsidRPr="0072729D" w:rsidRDefault="00552845" w:rsidP="00552845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2729D">
                    <w:rPr>
                      <w:rFonts w:ascii="Times New Roman" w:hAnsi="Times New Roman"/>
                      <w:sz w:val="24"/>
                      <w:szCs w:val="24"/>
                    </w:rPr>
                    <w:t>П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РИНЯТА</w:t>
                  </w:r>
                </w:p>
                <w:p w14:paraId="1D913E9E" w14:textId="77777777" w:rsidR="00552845" w:rsidRPr="0072729D" w:rsidRDefault="00552845" w:rsidP="00552845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2729D">
                    <w:rPr>
                      <w:rFonts w:ascii="Times New Roman" w:hAnsi="Times New Roman"/>
                      <w:sz w:val="24"/>
                      <w:szCs w:val="24"/>
                    </w:rPr>
                    <w:t>Педагогическим советом</w:t>
                  </w:r>
                </w:p>
                <w:p w14:paraId="681BFC87" w14:textId="77777777" w:rsidR="00552845" w:rsidRPr="0072729D" w:rsidRDefault="00552845" w:rsidP="00552845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2729D">
                    <w:rPr>
                      <w:rFonts w:ascii="Times New Roman" w:hAnsi="Times New Roman"/>
                      <w:sz w:val="24"/>
                      <w:szCs w:val="24"/>
                    </w:rPr>
                    <w:t>Протокол  №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___</w:t>
                  </w:r>
                  <w:r w:rsidRPr="0072729D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</w:p>
                <w:p w14:paraId="14B3ABAD" w14:textId="77777777" w:rsidR="00552845" w:rsidRPr="0072729D" w:rsidRDefault="00134B22" w:rsidP="00552845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от </w:t>
                  </w:r>
                  <w:r w:rsidR="00552845">
                    <w:rPr>
                      <w:rFonts w:ascii="Times New Roman" w:hAnsi="Times New Roman"/>
                      <w:sz w:val="24"/>
                      <w:szCs w:val="24"/>
                    </w:rPr>
                    <w:t>___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="00552845" w:rsidRPr="0072729D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="00724386">
                    <w:rPr>
                      <w:rFonts w:ascii="Times New Roman" w:hAnsi="Times New Roman"/>
                      <w:sz w:val="24"/>
                      <w:szCs w:val="24"/>
                    </w:rPr>
                    <w:t>_________ 2024</w:t>
                  </w:r>
                  <w:r w:rsidR="00552845" w:rsidRPr="0072729D">
                    <w:rPr>
                      <w:rFonts w:ascii="Times New Roman" w:hAnsi="Times New Roman"/>
                      <w:sz w:val="24"/>
                      <w:szCs w:val="24"/>
                    </w:rPr>
                    <w:t xml:space="preserve"> г.</w:t>
                  </w:r>
                </w:p>
                <w:p w14:paraId="4BCDBD26" w14:textId="77777777" w:rsidR="00552845" w:rsidRPr="0072729D" w:rsidRDefault="00552845" w:rsidP="00552845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DE4893" w14:textId="77777777" w:rsidR="00552845" w:rsidRDefault="00552845" w:rsidP="0055284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20930D37" w14:textId="77777777" w:rsidR="00552845" w:rsidRPr="0072729D" w:rsidRDefault="00552845" w:rsidP="0055284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6EBA57" w14:textId="77777777" w:rsidR="00552845" w:rsidRPr="0072729D" w:rsidRDefault="00552845" w:rsidP="00552845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66EF80C2" w14:textId="77777777" w:rsidR="00552845" w:rsidRPr="0072729D" w:rsidRDefault="00552845" w:rsidP="00552845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0D2B7490" w14:textId="77777777" w:rsidR="00552845" w:rsidRPr="0072729D" w:rsidRDefault="00552845" w:rsidP="00552845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572362DF" w14:textId="77777777" w:rsidR="00552845" w:rsidRPr="0072729D" w:rsidRDefault="00552845" w:rsidP="00552845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            УТВЕРЖДАЮ</w:t>
                  </w:r>
                </w:p>
                <w:p w14:paraId="0394E573" w14:textId="77777777" w:rsidR="00552845" w:rsidRPr="0072729D" w:rsidRDefault="00552845" w:rsidP="00552845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     </w:t>
                  </w:r>
                  <w:r w:rsidR="007E4130">
                    <w:rPr>
                      <w:rFonts w:ascii="Times New Roman" w:hAnsi="Times New Roman"/>
                      <w:sz w:val="24"/>
                      <w:szCs w:val="24"/>
                    </w:rPr>
                    <w:t>Директор</w:t>
                  </w:r>
                  <w:r w:rsidRPr="0072729D">
                    <w:rPr>
                      <w:rFonts w:ascii="Times New Roman" w:hAnsi="Times New Roman"/>
                      <w:sz w:val="24"/>
                      <w:szCs w:val="24"/>
                    </w:rPr>
                    <w:t xml:space="preserve"> МБУДО ЦВР</w:t>
                  </w:r>
                </w:p>
                <w:p w14:paraId="0233177E" w14:textId="77777777" w:rsidR="00552845" w:rsidRPr="0072729D" w:rsidRDefault="00552845" w:rsidP="00552845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           </w:t>
                  </w:r>
                  <w:r w:rsidR="00134B22"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Pr="0072729D">
                    <w:rPr>
                      <w:rFonts w:ascii="Times New Roman" w:hAnsi="Times New Roman"/>
                      <w:sz w:val="24"/>
                      <w:szCs w:val="24"/>
                    </w:rPr>
                    <w:t>_________</w:t>
                  </w:r>
                  <w:r w:rsidR="00134B22">
                    <w:t xml:space="preserve"> </w:t>
                  </w:r>
                  <w:r w:rsidR="00134B22">
                    <w:rPr>
                      <w:rFonts w:ascii="Times New Roman" w:hAnsi="Times New Roman"/>
                      <w:sz w:val="24"/>
                      <w:szCs w:val="24"/>
                    </w:rPr>
                    <w:t xml:space="preserve">И.Е. </w:t>
                  </w:r>
                  <w:r w:rsidR="00134B22" w:rsidRPr="00134B22">
                    <w:rPr>
                      <w:rFonts w:ascii="Times New Roman" w:hAnsi="Times New Roman"/>
                      <w:sz w:val="24"/>
                      <w:szCs w:val="24"/>
                    </w:rPr>
                    <w:t>Карманова</w:t>
                  </w:r>
                  <w:r w:rsidRPr="0072729D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</w:p>
                <w:p w14:paraId="7D18DE6A" w14:textId="77777777" w:rsidR="00552845" w:rsidRPr="0072729D" w:rsidRDefault="00724386" w:rsidP="00552845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____  ________  2024</w:t>
                  </w:r>
                  <w:r w:rsidR="00134B22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="00552845" w:rsidRPr="0072729D">
                    <w:rPr>
                      <w:rFonts w:ascii="Times New Roman" w:hAnsi="Times New Roman"/>
                      <w:sz w:val="24"/>
                      <w:szCs w:val="24"/>
                    </w:rPr>
                    <w:t xml:space="preserve"> г.</w:t>
                  </w:r>
                </w:p>
                <w:p w14:paraId="3E1977B4" w14:textId="77777777" w:rsidR="00552845" w:rsidRPr="0072729D" w:rsidRDefault="00552845" w:rsidP="00552845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</w:tbl>
          <w:p w14:paraId="3A9EB4C3" w14:textId="77777777" w:rsidR="00552845" w:rsidRDefault="00552845" w:rsidP="00552845">
            <w:pPr>
              <w:overflowPunct w:val="0"/>
              <w:ind w:right="-1"/>
              <w:jc w:val="center"/>
              <w:rPr>
                <w:rFonts w:ascii="Times New Roman" w:eastAsia="Calibri" w:hAnsi="Times New Roman"/>
                <w:b/>
                <w:sz w:val="32"/>
                <w:szCs w:val="32"/>
              </w:rPr>
            </w:pPr>
          </w:p>
          <w:p w14:paraId="75895F99" w14:textId="77777777" w:rsidR="00552845" w:rsidRDefault="00552845" w:rsidP="00552845">
            <w:pPr>
              <w:overflowPunct w:val="0"/>
              <w:ind w:right="-1"/>
              <w:jc w:val="center"/>
              <w:rPr>
                <w:rFonts w:ascii="Times New Roman" w:eastAsia="Calibri" w:hAnsi="Times New Roman"/>
                <w:b/>
                <w:sz w:val="32"/>
                <w:szCs w:val="32"/>
              </w:rPr>
            </w:pPr>
          </w:p>
          <w:p w14:paraId="32256AB7" w14:textId="77777777" w:rsidR="002E5E60" w:rsidRDefault="002E5E60" w:rsidP="00DE3ED5">
            <w:pPr>
              <w:jc w:val="center"/>
              <w:rPr>
                <w:rFonts w:ascii="Times New Roman" w:eastAsia="Calibri" w:hAnsi="Times New Roman"/>
                <w:b/>
                <w:sz w:val="32"/>
                <w:szCs w:val="32"/>
              </w:rPr>
            </w:pPr>
          </w:p>
          <w:p w14:paraId="607BCB51" w14:textId="77777777" w:rsidR="002E5E60" w:rsidRDefault="002E5E60" w:rsidP="00DE3ED5">
            <w:pPr>
              <w:jc w:val="center"/>
              <w:rPr>
                <w:rFonts w:ascii="Times New Roman" w:eastAsia="Calibri" w:hAnsi="Times New Roman"/>
                <w:b/>
                <w:sz w:val="32"/>
                <w:szCs w:val="32"/>
              </w:rPr>
            </w:pPr>
          </w:p>
          <w:p w14:paraId="0833BE4B" w14:textId="77777777" w:rsidR="002E5E60" w:rsidRDefault="002E5E60" w:rsidP="00DE3ED5">
            <w:pPr>
              <w:jc w:val="center"/>
              <w:rPr>
                <w:rFonts w:ascii="Times New Roman" w:eastAsia="Calibri" w:hAnsi="Times New Roman"/>
                <w:b/>
                <w:sz w:val="32"/>
                <w:szCs w:val="32"/>
              </w:rPr>
            </w:pPr>
          </w:p>
          <w:p w14:paraId="4417EAE2" w14:textId="77777777" w:rsidR="00DE3ED5" w:rsidRPr="00DE3ED5" w:rsidRDefault="00552845" w:rsidP="00DE3ED5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DE3ED5">
              <w:rPr>
                <w:rFonts w:ascii="Times New Roman" w:eastAsia="Calibri" w:hAnsi="Times New Roman"/>
                <w:b/>
                <w:sz w:val="32"/>
                <w:szCs w:val="32"/>
              </w:rPr>
              <w:t xml:space="preserve">Дополнительная общеобразовательная </w:t>
            </w:r>
          </w:p>
          <w:p w14:paraId="649ABD4F" w14:textId="77777777" w:rsidR="00552845" w:rsidRPr="00DE3ED5" w:rsidRDefault="00552845" w:rsidP="00552845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DE3ED5">
              <w:rPr>
                <w:rFonts w:ascii="Times New Roman" w:hAnsi="Times New Roman"/>
                <w:b/>
                <w:sz w:val="32"/>
                <w:szCs w:val="32"/>
              </w:rPr>
              <w:t>общеразвивающая программа</w:t>
            </w:r>
          </w:p>
          <w:p w14:paraId="1F5D7E68" w14:textId="77777777" w:rsidR="00552845" w:rsidRPr="00DE3ED5" w:rsidRDefault="00552845" w:rsidP="00552845">
            <w:pPr>
              <w:tabs>
                <w:tab w:val="left" w:pos="0"/>
              </w:tabs>
              <w:spacing w:line="240" w:lineRule="atLeast"/>
              <w:ind w:left="360"/>
              <w:contextualSpacing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DE3ED5">
              <w:rPr>
                <w:rFonts w:ascii="Times New Roman" w:eastAsia="Calibri" w:hAnsi="Times New Roman" w:cs="Times New Roman"/>
                <w:b/>
                <w:sz w:val="36"/>
                <w:szCs w:val="36"/>
              </w:rPr>
              <w:t>«Тайны обитателей воды и суши»</w:t>
            </w:r>
          </w:p>
          <w:p w14:paraId="60C7152D" w14:textId="77777777" w:rsidR="00552845" w:rsidRPr="00EA756E" w:rsidRDefault="00552845" w:rsidP="00552845">
            <w:pPr>
              <w:tabs>
                <w:tab w:val="left" w:pos="0"/>
              </w:tabs>
              <w:spacing w:line="240" w:lineRule="atLeast"/>
              <w:ind w:left="360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50843E6E" w14:textId="77777777" w:rsidR="002E5E60" w:rsidRDefault="00134B22" w:rsidP="00552845">
            <w:pPr>
              <w:tabs>
                <w:tab w:val="left" w:pos="2394"/>
              </w:tabs>
              <w:ind w:firstLine="5103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14:paraId="7C5BEF0E" w14:textId="77777777" w:rsidR="002E5E60" w:rsidRDefault="002E5E60" w:rsidP="00552845">
            <w:pPr>
              <w:tabs>
                <w:tab w:val="left" w:pos="2394"/>
              </w:tabs>
              <w:ind w:firstLine="5103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6DEED7E8" w14:textId="77777777" w:rsidR="002E5E60" w:rsidRDefault="002E5E60" w:rsidP="00552845">
            <w:pPr>
              <w:tabs>
                <w:tab w:val="left" w:pos="2394"/>
              </w:tabs>
              <w:ind w:firstLine="5103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7EDDC7CD" w14:textId="77777777" w:rsidR="002E5E60" w:rsidRDefault="002E5E60" w:rsidP="00552845">
            <w:pPr>
              <w:tabs>
                <w:tab w:val="left" w:pos="2394"/>
              </w:tabs>
              <w:ind w:firstLine="5103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1D4712AA" w14:textId="77777777" w:rsidR="00552845" w:rsidRPr="00EA756E" w:rsidRDefault="00552845" w:rsidP="00552845">
            <w:pPr>
              <w:tabs>
                <w:tab w:val="left" w:pos="2394"/>
              </w:tabs>
              <w:ind w:firstLine="5103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EA756E">
              <w:rPr>
                <w:rFonts w:ascii="Times New Roman" w:hAnsi="Times New Roman"/>
                <w:b/>
                <w:sz w:val="28"/>
                <w:szCs w:val="28"/>
              </w:rPr>
              <w:t>Направленность:</w:t>
            </w:r>
          </w:p>
          <w:p w14:paraId="4AA3BBBB" w14:textId="77777777" w:rsidR="00552845" w:rsidRPr="00724386" w:rsidRDefault="00552845" w:rsidP="00552845">
            <w:pPr>
              <w:tabs>
                <w:tab w:val="left" w:pos="2394"/>
              </w:tabs>
              <w:ind w:firstLine="5103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24386">
              <w:rPr>
                <w:rFonts w:ascii="Times New Roman" w:hAnsi="Times New Roman"/>
                <w:sz w:val="28"/>
                <w:szCs w:val="28"/>
              </w:rPr>
              <w:t>естественнонаучная</w:t>
            </w:r>
          </w:p>
          <w:p w14:paraId="0665C2B7" w14:textId="77777777" w:rsidR="00552845" w:rsidRPr="00EA756E" w:rsidRDefault="00552845" w:rsidP="00552845">
            <w:pPr>
              <w:tabs>
                <w:tab w:val="left" w:pos="2394"/>
              </w:tabs>
              <w:ind w:firstLine="5103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Возраст</w:t>
            </w:r>
            <w:r w:rsidRPr="00EA756E">
              <w:rPr>
                <w:rFonts w:ascii="Times New Roman" w:hAnsi="Times New Roman"/>
                <w:b/>
                <w:sz w:val="28"/>
                <w:szCs w:val="28"/>
              </w:rPr>
              <w:t xml:space="preserve"> учащихся: </w:t>
            </w:r>
            <w:r w:rsidRPr="00724386">
              <w:rPr>
                <w:rFonts w:ascii="Times New Roman" w:hAnsi="Times New Roman"/>
                <w:sz w:val="28"/>
                <w:szCs w:val="28"/>
              </w:rPr>
              <w:t>7- 12 лет</w:t>
            </w:r>
          </w:p>
          <w:p w14:paraId="08EB886D" w14:textId="77777777" w:rsidR="00552845" w:rsidRDefault="00552845" w:rsidP="00552845">
            <w:pPr>
              <w:tabs>
                <w:tab w:val="left" w:pos="2394"/>
              </w:tabs>
              <w:ind w:firstLine="5103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Срок обучения: </w:t>
            </w:r>
            <w:r w:rsidRPr="00724386">
              <w:rPr>
                <w:rFonts w:ascii="Times New Roman" w:hAnsi="Times New Roman"/>
                <w:sz w:val="28"/>
                <w:szCs w:val="28"/>
              </w:rPr>
              <w:t>2 года</w:t>
            </w:r>
          </w:p>
          <w:p w14:paraId="4EDD7BF0" w14:textId="77777777" w:rsidR="00552845" w:rsidRDefault="00552845" w:rsidP="00552845">
            <w:pPr>
              <w:tabs>
                <w:tab w:val="left" w:pos="5827"/>
              </w:tabs>
              <w:ind w:firstLine="5103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21E884D3" w14:textId="77777777" w:rsidR="00724386" w:rsidRDefault="00724386" w:rsidP="00724386">
            <w:pPr>
              <w:tabs>
                <w:tab w:val="left" w:pos="5827"/>
              </w:tabs>
              <w:ind w:firstLine="5103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Составитель:</w:t>
            </w:r>
          </w:p>
          <w:p w14:paraId="703C55EF" w14:textId="77777777" w:rsidR="00552845" w:rsidRPr="00EA756E" w:rsidRDefault="00D52301" w:rsidP="00724386">
            <w:pPr>
              <w:tabs>
                <w:tab w:val="left" w:pos="5827"/>
              </w:tabs>
              <w:ind w:firstLine="5103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Короткова Лариса Ивановна,</w:t>
            </w:r>
            <w:r w:rsidR="00552845" w:rsidRPr="00EA756E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14:paraId="55B9B65F" w14:textId="77777777" w:rsidR="00552845" w:rsidRPr="00724386" w:rsidRDefault="00552845" w:rsidP="00552845">
            <w:pPr>
              <w:overflowPunct w:val="0"/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A756E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 </w:t>
            </w:r>
            <w:r w:rsidR="00724386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            </w:t>
            </w:r>
            <w:r w:rsidRPr="00724386">
              <w:rPr>
                <w:rFonts w:ascii="Times New Roman" w:hAnsi="Times New Roman"/>
                <w:sz w:val="28"/>
                <w:szCs w:val="28"/>
              </w:rPr>
              <w:t xml:space="preserve">педагог дополнительного </w:t>
            </w:r>
            <w:r w:rsidR="00724386" w:rsidRPr="00724386">
              <w:rPr>
                <w:rFonts w:ascii="Times New Roman" w:hAnsi="Times New Roman"/>
                <w:sz w:val="28"/>
                <w:szCs w:val="28"/>
              </w:rPr>
              <w:t>образования</w:t>
            </w:r>
            <w:r w:rsidRPr="00724386">
              <w:rPr>
                <w:rFonts w:ascii="Times New Roman" w:hAnsi="Times New Roman"/>
                <w:sz w:val="28"/>
                <w:szCs w:val="28"/>
              </w:rPr>
              <w:t xml:space="preserve">              </w:t>
            </w:r>
          </w:p>
          <w:p w14:paraId="509640CA" w14:textId="77777777" w:rsidR="00552845" w:rsidRPr="00724386" w:rsidRDefault="004E55AA" w:rsidP="00552845">
            <w:pPr>
              <w:overflowPunct w:val="0"/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24386">
              <w:rPr>
                <w:rFonts w:ascii="Times New Roman" w:hAnsi="Times New Roman"/>
                <w:sz w:val="28"/>
                <w:szCs w:val="28"/>
              </w:rPr>
              <w:t xml:space="preserve">                              </w:t>
            </w:r>
          </w:p>
          <w:p w14:paraId="2F405CE7" w14:textId="77777777" w:rsidR="00552845" w:rsidRDefault="00552845" w:rsidP="00552845">
            <w:pPr>
              <w:overflowPunct w:val="0"/>
              <w:ind w:right="-1"/>
              <w:jc w:val="center"/>
              <w:rPr>
                <w:rFonts w:ascii="Times New Roman" w:eastAsia="Calibri" w:hAnsi="Times New Roman"/>
                <w:b/>
                <w:sz w:val="32"/>
                <w:szCs w:val="32"/>
              </w:rPr>
            </w:pPr>
          </w:p>
          <w:p w14:paraId="5338C363" w14:textId="77777777" w:rsidR="00552845" w:rsidRDefault="00552845" w:rsidP="00552845">
            <w:pPr>
              <w:overflowPunct w:val="0"/>
              <w:ind w:right="-1"/>
              <w:jc w:val="center"/>
              <w:rPr>
                <w:rFonts w:ascii="Times New Roman" w:eastAsia="Calibri" w:hAnsi="Times New Roman"/>
                <w:b/>
                <w:sz w:val="32"/>
                <w:szCs w:val="32"/>
              </w:rPr>
            </w:pPr>
          </w:p>
          <w:p w14:paraId="43AC9304" w14:textId="77777777" w:rsidR="00552845" w:rsidRDefault="00552845" w:rsidP="00552845">
            <w:pPr>
              <w:overflowPunct w:val="0"/>
              <w:ind w:right="-1"/>
              <w:jc w:val="center"/>
              <w:rPr>
                <w:rFonts w:ascii="Times New Roman" w:eastAsia="Calibri" w:hAnsi="Times New Roman"/>
                <w:b/>
                <w:sz w:val="32"/>
                <w:szCs w:val="32"/>
              </w:rPr>
            </w:pPr>
          </w:p>
          <w:p w14:paraId="4E90E96D" w14:textId="77777777" w:rsidR="00552845" w:rsidRDefault="00552845" w:rsidP="00552845">
            <w:pPr>
              <w:overflowPunct w:val="0"/>
              <w:ind w:right="-1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2857E6CC" w14:textId="77777777" w:rsidR="00552845" w:rsidRDefault="00552845" w:rsidP="00552845">
            <w:pPr>
              <w:overflowPunct w:val="0"/>
              <w:ind w:right="-1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4F3DDEAD" w14:textId="77777777" w:rsidR="00552845" w:rsidRPr="00C00F7A" w:rsidRDefault="00552845" w:rsidP="00552845">
            <w:pPr>
              <w:overflowPunct w:val="0"/>
              <w:ind w:right="-1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00F7A">
              <w:rPr>
                <w:rFonts w:ascii="Times New Roman" w:hAnsi="Times New Roman"/>
                <w:bCs/>
                <w:sz w:val="28"/>
                <w:szCs w:val="28"/>
              </w:rPr>
              <w:t>Инта</w:t>
            </w:r>
          </w:p>
          <w:p w14:paraId="13946007" w14:textId="77777777" w:rsidR="00552845" w:rsidRPr="00165B16" w:rsidRDefault="00724386" w:rsidP="00552845">
            <w:pPr>
              <w:overflowPunct w:val="0"/>
              <w:ind w:right="-1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2024</w:t>
            </w:r>
          </w:p>
          <w:p w14:paraId="3E34A377" w14:textId="77777777" w:rsidR="00552845" w:rsidRDefault="00552845" w:rsidP="00552845">
            <w:pPr>
              <w:tabs>
                <w:tab w:val="left" w:pos="100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54ABE8C5" w14:textId="77777777" w:rsidR="00552845" w:rsidRDefault="00552845" w:rsidP="00CF7F13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620DAD06" w14:textId="77777777" w:rsidR="001451C8" w:rsidRPr="001451C8" w:rsidRDefault="001451C8" w:rsidP="00CF7F13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451C8">
        <w:rPr>
          <w:rFonts w:ascii="Times New Roman" w:eastAsia="Calibri" w:hAnsi="Times New Roman" w:cs="Times New Roman"/>
          <w:b/>
          <w:sz w:val="24"/>
          <w:szCs w:val="24"/>
        </w:rPr>
        <w:t>Пояснительн</w:t>
      </w:r>
      <w:r>
        <w:rPr>
          <w:rFonts w:ascii="Times New Roman" w:eastAsia="Calibri" w:hAnsi="Times New Roman" w:cs="Times New Roman"/>
          <w:b/>
          <w:sz w:val="24"/>
          <w:szCs w:val="24"/>
        </w:rPr>
        <w:t>ая записка.</w:t>
      </w:r>
    </w:p>
    <w:p w14:paraId="41B3A8C1" w14:textId="77777777" w:rsidR="00DF4891" w:rsidRDefault="00DF4891" w:rsidP="00552845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770BC2">
        <w:rPr>
          <w:rFonts w:ascii="Times New Roman" w:hAnsi="Times New Roman" w:cs="Times New Roman"/>
          <w:bCs/>
          <w:iCs/>
          <w:sz w:val="24"/>
          <w:szCs w:val="24"/>
        </w:rPr>
        <w:t>Дополнительная общеобразовател</w:t>
      </w:r>
      <w:r w:rsidR="00EA6DCD">
        <w:rPr>
          <w:rFonts w:ascii="Times New Roman" w:hAnsi="Times New Roman" w:cs="Times New Roman"/>
          <w:bCs/>
          <w:iCs/>
          <w:sz w:val="24"/>
          <w:szCs w:val="24"/>
        </w:rPr>
        <w:t xml:space="preserve">ьная </w:t>
      </w:r>
      <w:r w:rsidRPr="00770BC2">
        <w:rPr>
          <w:rFonts w:ascii="Times New Roman" w:hAnsi="Times New Roman" w:cs="Times New Roman"/>
          <w:bCs/>
          <w:iCs/>
          <w:sz w:val="24"/>
          <w:szCs w:val="24"/>
        </w:rPr>
        <w:t xml:space="preserve">общеразвивающая программа </w:t>
      </w:r>
      <w:r w:rsidR="00CD1269">
        <w:rPr>
          <w:rFonts w:ascii="Times New Roman" w:eastAsia="Calibri" w:hAnsi="Times New Roman" w:cs="Times New Roman"/>
          <w:sz w:val="24"/>
          <w:szCs w:val="24"/>
        </w:rPr>
        <w:t>«Тайны обитат</w:t>
      </w:r>
      <w:r w:rsidR="00CD1269">
        <w:rPr>
          <w:rFonts w:ascii="Times New Roman" w:eastAsia="Calibri" w:hAnsi="Times New Roman" w:cs="Times New Roman"/>
          <w:sz w:val="24"/>
          <w:szCs w:val="24"/>
        </w:rPr>
        <w:t>е</w:t>
      </w:r>
      <w:r w:rsidR="00CD1269">
        <w:rPr>
          <w:rFonts w:ascii="Times New Roman" w:eastAsia="Calibri" w:hAnsi="Times New Roman" w:cs="Times New Roman"/>
          <w:sz w:val="24"/>
          <w:szCs w:val="24"/>
        </w:rPr>
        <w:t>лей воды и суши</w:t>
      </w:r>
      <w:r>
        <w:rPr>
          <w:rFonts w:ascii="Times New Roman" w:eastAsia="Calibri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bCs/>
          <w:iCs/>
          <w:sz w:val="24"/>
          <w:szCs w:val="24"/>
        </w:rPr>
        <w:t>разработана в соответствии с требованиями и на основе следующих но</w:t>
      </w:r>
      <w:r>
        <w:rPr>
          <w:rFonts w:ascii="Times New Roman" w:hAnsi="Times New Roman" w:cs="Times New Roman"/>
          <w:bCs/>
          <w:iCs/>
          <w:sz w:val="24"/>
          <w:szCs w:val="24"/>
        </w:rPr>
        <w:t>р</w:t>
      </w:r>
      <w:r>
        <w:rPr>
          <w:rFonts w:ascii="Times New Roman" w:hAnsi="Times New Roman" w:cs="Times New Roman"/>
          <w:bCs/>
          <w:iCs/>
          <w:sz w:val="24"/>
          <w:szCs w:val="24"/>
        </w:rPr>
        <w:t>мативных документов:</w:t>
      </w:r>
    </w:p>
    <w:p w14:paraId="245DCB55" w14:textId="77777777" w:rsidR="00552845" w:rsidRPr="005E15F2" w:rsidRDefault="005357D8" w:rsidP="00552845">
      <w:pPr>
        <w:spacing w:after="0" w:line="360" w:lineRule="auto"/>
        <w:ind w:firstLine="6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•          </w:t>
      </w:r>
      <w:r w:rsidR="00552845" w:rsidRPr="005E15F2">
        <w:rPr>
          <w:rFonts w:ascii="Times New Roman" w:hAnsi="Times New Roman"/>
          <w:sz w:val="24"/>
          <w:szCs w:val="24"/>
        </w:rPr>
        <w:t>Федеральный Закон от 29.12.2012 № 273-ФЗ «Об образовании в Российской Федерации»;</w:t>
      </w:r>
    </w:p>
    <w:p w14:paraId="3D4E3FD7" w14:textId="77777777" w:rsidR="00552845" w:rsidRPr="005E15F2" w:rsidRDefault="00552845" w:rsidP="00552845">
      <w:pPr>
        <w:spacing w:after="0" w:line="360" w:lineRule="auto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•</w:t>
      </w:r>
      <w:r w:rsidRPr="005E15F2">
        <w:rPr>
          <w:rFonts w:ascii="Times New Roman" w:hAnsi="Times New Roman"/>
          <w:sz w:val="24"/>
          <w:szCs w:val="24"/>
        </w:rPr>
        <w:tab/>
        <w:t>Распоряжение Правительства РФ от 31 марта 2022 г. N 678-р «Об утверждении Концепции развития дополнительного образования детей до 2030 года»;</w:t>
      </w:r>
    </w:p>
    <w:p w14:paraId="7DF3EB46" w14:textId="77777777" w:rsidR="00552845" w:rsidRPr="005E15F2" w:rsidRDefault="005357D8" w:rsidP="00552845">
      <w:pPr>
        <w:spacing w:after="0" w:line="360" w:lineRule="auto"/>
        <w:ind w:firstLine="6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•</w:t>
      </w:r>
      <w:r w:rsidR="00552845" w:rsidRPr="005E15F2">
        <w:rPr>
          <w:rFonts w:ascii="Times New Roman" w:hAnsi="Times New Roman"/>
          <w:sz w:val="24"/>
          <w:szCs w:val="24"/>
        </w:rPr>
        <w:t xml:space="preserve">Приказ  Министерства просвещения Российской </w:t>
      </w:r>
      <w:r w:rsidR="00555481">
        <w:rPr>
          <w:rFonts w:ascii="Times New Roman" w:hAnsi="Times New Roman"/>
          <w:sz w:val="24"/>
          <w:szCs w:val="24"/>
        </w:rPr>
        <w:t xml:space="preserve">Федерации от 27 июля 2022 года № </w:t>
      </w:r>
      <w:r w:rsidR="00552845" w:rsidRPr="005E15F2">
        <w:rPr>
          <w:rFonts w:ascii="Times New Roman" w:hAnsi="Times New Roman"/>
          <w:sz w:val="24"/>
          <w:szCs w:val="24"/>
        </w:rPr>
        <w:t>629 «Об утверждении Порядка организации и осуществления образовательной деятельн</w:t>
      </w:r>
      <w:r>
        <w:rPr>
          <w:rFonts w:ascii="Times New Roman" w:hAnsi="Times New Roman"/>
          <w:sz w:val="24"/>
          <w:szCs w:val="24"/>
        </w:rPr>
        <w:t>о</w:t>
      </w:r>
      <w:r w:rsidR="00552845" w:rsidRPr="005E15F2">
        <w:rPr>
          <w:rFonts w:ascii="Times New Roman" w:hAnsi="Times New Roman"/>
          <w:sz w:val="24"/>
          <w:szCs w:val="24"/>
        </w:rPr>
        <w:t>сти по дополнительным общеобразовательным программам»;</w:t>
      </w:r>
    </w:p>
    <w:p w14:paraId="1195EA46" w14:textId="77777777" w:rsidR="00552845" w:rsidRPr="005E15F2" w:rsidRDefault="005357D8" w:rsidP="00552845">
      <w:pPr>
        <w:spacing w:after="0" w:line="360" w:lineRule="auto"/>
        <w:ind w:firstLine="6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•</w:t>
      </w:r>
      <w:r w:rsidR="00552845" w:rsidRPr="005E15F2">
        <w:rPr>
          <w:rFonts w:ascii="Times New Roman" w:hAnsi="Times New Roman"/>
          <w:sz w:val="24"/>
          <w:szCs w:val="24"/>
        </w:rPr>
        <w:t>Концепция экологического образования и просвещения населения в Республике Коми на период до 2025 года;</w:t>
      </w:r>
    </w:p>
    <w:p w14:paraId="3F492D10" w14:textId="77777777" w:rsidR="00552845" w:rsidRPr="005E15F2" w:rsidRDefault="00552845" w:rsidP="00552845">
      <w:pPr>
        <w:spacing w:after="0" w:line="360" w:lineRule="auto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•</w:t>
      </w:r>
      <w:r w:rsidRPr="005E15F2">
        <w:rPr>
          <w:rFonts w:ascii="Times New Roman" w:hAnsi="Times New Roman"/>
          <w:sz w:val="24"/>
          <w:szCs w:val="24"/>
        </w:rPr>
        <w:tab/>
        <w:t>Постановление Главного государственного санитарного врача РФ от 28 се</w:t>
      </w:r>
      <w:r w:rsidRPr="005E15F2">
        <w:rPr>
          <w:rFonts w:ascii="Times New Roman" w:hAnsi="Times New Roman"/>
          <w:sz w:val="24"/>
          <w:szCs w:val="24"/>
        </w:rPr>
        <w:t>н</w:t>
      </w:r>
      <w:r w:rsidRPr="005E15F2">
        <w:rPr>
          <w:rFonts w:ascii="Times New Roman" w:hAnsi="Times New Roman"/>
          <w:sz w:val="24"/>
          <w:szCs w:val="24"/>
        </w:rPr>
        <w:t xml:space="preserve">тября 2020 г. № 28 «Об утверждении санитарных правил СП 2.4.3648-20 "Санитарно-эпидемиологические требования к организациям воспитания и обучения, отдыха и </w:t>
      </w:r>
      <w:r w:rsidR="005357D8">
        <w:rPr>
          <w:rFonts w:ascii="Times New Roman" w:hAnsi="Times New Roman"/>
          <w:sz w:val="24"/>
          <w:szCs w:val="24"/>
        </w:rPr>
        <w:t>оздо</w:t>
      </w:r>
      <w:r w:rsidRPr="005E15F2">
        <w:rPr>
          <w:rFonts w:ascii="Times New Roman" w:hAnsi="Times New Roman"/>
          <w:sz w:val="24"/>
          <w:szCs w:val="24"/>
        </w:rPr>
        <w:t>ро</w:t>
      </w:r>
      <w:r w:rsidR="005357D8">
        <w:rPr>
          <w:rFonts w:ascii="Times New Roman" w:hAnsi="Times New Roman"/>
          <w:sz w:val="24"/>
          <w:szCs w:val="24"/>
        </w:rPr>
        <w:t>в</w:t>
      </w:r>
      <w:r w:rsidR="005357D8">
        <w:rPr>
          <w:rFonts w:ascii="Times New Roman" w:hAnsi="Times New Roman"/>
          <w:sz w:val="24"/>
          <w:szCs w:val="24"/>
        </w:rPr>
        <w:t>ле</w:t>
      </w:r>
      <w:r w:rsidRPr="005E15F2">
        <w:rPr>
          <w:rFonts w:ascii="Times New Roman" w:hAnsi="Times New Roman"/>
          <w:sz w:val="24"/>
          <w:szCs w:val="24"/>
        </w:rPr>
        <w:t>ния детей и молодежи»;</w:t>
      </w:r>
    </w:p>
    <w:p w14:paraId="75528A0A" w14:textId="77777777" w:rsidR="00552845" w:rsidRPr="005E15F2" w:rsidRDefault="00552845" w:rsidP="00552845">
      <w:pPr>
        <w:spacing w:after="0" w:line="360" w:lineRule="auto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•</w:t>
      </w:r>
      <w:r w:rsidRPr="005E15F2">
        <w:rPr>
          <w:rFonts w:ascii="Times New Roman" w:hAnsi="Times New Roman"/>
          <w:sz w:val="24"/>
          <w:szCs w:val="24"/>
        </w:rPr>
        <w:tab/>
        <w:t>Письмо Министерства образования и науки Российской Федерации от 18.11.2015 г. № 09-3242 «Методические рекомендации по проектирова</w:t>
      </w:r>
      <w:r w:rsidR="005357D8">
        <w:rPr>
          <w:rFonts w:ascii="Times New Roman" w:hAnsi="Times New Roman"/>
          <w:sz w:val="24"/>
          <w:szCs w:val="24"/>
        </w:rPr>
        <w:t>нию дополнительных общеобразова</w:t>
      </w:r>
      <w:r w:rsidRPr="005E15F2">
        <w:rPr>
          <w:rFonts w:ascii="Times New Roman" w:hAnsi="Times New Roman"/>
          <w:sz w:val="24"/>
          <w:szCs w:val="24"/>
        </w:rPr>
        <w:t>тельных общеразвивающих программ»;</w:t>
      </w:r>
    </w:p>
    <w:p w14:paraId="7A86898E" w14:textId="77777777" w:rsidR="00552845" w:rsidRPr="005E15F2" w:rsidRDefault="00552845" w:rsidP="00552845">
      <w:pPr>
        <w:spacing w:after="0" w:line="360" w:lineRule="auto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•</w:t>
      </w:r>
      <w:r w:rsidRPr="005E15F2">
        <w:rPr>
          <w:rFonts w:ascii="Times New Roman" w:hAnsi="Times New Roman"/>
          <w:sz w:val="24"/>
          <w:szCs w:val="24"/>
        </w:rPr>
        <w:tab/>
        <w:t>Приказ Министерства образования, науки и молодёжной политики Республики Коми от 01.06.2018 года №214-п «Об утверждении правил персонифицированного финанс</w:t>
      </w:r>
      <w:r w:rsidRPr="005E15F2">
        <w:rPr>
          <w:rFonts w:ascii="Times New Roman" w:hAnsi="Times New Roman"/>
          <w:sz w:val="24"/>
          <w:szCs w:val="24"/>
        </w:rPr>
        <w:t>и</w:t>
      </w:r>
      <w:r w:rsidRPr="005E15F2">
        <w:rPr>
          <w:rFonts w:ascii="Times New Roman" w:hAnsi="Times New Roman"/>
          <w:sz w:val="24"/>
          <w:szCs w:val="24"/>
        </w:rPr>
        <w:t>рования дополнительного образования детей в Республике Коми»;</w:t>
      </w:r>
    </w:p>
    <w:p w14:paraId="16580A65" w14:textId="77777777" w:rsidR="00552845" w:rsidRPr="005E15F2" w:rsidRDefault="00552845" w:rsidP="00552845">
      <w:pPr>
        <w:spacing w:after="0" w:line="360" w:lineRule="auto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•</w:t>
      </w:r>
      <w:r w:rsidRPr="005E15F2">
        <w:rPr>
          <w:rFonts w:ascii="Times New Roman" w:hAnsi="Times New Roman"/>
          <w:sz w:val="24"/>
          <w:szCs w:val="24"/>
        </w:rPr>
        <w:tab/>
        <w:t>Письмо Министерства образования и молодежной политики Республики Коми от 27 января 2016 г. №07-27/45 «Методические рекомендации по проектированию дополн</w:t>
      </w:r>
      <w:r w:rsidRPr="005E15F2">
        <w:rPr>
          <w:rFonts w:ascii="Times New Roman" w:hAnsi="Times New Roman"/>
          <w:sz w:val="24"/>
          <w:szCs w:val="24"/>
        </w:rPr>
        <w:t>и</w:t>
      </w:r>
      <w:r w:rsidRPr="005E15F2">
        <w:rPr>
          <w:rFonts w:ascii="Times New Roman" w:hAnsi="Times New Roman"/>
          <w:sz w:val="24"/>
          <w:szCs w:val="24"/>
        </w:rPr>
        <w:t>тельных общеобразовательных - дополнительных общеразвивающих программ в Республике Коми»;</w:t>
      </w:r>
    </w:p>
    <w:p w14:paraId="4A937745" w14:textId="77777777" w:rsidR="005357D8" w:rsidRDefault="005357D8" w:rsidP="00552845">
      <w:pPr>
        <w:spacing w:after="0" w:line="360" w:lineRule="auto"/>
        <w:ind w:firstLine="6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•</w:t>
      </w:r>
      <w:r w:rsidR="00552845" w:rsidRPr="005E15F2">
        <w:rPr>
          <w:rFonts w:ascii="Times New Roman" w:hAnsi="Times New Roman"/>
          <w:sz w:val="24"/>
          <w:szCs w:val="24"/>
        </w:rPr>
        <w:t>Устав Муниципального бюджетного учреждения дополнительного образова</w:t>
      </w:r>
      <w:r w:rsidR="00C239D7">
        <w:rPr>
          <w:rFonts w:ascii="Times New Roman" w:hAnsi="Times New Roman"/>
          <w:sz w:val="24"/>
          <w:szCs w:val="24"/>
        </w:rPr>
        <w:t>ния Центр внешкольной работы;</w:t>
      </w:r>
    </w:p>
    <w:p w14:paraId="16535CD9" w14:textId="77777777" w:rsidR="00552845" w:rsidRDefault="005357D8" w:rsidP="00552845">
      <w:pPr>
        <w:spacing w:after="0" w:line="360" w:lineRule="auto"/>
        <w:ind w:firstLine="6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•</w:t>
      </w:r>
      <w:r w:rsidR="00C239D7" w:rsidRPr="00C239D7">
        <w:rPr>
          <w:rFonts w:ascii="Times New Roman" w:hAnsi="Times New Roman"/>
          <w:sz w:val="24"/>
          <w:szCs w:val="24"/>
        </w:rPr>
        <w:t>Образовательная программа Муниципального бюджетного учреждения дополните</w:t>
      </w:r>
      <w:r>
        <w:rPr>
          <w:rFonts w:ascii="Times New Roman" w:hAnsi="Times New Roman"/>
          <w:sz w:val="24"/>
          <w:szCs w:val="24"/>
        </w:rPr>
        <w:t>л</w:t>
      </w:r>
      <w:r>
        <w:rPr>
          <w:rFonts w:ascii="Times New Roman" w:hAnsi="Times New Roman"/>
          <w:sz w:val="24"/>
          <w:szCs w:val="24"/>
        </w:rPr>
        <w:t>ь</w:t>
      </w:r>
      <w:r w:rsidR="00C239D7" w:rsidRPr="00C239D7">
        <w:rPr>
          <w:rFonts w:ascii="Times New Roman" w:hAnsi="Times New Roman"/>
          <w:sz w:val="24"/>
          <w:szCs w:val="24"/>
        </w:rPr>
        <w:t>ного образ</w:t>
      </w:r>
      <w:r w:rsidR="007E4130">
        <w:rPr>
          <w:rFonts w:ascii="Times New Roman" w:hAnsi="Times New Roman"/>
          <w:sz w:val="24"/>
          <w:szCs w:val="24"/>
        </w:rPr>
        <w:t>ования Центр внешкольной работы;</w:t>
      </w:r>
    </w:p>
    <w:p w14:paraId="171DAEF3" w14:textId="77777777" w:rsidR="007E4130" w:rsidRPr="00552845" w:rsidRDefault="007E4130" w:rsidP="00552845">
      <w:pPr>
        <w:spacing w:after="0" w:line="360" w:lineRule="auto"/>
        <w:ind w:firstLine="680"/>
        <w:jc w:val="both"/>
        <w:rPr>
          <w:rFonts w:ascii="Times New Roman" w:hAnsi="Times New Roman"/>
          <w:sz w:val="24"/>
          <w:szCs w:val="24"/>
        </w:rPr>
      </w:pPr>
      <w:r w:rsidRPr="007E4130">
        <w:rPr>
          <w:rFonts w:ascii="Times New Roman" w:hAnsi="Times New Roman"/>
          <w:sz w:val="24"/>
          <w:szCs w:val="24"/>
        </w:rPr>
        <w:t>•</w:t>
      </w:r>
      <w:r w:rsidRPr="007E4130">
        <w:rPr>
          <w:rFonts w:ascii="Times New Roman" w:hAnsi="Times New Roman"/>
          <w:sz w:val="24"/>
          <w:szCs w:val="24"/>
        </w:rPr>
        <w:tab/>
        <w:t>Лицензия на осуществление образовательной деятельности.</w:t>
      </w:r>
    </w:p>
    <w:p w14:paraId="68CD6A01" w14:textId="77777777" w:rsidR="005F0ABF" w:rsidRPr="00281194" w:rsidRDefault="005F0ABF" w:rsidP="005F0ABF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2845">
        <w:rPr>
          <w:rFonts w:ascii="Times New Roman" w:hAnsi="Times New Roman" w:cs="Times New Roman"/>
          <w:i/>
          <w:sz w:val="24"/>
          <w:szCs w:val="24"/>
        </w:rPr>
        <w:t>Направленность –</w:t>
      </w:r>
      <w:r>
        <w:rPr>
          <w:rFonts w:ascii="Times New Roman" w:hAnsi="Times New Roman" w:cs="Times New Roman"/>
          <w:sz w:val="24"/>
          <w:szCs w:val="24"/>
        </w:rPr>
        <w:t xml:space="preserve"> естественнонаучная.</w:t>
      </w:r>
    </w:p>
    <w:p w14:paraId="2B689E60" w14:textId="77777777" w:rsidR="00125585" w:rsidRPr="00552845" w:rsidRDefault="0030301E" w:rsidP="00552845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</w:t>
      </w:r>
      <w:r w:rsidR="00552845"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>О</w:t>
      </w:r>
      <w:r w:rsidR="001451C8" w:rsidRPr="001451C8">
        <w:rPr>
          <w:rFonts w:ascii="Times New Roman" w:eastAsia="Calibri" w:hAnsi="Times New Roman" w:cs="Times New Roman"/>
          <w:sz w:val="24"/>
          <w:szCs w:val="24"/>
        </w:rPr>
        <w:t>знакомление с животным миром обеспечивает не только усвоение знаний о хара</w:t>
      </w:r>
      <w:r w:rsidR="001451C8" w:rsidRPr="001451C8">
        <w:rPr>
          <w:rFonts w:ascii="Times New Roman" w:eastAsia="Calibri" w:hAnsi="Times New Roman" w:cs="Times New Roman"/>
          <w:sz w:val="24"/>
          <w:szCs w:val="24"/>
        </w:rPr>
        <w:t>к</w:t>
      </w:r>
      <w:r w:rsidR="001451C8" w:rsidRPr="001451C8">
        <w:rPr>
          <w:rFonts w:ascii="Times New Roman" w:eastAsia="Calibri" w:hAnsi="Times New Roman" w:cs="Times New Roman"/>
          <w:sz w:val="24"/>
          <w:szCs w:val="24"/>
        </w:rPr>
        <w:t xml:space="preserve">терных особенностях животного, его повадках, условиях обитания и содержания, о правилах </w:t>
      </w:r>
      <w:r w:rsidR="001451C8" w:rsidRPr="001451C8">
        <w:rPr>
          <w:rFonts w:ascii="Times New Roman" w:eastAsia="Calibri" w:hAnsi="Times New Roman" w:cs="Times New Roman"/>
          <w:sz w:val="24"/>
          <w:szCs w:val="24"/>
        </w:rPr>
        <w:lastRenderedPageBreak/>
        <w:t>обращения с ним, но и их практическое применение, в процессе которого формируются г</w:t>
      </w:r>
      <w:r w:rsidR="001451C8" w:rsidRPr="001451C8">
        <w:rPr>
          <w:rFonts w:ascii="Times New Roman" w:eastAsia="Calibri" w:hAnsi="Times New Roman" w:cs="Times New Roman"/>
          <w:sz w:val="24"/>
          <w:szCs w:val="24"/>
        </w:rPr>
        <w:t>у</w:t>
      </w:r>
      <w:r w:rsidR="001451C8" w:rsidRPr="001451C8">
        <w:rPr>
          <w:rFonts w:ascii="Times New Roman" w:eastAsia="Calibri" w:hAnsi="Times New Roman" w:cs="Times New Roman"/>
          <w:sz w:val="24"/>
          <w:szCs w:val="24"/>
        </w:rPr>
        <w:t>манное отношение и любовь ко всему живому.</w:t>
      </w:r>
    </w:p>
    <w:p w14:paraId="6790A5EF" w14:textId="77777777" w:rsidR="00552845" w:rsidRDefault="00552845" w:rsidP="00DF4891">
      <w:pPr>
        <w:tabs>
          <w:tab w:val="left" w:pos="567"/>
          <w:tab w:val="left" w:pos="851"/>
          <w:tab w:val="left" w:pos="4140"/>
          <w:tab w:val="left" w:pos="4320"/>
        </w:tabs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ab/>
      </w:r>
    </w:p>
    <w:p w14:paraId="333AB298" w14:textId="77777777" w:rsidR="0030301E" w:rsidRPr="0030301E" w:rsidRDefault="00552845" w:rsidP="00DF4891">
      <w:pPr>
        <w:tabs>
          <w:tab w:val="left" w:pos="567"/>
          <w:tab w:val="left" w:pos="851"/>
          <w:tab w:val="left" w:pos="4140"/>
          <w:tab w:val="left" w:pos="432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ab/>
      </w:r>
      <w:r w:rsidR="0030301E" w:rsidRPr="0030301E">
        <w:rPr>
          <w:rFonts w:ascii="Times New Roman" w:hAnsi="Times New Roman" w:cs="Times New Roman"/>
          <w:i/>
          <w:sz w:val="24"/>
          <w:szCs w:val="24"/>
        </w:rPr>
        <w:t>Актуальность программы.</w:t>
      </w:r>
    </w:p>
    <w:p w14:paraId="6DE232DA" w14:textId="77777777" w:rsidR="00BF0D60" w:rsidRDefault="00125585" w:rsidP="00BF0D60">
      <w:pPr>
        <w:tabs>
          <w:tab w:val="left" w:pos="567"/>
          <w:tab w:val="left" w:pos="4140"/>
          <w:tab w:val="left" w:pos="432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современном мире техники и</w:t>
      </w:r>
      <w:r w:rsidRPr="00125585">
        <w:rPr>
          <w:rFonts w:ascii="Times New Roman" w:hAnsi="Times New Roman" w:cs="Times New Roman"/>
          <w:sz w:val="24"/>
          <w:szCs w:val="24"/>
        </w:rPr>
        <w:t xml:space="preserve"> ско</w:t>
      </w:r>
      <w:r>
        <w:rPr>
          <w:rFonts w:ascii="Times New Roman" w:hAnsi="Times New Roman" w:cs="Times New Roman"/>
          <w:sz w:val="24"/>
          <w:szCs w:val="24"/>
        </w:rPr>
        <w:t>рости темпа жизни</w:t>
      </w:r>
      <w:r w:rsidR="00CD3813">
        <w:rPr>
          <w:rFonts w:ascii="Times New Roman" w:hAnsi="Times New Roman" w:cs="Times New Roman"/>
          <w:sz w:val="24"/>
          <w:szCs w:val="24"/>
        </w:rPr>
        <w:t>,</w:t>
      </w:r>
      <w:r w:rsidR="00CD3813" w:rsidRPr="00125585">
        <w:rPr>
          <w:rFonts w:ascii="Times New Roman" w:hAnsi="Times New Roman" w:cs="Times New Roman"/>
          <w:sz w:val="24"/>
          <w:szCs w:val="24"/>
        </w:rPr>
        <w:t xml:space="preserve"> информационных технологий и научно-технического</w:t>
      </w:r>
      <w:r w:rsidR="00CD3813">
        <w:rPr>
          <w:rFonts w:ascii="Times New Roman" w:hAnsi="Times New Roman" w:cs="Times New Roman"/>
          <w:sz w:val="24"/>
          <w:szCs w:val="24"/>
        </w:rPr>
        <w:t xml:space="preserve"> прогресса</w:t>
      </w:r>
      <w:r w:rsidR="00552845">
        <w:rPr>
          <w:rFonts w:ascii="Times New Roman" w:hAnsi="Times New Roman" w:cs="Times New Roman"/>
          <w:sz w:val="24"/>
          <w:szCs w:val="24"/>
        </w:rPr>
        <w:t xml:space="preserve"> </w:t>
      </w:r>
      <w:r w:rsidRPr="00125585">
        <w:rPr>
          <w:rFonts w:ascii="Times New Roman" w:hAnsi="Times New Roman" w:cs="Times New Roman"/>
          <w:sz w:val="24"/>
          <w:szCs w:val="24"/>
        </w:rPr>
        <w:t xml:space="preserve">человеку </w:t>
      </w:r>
      <w:r w:rsidR="004362A3">
        <w:rPr>
          <w:rFonts w:ascii="Times New Roman" w:hAnsi="Times New Roman" w:cs="Times New Roman"/>
          <w:sz w:val="24"/>
          <w:szCs w:val="24"/>
        </w:rPr>
        <w:t xml:space="preserve">часто не хватает </w:t>
      </w:r>
      <w:r w:rsidRPr="00125585">
        <w:rPr>
          <w:rFonts w:ascii="Times New Roman" w:hAnsi="Times New Roman" w:cs="Times New Roman"/>
          <w:sz w:val="24"/>
          <w:szCs w:val="24"/>
        </w:rPr>
        <w:t>общения с при</w:t>
      </w:r>
      <w:r w:rsidR="004362A3">
        <w:rPr>
          <w:rFonts w:ascii="Times New Roman" w:hAnsi="Times New Roman" w:cs="Times New Roman"/>
          <w:sz w:val="24"/>
          <w:szCs w:val="24"/>
        </w:rPr>
        <w:t>родой и, возможно, поэтому</w:t>
      </w:r>
      <w:r w:rsidRPr="00125585">
        <w:rPr>
          <w:rFonts w:ascii="Times New Roman" w:hAnsi="Times New Roman" w:cs="Times New Roman"/>
          <w:sz w:val="24"/>
          <w:szCs w:val="24"/>
        </w:rPr>
        <w:t xml:space="preserve"> возникает потребность воссоздания частички природы у себя дома. </w:t>
      </w:r>
    </w:p>
    <w:p w14:paraId="19C5D9E5" w14:textId="77777777" w:rsidR="00BF0D60" w:rsidRDefault="00125585" w:rsidP="00BF0D60">
      <w:pPr>
        <w:tabs>
          <w:tab w:val="left" w:pos="567"/>
          <w:tab w:val="left" w:pos="4140"/>
          <w:tab w:val="left" w:pos="432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25585">
        <w:rPr>
          <w:rFonts w:ascii="Times New Roman" w:hAnsi="Times New Roman" w:cs="Times New Roman"/>
          <w:sz w:val="24"/>
          <w:szCs w:val="24"/>
        </w:rPr>
        <w:t>Человек издавна интересовался подводным</w:t>
      </w:r>
      <w:r w:rsidR="004362A3">
        <w:rPr>
          <w:rFonts w:ascii="Times New Roman" w:hAnsi="Times New Roman" w:cs="Times New Roman"/>
          <w:sz w:val="24"/>
          <w:szCs w:val="24"/>
        </w:rPr>
        <w:t xml:space="preserve"> миром, населё</w:t>
      </w:r>
      <w:r w:rsidRPr="00125585">
        <w:rPr>
          <w:rFonts w:ascii="Times New Roman" w:hAnsi="Times New Roman" w:cs="Times New Roman"/>
          <w:sz w:val="24"/>
          <w:szCs w:val="24"/>
        </w:rPr>
        <w:t>нным животными и растен</w:t>
      </w:r>
      <w:r w:rsidRPr="00125585">
        <w:rPr>
          <w:rFonts w:ascii="Times New Roman" w:hAnsi="Times New Roman" w:cs="Times New Roman"/>
          <w:sz w:val="24"/>
          <w:szCs w:val="24"/>
        </w:rPr>
        <w:t>и</w:t>
      </w:r>
      <w:r w:rsidRPr="00125585">
        <w:rPr>
          <w:rFonts w:ascii="Times New Roman" w:hAnsi="Times New Roman" w:cs="Times New Roman"/>
          <w:sz w:val="24"/>
          <w:szCs w:val="24"/>
        </w:rPr>
        <w:t xml:space="preserve">ями. Аквариум - это не только эстетика </w:t>
      </w:r>
      <w:r w:rsidR="004362A3">
        <w:rPr>
          <w:rFonts w:ascii="Times New Roman" w:hAnsi="Times New Roman" w:cs="Times New Roman"/>
          <w:sz w:val="24"/>
          <w:szCs w:val="24"/>
        </w:rPr>
        <w:t>и познание подводного мира. В нё</w:t>
      </w:r>
      <w:r w:rsidRPr="00125585">
        <w:rPr>
          <w:rFonts w:ascii="Times New Roman" w:hAnsi="Times New Roman" w:cs="Times New Roman"/>
          <w:sz w:val="24"/>
          <w:szCs w:val="24"/>
        </w:rPr>
        <w:t>м мягко перелив</w:t>
      </w:r>
      <w:r w:rsidRPr="00125585">
        <w:rPr>
          <w:rFonts w:ascii="Times New Roman" w:hAnsi="Times New Roman" w:cs="Times New Roman"/>
          <w:sz w:val="24"/>
          <w:szCs w:val="24"/>
        </w:rPr>
        <w:t>а</w:t>
      </w:r>
      <w:r w:rsidRPr="00125585">
        <w:rPr>
          <w:rFonts w:ascii="Times New Roman" w:hAnsi="Times New Roman" w:cs="Times New Roman"/>
          <w:sz w:val="24"/>
          <w:szCs w:val="24"/>
        </w:rPr>
        <w:t>ется и загадочно блестит вода, легко колышутся экзотически</w:t>
      </w:r>
      <w:r>
        <w:rPr>
          <w:rFonts w:ascii="Times New Roman" w:hAnsi="Times New Roman" w:cs="Times New Roman"/>
          <w:sz w:val="24"/>
          <w:szCs w:val="24"/>
        </w:rPr>
        <w:t>е растения и плавно передвиг</w:t>
      </w:r>
      <w:r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ются изящные</w:t>
      </w:r>
      <w:r w:rsidRPr="00125585">
        <w:rPr>
          <w:rFonts w:ascii="Times New Roman" w:hAnsi="Times New Roman" w:cs="Times New Roman"/>
          <w:sz w:val="24"/>
          <w:szCs w:val="24"/>
        </w:rPr>
        <w:t xml:space="preserve"> разноцветные рыбы и</w:t>
      </w:r>
      <w:r>
        <w:rPr>
          <w:rFonts w:ascii="Times New Roman" w:hAnsi="Times New Roman" w:cs="Times New Roman"/>
          <w:sz w:val="24"/>
          <w:szCs w:val="24"/>
        </w:rPr>
        <w:t xml:space="preserve"> другие водные</w:t>
      </w:r>
      <w:r w:rsidR="004362A3">
        <w:rPr>
          <w:rFonts w:ascii="Times New Roman" w:hAnsi="Times New Roman" w:cs="Times New Roman"/>
          <w:sz w:val="24"/>
          <w:szCs w:val="24"/>
        </w:rPr>
        <w:t xml:space="preserve"> обитатели. Этот комнатный водоё</w:t>
      </w:r>
      <w:r>
        <w:rPr>
          <w:rFonts w:ascii="Times New Roman" w:hAnsi="Times New Roman" w:cs="Times New Roman"/>
          <w:sz w:val="24"/>
          <w:szCs w:val="24"/>
        </w:rPr>
        <w:t>м пр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носит каждой семье в дом немало радости и спокойствия</w:t>
      </w:r>
      <w:r w:rsidRPr="00125585">
        <w:rPr>
          <w:rFonts w:ascii="Times New Roman" w:hAnsi="Times New Roman" w:cs="Times New Roman"/>
          <w:sz w:val="24"/>
          <w:szCs w:val="24"/>
        </w:rPr>
        <w:t xml:space="preserve">. Уже установлено, что </w:t>
      </w:r>
      <w:r>
        <w:rPr>
          <w:rFonts w:ascii="Times New Roman" w:hAnsi="Times New Roman" w:cs="Times New Roman"/>
          <w:sz w:val="24"/>
          <w:szCs w:val="24"/>
        </w:rPr>
        <w:t>даже недо</w:t>
      </w:r>
      <w:r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 xml:space="preserve">гое, </w:t>
      </w:r>
      <w:r w:rsidRPr="00125585">
        <w:rPr>
          <w:rFonts w:ascii="Times New Roman" w:hAnsi="Times New Roman" w:cs="Times New Roman"/>
          <w:sz w:val="24"/>
          <w:szCs w:val="24"/>
        </w:rPr>
        <w:t>око</w:t>
      </w:r>
      <w:r>
        <w:rPr>
          <w:rFonts w:ascii="Times New Roman" w:hAnsi="Times New Roman" w:cs="Times New Roman"/>
          <w:sz w:val="24"/>
          <w:szCs w:val="24"/>
        </w:rPr>
        <w:t>ло часа, наблюдение за рыбками</w:t>
      </w:r>
      <w:r w:rsidRPr="00125585">
        <w:rPr>
          <w:rFonts w:ascii="Times New Roman" w:hAnsi="Times New Roman" w:cs="Times New Roman"/>
          <w:sz w:val="24"/>
          <w:szCs w:val="24"/>
        </w:rPr>
        <w:t>успокаивает нервную систему</w:t>
      </w:r>
      <w:r>
        <w:rPr>
          <w:rFonts w:ascii="Times New Roman" w:hAnsi="Times New Roman" w:cs="Times New Roman"/>
          <w:sz w:val="24"/>
          <w:szCs w:val="24"/>
        </w:rPr>
        <w:t xml:space="preserve"> и нормализует кров</w:t>
      </w:r>
      <w:r>
        <w:rPr>
          <w:rFonts w:ascii="Times New Roman" w:hAnsi="Times New Roman" w:cs="Times New Roman"/>
          <w:sz w:val="24"/>
          <w:szCs w:val="24"/>
        </w:rPr>
        <w:t>я</w:t>
      </w:r>
      <w:r>
        <w:rPr>
          <w:rFonts w:ascii="Times New Roman" w:hAnsi="Times New Roman" w:cs="Times New Roman"/>
          <w:sz w:val="24"/>
          <w:szCs w:val="24"/>
        </w:rPr>
        <w:t>ное давление.</w:t>
      </w:r>
      <w:r w:rsidR="00CD3813">
        <w:rPr>
          <w:rFonts w:ascii="Times New Roman" w:hAnsi="Times New Roman" w:cs="Times New Roman"/>
          <w:sz w:val="24"/>
          <w:szCs w:val="24"/>
        </w:rPr>
        <w:t xml:space="preserve"> Известно, что в семьях, имеющих аквариум с рыбками,</w:t>
      </w:r>
      <w:r w:rsidRPr="00125585">
        <w:rPr>
          <w:rFonts w:ascii="Times New Roman" w:hAnsi="Times New Roman" w:cs="Times New Roman"/>
          <w:sz w:val="24"/>
          <w:szCs w:val="24"/>
        </w:rPr>
        <w:t xml:space="preserve"> дети растут</w:t>
      </w:r>
      <w:r w:rsidR="00CD3813">
        <w:rPr>
          <w:rFonts w:ascii="Times New Roman" w:hAnsi="Times New Roman" w:cs="Times New Roman"/>
          <w:sz w:val="24"/>
          <w:szCs w:val="24"/>
        </w:rPr>
        <w:t xml:space="preserve"> более сп</w:t>
      </w:r>
      <w:r w:rsidR="00CD3813">
        <w:rPr>
          <w:rFonts w:ascii="Times New Roman" w:hAnsi="Times New Roman" w:cs="Times New Roman"/>
          <w:sz w:val="24"/>
          <w:szCs w:val="24"/>
        </w:rPr>
        <w:t>о</w:t>
      </w:r>
      <w:r w:rsidR="00CD3813">
        <w:rPr>
          <w:rFonts w:ascii="Times New Roman" w:hAnsi="Times New Roman" w:cs="Times New Roman"/>
          <w:sz w:val="24"/>
          <w:szCs w:val="24"/>
        </w:rPr>
        <w:t>койными. С</w:t>
      </w:r>
      <w:r w:rsidRPr="00125585">
        <w:rPr>
          <w:rFonts w:ascii="Times New Roman" w:hAnsi="Times New Roman" w:cs="Times New Roman"/>
          <w:sz w:val="24"/>
          <w:szCs w:val="24"/>
        </w:rPr>
        <w:t>ем</w:t>
      </w:r>
      <w:r w:rsidR="00CD3813">
        <w:rPr>
          <w:rFonts w:ascii="Times New Roman" w:hAnsi="Times New Roman" w:cs="Times New Roman"/>
          <w:sz w:val="24"/>
          <w:szCs w:val="24"/>
        </w:rPr>
        <w:t>ьям, имеющим детей с диагнозом «</w:t>
      </w:r>
      <w:r w:rsidRPr="00125585">
        <w:rPr>
          <w:rFonts w:ascii="Times New Roman" w:hAnsi="Times New Roman" w:cs="Times New Roman"/>
          <w:sz w:val="24"/>
          <w:szCs w:val="24"/>
        </w:rPr>
        <w:t>детский церебральный паралич</w:t>
      </w:r>
      <w:r w:rsidR="00CD3813">
        <w:rPr>
          <w:rFonts w:ascii="Times New Roman" w:hAnsi="Times New Roman" w:cs="Times New Roman"/>
          <w:sz w:val="24"/>
          <w:szCs w:val="24"/>
        </w:rPr>
        <w:t>»,</w:t>
      </w:r>
      <w:r w:rsidRPr="00125585">
        <w:rPr>
          <w:rFonts w:ascii="Times New Roman" w:hAnsi="Times New Roman" w:cs="Times New Roman"/>
          <w:sz w:val="24"/>
          <w:szCs w:val="24"/>
        </w:rPr>
        <w:t xml:space="preserve"> ученые рекомендуют содер</w:t>
      </w:r>
      <w:r w:rsidR="00CD3813">
        <w:rPr>
          <w:rFonts w:ascii="Times New Roman" w:hAnsi="Times New Roman" w:cs="Times New Roman"/>
          <w:sz w:val="24"/>
          <w:szCs w:val="24"/>
        </w:rPr>
        <w:t>жать дома аквариум. Таким образом</w:t>
      </w:r>
      <w:r w:rsidRPr="00125585">
        <w:rPr>
          <w:rFonts w:ascii="Times New Roman" w:hAnsi="Times New Roman" w:cs="Times New Roman"/>
          <w:sz w:val="24"/>
          <w:szCs w:val="24"/>
        </w:rPr>
        <w:t>, рыбки могут защитить своего хоз</w:t>
      </w:r>
      <w:r w:rsidRPr="00125585">
        <w:rPr>
          <w:rFonts w:ascii="Times New Roman" w:hAnsi="Times New Roman" w:cs="Times New Roman"/>
          <w:sz w:val="24"/>
          <w:szCs w:val="24"/>
        </w:rPr>
        <w:t>я</w:t>
      </w:r>
      <w:r w:rsidRPr="00125585">
        <w:rPr>
          <w:rFonts w:ascii="Times New Roman" w:hAnsi="Times New Roman" w:cs="Times New Roman"/>
          <w:sz w:val="24"/>
          <w:szCs w:val="24"/>
        </w:rPr>
        <w:t xml:space="preserve">ина от некоторых стрессов современной жизни. </w:t>
      </w:r>
    </w:p>
    <w:p w14:paraId="5644F40A" w14:textId="77777777" w:rsidR="00BF0D60" w:rsidRPr="00BF0D60" w:rsidRDefault="00125585" w:rsidP="00BF0D60">
      <w:pPr>
        <w:tabs>
          <w:tab w:val="left" w:pos="567"/>
          <w:tab w:val="left" w:pos="4140"/>
          <w:tab w:val="left" w:pos="4320"/>
        </w:tabs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5585">
        <w:rPr>
          <w:rFonts w:ascii="Times New Roman" w:hAnsi="Times New Roman" w:cs="Times New Roman"/>
          <w:sz w:val="24"/>
          <w:szCs w:val="24"/>
        </w:rPr>
        <w:t>Несмотря на</w:t>
      </w:r>
      <w:r w:rsidR="00CD3813">
        <w:rPr>
          <w:rFonts w:ascii="Times New Roman" w:hAnsi="Times New Roman" w:cs="Times New Roman"/>
          <w:sz w:val="24"/>
          <w:szCs w:val="24"/>
        </w:rPr>
        <w:t xml:space="preserve"> обилие информационных систем, гаджетов и социальных сетей </w:t>
      </w:r>
      <w:r w:rsidRPr="00125585">
        <w:rPr>
          <w:rFonts w:ascii="Times New Roman" w:hAnsi="Times New Roman" w:cs="Times New Roman"/>
          <w:sz w:val="24"/>
          <w:szCs w:val="24"/>
        </w:rPr>
        <w:t>совреме</w:t>
      </w:r>
      <w:r w:rsidRPr="00125585">
        <w:rPr>
          <w:rFonts w:ascii="Times New Roman" w:hAnsi="Times New Roman" w:cs="Times New Roman"/>
          <w:sz w:val="24"/>
          <w:szCs w:val="24"/>
        </w:rPr>
        <w:t>н</w:t>
      </w:r>
      <w:r w:rsidRPr="00125585">
        <w:rPr>
          <w:rFonts w:ascii="Times New Roman" w:hAnsi="Times New Roman" w:cs="Times New Roman"/>
          <w:sz w:val="24"/>
          <w:szCs w:val="24"/>
        </w:rPr>
        <w:t>ный ребенок</w:t>
      </w:r>
      <w:r w:rsidR="00CD3813">
        <w:rPr>
          <w:rFonts w:ascii="Times New Roman" w:hAnsi="Times New Roman" w:cs="Times New Roman"/>
          <w:sz w:val="24"/>
          <w:szCs w:val="24"/>
        </w:rPr>
        <w:t xml:space="preserve"> часто одинок и поэтому нуждает</w:t>
      </w:r>
      <w:r w:rsidRPr="00125585">
        <w:rPr>
          <w:rFonts w:ascii="Times New Roman" w:hAnsi="Times New Roman" w:cs="Times New Roman"/>
          <w:sz w:val="24"/>
          <w:szCs w:val="24"/>
        </w:rPr>
        <w:t xml:space="preserve">ся в «живом» друге. </w:t>
      </w:r>
      <w:r w:rsidR="00BF0D60" w:rsidRPr="00BF0D60">
        <w:rPr>
          <w:rFonts w:ascii="Times New Roman" w:hAnsi="Times New Roman" w:cs="Times New Roman"/>
          <w:color w:val="000000" w:themeColor="text1"/>
          <w:sz w:val="24"/>
          <w:szCs w:val="24"/>
        </w:rPr>
        <w:t>Не каждая семья может позволить себе приобрести аквариум и водных животных, поэтому дети и взрослые с уд</w:t>
      </w:r>
      <w:r w:rsidR="00BF0D60" w:rsidRPr="00BF0D60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="00BF0D60" w:rsidRPr="00BF0D60">
        <w:rPr>
          <w:rFonts w:ascii="Times New Roman" w:hAnsi="Times New Roman" w:cs="Times New Roman"/>
          <w:color w:val="000000" w:themeColor="text1"/>
          <w:sz w:val="24"/>
          <w:szCs w:val="24"/>
        </w:rPr>
        <w:t>вольствием приходят в отделение «Аквариумное рыбоводство» понаблюдать и поухаживать за любимыми животными, покормить их и получить консультацию и советы по уходу за н</w:t>
      </w:r>
      <w:r w:rsidR="00BF0D60" w:rsidRPr="00BF0D60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BF0D60" w:rsidRPr="00BF0D60">
        <w:rPr>
          <w:rFonts w:ascii="Times New Roman" w:hAnsi="Times New Roman" w:cs="Times New Roman"/>
          <w:color w:val="000000" w:themeColor="text1"/>
          <w:sz w:val="24"/>
          <w:szCs w:val="24"/>
        </w:rPr>
        <w:t>ми.</w:t>
      </w:r>
    </w:p>
    <w:p w14:paraId="2E531946" w14:textId="77777777" w:rsidR="00555481" w:rsidRDefault="00CE1973" w:rsidP="00BF0D60">
      <w:pPr>
        <w:tabs>
          <w:tab w:val="left" w:pos="284"/>
          <w:tab w:val="left" w:pos="426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BF0D60">
        <w:rPr>
          <w:rFonts w:ascii="Times New Roman" w:hAnsi="Times New Roman"/>
          <w:color w:val="000000" w:themeColor="text1"/>
          <w:sz w:val="24"/>
          <w:szCs w:val="24"/>
        </w:rPr>
        <w:t>Дополнительная обще</w:t>
      </w:r>
      <w:r w:rsidR="00EA6DCD" w:rsidRPr="00BF0D60">
        <w:rPr>
          <w:rFonts w:ascii="Times New Roman" w:hAnsi="Times New Roman"/>
          <w:color w:val="000000" w:themeColor="text1"/>
          <w:sz w:val="24"/>
          <w:szCs w:val="24"/>
        </w:rPr>
        <w:t xml:space="preserve">образовательная </w:t>
      </w:r>
      <w:r w:rsidRPr="00BF0D6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общеразвивающая</w:t>
      </w:r>
      <w:r w:rsidR="005528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BF0D6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программа даёт детям нео</w:t>
      </w:r>
      <w:r w:rsidRPr="00BF0D6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б</w:t>
      </w:r>
      <w:r w:rsidRPr="00BF0D6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ходимый минимум знаний для знакомства с двумя экосистемами – водой и сушей, для пол</w:t>
      </w:r>
      <w:r w:rsidRPr="00BF0D6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</w:t>
      </w:r>
      <w:r w:rsidRPr="00BF0D6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чения информации по содержанию и разведению в нев</w:t>
      </w:r>
      <w:r w:rsidR="00BF0D6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оле рыб, земноводных и рептилий,</w:t>
      </w:r>
    </w:p>
    <w:p w14:paraId="44FD4CA6" w14:textId="77777777" w:rsidR="00CE1973" w:rsidRPr="00BF0D60" w:rsidRDefault="00BF0D60" w:rsidP="00555481">
      <w:pPr>
        <w:tabs>
          <w:tab w:val="left" w:pos="284"/>
          <w:tab w:val="left" w:pos="426"/>
        </w:tabs>
        <w:spacing w:after="0" w:line="36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 w:rsidRPr="00BF0D6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 также</w:t>
      </w:r>
      <w:r w:rsidR="0055548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помога</w:t>
      </w:r>
      <w:r w:rsidRPr="00125585">
        <w:rPr>
          <w:rFonts w:ascii="Times New Roman" w:hAnsi="Times New Roman" w:cs="Times New Roman"/>
          <w:sz w:val="24"/>
          <w:szCs w:val="24"/>
        </w:rPr>
        <w:t>ет пополнит</w:t>
      </w:r>
      <w:r>
        <w:rPr>
          <w:rFonts w:ascii="Times New Roman" w:hAnsi="Times New Roman" w:cs="Times New Roman"/>
          <w:sz w:val="24"/>
          <w:szCs w:val="24"/>
        </w:rPr>
        <w:t>ь недостаток общения детей</w:t>
      </w:r>
      <w:r w:rsidRPr="00125585">
        <w:rPr>
          <w:rFonts w:ascii="Times New Roman" w:hAnsi="Times New Roman" w:cs="Times New Roman"/>
          <w:sz w:val="24"/>
          <w:szCs w:val="24"/>
        </w:rPr>
        <w:t xml:space="preserve"> с</w:t>
      </w:r>
      <w:r>
        <w:rPr>
          <w:rFonts w:ascii="Times New Roman" w:hAnsi="Times New Roman" w:cs="Times New Roman"/>
          <w:sz w:val="24"/>
          <w:szCs w:val="24"/>
        </w:rPr>
        <w:t xml:space="preserve"> животными, разукрасить мир р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бёнка новыми впечатлениями и знаниями в области</w:t>
      </w:r>
      <w:r w:rsidRPr="00125585">
        <w:rPr>
          <w:rFonts w:ascii="Times New Roman" w:hAnsi="Times New Roman" w:cs="Times New Roman"/>
          <w:sz w:val="24"/>
          <w:szCs w:val="24"/>
        </w:rPr>
        <w:t xml:space="preserve"> зоологии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 w:rsidRPr="00125585">
        <w:rPr>
          <w:rFonts w:ascii="Times New Roman" w:hAnsi="Times New Roman" w:cs="Times New Roman"/>
          <w:sz w:val="24"/>
          <w:szCs w:val="24"/>
        </w:rPr>
        <w:t>естественных законов прир</w:t>
      </w:r>
      <w:r w:rsidRPr="00125585">
        <w:rPr>
          <w:rFonts w:ascii="Times New Roman" w:hAnsi="Times New Roman" w:cs="Times New Roman"/>
          <w:sz w:val="24"/>
          <w:szCs w:val="24"/>
        </w:rPr>
        <w:t>о</w:t>
      </w:r>
      <w:r w:rsidRPr="00125585">
        <w:rPr>
          <w:rFonts w:ascii="Times New Roman" w:hAnsi="Times New Roman" w:cs="Times New Roman"/>
          <w:sz w:val="24"/>
          <w:szCs w:val="24"/>
        </w:rPr>
        <w:t xml:space="preserve">ды. </w:t>
      </w:r>
    </w:p>
    <w:p w14:paraId="44725B50" w14:textId="77777777" w:rsidR="00CE1973" w:rsidRDefault="00CE1973" w:rsidP="006969FF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Деятельность учащихся, х</w:t>
      </w:r>
      <w:r w:rsidRPr="00906984">
        <w:rPr>
          <w:rFonts w:ascii="Times New Roman" w:hAnsi="Times New Roman" w:cs="Times New Roman"/>
          <w:sz w:val="24"/>
          <w:szCs w:val="24"/>
        </w:rPr>
        <w:t xml:space="preserve">орошо организованная </w:t>
      </w:r>
      <w:r>
        <w:rPr>
          <w:rFonts w:ascii="Times New Roman" w:hAnsi="Times New Roman" w:cs="Times New Roman"/>
          <w:sz w:val="24"/>
          <w:szCs w:val="24"/>
        </w:rPr>
        <w:t>преподавателем,</w:t>
      </w:r>
      <w:r w:rsidRPr="00906984">
        <w:rPr>
          <w:rFonts w:ascii="Times New Roman" w:hAnsi="Times New Roman" w:cs="Times New Roman"/>
          <w:sz w:val="24"/>
          <w:szCs w:val="24"/>
        </w:rPr>
        <w:t xml:space="preserve"> способствует разв</w:t>
      </w:r>
      <w:r w:rsidRPr="00906984">
        <w:rPr>
          <w:rFonts w:ascii="Times New Roman" w:hAnsi="Times New Roman" w:cs="Times New Roman"/>
          <w:sz w:val="24"/>
          <w:szCs w:val="24"/>
        </w:rPr>
        <w:t>и</w:t>
      </w:r>
      <w:r w:rsidRPr="00906984">
        <w:rPr>
          <w:rFonts w:ascii="Times New Roman" w:hAnsi="Times New Roman" w:cs="Times New Roman"/>
          <w:sz w:val="24"/>
          <w:szCs w:val="24"/>
        </w:rPr>
        <w:t xml:space="preserve">тию трудовых навыков 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906984">
        <w:rPr>
          <w:rFonts w:ascii="Times New Roman" w:hAnsi="Times New Roman" w:cs="Times New Roman"/>
          <w:sz w:val="24"/>
          <w:szCs w:val="24"/>
        </w:rPr>
        <w:t>чащихся, сплочению коллектива, помогает направлять энергию учащихся на общественно-полезные дела и разви</w:t>
      </w:r>
      <w:r>
        <w:rPr>
          <w:rFonts w:ascii="Times New Roman" w:hAnsi="Times New Roman" w:cs="Times New Roman"/>
          <w:sz w:val="24"/>
          <w:szCs w:val="24"/>
        </w:rPr>
        <w:t>вать инициативу исследователя; д</w:t>
      </w:r>
      <w:r w:rsidRPr="00906984">
        <w:rPr>
          <w:rFonts w:ascii="Times New Roman" w:hAnsi="Times New Roman" w:cs="Times New Roman"/>
          <w:sz w:val="24"/>
          <w:szCs w:val="24"/>
        </w:rPr>
        <w:t>аёт отв</w:t>
      </w:r>
      <w:r w:rsidRPr="00906984">
        <w:rPr>
          <w:rFonts w:ascii="Times New Roman" w:hAnsi="Times New Roman" w:cs="Times New Roman"/>
          <w:sz w:val="24"/>
          <w:szCs w:val="24"/>
        </w:rPr>
        <w:t>е</w:t>
      </w:r>
      <w:r w:rsidRPr="00906984">
        <w:rPr>
          <w:rFonts w:ascii="Times New Roman" w:hAnsi="Times New Roman" w:cs="Times New Roman"/>
          <w:sz w:val="24"/>
          <w:szCs w:val="24"/>
        </w:rPr>
        <w:t>ты на многие вопрос</w:t>
      </w:r>
      <w:r>
        <w:rPr>
          <w:rFonts w:ascii="Times New Roman" w:hAnsi="Times New Roman" w:cs="Times New Roman"/>
          <w:sz w:val="24"/>
          <w:szCs w:val="24"/>
        </w:rPr>
        <w:t xml:space="preserve">ы, приобщает к самообразованию, умению </w:t>
      </w:r>
      <w:r w:rsidRPr="00906984">
        <w:rPr>
          <w:rFonts w:ascii="Times New Roman" w:hAnsi="Times New Roman" w:cs="Times New Roman"/>
          <w:sz w:val="24"/>
          <w:szCs w:val="24"/>
        </w:rPr>
        <w:t>рационально использовать свободное время, улучшает состояние нервн</w:t>
      </w:r>
      <w:r>
        <w:rPr>
          <w:rFonts w:ascii="Times New Roman" w:hAnsi="Times New Roman" w:cs="Times New Roman"/>
          <w:sz w:val="24"/>
          <w:szCs w:val="24"/>
        </w:rPr>
        <w:t>ой системы, снимает возбуждение, оказывает успокаивающее действие и даёт массу положите</w:t>
      </w:r>
      <w:r w:rsidR="006969FF">
        <w:rPr>
          <w:rFonts w:ascii="Times New Roman" w:hAnsi="Times New Roman" w:cs="Times New Roman"/>
          <w:sz w:val="24"/>
          <w:szCs w:val="24"/>
        </w:rPr>
        <w:t>льных эмоций.</w:t>
      </w:r>
    </w:p>
    <w:p w14:paraId="7225F230" w14:textId="77777777" w:rsidR="00555481" w:rsidRDefault="00555481" w:rsidP="00933B86">
      <w:pPr>
        <w:pStyle w:val="a4"/>
        <w:tabs>
          <w:tab w:val="left" w:pos="11057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34C90B62" w14:textId="77777777" w:rsidR="00DF4891" w:rsidRPr="00DF4891" w:rsidRDefault="00DF4891" w:rsidP="00933B86">
      <w:pPr>
        <w:pStyle w:val="a4"/>
        <w:tabs>
          <w:tab w:val="left" w:pos="11057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F4891">
        <w:rPr>
          <w:rFonts w:ascii="Times New Roman" w:hAnsi="Times New Roman" w:cs="Times New Roman"/>
          <w:i/>
          <w:sz w:val="24"/>
          <w:szCs w:val="24"/>
        </w:rPr>
        <w:lastRenderedPageBreak/>
        <w:t>Отличительные особенности.</w:t>
      </w:r>
    </w:p>
    <w:p w14:paraId="1FC67077" w14:textId="77777777" w:rsidR="00E97EED" w:rsidRDefault="00AD65F4" w:rsidP="00D30A53">
      <w:pPr>
        <w:tabs>
          <w:tab w:val="left" w:pos="284"/>
          <w:tab w:val="left" w:pos="56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данной </w:t>
      </w:r>
      <w:r w:rsidR="00E97EED">
        <w:rPr>
          <w:rFonts w:ascii="Times New Roman" w:hAnsi="Times New Roman" w:cs="Times New Roman"/>
          <w:sz w:val="24"/>
          <w:szCs w:val="24"/>
        </w:rPr>
        <w:t>программе присутствуют</w:t>
      </w:r>
      <w:r w:rsidR="00933B86">
        <w:rPr>
          <w:rFonts w:ascii="Times New Roman" w:hAnsi="Times New Roman" w:cs="Times New Roman"/>
          <w:sz w:val="24"/>
          <w:szCs w:val="24"/>
        </w:rPr>
        <w:t xml:space="preserve"> следующие разделы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1AD5521C" w14:textId="77777777" w:rsidR="00384616" w:rsidRDefault="00384616" w:rsidP="00D30A53">
      <w:pPr>
        <w:tabs>
          <w:tab w:val="left" w:pos="284"/>
          <w:tab w:val="left" w:pos="56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год обучения - пресмыкающиеся</w:t>
      </w:r>
    </w:p>
    <w:p w14:paraId="04BBBD97" w14:textId="77777777" w:rsidR="00384616" w:rsidRDefault="00384616" w:rsidP="00D30A53">
      <w:pPr>
        <w:tabs>
          <w:tab w:val="left" w:pos="284"/>
          <w:tab w:val="left" w:pos="56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- земноводные</w:t>
      </w:r>
    </w:p>
    <w:p w14:paraId="3164ECEC" w14:textId="77777777" w:rsidR="00384616" w:rsidRDefault="00384616" w:rsidP="00D30A53">
      <w:pPr>
        <w:tabs>
          <w:tab w:val="left" w:pos="284"/>
          <w:tab w:val="left" w:pos="56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- моллюски</w:t>
      </w:r>
    </w:p>
    <w:p w14:paraId="07E1F3E0" w14:textId="77777777" w:rsidR="00384616" w:rsidRDefault="00384616" w:rsidP="00D30A53">
      <w:pPr>
        <w:tabs>
          <w:tab w:val="left" w:pos="284"/>
          <w:tab w:val="left" w:pos="56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- </w:t>
      </w:r>
      <w:r w:rsidR="00AD65F4">
        <w:rPr>
          <w:rFonts w:ascii="Times New Roman" w:hAnsi="Times New Roman" w:cs="Times New Roman"/>
          <w:sz w:val="24"/>
          <w:szCs w:val="24"/>
        </w:rPr>
        <w:t>красная книга РК</w:t>
      </w:r>
      <w:r w:rsidR="00E00AE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2559F90" w14:textId="77777777" w:rsidR="00AD65F4" w:rsidRDefault="00E00AEB" w:rsidP="00D30A53">
      <w:pPr>
        <w:tabs>
          <w:tab w:val="left" w:pos="284"/>
          <w:tab w:val="left" w:pos="56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</w:t>
      </w:r>
      <w:r w:rsidR="00AD65F4">
        <w:rPr>
          <w:rFonts w:ascii="Times New Roman" w:hAnsi="Times New Roman" w:cs="Times New Roman"/>
          <w:sz w:val="24"/>
          <w:szCs w:val="24"/>
        </w:rPr>
        <w:t>еоретических занятий 35 часо</w:t>
      </w:r>
      <w:r w:rsidR="00384616">
        <w:rPr>
          <w:rFonts w:ascii="Times New Roman" w:hAnsi="Times New Roman" w:cs="Times New Roman"/>
          <w:sz w:val="24"/>
          <w:szCs w:val="24"/>
        </w:rPr>
        <w:t>в, практических работ 109 часов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9D6F9DB" w14:textId="77777777" w:rsidR="0084540A" w:rsidRDefault="00AD65F4" w:rsidP="00CD1269">
      <w:pPr>
        <w:tabs>
          <w:tab w:val="left" w:pos="284"/>
          <w:tab w:val="left" w:pos="56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год обучения - </w:t>
      </w:r>
      <w:r w:rsidR="00384616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>иды кормов и</w:t>
      </w:r>
      <w:r w:rsidR="0084540A">
        <w:rPr>
          <w:rFonts w:ascii="Times New Roman" w:hAnsi="Times New Roman" w:cs="Times New Roman"/>
          <w:sz w:val="24"/>
          <w:szCs w:val="24"/>
        </w:rPr>
        <w:t xml:space="preserve"> особенности кормления животных.</w:t>
      </w:r>
    </w:p>
    <w:p w14:paraId="373C1649" w14:textId="77777777" w:rsidR="00384616" w:rsidRDefault="00CC2AD5" w:rsidP="00E00AEB">
      <w:pPr>
        <w:tabs>
          <w:tab w:val="left" w:pos="284"/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AD65F4">
        <w:rPr>
          <w:rFonts w:ascii="Times New Roman" w:hAnsi="Times New Roman" w:cs="Times New Roman"/>
          <w:sz w:val="24"/>
          <w:szCs w:val="24"/>
        </w:rPr>
        <w:t>одержание и разведение рыб в нев</w:t>
      </w:r>
      <w:r w:rsidR="00384616">
        <w:rPr>
          <w:rFonts w:ascii="Times New Roman" w:hAnsi="Times New Roman" w:cs="Times New Roman"/>
          <w:sz w:val="24"/>
          <w:szCs w:val="24"/>
        </w:rPr>
        <w:t>оле. Предупреждение заболеваний</w:t>
      </w:r>
      <w:r w:rsidR="00E00AEB">
        <w:rPr>
          <w:rFonts w:ascii="Times New Roman" w:hAnsi="Times New Roman" w:cs="Times New Roman"/>
          <w:sz w:val="24"/>
          <w:szCs w:val="24"/>
        </w:rPr>
        <w:t xml:space="preserve">. </w:t>
      </w:r>
      <w:r w:rsidR="00384616">
        <w:rPr>
          <w:rFonts w:ascii="Times New Roman" w:hAnsi="Times New Roman" w:cs="Times New Roman"/>
          <w:sz w:val="24"/>
          <w:szCs w:val="24"/>
        </w:rPr>
        <w:t>Взаимосвязь флоры и фауны</w:t>
      </w:r>
      <w:r w:rsidR="00E00AEB">
        <w:rPr>
          <w:rFonts w:ascii="Times New Roman" w:hAnsi="Times New Roman" w:cs="Times New Roman"/>
          <w:sz w:val="24"/>
          <w:szCs w:val="24"/>
        </w:rPr>
        <w:t xml:space="preserve">. </w:t>
      </w:r>
      <w:r w:rsidR="00384616">
        <w:rPr>
          <w:rFonts w:ascii="Times New Roman" w:hAnsi="Times New Roman" w:cs="Times New Roman"/>
          <w:sz w:val="24"/>
          <w:szCs w:val="24"/>
        </w:rPr>
        <w:t>Морские млекопитающие</w:t>
      </w:r>
      <w:r w:rsidR="00E00AEB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Содержание и размножение рептилий в нев</w:t>
      </w:r>
      <w:r w:rsidR="00384616">
        <w:rPr>
          <w:rFonts w:ascii="Times New Roman" w:hAnsi="Times New Roman" w:cs="Times New Roman"/>
          <w:sz w:val="24"/>
          <w:szCs w:val="24"/>
        </w:rPr>
        <w:t>оле. Пред</w:t>
      </w:r>
      <w:r w:rsidR="00384616">
        <w:rPr>
          <w:rFonts w:ascii="Times New Roman" w:hAnsi="Times New Roman" w:cs="Times New Roman"/>
          <w:sz w:val="24"/>
          <w:szCs w:val="24"/>
        </w:rPr>
        <w:t>у</w:t>
      </w:r>
      <w:r w:rsidR="00384616">
        <w:rPr>
          <w:rFonts w:ascii="Times New Roman" w:hAnsi="Times New Roman" w:cs="Times New Roman"/>
          <w:sz w:val="24"/>
          <w:szCs w:val="24"/>
        </w:rPr>
        <w:t>преждение заболеваний</w:t>
      </w:r>
      <w:r w:rsidR="00E00AEB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Содержание и размножение амфибий в нев</w:t>
      </w:r>
      <w:r w:rsidR="00384616">
        <w:rPr>
          <w:rFonts w:ascii="Times New Roman" w:hAnsi="Times New Roman" w:cs="Times New Roman"/>
          <w:sz w:val="24"/>
          <w:szCs w:val="24"/>
        </w:rPr>
        <w:t>оле. Предупреждение заболеваний</w:t>
      </w:r>
      <w:r w:rsidR="00E00AEB">
        <w:rPr>
          <w:rFonts w:ascii="Times New Roman" w:hAnsi="Times New Roman" w:cs="Times New Roman"/>
          <w:sz w:val="24"/>
          <w:szCs w:val="24"/>
        </w:rPr>
        <w:t>. Способы защиты у животных. Охрана природы.</w:t>
      </w:r>
    </w:p>
    <w:p w14:paraId="172FC331" w14:textId="77777777" w:rsidR="00CC2AD5" w:rsidRPr="00D30A53" w:rsidRDefault="00552845" w:rsidP="00384616">
      <w:pPr>
        <w:tabs>
          <w:tab w:val="left" w:pos="284"/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BB4D8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</w:t>
      </w:r>
      <w:r w:rsidR="00CC2AD5">
        <w:rPr>
          <w:rFonts w:ascii="Times New Roman" w:hAnsi="Times New Roman" w:cs="Times New Roman"/>
          <w:sz w:val="24"/>
          <w:szCs w:val="24"/>
        </w:rPr>
        <w:t>еоретических занятий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CC2AD5">
        <w:rPr>
          <w:rFonts w:ascii="Times New Roman" w:hAnsi="Times New Roman" w:cs="Times New Roman"/>
          <w:sz w:val="24"/>
          <w:szCs w:val="24"/>
        </w:rPr>
        <w:t xml:space="preserve"> 58 часо</w:t>
      </w:r>
      <w:r w:rsidR="00384616">
        <w:rPr>
          <w:rFonts w:ascii="Times New Roman" w:hAnsi="Times New Roman" w:cs="Times New Roman"/>
          <w:sz w:val="24"/>
          <w:szCs w:val="24"/>
        </w:rPr>
        <w:t xml:space="preserve">в, практических работ </w:t>
      </w:r>
      <w:r>
        <w:rPr>
          <w:rFonts w:ascii="Times New Roman" w:hAnsi="Times New Roman" w:cs="Times New Roman"/>
          <w:sz w:val="24"/>
          <w:szCs w:val="24"/>
        </w:rPr>
        <w:t>-</w:t>
      </w:r>
      <w:r w:rsidR="00384616">
        <w:rPr>
          <w:rFonts w:ascii="Times New Roman" w:hAnsi="Times New Roman" w:cs="Times New Roman"/>
          <w:sz w:val="24"/>
          <w:szCs w:val="24"/>
        </w:rPr>
        <w:t>158 часов</w:t>
      </w:r>
      <w:r w:rsidR="00CC2AD5">
        <w:rPr>
          <w:rFonts w:ascii="Times New Roman" w:hAnsi="Times New Roman" w:cs="Times New Roman"/>
          <w:sz w:val="24"/>
          <w:szCs w:val="24"/>
        </w:rPr>
        <w:t>.</w:t>
      </w:r>
    </w:p>
    <w:p w14:paraId="1E5FEC05" w14:textId="77777777" w:rsidR="00BA0935" w:rsidRDefault="00BA0935" w:rsidP="00BA0935">
      <w:pPr>
        <w:pStyle w:val="a4"/>
        <w:tabs>
          <w:tab w:val="left" w:pos="11057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Программа </w:t>
      </w:r>
      <w:r w:rsidR="00CD1269">
        <w:rPr>
          <w:rFonts w:ascii="Times New Roman" w:eastAsia="Calibri" w:hAnsi="Times New Roman" w:cs="Times New Roman"/>
          <w:sz w:val="24"/>
          <w:szCs w:val="24"/>
        </w:rPr>
        <w:t>«Тайны обитателей воды и суши»</w:t>
      </w:r>
      <w:r>
        <w:rPr>
          <w:rFonts w:ascii="Times New Roman" w:eastAsia="Calibri" w:hAnsi="Times New Roman" w:cs="Times New Roman"/>
          <w:sz w:val="24"/>
          <w:szCs w:val="24"/>
        </w:rPr>
        <w:t xml:space="preserve"> рассчитана на уча</w:t>
      </w:r>
      <w:r w:rsidR="00CD1269">
        <w:rPr>
          <w:rFonts w:ascii="Times New Roman" w:eastAsia="Calibri" w:hAnsi="Times New Roman" w:cs="Times New Roman"/>
          <w:sz w:val="24"/>
          <w:szCs w:val="24"/>
        </w:rPr>
        <w:t>щихся в возрасте</w:t>
      </w:r>
      <w:r w:rsidR="0055284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от 7 до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 12 лет, не имеющих специальной подготовки, </w:t>
      </w:r>
      <w:r>
        <w:rPr>
          <w:rFonts w:ascii="Times New Roman" w:eastAsia="Calibri" w:hAnsi="Times New Roman" w:cs="Times New Roman"/>
          <w:sz w:val="24"/>
          <w:szCs w:val="24"/>
        </w:rPr>
        <w:t>но проявивших желание</w:t>
      </w:r>
      <w:r w:rsidR="0055284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722AB">
        <w:rPr>
          <w:rFonts w:ascii="Times New Roman" w:hAnsi="Times New Roman"/>
          <w:sz w:val="24"/>
          <w:szCs w:val="24"/>
        </w:rPr>
        <w:t>к овладению знани</w:t>
      </w:r>
      <w:r w:rsidRPr="001722AB">
        <w:rPr>
          <w:rFonts w:ascii="Times New Roman" w:hAnsi="Times New Roman"/>
          <w:sz w:val="24"/>
          <w:szCs w:val="24"/>
        </w:rPr>
        <w:t>я</w:t>
      </w:r>
      <w:r w:rsidRPr="001722AB">
        <w:rPr>
          <w:rFonts w:ascii="Times New Roman" w:hAnsi="Times New Roman"/>
          <w:sz w:val="24"/>
          <w:szCs w:val="24"/>
        </w:rPr>
        <w:t>ми в области аквариумного рыбоводства.</w:t>
      </w:r>
      <w:r w:rsidR="00E00AEB">
        <w:rPr>
          <w:rFonts w:ascii="Times New Roman" w:hAnsi="Times New Roman"/>
          <w:sz w:val="24"/>
          <w:szCs w:val="24"/>
        </w:rPr>
        <w:t xml:space="preserve"> </w:t>
      </w:r>
      <w:r w:rsidRPr="001451C8">
        <w:rPr>
          <w:rFonts w:ascii="Times New Roman" w:eastAsia="Calibri" w:hAnsi="Times New Roman" w:cs="Times New Roman"/>
          <w:sz w:val="24"/>
          <w:szCs w:val="24"/>
        </w:rPr>
        <w:t>Данная программа не имеет специальных требов</w:t>
      </w:r>
      <w:r w:rsidRPr="001451C8">
        <w:rPr>
          <w:rFonts w:ascii="Times New Roman" w:eastAsia="Calibri" w:hAnsi="Times New Roman" w:cs="Times New Roman"/>
          <w:sz w:val="24"/>
          <w:szCs w:val="24"/>
        </w:rPr>
        <w:t>а</w:t>
      </w:r>
      <w:r w:rsidRPr="001451C8">
        <w:rPr>
          <w:rFonts w:ascii="Times New Roman" w:eastAsia="Calibri" w:hAnsi="Times New Roman" w:cs="Times New Roman"/>
          <w:sz w:val="24"/>
          <w:szCs w:val="24"/>
        </w:rPr>
        <w:t>ний к желающим заниматься в объединении, поэтому индивидуальные особенности детей при их зачислении не учитываются.</w:t>
      </w:r>
      <w:r w:rsidR="00F67FF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4670B">
        <w:rPr>
          <w:rFonts w:ascii="Times New Roman" w:hAnsi="Times New Roman" w:cs="Times New Roman"/>
          <w:sz w:val="24"/>
          <w:szCs w:val="24"/>
        </w:rPr>
        <w:t>Образовательный процесс осуществляется на основе учебног</w:t>
      </w:r>
      <w:r>
        <w:rPr>
          <w:rFonts w:ascii="Times New Roman" w:hAnsi="Times New Roman" w:cs="Times New Roman"/>
          <w:sz w:val="24"/>
          <w:szCs w:val="24"/>
        </w:rPr>
        <w:t xml:space="preserve">о плана, </w:t>
      </w:r>
      <w:r w:rsidR="00A9318D">
        <w:rPr>
          <w:rFonts w:ascii="Times New Roman" w:hAnsi="Times New Roman" w:cs="Times New Roman"/>
          <w:sz w:val="24"/>
          <w:szCs w:val="24"/>
        </w:rPr>
        <w:t>разрабатываемого педагогом</w:t>
      </w:r>
      <w:r w:rsidRPr="0084670B">
        <w:rPr>
          <w:rFonts w:ascii="Times New Roman" w:hAnsi="Times New Roman" w:cs="Times New Roman"/>
          <w:sz w:val="24"/>
          <w:szCs w:val="24"/>
        </w:rPr>
        <w:t xml:space="preserve"> самостоятельно в соответствии с дополнител</w:t>
      </w:r>
      <w:r w:rsidRPr="0084670B">
        <w:rPr>
          <w:rFonts w:ascii="Times New Roman" w:hAnsi="Times New Roman" w:cs="Times New Roman"/>
          <w:sz w:val="24"/>
          <w:szCs w:val="24"/>
        </w:rPr>
        <w:t>ь</w:t>
      </w:r>
      <w:r w:rsidRPr="0084670B">
        <w:rPr>
          <w:rFonts w:ascii="Times New Roman" w:hAnsi="Times New Roman" w:cs="Times New Roman"/>
          <w:sz w:val="24"/>
          <w:szCs w:val="24"/>
        </w:rPr>
        <w:t>ной общеобразовательной программой – дополнительной общеразвивающей программой и регламентируется расписанием занятий.</w:t>
      </w:r>
    </w:p>
    <w:p w14:paraId="60EE3EA7" w14:textId="77777777" w:rsidR="00B92801" w:rsidRDefault="00E00AEB" w:rsidP="00B92801">
      <w:pPr>
        <w:pStyle w:val="a4"/>
        <w:tabs>
          <w:tab w:val="left" w:pos="11057"/>
        </w:tabs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BA0935" w:rsidRPr="0084670B">
        <w:rPr>
          <w:rFonts w:ascii="Times New Roman" w:hAnsi="Times New Roman" w:cs="Times New Roman"/>
          <w:sz w:val="24"/>
          <w:szCs w:val="24"/>
        </w:rPr>
        <w:t>бъединение работает по гр</w:t>
      </w:r>
      <w:r>
        <w:rPr>
          <w:rFonts w:ascii="Times New Roman" w:hAnsi="Times New Roman" w:cs="Times New Roman"/>
          <w:sz w:val="24"/>
          <w:szCs w:val="24"/>
        </w:rPr>
        <w:t xml:space="preserve">афику 6-дневной рабочей недели. </w:t>
      </w:r>
      <w:r w:rsidR="00BA0935">
        <w:rPr>
          <w:rFonts w:ascii="Times New Roman" w:eastAsia="Times New Roman" w:hAnsi="Times New Roman" w:cs="Times New Roman"/>
          <w:sz w:val="24"/>
          <w:szCs w:val="24"/>
        </w:rPr>
        <w:t>Группы формируются из количества желающих детей заниматься по программе и их возраста.</w:t>
      </w:r>
    </w:p>
    <w:p w14:paraId="2EE66768" w14:textId="77777777" w:rsidR="00BA0935" w:rsidRPr="0084540A" w:rsidRDefault="00BA0935" w:rsidP="0084540A">
      <w:pPr>
        <w:tabs>
          <w:tab w:val="left" w:pos="1105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4540A">
        <w:rPr>
          <w:rFonts w:ascii="Times New Roman" w:eastAsia="Times New Roman" w:hAnsi="Times New Roman" w:cs="Times New Roman"/>
          <w:sz w:val="24"/>
          <w:szCs w:val="24"/>
        </w:rPr>
        <w:t xml:space="preserve">Наполняемость группы: </w:t>
      </w:r>
      <w:r w:rsidR="00B92801" w:rsidRPr="0084540A">
        <w:rPr>
          <w:rFonts w:ascii="Times New Roman" w:eastAsia="Calibri" w:hAnsi="Times New Roman" w:cs="Times New Roman"/>
          <w:sz w:val="24"/>
          <w:szCs w:val="24"/>
        </w:rPr>
        <w:t xml:space="preserve"> 1 год</w:t>
      </w:r>
      <w:r w:rsidR="003747AA" w:rsidRPr="0084540A">
        <w:rPr>
          <w:rFonts w:ascii="Times New Roman" w:eastAsia="Calibri" w:hAnsi="Times New Roman" w:cs="Times New Roman"/>
          <w:sz w:val="24"/>
          <w:szCs w:val="24"/>
        </w:rPr>
        <w:t xml:space="preserve"> обучения – </w:t>
      </w:r>
      <w:r w:rsidRPr="0084540A">
        <w:rPr>
          <w:rFonts w:ascii="Times New Roman" w:eastAsia="Calibri" w:hAnsi="Times New Roman" w:cs="Times New Roman"/>
          <w:sz w:val="24"/>
          <w:szCs w:val="24"/>
        </w:rPr>
        <w:t xml:space="preserve"> 12</w:t>
      </w:r>
      <w:r w:rsidR="003747AA" w:rsidRPr="0084540A">
        <w:rPr>
          <w:rFonts w:ascii="Times New Roman" w:eastAsia="Calibri" w:hAnsi="Times New Roman" w:cs="Times New Roman"/>
          <w:sz w:val="24"/>
          <w:szCs w:val="24"/>
        </w:rPr>
        <w:t xml:space="preserve"> – 15 человек</w:t>
      </w:r>
      <w:r w:rsidRPr="0084540A">
        <w:rPr>
          <w:rFonts w:ascii="Times New Roman" w:eastAsia="Calibri" w:hAnsi="Times New Roman" w:cs="Times New Roman"/>
          <w:sz w:val="24"/>
          <w:szCs w:val="24"/>
        </w:rPr>
        <w:t>,</w:t>
      </w:r>
    </w:p>
    <w:p w14:paraId="5819D958" w14:textId="77777777" w:rsidR="00B92801" w:rsidRDefault="00BA0935" w:rsidP="00B92801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51C8">
        <w:rPr>
          <w:rFonts w:ascii="Times New Roman" w:eastAsia="Calibri" w:hAnsi="Times New Roman" w:cs="Times New Roman"/>
          <w:sz w:val="24"/>
          <w:szCs w:val="24"/>
        </w:rPr>
        <w:t>2</w:t>
      </w:r>
      <w:r w:rsidR="00B92801">
        <w:rPr>
          <w:rFonts w:ascii="Times New Roman" w:eastAsia="Calibri" w:hAnsi="Times New Roman" w:cs="Times New Roman"/>
          <w:sz w:val="24"/>
          <w:szCs w:val="24"/>
        </w:rPr>
        <w:t xml:space="preserve"> год</w:t>
      </w:r>
      <w:r>
        <w:rPr>
          <w:rFonts w:ascii="Times New Roman" w:eastAsia="Calibri" w:hAnsi="Times New Roman" w:cs="Times New Roman"/>
          <w:sz w:val="24"/>
          <w:szCs w:val="24"/>
        </w:rPr>
        <w:t xml:space="preserve"> обучения –10 </w:t>
      </w:r>
      <w:r w:rsidR="0013575A">
        <w:rPr>
          <w:rFonts w:ascii="Times New Roman" w:eastAsia="Calibri" w:hAnsi="Times New Roman" w:cs="Times New Roman"/>
          <w:sz w:val="24"/>
          <w:szCs w:val="24"/>
        </w:rPr>
        <w:t>-</w:t>
      </w:r>
      <w:r w:rsidR="003747AA">
        <w:rPr>
          <w:rFonts w:ascii="Times New Roman" w:eastAsia="Calibri" w:hAnsi="Times New Roman" w:cs="Times New Roman"/>
          <w:sz w:val="24"/>
          <w:szCs w:val="24"/>
        </w:rPr>
        <w:t xml:space="preserve"> 12</w:t>
      </w:r>
      <w:r w:rsidR="00EB224F">
        <w:rPr>
          <w:rFonts w:ascii="Times New Roman" w:eastAsia="Calibri" w:hAnsi="Times New Roman" w:cs="Times New Roman"/>
          <w:sz w:val="24"/>
          <w:szCs w:val="24"/>
        </w:rPr>
        <w:t xml:space="preserve"> человек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14:paraId="72B3F9A1" w14:textId="77777777" w:rsidR="00B92801" w:rsidRPr="001451C8" w:rsidRDefault="00251EE3" w:rsidP="00B92801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Допустимая</w:t>
      </w:r>
      <w:r w:rsidR="00B92801">
        <w:rPr>
          <w:rFonts w:ascii="Times New Roman" w:eastAsia="Calibri" w:hAnsi="Times New Roman" w:cs="Times New Roman"/>
          <w:sz w:val="24"/>
          <w:szCs w:val="24"/>
        </w:rPr>
        <w:t xml:space="preserve"> нагрузка</w:t>
      </w:r>
      <w:r>
        <w:rPr>
          <w:rFonts w:ascii="Times New Roman" w:eastAsia="Calibri" w:hAnsi="Times New Roman" w:cs="Times New Roman"/>
          <w:sz w:val="24"/>
          <w:szCs w:val="24"/>
        </w:rPr>
        <w:t xml:space="preserve">: </w:t>
      </w:r>
      <w:r w:rsidR="00B92801" w:rsidRPr="001451C8">
        <w:rPr>
          <w:rFonts w:ascii="Times New Roman" w:eastAsia="Calibri" w:hAnsi="Times New Roman" w:cs="Times New Roman"/>
          <w:sz w:val="24"/>
          <w:szCs w:val="24"/>
        </w:rPr>
        <w:t>1 год обуч</w:t>
      </w:r>
      <w:r w:rsidR="00B92801">
        <w:rPr>
          <w:rFonts w:ascii="Times New Roman" w:eastAsia="Calibri" w:hAnsi="Times New Roman" w:cs="Times New Roman"/>
          <w:sz w:val="24"/>
          <w:szCs w:val="24"/>
        </w:rPr>
        <w:t>ения – 4 часа в неделю</w:t>
      </w:r>
      <w:r w:rsidR="00B92801" w:rsidRPr="001451C8">
        <w:rPr>
          <w:rFonts w:ascii="Times New Roman" w:eastAsia="Calibri" w:hAnsi="Times New Roman" w:cs="Times New Roman"/>
          <w:sz w:val="24"/>
          <w:szCs w:val="24"/>
        </w:rPr>
        <w:t>;</w:t>
      </w:r>
    </w:p>
    <w:p w14:paraId="7D7C8E92" w14:textId="77777777" w:rsidR="00552845" w:rsidRDefault="00B92801" w:rsidP="00552845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51C8">
        <w:rPr>
          <w:rFonts w:ascii="Times New Roman" w:eastAsia="Calibri" w:hAnsi="Times New Roman" w:cs="Times New Roman"/>
          <w:sz w:val="24"/>
          <w:szCs w:val="24"/>
        </w:rPr>
        <w:t>2 г</w:t>
      </w:r>
      <w:r>
        <w:rPr>
          <w:rFonts w:ascii="Times New Roman" w:eastAsia="Calibri" w:hAnsi="Times New Roman" w:cs="Times New Roman"/>
          <w:sz w:val="24"/>
          <w:szCs w:val="24"/>
        </w:rPr>
        <w:t>од обучения – 6 часов в неделю.</w:t>
      </w:r>
    </w:p>
    <w:p w14:paraId="2E766543" w14:textId="77777777" w:rsidR="00BA0935" w:rsidRPr="00704DAC" w:rsidRDefault="00BA0935" w:rsidP="00552845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4670B">
        <w:rPr>
          <w:rFonts w:ascii="Times New Roman" w:hAnsi="Times New Roman" w:cs="Times New Roman"/>
          <w:sz w:val="24"/>
          <w:szCs w:val="24"/>
        </w:rPr>
        <w:t>Учебный год начинает</w:t>
      </w:r>
      <w:r w:rsidR="000F4320">
        <w:rPr>
          <w:rFonts w:ascii="Times New Roman" w:hAnsi="Times New Roman" w:cs="Times New Roman"/>
          <w:sz w:val="24"/>
          <w:szCs w:val="24"/>
        </w:rPr>
        <w:t>ся 1 сентября и заканчивается 30</w:t>
      </w:r>
      <w:r w:rsidRPr="0084670B">
        <w:rPr>
          <w:rFonts w:ascii="Times New Roman" w:hAnsi="Times New Roman" w:cs="Times New Roman"/>
          <w:sz w:val="24"/>
          <w:szCs w:val="24"/>
        </w:rPr>
        <w:t xml:space="preserve"> мая. В обучение входят осенние и весенние каникулы. Во время зимних каникул занятия не проводятся.</w:t>
      </w:r>
    </w:p>
    <w:p w14:paraId="0F177650" w14:textId="77777777" w:rsidR="00973E53" w:rsidRPr="00E00AEB" w:rsidRDefault="00BA0935" w:rsidP="00E00AEB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Форма обучения – очная.  Форма организации деятельности детей – объединение.</w:t>
      </w:r>
    </w:p>
    <w:p w14:paraId="12228CAB" w14:textId="77777777" w:rsidR="00704DAC" w:rsidRPr="00704DAC" w:rsidRDefault="00704DAC" w:rsidP="00704DAC">
      <w:pPr>
        <w:spacing w:after="0" w:line="360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Объём программы:</w:t>
      </w:r>
    </w:p>
    <w:p w14:paraId="527B3909" w14:textId="77777777" w:rsidR="00552845" w:rsidRPr="00E00AEB" w:rsidRDefault="00704DAC" w:rsidP="00EB224F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722AB">
        <w:rPr>
          <w:rFonts w:ascii="Times New Roman" w:hAnsi="Times New Roman"/>
          <w:sz w:val="24"/>
          <w:szCs w:val="24"/>
        </w:rPr>
        <w:t>Дополнительная обще</w:t>
      </w:r>
      <w:r>
        <w:rPr>
          <w:rFonts w:ascii="Times New Roman" w:hAnsi="Times New Roman"/>
          <w:sz w:val="24"/>
          <w:szCs w:val="24"/>
        </w:rPr>
        <w:t xml:space="preserve">образовательная </w:t>
      </w:r>
      <w:r w:rsidRPr="00AA66A7">
        <w:rPr>
          <w:rFonts w:ascii="Times New Roman" w:eastAsia="Calibri" w:hAnsi="Times New Roman" w:cs="Times New Roman"/>
          <w:color w:val="000000"/>
          <w:sz w:val="24"/>
          <w:szCs w:val="24"/>
        </w:rPr>
        <w:t>общеразвивающая</w:t>
      </w:r>
      <w:r w:rsidRPr="001451C8">
        <w:rPr>
          <w:rFonts w:ascii="Times New Roman" w:eastAsia="Calibri" w:hAnsi="Times New Roman" w:cs="Times New Roman"/>
          <w:sz w:val="24"/>
          <w:szCs w:val="24"/>
        </w:rPr>
        <w:t>программа</w:t>
      </w:r>
      <w:r w:rsidR="00CD1269">
        <w:rPr>
          <w:rFonts w:ascii="Times New Roman" w:eastAsia="Calibri" w:hAnsi="Times New Roman" w:cs="Times New Roman"/>
          <w:sz w:val="24"/>
          <w:szCs w:val="24"/>
        </w:rPr>
        <w:t>«Тайны обитателей воды и суши»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 рассчитана на реализацию в течение 360 академических часов за два учебных года. В течение первого года обучения реализуется 144 академических часа, в течение втор</w:t>
      </w:r>
      <w:r w:rsidRPr="001451C8">
        <w:rPr>
          <w:rFonts w:ascii="Times New Roman" w:eastAsia="Calibri" w:hAnsi="Times New Roman" w:cs="Times New Roman"/>
          <w:sz w:val="24"/>
          <w:szCs w:val="24"/>
        </w:rPr>
        <w:t>о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го года обучения реализуется 216 академических часа. </w:t>
      </w:r>
    </w:p>
    <w:p w14:paraId="5C4801F5" w14:textId="77777777" w:rsidR="00555481" w:rsidRDefault="00555481" w:rsidP="00EB224F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517FFF3A" w14:textId="77777777" w:rsidR="00251EE3" w:rsidRPr="00EB224F" w:rsidRDefault="00704DAC" w:rsidP="00EB224F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51EE3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>Формы организации образовательного процесса.</w:t>
      </w:r>
    </w:p>
    <w:p w14:paraId="366F2B23" w14:textId="77777777" w:rsidR="00251EE3" w:rsidRPr="001451C8" w:rsidRDefault="00251EE3" w:rsidP="00251EE3">
      <w:pPr>
        <w:tabs>
          <w:tab w:val="left" w:pos="4140"/>
          <w:tab w:val="left" w:pos="4320"/>
        </w:tabs>
        <w:spacing w:after="0" w:line="36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1451C8">
        <w:rPr>
          <w:rFonts w:ascii="Times New Roman" w:eastAsia="Calibri" w:hAnsi="Times New Roman" w:cs="Times New Roman"/>
          <w:i/>
          <w:sz w:val="24"/>
          <w:szCs w:val="24"/>
        </w:rPr>
        <w:t>Формы обучения:</w:t>
      </w:r>
    </w:p>
    <w:p w14:paraId="61D6BA1A" w14:textId="77777777" w:rsidR="00251EE3" w:rsidRPr="001451C8" w:rsidRDefault="00251EE3" w:rsidP="00251EE3">
      <w:pPr>
        <w:tabs>
          <w:tab w:val="left" w:pos="4140"/>
          <w:tab w:val="left" w:pos="4320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51C8">
        <w:rPr>
          <w:rFonts w:ascii="Times New Roman" w:eastAsia="Calibri" w:hAnsi="Times New Roman" w:cs="Times New Roman"/>
          <w:sz w:val="24"/>
          <w:szCs w:val="24"/>
        </w:rPr>
        <w:t>- групповая:</w:t>
      </w:r>
      <w:r w:rsidR="00C916A6" w:rsidRPr="001451C8">
        <w:rPr>
          <w:rFonts w:ascii="Times New Roman" w:eastAsia="Calibri" w:hAnsi="Times New Roman" w:cs="Times New Roman"/>
          <w:sz w:val="24"/>
          <w:szCs w:val="24"/>
        </w:rPr>
        <w:t>пер</w:t>
      </w:r>
      <w:r w:rsidR="00C916A6">
        <w:rPr>
          <w:rFonts w:ascii="Times New Roman" w:eastAsia="Calibri" w:hAnsi="Times New Roman" w:cs="Times New Roman"/>
          <w:sz w:val="24"/>
          <w:szCs w:val="24"/>
        </w:rPr>
        <w:t>ед уча</w:t>
      </w:r>
      <w:r w:rsidR="00C916A6" w:rsidRPr="001451C8">
        <w:rPr>
          <w:rFonts w:ascii="Times New Roman" w:eastAsia="Calibri" w:hAnsi="Times New Roman" w:cs="Times New Roman"/>
          <w:sz w:val="24"/>
          <w:szCs w:val="24"/>
        </w:rPr>
        <w:t>щимися с</w:t>
      </w:r>
      <w:r w:rsidR="00C916A6">
        <w:rPr>
          <w:rFonts w:ascii="Times New Roman" w:eastAsia="Calibri" w:hAnsi="Times New Roman" w:cs="Times New Roman"/>
          <w:sz w:val="24"/>
          <w:szCs w:val="24"/>
        </w:rPr>
        <w:t xml:space="preserve">тавятся познавательные задачи. </w:t>
      </w:r>
    </w:p>
    <w:p w14:paraId="05AE4FDD" w14:textId="77777777" w:rsidR="00C916A6" w:rsidRDefault="00251EE3" w:rsidP="00251EE3">
      <w:pPr>
        <w:tabs>
          <w:tab w:val="left" w:pos="4140"/>
          <w:tab w:val="left" w:pos="4320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51C8">
        <w:rPr>
          <w:rFonts w:ascii="Times New Roman" w:eastAsia="Calibri" w:hAnsi="Times New Roman" w:cs="Times New Roman"/>
          <w:sz w:val="24"/>
          <w:szCs w:val="24"/>
        </w:rPr>
        <w:t>- коллективная</w:t>
      </w:r>
      <w:proofErr w:type="gramStart"/>
      <w:r w:rsidRPr="001451C8">
        <w:rPr>
          <w:rFonts w:ascii="Times New Roman" w:eastAsia="Calibri" w:hAnsi="Times New Roman" w:cs="Times New Roman"/>
          <w:sz w:val="24"/>
          <w:szCs w:val="24"/>
        </w:rPr>
        <w:t>:э</w:t>
      </w:r>
      <w:proofErr w:type="gramEnd"/>
      <w:r w:rsidRPr="001451C8">
        <w:rPr>
          <w:rFonts w:ascii="Times New Roman" w:eastAsia="Calibri" w:hAnsi="Times New Roman" w:cs="Times New Roman"/>
          <w:sz w:val="24"/>
          <w:szCs w:val="24"/>
        </w:rPr>
        <w:t>та форма, при которой все член</w:t>
      </w:r>
      <w:r w:rsidR="00552845">
        <w:rPr>
          <w:rFonts w:ascii="Times New Roman" w:eastAsia="Calibri" w:hAnsi="Times New Roman" w:cs="Times New Roman"/>
          <w:sz w:val="24"/>
          <w:szCs w:val="24"/>
        </w:rPr>
        <w:t>ы коллектива обучают друг друга, т</w:t>
      </w:r>
      <w:r w:rsidRPr="001451C8">
        <w:rPr>
          <w:rFonts w:ascii="Times New Roman" w:eastAsia="Calibri" w:hAnsi="Times New Roman" w:cs="Times New Roman"/>
          <w:sz w:val="24"/>
          <w:szCs w:val="24"/>
        </w:rPr>
        <w:t>о, что зна</w:t>
      </w:r>
      <w:r w:rsidR="00552845">
        <w:rPr>
          <w:rFonts w:ascii="Times New Roman" w:eastAsia="Calibri" w:hAnsi="Times New Roman" w:cs="Times New Roman"/>
          <w:sz w:val="24"/>
          <w:szCs w:val="24"/>
        </w:rPr>
        <w:t>ет один, должны знать все;</w:t>
      </w:r>
    </w:p>
    <w:p w14:paraId="0B3A91A7" w14:textId="77777777" w:rsidR="00E00AEB" w:rsidRDefault="00251EE3" w:rsidP="00C916A6">
      <w:pPr>
        <w:tabs>
          <w:tab w:val="left" w:pos="4140"/>
          <w:tab w:val="left" w:pos="4320"/>
        </w:tabs>
        <w:spacing w:after="0" w:line="36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C0499B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индивидуальная:</w:t>
      </w:r>
      <w:r w:rsidR="005528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C0499B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эта форма учит индивидуальному труду и пред</w:t>
      </w:r>
      <w:r w:rsidR="00E00AEB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</w:t>
      </w:r>
      <w:r w:rsidRPr="00C0499B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ставляет возможность для самостоятельной работы</w:t>
      </w:r>
      <w:r w:rsidR="00E00AEB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0B72B1" w:rsidRPr="000B72B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отстающим от программы</w:t>
      </w:r>
      <w:r w:rsidR="000B72B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или</w:t>
      </w:r>
      <w:r w:rsidR="00E00AEB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0B72B1" w:rsidRPr="00E00AEB">
        <w:rPr>
          <w:rFonts w:ascii="Times New Roman" w:eastAsia="Calibri" w:hAnsi="Times New Roman" w:cs="Times New Roman"/>
          <w:sz w:val="24"/>
          <w:szCs w:val="24"/>
        </w:rPr>
        <w:t>одарённым</w:t>
      </w:r>
      <w:r w:rsidR="00E00AE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B72B1" w:rsidRPr="00E00AEB">
        <w:rPr>
          <w:rFonts w:ascii="Times New Roman" w:eastAsia="Calibri" w:hAnsi="Times New Roman" w:cs="Times New Roman"/>
          <w:sz w:val="24"/>
          <w:szCs w:val="24"/>
        </w:rPr>
        <w:t>детям</w:t>
      </w:r>
      <w:r w:rsidR="00E00AEB" w:rsidRPr="00E00AEB">
        <w:rPr>
          <w:rFonts w:ascii="Times New Roman" w:eastAsia="Calibri" w:hAnsi="Times New Roman" w:cs="Times New Roman"/>
          <w:sz w:val="24"/>
          <w:szCs w:val="24"/>
        </w:rPr>
        <w:t>.</w:t>
      </w:r>
      <w:r w:rsidR="000B72B1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</w:t>
      </w:r>
    </w:p>
    <w:p w14:paraId="60F26844" w14:textId="77777777" w:rsidR="00E91779" w:rsidRPr="00C0499B" w:rsidRDefault="00251EE3" w:rsidP="00C916A6">
      <w:pPr>
        <w:tabs>
          <w:tab w:val="left" w:pos="4140"/>
          <w:tab w:val="left" w:pos="4320"/>
        </w:tabs>
        <w:spacing w:after="0" w:line="36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C0499B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Успех достигается подбором дифференцированных заданий и систематическим контр</w:t>
      </w:r>
      <w:r w:rsidR="000B72B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олем педагога за их выполнением</w:t>
      </w:r>
      <w:r w:rsidR="00C0499B" w:rsidRPr="00E00AEB">
        <w:rPr>
          <w:rFonts w:ascii="Times New Roman" w:eastAsia="Calibri" w:hAnsi="Times New Roman" w:cs="Times New Roman"/>
          <w:sz w:val="24"/>
          <w:szCs w:val="24"/>
        </w:rPr>
        <w:t>.</w:t>
      </w:r>
    </w:p>
    <w:p w14:paraId="4E96E62C" w14:textId="77777777" w:rsidR="00CE1973" w:rsidRPr="00CC2AD5" w:rsidRDefault="005D5E88" w:rsidP="00251EE3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дистанционная:</w:t>
      </w:r>
      <w:r w:rsidR="00E00AEB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это форма обучения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на расстоянии</w:t>
      </w:r>
      <w:r w:rsidR="006B2CB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, с сохранением компонентов учебного процесса и использованием интерактивных и </w:t>
      </w:r>
      <w:proofErr w:type="gramStart"/>
      <w:r w:rsidR="006B2CB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интернет-технологий</w:t>
      </w:r>
      <w:proofErr w:type="gramEnd"/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</w:p>
    <w:p w14:paraId="0E090E4A" w14:textId="77777777" w:rsidR="00F5032D" w:rsidRDefault="00251EE3" w:rsidP="00F5032D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51C8">
        <w:rPr>
          <w:rFonts w:ascii="Times New Roman" w:eastAsia="Calibri" w:hAnsi="Times New Roman" w:cs="Times New Roman"/>
          <w:i/>
          <w:sz w:val="24"/>
          <w:szCs w:val="24"/>
        </w:rPr>
        <w:t>Режим занятий</w:t>
      </w:r>
      <w:r w:rsidR="00F5032D">
        <w:rPr>
          <w:rFonts w:ascii="Times New Roman" w:eastAsia="Calibri" w:hAnsi="Times New Roman" w:cs="Times New Roman"/>
          <w:i/>
          <w:sz w:val="24"/>
          <w:szCs w:val="24"/>
        </w:rPr>
        <w:t>:</w:t>
      </w:r>
    </w:p>
    <w:p w14:paraId="0C75DA5E" w14:textId="77777777" w:rsidR="00F5032D" w:rsidRDefault="00F5032D" w:rsidP="00F5032D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1 год обучения – 2 занятия по 2 академических часа с обязательным перерывом 10 минут для отдыха детей и проветривания помещения.</w:t>
      </w:r>
    </w:p>
    <w:p w14:paraId="20470571" w14:textId="77777777" w:rsidR="00F5032D" w:rsidRDefault="00F5032D" w:rsidP="00F5032D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 год обучения – 3 за</w:t>
      </w:r>
      <w:r w:rsidR="006169B9">
        <w:rPr>
          <w:rFonts w:ascii="Times New Roman" w:eastAsia="Calibri" w:hAnsi="Times New Roman" w:cs="Times New Roman"/>
          <w:sz w:val="24"/>
          <w:szCs w:val="24"/>
        </w:rPr>
        <w:t>нятия по 2 академических часа с</w:t>
      </w:r>
      <w:r>
        <w:rPr>
          <w:rFonts w:ascii="Times New Roman" w:eastAsia="Calibri" w:hAnsi="Times New Roman" w:cs="Times New Roman"/>
          <w:sz w:val="24"/>
          <w:szCs w:val="24"/>
        </w:rPr>
        <w:t xml:space="preserve"> обязательным перерывом 10 минут для отдыха детей и проветривания помещения.</w:t>
      </w:r>
    </w:p>
    <w:p w14:paraId="5FA889DB" w14:textId="77777777" w:rsidR="002600BA" w:rsidRPr="001451C8" w:rsidRDefault="00F5032D" w:rsidP="00E00AEB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Один академический час для первоклассников равен 40 минутам, для остальных уч</w:t>
      </w:r>
      <w:r>
        <w:rPr>
          <w:rFonts w:ascii="Times New Roman" w:eastAsia="Calibri" w:hAnsi="Times New Roman" w:cs="Times New Roman"/>
          <w:sz w:val="24"/>
          <w:szCs w:val="24"/>
        </w:rPr>
        <w:t>а</w:t>
      </w:r>
      <w:r>
        <w:rPr>
          <w:rFonts w:ascii="Times New Roman" w:eastAsia="Calibri" w:hAnsi="Times New Roman" w:cs="Times New Roman"/>
          <w:sz w:val="24"/>
          <w:szCs w:val="24"/>
        </w:rPr>
        <w:t>щихся 45 минут.</w:t>
      </w:r>
      <w:r w:rsidR="005846B7">
        <w:rPr>
          <w:rFonts w:ascii="Times New Roman" w:eastAsia="Calibri" w:hAnsi="Times New Roman" w:cs="Times New Roman"/>
          <w:sz w:val="24"/>
          <w:szCs w:val="24"/>
        </w:rPr>
        <w:t xml:space="preserve"> Во время работы педагога дополнительного образования определяется п</w:t>
      </w:r>
      <w:r w:rsidR="005846B7">
        <w:rPr>
          <w:rFonts w:ascii="Times New Roman" w:eastAsia="Calibri" w:hAnsi="Times New Roman" w:cs="Times New Roman"/>
          <w:sz w:val="24"/>
          <w:szCs w:val="24"/>
        </w:rPr>
        <w:t>е</w:t>
      </w:r>
      <w:r w:rsidR="005846B7">
        <w:rPr>
          <w:rFonts w:ascii="Times New Roman" w:eastAsia="Calibri" w:hAnsi="Times New Roman" w:cs="Times New Roman"/>
          <w:sz w:val="24"/>
          <w:szCs w:val="24"/>
        </w:rPr>
        <w:t>дагогической нагрузкой и расписанием учебных занятий.</w:t>
      </w:r>
    </w:p>
    <w:p w14:paraId="5FBD6D2D" w14:textId="77777777" w:rsidR="0099213E" w:rsidRDefault="00E91779" w:rsidP="00683530">
      <w:pPr>
        <w:spacing w:line="360" w:lineRule="auto"/>
        <w:ind w:firstLine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51C8">
        <w:rPr>
          <w:rFonts w:ascii="Times New Roman" w:eastAsia="Calibri" w:hAnsi="Times New Roman" w:cs="Times New Roman"/>
          <w:b/>
          <w:sz w:val="24"/>
          <w:szCs w:val="24"/>
        </w:rPr>
        <w:t>Цель</w:t>
      </w:r>
      <w:r w:rsidR="005846B7">
        <w:rPr>
          <w:rFonts w:ascii="Times New Roman" w:eastAsia="Calibri" w:hAnsi="Times New Roman" w:cs="Times New Roman"/>
          <w:b/>
          <w:sz w:val="24"/>
          <w:szCs w:val="24"/>
        </w:rPr>
        <w:t xml:space="preserve"> программы</w:t>
      </w:r>
      <w:r w:rsidRPr="001451C8">
        <w:rPr>
          <w:rFonts w:ascii="Times New Roman" w:eastAsia="Calibri" w:hAnsi="Times New Roman" w:cs="Times New Roman"/>
          <w:b/>
          <w:sz w:val="24"/>
          <w:szCs w:val="24"/>
        </w:rPr>
        <w:t>:</w:t>
      </w:r>
    </w:p>
    <w:p w14:paraId="0112304B" w14:textId="77777777" w:rsidR="00973E53" w:rsidRPr="00E00AEB" w:rsidRDefault="003F7EDE" w:rsidP="00E00AEB">
      <w:pPr>
        <w:spacing w:line="360" w:lineRule="auto"/>
        <w:ind w:firstLine="426"/>
        <w:contextualSpacing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3F7EDE">
        <w:rPr>
          <w:rFonts w:ascii="Times New Roman" w:eastAsia="Calibri" w:hAnsi="Times New Roman" w:cs="Times New Roman"/>
          <w:sz w:val="24"/>
          <w:szCs w:val="24"/>
        </w:rPr>
        <w:t>Формирование представлений об основах содержания и разведения аквариумных рыб</w:t>
      </w:r>
      <w:r w:rsidR="00E11378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некоторых </w:t>
      </w:r>
      <w:r w:rsidR="00683530" w:rsidRPr="0068353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пресмыкающихся, земноводных и моллюсков.</w:t>
      </w:r>
    </w:p>
    <w:p w14:paraId="31D351AA" w14:textId="77777777" w:rsidR="00775E61" w:rsidRDefault="00775E61" w:rsidP="000458F8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Задачи:</w:t>
      </w:r>
    </w:p>
    <w:p w14:paraId="12F0A4E1" w14:textId="77777777" w:rsidR="00B61DA1" w:rsidRDefault="00B61DA1" w:rsidP="003B322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4F1FA9B" w14:textId="77777777" w:rsidR="00B61DA1" w:rsidRDefault="00B61DA1" w:rsidP="000458F8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Образовательные:</w:t>
      </w:r>
    </w:p>
    <w:p w14:paraId="4227EA9B" w14:textId="77777777" w:rsidR="00775E61" w:rsidRDefault="00775E61" w:rsidP="003B322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06019C9" w14:textId="77777777" w:rsidR="00775E61" w:rsidRDefault="00775E61" w:rsidP="00F45583">
      <w:pPr>
        <w:pStyle w:val="a5"/>
        <w:numPr>
          <w:ilvl w:val="0"/>
          <w:numId w:val="17"/>
        </w:numPr>
        <w:spacing w:after="0" w:line="360" w:lineRule="auto"/>
        <w:ind w:left="567" w:hanging="567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</w:t>
      </w:r>
      <w:r w:rsidRPr="00775E61">
        <w:rPr>
          <w:rFonts w:ascii="Times New Roman" w:hAnsi="Times New Roman"/>
          <w:sz w:val="24"/>
          <w:szCs w:val="24"/>
        </w:rPr>
        <w:t xml:space="preserve">ать знания и умения </w:t>
      </w:r>
      <w:r>
        <w:rPr>
          <w:rFonts w:ascii="Times New Roman" w:hAnsi="Times New Roman"/>
          <w:sz w:val="24"/>
          <w:szCs w:val="24"/>
        </w:rPr>
        <w:t xml:space="preserve">по содержанию в неволе и уходу за </w:t>
      </w:r>
      <w:r>
        <w:rPr>
          <w:rFonts w:ascii="Times New Roman" w:eastAsia="Calibri" w:hAnsi="Times New Roman"/>
          <w:sz w:val="24"/>
          <w:szCs w:val="24"/>
        </w:rPr>
        <w:t>моллюсками</w:t>
      </w:r>
      <w:r w:rsidRPr="00281194">
        <w:rPr>
          <w:rFonts w:ascii="Times New Roman" w:eastAsia="Calibri" w:hAnsi="Times New Roman"/>
          <w:sz w:val="24"/>
          <w:szCs w:val="24"/>
        </w:rPr>
        <w:t>, рыб</w:t>
      </w:r>
      <w:r>
        <w:rPr>
          <w:rFonts w:ascii="Times New Roman" w:eastAsia="Calibri" w:hAnsi="Times New Roman"/>
          <w:sz w:val="24"/>
          <w:szCs w:val="24"/>
        </w:rPr>
        <w:t>ами, амфибиями</w:t>
      </w:r>
      <w:r w:rsidRPr="00281194">
        <w:rPr>
          <w:rFonts w:ascii="Times New Roman" w:eastAsia="Calibri" w:hAnsi="Times New Roman"/>
          <w:sz w:val="24"/>
          <w:szCs w:val="24"/>
        </w:rPr>
        <w:t xml:space="preserve"> и рептили</w:t>
      </w:r>
      <w:r>
        <w:rPr>
          <w:rFonts w:ascii="Times New Roman" w:eastAsia="Calibri" w:hAnsi="Times New Roman"/>
          <w:sz w:val="24"/>
          <w:szCs w:val="24"/>
        </w:rPr>
        <w:t>ями</w:t>
      </w:r>
      <w:r>
        <w:rPr>
          <w:rFonts w:ascii="Times New Roman" w:hAnsi="Times New Roman"/>
          <w:color w:val="auto"/>
          <w:sz w:val="24"/>
          <w:szCs w:val="24"/>
        </w:rPr>
        <w:t xml:space="preserve"> в домашних условиях.</w:t>
      </w:r>
    </w:p>
    <w:p w14:paraId="51C9EB2A" w14:textId="77777777" w:rsidR="00B61DA1" w:rsidRPr="000458F8" w:rsidRDefault="00B61DA1" w:rsidP="00B61DA1">
      <w:pPr>
        <w:pStyle w:val="a5"/>
        <w:numPr>
          <w:ilvl w:val="0"/>
          <w:numId w:val="17"/>
        </w:numPr>
        <w:spacing w:after="0" w:line="360" w:lineRule="auto"/>
        <w:ind w:left="567" w:hanging="567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hAnsi="Times New Roman"/>
          <w:color w:val="auto"/>
          <w:sz w:val="24"/>
          <w:szCs w:val="24"/>
        </w:rPr>
        <w:t xml:space="preserve">Обучить использованию специального оборудования и приборов по уходу за </w:t>
      </w:r>
      <w:r>
        <w:rPr>
          <w:rFonts w:ascii="Times New Roman" w:eastAsia="Calibri" w:hAnsi="Times New Roman"/>
          <w:sz w:val="24"/>
          <w:szCs w:val="24"/>
        </w:rPr>
        <w:t>моллюсками</w:t>
      </w:r>
      <w:r w:rsidRPr="00281194">
        <w:rPr>
          <w:rFonts w:ascii="Times New Roman" w:eastAsia="Calibri" w:hAnsi="Times New Roman"/>
          <w:sz w:val="24"/>
          <w:szCs w:val="24"/>
        </w:rPr>
        <w:t>, рыб</w:t>
      </w:r>
      <w:r>
        <w:rPr>
          <w:rFonts w:ascii="Times New Roman" w:eastAsia="Calibri" w:hAnsi="Times New Roman"/>
          <w:sz w:val="24"/>
          <w:szCs w:val="24"/>
        </w:rPr>
        <w:t>ами, амфибиями</w:t>
      </w:r>
      <w:r w:rsidRPr="00281194">
        <w:rPr>
          <w:rFonts w:ascii="Times New Roman" w:eastAsia="Calibri" w:hAnsi="Times New Roman"/>
          <w:sz w:val="24"/>
          <w:szCs w:val="24"/>
        </w:rPr>
        <w:t xml:space="preserve"> и рептили</w:t>
      </w:r>
      <w:r>
        <w:rPr>
          <w:rFonts w:ascii="Times New Roman" w:eastAsia="Calibri" w:hAnsi="Times New Roman"/>
          <w:sz w:val="24"/>
          <w:szCs w:val="24"/>
        </w:rPr>
        <w:t>ями</w:t>
      </w:r>
      <w:r>
        <w:rPr>
          <w:rFonts w:ascii="Times New Roman" w:hAnsi="Times New Roman"/>
          <w:color w:val="auto"/>
          <w:sz w:val="24"/>
          <w:szCs w:val="24"/>
        </w:rPr>
        <w:t xml:space="preserve"> в домашних условиях.</w:t>
      </w:r>
    </w:p>
    <w:p w14:paraId="4A4F9E79" w14:textId="77777777" w:rsidR="00B61DA1" w:rsidRPr="000458F8" w:rsidRDefault="00B61DA1" w:rsidP="000458F8">
      <w:pPr>
        <w:pStyle w:val="a5"/>
        <w:spacing w:after="0" w:line="360" w:lineRule="auto"/>
        <w:ind w:firstLine="567"/>
        <w:contextualSpacing/>
        <w:jc w:val="both"/>
        <w:rPr>
          <w:rFonts w:ascii="Times New Roman" w:hAnsi="Times New Roman"/>
          <w:b/>
          <w:color w:val="auto"/>
          <w:sz w:val="24"/>
          <w:szCs w:val="24"/>
        </w:rPr>
      </w:pPr>
      <w:r w:rsidRPr="000458F8">
        <w:rPr>
          <w:rFonts w:ascii="Times New Roman" w:hAnsi="Times New Roman"/>
          <w:b/>
          <w:color w:val="auto"/>
          <w:sz w:val="24"/>
          <w:szCs w:val="24"/>
        </w:rPr>
        <w:t xml:space="preserve">Личностные: </w:t>
      </w:r>
    </w:p>
    <w:p w14:paraId="6B7F573B" w14:textId="77777777" w:rsidR="00B61DA1" w:rsidRDefault="00B61DA1" w:rsidP="00F45583">
      <w:pPr>
        <w:pStyle w:val="a5"/>
        <w:numPr>
          <w:ilvl w:val="0"/>
          <w:numId w:val="18"/>
        </w:numPr>
        <w:spacing w:after="0" w:line="360" w:lineRule="auto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hAnsi="Times New Roman"/>
          <w:color w:val="auto"/>
          <w:sz w:val="24"/>
          <w:szCs w:val="24"/>
        </w:rPr>
        <w:t>Воспитание любви к живой природе.</w:t>
      </w:r>
    </w:p>
    <w:p w14:paraId="0F425305" w14:textId="77777777" w:rsidR="00775E61" w:rsidRPr="00B61DA1" w:rsidRDefault="00B61DA1" w:rsidP="00F45583">
      <w:pPr>
        <w:pStyle w:val="a5"/>
        <w:numPr>
          <w:ilvl w:val="0"/>
          <w:numId w:val="18"/>
        </w:numPr>
        <w:spacing w:after="0" w:line="360" w:lineRule="auto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Ф</w:t>
      </w:r>
      <w:r w:rsidRPr="00B61DA1">
        <w:rPr>
          <w:rFonts w:ascii="Times New Roman" w:eastAsia="Calibri" w:hAnsi="Times New Roman"/>
          <w:sz w:val="24"/>
          <w:szCs w:val="24"/>
        </w:rPr>
        <w:t>ормирование правильного поведения в мире природы</w:t>
      </w:r>
      <w:r>
        <w:rPr>
          <w:rFonts w:ascii="Times New Roman" w:eastAsia="Calibri" w:hAnsi="Times New Roman"/>
          <w:sz w:val="24"/>
          <w:szCs w:val="24"/>
        </w:rPr>
        <w:t>.</w:t>
      </w:r>
    </w:p>
    <w:p w14:paraId="7E779F89" w14:textId="77777777" w:rsidR="00B61DA1" w:rsidRPr="00E00AEB" w:rsidRDefault="00B61DA1" w:rsidP="00B61DA1">
      <w:pPr>
        <w:pStyle w:val="a5"/>
        <w:numPr>
          <w:ilvl w:val="0"/>
          <w:numId w:val="18"/>
        </w:numPr>
        <w:spacing w:after="0" w:line="360" w:lineRule="auto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Воспитание гражданской позиции в охране и защите окружающей среды.</w:t>
      </w:r>
    </w:p>
    <w:p w14:paraId="4E3037DD" w14:textId="77777777" w:rsidR="00B61DA1" w:rsidRPr="000458F8" w:rsidRDefault="00B61DA1" w:rsidP="000458F8">
      <w:pPr>
        <w:pStyle w:val="a5"/>
        <w:spacing w:after="0" w:line="360" w:lineRule="auto"/>
        <w:ind w:firstLine="567"/>
        <w:contextualSpacing/>
        <w:jc w:val="both"/>
        <w:rPr>
          <w:rFonts w:ascii="Times New Roman" w:eastAsia="Calibri" w:hAnsi="Times New Roman"/>
          <w:b/>
          <w:sz w:val="24"/>
          <w:szCs w:val="24"/>
        </w:rPr>
      </w:pPr>
      <w:r w:rsidRPr="000458F8">
        <w:rPr>
          <w:rFonts w:ascii="Times New Roman" w:eastAsia="Calibri" w:hAnsi="Times New Roman"/>
          <w:b/>
          <w:sz w:val="24"/>
          <w:szCs w:val="24"/>
        </w:rPr>
        <w:t>Метапредметные:</w:t>
      </w:r>
    </w:p>
    <w:p w14:paraId="2ADC051C" w14:textId="77777777" w:rsidR="00B61DA1" w:rsidRPr="00B61DA1" w:rsidRDefault="00B61DA1" w:rsidP="00F45583">
      <w:pPr>
        <w:pStyle w:val="a5"/>
        <w:numPr>
          <w:ilvl w:val="0"/>
          <w:numId w:val="19"/>
        </w:numPr>
        <w:spacing w:after="0" w:line="360" w:lineRule="auto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Развитие познавательного интереса.</w:t>
      </w:r>
    </w:p>
    <w:p w14:paraId="55BCC542" w14:textId="77777777" w:rsidR="00B61DA1" w:rsidRPr="00B61DA1" w:rsidRDefault="00B61DA1" w:rsidP="00F45583">
      <w:pPr>
        <w:pStyle w:val="a5"/>
        <w:numPr>
          <w:ilvl w:val="0"/>
          <w:numId w:val="19"/>
        </w:numPr>
        <w:spacing w:after="0" w:line="360" w:lineRule="auto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Развитие мотивации к изучению и защите природы.</w:t>
      </w:r>
    </w:p>
    <w:p w14:paraId="45E856C2" w14:textId="77777777" w:rsidR="00E03EF0" w:rsidRPr="00E03EF0" w:rsidRDefault="00B61DA1" w:rsidP="00F45583">
      <w:pPr>
        <w:pStyle w:val="a5"/>
        <w:numPr>
          <w:ilvl w:val="0"/>
          <w:numId w:val="19"/>
        </w:numPr>
        <w:spacing w:after="0" w:line="360" w:lineRule="auto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lastRenderedPageBreak/>
        <w:t>Развитие личностных качеств</w:t>
      </w:r>
      <w:r w:rsidR="00E03EF0">
        <w:rPr>
          <w:rFonts w:ascii="Times New Roman" w:eastAsia="Calibri" w:hAnsi="Times New Roman"/>
          <w:sz w:val="24"/>
          <w:szCs w:val="24"/>
        </w:rPr>
        <w:t>: отзывчивость, трудолюбие, аккуратность, ответственность, терпеливость, усердие.</w:t>
      </w:r>
    </w:p>
    <w:p w14:paraId="7D552BE3" w14:textId="77777777" w:rsidR="00B61DA1" w:rsidRPr="00B61DA1" w:rsidRDefault="00E03EF0" w:rsidP="000B6F9B">
      <w:pPr>
        <w:pStyle w:val="a5"/>
        <w:numPr>
          <w:ilvl w:val="0"/>
          <w:numId w:val="19"/>
        </w:numPr>
        <w:spacing w:after="0" w:line="360" w:lineRule="auto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 w:rsidRPr="000B6F9B">
        <w:rPr>
          <w:rFonts w:ascii="Times New Roman" w:eastAsia="Calibri" w:hAnsi="Times New Roman"/>
          <w:sz w:val="24"/>
          <w:szCs w:val="24"/>
        </w:rPr>
        <w:t>Разв</w:t>
      </w:r>
      <w:bookmarkStart w:id="0" w:name="_GoBack"/>
      <w:bookmarkEnd w:id="0"/>
      <w:r w:rsidRPr="000B6F9B">
        <w:rPr>
          <w:rFonts w:ascii="Times New Roman" w:eastAsia="Calibri" w:hAnsi="Times New Roman"/>
          <w:sz w:val="24"/>
          <w:szCs w:val="24"/>
        </w:rPr>
        <w:t xml:space="preserve">итие коммуникативных умений. </w:t>
      </w:r>
    </w:p>
    <w:sectPr w:rsidR="00B61DA1" w:rsidRPr="00B61DA1" w:rsidSect="000B6F9B">
      <w:pgSz w:w="11906" w:h="16838"/>
      <w:pgMar w:top="851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;Times New Roman"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bullet"/>
      <w:lvlText w:val=""/>
      <w:lvlJc w:val="right"/>
      <w:pPr>
        <w:tabs>
          <w:tab w:val="num" w:pos="758"/>
        </w:tabs>
        <w:ind w:left="758" w:hanging="360"/>
      </w:pPr>
      <w:rPr>
        <w:rFonts w:ascii="Symbol" w:hAnsi="Symbol"/>
      </w:r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bullet"/>
      <w:lvlText w:val=""/>
      <w:lvlJc w:val="righ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2">
    <w:nsid w:val="00000003"/>
    <w:multiLevelType w:val="singleLevel"/>
    <w:tmpl w:val="00000003"/>
    <w:name w:val="WW8Num3"/>
    <w:lvl w:ilvl="0">
      <w:start w:val="1"/>
      <w:numFmt w:val="bullet"/>
      <w:lvlText w:val=""/>
      <w:lvlJc w:val="right"/>
      <w:pPr>
        <w:tabs>
          <w:tab w:val="num" w:pos="767"/>
        </w:tabs>
        <w:ind w:left="767" w:hanging="360"/>
      </w:pPr>
      <w:rPr>
        <w:rFonts w:ascii="Symbol" w:hAnsi="Symbol"/>
      </w:rPr>
    </w:lvl>
  </w:abstractNum>
  <w:abstractNum w:abstractNumId="3">
    <w:nsid w:val="040D271D"/>
    <w:multiLevelType w:val="hybridMultilevel"/>
    <w:tmpl w:val="41A825B4"/>
    <w:lvl w:ilvl="0" w:tplc="00000003">
      <w:start w:val="1"/>
      <w:numFmt w:val="bullet"/>
      <w:lvlText w:val=""/>
      <w:lvlJc w:val="right"/>
      <w:pPr>
        <w:ind w:left="720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7C5DE8"/>
    <w:multiLevelType w:val="multilevel"/>
    <w:tmpl w:val="8A020CAA"/>
    <w:lvl w:ilvl="0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>
    <w:nsid w:val="0B0F79B6"/>
    <w:multiLevelType w:val="hybridMultilevel"/>
    <w:tmpl w:val="37CE6558"/>
    <w:lvl w:ilvl="0" w:tplc="00000003">
      <w:start w:val="1"/>
      <w:numFmt w:val="bullet"/>
      <w:lvlText w:val=""/>
      <w:lvlJc w:val="right"/>
      <w:pPr>
        <w:ind w:left="720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0D67F5"/>
    <w:multiLevelType w:val="hybridMultilevel"/>
    <w:tmpl w:val="EDF6927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A06105C"/>
    <w:multiLevelType w:val="multilevel"/>
    <w:tmpl w:val="9788CE02"/>
    <w:lvl w:ilvl="0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">
    <w:nsid w:val="1BBF174F"/>
    <w:multiLevelType w:val="hybridMultilevel"/>
    <w:tmpl w:val="B3ECDB4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CB221E6"/>
    <w:multiLevelType w:val="hybridMultilevel"/>
    <w:tmpl w:val="568C8F0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B300C64"/>
    <w:multiLevelType w:val="multilevel"/>
    <w:tmpl w:val="2722C4B6"/>
    <w:lvl w:ilvl="0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1">
    <w:nsid w:val="2F004222"/>
    <w:multiLevelType w:val="hybridMultilevel"/>
    <w:tmpl w:val="E9E6B9E4"/>
    <w:lvl w:ilvl="0" w:tplc="E8E8C592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color w:val="00000A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F887C0E"/>
    <w:multiLevelType w:val="hybridMultilevel"/>
    <w:tmpl w:val="EBBC090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D0055F"/>
    <w:multiLevelType w:val="hybridMultilevel"/>
    <w:tmpl w:val="E3B0742E"/>
    <w:lvl w:ilvl="0" w:tplc="A9F2213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E966887"/>
    <w:multiLevelType w:val="hybridMultilevel"/>
    <w:tmpl w:val="3D4294E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FC256F5"/>
    <w:multiLevelType w:val="hybridMultilevel"/>
    <w:tmpl w:val="F9FCEAA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24652EF"/>
    <w:multiLevelType w:val="hybridMultilevel"/>
    <w:tmpl w:val="499C54A6"/>
    <w:lvl w:ilvl="0" w:tplc="49BE7BC2">
      <w:start w:val="1"/>
      <w:numFmt w:val="decimal"/>
      <w:lvlText w:val="%1."/>
      <w:lvlJc w:val="left"/>
      <w:pPr>
        <w:ind w:left="1080" w:hanging="360"/>
      </w:pPr>
      <w:rPr>
        <w:rFonts w:hint="default"/>
        <w:color w:val="00000A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78A40B32"/>
    <w:multiLevelType w:val="hybridMultilevel"/>
    <w:tmpl w:val="0CCEB1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8AF1463"/>
    <w:multiLevelType w:val="hybridMultilevel"/>
    <w:tmpl w:val="B322C30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E6F4970"/>
    <w:multiLevelType w:val="hybridMultilevel"/>
    <w:tmpl w:val="3A9AB9A4"/>
    <w:lvl w:ilvl="0" w:tplc="00000001">
      <w:start w:val="1"/>
      <w:numFmt w:val="bullet"/>
      <w:lvlText w:val=""/>
      <w:lvlJc w:val="right"/>
      <w:pPr>
        <w:ind w:left="720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6"/>
  </w:num>
  <w:num w:numId="5">
    <w:abstractNumId w:val="3"/>
  </w:num>
  <w:num w:numId="6">
    <w:abstractNumId w:val="5"/>
  </w:num>
  <w:num w:numId="7">
    <w:abstractNumId w:val="13"/>
  </w:num>
  <w:num w:numId="8">
    <w:abstractNumId w:val="4"/>
  </w:num>
  <w:num w:numId="9">
    <w:abstractNumId w:val="10"/>
  </w:num>
  <w:num w:numId="10">
    <w:abstractNumId w:val="7"/>
  </w:num>
  <w:num w:numId="11">
    <w:abstractNumId w:val="15"/>
  </w:num>
  <w:num w:numId="12">
    <w:abstractNumId w:val="12"/>
  </w:num>
  <w:num w:numId="13">
    <w:abstractNumId w:val="14"/>
  </w:num>
  <w:num w:numId="14">
    <w:abstractNumId w:val="18"/>
  </w:num>
  <w:num w:numId="15">
    <w:abstractNumId w:val="8"/>
  </w:num>
  <w:num w:numId="16">
    <w:abstractNumId w:val="9"/>
  </w:num>
  <w:num w:numId="17">
    <w:abstractNumId w:val="16"/>
  </w:num>
  <w:num w:numId="18">
    <w:abstractNumId w:val="17"/>
  </w:num>
  <w:num w:numId="19">
    <w:abstractNumId w:val="11"/>
  </w:num>
  <w:num w:numId="20">
    <w:abstractNumId w:val="19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autoHyphenation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0145"/>
    <w:rsid w:val="00000A6D"/>
    <w:rsid w:val="00005070"/>
    <w:rsid w:val="0000724D"/>
    <w:rsid w:val="00011205"/>
    <w:rsid w:val="000147A8"/>
    <w:rsid w:val="00020D3E"/>
    <w:rsid w:val="00023929"/>
    <w:rsid w:val="000263A8"/>
    <w:rsid w:val="00026F24"/>
    <w:rsid w:val="0003159D"/>
    <w:rsid w:val="00031D3F"/>
    <w:rsid w:val="00032082"/>
    <w:rsid w:val="0004072B"/>
    <w:rsid w:val="000418B6"/>
    <w:rsid w:val="000458F8"/>
    <w:rsid w:val="00045B4B"/>
    <w:rsid w:val="000500F4"/>
    <w:rsid w:val="000521C7"/>
    <w:rsid w:val="000531DF"/>
    <w:rsid w:val="00060994"/>
    <w:rsid w:val="00061B4E"/>
    <w:rsid w:val="00063DCF"/>
    <w:rsid w:val="00066C85"/>
    <w:rsid w:val="00085E01"/>
    <w:rsid w:val="00086A77"/>
    <w:rsid w:val="00086CAE"/>
    <w:rsid w:val="00086F1D"/>
    <w:rsid w:val="00097670"/>
    <w:rsid w:val="000A347B"/>
    <w:rsid w:val="000A71A0"/>
    <w:rsid w:val="000A7C57"/>
    <w:rsid w:val="000B20F8"/>
    <w:rsid w:val="000B371E"/>
    <w:rsid w:val="000B5622"/>
    <w:rsid w:val="000B6F9B"/>
    <w:rsid w:val="000B70EE"/>
    <w:rsid w:val="000B72B1"/>
    <w:rsid w:val="000B73A6"/>
    <w:rsid w:val="000C49A7"/>
    <w:rsid w:val="000C4C6E"/>
    <w:rsid w:val="000C540B"/>
    <w:rsid w:val="000C5B7B"/>
    <w:rsid w:val="000C67D1"/>
    <w:rsid w:val="000E03EC"/>
    <w:rsid w:val="000E4B67"/>
    <w:rsid w:val="000E5D05"/>
    <w:rsid w:val="000E6D30"/>
    <w:rsid w:val="000F4320"/>
    <w:rsid w:val="00104D01"/>
    <w:rsid w:val="00106BE0"/>
    <w:rsid w:val="00106D76"/>
    <w:rsid w:val="0012079A"/>
    <w:rsid w:val="00122724"/>
    <w:rsid w:val="00125585"/>
    <w:rsid w:val="00134B22"/>
    <w:rsid w:val="0013575A"/>
    <w:rsid w:val="00140D85"/>
    <w:rsid w:val="0014416B"/>
    <w:rsid w:val="00144C19"/>
    <w:rsid w:val="001451C8"/>
    <w:rsid w:val="00146600"/>
    <w:rsid w:val="00147566"/>
    <w:rsid w:val="001610BC"/>
    <w:rsid w:val="001616EA"/>
    <w:rsid w:val="00164B04"/>
    <w:rsid w:val="001674BA"/>
    <w:rsid w:val="00167A9D"/>
    <w:rsid w:val="00170310"/>
    <w:rsid w:val="00171827"/>
    <w:rsid w:val="00175C97"/>
    <w:rsid w:val="0017608D"/>
    <w:rsid w:val="001869AF"/>
    <w:rsid w:val="00192634"/>
    <w:rsid w:val="00194450"/>
    <w:rsid w:val="00196D12"/>
    <w:rsid w:val="001A28EE"/>
    <w:rsid w:val="001A3532"/>
    <w:rsid w:val="001A353C"/>
    <w:rsid w:val="001A3774"/>
    <w:rsid w:val="001A4605"/>
    <w:rsid w:val="001A6CB1"/>
    <w:rsid w:val="001A758C"/>
    <w:rsid w:val="001A75EF"/>
    <w:rsid w:val="001B573D"/>
    <w:rsid w:val="001C0D84"/>
    <w:rsid w:val="001C2808"/>
    <w:rsid w:val="001C3B1C"/>
    <w:rsid w:val="001C4786"/>
    <w:rsid w:val="001D0C21"/>
    <w:rsid w:val="001D2663"/>
    <w:rsid w:val="001E0EFC"/>
    <w:rsid w:val="001E7670"/>
    <w:rsid w:val="001F2ACF"/>
    <w:rsid w:val="001F7586"/>
    <w:rsid w:val="00210BC7"/>
    <w:rsid w:val="002165F4"/>
    <w:rsid w:val="00231751"/>
    <w:rsid w:val="0023259A"/>
    <w:rsid w:val="002337D6"/>
    <w:rsid w:val="00237822"/>
    <w:rsid w:val="00251EE3"/>
    <w:rsid w:val="00256BC9"/>
    <w:rsid w:val="002600BA"/>
    <w:rsid w:val="00262274"/>
    <w:rsid w:val="002647A6"/>
    <w:rsid w:val="0027214D"/>
    <w:rsid w:val="002726B3"/>
    <w:rsid w:val="00273E4E"/>
    <w:rsid w:val="00281194"/>
    <w:rsid w:val="00286333"/>
    <w:rsid w:val="002905A0"/>
    <w:rsid w:val="00290BF6"/>
    <w:rsid w:val="00294757"/>
    <w:rsid w:val="002A5DFE"/>
    <w:rsid w:val="002B025A"/>
    <w:rsid w:val="002B5985"/>
    <w:rsid w:val="002B622F"/>
    <w:rsid w:val="002B733B"/>
    <w:rsid w:val="002C01A8"/>
    <w:rsid w:val="002C3352"/>
    <w:rsid w:val="002C4B1D"/>
    <w:rsid w:val="002C5617"/>
    <w:rsid w:val="002D5D3F"/>
    <w:rsid w:val="002D757A"/>
    <w:rsid w:val="002E29BB"/>
    <w:rsid w:val="002E3116"/>
    <w:rsid w:val="002E37C3"/>
    <w:rsid w:val="002E5214"/>
    <w:rsid w:val="002E5E60"/>
    <w:rsid w:val="002F08AE"/>
    <w:rsid w:val="002F3160"/>
    <w:rsid w:val="002F7346"/>
    <w:rsid w:val="003019A6"/>
    <w:rsid w:val="0030301E"/>
    <w:rsid w:val="00303C75"/>
    <w:rsid w:val="00304621"/>
    <w:rsid w:val="00305CBF"/>
    <w:rsid w:val="00306D4A"/>
    <w:rsid w:val="00306D63"/>
    <w:rsid w:val="00307551"/>
    <w:rsid w:val="0031025B"/>
    <w:rsid w:val="0031270B"/>
    <w:rsid w:val="00315176"/>
    <w:rsid w:val="00316FA2"/>
    <w:rsid w:val="00327CAB"/>
    <w:rsid w:val="003343E3"/>
    <w:rsid w:val="003429DD"/>
    <w:rsid w:val="00345C65"/>
    <w:rsid w:val="0035468C"/>
    <w:rsid w:val="00354E84"/>
    <w:rsid w:val="00363BF2"/>
    <w:rsid w:val="003714AB"/>
    <w:rsid w:val="003747AA"/>
    <w:rsid w:val="00375E6E"/>
    <w:rsid w:val="00375F44"/>
    <w:rsid w:val="00376B7E"/>
    <w:rsid w:val="00376CCD"/>
    <w:rsid w:val="00377AD4"/>
    <w:rsid w:val="00377E40"/>
    <w:rsid w:val="00381094"/>
    <w:rsid w:val="00384616"/>
    <w:rsid w:val="00384F91"/>
    <w:rsid w:val="0038528D"/>
    <w:rsid w:val="0039049D"/>
    <w:rsid w:val="00392FBB"/>
    <w:rsid w:val="003A197D"/>
    <w:rsid w:val="003B3220"/>
    <w:rsid w:val="003B46AB"/>
    <w:rsid w:val="003D171F"/>
    <w:rsid w:val="003D2785"/>
    <w:rsid w:val="003D353D"/>
    <w:rsid w:val="003F7EDE"/>
    <w:rsid w:val="004028BC"/>
    <w:rsid w:val="0040498C"/>
    <w:rsid w:val="004073BC"/>
    <w:rsid w:val="00410366"/>
    <w:rsid w:val="00415CB6"/>
    <w:rsid w:val="004168A1"/>
    <w:rsid w:val="00421FBE"/>
    <w:rsid w:val="004362A3"/>
    <w:rsid w:val="00441A78"/>
    <w:rsid w:val="00446013"/>
    <w:rsid w:val="004479F4"/>
    <w:rsid w:val="00447C6F"/>
    <w:rsid w:val="00451908"/>
    <w:rsid w:val="004564EF"/>
    <w:rsid w:val="00456FBB"/>
    <w:rsid w:val="004850DA"/>
    <w:rsid w:val="0048560D"/>
    <w:rsid w:val="00490DB5"/>
    <w:rsid w:val="00491F31"/>
    <w:rsid w:val="004A0911"/>
    <w:rsid w:val="004A0D74"/>
    <w:rsid w:val="004A3DE0"/>
    <w:rsid w:val="004B409D"/>
    <w:rsid w:val="004B442F"/>
    <w:rsid w:val="004B47E0"/>
    <w:rsid w:val="004C1F72"/>
    <w:rsid w:val="004D0C4B"/>
    <w:rsid w:val="004D1BBE"/>
    <w:rsid w:val="004D30CC"/>
    <w:rsid w:val="004E3E9C"/>
    <w:rsid w:val="004E4601"/>
    <w:rsid w:val="004E55AA"/>
    <w:rsid w:val="004F0A28"/>
    <w:rsid w:val="00510706"/>
    <w:rsid w:val="00513AAF"/>
    <w:rsid w:val="00513CFD"/>
    <w:rsid w:val="005147EF"/>
    <w:rsid w:val="00517260"/>
    <w:rsid w:val="00517BB5"/>
    <w:rsid w:val="00522CF3"/>
    <w:rsid w:val="00523DA5"/>
    <w:rsid w:val="005248D3"/>
    <w:rsid w:val="00526CB1"/>
    <w:rsid w:val="005357D8"/>
    <w:rsid w:val="00537663"/>
    <w:rsid w:val="00541B51"/>
    <w:rsid w:val="00547645"/>
    <w:rsid w:val="00552845"/>
    <w:rsid w:val="0055286D"/>
    <w:rsid w:val="00553AA4"/>
    <w:rsid w:val="00555481"/>
    <w:rsid w:val="00557806"/>
    <w:rsid w:val="00560DC7"/>
    <w:rsid w:val="00562C23"/>
    <w:rsid w:val="00565402"/>
    <w:rsid w:val="00570098"/>
    <w:rsid w:val="00577167"/>
    <w:rsid w:val="005846B7"/>
    <w:rsid w:val="00584AAD"/>
    <w:rsid w:val="00586A90"/>
    <w:rsid w:val="005905A3"/>
    <w:rsid w:val="00592A73"/>
    <w:rsid w:val="00596841"/>
    <w:rsid w:val="005A0E3E"/>
    <w:rsid w:val="005A185D"/>
    <w:rsid w:val="005A39E0"/>
    <w:rsid w:val="005B023C"/>
    <w:rsid w:val="005C472C"/>
    <w:rsid w:val="005C4FAB"/>
    <w:rsid w:val="005C50A8"/>
    <w:rsid w:val="005D5E88"/>
    <w:rsid w:val="005D71D2"/>
    <w:rsid w:val="005F0ABF"/>
    <w:rsid w:val="005F4AE8"/>
    <w:rsid w:val="005F4B66"/>
    <w:rsid w:val="00601281"/>
    <w:rsid w:val="006019F5"/>
    <w:rsid w:val="00604105"/>
    <w:rsid w:val="00610BA8"/>
    <w:rsid w:val="0061390F"/>
    <w:rsid w:val="00613CED"/>
    <w:rsid w:val="006169B9"/>
    <w:rsid w:val="0063245E"/>
    <w:rsid w:val="00632DBB"/>
    <w:rsid w:val="00643BD5"/>
    <w:rsid w:val="00644472"/>
    <w:rsid w:val="00644AC7"/>
    <w:rsid w:val="00650848"/>
    <w:rsid w:val="006514C7"/>
    <w:rsid w:val="006631D8"/>
    <w:rsid w:val="00683530"/>
    <w:rsid w:val="0068637F"/>
    <w:rsid w:val="00686923"/>
    <w:rsid w:val="00694256"/>
    <w:rsid w:val="006949A3"/>
    <w:rsid w:val="006969FF"/>
    <w:rsid w:val="006975E4"/>
    <w:rsid w:val="006B198A"/>
    <w:rsid w:val="006B225C"/>
    <w:rsid w:val="006B2CBD"/>
    <w:rsid w:val="006B7C29"/>
    <w:rsid w:val="006C59F9"/>
    <w:rsid w:val="006D61B6"/>
    <w:rsid w:val="006D6B35"/>
    <w:rsid w:val="006E146E"/>
    <w:rsid w:val="006E3783"/>
    <w:rsid w:val="006E6A77"/>
    <w:rsid w:val="006E7561"/>
    <w:rsid w:val="006F7968"/>
    <w:rsid w:val="007001C4"/>
    <w:rsid w:val="00703142"/>
    <w:rsid w:val="00704DAC"/>
    <w:rsid w:val="00713A86"/>
    <w:rsid w:val="00715B64"/>
    <w:rsid w:val="0072072F"/>
    <w:rsid w:val="0072384A"/>
    <w:rsid w:val="00724386"/>
    <w:rsid w:val="0072625B"/>
    <w:rsid w:val="00726744"/>
    <w:rsid w:val="00726D6D"/>
    <w:rsid w:val="007320F4"/>
    <w:rsid w:val="00732499"/>
    <w:rsid w:val="00733864"/>
    <w:rsid w:val="00735507"/>
    <w:rsid w:val="00741D6B"/>
    <w:rsid w:val="00751439"/>
    <w:rsid w:val="00752E08"/>
    <w:rsid w:val="00752E9E"/>
    <w:rsid w:val="007564B0"/>
    <w:rsid w:val="00756BFC"/>
    <w:rsid w:val="0076057A"/>
    <w:rsid w:val="00765D71"/>
    <w:rsid w:val="0077077B"/>
    <w:rsid w:val="00770BBC"/>
    <w:rsid w:val="00774FBD"/>
    <w:rsid w:val="00775E61"/>
    <w:rsid w:val="00777FBE"/>
    <w:rsid w:val="00796CBC"/>
    <w:rsid w:val="007A1D85"/>
    <w:rsid w:val="007A260A"/>
    <w:rsid w:val="007A5F28"/>
    <w:rsid w:val="007B235F"/>
    <w:rsid w:val="007B4501"/>
    <w:rsid w:val="007D0070"/>
    <w:rsid w:val="007D1BA5"/>
    <w:rsid w:val="007D4337"/>
    <w:rsid w:val="007E23AC"/>
    <w:rsid w:val="007E4130"/>
    <w:rsid w:val="007F34DD"/>
    <w:rsid w:val="00801841"/>
    <w:rsid w:val="0080494E"/>
    <w:rsid w:val="00813344"/>
    <w:rsid w:val="0081337A"/>
    <w:rsid w:val="00814582"/>
    <w:rsid w:val="00816551"/>
    <w:rsid w:val="00821978"/>
    <w:rsid w:val="008227E6"/>
    <w:rsid w:val="008247F9"/>
    <w:rsid w:val="00826057"/>
    <w:rsid w:val="00835656"/>
    <w:rsid w:val="00840060"/>
    <w:rsid w:val="008449FF"/>
    <w:rsid w:val="0084540A"/>
    <w:rsid w:val="008455B8"/>
    <w:rsid w:val="008456F0"/>
    <w:rsid w:val="00846E47"/>
    <w:rsid w:val="00846F5E"/>
    <w:rsid w:val="00853B14"/>
    <w:rsid w:val="00853EEF"/>
    <w:rsid w:val="008567EF"/>
    <w:rsid w:val="00862CD2"/>
    <w:rsid w:val="00882751"/>
    <w:rsid w:val="008909EB"/>
    <w:rsid w:val="008A1411"/>
    <w:rsid w:val="008A4D17"/>
    <w:rsid w:val="008B6467"/>
    <w:rsid w:val="008B737E"/>
    <w:rsid w:val="008C44C3"/>
    <w:rsid w:val="008C7789"/>
    <w:rsid w:val="008C7C98"/>
    <w:rsid w:val="008D301B"/>
    <w:rsid w:val="008D72DA"/>
    <w:rsid w:val="008E0B41"/>
    <w:rsid w:val="008E3902"/>
    <w:rsid w:val="008F07C0"/>
    <w:rsid w:val="008F142B"/>
    <w:rsid w:val="008F2385"/>
    <w:rsid w:val="008F568A"/>
    <w:rsid w:val="00900845"/>
    <w:rsid w:val="00900D54"/>
    <w:rsid w:val="0090328B"/>
    <w:rsid w:val="00907D45"/>
    <w:rsid w:val="00917378"/>
    <w:rsid w:val="0093228D"/>
    <w:rsid w:val="00933B86"/>
    <w:rsid w:val="00942AA6"/>
    <w:rsid w:val="00943D2D"/>
    <w:rsid w:val="00944E4D"/>
    <w:rsid w:val="0094528D"/>
    <w:rsid w:val="00951B56"/>
    <w:rsid w:val="00966768"/>
    <w:rsid w:val="00966E77"/>
    <w:rsid w:val="00973B3B"/>
    <w:rsid w:val="00973E53"/>
    <w:rsid w:val="00975DC8"/>
    <w:rsid w:val="00981C7F"/>
    <w:rsid w:val="0099213E"/>
    <w:rsid w:val="0099718D"/>
    <w:rsid w:val="009A0AB6"/>
    <w:rsid w:val="009B0ECF"/>
    <w:rsid w:val="009B2DF9"/>
    <w:rsid w:val="009B685B"/>
    <w:rsid w:val="009C18F9"/>
    <w:rsid w:val="009C25D4"/>
    <w:rsid w:val="009C5449"/>
    <w:rsid w:val="009C73D1"/>
    <w:rsid w:val="009D1C37"/>
    <w:rsid w:val="009D409A"/>
    <w:rsid w:val="009D4AA8"/>
    <w:rsid w:val="009D5FE2"/>
    <w:rsid w:val="009E273A"/>
    <w:rsid w:val="009E2E82"/>
    <w:rsid w:val="009F13EB"/>
    <w:rsid w:val="009F3318"/>
    <w:rsid w:val="009F37AD"/>
    <w:rsid w:val="009F4870"/>
    <w:rsid w:val="00A02000"/>
    <w:rsid w:val="00A06BAC"/>
    <w:rsid w:val="00A13E23"/>
    <w:rsid w:val="00A30145"/>
    <w:rsid w:val="00A40376"/>
    <w:rsid w:val="00A51B4A"/>
    <w:rsid w:val="00A53DFF"/>
    <w:rsid w:val="00A5758B"/>
    <w:rsid w:val="00A64B64"/>
    <w:rsid w:val="00A709EC"/>
    <w:rsid w:val="00A74536"/>
    <w:rsid w:val="00A7480B"/>
    <w:rsid w:val="00A77953"/>
    <w:rsid w:val="00A835CD"/>
    <w:rsid w:val="00A84276"/>
    <w:rsid w:val="00A86E11"/>
    <w:rsid w:val="00A90C47"/>
    <w:rsid w:val="00A91342"/>
    <w:rsid w:val="00A9318D"/>
    <w:rsid w:val="00AA4037"/>
    <w:rsid w:val="00AA5FB9"/>
    <w:rsid w:val="00AA66A7"/>
    <w:rsid w:val="00AB4C5D"/>
    <w:rsid w:val="00AB657B"/>
    <w:rsid w:val="00AC042F"/>
    <w:rsid w:val="00AC190B"/>
    <w:rsid w:val="00AC4FA7"/>
    <w:rsid w:val="00AC5D06"/>
    <w:rsid w:val="00AC6317"/>
    <w:rsid w:val="00AD19D8"/>
    <w:rsid w:val="00AD3455"/>
    <w:rsid w:val="00AD65F4"/>
    <w:rsid w:val="00AD7CEA"/>
    <w:rsid w:val="00B011DA"/>
    <w:rsid w:val="00B03F7B"/>
    <w:rsid w:val="00B04E9D"/>
    <w:rsid w:val="00B05AE5"/>
    <w:rsid w:val="00B4767C"/>
    <w:rsid w:val="00B51240"/>
    <w:rsid w:val="00B51882"/>
    <w:rsid w:val="00B56092"/>
    <w:rsid w:val="00B61DA1"/>
    <w:rsid w:val="00B62AB2"/>
    <w:rsid w:val="00B64553"/>
    <w:rsid w:val="00B75BDB"/>
    <w:rsid w:val="00B80A27"/>
    <w:rsid w:val="00B83DCA"/>
    <w:rsid w:val="00B85261"/>
    <w:rsid w:val="00B87C52"/>
    <w:rsid w:val="00B92801"/>
    <w:rsid w:val="00BA0935"/>
    <w:rsid w:val="00BA770A"/>
    <w:rsid w:val="00BB3F77"/>
    <w:rsid w:val="00BB4D87"/>
    <w:rsid w:val="00BC0634"/>
    <w:rsid w:val="00BD339E"/>
    <w:rsid w:val="00BD430C"/>
    <w:rsid w:val="00BE3CEA"/>
    <w:rsid w:val="00BE3F06"/>
    <w:rsid w:val="00BF0D60"/>
    <w:rsid w:val="00BF1CA7"/>
    <w:rsid w:val="00C00639"/>
    <w:rsid w:val="00C026F0"/>
    <w:rsid w:val="00C038BF"/>
    <w:rsid w:val="00C048DE"/>
    <w:rsid w:val="00C0499B"/>
    <w:rsid w:val="00C07255"/>
    <w:rsid w:val="00C106CE"/>
    <w:rsid w:val="00C10C73"/>
    <w:rsid w:val="00C15CEF"/>
    <w:rsid w:val="00C16E8A"/>
    <w:rsid w:val="00C17B8E"/>
    <w:rsid w:val="00C239D7"/>
    <w:rsid w:val="00C3020E"/>
    <w:rsid w:val="00C31716"/>
    <w:rsid w:val="00C32BCC"/>
    <w:rsid w:val="00C330A1"/>
    <w:rsid w:val="00C364BF"/>
    <w:rsid w:val="00C36C8C"/>
    <w:rsid w:val="00C37732"/>
    <w:rsid w:val="00C40365"/>
    <w:rsid w:val="00C40FDF"/>
    <w:rsid w:val="00C427FD"/>
    <w:rsid w:val="00C43B35"/>
    <w:rsid w:val="00C44E9B"/>
    <w:rsid w:val="00C513BF"/>
    <w:rsid w:val="00C6227F"/>
    <w:rsid w:val="00C644B9"/>
    <w:rsid w:val="00C733D2"/>
    <w:rsid w:val="00C7554B"/>
    <w:rsid w:val="00C80E5C"/>
    <w:rsid w:val="00C81998"/>
    <w:rsid w:val="00C84486"/>
    <w:rsid w:val="00C84FCC"/>
    <w:rsid w:val="00C85E92"/>
    <w:rsid w:val="00C867DD"/>
    <w:rsid w:val="00C914F1"/>
    <w:rsid w:val="00C916A6"/>
    <w:rsid w:val="00C93347"/>
    <w:rsid w:val="00C94FD8"/>
    <w:rsid w:val="00CA2A29"/>
    <w:rsid w:val="00CA34A9"/>
    <w:rsid w:val="00CA667B"/>
    <w:rsid w:val="00CA7229"/>
    <w:rsid w:val="00CB1F7A"/>
    <w:rsid w:val="00CB20E2"/>
    <w:rsid w:val="00CB5EFC"/>
    <w:rsid w:val="00CC10AB"/>
    <w:rsid w:val="00CC2AD5"/>
    <w:rsid w:val="00CC580E"/>
    <w:rsid w:val="00CD1269"/>
    <w:rsid w:val="00CD1B30"/>
    <w:rsid w:val="00CD3813"/>
    <w:rsid w:val="00CD7F73"/>
    <w:rsid w:val="00CE1135"/>
    <w:rsid w:val="00CE1973"/>
    <w:rsid w:val="00CE30C1"/>
    <w:rsid w:val="00CE4DFB"/>
    <w:rsid w:val="00CE7F8C"/>
    <w:rsid w:val="00CF7546"/>
    <w:rsid w:val="00CF7F13"/>
    <w:rsid w:val="00D02ED7"/>
    <w:rsid w:val="00D05644"/>
    <w:rsid w:val="00D07EF1"/>
    <w:rsid w:val="00D120C2"/>
    <w:rsid w:val="00D17AF4"/>
    <w:rsid w:val="00D30140"/>
    <w:rsid w:val="00D30A53"/>
    <w:rsid w:val="00D31BBD"/>
    <w:rsid w:val="00D31CF6"/>
    <w:rsid w:val="00D3258E"/>
    <w:rsid w:val="00D343AA"/>
    <w:rsid w:val="00D36516"/>
    <w:rsid w:val="00D50F4A"/>
    <w:rsid w:val="00D522CA"/>
    <w:rsid w:val="00D52301"/>
    <w:rsid w:val="00D63E96"/>
    <w:rsid w:val="00D723A6"/>
    <w:rsid w:val="00D80117"/>
    <w:rsid w:val="00D80BF2"/>
    <w:rsid w:val="00D846ED"/>
    <w:rsid w:val="00D93A74"/>
    <w:rsid w:val="00D94D40"/>
    <w:rsid w:val="00D9734B"/>
    <w:rsid w:val="00DA7725"/>
    <w:rsid w:val="00DB4338"/>
    <w:rsid w:val="00DB6650"/>
    <w:rsid w:val="00DB7926"/>
    <w:rsid w:val="00DC05A5"/>
    <w:rsid w:val="00DC4672"/>
    <w:rsid w:val="00DC64CF"/>
    <w:rsid w:val="00DD6A4C"/>
    <w:rsid w:val="00DE116F"/>
    <w:rsid w:val="00DE3ED5"/>
    <w:rsid w:val="00DF0188"/>
    <w:rsid w:val="00DF2DEC"/>
    <w:rsid w:val="00DF4874"/>
    <w:rsid w:val="00DF4891"/>
    <w:rsid w:val="00DF7F16"/>
    <w:rsid w:val="00E00AEB"/>
    <w:rsid w:val="00E03EF0"/>
    <w:rsid w:val="00E1112C"/>
    <w:rsid w:val="00E11378"/>
    <w:rsid w:val="00E20DE3"/>
    <w:rsid w:val="00E21799"/>
    <w:rsid w:val="00E30DCB"/>
    <w:rsid w:val="00E3102F"/>
    <w:rsid w:val="00E35AB8"/>
    <w:rsid w:val="00E4569C"/>
    <w:rsid w:val="00E60358"/>
    <w:rsid w:val="00E61E7D"/>
    <w:rsid w:val="00E652F9"/>
    <w:rsid w:val="00E66968"/>
    <w:rsid w:val="00E8165D"/>
    <w:rsid w:val="00E863E9"/>
    <w:rsid w:val="00E91779"/>
    <w:rsid w:val="00E92DBF"/>
    <w:rsid w:val="00E9316E"/>
    <w:rsid w:val="00E9597E"/>
    <w:rsid w:val="00E960C8"/>
    <w:rsid w:val="00E972A5"/>
    <w:rsid w:val="00E97EED"/>
    <w:rsid w:val="00EA0467"/>
    <w:rsid w:val="00EA178E"/>
    <w:rsid w:val="00EA404E"/>
    <w:rsid w:val="00EA557A"/>
    <w:rsid w:val="00EA6DCD"/>
    <w:rsid w:val="00EB0FC0"/>
    <w:rsid w:val="00EB224F"/>
    <w:rsid w:val="00EC1C39"/>
    <w:rsid w:val="00EC2C52"/>
    <w:rsid w:val="00EC5EF7"/>
    <w:rsid w:val="00ED1853"/>
    <w:rsid w:val="00ED62FB"/>
    <w:rsid w:val="00EE477E"/>
    <w:rsid w:val="00EE6DEA"/>
    <w:rsid w:val="00EF4CEA"/>
    <w:rsid w:val="00EF5838"/>
    <w:rsid w:val="00F0126D"/>
    <w:rsid w:val="00F142EE"/>
    <w:rsid w:val="00F15F12"/>
    <w:rsid w:val="00F250A1"/>
    <w:rsid w:val="00F305FC"/>
    <w:rsid w:val="00F3143C"/>
    <w:rsid w:val="00F331A7"/>
    <w:rsid w:val="00F416F6"/>
    <w:rsid w:val="00F4261E"/>
    <w:rsid w:val="00F44EAF"/>
    <w:rsid w:val="00F45583"/>
    <w:rsid w:val="00F46DF3"/>
    <w:rsid w:val="00F5032D"/>
    <w:rsid w:val="00F52F89"/>
    <w:rsid w:val="00F5413C"/>
    <w:rsid w:val="00F627A1"/>
    <w:rsid w:val="00F63879"/>
    <w:rsid w:val="00F673C8"/>
    <w:rsid w:val="00F67FFA"/>
    <w:rsid w:val="00F70158"/>
    <w:rsid w:val="00F80C01"/>
    <w:rsid w:val="00F81E24"/>
    <w:rsid w:val="00F8306E"/>
    <w:rsid w:val="00F83E5E"/>
    <w:rsid w:val="00F86A45"/>
    <w:rsid w:val="00F86B6A"/>
    <w:rsid w:val="00F91BE8"/>
    <w:rsid w:val="00F965D1"/>
    <w:rsid w:val="00FA04DA"/>
    <w:rsid w:val="00FA06A7"/>
    <w:rsid w:val="00FA47FE"/>
    <w:rsid w:val="00FA4833"/>
    <w:rsid w:val="00FA51F0"/>
    <w:rsid w:val="00FB3B4B"/>
    <w:rsid w:val="00FB4378"/>
    <w:rsid w:val="00FB697E"/>
    <w:rsid w:val="00FC0354"/>
    <w:rsid w:val="00FC0A21"/>
    <w:rsid w:val="00FC6C60"/>
    <w:rsid w:val="00FC7E2B"/>
    <w:rsid w:val="00FF2736"/>
    <w:rsid w:val="00FF29A7"/>
    <w:rsid w:val="00FF3CC7"/>
    <w:rsid w:val="00FF61E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DC9CB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1270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B47E0"/>
    <w:pPr>
      <w:ind w:left="720"/>
      <w:contextualSpacing/>
    </w:pPr>
  </w:style>
  <w:style w:type="paragraph" w:styleId="a5">
    <w:name w:val="Body Text"/>
    <w:basedOn w:val="a"/>
    <w:link w:val="a6"/>
    <w:rsid w:val="0072625B"/>
    <w:pPr>
      <w:suppressAutoHyphens/>
      <w:spacing w:after="140" w:line="288" w:lineRule="auto"/>
    </w:pPr>
    <w:rPr>
      <w:rFonts w:ascii="Calibri" w:eastAsia="Times New Roman" w:hAnsi="Calibri" w:cs="Times New Roman"/>
      <w:color w:val="00000A"/>
    </w:rPr>
  </w:style>
  <w:style w:type="character" w:customStyle="1" w:styleId="a6">
    <w:name w:val="Основной текст Знак"/>
    <w:basedOn w:val="a0"/>
    <w:link w:val="a5"/>
    <w:rsid w:val="0072625B"/>
    <w:rPr>
      <w:rFonts w:ascii="Calibri" w:eastAsia="Times New Roman" w:hAnsi="Calibri" w:cs="Times New Roman"/>
      <w:color w:val="00000A"/>
      <w:lang w:eastAsia="ru-RU"/>
    </w:rPr>
  </w:style>
  <w:style w:type="paragraph" w:customStyle="1" w:styleId="Default">
    <w:name w:val="Default"/>
    <w:rsid w:val="0072625B"/>
    <w:pPr>
      <w:suppressAutoHyphens/>
      <w:spacing w:after="0" w:line="240" w:lineRule="auto"/>
    </w:pPr>
    <w:rPr>
      <w:rFonts w:ascii="Times New Roman;Times New Roman" w:eastAsia="Times New Roman;Times New Roman" w:hAnsi="Times New Roman;Times New Roman" w:cs="Times New Roman;Times New Roman"/>
      <w:color w:val="000000"/>
      <w:sz w:val="24"/>
      <w:szCs w:val="24"/>
    </w:rPr>
  </w:style>
  <w:style w:type="character" w:customStyle="1" w:styleId="3Exact">
    <w:name w:val="Основной текст (3) Exact"/>
    <w:basedOn w:val="a0"/>
    <w:rsid w:val="0054764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5Exact">
    <w:name w:val="Основной текст (5) Exact"/>
    <w:basedOn w:val="a0"/>
    <w:rsid w:val="008455B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11Exact">
    <w:name w:val="Основной текст (11) Exact"/>
    <w:basedOn w:val="a0"/>
    <w:rsid w:val="008455B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11">
    <w:name w:val="Основной текст (11)_"/>
    <w:basedOn w:val="a0"/>
    <w:link w:val="110"/>
    <w:rsid w:val="008455B8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110">
    <w:name w:val="Основной текст (11)"/>
    <w:basedOn w:val="a"/>
    <w:link w:val="11"/>
    <w:rsid w:val="008455B8"/>
    <w:pPr>
      <w:widowControl w:val="0"/>
      <w:shd w:val="clear" w:color="auto" w:fill="FFFFFF"/>
      <w:spacing w:after="0" w:line="187" w:lineRule="exact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rsid w:val="00C40FDF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character" w:styleId="a7">
    <w:name w:val="Strong"/>
    <w:basedOn w:val="a0"/>
    <w:uiPriority w:val="22"/>
    <w:qFormat/>
    <w:rsid w:val="00D9734B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2165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165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1270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B47E0"/>
    <w:pPr>
      <w:ind w:left="720"/>
      <w:contextualSpacing/>
    </w:pPr>
  </w:style>
  <w:style w:type="paragraph" w:styleId="a5">
    <w:name w:val="Body Text"/>
    <w:basedOn w:val="a"/>
    <w:link w:val="a6"/>
    <w:rsid w:val="0072625B"/>
    <w:pPr>
      <w:suppressAutoHyphens/>
      <w:spacing w:after="140" w:line="288" w:lineRule="auto"/>
    </w:pPr>
    <w:rPr>
      <w:rFonts w:ascii="Calibri" w:eastAsia="Times New Roman" w:hAnsi="Calibri" w:cs="Times New Roman"/>
      <w:color w:val="00000A"/>
    </w:rPr>
  </w:style>
  <w:style w:type="character" w:customStyle="1" w:styleId="a6">
    <w:name w:val="Основной текст Знак"/>
    <w:basedOn w:val="a0"/>
    <w:link w:val="a5"/>
    <w:rsid w:val="0072625B"/>
    <w:rPr>
      <w:rFonts w:ascii="Calibri" w:eastAsia="Times New Roman" w:hAnsi="Calibri" w:cs="Times New Roman"/>
      <w:color w:val="00000A"/>
      <w:lang w:eastAsia="ru-RU"/>
    </w:rPr>
  </w:style>
  <w:style w:type="paragraph" w:customStyle="1" w:styleId="Default">
    <w:name w:val="Default"/>
    <w:rsid w:val="0072625B"/>
    <w:pPr>
      <w:suppressAutoHyphens/>
      <w:spacing w:after="0" w:line="240" w:lineRule="auto"/>
    </w:pPr>
    <w:rPr>
      <w:rFonts w:ascii="Times New Roman;Times New Roman" w:eastAsia="Times New Roman;Times New Roman" w:hAnsi="Times New Roman;Times New Roman" w:cs="Times New Roman;Times New Roman"/>
      <w:color w:val="000000"/>
      <w:sz w:val="24"/>
      <w:szCs w:val="24"/>
    </w:rPr>
  </w:style>
  <w:style w:type="character" w:customStyle="1" w:styleId="3Exact">
    <w:name w:val="Основной текст (3) Exact"/>
    <w:basedOn w:val="a0"/>
    <w:rsid w:val="0054764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5Exact">
    <w:name w:val="Основной текст (5) Exact"/>
    <w:basedOn w:val="a0"/>
    <w:rsid w:val="008455B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11Exact">
    <w:name w:val="Основной текст (11) Exact"/>
    <w:basedOn w:val="a0"/>
    <w:rsid w:val="008455B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11">
    <w:name w:val="Основной текст (11)_"/>
    <w:basedOn w:val="a0"/>
    <w:link w:val="110"/>
    <w:rsid w:val="008455B8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110">
    <w:name w:val="Основной текст (11)"/>
    <w:basedOn w:val="a"/>
    <w:link w:val="11"/>
    <w:rsid w:val="008455B8"/>
    <w:pPr>
      <w:widowControl w:val="0"/>
      <w:shd w:val="clear" w:color="auto" w:fill="FFFFFF"/>
      <w:spacing w:after="0" w:line="187" w:lineRule="exact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rsid w:val="00C40FDF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character" w:styleId="a7">
    <w:name w:val="Strong"/>
    <w:basedOn w:val="a0"/>
    <w:uiPriority w:val="22"/>
    <w:qFormat/>
    <w:rsid w:val="00D9734B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2165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165F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45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7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16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73DE52-126F-4039-9B80-BDE0DB53FE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1439</Words>
  <Characters>8207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9627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2024-11-12T07:48:00Z</cp:lastPrinted>
  <dcterms:created xsi:type="dcterms:W3CDTF">2024-12-20T08:47:00Z</dcterms:created>
  <dcterms:modified xsi:type="dcterms:W3CDTF">2024-12-20T08:54:00Z</dcterms:modified>
</cp:coreProperties>
</file>