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7B928" w14:textId="2A11181F" w:rsidR="00552845" w:rsidRDefault="00712C8E" w:rsidP="000C6F1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 w:rsidRPr="00712C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0662E4E" wp14:editId="0E973200">
            <wp:simplePos x="0" y="0"/>
            <wp:positionH relativeFrom="column">
              <wp:posOffset>-1005205</wp:posOffset>
            </wp:positionH>
            <wp:positionV relativeFrom="paragraph">
              <wp:posOffset>-597535</wp:posOffset>
            </wp:positionV>
            <wp:extent cx="7600950" cy="1075427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063" cy="1075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188C2BF" w14:textId="77777777" w:rsidR="002F3BB5" w:rsidRPr="000C6F18" w:rsidRDefault="002F3BB5" w:rsidP="002F3BB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C6F18">
        <w:rPr>
          <w:rFonts w:ascii="Times New Roman" w:hAnsi="Times New Roman" w:cs="Times New Roman"/>
        </w:rPr>
        <w:t>ОТДЕЛ ОБРАЗОВАНИЯ АДМИНИСТРАЦИИ</w:t>
      </w:r>
    </w:p>
    <w:p w14:paraId="5DE16545" w14:textId="4D751A5B" w:rsidR="002F3BB5" w:rsidRPr="000C6F18" w:rsidRDefault="002F3BB5" w:rsidP="002F3BB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C6F18">
        <w:rPr>
          <w:rFonts w:ascii="Times New Roman" w:hAnsi="Times New Roman" w:cs="Times New Roman"/>
        </w:rPr>
        <w:t>МУНИЦИПАЛЬНОГО ОКРУГА «ИНТА» РЕСПУБЛИКИ КОМИ</w:t>
      </w:r>
    </w:p>
    <w:p w14:paraId="2AF6FC95" w14:textId="77777777" w:rsidR="002F3BB5" w:rsidRPr="000C6F18" w:rsidRDefault="002F3BB5" w:rsidP="002F3BB5">
      <w:pPr>
        <w:spacing w:after="0"/>
        <w:jc w:val="center"/>
        <w:rPr>
          <w:rFonts w:ascii="Times New Roman" w:eastAsia="Calibri" w:hAnsi="Times New Roman" w:cs="Times New Roman"/>
        </w:rPr>
      </w:pPr>
    </w:p>
    <w:p w14:paraId="6044A4E9" w14:textId="77777777" w:rsidR="002F3BB5" w:rsidRPr="000C6F18" w:rsidRDefault="002F3BB5" w:rsidP="002F3BB5">
      <w:pPr>
        <w:spacing w:after="0"/>
        <w:jc w:val="center"/>
        <w:rPr>
          <w:rFonts w:ascii="Times New Roman" w:eastAsia="Calibri" w:hAnsi="Times New Roman" w:cs="Times New Roman"/>
        </w:rPr>
      </w:pPr>
      <w:r w:rsidRPr="000C6F18">
        <w:rPr>
          <w:rFonts w:ascii="Times New Roman" w:eastAsia="Calibri" w:hAnsi="Times New Roman" w:cs="Times New Roman"/>
        </w:rPr>
        <w:t>МУНИЦИПАЛЬНОЕ БЮДЖЕТНОЕ УЧРЕЖДЕНИЕ</w:t>
      </w:r>
    </w:p>
    <w:p w14:paraId="4477751B" w14:textId="77777777" w:rsidR="002F3BB5" w:rsidRPr="000C6F18" w:rsidRDefault="002F3BB5" w:rsidP="002F3BB5">
      <w:pPr>
        <w:spacing w:after="0"/>
        <w:jc w:val="center"/>
        <w:rPr>
          <w:rFonts w:ascii="Times New Roman" w:eastAsia="Calibri" w:hAnsi="Times New Roman" w:cs="Times New Roman"/>
        </w:rPr>
      </w:pPr>
      <w:r w:rsidRPr="000C6F18">
        <w:rPr>
          <w:rFonts w:ascii="Times New Roman" w:eastAsia="Calibri" w:hAnsi="Times New Roman" w:cs="Times New Roman"/>
        </w:rPr>
        <w:t>ДОПОЛНИТЕЛЬНОГО ОБРАЗОВАНИЯ</w:t>
      </w:r>
    </w:p>
    <w:p w14:paraId="35D46D51" w14:textId="77777777" w:rsidR="002F3BB5" w:rsidRPr="000C6F18" w:rsidRDefault="002F3BB5" w:rsidP="002F3BB5">
      <w:pPr>
        <w:spacing w:after="0"/>
        <w:jc w:val="center"/>
        <w:rPr>
          <w:rFonts w:ascii="Times New Roman" w:eastAsia="Calibri" w:hAnsi="Times New Roman" w:cs="Times New Roman"/>
        </w:rPr>
      </w:pPr>
      <w:r w:rsidRPr="000C6F18">
        <w:rPr>
          <w:rFonts w:ascii="Times New Roman" w:eastAsia="Calibri" w:hAnsi="Times New Roman" w:cs="Times New Roman"/>
        </w:rPr>
        <w:t>ЦЕНТР ВНЕШКОЛЬНОЙ РАБОТЫ</w:t>
      </w:r>
    </w:p>
    <w:p w14:paraId="31729478" w14:textId="77777777" w:rsidR="002F3BB5" w:rsidRDefault="002F3BB5" w:rsidP="002F3BB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3B6837B" w14:textId="22CFB835" w:rsidR="002F3BB5" w:rsidRDefault="002F3BB5" w:rsidP="002F3BB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15DA8221" w14:textId="77777777" w:rsidR="000C6F18" w:rsidRDefault="000C6F18" w:rsidP="002F3BB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352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44"/>
        <w:gridCol w:w="4962"/>
      </w:tblGrid>
      <w:tr w:rsidR="002F3BB5" w:rsidRPr="00BB4377" w14:paraId="1C41FB70" w14:textId="77777777" w:rsidTr="002F3BB5">
        <w:trPr>
          <w:trHeight w:val="1725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5BDECEE3" w14:textId="77777777" w:rsidR="002F3BB5" w:rsidRPr="002F3BB5" w:rsidRDefault="002F3BB5" w:rsidP="002F3BB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3B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ПРИНЯТА</w:t>
            </w:r>
          </w:p>
          <w:p w14:paraId="0DB3C611" w14:textId="2080F472" w:rsidR="002F3BB5" w:rsidRDefault="002F3BB5" w:rsidP="002F3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Педагогическим советом</w:t>
            </w:r>
          </w:p>
          <w:p w14:paraId="0E2E75A9" w14:textId="32509500" w:rsidR="002F3BB5" w:rsidRPr="00BB4377" w:rsidRDefault="002F3BB5" w:rsidP="002F3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____</w:t>
            </w:r>
          </w:p>
          <w:p w14:paraId="44C2275C" w14:textId="3140AB47" w:rsidR="002F3BB5" w:rsidRDefault="002F3BB5" w:rsidP="002F3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___ _______    2025</w:t>
            </w:r>
            <w:r w:rsidRPr="00BB4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517CF12E" w14:textId="77777777" w:rsidR="002F3BB5" w:rsidRPr="00F86A45" w:rsidRDefault="002F3BB5" w:rsidP="002F3B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413D46D4" w14:textId="77777777" w:rsidR="002F3BB5" w:rsidRPr="002F3BB5" w:rsidRDefault="002F3BB5" w:rsidP="002F3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3B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УТВЕРЖДАЮ</w:t>
            </w:r>
          </w:p>
          <w:p w14:paraId="66D31A0A" w14:textId="77777777" w:rsidR="002F3BB5" w:rsidRPr="00BB4377" w:rsidRDefault="002F3BB5" w:rsidP="002F3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 ЦВР</w:t>
            </w:r>
          </w:p>
          <w:p w14:paraId="4B9AE878" w14:textId="3261BA30" w:rsidR="002F3BB5" w:rsidRPr="00D30A53" w:rsidRDefault="002F3BB5" w:rsidP="002F3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________   Карманова И.Е</w:t>
            </w:r>
            <w:r w:rsidRPr="00D30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0D52095" w14:textId="2B072D3F" w:rsidR="002F3BB5" w:rsidRPr="00BB4377" w:rsidRDefault="002F3BB5" w:rsidP="002F3B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 ___________ 2025 г.</w:t>
            </w:r>
          </w:p>
          <w:p w14:paraId="5B4FB790" w14:textId="77777777" w:rsidR="002F3BB5" w:rsidRPr="00BB4377" w:rsidRDefault="002F3BB5" w:rsidP="002F3B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4D4A7D4" w14:textId="39685F85" w:rsidR="002F3BB5" w:rsidRDefault="002F3BB5" w:rsidP="002F3BB5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14:paraId="74254DB3" w14:textId="5622CACE" w:rsidR="005D2C02" w:rsidRDefault="005D2C02" w:rsidP="002F3BB5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14:paraId="0FCB2791" w14:textId="7FB99A46" w:rsidR="005D2C02" w:rsidRDefault="005D2C02" w:rsidP="002F3BB5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14:paraId="0E605CE7" w14:textId="21D8CBEF" w:rsidR="005D2C02" w:rsidRDefault="005D2C02" w:rsidP="002F3BB5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14:paraId="15144447" w14:textId="77777777" w:rsidR="005D2C02" w:rsidRPr="001451C8" w:rsidRDefault="005D2C02" w:rsidP="002F3BB5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</w:p>
    <w:p w14:paraId="68A8CD49" w14:textId="77777777" w:rsidR="002F3BB5" w:rsidRDefault="002F3BB5" w:rsidP="002F3BB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55B8">
        <w:rPr>
          <w:rFonts w:ascii="Times New Roman" w:eastAsia="Calibri" w:hAnsi="Times New Roman" w:cs="Times New Roman"/>
          <w:b/>
          <w:sz w:val="28"/>
          <w:szCs w:val="28"/>
        </w:rPr>
        <w:t xml:space="preserve">Дополнительная общеобразовательная </w:t>
      </w:r>
    </w:p>
    <w:p w14:paraId="3B643BE3" w14:textId="0808002A" w:rsidR="002F3BB5" w:rsidRPr="008455B8" w:rsidRDefault="002F3BB5" w:rsidP="002F3BB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55B8">
        <w:rPr>
          <w:rFonts w:ascii="Times New Roman" w:hAnsi="Times New Roman" w:cs="Times New Roman"/>
          <w:b/>
          <w:sz w:val="28"/>
          <w:szCs w:val="28"/>
        </w:rPr>
        <w:t>общеразвивающая программа</w:t>
      </w:r>
    </w:p>
    <w:p w14:paraId="0F5A5972" w14:textId="0B5ECF1C" w:rsidR="002F3BB5" w:rsidRDefault="002F3BB5" w:rsidP="002F3BB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«</w:t>
      </w:r>
      <w:r w:rsidR="003A355E">
        <w:rPr>
          <w:rFonts w:ascii="Times New Roman" w:hAnsi="Times New Roman"/>
          <w:b/>
          <w:sz w:val="28"/>
          <w:szCs w:val="28"/>
        </w:rPr>
        <w:t>В мире аквариумистики</w:t>
      </w:r>
      <w:r w:rsidRPr="00B04E9D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14:paraId="1826260F" w14:textId="35FAEEDA" w:rsidR="002F3BB5" w:rsidRDefault="002F3BB5" w:rsidP="002F3BB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A9DF62" w14:textId="29D0A26C" w:rsidR="002F3BB5" w:rsidRDefault="002F3BB5" w:rsidP="002F3BB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F3C241" w14:textId="79701A37" w:rsidR="000C6F18" w:rsidRDefault="000C6F18" w:rsidP="002F3BB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CAAB1AE" w14:textId="3A02D2CE" w:rsidR="000C6F18" w:rsidRDefault="000C6F18" w:rsidP="002F3BB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4E39795" w14:textId="2A3AE262" w:rsidR="000C6F18" w:rsidRDefault="000C6F18" w:rsidP="002F3BB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77FBA77" w14:textId="77777777" w:rsidR="000C6F18" w:rsidRDefault="000C6F18" w:rsidP="002F3BB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DD22F0" w14:textId="77777777" w:rsidR="000C6F18" w:rsidRDefault="000C6F18" w:rsidP="000C6F18">
      <w:pPr>
        <w:tabs>
          <w:tab w:val="left" w:pos="2394"/>
        </w:tabs>
        <w:spacing w:line="240" w:lineRule="atLeast"/>
        <w:ind w:firstLine="5103"/>
        <w:contextualSpacing/>
        <w:rPr>
          <w:rFonts w:ascii="Times New Roman" w:hAnsi="Times New Roman"/>
          <w:sz w:val="24"/>
          <w:szCs w:val="24"/>
        </w:rPr>
      </w:pPr>
      <w:r w:rsidRPr="00AD65B0">
        <w:rPr>
          <w:rFonts w:ascii="Times New Roman" w:hAnsi="Times New Roman"/>
          <w:b/>
          <w:sz w:val="24"/>
          <w:szCs w:val="24"/>
        </w:rPr>
        <w:t>Направленность: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D923046" w14:textId="77777777" w:rsidR="000C6F18" w:rsidRPr="007E3D43" w:rsidRDefault="000C6F18" w:rsidP="000C6F18">
      <w:pPr>
        <w:tabs>
          <w:tab w:val="left" w:pos="2394"/>
        </w:tabs>
        <w:spacing w:line="240" w:lineRule="atLeast"/>
        <w:ind w:firstLine="5103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естественнонаучн</w:t>
      </w:r>
      <w:r w:rsidRPr="007E3D43">
        <w:rPr>
          <w:rFonts w:ascii="Times New Roman" w:hAnsi="Times New Roman"/>
          <w:sz w:val="24"/>
          <w:szCs w:val="24"/>
        </w:rPr>
        <w:t>ая</w:t>
      </w:r>
    </w:p>
    <w:p w14:paraId="0C52B43E" w14:textId="6B6C0389" w:rsidR="000C6F18" w:rsidRPr="007E3D43" w:rsidRDefault="000C6F18" w:rsidP="000C6F18">
      <w:pPr>
        <w:tabs>
          <w:tab w:val="left" w:pos="2394"/>
        </w:tabs>
        <w:spacing w:line="240" w:lineRule="atLeast"/>
        <w:ind w:firstLine="5103"/>
        <w:contextualSpacing/>
        <w:rPr>
          <w:rFonts w:ascii="Times New Roman" w:hAnsi="Times New Roman"/>
          <w:sz w:val="24"/>
          <w:szCs w:val="24"/>
        </w:rPr>
      </w:pPr>
      <w:r w:rsidRPr="00AD65B0">
        <w:rPr>
          <w:rFonts w:ascii="Times New Roman" w:hAnsi="Times New Roman"/>
          <w:b/>
          <w:sz w:val="24"/>
          <w:szCs w:val="24"/>
        </w:rPr>
        <w:t>Возраст учащихся</w:t>
      </w:r>
      <w:r>
        <w:rPr>
          <w:rFonts w:ascii="Times New Roman" w:hAnsi="Times New Roman"/>
          <w:sz w:val="24"/>
          <w:szCs w:val="24"/>
        </w:rPr>
        <w:t>: 7 - 12</w:t>
      </w:r>
      <w:r w:rsidRPr="007E3D43">
        <w:rPr>
          <w:rFonts w:ascii="Times New Roman" w:hAnsi="Times New Roman"/>
          <w:sz w:val="24"/>
          <w:szCs w:val="24"/>
        </w:rPr>
        <w:t xml:space="preserve"> лет</w:t>
      </w:r>
    </w:p>
    <w:p w14:paraId="5BD95496" w14:textId="77777777" w:rsidR="000C6F18" w:rsidRPr="007E3D43" w:rsidRDefault="000C6F18" w:rsidP="000C6F18">
      <w:pPr>
        <w:tabs>
          <w:tab w:val="left" w:pos="2394"/>
        </w:tabs>
        <w:spacing w:line="240" w:lineRule="atLeast"/>
        <w:ind w:firstLine="5103"/>
        <w:contextualSpacing/>
        <w:rPr>
          <w:rFonts w:ascii="Times New Roman" w:hAnsi="Times New Roman"/>
          <w:sz w:val="24"/>
          <w:szCs w:val="24"/>
        </w:rPr>
      </w:pPr>
      <w:r w:rsidRPr="00AD65B0">
        <w:rPr>
          <w:rFonts w:ascii="Times New Roman" w:hAnsi="Times New Roman"/>
          <w:b/>
          <w:sz w:val="24"/>
          <w:szCs w:val="24"/>
        </w:rPr>
        <w:t>Срок обучения</w:t>
      </w:r>
      <w:r>
        <w:rPr>
          <w:rFonts w:ascii="Times New Roman" w:hAnsi="Times New Roman"/>
          <w:sz w:val="24"/>
          <w:szCs w:val="24"/>
        </w:rPr>
        <w:t>: 2 года</w:t>
      </w:r>
    </w:p>
    <w:p w14:paraId="04D8AA5D" w14:textId="070C6FE8" w:rsidR="002F3BB5" w:rsidRDefault="002F3BB5" w:rsidP="002F3BB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3F69DBB" w14:textId="61265328" w:rsidR="002F3BB5" w:rsidRPr="001451C8" w:rsidRDefault="002F3BB5" w:rsidP="002F3BB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70DC8C8" w14:textId="77777777" w:rsidR="002F3BB5" w:rsidRPr="00B80A27" w:rsidRDefault="002F3BB5" w:rsidP="002F3B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56DC5CD3" w14:textId="2CA73FD2" w:rsidR="002F3BB5" w:rsidRDefault="000C6F18" w:rsidP="000C6F1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="002F3BB5" w:rsidRPr="001451C8">
        <w:rPr>
          <w:rFonts w:ascii="Times New Roman" w:eastAsia="Calibri" w:hAnsi="Times New Roman" w:cs="Times New Roman"/>
          <w:b/>
          <w:sz w:val="24"/>
          <w:szCs w:val="24"/>
        </w:rPr>
        <w:t>Составитель:</w:t>
      </w:r>
    </w:p>
    <w:p w14:paraId="5EE1DF05" w14:textId="44731514" w:rsidR="002F3BB5" w:rsidRPr="001451C8" w:rsidRDefault="000C6F18" w:rsidP="000C6F1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="002F3BB5" w:rsidRPr="002F3BB5">
        <w:rPr>
          <w:rFonts w:ascii="Times New Roman" w:eastAsia="Calibri" w:hAnsi="Times New Roman" w:cs="Times New Roman"/>
          <w:b/>
          <w:sz w:val="24"/>
          <w:szCs w:val="24"/>
        </w:rPr>
        <w:t>Короткова Лариса Ивановна</w:t>
      </w:r>
      <w:r w:rsidR="002F3BB5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1A35B0E4" w14:textId="043F6AEE" w:rsidR="002F3BB5" w:rsidRPr="001451C8" w:rsidRDefault="000C6F18" w:rsidP="000C6F1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2F3BB5" w:rsidRPr="001451C8">
        <w:rPr>
          <w:rFonts w:ascii="Times New Roman" w:eastAsia="Calibri" w:hAnsi="Times New Roman" w:cs="Times New Roman"/>
          <w:sz w:val="24"/>
          <w:szCs w:val="24"/>
        </w:rPr>
        <w:t>педагог дополнительного образования</w:t>
      </w:r>
    </w:p>
    <w:p w14:paraId="18CFC7CA" w14:textId="77777777" w:rsidR="002F3BB5" w:rsidRDefault="002F3BB5" w:rsidP="002F3BB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76304342" w14:textId="77777777" w:rsidR="002F3BB5" w:rsidRPr="001451C8" w:rsidRDefault="002F3BB5" w:rsidP="002F3BB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349121A1" w14:textId="77777777" w:rsidR="002F3BB5" w:rsidRDefault="002F3BB5" w:rsidP="002F3BB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3EC3F1A2" w14:textId="77777777" w:rsidR="002F3BB5" w:rsidRPr="001451C8" w:rsidRDefault="002F3BB5" w:rsidP="002F3BB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7E19AD03" w14:textId="7E6E2A17" w:rsidR="002F3BB5" w:rsidRDefault="002F3BB5" w:rsidP="002F3BB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Инта</w:t>
      </w:r>
    </w:p>
    <w:p w14:paraId="3A0F5223" w14:textId="7F1DB7E6" w:rsidR="002F3BB5" w:rsidRDefault="000C6F18" w:rsidP="002F3BB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2025</w:t>
      </w:r>
    </w:p>
    <w:p w14:paraId="54ABE8C5" w14:textId="1EA17637" w:rsidR="00552845" w:rsidRPr="007D4C66" w:rsidRDefault="007D4C66" w:rsidP="007D4C66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Раздел 1</w:t>
      </w:r>
    </w:p>
    <w:p w14:paraId="620DAD06" w14:textId="2A1B622D" w:rsidR="001451C8" w:rsidRPr="001451C8" w:rsidRDefault="007D4C66" w:rsidP="00CF7F13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r w:rsidR="001451C8" w:rsidRPr="001451C8">
        <w:rPr>
          <w:rFonts w:ascii="Times New Roman" w:eastAsia="Calibri" w:hAnsi="Times New Roman" w:cs="Times New Roman"/>
          <w:b/>
          <w:sz w:val="24"/>
          <w:szCs w:val="24"/>
        </w:rPr>
        <w:t>Пояснительн</w:t>
      </w:r>
      <w:r w:rsidR="001451C8">
        <w:rPr>
          <w:rFonts w:ascii="Times New Roman" w:eastAsia="Calibri" w:hAnsi="Times New Roman" w:cs="Times New Roman"/>
          <w:b/>
          <w:sz w:val="24"/>
          <w:szCs w:val="24"/>
        </w:rPr>
        <w:t>ая записка.</w:t>
      </w:r>
    </w:p>
    <w:p w14:paraId="41B3A8C1" w14:textId="6663BE3D" w:rsidR="00DF4891" w:rsidRDefault="00DF4891" w:rsidP="00552845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70BC2">
        <w:rPr>
          <w:rFonts w:ascii="Times New Roman" w:hAnsi="Times New Roman" w:cs="Times New Roman"/>
          <w:bCs/>
          <w:iCs/>
          <w:sz w:val="24"/>
          <w:szCs w:val="24"/>
        </w:rPr>
        <w:t>Дополнительная общеобразовател</w:t>
      </w:r>
      <w:r w:rsidR="00EA6DCD">
        <w:rPr>
          <w:rFonts w:ascii="Times New Roman" w:hAnsi="Times New Roman" w:cs="Times New Roman"/>
          <w:bCs/>
          <w:iCs/>
          <w:sz w:val="24"/>
          <w:szCs w:val="24"/>
        </w:rPr>
        <w:t xml:space="preserve">ьная </w:t>
      </w:r>
      <w:r w:rsidRPr="00770BC2">
        <w:rPr>
          <w:rFonts w:ascii="Times New Roman" w:hAnsi="Times New Roman" w:cs="Times New Roman"/>
          <w:bCs/>
          <w:iCs/>
          <w:sz w:val="24"/>
          <w:szCs w:val="24"/>
        </w:rPr>
        <w:t xml:space="preserve">общеразвивающая программа </w:t>
      </w:r>
      <w:r w:rsidR="003A355E">
        <w:rPr>
          <w:rFonts w:ascii="Times New Roman" w:eastAsia="Calibri" w:hAnsi="Times New Roman" w:cs="Times New Roman"/>
          <w:sz w:val="24"/>
          <w:szCs w:val="24"/>
        </w:rPr>
        <w:t>«В мире аквариумистики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bCs/>
          <w:iCs/>
          <w:sz w:val="24"/>
          <w:szCs w:val="24"/>
        </w:rPr>
        <w:t>разработана в соответствии с требованиями и на основе следующих нормативных документов:</w:t>
      </w:r>
    </w:p>
    <w:p w14:paraId="245DCB55" w14:textId="0E0CD6E5" w:rsidR="00552845" w:rsidRPr="00BA671D" w:rsidRDefault="007A6B00" w:rsidP="00552845">
      <w:pPr>
        <w:spacing w:after="0" w:line="360" w:lineRule="auto"/>
        <w:ind w:firstLine="68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671D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="005357D8" w:rsidRPr="00BA671D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552845" w:rsidRPr="00BA671D">
        <w:rPr>
          <w:rFonts w:ascii="Times New Roman" w:hAnsi="Times New Roman"/>
          <w:color w:val="000000" w:themeColor="text1"/>
          <w:sz w:val="24"/>
          <w:szCs w:val="24"/>
        </w:rPr>
        <w:t>Федеральный Закон от 29.12.2012 № 273-ФЗ «Об образовании в Российской Федерации»</w:t>
      </w:r>
      <w:r w:rsidRPr="00BA671D">
        <w:rPr>
          <w:rFonts w:ascii="Times New Roman" w:hAnsi="Times New Roman"/>
          <w:color w:val="000000" w:themeColor="text1"/>
          <w:sz w:val="24"/>
          <w:szCs w:val="24"/>
        </w:rPr>
        <w:t xml:space="preserve"> (ред. от 25.07.2022г.)</w:t>
      </w:r>
      <w:r w:rsidR="00552845" w:rsidRPr="00BA671D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3D4E3FD7" w14:textId="3B5694FA" w:rsidR="00552845" w:rsidRPr="00BA671D" w:rsidRDefault="007A6B00" w:rsidP="00552845">
      <w:pPr>
        <w:spacing w:after="0" w:line="360" w:lineRule="auto"/>
        <w:ind w:firstLine="68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671D">
        <w:rPr>
          <w:rFonts w:ascii="Times New Roman" w:hAnsi="Times New Roman"/>
          <w:color w:val="000000" w:themeColor="text1"/>
          <w:sz w:val="24"/>
          <w:szCs w:val="24"/>
        </w:rPr>
        <w:t xml:space="preserve">•  </w:t>
      </w:r>
      <w:r w:rsidR="00552845" w:rsidRPr="00BA671D">
        <w:rPr>
          <w:rFonts w:ascii="Times New Roman" w:hAnsi="Times New Roman"/>
          <w:color w:val="000000" w:themeColor="text1"/>
          <w:sz w:val="24"/>
          <w:szCs w:val="24"/>
        </w:rPr>
        <w:t>Распоряжение Правительства РФ от 31 марта 2022 г. N 678-р «Об утверждении Концепции развития дополнительного образования детей до 2030 года»;</w:t>
      </w:r>
    </w:p>
    <w:p w14:paraId="7DF3EB46" w14:textId="56201D82" w:rsidR="00552845" w:rsidRPr="00BA671D" w:rsidRDefault="005357D8" w:rsidP="00552845">
      <w:pPr>
        <w:spacing w:after="0" w:line="360" w:lineRule="auto"/>
        <w:ind w:firstLine="68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671D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="007A6B00" w:rsidRPr="00BA671D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="00E46389" w:rsidRPr="00BA671D">
        <w:rPr>
          <w:rFonts w:ascii="Times New Roman" w:hAnsi="Times New Roman"/>
          <w:color w:val="000000" w:themeColor="text1"/>
          <w:sz w:val="24"/>
          <w:szCs w:val="24"/>
        </w:rPr>
        <w:t>Приказ Министерства</w:t>
      </w:r>
      <w:r w:rsidR="00552845" w:rsidRPr="00BA671D">
        <w:rPr>
          <w:rFonts w:ascii="Times New Roman" w:hAnsi="Times New Roman"/>
          <w:color w:val="000000" w:themeColor="text1"/>
          <w:sz w:val="24"/>
          <w:szCs w:val="24"/>
        </w:rPr>
        <w:t xml:space="preserve"> просвещения Российской </w:t>
      </w:r>
      <w:r w:rsidR="00555481" w:rsidRPr="00BA671D">
        <w:rPr>
          <w:rFonts w:ascii="Times New Roman" w:hAnsi="Times New Roman"/>
          <w:color w:val="000000" w:themeColor="text1"/>
          <w:sz w:val="24"/>
          <w:szCs w:val="24"/>
        </w:rPr>
        <w:t xml:space="preserve">Федерации от 27 июля 2022 года № </w:t>
      </w:r>
      <w:r w:rsidR="00552845" w:rsidRPr="00BA671D">
        <w:rPr>
          <w:rFonts w:ascii="Times New Roman" w:hAnsi="Times New Roman"/>
          <w:color w:val="000000" w:themeColor="text1"/>
          <w:sz w:val="24"/>
          <w:szCs w:val="24"/>
        </w:rPr>
        <w:t>629 «Об утверждении Порядка организации и осуществления образовательной деятельн</w:t>
      </w:r>
      <w:r w:rsidRPr="00BA671D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552845" w:rsidRPr="00BA671D">
        <w:rPr>
          <w:rFonts w:ascii="Times New Roman" w:hAnsi="Times New Roman"/>
          <w:color w:val="000000" w:themeColor="text1"/>
          <w:sz w:val="24"/>
          <w:szCs w:val="24"/>
        </w:rPr>
        <w:t>сти по дополнительным общеобразовательным программам»;</w:t>
      </w:r>
    </w:p>
    <w:p w14:paraId="1195EA46" w14:textId="0BDB3104" w:rsidR="00552845" w:rsidRPr="00BA671D" w:rsidRDefault="005357D8" w:rsidP="00552845">
      <w:pPr>
        <w:spacing w:after="0" w:line="360" w:lineRule="auto"/>
        <w:ind w:firstLine="68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671D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="007A6B00" w:rsidRPr="00BA671D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="00552845" w:rsidRPr="00BA671D">
        <w:rPr>
          <w:rFonts w:ascii="Times New Roman" w:hAnsi="Times New Roman"/>
          <w:color w:val="000000" w:themeColor="text1"/>
          <w:sz w:val="24"/>
          <w:szCs w:val="24"/>
        </w:rPr>
        <w:t>Концепция экологического образования и просвещения населения в Республике Коми на период до 2025 года;</w:t>
      </w:r>
    </w:p>
    <w:p w14:paraId="3F492D10" w14:textId="7F54B5A5" w:rsidR="00552845" w:rsidRPr="00BA671D" w:rsidRDefault="007A6B00" w:rsidP="00552845">
      <w:pPr>
        <w:spacing w:after="0" w:line="360" w:lineRule="auto"/>
        <w:ind w:firstLine="68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671D">
        <w:rPr>
          <w:rFonts w:ascii="Times New Roman" w:hAnsi="Times New Roman"/>
          <w:color w:val="000000" w:themeColor="text1"/>
          <w:sz w:val="24"/>
          <w:szCs w:val="24"/>
        </w:rPr>
        <w:t xml:space="preserve">•   </w:t>
      </w:r>
      <w:r w:rsidR="00552845" w:rsidRPr="00BA671D">
        <w:rPr>
          <w:rFonts w:ascii="Times New Roman" w:hAnsi="Times New Roman"/>
          <w:color w:val="000000" w:themeColor="text1"/>
          <w:sz w:val="24"/>
          <w:szCs w:val="24"/>
        </w:rPr>
        <w:t xml:space="preserve">Постановление Главного государственного санитарного врача РФ от 28 сентября 2020 г. № 28 «Об утверждении санитарных правил СП 2.4.3648-20 "Санитарно-эпидемиологические требования к организациям воспитания и обучения, отдыха и </w:t>
      </w:r>
      <w:r w:rsidR="005357D8" w:rsidRPr="00BA671D">
        <w:rPr>
          <w:rFonts w:ascii="Times New Roman" w:hAnsi="Times New Roman"/>
          <w:color w:val="000000" w:themeColor="text1"/>
          <w:sz w:val="24"/>
          <w:szCs w:val="24"/>
        </w:rPr>
        <w:t>оздо</w:t>
      </w:r>
      <w:r w:rsidR="00552845" w:rsidRPr="00BA671D">
        <w:rPr>
          <w:rFonts w:ascii="Times New Roman" w:hAnsi="Times New Roman"/>
          <w:color w:val="000000" w:themeColor="text1"/>
          <w:sz w:val="24"/>
          <w:szCs w:val="24"/>
        </w:rPr>
        <w:t>ро</w:t>
      </w:r>
      <w:r w:rsidR="005357D8" w:rsidRPr="00BA671D">
        <w:rPr>
          <w:rFonts w:ascii="Times New Roman" w:hAnsi="Times New Roman"/>
          <w:color w:val="000000" w:themeColor="text1"/>
          <w:sz w:val="24"/>
          <w:szCs w:val="24"/>
        </w:rPr>
        <w:t>вле</w:t>
      </w:r>
      <w:r w:rsidR="00552845" w:rsidRPr="00BA671D">
        <w:rPr>
          <w:rFonts w:ascii="Times New Roman" w:hAnsi="Times New Roman"/>
          <w:color w:val="000000" w:themeColor="text1"/>
          <w:sz w:val="24"/>
          <w:szCs w:val="24"/>
        </w:rPr>
        <w:t>ния детей и молодежи»;</w:t>
      </w:r>
    </w:p>
    <w:p w14:paraId="75528A0A" w14:textId="05F727FA" w:rsidR="00552845" w:rsidRPr="00BA671D" w:rsidRDefault="007A6B00" w:rsidP="00552845">
      <w:pPr>
        <w:spacing w:after="0" w:line="360" w:lineRule="auto"/>
        <w:ind w:firstLine="68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671D">
        <w:rPr>
          <w:rFonts w:ascii="Times New Roman" w:hAnsi="Times New Roman"/>
          <w:color w:val="000000" w:themeColor="text1"/>
          <w:sz w:val="24"/>
          <w:szCs w:val="24"/>
        </w:rPr>
        <w:t xml:space="preserve">•   </w:t>
      </w:r>
      <w:r w:rsidR="00552845" w:rsidRPr="00BA671D">
        <w:rPr>
          <w:rFonts w:ascii="Times New Roman" w:hAnsi="Times New Roman"/>
          <w:color w:val="000000" w:themeColor="text1"/>
          <w:sz w:val="24"/>
          <w:szCs w:val="24"/>
        </w:rPr>
        <w:t>Письмо Министерства образования и науки Российской Федерации от 18.11.2015 г. № 09-3242 «Методические рекомендации по проектирова</w:t>
      </w:r>
      <w:r w:rsidR="005357D8" w:rsidRPr="00BA671D">
        <w:rPr>
          <w:rFonts w:ascii="Times New Roman" w:hAnsi="Times New Roman"/>
          <w:color w:val="000000" w:themeColor="text1"/>
          <w:sz w:val="24"/>
          <w:szCs w:val="24"/>
        </w:rPr>
        <w:t>нию дополнительных общеобразова</w:t>
      </w:r>
      <w:r w:rsidR="00552845" w:rsidRPr="00BA671D">
        <w:rPr>
          <w:rFonts w:ascii="Times New Roman" w:hAnsi="Times New Roman"/>
          <w:color w:val="000000" w:themeColor="text1"/>
          <w:sz w:val="24"/>
          <w:szCs w:val="24"/>
        </w:rPr>
        <w:t>тельных общеразвивающих программ»;</w:t>
      </w:r>
    </w:p>
    <w:p w14:paraId="7A86898E" w14:textId="0B26283A" w:rsidR="00552845" w:rsidRPr="00BA671D" w:rsidRDefault="00552845" w:rsidP="00552845">
      <w:pPr>
        <w:spacing w:after="0" w:line="360" w:lineRule="auto"/>
        <w:ind w:firstLine="68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671D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="007A6B00" w:rsidRPr="00BA671D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 w:rsidRPr="00BA671D">
        <w:rPr>
          <w:rFonts w:ascii="Times New Roman" w:hAnsi="Times New Roman"/>
          <w:color w:val="000000" w:themeColor="text1"/>
          <w:sz w:val="24"/>
          <w:szCs w:val="24"/>
        </w:rPr>
        <w:t>Приказ Министерства образования, науки и молодёжной политики Республики Коми от 01.06.2018 года №214-п «Об утверждении правил персонифицированного финансирования дополнительного образования детей в Республике Коми»;</w:t>
      </w:r>
    </w:p>
    <w:p w14:paraId="16580A65" w14:textId="6B55472D" w:rsidR="00552845" w:rsidRPr="00BA671D" w:rsidRDefault="007A6B00" w:rsidP="00552845">
      <w:pPr>
        <w:spacing w:after="0" w:line="360" w:lineRule="auto"/>
        <w:ind w:firstLine="68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671D">
        <w:rPr>
          <w:rFonts w:ascii="Times New Roman" w:hAnsi="Times New Roman"/>
          <w:color w:val="000000" w:themeColor="text1"/>
          <w:sz w:val="24"/>
          <w:szCs w:val="24"/>
        </w:rPr>
        <w:t xml:space="preserve">•   </w:t>
      </w:r>
      <w:r w:rsidR="00552845" w:rsidRPr="00BA671D">
        <w:rPr>
          <w:rFonts w:ascii="Times New Roman" w:hAnsi="Times New Roman"/>
          <w:color w:val="000000" w:themeColor="text1"/>
          <w:sz w:val="24"/>
          <w:szCs w:val="24"/>
        </w:rPr>
        <w:t>Письмо Министерства образования и молодежной политики Республики Коми от 27 января 2016 г. №07-27/45 «Методические рекомендации по проектированию дополнительных общеобразовательных - дополнительных общеразвивающих программ в Республике Коми»;</w:t>
      </w:r>
    </w:p>
    <w:p w14:paraId="4A937745" w14:textId="0F55A35A" w:rsidR="005357D8" w:rsidRPr="00BA671D" w:rsidRDefault="005357D8" w:rsidP="00552845">
      <w:pPr>
        <w:spacing w:after="0" w:line="360" w:lineRule="auto"/>
        <w:ind w:firstLine="68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671D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="007A6B00" w:rsidRPr="00BA671D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552845" w:rsidRPr="00BA671D">
        <w:rPr>
          <w:rFonts w:ascii="Times New Roman" w:hAnsi="Times New Roman"/>
          <w:color w:val="000000" w:themeColor="text1"/>
          <w:sz w:val="24"/>
          <w:szCs w:val="24"/>
        </w:rPr>
        <w:t>Устав Муниципального бюджетного учреждения дополнительного образова</w:t>
      </w:r>
      <w:r w:rsidR="00C239D7" w:rsidRPr="00BA671D">
        <w:rPr>
          <w:rFonts w:ascii="Times New Roman" w:hAnsi="Times New Roman"/>
          <w:color w:val="000000" w:themeColor="text1"/>
          <w:sz w:val="24"/>
          <w:szCs w:val="24"/>
        </w:rPr>
        <w:t>ния Центр внешкольной работы;</w:t>
      </w:r>
    </w:p>
    <w:p w14:paraId="16535CD9" w14:textId="39D1978F" w:rsidR="00552845" w:rsidRPr="00BA671D" w:rsidRDefault="005357D8" w:rsidP="00552845">
      <w:pPr>
        <w:spacing w:after="0" w:line="360" w:lineRule="auto"/>
        <w:ind w:firstLine="68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671D">
        <w:rPr>
          <w:rFonts w:ascii="Times New Roman" w:hAnsi="Times New Roman"/>
          <w:color w:val="000000" w:themeColor="text1"/>
          <w:sz w:val="24"/>
          <w:szCs w:val="24"/>
        </w:rPr>
        <w:t>•</w:t>
      </w:r>
      <w:r w:rsidR="007A6B00" w:rsidRPr="00BA671D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C239D7" w:rsidRPr="00BA671D">
        <w:rPr>
          <w:rFonts w:ascii="Times New Roman" w:hAnsi="Times New Roman"/>
          <w:color w:val="000000" w:themeColor="text1"/>
          <w:sz w:val="24"/>
          <w:szCs w:val="24"/>
        </w:rPr>
        <w:t>Образовательная программа Муниципального бюджетного учреждения дополните</w:t>
      </w:r>
      <w:r w:rsidRPr="00BA671D">
        <w:rPr>
          <w:rFonts w:ascii="Times New Roman" w:hAnsi="Times New Roman"/>
          <w:color w:val="000000" w:themeColor="text1"/>
          <w:sz w:val="24"/>
          <w:szCs w:val="24"/>
        </w:rPr>
        <w:t>ль</w:t>
      </w:r>
      <w:r w:rsidR="00C239D7" w:rsidRPr="00BA671D">
        <w:rPr>
          <w:rFonts w:ascii="Times New Roman" w:hAnsi="Times New Roman"/>
          <w:color w:val="000000" w:themeColor="text1"/>
          <w:sz w:val="24"/>
          <w:szCs w:val="24"/>
        </w:rPr>
        <w:t>ного образ</w:t>
      </w:r>
      <w:r w:rsidR="007E4130" w:rsidRPr="00BA671D">
        <w:rPr>
          <w:rFonts w:ascii="Times New Roman" w:hAnsi="Times New Roman"/>
          <w:color w:val="000000" w:themeColor="text1"/>
          <w:sz w:val="24"/>
          <w:szCs w:val="24"/>
        </w:rPr>
        <w:t>ования Центр внешкольной работы;</w:t>
      </w:r>
    </w:p>
    <w:p w14:paraId="171DAEF3" w14:textId="0BF1BE4C" w:rsidR="007E4130" w:rsidRPr="00BA671D" w:rsidRDefault="007A6B00" w:rsidP="00552845">
      <w:pPr>
        <w:spacing w:after="0" w:line="360" w:lineRule="auto"/>
        <w:ind w:firstLine="68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A671D">
        <w:rPr>
          <w:rFonts w:ascii="Times New Roman" w:hAnsi="Times New Roman"/>
          <w:color w:val="000000" w:themeColor="text1"/>
          <w:sz w:val="24"/>
          <w:szCs w:val="24"/>
        </w:rPr>
        <w:t xml:space="preserve">•   </w:t>
      </w:r>
      <w:r w:rsidR="007E4130" w:rsidRPr="00BA671D">
        <w:rPr>
          <w:rFonts w:ascii="Times New Roman" w:hAnsi="Times New Roman"/>
          <w:color w:val="000000" w:themeColor="text1"/>
          <w:sz w:val="24"/>
          <w:szCs w:val="24"/>
        </w:rPr>
        <w:t>Лицензия на осуществление образовательной деятельности.</w:t>
      </w:r>
    </w:p>
    <w:p w14:paraId="463B4713" w14:textId="77777777" w:rsidR="001466D1" w:rsidRPr="00BA671D" w:rsidRDefault="001466D1" w:rsidP="005F0ABF">
      <w:pPr>
        <w:pStyle w:val="a4"/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46C8762C" w14:textId="71D3891C" w:rsidR="001466D1" w:rsidRPr="00403D03" w:rsidRDefault="001466D1" w:rsidP="00403D03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B689E60" w14:textId="77777777" w:rsidR="00125585" w:rsidRPr="00552845" w:rsidRDefault="0030301E" w:rsidP="0055284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</w:t>
      </w:r>
      <w:r w:rsidR="00552845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="001451C8" w:rsidRPr="001451C8">
        <w:rPr>
          <w:rFonts w:ascii="Times New Roman" w:eastAsia="Calibri" w:hAnsi="Times New Roman" w:cs="Times New Roman"/>
          <w:sz w:val="24"/>
          <w:szCs w:val="24"/>
        </w:rPr>
        <w:t>знакомление с животным миром обеспечивает не только усвоение знаний о характерных особенностях животного, его повадках, условиях обитания и содержания, о правилах обращения с ним, но и их практическое применение, в процессе которого формируются гуманное отношение и любовь ко всему живому.</w:t>
      </w:r>
    </w:p>
    <w:p w14:paraId="6790A5EF" w14:textId="5B79599B" w:rsidR="00552845" w:rsidRDefault="00552845" w:rsidP="00DF4891">
      <w:pPr>
        <w:tabs>
          <w:tab w:val="left" w:pos="567"/>
          <w:tab w:val="left" w:pos="851"/>
          <w:tab w:val="left" w:pos="4140"/>
          <w:tab w:val="left" w:pos="432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333AB298" w14:textId="16C9E3F7" w:rsidR="0030301E" w:rsidRDefault="00552845" w:rsidP="00DF4891">
      <w:pPr>
        <w:tabs>
          <w:tab w:val="left" w:pos="567"/>
          <w:tab w:val="left" w:pos="851"/>
          <w:tab w:val="left" w:pos="4140"/>
          <w:tab w:val="left" w:pos="4320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30301E" w:rsidRPr="0030301E">
        <w:rPr>
          <w:rFonts w:ascii="Times New Roman" w:hAnsi="Times New Roman" w:cs="Times New Roman"/>
          <w:i/>
          <w:sz w:val="24"/>
          <w:szCs w:val="24"/>
        </w:rPr>
        <w:t>Актуальность программы.</w:t>
      </w:r>
    </w:p>
    <w:p w14:paraId="369C15DB" w14:textId="2A60D990" w:rsidR="00BC3A7D" w:rsidRPr="001E5A7D" w:rsidRDefault="00497D69" w:rsidP="00BC3A7D">
      <w:pPr>
        <w:tabs>
          <w:tab w:val="left" w:pos="567"/>
          <w:tab w:val="left" w:pos="851"/>
          <w:tab w:val="left" w:pos="4140"/>
          <w:tab w:val="left" w:pos="4320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3A7D">
        <w:rPr>
          <w:rFonts w:ascii="Times New Roman" w:hAnsi="Times New Roman" w:cs="Times New Roman"/>
          <w:sz w:val="24"/>
          <w:szCs w:val="24"/>
        </w:rPr>
        <w:t>Актуальность данной программы обусловлена тем, что в современном мире</w:t>
      </w:r>
      <w:r w:rsidR="00BC3A7D" w:rsidRPr="00BC3A7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BC3A7D" w:rsidRPr="001E5A7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одна из приоритетных задач образования для устойчивого развития </w:t>
      </w:r>
      <w:r w:rsidR="001F3169" w:rsidRPr="001E5A7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1E5A7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это</w:t>
      </w:r>
      <w:r w:rsidR="00BC3A7D" w:rsidRPr="001E5A7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развитие экологической культуры личности. Экологическая культура – это </w:t>
      </w:r>
      <w:r w:rsidR="00BC3A7D" w:rsidRPr="001E5A7D"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>система социальных отношений, общественных и индивидуальных морально-этических норм, взглядов, установок и ценностей, касающихся взаимоотношения человека и природы</w:t>
      </w:r>
      <w:r w:rsidR="00BC3A7D" w:rsidRPr="001E5A7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5A3B4B80" w14:textId="71CCD494" w:rsidR="00BC3A7D" w:rsidRPr="001E5A7D" w:rsidRDefault="001466D1" w:rsidP="00DF4891">
      <w:pPr>
        <w:tabs>
          <w:tab w:val="left" w:pos="567"/>
          <w:tab w:val="left" w:pos="851"/>
          <w:tab w:val="left" w:pos="4140"/>
          <w:tab w:val="left" w:pos="4320"/>
        </w:tabs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E5A7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497D69" w:rsidRPr="001E5A7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Поэтому социальным заказом общества является формирование у подрастающего поколения новой системы ценностей в коммуникации с природой, ответственного отношения к окружающей среде.</w:t>
      </w:r>
    </w:p>
    <w:p w14:paraId="6DE232DA" w14:textId="77777777" w:rsidR="00BF0D60" w:rsidRDefault="00125585" w:rsidP="00BF0D60">
      <w:pPr>
        <w:tabs>
          <w:tab w:val="left" w:pos="567"/>
          <w:tab w:val="left" w:pos="4140"/>
          <w:tab w:val="left" w:pos="43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современном мире техники и</w:t>
      </w:r>
      <w:r w:rsidRPr="00125585">
        <w:rPr>
          <w:rFonts w:ascii="Times New Roman" w:hAnsi="Times New Roman" w:cs="Times New Roman"/>
          <w:sz w:val="24"/>
          <w:szCs w:val="24"/>
        </w:rPr>
        <w:t xml:space="preserve"> ско</w:t>
      </w:r>
      <w:r>
        <w:rPr>
          <w:rFonts w:ascii="Times New Roman" w:hAnsi="Times New Roman" w:cs="Times New Roman"/>
          <w:sz w:val="24"/>
          <w:szCs w:val="24"/>
        </w:rPr>
        <w:t>рости темпа жизни</w:t>
      </w:r>
      <w:r w:rsidR="00CD3813">
        <w:rPr>
          <w:rFonts w:ascii="Times New Roman" w:hAnsi="Times New Roman" w:cs="Times New Roman"/>
          <w:sz w:val="24"/>
          <w:szCs w:val="24"/>
        </w:rPr>
        <w:t>,</w:t>
      </w:r>
      <w:r w:rsidR="00CD3813" w:rsidRPr="00125585">
        <w:rPr>
          <w:rFonts w:ascii="Times New Roman" w:hAnsi="Times New Roman" w:cs="Times New Roman"/>
          <w:sz w:val="24"/>
          <w:szCs w:val="24"/>
        </w:rPr>
        <w:t xml:space="preserve"> информационных технологий и научно-технического</w:t>
      </w:r>
      <w:r w:rsidR="00CD3813">
        <w:rPr>
          <w:rFonts w:ascii="Times New Roman" w:hAnsi="Times New Roman" w:cs="Times New Roman"/>
          <w:sz w:val="24"/>
          <w:szCs w:val="24"/>
        </w:rPr>
        <w:t xml:space="preserve"> прогресса</w:t>
      </w:r>
      <w:r w:rsidR="00552845">
        <w:rPr>
          <w:rFonts w:ascii="Times New Roman" w:hAnsi="Times New Roman" w:cs="Times New Roman"/>
          <w:sz w:val="24"/>
          <w:szCs w:val="24"/>
        </w:rPr>
        <w:t xml:space="preserve"> </w:t>
      </w:r>
      <w:r w:rsidRPr="00125585">
        <w:rPr>
          <w:rFonts w:ascii="Times New Roman" w:hAnsi="Times New Roman" w:cs="Times New Roman"/>
          <w:sz w:val="24"/>
          <w:szCs w:val="24"/>
        </w:rPr>
        <w:t xml:space="preserve">человеку </w:t>
      </w:r>
      <w:r w:rsidR="004362A3">
        <w:rPr>
          <w:rFonts w:ascii="Times New Roman" w:hAnsi="Times New Roman" w:cs="Times New Roman"/>
          <w:sz w:val="24"/>
          <w:szCs w:val="24"/>
        </w:rPr>
        <w:t xml:space="preserve">часто не хватает </w:t>
      </w:r>
      <w:r w:rsidRPr="00125585">
        <w:rPr>
          <w:rFonts w:ascii="Times New Roman" w:hAnsi="Times New Roman" w:cs="Times New Roman"/>
          <w:sz w:val="24"/>
          <w:szCs w:val="24"/>
        </w:rPr>
        <w:t>общения с при</w:t>
      </w:r>
      <w:r w:rsidR="004362A3">
        <w:rPr>
          <w:rFonts w:ascii="Times New Roman" w:hAnsi="Times New Roman" w:cs="Times New Roman"/>
          <w:sz w:val="24"/>
          <w:szCs w:val="24"/>
        </w:rPr>
        <w:t>родой и, возможно, поэтому</w:t>
      </w:r>
      <w:r w:rsidRPr="00125585">
        <w:rPr>
          <w:rFonts w:ascii="Times New Roman" w:hAnsi="Times New Roman" w:cs="Times New Roman"/>
          <w:sz w:val="24"/>
          <w:szCs w:val="24"/>
        </w:rPr>
        <w:t xml:space="preserve"> возникает потребность воссоздания частички природы у себя дома. </w:t>
      </w:r>
    </w:p>
    <w:p w14:paraId="19C5D9E5" w14:textId="628E2B97" w:rsidR="00BF0D60" w:rsidRDefault="00125585" w:rsidP="00BF0D60">
      <w:pPr>
        <w:tabs>
          <w:tab w:val="left" w:pos="567"/>
          <w:tab w:val="left" w:pos="4140"/>
          <w:tab w:val="left" w:pos="432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5585">
        <w:rPr>
          <w:rFonts w:ascii="Times New Roman" w:hAnsi="Times New Roman" w:cs="Times New Roman"/>
          <w:sz w:val="24"/>
          <w:szCs w:val="24"/>
        </w:rPr>
        <w:t>Человек издавна интересовался подводным</w:t>
      </w:r>
      <w:r w:rsidR="004362A3">
        <w:rPr>
          <w:rFonts w:ascii="Times New Roman" w:hAnsi="Times New Roman" w:cs="Times New Roman"/>
          <w:sz w:val="24"/>
          <w:szCs w:val="24"/>
        </w:rPr>
        <w:t xml:space="preserve"> миром, населё</w:t>
      </w:r>
      <w:r w:rsidRPr="00125585">
        <w:rPr>
          <w:rFonts w:ascii="Times New Roman" w:hAnsi="Times New Roman" w:cs="Times New Roman"/>
          <w:sz w:val="24"/>
          <w:szCs w:val="24"/>
        </w:rPr>
        <w:t xml:space="preserve">нным животными и растениями. Аквариум - это не только эстетика </w:t>
      </w:r>
      <w:r w:rsidR="004362A3">
        <w:rPr>
          <w:rFonts w:ascii="Times New Roman" w:hAnsi="Times New Roman" w:cs="Times New Roman"/>
          <w:sz w:val="24"/>
          <w:szCs w:val="24"/>
        </w:rPr>
        <w:t>и познание подводного мира. В нё</w:t>
      </w:r>
      <w:r w:rsidRPr="00125585">
        <w:rPr>
          <w:rFonts w:ascii="Times New Roman" w:hAnsi="Times New Roman" w:cs="Times New Roman"/>
          <w:sz w:val="24"/>
          <w:szCs w:val="24"/>
        </w:rPr>
        <w:t>м мягко переливается и загадочно блестит вода, легко колышутся экзотически</w:t>
      </w:r>
      <w:r>
        <w:rPr>
          <w:rFonts w:ascii="Times New Roman" w:hAnsi="Times New Roman" w:cs="Times New Roman"/>
          <w:sz w:val="24"/>
          <w:szCs w:val="24"/>
        </w:rPr>
        <w:t>е растения и плавно передвигаются изящные</w:t>
      </w:r>
      <w:r w:rsidRPr="00125585">
        <w:rPr>
          <w:rFonts w:ascii="Times New Roman" w:hAnsi="Times New Roman" w:cs="Times New Roman"/>
          <w:sz w:val="24"/>
          <w:szCs w:val="24"/>
        </w:rPr>
        <w:t xml:space="preserve"> разноцветные рыбы и</w:t>
      </w:r>
      <w:r>
        <w:rPr>
          <w:rFonts w:ascii="Times New Roman" w:hAnsi="Times New Roman" w:cs="Times New Roman"/>
          <w:sz w:val="24"/>
          <w:szCs w:val="24"/>
        </w:rPr>
        <w:t xml:space="preserve"> другие водные</w:t>
      </w:r>
      <w:r w:rsidR="004362A3">
        <w:rPr>
          <w:rFonts w:ascii="Times New Roman" w:hAnsi="Times New Roman" w:cs="Times New Roman"/>
          <w:sz w:val="24"/>
          <w:szCs w:val="24"/>
        </w:rPr>
        <w:t xml:space="preserve"> обитатели. Этот комнатный водоё</w:t>
      </w:r>
      <w:r>
        <w:rPr>
          <w:rFonts w:ascii="Times New Roman" w:hAnsi="Times New Roman" w:cs="Times New Roman"/>
          <w:sz w:val="24"/>
          <w:szCs w:val="24"/>
        </w:rPr>
        <w:t>м приносит каждой семье в дом немало радости и спокойствия</w:t>
      </w:r>
      <w:r w:rsidRPr="00125585">
        <w:rPr>
          <w:rFonts w:ascii="Times New Roman" w:hAnsi="Times New Roman" w:cs="Times New Roman"/>
          <w:sz w:val="24"/>
          <w:szCs w:val="24"/>
        </w:rPr>
        <w:t xml:space="preserve">. Уже установлено, что </w:t>
      </w:r>
      <w:r>
        <w:rPr>
          <w:rFonts w:ascii="Times New Roman" w:hAnsi="Times New Roman" w:cs="Times New Roman"/>
          <w:sz w:val="24"/>
          <w:szCs w:val="24"/>
        </w:rPr>
        <w:t xml:space="preserve">даже недолгое, </w:t>
      </w:r>
      <w:r w:rsidRPr="00125585">
        <w:rPr>
          <w:rFonts w:ascii="Times New Roman" w:hAnsi="Times New Roman" w:cs="Times New Roman"/>
          <w:sz w:val="24"/>
          <w:szCs w:val="24"/>
        </w:rPr>
        <w:t>око</w:t>
      </w:r>
      <w:r>
        <w:rPr>
          <w:rFonts w:ascii="Times New Roman" w:hAnsi="Times New Roman" w:cs="Times New Roman"/>
          <w:sz w:val="24"/>
          <w:szCs w:val="24"/>
        </w:rPr>
        <w:t>ло часа, наблюдение за рыбками</w:t>
      </w:r>
      <w:r w:rsidR="00822514">
        <w:rPr>
          <w:rFonts w:ascii="Times New Roman" w:hAnsi="Times New Roman" w:cs="Times New Roman"/>
          <w:sz w:val="24"/>
          <w:szCs w:val="24"/>
        </w:rPr>
        <w:t xml:space="preserve"> </w:t>
      </w:r>
      <w:r w:rsidRPr="00125585">
        <w:rPr>
          <w:rFonts w:ascii="Times New Roman" w:hAnsi="Times New Roman" w:cs="Times New Roman"/>
          <w:sz w:val="24"/>
          <w:szCs w:val="24"/>
        </w:rPr>
        <w:t>успокаивает нервную систему</w:t>
      </w:r>
      <w:r>
        <w:rPr>
          <w:rFonts w:ascii="Times New Roman" w:hAnsi="Times New Roman" w:cs="Times New Roman"/>
          <w:sz w:val="24"/>
          <w:szCs w:val="24"/>
        </w:rPr>
        <w:t xml:space="preserve"> и нормализует кровяное давление.</w:t>
      </w:r>
      <w:r w:rsidR="00CD3813">
        <w:rPr>
          <w:rFonts w:ascii="Times New Roman" w:hAnsi="Times New Roman" w:cs="Times New Roman"/>
          <w:sz w:val="24"/>
          <w:szCs w:val="24"/>
        </w:rPr>
        <w:t xml:space="preserve"> Известно, что в семьях, имеющих аквариум с рыбками,</w:t>
      </w:r>
      <w:r w:rsidRPr="00125585">
        <w:rPr>
          <w:rFonts w:ascii="Times New Roman" w:hAnsi="Times New Roman" w:cs="Times New Roman"/>
          <w:sz w:val="24"/>
          <w:szCs w:val="24"/>
        </w:rPr>
        <w:t xml:space="preserve"> дети растут</w:t>
      </w:r>
      <w:r w:rsidR="00CD3813">
        <w:rPr>
          <w:rFonts w:ascii="Times New Roman" w:hAnsi="Times New Roman" w:cs="Times New Roman"/>
          <w:sz w:val="24"/>
          <w:szCs w:val="24"/>
        </w:rPr>
        <w:t xml:space="preserve"> более спокойными. Таким образом</w:t>
      </w:r>
      <w:r w:rsidRPr="00125585">
        <w:rPr>
          <w:rFonts w:ascii="Times New Roman" w:hAnsi="Times New Roman" w:cs="Times New Roman"/>
          <w:sz w:val="24"/>
          <w:szCs w:val="24"/>
        </w:rPr>
        <w:t xml:space="preserve">, рыбки могут защитить своего хозяина от некоторых стрессов современной жизни. </w:t>
      </w:r>
    </w:p>
    <w:p w14:paraId="5644F40A" w14:textId="77777777" w:rsidR="00BF0D60" w:rsidRPr="00BF0D60" w:rsidRDefault="00125585" w:rsidP="00BF0D60">
      <w:pPr>
        <w:tabs>
          <w:tab w:val="left" w:pos="567"/>
          <w:tab w:val="left" w:pos="4140"/>
          <w:tab w:val="left" w:pos="4320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5585">
        <w:rPr>
          <w:rFonts w:ascii="Times New Roman" w:hAnsi="Times New Roman" w:cs="Times New Roman"/>
          <w:sz w:val="24"/>
          <w:szCs w:val="24"/>
        </w:rPr>
        <w:t>Несмотря на</w:t>
      </w:r>
      <w:r w:rsidR="00CD3813">
        <w:rPr>
          <w:rFonts w:ascii="Times New Roman" w:hAnsi="Times New Roman" w:cs="Times New Roman"/>
          <w:sz w:val="24"/>
          <w:szCs w:val="24"/>
        </w:rPr>
        <w:t xml:space="preserve"> обилие информационных систем, гаджетов и социальных сетей </w:t>
      </w:r>
      <w:r w:rsidRPr="00125585">
        <w:rPr>
          <w:rFonts w:ascii="Times New Roman" w:hAnsi="Times New Roman" w:cs="Times New Roman"/>
          <w:sz w:val="24"/>
          <w:szCs w:val="24"/>
        </w:rPr>
        <w:t>современный ребенок</w:t>
      </w:r>
      <w:r w:rsidR="00CD3813">
        <w:rPr>
          <w:rFonts w:ascii="Times New Roman" w:hAnsi="Times New Roman" w:cs="Times New Roman"/>
          <w:sz w:val="24"/>
          <w:szCs w:val="24"/>
        </w:rPr>
        <w:t xml:space="preserve"> часто одинок и поэтому нуждает</w:t>
      </w:r>
      <w:r w:rsidRPr="00125585">
        <w:rPr>
          <w:rFonts w:ascii="Times New Roman" w:hAnsi="Times New Roman" w:cs="Times New Roman"/>
          <w:sz w:val="24"/>
          <w:szCs w:val="24"/>
        </w:rPr>
        <w:t xml:space="preserve">ся в «живом» друге. </w:t>
      </w:r>
      <w:r w:rsidR="00BF0D60" w:rsidRPr="00BF0D60">
        <w:rPr>
          <w:rFonts w:ascii="Times New Roman" w:hAnsi="Times New Roman" w:cs="Times New Roman"/>
          <w:color w:val="000000" w:themeColor="text1"/>
          <w:sz w:val="24"/>
          <w:szCs w:val="24"/>
        </w:rPr>
        <w:t>Не каждая семья может позволить себе приобрести аквариум и водных животных, поэтому дети и взрослые с удовольствием приходят в отделение «Аквариумное рыбоводство» понаблюдать и поухаживать за любимыми животными, покормить их и получить консультацию и советы по уходу за ними.</w:t>
      </w:r>
    </w:p>
    <w:p w14:paraId="2E531946" w14:textId="77777777" w:rsidR="00555481" w:rsidRDefault="00CE1973" w:rsidP="00BF0D60">
      <w:pPr>
        <w:tabs>
          <w:tab w:val="left" w:pos="284"/>
          <w:tab w:val="left" w:pos="426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BF0D60">
        <w:rPr>
          <w:rFonts w:ascii="Times New Roman" w:hAnsi="Times New Roman"/>
          <w:color w:val="000000" w:themeColor="text1"/>
          <w:sz w:val="24"/>
          <w:szCs w:val="24"/>
        </w:rPr>
        <w:t>Дополнительная обще</w:t>
      </w:r>
      <w:r w:rsidR="00EA6DCD" w:rsidRPr="00BF0D60">
        <w:rPr>
          <w:rFonts w:ascii="Times New Roman" w:hAnsi="Times New Roman"/>
          <w:color w:val="000000" w:themeColor="text1"/>
          <w:sz w:val="24"/>
          <w:szCs w:val="24"/>
        </w:rPr>
        <w:t xml:space="preserve">образовательная </w:t>
      </w:r>
      <w:r w:rsidRPr="00BF0D6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общеразвивающая</w:t>
      </w:r>
      <w:r w:rsidR="005528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BF0D6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программа даёт детям необходимый минимум знаний для знакомства с двумя экосистемами – водой и сушей, для получения информации по содержанию и разведению в нев</w:t>
      </w:r>
      <w:r w:rsidR="00BF0D6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оле рыб, земноводных и рептилий,</w:t>
      </w:r>
    </w:p>
    <w:p w14:paraId="44FD4CA6" w14:textId="04114C43" w:rsidR="00CE1973" w:rsidRPr="00BF0D60" w:rsidRDefault="00BF0D60" w:rsidP="00555481">
      <w:pPr>
        <w:tabs>
          <w:tab w:val="left" w:pos="284"/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BF0D6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а также</w:t>
      </w:r>
      <w:r w:rsidR="0055548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помога</w:t>
      </w:r>
      <w:r w:rsidRPr="00125585">
        <w:rPr>
          <w:rFonts w:ascii="Times New Roman" w:hAnsi="Times New Roman" w:cs="Times New Roman"/>
          <w:sz w:val="24"/>
          <w:szCs w:val="24"/>
        </w:rPr>
        <w:t>ет пополнит</w:t>
      </w:r>
      <w:r>
        <w:rPr>
          <w:rFonts w:ascii="Times New Roman" w:hAnsi="Times New Roman" w:cs="Times New Roman"/>
          <w:sz w:val="24"/>
          <w:szCs w:val="24"/>
        </w:rPr>
        <w:t>ь недостаток общения детей</w:t>
      </w:r>
      <w:r w:rsidRPr="00125585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 животными, разукрасить мир ребёнка новыми впечатлениями и знаниями в области</w:t>
      </w:r>
      <w:r w:rsidRPr="00125585">
        <w:rPr>
          <w:rFonts w:ascii="Times New Roman" w:hAnsi="Times New Roman" w:cs="Times New Roman"/>
          <w:sz w:val="24"/>
          <w:szCs w:val="24"/>
        </w:rPr>
        <w:t xml:space="preserve"> зоологии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125585">
        <w:rPr>
          <w:rFonts w:ascii="Times New Roman" w:hAnsi="Times New Roman" w:cs="Times New Roman"/>
          <w:sz w:val="24"/>
          <w:szCs w:val="24"/>
        </w:rPr>
        <w:t xml:space="preserve">естественных законов природы. </w:t>
      </w:r>
      <w:r w:rsidR="00497D69">
        <w:rPr>
          <w:rFonts w:ascii="Times New Roman" w:hAnsi="Times New Roman" w:cs="Times New Roman"/>
          <w:sz w:val="24"/>
          <w:szCs w:val="24"/>
        </w:rPr>
        <w:t>Кроме того, программа дает возможность формировать у подрастающего поколения экологическую культуру и ответственное отношение к природе вообще и экологическим системам, в том числе и рукотворным.</w:t>
      </w:r>
    </w:p>
    <w:p w14:paraId="7225F230" w14:textId="69A104B8" w:rsidR="00555481" w:rsidRDefault="00CE1973" w:rsidP="00497D69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Деятельность учащихся </w:t>
      </w:r>
      <w:r w:rsidRPr="00906984">
        <w:rPr>
          <w:rFonts w:ascii="Times New Roman" w:hAnsi="Times New Roman" w:cs="Times New Roman"/>
          <w:sz w:val="24"/>
          <w:szCs w:val="24"/>
        </w:rPr>
        <w:t>способствует развитию трудовых навыков, сплочению коллектива, помогает направлять энергию учащихся на общественно-полезные дела и разви</w:t>
      </w:r>
      <w:r>
        <w:rPr>
          <w:rFonts w:ascii="Times New Roman" w:hAnsi="Times New Roman" w:cs="Times New Roman"/>
          <w:sz w:val="24"/>
          <w:szCs w:val="24"/>
        </w:rPr>
        <w:t>вать инициативу исследователя; д</w:t>
      </w:r>
      <w:r w:rsidRPr="00906984">
        <w:rPr>
          <w:rFonts w:ascii="Times New Roman" w:hAnsi="Times New Roman" w:cs="Times New Roman"/>
          <w:sz w:val="24"/>
          <w:szCs w:val="24"/>
        </w:rPr>
        <w:t>аёт ответы на многие вопрос</w:t>
      </w:r>
      <w:r>
        <w:rPr>
          <w:rFonts w:ascii="Times New Roman" w:hAnsi="Times New Roman" w:cs="Times New Roman"/>
          <w:sz w:val="24"/>
          <w:szCs w:val="24"/>
        </w:rPr>
        <w:t xml:space="preserve">ы, приобщает к самообразованию, умению </w:t>
      </w:r>
      <w:r w:rsidRPr="00906984">
        <w:rPr>
          <w:rFonts w:ascii="Times New Roman" w:hAnsi="Times New Roman" w:cs="Times New Roman"/>
          <w:sz w:val="24"/>
          <w:szCs w:val="24"/>
        </w:rPr>
        <w:t>рационально использовать свободное время, улучшает состояние нервн</w:t>
      </w:r>
      <w:r>
        <w:rPr>
          <w:rFonts w:ascii="Times New Roman" w:hAnsi="Times New Roman" w:cs="Times New Roman"/>
          <w:sz w:val="24"/>
          <w:szCs w:val="24"/>
        </w:rPr>
        <w:t>ой системы, снимает возбуждение, оказывает успокаивающее действие и даёт массу положите</w:t>
      </w:r>
      <w:r w:rsidR="006969FF">
        <w:rPr>
          <w:rFonts w:ascii="Times New Roman" w:hAnsi="Times New Roman" w:cs="Times New Roman"/>
          <w:sz w:val="24"/>
          <w:szCs w:val="24"/>
        </w:rPr>
        <w:t>льных эмоций.</w:t>
      </w:r>
      <w:r w:rsidR="00BC3A7D" w:rsidRPr="00BC3A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3EE567" w14:textId="4CF93863" w:rsidR="001466D1" w:rsidRPr="00497D69" w:rsidRDefault="001466D1" w:rsidP="001466D1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845">
        <w:rPr>
          <w:rFonts w:ascii="Times New Roman" w:hAnsi="Times New Roman" w:cs="Times New Roman"/>
          <w:i/>
          <w:sz w:val="24"/>
          <w:szCs w:val="24"/>
        </w:rPr>
        <w:t>Направленность –</w:t>
      </w:r>
      <w:r>
        <w:rPr>
          <w:rFonts w:ascii="Times New Roman" w:hAnsi="Times New Roman" w:cs="Times New Roman"/>
          <w:sz w:val="24"/>
          <w:szCs w:val="24"/>
        </w:rPr>
        <w:t xml:space="preserve"> естественнонаучная.</w:t>
      </w:r>
    </w:p>
    <w:p w14:paraId="1FC67077" w14:textId="77777777" w:rsidR="00E97EED" w:rsidRDefault="00AD65F4" w:rsidP="00D30A53">
      <w:pPr>
        <w:tabs>
          <w:tab w:val="left" w:pos="284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данной </w:t>
      </w:r>
      <w:r w:rsidR="00E97EED">
        <w:rPr>
          <w:rFonts w:ascii="Times New Roman" w:hAnsi="Times New Roman" w:cs="Times New Roman"/>
          <w:sz w:val="24"/>
          <w:szCs w:val="24"/>
        </w:rPr>
        <w:t>программе присутствуют</w:t>
      </w:r>
      <w:r w:rsidR="00933B86">
        <w:rPr>
          <w:rFonts w:ascii="Times New Roman" w:hAnsi="Times New Roman" w:cs="Times New Roman"/>
          <w:sz w:val="24"/>
          <w:szCs w:val="24"/>
        </w:rPr>
        <w:t xml:space="preserve"> следующие разделы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AD5521C" w14:textId="77777777" w:rsidR="00384616" w:rsidRDefault="00384616" w:rsidP="00D30A53">
      <w:pPr>
        <w:tabs>
          <w:tab w:val="left" w:pos="284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год обучения - пресмыкающиеся</w:t>
      </w:r>
    </w:p>
    <w:p w14:paraId="04BBBD97" w14:textId="77777777" w:rsidR="00384616" w:rsidRDefault="00384616" w:rsidP="00D30A53">
      <w:pPr>
        <w:tabs>
          <w:tab w:val="left" w:pos="284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- земноводные</w:t>
      </w:r>
    </w:p>
    <w:p w14:paraId="3164ECEC" w14:textId="77777777" w:rsidR="00384616" w:rsidRDefault="00384616" w:rsidP="00D30A53">
      <w:pPr>
        <w:tabs>
          <w:tab w:val="left" w:pos="284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- моллюски</w:t>
      </w:r>
    </w:p>
    <w:p w14:paraId="07E1F3E0" w14:textId="77777777" w:rsidR="00384616" w:rsidRDefault="00384616" w:rsidP="00D30A53">
      <w:pPr>
        <w:tabs>
          <w:tab w:val="left" w:pos="284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- </w:t>
      </w:r>
      <w:r w:rsidR="00AD65F4">
        <w:rPr>
          <w:rFonts w:ascii="Times New Roman" w:hAnsi="Times New Roman" w:cs="Times New Roman"/>
          <w:sz w:val="24"/>
          <w:szCs w:val="24"/>
        </w:rPr>
        <w:t>красная книга РК</w:t>
      </w:r>
      <w:r w:rsidR="00E00AE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559F90" w14:textId="77777777" w:rsidR="00AD65F4" w:rsidRDefault="00E00AEB" w:rsidP="00D30A53">
      <w:pPr>
        <w:tabs>
          <w:tab w:val="left" w:pos="284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AD65F4">
        <w:rPr>
          <w:rFonts w:ascii="Times New Roman" w:hAnsi="Times New Roman" w:cs="Times New Roman"/>
          <w:sz w:val="24"/>
          <w:szCs w:val="24"/>
        </w:rPr>
        <w:t>еоретических занятий 35 часо</w:t>
      </w:r>
      <w:r w:rsidR="00384616">
        <w:rPr>
          <w:rFonts w:ascii="Times New Roman" w:hAnsi="Times New Roman" w:cs="Times New Roman"/>
          <w:sz w:val="24"/>
          <w:szCs w:val="24"/>
        </w:rPr>
        <w:t>в, практических работ 109 часов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D6F9DB" w14:textId="77777777" w:rsidR="0084540A" w:rsidRDefault="00AD65F4" w:rsidP="00CD1269">
      <w:pPr>
        <w:tabs>
          <w:tab w:val="left" w:pos="284"/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год обучения - </w:t>
      </w:r>
      <w:r w:rsidR="00384616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иды кормов и</w:t>
      </w:r>
      <w:r w:rsidR="0084540A">
        <w:rPr>
          <w:rFonts w:ascii="Times New Roman" w:hAnsi="Times New Roman" w:cs="Times New Roman"/>
          <w:sz w:val="24"/>
          <w:szCs w:val="24"/>
        </w:rPr>
        <w:t xml:space="preserve"> особенности кормления животных.</w:t>
      </w:r>
    </w:p>
    <w:p w14:paraId="373C1649" w14:textId="77777777" w:rsidR="00384616" w:rsidRDefault="00CC2AD5" w:rsidP="00E00AEB">
      <w:pPr>
        <w:tabs>
          <w:tab w:val="left" w:pos="284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D65F4">
        <w:rPr>
          <w:rFonts w:ascii="Times New Roman" w:hAnsi="Times New Roman" w:cs="Times New Roman"/>
          <w:sz w:val="24"/>
          <w:szCs w:val="24"/>
        </w:rPr>
        <w:t>одержание и разведение рыб в нев</w:t>
      </w:r>
      <w:r w:rsidR="00384616">
        <w:rPr>
          <w:rFonts w:ascii="Times New Roman" w:hAnsi="Times New Roman" w:cs="Times New Roman"/>
          <w:sz w:val="24"/>
          <w:szCs w:val="24"/>
        </w:rPr>
        <w:t>оле. Предупреждение заболеваний</w:t>
      </w:r>
      <w:r w:rsidR="00E00AEB">
        <w:rPr>
          <w:rFonts w:ascii="Times New Roman" w:hAnsi="Times New Roman" w:cs="Times New Roman"/>
          <w:sz w:val="24"/>
          <w:szCs w:val="24"/>
        </w:rPr>
        <w:t xml:space="preserve">. </w:t>
      </w:r>
      <w:r w:rsidR="00384616">
        <w:rPr>
          <w:rFonts w:ascii="Times New Roman" w:hAnsi="Times New Roman" w:cs="Times New Roman"/>
          <w:sz w:val="24"/>
          <w:szCs w:val="24"/>
        </w:rPr>
        <w:t>Взаимосвязь флоры и фауны</w:t>
      </w:r>
      <w:r w:rsidR="00E00AEB">
        <w:rPr>
          <w:rFonts w:ascii="Times New Roman" w:hAnsi="Times New Roman" w:cs="Times New Roman"/>
          <w:sz w:val="24"/>
          <w:szCs w:val="24"/>
        </w:rPr>
        <w:t xml:space="preserve">. </w:t>
      </w:r>
      <w:r w:rsidR="00384616">
        <w:rPr>
          <w:rFonts w:ascii="Times New Roman" w:hAnsi="Times New Roman" w:cs="Times New Roman"/>
          <w:sz w:val="24"/>
          <w:szCs w:val="24"/>
        </w:rPr>
        <w:t>Морские млекопитающие</w:t>
      </w:r>
      <w:r w:rsidR="00E00AE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Содержание и размножение рептилий в нев</w:t>
      </w:r>
      <w:r w:rsidR="00384616">
        <w:rPr>
          <w:rFonts w:ascii="Times New Roman" w:hAnsi="Times New Roman" w:cs="Times New Roman"/>
          <w:sz w:val="24"/>
          <w:szCs w:val="24"/>
        </w:rPr>
        <w:t>оле. Предупреждение заболеваний</w:t>
      </w:r>
      <w:r w:rsidR="00E00AE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Содержание и размножение амфибий в нев</w:t>
      </w:r>
      <w:r w:rsidR="00384616">
        <w:rPr>
          <w:rFonts w:ascii="Times New Roman" w:hAnsi="Times New Roman" w:cs="Times New Roman"/>
          <w:sz w:val="24"/>
          <w:szCs w:val="24"/>
        </w:rPr>
        <w:t>оле. Предупреждение заболеваний</w:t>
      </w:r>
      <w:r w:rsidR="00E00AEB">
        <w:rPr>
          <w:rFonts w:ascii="Times New Roman" w:hAnsi="Times New Roman" w:cs="Times New Roman"/>
          <w:sz w:val="24"/>
          <w:szCs w:val="24"/>
        </w:rPr>
        <w:t>. Способы защиты у животных. Охрана природы.</w:t>
      </w:r>
    </w:p>
    <w:p w14:paraId="172FC331" w14:textId="77777777" w:rsidR="00CC2AD5" w:rsidRPr="00D30A53" w:rsidRDefault="00552845" w:rsidP="00384616">
      <w:pPr>
        <w:tabs>
          <w:tab w:val="left" w:pos="284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B4D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CC2AD5">
        <w:rPr>
          <w:rFonts w:ascii="Times New Roman" w:hAnsi="Times New Roman" w:cs="Times New Roman"/>
          <w:sz w:val="24"/>
          <w:szCs w:val="24"/>
        </w:rPr>
        <w:t>еоретических занятий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CC2AD5">
        <w:rPr>
          <w:rFonts w:ascii="Times New Roman" w:hAnsi="Times New Roman" w:cs="Times New Roman"/>
          <w:sz w:val="24"/>
          <w:szCs w:val="24"/>
        </w:rPr>
        <w:t xml:space="preserve"> 58 часо</w:t>
      </w:r>
      <w:r w:rsidR="00384616">
        <w:rPr>
          <w:rFonts w:ascii="Times New Roman" w:hAnsi="Times New Roman" w:cs="Times New Roman"/>
          <w:sz w:val="24"/>
          <w:szCs w:val="24"/>
        </w:rPr>
        <w:t xml:space="preserve">в, практических работ </w:t>
      </w:r>
      <w:r>
        <w:rPr>
          <w:rFonts w:ascii="Times New Roman" w:hAnsi="Times New Roman" w:cs="Times New Roman"/>
          <w:sz w:val="24"/>
          <w:szCs w:val="24"/>
        </w:rPr>
        <w:t>-</w:t>
      </w:r>
      <w:r w:rsidR="00384616">
        <w:rPr>
          <w:rFonts w:ascii="Times New Roman" w:hAnsi="Times New Roman" w:cs="Times New Roman"/>
          <w:sz w:val="24"/>
          <w:szCs w:val="24"/>
        </w:rPr>
        <w:t>158 часов</w:t>
      </w:r>
      <w:r w:rsidR="00CC2AD5">
        <w:rPr>
          <w:rFonts w:ascii="Times New Roman" w:hAnsi="Times New Roman" w:cs="Times New Roman"/>
          <w:sz w:val="24"/>
          <w:szCs w:val="24"/>
        </w:rPr>
        <w:t>.</w:t>
      </w:r>
    </w:p>
    <w:p w14:paraId="1E5FEC05" w14:textId="55398192" w:rsidR="00BA0935" w:rsidRDefault="00BA0935" w:rsidP="00BA0935">
      <w:pPr>
        <w:pStyle w:val="a4"/>
        <w:tabs>
          <w:tab w:val="left" w:pos="11057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Программа </w:t>
      </w:r>
      <w:r w:rsidR="00CD1269">
        <w:rPr>
          <w:rFonts w:ascii="Times New Roman" w:eastAsia="Calibri" w:hAnsi="Times New Roman" w:cs="Times New Roman"/>
          <w:sz w:val="24"/>
          <w:szCs w:val="24"/>
        </w:rPr>
        <w:t>«Тайны обитателей воды и суши»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рассчитана на уча</w:t>
      </w:r>
      <w:r w:rsidR="00CD1269">
        <w:rPr>
          <w:rFonts w:ascii="Times New Roman" w:eastAsia="Calibri" w:hAnsi="Times New Roman" w:cs="Times New Roman"/>
          <w:sz w:val="24"/>
          <w:szCs w:val="24"/>
        </w:rPr>
        <w:t>щихся в возрасте</w:t>
      </w:r>
      <w:r w:rsidR="005528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от 7 до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 12 лет, не имеющих специальной подготовки, </w:t>
      </w:r>
      <w:r>
        <w:rPr>
          <w:rFonts w:ascii="Times New Roman" w:eastAsia="Calibri" w:hAnsi="Times New Roman" w:cs="Times New Roman"/>
          <w:sz w:val="24"/>
          <w:szCs w:val="24"/>
        </w:rPr>
        <w:t>но проявивших желание</w:t>
      </w:r>
      <w:r w:rsidR="005528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722AB">
        <w:rPr>
          <w:rFonts w:ascii="Times New Roman" w:hAnsi="Times New Roman"/>
          <w:sz w:val="24"/>
          <w:szCs w:val="24"/>
        </w:rPr>
        <w:t>к овладению знаниями в области аквариумного рыбоводства.</w:t>
      </w:r>
      <w:r w:rsidR="00E00AEB">
        <w:rPr>
          <w:rFonts w:ascii="Times New Roman" w:hAnsi="Times New Roman"/>
          <w:sz w:val="24"/>
          <w:szCs w:val="24"/>
        </w:rPr>
        <w:t xml:space="preserve"> 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Данная программа не имеет специальных требований к желающим заниматься в объединении, поэтому </w:t>
      </w:r>
      <w:r w:rsidRPr="007F7586">
        <w:rPr>
          <w:rFonts w:ascii="Times New Roman" w:eastAsia="Calibri" w:hAnsi="Times New Roman" w:cs="Times New Roman"/>
          <w:sz w:val="24"/>
          <w:szCs w:val="24"/>
        </w:rPr>
        <w:t>индивидуальные особенности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 детей при их зачислении не учитываются.</w:t>
      </w:r>
      <w:r w:rsidR="00F67F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670B"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на основе учебног</w:t>
      </w:r>
      <w:r>
        <w:rPr>
          <w:rFonts w:ascii="Times New Roman" w:hAnsi="Times New Roman" w:cs="Times New Roman"/>
          <w:sz w:val="24"/>
          <w:szCs w:val="24"/>
        </w:rPr>
        <w:t xml:space="preserve">о плана, </w:t>
      </w:r>
      <w:r w:rsidR="00A9318D">
        <w:rPr>
          <w:rFonts w:ascii="Times New Roman" w:hAnsi="Times New Roman" w:cs="Times New Roman"/>
          <w:sz w:val="24"/>
          <w:szCs w:val="24"/>
        </w:rPr>
        <w:t>разрабатываемого педагогом</w:t>
      </w:r>
      <w:r w:rsidRPr="0084670B">
        <w:rPr>
          <w:rFonts w:ascii="Times New Roman" w:hAnsi="Times New Roman" w:cs="Times New Roman"/>
          <w:sz w:val="24"/>
          <w:szCs w:val="24"/>
        </w:rPr>
        <w:t xml:space="preserve"> самостоятельно в соответствии с дополнительной общеобразовательной программой – дополнительной общеразвивающей программой и регламентируется расписанием занятий.</w:t>
      </w:r>
    </w:p>
    <w:p w14:paraId="1A2C9A34" w14:textId="6C73F83E" w:rsidR="00A968B4" w:rsidRPr="008D557F" w:rsidRDefault="00A968B4" w:rsidP="008D557F">
      <w:pPr>
        <w:pStyle w:val="Default"/>
        <w:spacing w:line="360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hAnsi="Times New Roman" w:cs="Times New Roman"/>
        </w:rPr>
        <w:t xml:space="preserve">Адресат программы: </w:t>
      </w:r>
      <w:r w:rsidRPr="00A968B4">
        <w:rPr>
          <w:rFonts w:ascii="Times New Roman" w:eastAsiaTheme="minorHAnsi" w:hAnsi="Times New Roman" w:cs="Times New Roman"/>
          <w:lang w:eastAsia="en-US"/>
        </w:rPr>
        <w:t xml:space="preserve">набор в группу осуществляется на основе письменного заявления родителей. В группу зачисляются учащиеся </w:t>
      </w:r>
      <w:r>
        <w:rPr>
          <w:rFonts w:ascii="Times New Roman" w:eastAsiaTheme="minorHAnsi" w:hAnsi="Times New Roman" w:cs="Times New Roman"/>
          <w:lang w:eastAsia="en-US"/>
        </w:rPr>
        <w:t>7</w:t>
      </w:r>
      <w:r w:rsidR="008D557F">
        <w:rPr>
          <w:rFonts w:ascii="Times New Roman" w:eastAsiaTheme="minorHAnsi" w:hAnsi="Times New Roman" w:cs="Times New Roman"/>
          <w:lang w:eastAsia="en-US"/>
        </w:rPr>
        <w:t>-12 лет.</w:t>
      </w:r>
    </w:p>
    <w:p w14:paraId="60EE3EA7" w14:textId="77777777" w:rsidR="00B92801" w:rsidRDefault="00E00AEB" w:rsidP="00B92801">
      <w:pPr>
        <w:pStyle w:val="a4"/>
        <w:tabs>
          <w:tab w:val="left" w:pos="11057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BA0935" w:rsidRPr="0084670B">
        <w:rPr>
          <w:rFonts w:ascii="Times New Roman" w:hAnsi="Times New Roman" w:cs="Times New Roman"/>
          <w:sz w:val="24"/>
          <w:szCs w:val="24"/>
        </w:rPr>
        <w:t>бъединение работает по гр</w:t>
      </w:r>
      <w:r>
        <w:rPr>
          <w:rFonts w:ascii="Times New Roman" w:hAnsi="Times New Roman" w:cs="Times New Roman"/>
          <w:sz w:val="24"/>
          <w:szCs w:val="24"/>
        </w:rPr>
        <w:t xml:space="preserve">афику 6-дневной рабочей недели. </w:t>
      </w:r>
      <w:r w:rsidR="00BA093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формируются из количества желающих детей заниматься по программе и их возраста.</w:t>
      </w:r>
    </w:p>
    <w:p w14:paraId="2EE66768" w14:textId="7EF04005" w:rsidR="00BA0935" w:rsidRPr="0084540A" w:rsidRDefault="001E5A7D" w:rsidP="0084540A">
      <w:pPr>
        <w:tabs>
          <w:tab w:val="left" w:pos="1105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Наполняемость группы:</w:t>
      </w:r>
      <w:r w:rsidR="00B92801" w:rsidRPr="0084540A">
        <w:rPr>
          <w:rFonts w:ascii="Times New Roman" w:eastAsia="Calibri" w:hAnsi="Times New Roman" w:cs="Times New Roman"/>
          <w:sz w:val="24"/>
          <w:szCs w:val="24"/>
        </w:rPr>
        <w:t xml:space="preserve"> 1 год</w:t>
      </w:r>
      <w:r w:rsidR="003747AA" w:rsidRPr="0084540A">
        <w:rPr>
          <w:rFonts w:ascii="Times New Roman" w:eastAsia="Calibri" w:hAnsi="Times New Roman" w:cs="Times New Roman"/>
          <w:sz w:val="24"/>
          <w:szCs w:val="24"/>
        </w:rPr>
        <w:t xml:space="preserve"> обучения – 15 человек</w:t>
      </w:r>
      <w:r w:rsidR="00BA0935" w:rsidRPr="0084540A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5819D958" w14:textId="4310BB35" w:rsidR="00B92801" w:rsidRDefault="00BA0935" w:rsidP="00B9280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>2</w:t>
      </w:r>
      <w:r w:rsidR="00B92801">
        <w:rPr>
          <w:rFonts w:ascii="Times New Roman" w:eastAsia="Calibri" w:hAnsi="Times New Roman" w:cs="Times New Roman"/>
          <w:sz w:val="24"/>
          <w:szCs w:val="24"/>
        </w:rPr>
        <w:t xml:space="preserve"> год</w:t>
      </w:r>
      <w:r w:rsidR="008D557F">
        <w:rPr>
          <w:rFonts w:ascii="Times New Roman" w:eastAsia="Calibri" w:hAnsi="Times New Roman" w:cs="Times New Roman"/>
          <w:sz w:val="24"/>
          <w:szCs w:val="24"/>
        </w:rPr>
        <w:t xml:space="preserve"> обучения – 15</w:t>
      </w:r>
      <w:r w:rsidR="00EB224F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9D69019" w14:textId="01B1647C" w:rsidR="00A968B4" w:rsidRDefault="00A968B4" w:rsidP="0055284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Возраст обучающихся с 7 до 12 лет.</w:t>
      </w:r>
    </w:p>
    <w:p w14:paraId="0F177650" w14:textId="77777777" w:rsidR="00973E53" w:rsidRPr="00E00AEB" w:rsidRDefault="00BA0935" w:rsidP="00E00AEB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 – очная.  Форма организации деятельности детей – объединение.</w:t>
      </w:r>
    </w:p>
    <w:p w14:paraId="5C4801F5" w14:textId="24197D1A" w:rsidR="00555481" w:rsidRDefault="00A968B4" w:rsidP="00EB224F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968B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Срок освоения программы</w:t>
      </w:r>
      <w:r w:rsidRPr="00A968B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2 года</w:t>
      </w:r>
    </w:p>
    <w:p w14:paraId="5A18B14A" w14:textId="77777777" w:rsidR="004569E6" w:rsidRDefault="00A968B4" w:rsidP="00403D0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68B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Режим занятий:</w:t>
      </w:r>
      <w:r w:rsidRPr="00A968B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4B6F297" w14:textId="1AD97DBE" w:rsidR="00A968B4" w:rsidRPr="001451C8" w:rsidRDefault="00A968B4" w:rsidP="00A968B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>1 год обуч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ения – общее количество занятий 4 часа в неделю, </w:t>
      </w:r>
      <w:bookmarkStart w:id="1" w:name="_Hlk191546379"/>
      <w:r>
        <w:rPr>
          <w:rFonts w:ascii="Times New Roman" w:eastAsia="Calibri" w:hAnsi="Times New Roman" w:cs="Times New Roman"/>
          <w:sz w:val="24"/>
          <w:szCs w:val="24"/>
        </w:rPr>
        <w:t>занятия проводятся 2 раза в неделю по 2 часа. Продолжительность академического часа – 40 минут</w:t>
      </w:r>
      <w:r w:rsidR="004569E6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1"/>
    <w:p w14:paraId="49853507" w14:textId="3628DE6B" w:rsidR="004569E6" w:rsidRDefault="00A968B4" w:rsidP="004569E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>2 г</w:t>
      </w:r>
      <w:r>
        <w:rPr>
          <w:rFonts w:ascii="Times New Roman" w:eastAsia="Calibri" w:hAnsi="Times New Roman" w:cs="Times New Roman"/>
          <w:sz w:val="24"/>
          <w:szCs w:val="24"/>
        </w:rPr>
        <w:t>од обучения – 6 часов в неделю</w:t>
      </w:r>
      <w:r w:rsidR="004569E6">
        <w:rPr>
          <w:rFonts w:ascii="Times New Roman" w:eastAsia="Calibri" w:hAnsi="Times New Roman" w:cs="Times New Roman"/>
          <w:sz w:val="24"/>
          <w:szCs w:val="24"/>
        </w:rPr>
        <w:t>, занятия проводятся 3 раза в неделю по 2 часа. Продолжительность академического часа – 40 минут. Перерыв между учебными занятиями 10 минут.</w:t>
      </w:r>
    </w:p>
    <w:p w14:paraId="58E976A7" w14:textId="2367E07B" w:rsidR="004569E6" w:rsidRPr="001451C8" w:rsidRDefault="004569E6" w:rsidP="00403D0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69E6">
        <w:rPr>
          <w:rFonts w:ascii="Times New Roman" w:eastAsia="Calibri" w:hAnsi="Times New Roman" w:cs="Times New Roman"/>
          <w:b/>
          <w:bCs/>
          <w:sz w:val="24"/>
          <w:szCs w:val="24"/>
        </w:rPr>
        <w:t>Уровень усвоения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базовый.</w:t>
      </w:r>
    </w:p>
    <w:p w14:paraId="517FFF3A" w14:textId="2135ABD7" w:rsidR="00251EE3" w:rsidRPr="004569E6" w:rsidRDefault="00704DAC" w:rsidP="00403D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4569E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Формы организации образовательного процесса.</w:t>
      </w:r>
    </w:p>
    <w:p w14:paraId="366F2B23" w14:textId="77777777" w:rsidR="00251EE3" w:rsidRPr="001451C8" w:rsidRDefault="00251EE3" w:rsidP="00251EE3">
      <w:pPr>
        <w:tabs>
          <w:tab w:val="left" w:pos="4140"/>
          <w:tab w:val="left" w:pos="4320"/>
        </w:tabs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451C8">
        <w:rPr>
          <w:rFonts w:ascii="Times New Roman" w:eastAsia="Calibri" w:hAnsi="Times New Roman" w:cs="Times New Roman"/>
          <w:i/>
          <w:sz w:val="24"/>
          <w:szCs w:val="24"/>
        </w:rPr>
        <w:t>Формы обучения:</w:t>
      </w:r>
    </w:p>
    <w:p w14:paraId="61D6BA1A" w14:textId="5677D9BC" w:rsidR="00251EE3" w:rsidRPr="001451C8" w:rsidRDefault="00251EE3" w:rsidP="00251EE3">
      <w:pPr>
        <w:tabs>
          <w:tab w:val="left" w:pos="4140"/>
          <w:tab w:val="left" w:pos="4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>- групповая</w:t>
      </w:r>
      <w:r w:rsidR="004569E6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5AE4FDD" w14:textId="7FE1FF85" w:rsidR="00C916A6" w:rsidRDefault="00251EE3" w:rsidP="00251EE3">
      <w:pPr>
        <w:tabs>
          <w:tab w:val="left" w:pos="4140"/>
          <w:tab w:val="left" w:pos="4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>- коллективная</w:t>
      </w:r>
      <w:r w:rsidR="004569E6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B3A91A7" w14:textId="1FAF14C7" w:rsidR="00E00AEB" w:rsidRDefault="00251EE3" w:rsidP="00C916A6">
      <w:pPr>
        <w:tabs>
          <w:tab w:val="left" w:pos="4140"/>
          <w:tab w:val="left" w:pos="4320"/>
        </w:tabs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C0499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 индивидуальная</w:t>
      </w:r>
      <w:r w:rsidR="004569E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60E36B40" w14:textId="6E291451" w:rsidR="003E5001" w:rsidRDefault="003E5001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FD472F" w14:textId="1ACBA101" w:rsidR="005E588E" w:rsidRDefault="005E588E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0EC59C4" w14:textId="304DFF41" w:rsidR="005E588E" w:rsidRDefault="005E588E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B461EE1" w14:textId="09C464A9" w:rsidR="005E588E" w:rsidRDefault="005E588E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E564F7B" w14:textId="18A4299C" w:rsidR="005E588E" w:rsidRDefault="005E588E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DD0BA7" w14:textId="315FBB9A" w:rsidR="00403D03" w:rsidRDefault="00403D03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0ACC089" w14:textId="0193C3B8" w:rsidR="00403D03" w:rsidRDefault="00403D03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C818D4" w14:textId="169E1A01" w:rsidR="00403D03" w:rsidRDefault="00403D03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A584326" w14:textId="183975A0" w:rsidR="00403D03" w:rsidRDefault="00403D03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F623531" w14:textId="64FB5E68" w:rsidR="00403D03" w:rsidRDefault="00403D03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61B6F7" w14:textId="3ADC6DD2" w:rsidR="00403D03" w:rsidRDefault="00403D03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6DDC25" w14:textId="74B2A41E" w:rsidR="00403D03" w:rsidRDefault="00403D03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44F0252" w14:textId="1FAF35EC" w:rsidR="00403D03" w:rsidRDefault="00403D03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FB451FD" w14:textId="24CA2266" w:rsidR="00403D03" w:rsidRDefault="00403D03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9965B79" w14:textId="24A233A3" w:rsidR="00403D03" w:rsidRDefault="00403D03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A3B121" w14:textId="56DA0036" w:rsidR="00403D03" w:rsidRDefault="00403D03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446FC06" w14:textId="77777777" w:rsidR="005B0465" w:rsidRDefault="005B0465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FFB81E5" w14:textId="77777777" w:rsidR="00403D03" w:rsidRDefault="00403D03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068FE39" w14:textId="446FBF58" w:rsidR="00D7236C" w:rsidRDefault="007D4C66" w:rsidP="00D7236C">
      <w:pPr>
        <w:spacing w:line="360" w:lineRule="auto"/>
        <w:ind w:firstLine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3. </w:t>
      </w:r>
      <w:r w:rsidR="00D7236C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и задачи дополнительной образовательной программы</w:t>
      </w:r>
      <w:r w:rsidR="00D7236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5FBD6D2D" w14:textId="734B666B" w:rsidR="0099213E" w:rsidRDefault="007D4C66" w:rsidP="00683530">
      <w:pPr>
        <w:spacing w:line="36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91779" w:rsidRPr="001451C8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="005846B7">
        <w:rPr>
          <w:rFonts w:ascii="Times New Roman" w:eastAsia="Calibri" w:hAnsi="Times New Roman" w:cs="Times New Roman"/>
          <w:b/>
          <w:sz w:val="24"/>
          <w:szCs w:val="24"/>
        </w:rPr>
        <w:t xml:space="preserve"> программы</w:t>
      </w:r>
      <w:r w:rsidR="00E91779" w:rsidRPr="001451C8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55C18A6E" w14:textId="26D573E5" w:rsidR="007F7586" w:rsidRPr="007F7586" w:rsidRDefault="007F7586" w:rsidP="00E00AEB">
      <w:pPr>
        <w:spacing w:line="360" w:lineRule="auto"/>
        <w:ind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75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7F75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оздание условий для удовлетворения познавательных потребностей детей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содержании и разведении</w:t>
      </w:r>
      <w:r w:rsidRPr="007F75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7EDE">
        <w:rPr>
          <w:rFonts w:ascii="Times New Roman" w:eastAsia="Calibri" w:hAnsi="Times New Roman" w:cs="Times New Roman"/>
          <w:sz w:val="24"/>
          <w:szCs w:val="24"/>
        </w:rPr>
        <w:t>аквариумных рыб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некоторых </w:t>
      </w:r>
      <w:r w:rsidRPr="0068353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пресмыкающихся, земноводных и моллюсков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искусственных условиях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7F75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развития </w:t>
      </w:r>
      <w:r w:rsidRPr="007F75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склонностей к научно-исследовательской работе, творческих способностей, формирования интереса к окружающему миру.</w:t>
      </w:r>
    </w:p>
    <w:p w14:paraId="31D351AA" w14:textId="0283C5B2" w:rsidR="00775E61" w:rsidRDefault="00775E61" w:rsidP="000458F8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12F0A4E1" w14:textId="77777777" w:rsidR="00B61DA1" w:rsidRDefault="00B61DA1" w:rsidP="003B32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27EA9B" w14:textId="1FB01A46" w:rsidR="00775E61" w:rsidRDefault="007D4C66" w:rsidP="007D4C66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14:paraId="273BA781" w14:textId="188E82EB" w:rsidR="004578CF" w:rsidRPr="004578CF" w:rsidRDefault="004578CF" w:rsidP="007D4C66">
      <w:pPr>
        <w:pStyle w:val="a5"/>
        <w:numPr>
          <w:ilvl w:val="0"/>
          <w:numId w:val="17"/>
        </w:numPr>
        <w:spacing w:after="0" w:line="360" w:lineRule="auto"/>
        <w:ind w:left="567" w:hanging="567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 w:rsidRPr="004578CF">
        <w:rPr>
          <w:rFonts w:ascii="Times New Roman" w:hAnsi="Times New Roman"/>
          <w:sz w:val="24"/>
          <w:szCs w:val="24"/>
        </w:rPr>
        <w:t>Созда</w:t>
      </w:r>
      <w:r>
        <w:rPr>
          <w:rFonts w:ascii="Times New Roman" w:hAnsi="Times New Roman"/>
          <w:sz w:val="24"/>
          <w:szCs w:val="24"/>
        </w:rPr>
        <w:t>вать</w:t>
      </w:r>
      <w:r w:rsidRPr="004578CF">
        <w:rPr>
          <w:rFonts w:ascii="Times New Roman" w:hAnsi="Times New Roman"/>
          <w:sz w:val="24"/>
          <w:szCs w:val="24"/>
        </w:rPr>
        <w:t xml:space="preserve"> благоприятны</w:t>
      </w:r>
      <w:r>
        <w:rPr>
          <w:rFonts w:ascii="Times New Roman" w:hAnsi="Times New Roman"/>
          <w:sz w:val="24"/>
          <w:szCs w:val="24"/>
        </w:rPr>
        <w:t>е</w:t>
      </w:r>
      <w:r w:rsidRPr="004578CF">
        <w:rPr>
          <w:rFonts w:ascii="Times New Roman" w:hAnsi="Times New Roman"/>
          <w:sz w:val="24"/>
          <w:szCs w:val="24"/>
        </w:rPr>
        <w:t xml:space="preserve"> услов</w:t>
      </w:r>
      <w:r w:rsidR="00275B20">
        <w:rPr>
          <w:rFonts w:ascii="Times New Roman" w:hAnsi="Times New Roman"/>
          <w:sz w:val="24"/>
          <w:szCs w:val="24"/>
        </w:rPr>
        <w:t>ия</w:t>
      </w:r>
      <w:r w:rsidRPr="004578CF">
        <w:rPr>
          <w:rFonts w:ascii="Times New Roman" w:hAnsi="Times New Roman"/>
          <w:sz w:val="24"/>
          <w:szCs w:val="24"/>
        </w:rPr>
        <w:t xml:space="preserve"> для изучения аквариума, террариума как искусственного сообщества живых организмов, его обитателей;</w:t>
      </w:r>
    </w:p>
    <w:p w14:paraId="13F5ED18" w14:textId="4E7BD86C" w:rsidR="00275B20" w:rsidRPr="00275B20" w:rsidRDefault="00275B20" w:rsidP="00B61DA1">
      <w:pPr>
        <w:pStyle w:val="a5"/>
        <w:numPr>
          <w:ilvl w:val="0"/>
          <w:numId w:val="17"/>
        </w:numPr>
        <w:spacing w:after="0" w:line="360" w:lineRule="auto"/>
        <w:ind w:left="567" w:hanging="567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 w:rsidRPr="00275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Формировать умения обустройства аквариума и террариума, ухода за ним и самостоятельного содержания рыб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земноводных, пресмыкающихся и моллюсков</w:t>
      </w:r>
      <w:r w:rsidRPr="00275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14:paraId="51C9EB2A" w14:textId="31B5F8A1" w:rsidR="00B61DA1" w:rsidRDefault="00275B20" w:rsidP="00B61DA1">
      <w:pPr>
        <w:pStyle w:val="a5"/>
        <w:numPr>
          <w:ilvl w:val="0"/>
          <w:numId w:val="17"/>
        </w:numPr>
        <w:spacing w:after="0" w:line="360" w:lineRule="auto"/>
        <w:ind w:left="567" w:hanging="567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 w:rsidRPr="00275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Формировать умения</w:t>
      </w:r>
      <w:r>
        <w:rPr>
          <w:rFonts w:ascii="Times New Roman" w:hAnsi="Times New Roman"/>
          <w:color w:val="auto"/>
          <w:sz w:val="24"/>
          <w:szCs w:val="24"/>
        </w:rPr>
        <w:t xml:space="preserve"> по </w:t>
      </w:r>
      <w:r w:rsidR="00B61DA1">
        <w:rPr>
          <w:rFonts w:ascii="Times New Roman" w:hAnsi="Times New Roman"/>
          <w:color w:val="auto"/>
          <w:sz w:val="24"/>
          <w:szCs w:val="24"/>
        </w:rPr>
        <w:t xml:space="preserve">использованию специального оборудования и приборов по уходу за </w:t>
      </w:r>
      <w:r w:rsidR="00D7236C">
        <w:rPr>
          <w:rFonts w:ascii="Times New Roman" w:hAnsi="Times New Roman"/>
          <w:color w:val="auto"/>
          <w:sz w:val="24"/>
          <w:szCs w:val="24"/>
        </w:rPr>
        <w:t xml:space="preserve">некоторыми </w:t>
      </w:r>
      <w:r w:rsidR="00B61DA1">
        <w:rPr>
          <w:rFonts w:ascii="Times New Roman" w:eastAsia="Calibri" w:hAnsi="Times New Roman"/>
          <w:sz w:val="24"/>
          <w:szCs w:val="24"/>
        </w:rPr>
        <w:t>моллюсками</w:t>
      </w:r>
      <w:r w:rsidR="00B61DA1" w:rsidRPr="00281194">
        <w:rPr>
          <w:rFonts w:ascii="Times New Roman" w:eastAsia="Calibri" w:hAnsi="Times New Roman"/>
          <w:sz w:val="24"/>
          <w:szCs w:val="24"/>
        </w:rPr>
        <w:t>, рыб</w:t>
      </w:r>
      <w:r w:rsidR="00B61DA1">
        <w:rPr>
          <w:rFonts w:ascii="Times New Roman" w:eastAsia="Calibri" w:hAnsi="Times New Roman"/>
          <w:sz w:val="24"/>
          <w:szCs w:val="24"/>
        </w:rPr>
        <w:t>ами, амфибиями</w:t>
      </w:r>
      <w:r w:rsidR="00B61DA1" w:rsidRPr="00281194">
        <w:rPr>
          <w:rFonts w:ascii="Times New Roman" w:eastAsia="Calibri" w:hAnsi="Times New Roman"/>
          <w:sz w:val="24"/>
          <w:szCs w:val="24"/>
        </w:rPr>
        <w:t xml:space="preserve"> и рептили</w:t>
      </w:r>
      <w:r w:rsidR="00B61DA1">
        <w:rPr>
          <w:rFonts w:ascii="Times New Roman" w:eastAsia="Calibri" w:hAnsi="Times New Roman"/>
          <w:sz w:val="24"/>
          <w:szCs w:val="24"/>
        </w:rPr>
        <w:t>ями</w:t>
      </w:r>
      <w:r w:rsidR="00B61DA1">
        <w:rPr>
          <w:rFonts w:ascii="Times New Roman" w:hAnsi="Times New Roman"/>
          <w:color w:val="auto"/>
          <w:sz w:val="24"/>
          <w:szCs w:val="24"/>
        </w:rPr>
        <w:t xml:space="preserve"> в домашних условиях.</w:t>
      </w:r>
    </w:p>
    <w:p w14:paraId="3617CF5B" w14:textId="42B017D6" w:rsidR="004578CF" w:rsidRPr="004578CF" w:rsidRDefault="004578CF" w:rsidP="00B61DA1">
      <w:pPr>
        <w:pStyle w:val="a5"/>
        <w:numPr>
          <w:ilvl w:val="0"/>
          <w:numId w:val="17"/>
        </w:numPr>
        <w:spacing w:after="0" w:line="360" w:lineRule="auto"/>
        <w:ind w:left="567" w:hanging="567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 w:rsidRPr="004578C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Помочь осознать закономерность взаимосвязей между явлениями и объектами природы</w:t>
      </w:r>
      <w:r w:rsidR="00275B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14:paraId="0C6B5934" w14:textId="60EB564D" w:rsidR="00D7236C" w:rsidRDefault="00D7236C" w:rsidP="000458F8">
      <w:pPr>
        <w:pStyle w:val="a5"/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Развивающие:</w:t>
      </w:r>
    </w:p>
    <w:p w14:paraId="0E14A374" w14:textId="3EFB6DAF" w:rsidR="00D7236C" w:rsidRPr="00D7236C" w:rsidRDefault="00D7236C" w:rsidP="00275B20">
      <w:pPr>
        <w:pStyle w:val="a5"/>
        <w:spacing w:after="0" w:line="360" w:lineRule="auto"/>
        <w:contextualSpacing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D7236C">
        <w:rPr>
          <w:rFonts w:ascii="Times New Roman" w:hAnsi="Times New Roman"/>
          <w:bCs/>
          <w:color w:val="auto"/>
          <w:sz w:val="24"/>
          <w:szCs w:val="24"/>
        </w:rPr>
        <w:t>1.</w:t>
      </w:r>
      <w:r w:rsidRPr="00D7236C">
        <w:rPr>
          <w:rFonts w:ascii="Times New Roman" w:hAnsi="Times New Roman"/>
          <w:bCs/>
          <w:color w:val="auto"/>
          <w:sz w:val="24"/>
          <w:szCs w:val="24"/>
        </w:rPr>
        <w:tab/>
        <w:t>Разви</w:t>
      </w:r>
      <w:r w:rsidR="00275B20">
        <w:rPr>
          <w:rFonts w:ascii="Times New Roman" w:hAnsi="Times New Roman"/>
          <w:bCs/>
          <w:color w:val="auto"/>
          <w:sz w:val="24"/>
          <w:szCs w:val="24"/>
        </w:rPr>
        <w:t>вать</w:t>
      </w:r>
      <w:r w:rsidRPr="00D7236C">
        <w:rPr>
          <w:rFonts w:ascii="Times New Roman" w:hAnsi="Times New Roman"/>
          <w:bCs/>
          <w:color w:val="auto"/>
          <w:sz w:val="24"/>
          <w:szCs w:val="24"/>
        </w:rPr>
        <w:t xml:space="preserve"> познавательн</w:t>
      </w:r>
      <w:r w:rsidR="00275B20">
        <w:rPr>
          <w:rFonts w:ascii="Times New Roman" w:hAnsi="Times New Roman"/>
          <w:bCs/>
          <w:color w:val="auto"/>
          <w:sz w:val="24"/>
          <w:szCs w:val="24"/>
        </w:rPr>
        <w:t>ый</w:t>
      </w:r>
      <w:r w:rsidRPr="00D7236C">
        <w:rPr>
          <w:rFonts w:ascii="Times New Roman" w:hAnsi="Times New Roman"/>
          <w:bCs/>
          <w:color w:val="auto"/>
          <w:sz w:val="24"/>
          <w:szCs w:val="24"/>
        </w:rPr>
        <w:t xml:space="preserve"> интерес</w:t>
      </w:r>
      <w:r w:rsidR="00275B20">
        <w:rPr>
          <w:rFonts w:ascii="Times New Roman" w:hAnsi="Times New Roman"/>
          <w:bCs/>
          <w:color w:val="auto"/>
          <w:sz w:val="24"/>
          <w:szCs w:val="24"/>
        </w:rPr>
        <w:t>, познавательные потребности;</w:t>
      </w:r>
    </w:p>
    <w:p w14:paraId="48CF44F9" w14:textId="25C2155F" w:rsidR="00D7236C" w:rsidRPr="00D7236C" w:rsidRDefault="00D7236C" w:rsidP="00275B20">
      <w:pPr>
        <w:pStyle w:val="a5"/>
        <w:spacing w:after="0" w:line="360" w:lineRule="auto"/>
        <w:contextualSpacing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D7236C">
        <w:rPr>
          <w:rFonts w:ascii="Times New Roman" w:hAnsi="Times New Roman"/>
          <w:bCs/>
          <w:color w:val="auto"/>
          <w:sz w:val="24"/>
          <w:szCs w:val="24"/>
        </w:rPr>
        <w:t>2.</w:t>
      </w:r>
      <w:r w:rsidRPr="00D7236C">
        <w:rPr>
          <w:rFonts w:ascii="Times New Roman" w:hAnsi="Times New Roman"/>
          <w:bCs/>
          <w:color w:val="auto"/>
          <w:sz w:val="24"/>
          <w:szCs w:val="24"/>
        </w:rPr>
        <w:tab/>
        <w:t>Разви</w:t>
      </w:r>
      <w:r w:rsidR="00275B20">
        <w:rPr>
          <w:rFonts w:ascii="Times New Roman" w:hAnsi="Times New Roman"/>
          <w:bCs/>
          <w:color w:val="auto"/>
          <w:sz w:val="24"/>
          <w:szCs w:val="24"/>
        </w:rPr>
        <w:t>вать</w:t>
      </w:r>
      <w:r w:rsidRPr="00D7236C">
        <w:rPr>
          <w:rFonts w:ascii="Times New Roman" w:hAnsi="Times New Roman"/>
          <w:bCs/>
          <w:color w:val="auto"/>
          <w:sz w:val="24"/>
          <w:szCs w:val="24"/>
        </w:rPr>
        <w:t xml:space="preserve"> мотиваци</w:t>
      </w:r>
      <w:r w:rsidR="00275B20">
        <w:rPr>
          <w:rFonts w:ascii="Times New Roman" w:hAnsi="Times New Roman"/>
          <w:bCs/>
          <w:color w:val="auto"/>
          <w:sz w:val="24"/>
          <w:szCs w:val="24"/>
        </w:rPr>
        <w:t>ю</w:t>
      </w:r>
      <w:r w:rsidRPr="00D7236C">
        <w:rPr>
          <w:rFonts w:ascii="Times New Roman" w:hAnsi="Times New Roman"/>
          <w:bCs/>
          <w:color w:val="auto"/>
          <w:sz w:val="24"/>
          <w:szCs w:val="24"/>
        </w:rPr>
        <w:t xml:space="preserve"> к изучению и защите природы</w:t>
      </w:r>
      <w:r w:rsidR="00275B20">
        <w:rPr>
          <w:rFonts w:ascii="Times New Roman" w:hAnsi="Times New Roman"/>
          <w:bCs/>
          <w:color w:val="auto"/>
          <w:sz w:val="24"/>
          <w:szCs w:val="24"/>
        </w:rPr>
        <w:t>;</w:t>
      </w:r>
    </w:p>
    <w:p w14:paraId="5295E843" w14:textId="445E2197" w:rsidR="00D7236C" w:rsidRPr="00D7236C" w:rsidRDefault="00D7236C" w:rsidP="00275B20">
      <w:pPr>
        <w:pStyle w:val="a5"/>
        <w:spacing w:after="0" w:line="360" w:lineRule="auto"/>
        <w:contextualSpacing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D7236C">
        <w:rPr>
          <w:rFonts w:ascii="Times New Roman" w:hAnsi="Times New Roman"/>
          <w:bCs/>
          <w:color w:val="auto"/>
          <w:sz w:val="24"/>
          <w:szCs w:val="24"/>
        </w:rPr>
        <w:t>3.</w:t>
      </w:r>
      <w:r w:rsidRPr="00D7236C">
        <w:rPr>
          <w:rFonts w:ascii="Times New Roman" w:hAnsi="Times New Roman"/>
          <w:bCs/>
          <w:color w:val="auto"/>
          <w:sz w:val="24"/>
          <w:szCs w:val="24"/>
        </w:rPr>
        <w:tab/>
        <w:t>Разви</w:t>
      </w:r>
      <w:r w:rsidR="00275B20">
        <w:rPr>
          <w:rFonts w:ascii="Times New Roman" w:hAnsi="Times New Roman"/>
          <w:bCs/>
          <w:color w:val="auto"/>
          <w:sz w:val="24"/>
          <w:szCs w:val="24"/>
        </w:rPr>
        <w:t>вать</w:t>
      </w:r>
      <w:r w:rsidRPr="00D7236C">
        <w:rPr>
          <w:rFonts w:ascii="Times New Roman" w:hAnsi="Times New Roman"/>
          <w:bCs/>
          <w:color w:val="auto"/>
          <w:sz w:val="24"/>
          <w:szCs w:val="24"/>
        </w:rPr>
        <w:t xml:space="preserve"> личностны</w:t>
      </w:r>
      <w:r w:rsidR="00275B20">
        <w:rPr>
          <w:rFonts w:ascii="Times New Roman" w:hAnsi="Times New Roman"/>
          <w:bCs/>
          <w:color w:val="auto"/>
          <w:sz w:val="24"/>
          <w:szCs w:val="24"/>
        </w:rPr>
        <w:t>е</w:t>
      </w:r>
      <w:r w:rsidRPr="00D7236C">
        <w:rPr>
          <w:rFonts w:ascii="Times New Roman" w:hAnsi="Times New Roman"/>
          <w:bCs/>
          <w:color w:val="auto"/>
          <w:sz w:val="24"/>
          <w:szCs w:val="24"/>
        </w:rPr>
        <w:t xml:space="preserve"> качеств</w:t>
      </w:r>
      <w:r w:rsidR="00275B20">
        <w:rPr>
          <w:rFonts w:ascii="Times New Roman" w:hAnsi="Times New Roman"/>
          <w:bCs/>
          <w:color w:val="auto"/>
          <w:sz w:val="24"/>
          <w:szCs w:val="24"/>
        </w:rPr>
        <w:t>а</w:t>
      </w:r>
      <w:r w:rsidRPr="00D7236C">
        <w:rPr>
          <w:rFonts w:ascii="Times New Roman" w:hAnsi="Times New Roman"/>
          <w:bCs/>
          <w:color w:val="auto"/>
          <w:sz w:val="24"/>
          <w:szCs w:val="24"/>
        </w:rPr>
        <w:t>: отзывчивость, трудолюбие, аккуратность, ответственность, терпеливость, усердие.</w:t>
      </w:r>
    </w:p>
    <w:p w14:paraId="3F5AACD4" w14:textId="12EDA7B6" w:rsidR="00D7236C" w:rsidRPr="00D7236C" w:rsidRDefault="00D7236C" w:rsidP="00275B20">
      <w:pPr>
        <w:pStyle w:val="a5"/>
        <w:spacing w:after="0" w:line="360" w:lineRule="auto"/>
        <w:contextualSpacing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D7236C">
        <w:rPr>
          <w:rFonts w:ascii="Times New Roman" w:hAnsi="Times New Roman"/>
          <w:bCs/>
          <w:color w:val="auto"/>
          <w:sz w:val="24"/>
          <w:szCs w:val="24"/>
        </w:rPr>
        <w:t>4.</w:t>
      </w:r>
      <w:r w:rsidRPr="00D7236C">
        <w:rPr>
          <w:rFonts w:ascii="Times New Roman" w:hAnsi="Times New Roman"/>
          <w:bCs/>
          <w:color w:val="auto"/>
          <w:sz w:val="24"/>
          <w:szCs w:val="24"/>
        </w:rPr>
        <w:tab/>
        <w:t>Разви</w:t>
      </w:r>
      <w:r w:rsidR="00275B20">
        <w:rPr>
          <w:rFonts w:ascii="Times New Roman" w:hAnsi="Times New Roman"/>
          <w:bCs/>
          <w:color w:val="auto"/>
          <w:sz w:val="24"/>
          <w:szCs w:val="24"/>
        </w:rPr>
        <w:t>вать</w:t>
      </w:r>
      <w:r w:rsidRPr="00D7236C">
        <w:rPr>
          <w:rFonts w:ascii="Times New Roman" w:hAnsi="Times New Roman"/>
          <w:bCs/>
          <w:color w:val="auto"/>
          <w:sz w:val="24"/>
          <w:szCs w:val="24"/>
        </w:rPr>
        <w:t xml:space="preserve"> коммуникативны</w:t>
      </w:r>
      <w:r w:rsidR="00275B20">
        <w:rPr>
          <w:rFonts w:ascii="Times New Roman" w:hAnsi="Times New Roman"/>
          <w:bCs/>
          <w:color w:val="auto"/>
          <w:sz w:val="24"/>
          <w:szCs w:val="24"/>
        </w:rPr>
        <w:t>е</w:t>
      </w:r>
      <w:r w:rsidRPr="00D7236C">
        <w:rPr>
          <w:rFonts w:ascii="Times New Roman" w:hAnsi="Times New Roman"/>
          <w:bCs/>
          <w:color w:val="auto"/>
          <w:sz w:val="24"/>
          <w:szCs w:val="24"/>
        </w:rPr>
        <w:t xml:space="preserve"> умени</w:t>
      </w:r>
      <w:r w:rsidR="00275B20">
        <w:rPr>
          <w:rFonts w:ascii="Times New Roman" w:hAnsi="Times New Roman"/>
          <w:bCs/>
          <w:color w:val="auto"/>
          <w:sz w:val="24"/>
          <w:szCs w:val="24"/>
        </w:rPr>
        <w:t>я</w:t>
      </w:r>
      <w:r w:rsidRPr="00D7236C">
        <w:rPr>
          <w:rFonts w:ascii="Times New Roman" w:hAnsi="Times New Roman"/>
          <w:bCs/>
          <w:color w:val="auto"/>
          <w:sz w:val="24"/>
          <w:szCs w:val="24"/>
        </w:rPr>
        <w:t xml:space="preserve">. </w:t>
      </w:r>
    </w:p>
    <w:p w14:paraId="4A4F9E79" w14:textId="1EABD7AE" w:rsidR="00B61DA1" w:rsidRPr="000458F8" w:rsidRDefault="007D4C66" w:rsidP="000458F8">
      <w:pPr>
        <w:pStyle w:val="a5"/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D7236C">
        <w:rPr>
          <w:rFonts w:ascii="Times New Roman" w:hAnsi="Times New Roman"/>
          <w:b/>
          <w:color w:val="auto"/>
          <w:sz w:val="24"/>
          <w:szCs w:val="24"/>
        </w:rPr>
        <w:t>Воспитательные</w:t>
      </w:r>
      <w:r w:rsidR="00B61DA1" w:rsidRPr="000458F8">
        <w:rPr>
          <w:rFonts w:ascii="Times New Roman" w:hAnsi="Times New Roman"/>
          <w:b/>
          <w:color w:val="auto"/>
          <w:sz w:val="24"/>
          <w:szCs w:val="24"/>
        </w:rPr>
        <w:t xml:space="preserve">: </w:t>
      </w:r>
    </w:p>
    <w:p w14:paraId="096A1593" w14:textId="77777777" w:rsidR="007D4C66" w:rsidRDefault="007D4C66" w:rsidP="007D4C66">
      <w:pPr>
        <w:pStyle w:val="a5"/>
        <w:spacing w:after="0" w:line="360" w:lineRule="auto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1.        </w:t>
      </w:r>
      <w:r w:rsidR="00B61DA1">
        <w:rPr>
          <w:rFonts w:ascii="Times New Roman" w:hAnsi="Times New Roman"/>
          <w:color w:val="auto"/>
          <w:sz w:val="24"/>
          <w:szCs w:val="24"/>
        </w:rPr>
        <w:t>Воспит</w:t>
      </w:r>
      <w:r w:rsidR="00275B20">
        <w:rPr>
          <w:rFonts w:ascii="Times New Roman" w:hAnsi="Times New Roman"/>
          <w:color w:val="auto"/>
          <w:sz w:val="24"/>
          <w:szCs w:val="24"/>
        </w:rPr>
        <w:t>ывать</w:t>
      </w:r>
      <w:r w:rsidR="00B61DA1">
        <w:rPr>
          <w:rFonts w:ascii="Times New Roman" w:hAnsi="Times New Roman"/>
          <w:color w:val="auto"/>
          <w:sz w:val="24"/>
          <w:szCs w:val="24"/>
        </w:rPr>
        <w:t xml:space="preserve"> люб</w:t>
      </w:r>
      <w:r w:rsidR="00275B20">
        <w:rPr>
          <w:rFonts w:ascii="Times New Roman" w:hAnsi="Times New Roman"/>
          <w:color w:val="auto"/>
          <w:sz w:val="24"/>
          <w:szCs w:val="24"/>
        </w:rPr>
        <w:t>о</w:t>
      </w:r>
      <w:r w:rsidR="00B61DA1">
        <w:rPr>
          <w:rFonts w:ascii="Times New Roman" w:hAnsi="Times New Roman"/>
          <w:color w:val="auto"/>
          <w:sz w:val="24"/>
          <w:szCs w:val="24"/>
        </w:rPr>
        <w:t>в</w:t>
      </w:r>
      <w:r w:rsidR="00275B20">
        <w:rPr>
          <w:rFonts w:ascii="Times New Roman" w:hAnsi="Times New Roman"/>
          <w:color w:val="auto"/>
          <w:sz w:val="24"/>
          <w:szCs w:val="24"/>
        </w:rPr>
        <w:t>ь</w:t>
      </w:r>
      <w:r>
        <w:rPr>
          <w:rFonts w:ascii="Times New Roman" w:hAnsi="Times New Roman"/>
          <w:color w:val="auto"/>
          <w:sz w:val="24"/>
          <w:szCs w:val="24"/>
        </w:rPr>
        <w:t xml:space="preserve"> к живой природе.</w:t>
      </w:r>
    </w:p>
    <w:p w14:paraId="0F425305" w14:textId="37C4CCB7" w:rsidR="00775E61" w:rsidRPr="00B61DA1" w:rsidRDefault="007D4C66" w:rsidP="007D4C66">
      <w:pPr>
        <w:pStyle w:val="a5"/>
        <w:spacing w:after="0" w:line="360" w:lineRule="auto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2.        </w:t>
      </w:r>
      <w:r w:rsidR="00B61DA1">
        <w:rPr>
          <w:rFonts w:ascii="Times New Roman" w:eastAsia="Calibri" w:hAnsi="Times New Roman"/>
          <w:sz w:val="24"/>
          <w:szCs w:val="24"/>
        </w:rPr>
        <w:t>Ф</w:t>
      </w:r>
      <w:r w:rsidR="00B61DA1" w:rsidRPr="00B61DA1">
        <w:rPr>
          <w:rFonts w:ascii="Times New Roman" w:eastAsia="Calibri" w:hAnsi="Times New Roman"/>
          <w:sz w:val="24"/>
          <w:szCs w:val="24"/>
        </w:rPr>
        <w:t>ормирова</w:t>
      </w:r>
      <w:r w:rsidR="00275B20">
        <w:rPr>
          <w:rFonts w:ascii="Times New Roman" w:eastAsia="Calibri" w:hAnsi="Times New Roman"/>
          <w:sz w:val="24"/>
          <w:szCs w:val="24"/>
        </w:rPr>
        <w:t>ть</w:t>
      </w:r>
      <w:r w:rsidR="00B61DA1" w:rsidRPr="00B61DA1">
        <w:rPr>
          <w:rFonts w:ascii="Times New Roman" w:eastAsia="Calibri" w:hAnsi="Times New Roman"/>
          <w:sz w:val="24"/>
          <w:szCs w:val="24"/>
        </w:rPr>
        <w:t xml:space="preserve"> правильно</w:t>
      </w:r>
      <w:r w:rsidR="00275B20">
        <w:rPr>
          <w:rFonts w:ascii="Times New Roman" w:eastAsia="Calibri" w:hAnsi="Times New Roman"/>
          <w:sz w:val="24"/>
          <w:szCs w:val="24"/>
        </w:rPr>
        <w:t>е</w:t>
      </w:r>
      <w:r w:rsidR="00B61DA1" w:rsidRPr="00B61DA1">
        <w:rPr>
          <w:rFonts w:ascii="Times New Roman" w:eastAsia="Calibri" w:hAnsi="Times New Roman"/>
          <w:sz w:val="24"/>
          <w:szCs w:val="24"/>
        </w:rPr>
        <w:t xml:space="preserve"> поведени</w:t>
      </w:r>
      <w:r w:rsidR="00275B20">
        <w:rPr>
          <w:rFonts w:ascii="Times New Roman" w:eastAsia="Calibri" w:hAnsi="Times New Roman"/>
          <w:sz w:val="24"/>
          <w:szCs w:val="24"/>
        </w:rPr>
        <w:t>е</w:t>
      </w:r>
      <w:r w:rsidR="00B61DA1" w:rsidRPr="00B61DA1">
        <w:rPr>
          <w:rFonts w:ascii="Times New Roman" w:eastAsia="Calibri" w:hAnsi="Times New Roman"/>
          <w:sz w:val="24"/>
          <w:szCs w:val="24"/>
        </w:rPr>
        <w:t xml:space="preserve"> в мире природы</w:t>
      </w:r>
      <w:r w:rsidR="00B61DA1">
        <w:rPr>
          <w:rFonts w:ascii="Times New Roman" w:eastAsia="Calibri" w:hAnsi="Times New Roman"/>
          <w:sz w:val="24"/>
          <w:szCs w:val="24"/>
        </w:rPr>
        <w:t>.</w:t>
      </w:r>
    </w:p>
    <w:p w14:paraId="7E779F89" w14:textId="6097B868" w:rsidR="00B61DA1" w:rsidRPr="00E00AEB" w:rsidRDefault="007D4C66" w:rsidP="007D4C66">
      <w:pPr>
        <w:pStyle w:val="a5"/>
        <w:spacing w:after="0" w:line="360" w:lineRule="auto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3.        </w:t>
      </w:r>
      <w:r w:rsidR="00B61DA1">
        <w:rPr>
          <w:rFonts w:ascii="Times New Roman" w:eastAsia="Calibri" w:hAnsi="Times New Roman"/>
          <w:sz w:val="24"/>
          <w:szCs w:val="24"/>
        </w:rPr>
        <w:t>Воспит</w:t>
      </w:r>
      <w:r w:rsidR="00275B20">
        <w:rPr>
          <w:rFonts w:ascii="Times New Roman" w:eastAsia="Calibri" w:hAnsi="Times New Roman"/>
          <w:sz w:val="24"/>
          <w:szCs w:val="24"/>
        </w:rPr>
        <w:t>ывать</w:t>
      </w:r>
      <w:r w:rsidR="00B61DA1">
        <w:rPr>
          <w:rFonts w:ascii="Times New Roman" w:eastAsia="Calibri" w:hAnsi="Times New Roman"/>
          <w:sz w:val="24"/>
          <w:szCs w:val="24"/>
        </w:rPr>
        <w:t xml:space="preserve"> гражданск</w:t>
      </w:r>
      <w:r w:rsidR="00275B20">
        <w:rPr>
          <w:rFonts w:ascii="Times New Roman" w:eastAsia="Calibri" w:hAnsi="Times New Roman"/>
          <w:sz w:val="24"/>
          <w:szCs w:val="24"/>
        </w:rPr>
        <w:t>ую</w:t>
      </w:r>
      <w:r w:rsidR="00B61DA1">
        <w:rPr>
          <w:rFonts w:ascii="Times New Roman" w:eastAsia="Calibri" w:hAnsi="Times New Roman"/>
          <w:sz w:val="24"/>
          <w:szCs w:val="24"/>
        </w:rPr>
        <w:t xml:space="preserve"> позици</w:t>
      </w:r>
      <w:r w:rsidR="00275B20">
        <w:rPr>
          <w:rFonts w:ascii="Times New Roman" w:eastAsia="Calibri" w:hAnsi="Times New Roman"/>
          <w:sz w:val="24"/>
          <w:szCs w:val="24"/>
        </w:rPr>
        <w:t>ю</w:t>
      </w:r>
      <w:r w:rsidR="00B61DA1">
        <w:rPr>
          <w:rFonts w:ascii="Times New Roman" w:eastAsia="Calibri" w:hAnsi="Times New Roman"/>
          <w:sz w:val="24"/>
          <w:szCs w:val="24"/>
        </w:rPr>
        <w:t xml:space="preserve"> в охране и защите окружающей среды.</w:t>
      </w:r>
    </w:p>
    <w:p w14:paraId="6D1F6BD9" w14:textId="77777777" w:rsidR="007D4C66" w:rsidRDefault="007D4C66" w:rsidP="007D4C66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10FAD5C5" w14:textId="77777777" w:rsidR="007D4C66" w:rsidRDefault="007D4C66" w:rsidP="007D4C66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5D34EF4A" w14:textId="77777777" w:rsidR="007D4C66" w:rsidRDefault="007D4C66" w:rsidP="007D4C66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6B386012" w14:textId="77777777" w:rsidR="007D4C66" w:rsidRDefault="007D4C66" w:rsidP="007D4C66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2546F6AB" w14:textId="77777777" w:rsidR="007D4C66" w:rsidRDefault="007D4C66" w:rsidP="007D4C66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5BC483AF" w14:textId="47FAC96C" w:rsidR="00C000B6" w:rsidRDefault="00C000B6" w:rsidP="007D4C66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71C06FD6" w14:textId="77777777" w:rsidR="00C000B6" w:rsidRDefault="00C000B6" w:rsidP="007D4C66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37C7783C" w14:textId="14854B37" w:rsidR="007D4C66" w:rsidRPr="00627529" w:rsidRDefault="00627529" w:rsidP="00627529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4. Учебно-тематический план </w:t>
      </w:r>
    </w:p>
    <w:p w14:paraId="6F5CFB9D" w14:textId="36486BB8" w:rsidR="005E588E" w:rsidRPr="00627529" w:rsidRDefault="00085378" w:rsidP="0062752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Учебно-тематический план</w:t>
      </w:r>
      <w:r w:rsidR="00D7236C" w:rsidRPr="00D723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7236C" w:rsidRPr="00D7236C">
        <w:rPr>
          <w:rFonts w:ascii="Times New Roman" w:hAnsi="Times New Roman" w:cs="Times New Roman"/>
          <w:color w:val="000000"/>
          <w:sz w:val="24"/>
          <w:szCs w:val="24"/>
        </w:rPr>
        <w:t>содержит наименование разделов и тем, определяет</w:t>
      </w:r>
      <w:r w:rsidR="00D723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236C" w:rsidRPr="00D7236C">
        <w:rPr>
          <w:rFonts w:ascii="Times New Roman" w:hAnsi="Times New Roman" w:cs="Times New Roman"/>
          <w:color w:val="000000"/>
          <w:sz w:val="24"/>
          <w:szCs w:val="24"/>
        </w:rPr>
        <w:t xml:space="preserve">последовательность и общее количество часов на их изучение (с указанием теоретических и практических видов </w:t>
      </w:r>
      <w:r w:rsidR="007D4C66">
        <w:rPr>
          <w:rFonts w:ascii="Times New Roman" w:hAnsi="Times New Roman" w:cs="Times New Roman"/>
          <w:color w:val="000000"/>
          <w:sz w:val="24"/>
          <w:szCs w:val="24"/>
        </w:rPr>
        <w:t>занятий, а также форм контроля)</w:t>
      </w:r>
    </w:p>
    <w:p w14:paraId="7284846D" w14:textId="77777777" w:rsidR="00627529" w:rsidRDefault="00627529" w:rsidP="006275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EECB50" w14:textId="4A211737" w:rsidR="00C427FD" w:rsidRDefault="00C93347" w:rsidP="006275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p w14:paraId="3AFA8678" w14:textId="77777777" w:rsidR="00E00AEB" w:rsidRDefault="00E00AEB" w:rsidP="000458F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ab/>
      </w:r>
      <w:r w:rsidR="00775E6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Цель: </w:t>
      </w:r>
      <w:r w:rsidR="003F7EDE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3F7EDE" w:rsidRPr="003F7EDE">
        <w:rPr>
          <w:rFonts w:ascii="Times New Roman" w:hAnsi="Times New Roman" w:cs="Times New Roman"/>
          <w:color w:val="000000" w:themeColor="text1"/>
          <w:sz w:val="24"/>
          <w:szCs w:val="24"/>
        </w:rPr>
        <w:t>ать представления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7ED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 обустройству аквариума</w:t>
      </w:r>
      <w:r w:rsidR="00E97E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 террариума</w:t>
      </w:r>
      <w:r w:rsidR="008C778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="003F7EDE" w:rsidRPr="0068353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содержанию </w:t>
      </w:r>
    </w:p>
    <w:p w14:paraId="38056B3B" w14:textId="6CACEC62" w:rsidR="00775E61" w:rsidRDefault="003F7EDE" w:rsidP="000458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8353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аквариумных рыб,</w:t>
      </w:r>
      <w:r w:rsidR="0061762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некоторых </w:t>
      </w:r>
      <w:r w:rsidRPr="0068353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пресмыкающихся, земноводных и моллюсков</w:t>
      </w:r>
      <w:r w:rsidR="00E00AE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42EF94C5" w14:textId="25DFD63D" w:rsidR="00E03EF0" w:rsidRPr="001722AB" w:rsidRDefault="00E03EF0" w:rsidP="00E03EF0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22AB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14:paraId="7C2B1757" w14:textId="77777777" w:rsidR="00E03EF0" w:rsidRPr="00721D69" w:rsidRDefault="00E03EF0" w:rsidP="00E03EF0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721D69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Образовательные:</w:t>
      </w:r>
    </w:p>
    <w:p w14:paraId="1C2B5347" w14:textId="77777777" w:rsidR="00E03EF0" w:rsidRPr="00171827" w:rsidRDefault="00E03EF0" w:rsidP="00F45583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1194">
        <w:rPr>
          <w:rFonts w:ascii="Times New Roman" w:eastAsia="Calibri" w:hAnsi="Times New Roman" w:cs="Times New Roman"/>
          <w:sz w:val="24"/>
          <w:szCs w:val="24"/>
        </w:rPr>
        <w:t>получение учащимися представлений о многообразии животного мира, характерных особенностях животных (моллюсков, рыб, амфибий и рептилий);</w:t>
      </w:r>
    </w:p>
    <w:p w14:paraId="45268935" w14:textId="77777777" w:rsidR="00E03EF0" w:rsidRPr="00171827" w:rsidRDefault="00E03EF0" w:rsidP="00F45583">
      <w:pPr>
        <w:pStyle w:val="a4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обучение работе</w:t>
      </w:r>
      <w:r w:rsidRPr="00281194">
        <w:rPr>
          <w:rFonts w:ascii="Times New Roman" w:eastAsia="Calibri" w:hAnsi="Times New Roman" w:cs="Times New Roman"/>
          <w:sz w:val="24"/>
          <w:szCs w:val="24"/>
        </w:rPr>
        <w:t xml:space="preserve"> со специальной литературой, основными приборами и оборудованием (термометр, сачок, шланг, скребок);</w:t>
      </w:r>
    </w:p>
    <w:p w14:paraId="5FAC3A58" w14:textId="6065F8D5" w:rsidR="00D972EC" w:rsidRPr="005E588E" w:rsidRDefault="00E03EF0" w:rsidP="005E588E">
      <w:pPr>
        <w:pStyle w:val="a5"/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 w:rsidRPr="00171827">
        <w:rPr>
          <w:rFonts w:ascii="Times New Roman" w:hAnsi="Times New Roman"/>
          <w:color w:val="auto"/>
          <w:sz w:val="24"/>
          <w:szCs w:val="24"/>
        </w:rPr>
        <w:t>по</w:t>
      </w:r>
      <w:r>
        <w:rPr>
          <w:rFonts w:ascii="Times New Roman" w:hAnsi="Times New Roman"/>
          <w:color w:val="auto"/>
          <w:sz w:val="24"/>
          <w:szCs w:val="24"/>
        </w:rPr>
        <w:t xml:space="preserve">лучение первичного опыта по уходу за </w:t>
      </w:r>
      <w:r>
        <w:rPr>
          <w:rFonts w:ascii="Times New Roman" w:eastAsia="Calibri" w:hAnsi="Times New Roman"/>
          <w:sz w:val="24"/>
          <w:szCs w:val="24"/>
        </w:rPr>
        <w:t>моллюсками</w:t>
      </w:r>
      <w:r w:rsidRPr="00281194">
        <w:rPr>
          <w:rFonts w:ascii="Times New Roman" w:eastAsia="Calibri" w:hAnsi="Times New Roman"/>
          <w:sz w:val="24"/>
          <w:szCs w:val="24"/>
        </w:rPr>
        <w:t>, рыб</w:t>
      </w:r>
      <w:r>
        <w:rPr>
          <w:rFonts w:ascii="Times New Roman" w:eastAsia="Calibri" w:hAnsi="Times New Roman"/>
          <w:sz w:val="24"/>
          <w:szCs w:val="24"/>
        </w:rPr>
        <w:t>ами, амфибиями</w:t>
      </w:r>
      <w:r w:rsidRPr="00281194">
        <w:rPr>
          <w:rFonts w:ascii="Times New Roman" w:eastAsia="Calibri" w:hAnsi="Times New Roman"/>
          <w:sz w:val="24"/>
          <w:szCs w:val="24"/>
        </w:rPr>
        <w:t xml:space="preserve"> и рептили</w:t>
      </w:r>
      <w:r>
        <w:rPr>
          <w:rFonts w:ascii="Times New Roman" w:eastAsia="Calibri" w:hAnsi="Times New Roman"/>
          <w:sz w:val="24"/>
          <w:szCs w:val="24"/>
        </w:rPr>
        <w:t>ями</w:t>
      </w:r>
      <w:r w:rsidR="00E00AEB">
        <w:rPr>
          <w:rFonts w:ascii="Times New Roman" w:hAnsi="Times New Roman"/>
          <w:color w:val="auto"/>
          <w:sz w:val="24"/>
          <w:szCs w:val="24"/>
        </w:rPr>
        <w:t>.</w:t>
      </w:r>
    </w:p>
    <w:p w14:paraId="373AF910" w14:textId="46C3C6BE" w:rsidR="00E03EF0" w:rsidRPr="00937DAA" w:rsidRDefault="00D7236C" w:rsidP="00E03EF0">
      <w:pPr>
        <w:pStyle w:val="a4"/>
        <w:spacing w:after="0" w:line="360" w:lineRule="auto"/>
        <w:ind w:left="800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937DA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Развивающие</w:t>
      </w:r>
      <w:r w:rsidR="00E03EF0" w:rsidRPr="00937DA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:</w:t>
      </w:r>
    </w:p>
    <w:p w14:paraId="6C719D7F" w14:textId="77777777" w:rsidR="00E03EF0" w:rsidRPr="00281194" w:rsidRDefault="00E03EF0" w:rsidP="00F45583">
      <w:pPr>
        <w:pStyle w:val="a4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194">
        <w:rPr>
          <w:rFonts w:ascii="Times New Roman" w:eastAsia="Calibri" w:hAnsi="Times New Roman" w:cs="Times New Roman"/>
          <w:sz w:val="24"/>
          <w:szCs w:val="24"/>
        </w:rPr>
        <w:t>развитие воображения, внимания, творческих способностей учащихся;</w:t>
      </w:r>
    </w:p>
    <w:p w14:paraId="5DB4044D" w14:textId="77777777" w:rsidR="00E03EF0" w:rsidRDefault="00E03EF0" w:rsidP="00F45583">
      <w:pPr>
        <w:pStyle w:val="a4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194">
        <w:rPr>
          <w:rFonts w:ascii="Times New Roman" w:eastAsia="Calibri" w:hAnsi="Times New Roman" w:cs="Times New Roman"/>
          <w:sz w:val="24"/>
          <w:szCs w:val="24"/>
        </w:rPr>
        <w:t>развитие мотивации к расширению кругозора по экологии, биологии, зоологии.</w:t>
      </w:r>
    </w:p>
    <w:p w14:paraId="5E15DEDA" w14:textId="77777777" w:rsidR="00E03EF0" w:rsidRDefault="00E03EF0" w:rsidP="00F45583">
      <w:pPr>
        <w:pStyle w:val="a4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194">
        <w:rPr>
          <w:rFonts w:ascii="Times New Roman" w:eastAsia="Calibri" w:hAnsi="Times New Roman" w:cs="Times New Roman"/>
          <w:sz w:val="24"/>
          <w:szCs w:val="24"/>
        </w:rPr>
        <w:t xml:space="preserve">развитие личностных качеств: терпение, аккуратность, </w:t>
      </w:r>
    </w:p>
    <w:p w14:paraId="08134C15" w14:textId="10D83E44" w:rsidR="00E03EF0" w:rsidRDefault="00E03EF0" w:rsidP="00553AA4">
      <w:pPr>
        <w:pStyle w:val="a4"/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развитие коммуникативных умений в общении</w:t>
      </w:r>
      <w:r w:rsidRPr="00281194">
        <w:rPr>
          <w:rFonts w:ascii="Times New Roman" w:eastAsia="Calibri" w:hAnsi="Times New Roman" w:cs="Times New Roman"/>
          <w:sz w:val="24"/>
          <w:szCs w:val="24"/>
        </w:rPr>
        <w:t xml:space="preserve"> со сверстниками.</w:t>
      </w:r>
    </w:p>
    <w:p w14:paraId="3DBDE2B6" w14:textId="2636CCAA" w:rsidR="00721D69" w:rsidRPr="00937DAA" w:rsidRDefault="00721D69" w:rsidP="00721D69">
      <w:pPr>
        <w:pStyle w:val="a4"/>
        <w:spacing w:after="0" w:line="360" w:lineRule="auto"/>
        <w:ind w:left="800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937DAA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Воспитательные:</w:t>
      </w:r>
    </w:p>
    <w:p w14:paraId="38AF3A55" w14:textId="77777777" w:rsidR="00721D69" w:rsidRPr="00281194" w:rsidRDefault="00721D69" w:rsidP="00721D69">
      <w:pPr>
        <w:pStyle w:val="a4"/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воспитание</w:t>
      </w:r>
      <w:r w:rsidRPr="00281194">
        <w:rPr>
          <w:rFonts w:ascii="Times New Roman" w:eastAsia="Calibri" w:hAnsi="Times New Roman" w:cs="Times New Roman"/>
          <w:sz w:val="24"/>
          <w:szCs w:val="24"/>
        </w:rPr>
        <w:t xml:space="preserve"> позитивного и ответственного отношения к животным;</w:t>
      </w:r>
    </w:p>
    <w:p w14:paraId="52D9835B" w14:textId="5C82BC93" w:rsidR="00D7236C" w:rsidRPr="00937DAA" w:rsidRDefault="00721D69" w:rsidP="00937DAA">
      <w:pPr>
        <w:pStyle w:val="a4"/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1194">
        <w:rPr>
          <w:rFonts w:ascii="Times New Roman" w:eastAsia="Calibri" w:hAnsi="Times New Roman" w:cs="Times New Roman"/>
          <w:sz w:val="24"/>
          <w:szCs w:val="24"/>
        </w:rPr>
        <w:t>формирование прави</w:t>
      </w:r>
      <w:r>
        <w:rPr>
          <w:rFonts w:ascii="Times New Roman" w:eastAsia="Calibri" w:hAnsi="Times New Roman" w:cs="Times New Roman"/>
          <w:sz w:val="24"/>
          <w:szCs w:val="24"/>
        </w:rPr>
        <w:t>льного поведения в мире природы.</w:t>
      </w:r>
    </w:p>
    <w:p w14:paraId="675A70E8" w14:textId="5C10EDF7" w:rsidR="00AC042F" w:rsidRDefault="00C427FD" w:rsidP="00E00A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75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Стартовый уровень</w:t>
      </w:r>
      <w:r w:rsidRPr="001207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первоначальные знания учащихся о </w:t>
      </w:r>
      <w:r>
        <w:rPr>
          <w:rFonts w:ascii="Times New Roman" w:eastAsia="Calibri" w:hAnsi="Times New Roman" w:cs="Times New Roman"/>
          <w:sz w:val="24"/>
          <w:szCs w:val="24"/>
        </w:rPr>
        <w:t>представителях классов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 рыб,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земноводных,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 рептилий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моллюсков; должны уметь </w:t>
      </w:r>
      <w:r w:rsidRPr="001451C8">
        <w:rPr>
          <w:rFonts w:ascii="Times New Roman" w:eastAsia="Calibri" w:hAnsi="Times New Roman" w:cs="Times New Roman"/>
          <w:sz w:val="24"/>
          <w:szCs w:val="24"/>
        </w:rPr>
        <w:t>использовать необходимый инвентарь</w:t>
      </w:r>
      <w:r w:rsidR="00E463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 соблюдать меры безопасности при работе с оборудованием,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 при кормлении и уходе</w:t>
      </w:r>
      <w:r w:rsidR="00E463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51C8">
        <w:rPr>
          <w:rFonts w:ascii="Times New Roman" w:eastAsia="Calibri" w:hAnsi="Times New Roman" w:cs="Times New Roman"/>
          <w:sz w:val="24"/>
          <w:szCs w:val="24"/>
        </w:rPr>
        <w:t>за водными животными</w:t>
      </w:r>
      <w:r>
        <w:rPr>
          <w:rFonts w:ascii="Times New Roman" w:eastAsia="Calibri" w:hAnsi="Times New Roman" w:cs="Times New Roman"/>
          <w:sz w:val="24"/>
          <w:szCs w:val="24"/>
        </w:rPr>
        <w:t>; формирование навыков кормления и наблюдения за животными, правильного поведения в природе.</w:t>
      </w:r>
    </w:p>
    <w:p w14:paraId="6CB2DE80" w14:textId="65BD1B04" w:rsidR="00627529" w:rsidRDefault="00627529" w:rsidP="006275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C25F84" w14:textId="0E40CEC5" w:rsidR="00627529" w:rsidRDefault="00627529" w:rsidP="006275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7491629" w14:textId="5CE56D3B" w:rsidR="00627529" w:rsidRDefault="00627529" w:rsidP="006275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89C59B5" w14:textId="753E779D" w:rsidR="00627529" w:rsidRDefault="00627529" w:rsidP="006275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87FB8CC" w14:textId="323F34F1" w:rsidR="00627529" w:rsidRDefault="00627529" w:rsidP="006275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DED552" w14:textId="77777777" w:rsidR="005B0465" w:rsidRDefault="005B0465" w:rsidP="006275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4EB6274" w14:textId="77777777" w:rsidR="00627529" w:rsidRDefault="00627529" w:rsidP="006275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A3473E" w14:textId="77777777" w:rsidR="00627529" w:rsidRDefault="00627529" w:rsidP="00627529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779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</w:t>
      </w:r>
    </w:p>
    <w:p w14:paraId="53F0F3B5" w14:textId="77777777" w:rsidR="00627529" w:rsidRPr="00E00AEB" w:rsidRDefault="00627529" w:rsidP="00627529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8"/>
        <w:gridCol w:w="4110"/>
        <w:gridCol w:w="1843"/>
        <w:gridCol w:w="1417"/>
        <w:gridCol w:w="1276"/>
        <w:gridCol w:w="1276"/>
      </w:tblGrid>
      <w:tr w:rsidR="00627529" w14:paraId="52A216E2" w14:textId="77777777" w:rsidTr="00403D03">
        <w:tc>
          <w:tcPr>
            <w:tcW w:w="568" w:type="dxa"/>
            <w:vMerge w:val="restart"/>
          </w:tcPr>
          <w:p w14:paraId="5DC24CF4" w14:textId="77777777" w:rsidR="00627529" w:rsidRDefault="00627529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0F238E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70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110" w:type="dxa"/>
            <w:vMerge w:val="restart"/>
          </w:tcPr>
          <w:p w14:paraId="19D3BC2E" w14:textId="77777777" w:rsidR="00627529" w:rsidRDefault="00627529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E6F007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70B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843" w:type="dxa"/>
            <w:vMerge w:val="restart"/>
          </w:tcPr>
          <w:p w14:paraId="389319AE" w14:textId="77777777" w:rsidR="00627529" w:rsidRPr="00025E16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  <w:p w14:paraId="7E4CF9A8" w14:textId="77777777" w:rsidR="00627529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3969" w:type="dxa"/>
            <w:gridSpan w:val="3"/>
          </w:tcPr>
          <w:p w14:paraId="6A128CE0" w14:textId="77777777" w:rsidR="00627529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часов, </w:t>
            </w:r>
          </w:p>
          <w:p w14:paraId="64B36E79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</w:tc>
      </w:tr>
      <w:tr w:rsidR="00627529" w14:paraId="50265413" w14:textId="77777777" w:rsidTr="00403D03">
        <w:tc>
          <w:tcPr>
            <w:tcW w:w="568" w:type="dxa"/>
            <w:vMerge/>
          </w:tcPr>
          <w:p w14:paraId="2F54D0C4" w14:textId="77777777" w:rsidR="00627529" w:rsidRDefault="00627529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110" w:type="dxa"/>
            <w:vMerge/>
          </w:tcPr>
          <w:p w14:paraId="63D9C1EC" w14:textId="77777777" w:rsidR="00627529" w:rsidRDefault="00627529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vMerge/>
          </w:tcPr>
          <w:p w14:paraId="33F168F4" w14:textId="77777777" w:rsidR="00627529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5439E6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14:paraId="6D3DFD8D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14:paraId="7E34F19F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627529" w14:paraId="5C0EEC0C" w14:textId="77777777" w:rsidTr="00403D03">
        <w:tc>
          <w:tcPr>
            <w:tcW w:w="568" w:type="dxa"/>
          </w:tcPr>
          <w:p w14:paraId="69744BB8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14:paraId="2D89C47C" w14:textId="77777777" w:rsidR="00627529" w:rsidRPr="0031270B" w:rsidRDefault="00627529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843" w:type="dxa"/>
          </w:tcPr>
          <w:p w14:paraId="19439F71" w14:textId="77777777" w:rsidR="00627529" w:rsidRPr="00025E16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17" w:type="dxa"/>
          </w:tcPr>
          <w:p w14:paraId="52487616" w14:textId="77777777" w:rsidR="00627529" w:rsidRPr="00FA51F0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1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40E70122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792358B4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7529" w14:paraId="7390FAFF" w14:textId="77777777" w:rsidTr="00403D03">
        <w:tc>
          <w:tcPr>
            <w:tcW w:w="568" w:type="dxa"/>
          </w:tcPr>
          <w:p w14:paraId="43826F89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14:paraId="7DFDB92D" w14:textId="77777777" w:rsidR="00627529" w:rsidRPr="0031270B" w:rsidRDefault="00627529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аквариумистики</w:t>
            </w:r>
          </w:p>
        </w:tc>
        <w:tc>
          <w:tcPr>
            <w:tcW w:w="1843" w:type="dxa"/>
          </w:tcPr>
          <w:p w14:paraId="09B5EE75" w14:textId="77777777" w:rsidR="00627529" w:rsidRPr="00025E16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17" w:type="dxa"/>
          </w:tcPr>
          <w:p w14:paraId="2389C2C4" w14:textId="77777777" w:rsidR="00627529" w:rsidRPr="00FA51F0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1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77019EE2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14394176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27529" w14:paraId="56141A15" w14:textId="77777777" w:rsidTr="00403D03">
        <w:tc>
          <w:tcPr>
            <w:tcW w:w="568" w:type="dxa"/>
          </w:tcPr>
          <w:p w14:paraId="1BF9EC25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14:paraId="5DE5034F" w14:textId="77777777" w:rsidR="00627529" w:rsidRPr="0031270B" w:rsidRDefault="00627529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Аквариум, его оборудование и уход</w:t>
            </w:r>
          </w:p>
        </w:tc>
        <w:tc>
          <w:tcPr>
            <w:tcW w:w="1843" w:type="dxa"/>
          </w:tcPr>
          <w:p w14:paraId="35BCCC8F" w14:textId="77777777" w:rsidR="00627529" w:rsidRPr="00025E16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17" w:type="dxa"/>
          </w:tcPr>
          <w:p w14:paraId="27006224" w14:textId="77777777" w:rsidR="00627529" w:rsidRPr="00FA51F0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1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14:paraId="54C1D0E6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A77EEE2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27529" w14:paraId="75648A74" w14:textId="77777777" w:rsidTr="00403D03">
        <w:tc>
          <w:tcPr>
            <w:tcW w:w="568" w:type="dxa"/>
          </w:tcPr>
          <w:p w14:paraId="5C398A7E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14:paraId="2682EF13" w14:textId="77777777" w:rsidR="00627529" w:rsidRPr="0031270B" w:rsidRDefault="00627529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Рыбы</w:t>
            </w:r>
          </w:p>
        </w:tc>
        <w:tc>
          <w:tcPr>
            <w:tcW w:w="1843" w:type="dxa"/>
          </w:tcPr>
          <w:p w14:paraId="081A6394" w14:textId="77777777" w:rsidR="00627529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76AD6AA" w14:textId="77777777" w:rsidR="00627529" w:rsidRPr="00025E16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17" w:type="dxa"/>
          </w:tcPr>
          <w:p w14:paraId="58BA36E9" w14:textId="77777777" w:rsidR="00627529" w:rsidRPr="00FA51F0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1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7AD96BEC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020E306E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27529" w14:paraId="1625620C" w14:textId="77777777" w:rsidTr="00403D03">
        <w:tc>
          <w:tcPr>
            <w:tcW w:w="568" w:type="dxa"/>
          </w:tcPr>
          <w:p w14:paraId="2D208193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14:paraId="5317B181" w14:textId="77777777" w:rsidR="00627529" w:rsidRPr="0031270B" w:rsidRDefault="00627529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Пресмыкающиеся</w:t>
            </w:r>
          </w:p>
        </w:tc>
        <w:tc>
          <w:tcPr>
            <w:tcW w:w="1843" w:type="dxa"/>
          </w:tcPr>
          <w:p w14:paraId="4F01782E" w14:textId="77777777" w:rsidR="00627529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декабрь, </w:t>
            </w:r>
          </w:p>
          <w:p w14:paraId="066C6025" w14:textId="77777777" w:rsidR="00627529" w:rsidRPr="00025E16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17" w:type="dxa"/>
          </w:tcPr>
          <w:p w14:paraId="06B12058" w14:textId="77777777" w:rsidR="00627529" w:rsidRPr="00FA51F0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1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14:paraId="54328C96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32482E4F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27529" w14:paraId="7CF9A556" w14:textId="77777777" w:rsidTr="00403D03">
        <w:tc>
          <w:tcPr>
            <w:tcW w:w="568" w:type="dxa"/>
          </w:tcPr>
          <w:p w14:paraId="332F1591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14:paraId="305B1FC9" w14:textId="77777777" w:rsidR="00627529" w:rsidRPr="0031270B" w:rsidRDefault="00627529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Земноводные</w:t>
            </w:r>
          </w:p>
        </w:tc>
        <w:tc>
          <w:tcPr>
            <w:tcW w:w="1843" w:type="dxa"/>
          </w:tcPr>
          <w:p w14:paraId="32DF4021" w14:textId="77777777" w:rsidR="00627529" w:rsidRPr="00025E16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евраль, март</w:t>
            </w:r>
          </w:p>
        </w:tc>
        <w:tc>
          <w:tcPr>
            <w:tcW w:w="1417" w:type="dxa"/>
          </w:tcPr>
          <w:p w14:paraId="39AC1139" w14:textId="77777777" w:rsidR="00627529" w:rsidRPr="00FA51F0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1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14:paraId="191D8C61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1D9F2275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27529" w14:paraId="3425AC24" w14:textId="77777777" w:rsidTr="00403D03">
        <w:tc>
          <w:tcPr>
            <w:tcW w:w="568" w:type="dxa"/>
          </w:tcPr>
          <w:p w14:paraId="1048D559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14:paraId="552D699C" w14:textId="77777777" w:rsidR="00627529" w:rsidRPr="0031270B" w:rsidRDefault="00627529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Моллюски</w:t>
            </w:r>
          </w:p>
        </w:tc>
        <w:tc>
          <w:tcPr>
            <w:tcW w:w="1843" w:type="dxa"/>
          </w:tcPr>
          <w:p w14:paraId="4A395AF1" w14:textId="77777777" w:rsidR="00627529" w:rsidRPr="00025E16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17" w:type="dxa"/>
          </w:tcPr>
          <w:p w14:paraId="15629E27" w14:textId="77777777" w:rsidR="00627529" w:rsidRPr="00FA51F0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1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035A0667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FB454CB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27529" w14:paraId="3CBB5DB6" w14:textId="77777777" w:rsidTr="00403D03">
        <w:tc>
          <w:tcPr>
            <w:tcW w:w="568" w:type="dxa"/>
          </w:tcPr>
          <w:p w14:paraId="2449A3FE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14:paraId="3825029E" w14:textId="77777777" w:rsidR="00627529" w:rsidRPr="0031270B" w:rsidRDefault="00627529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Красная книга РК</w:t>
            </w:r>
          </w:p>
        </w:tc>
        <w:tc>
          <w:tcPr>
            <w:tcW w:w="1843" w:type="dxa"/>
          </w:tcPr>
          <w:p w14:paraId="7EE23BD7" w14:textId="77777777" w:rsidR="00627529" w:rsidRPr="00025E16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прель, май</w:t>
            </w:r>
          </w:p>
        </w:tc>
        <w:tc>
          <w:tcPr>
            <w:tcW w:w="1417" w:type="dxa"/>
          </w:tcPr>
          <w:p w14:paraId="481E9C25" w14:textId="77777777" w:rsidR="00627529" w:rsidRPr="00FA51F0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1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595906CA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47665AEF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27529" w14:paraId="33F05D6D" w14:textId="77777777" w:rsidTr="00403D03">
        <w:tc>
          <w:tcPr>
            <w:tcW w:w="568" w:type="dxa"/>
          </w:tcPr>
          <w:p w14:paraId="7B06F59E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0" w:type="dxa"/>
          </w:tcPr>
          <w:p w14:paraId="55099AD2" w14:textId="77777777" w:rsidR="00627529" w:rsidRPr="0031270B" w:rsidRDefault="00627529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843" w:type="dxa"/>
          </w:tcPr>
          <w:p w14:paraId="6C853DD5" w14:textId="77777777" w:rsidR="00627529" w:rsidRPr="00FA51F0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4EA20286" w14:textId="77777777" w:rsidR="00627529" w:rsidRPr="00FA51F0" w:rsidRDefault="00627529" w:rsidP="00403D0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51F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847A91E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302FC6F4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27529" w14:paraId="127FF980" w14:textId="77777777" w:rsidTr="00403D03">
        <w:tc>
          <w:tcPr>
            <w:tcW w:w="568" w:type="dxa"/>
          </w:tcPr>
          <w:p w14:paraId="273CEFD2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67C9213B" w14:textId="77777777" w:rsidR="00627529" w:rsidRPr="0031270B" w:rsidRDefault="00627529" w:rsidP="00403D0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843" w:type="dxa"/>
          </w:tcPr>
          <w:p w14:paraId="2A0CBB63" w14:textId="77777777" w:rsidR="00627529" w:rsidRDefault="00627529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7D8E78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276" w:type="dxa"/>
          </w:tcPr>
          <w:p w14:paraId="7CCF72B3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14:paraId="3D702674" w14:textId="77777777" w:rsidR="00627529" w:rsidRPr="0031270B" w:rsidRDefault="00627529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</w:tr>
    </w:tbl>
    <w:p w14:paraId="3B6349E0" w14:textId="50E44308" w:rsidR="00832CAB" w:rsidRDefault="00832CAB" w:rsidP="006275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85EB1F7" w14:textId="040ED114" w:rsidR="00832CAB" w:rsidRDefault="00832CAB" w:rsidP="00832CA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II </w:t>
      </w:r>
      <w:r>
        <w:rPr>
          <w:rFonts w:ascii="Times New Roman" w:eastAsia="Calibri" w:hAnsi="Times New Roman" w:cs="Times New Roman"/>
          <w:b/>
          <w:sz w:val="24"/>
          <w:szCs w:val="24"/>
        </w:rPr>
        <w:t>год обучения</w:t>
      </w:r>
    </w:p>
    <w:p w14:paraId="03DE07BB" w14:textId="77777777" w:rsidR="00832CAB" w:rsidRDefault="00832CAB" w:rsidP="00832CAB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B2F70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Цель: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формировать умения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по </w:t>
      </w:r>
      <w:r w:rsidRPr="0068353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содержанию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 разведению </w:t>
      </w:r>
      <w:r w:rsidRPr="0068353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аквариумных рыб,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некоторых </w:t>
      </w:r>
      <w:r w:rsidRPr="0068353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пресмыкающихся, земноводных и моллюсков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14:paraId="77DB50D8" w14:textId="77777777" w:rsidR="00832CAB" w:rsidRPr="001722AB" w:rsidRDefault="00832CAB" w:rsidP="00832CAB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722AB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14:paraId="33B96C59" w14:textId="77777777" w:rsidR="00832CAB" w:rsidRPr="0072625B" w:rsidRDefault="00832CAB" w:rsidP="00832CAB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Образовательны</w:t>
      </w:r>
      <w:r w:rsidRPr="0072625B">
        <w:rPr>
          <w:rFonts w:ascii="Times New Roman" w:eastAsia="Calibri" w:hAnsi="Times New Roman" w:cs="Times New Roman"/>
          <w:i/>
          <w:sz w:val="24"/>
          <w:szCs w:val="24"/>
        </w:rPr>
        <w:t>е:</w:t>
      </w:r>
    </w:p>
    <w:p w14:paraId="6B7E722A" w14:textId="77777777" w:rsidR="00832CAB" w:rsidRPr="0081337A" w:rsidRDefault="00832CAB" w:rsidP="00832CAB">
      <w:pPr>
        <w:pStyle w:val="a4"/>
        <w:numPr>
          <w:ilvl w:val="0"/>
          <w:numId w:val="14"/>
        </w:numPr>
        <w:suppressAutoHyphens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37A">
        <w:rPr>
          <w:rFonts w:ascii="Times New Roman" w:eastAsia="Calibri" w:hAnsi="Times New Roman" w:cs="Times New Roman"/>
          <w:sz w:val="24"/>
          <w:szCs w:val="24"/>
        </w:rPr>
        <w:t xml:space="preserve">получение знаний о содержании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разведении </w:t>
      </w:r>
      <w:r w:rsidRPr="0081337A">
        <w:rPr>
          <w:rFonts w:ascii="Times New Roman" w:eastAsia="Calibri" w:hAnsi="Times New Roman" w:cs="Times New Roman"/>
          <w:sz w:val="24"/>
          <w:szCs w:val="24"/>
        </w:rPr>
        <w:t>животных (моллюсков, рыб, амфибий и рептилий) в неволе, взаимосвязи флоры и фауны;</w:t>
      </w:r>
    </w:p>
    <w:p w14:paraId="6CEE9B4F" w14:textId="77777777" w:rsidR="00832CAB" w:rsidRDefault="00832CAB" w:rsidP="00832CAB">
      <w:pPr>
        <w:pStyle w:val="a4"/>
        <w:numPr>
          <w:ilvl w:val="0"/>
          <w:numId w:val="14"/>
        </w:numPr>
        <w:suppressAutoHyphens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37A">
        <w:rPr>
          <w:rFonts w:ascii="Times New Roman" w:eastAsia="Calibri" w:hAnsi="Times New Roman" w:cs="Times New Roman"/>
          <w:sz w:val="24"/>
          <w:szCs w:val="24"/>
        </w:rPr>
        <w:t>приобретение навык</w:t>
      </w:r>
      <w:r>
        <w:rPr>
          <w:rFonts w:ascii="Times New Roman" w:eastAsia="Calibri" w:hAnsi="Times New Roman" w:cs="Times New Roman"/>
          <w:sz w:val="24"/>
          <w:szCs w:val="24"/>
        </w:rPr>
        <w:t>ов по уходу за моллюсками</w:t>
      </w:r>
      <w:r w:rsidRPr="00281194">
        <w:rPr>
          <w:rFonts w:ascii="Times New Roman" w:eastAsia="Calibri" w:hAnsi="Times New Roman" w:cs="Times New Roman"/>
          <w:sz w:val="24"/>
          <w:szCs w:val="24"/>
        </w:rPr>
        <w:t>, рыб</w:t>
      </w:r>
      <w:r>
        <w:rPr>
          <w:rFonts w:ascii="Times New Roman" w:eastAsia="Calibri" w:hAnsi="Times New Roman" w:cs="Times New Roman"/>
          <w:sz w:val="24"/>
          <w:szCs w:val="24"/>
        </w:rPr>
        <w:t>ами, амфибиями и рептилиями</w:t>
      </w:r>
      <w:r w:rsidRPr="0081337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8C90ED4" w14:textId="77777777" w:rsidR="00832CAB" w:rsidRDefault="00832CAB" w:rsidP="00832CAB">
      <w:pPr>
        <w:pStyle w:val="Default"/>
        <w:numPr>
          <w:ilvl w:val="0"/>
          <w:numId w:val="14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обучение практическим навыкам работы с микроскопом, аквариумным</w:t>
      </w:r>
      <w:r w:rsidRPr="001722AB">
        <w:rPr>
          <w:rFonts w:ascii="Times New Roman" w:hAnsi="Times New Roman" w:cs="Times New Roman"/>
        </w:rPr>
        <w:t xml:space="preserve"> фильтр</w:t>
      </w:r>
      <w:r>
        <w:rPr>
          <w:rFonts w:ascii="Times New Roman" w:hAnsi="Times New Roman" w:cs="Times New Roman"/>
        </w:rPr>
        <w:t>ом</w:t>
      </w:r>
      <w:r w:rsidRPr="001722AB">
        <w:rPr>
          <w:rFonts w:ascii="Times New Roman" w:hAnsi="Times New Roman" w:cs="Times New Roman"/>
        </w:rPr>
        <w:t xml:space="preserve"> и аэратор</w:t>
      </w:r>
      <w:r>
        <w:rPr>
          <w:rFonts w:ascii="Times New Roman" w:hAnsi="Times New Roman" w:cs="Times New Roman"/>
        </w:rPr>
        <w:t>ом</w:t>
      </w:r>
      <w:r w:rsidRPr="001722AB">
        <w:rPr>
          <w:rFonts w:ascii="Times New Roman" w:hAnsi="Times New Roman" w:cs="Times New Roman"/>
        </w:rPr>
        <w:t>;</w:t>
      </w:r>
    </w:p>
    <w:p w14:paraId="744A887F" w14:textId="77777777" w:rsidR="00832CAB" w:rsidRPr="00846F5E" w:rsidRDefault="00832CAB" w:rsidP="00832CAB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Развивающие:</w:t>
      </w:r>
    </w:p>
    <w:p w14:paraId="6A6353CA" w14:textId="77777777" w:rsidR="00832CAB" w:rsidRPr="00775E61" w:rsidRDefault="00832CAB" w:rsidP="00832CAB">
      <w:pPr>
        <w:pStyle w:val="a4"/>
        <w:numPr>
          <w:ilvl w:val="0"/>
          <w:numId w:val="16"/>
        </w:numPr>
        <w:suppressAutoHyphens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развитие стойкого интереса</w:t>
      </w:r>
      <w:r w:rsidRPr="00281194">
        <w:rPr>
          <w:rFonts w:ascii="Times New Roman" w:eastAsia="Calibri" w:hAnsi="Times New Roman" w:cs="Times New Roman"/>
          <w:sz w:val="24"/>
          <w:szCs w:val="24"/>
        </w:rPr>
        <w:t xml:space="preserve"> к расширению кругозора по экологии, биологии, зоологии.</w:t>
      </w:r>
    </w:p>
    <w:p w14:paraId="7F925CB2" w14:textId="77777777" w:rsidR="00832CAB" w:rsidRDefault="00832CAB" w:rsidP="00832CAB">
      <w:pPr>
        <w:pStyle w:val="Default"/>
        <w:numPr>
          <w:ilvl w:val="0"/>
          <w:numId w:val="16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 w:rsidRPr="001722AB">
        <w:rPr>
          <w:rFonts w:ascii="Times New Roman" w:hAnsi="Times New Roman" w:cs="Times New Roman"/>
        </w:rPr>
        <w:t>развитие интереса к проблемам охраны природы и здоровья человека.</w:t>
      </w:r>
    </w:p>
    <w:p w14:paraId="2CFB2395" w14:textId="77777777" w:rsidR="00832CAB" w:rsidRPr="003A0433" w:rsidRDefault="00832CAB" w:rsidP="00832CAB">
      <w:pPr>
        <w:pStyle w:val="Default"/>
        <w:numPr>
          <w:ilvl w:val="0"/>
          <w:numId w:val="16"/>
        </w:numPr>
        <w:spacing w:line="360" w:lineRule="auto"/>
        <w:ind w:left="567" w:hanging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развитие </w:t>
      </w:r>
      <w:r w:rsidRPr="00281194">
        <w:rPr>
          <w:rFonts w:ascii="Times New Roman" w:eastAsia="Calibri" w:hAnsi="Times New Roman" w:cs="Times New Roman"/>
        </w:rPr>
        <w:t>личностных качеств:</w:t>
      </w:r>
      <w:r>
        <w:rPr>
          <w:rFonts w:ascii="Times New Roman" w:eastAsia="Calibri" w:hAnsi="Times New Roman" w:cs="Times New Roman"/>
        </w:rPr>
        <w:t xml:space="preserve"> отзывчивость, трудолюбие, аккуратность, ответственность, терпеливость, усердие.</w:t>
      </w:r>
    </w:p>
    <w:p w14:paraId="3990DBFA" w14:textId="77777777" w:rsidR="00832CAB" w:rsidRPr="00846F5E" w:rsidRDefault="00832CAB" w:rsidP="00832CAB">
      <w:pPr>
        <w:pStyle w:val="a4"/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Воспитательные:</w:t>
      </w:r>
    </w:p>
    <w:p w14:paraId="0553DF4A" w14:textId="77777777" w:rsidR="00832CAB" w:rsidRPr="0081337A" w:rsidRDefault="00832CAB" w:rsidP="00832CAB">
      <w:pPr>
        <w:pStyle w:val="a4"/>
        <w:numPr>
          <w:ilvl w:val="0"/>
          <w:numId w:val="15"/>
        </w:numPr>
        <w:suppressAutoHyphens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37A">
        <w:rPr>
          <w:rFonts w:ascii="Times New Roman" w:eastAsia="Calibri" w:hAnsi="Times New Roman" w:cs="Times New Roman"/>
          <w:sz w:val="24"/>
          <w:szCs w:val="24"/>
        </w:rPr>
        <w:t>формирование активной гражданской позиции в вопросах охраны и бережного отношения к ресурсам животного мира;</w:t>
      </w:r>
    </w:p>
    <w:p w14:paraId="7DA9C8B6" w14:textId="77777777" w:rsidR="00832CAB" w:rsidRPr="0081337A" w:rsidRDefault="00832CAB" w:rsidP="00832CAB">
      <w:pPr>
        <w:pStyle w:val="a4"/>
        <w:numPr>
          <w:ilvl w:val="0"/>
          <w:numId w:val="15"/>
        </w:numPr>
        <w:suppressAutoHyphens/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37A">
        <w:rPr>
          <w:rFonts w:ascii="Times New Roman" w:eastAsia="Calibri" w:hAnsi="Times New Roman" w:cs="Times New Roman"/>
          <w:sz w:val="24"/>
          <w:szCs w:val="24"/>
        </w:rPr>
        <w:t>воспитание коллективизма, культуры труда.</w:t>
      </w:r>
    </w:p>
    <w:p w14:paraId="7585DC1C" w14:textId="77777777" w:rsidR="00832CAB" w:rsidRDefault="00832CAB" w:rsidP="00832CA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B5A10E4" w14:textId="77777777" w:rsidR="00832CAB" w:rsidRDefault="00832CAB" w:rsidP="00832CA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75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Базовый уровень</w:t>
      </w:r>
      <w:r w:rsidRPr="005C472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получив базу знаний, умений и навыки по содержанию животных, дети могут применять их в домашнем аквариумном рыбоводстве или в живом уголке в школе.</w:t>
      </w:r>
    </w:p>
    <w:p w14:paraId="311C213F" w14:textId="77777777" w:rsidR="005B0465" w:rsidRDefault="005B0465" w:rsidP="00832CAB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F26F98A" w14:textId="28AA877A" w:rsidR="00832CAB" w:rsidRPr="00EB224F" w:rsidRDefault="00832CAB" w:rsidP="00832CAB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22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Учебный план</w:t>
      </w:r>
    </w:p>
    <w:p w14:paraId="353FDFD3" w14:textId="77777777" w:rsidR="00832CAB" w:rsidRPr="00E91779" w:rsidRDefault="00832CAB" w:rsidP="00832CAB">
      <w:pPr>
        <w:pStyle w:val="a4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9712" w:type="dxa"/>
        <w:tblLook w:val="04A0" w:firstRow="1" w:lastRow="0" w:firstColumn="1" w:lastColumn="0" w:noHBand="0" w:noVBand="1"/>
      </w:tblPr>
      <w:tblGrid>
        <w:gridCol w:w="551"/>
        <w:gridCol w:w="4235"/>
        <w:gridCol w:w="1418"/>
        <w:gridCol w:w="1252"/>
        <w:gridCol w:w="1111"/>
        <w:gridCol w:w="1145"/>
      </w:tblGrid>
      <w:tr w:rsidR="003279DC" w14:paraId="493B51F2" w14:textId="77777777" w:rsidTr="003279DC">
        <w:tc>
          <w:tcPr>
            <w:tcW w:w="551" w:type="dxa"/>
            <w:vMerge w:val="restart"/>
          </w:tcPr>
          <w:p w14:paraId="6E7A806F" w14:textId="77777777" w:rsidR="003279DC" w:rsidRDefault="003279DC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9E19E8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70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35" w:type="dxa"/>
            <w:vMerge w:val="restart"/>
          </w:tcPr>
          <w:p w14:paraId="0854D597" w14:textId="77777777" w:rsidR="003279DC" w:rsidRDefault="003279DC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92C285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70B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418" w:type="dxa"/>
            <w:vMerge w:val="restart"/>
          </w:tcPr>
          <w:p w14:paraId="366985BD" w14:textId="77777777" w:rsidR="003279DC" w:rsidRPr="00025E16" w:rsidRDefault="003279DC" w:rsidP="003279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  <w:p w14:paraId="7DA8A831" w14:textId="093C6BBF" w:rsidR="003279DC" w:rsidRDefault="003279DC" w:rsidP="003279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3508" w:type="dxa"/>
            <w:gridSpan w:val="3"/>
          </w:tcPr>
          <w:p w14:paraId="4E3D38CA" w14:textId="14BEFAD0" w:rsidR="003279DC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часов, </w:t>
            </w:r>
          </w:p>
          <w:p w14:paraId="1DB87A5F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</w:tc>
      </w:tr>
      <w:tr w:rsidR="003279DC" w14:paraId="48616326" w14:textId="77777777" w:rsidTr="003279DC">
        <w:tc>
          <w:tcPr>
            <w:tcW w:w="551" w:type="dxa"/>
            <w:vMerge/>
          </w:tcPr>
          <w:p w14:paraId="03C39D0A" w14:textId="77777777" w:rsidR="003279DC" w:rsidRDefault="003279DC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235" w:type="dxa"/>
            <w:vMerge/>
          </w:tcPr>
          <w:p w14:paraId="026C403C" w14:textId="77777777" w:rsidR="003279DC" w:rsidRDefault="003279DC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8" w:type="dxa"/>
            <w:vMerge/>
          </w:tcPr>
          <w:p w14:paraId="7DFD20A0" w14:textId="77777777" w:rsidR="003279DC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14:paraId="0DE8E8BC" w14:textId="4A496D91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11" w:type="dxa"/>
          </w:tcPr>
          <w:p w14:paraId="3B352AD9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45" w:type="dxa"/>
          </w:tcPr>
          <w:p w14:paraId="01B99A4E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3279DC" w14:paraId="2F6D4B56" w14:textId="77777777" w:rsidTr="003279DC">
        <w:tc>
          <w:tcPr>
            <w:tcW w:w="551" w:type="dxa"/>
          </w:tcPr>
          <w:p w14:paraId="5B258737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35" w:type="dxa"/>
          </w:tcPr>
          <w:p w14:paraId="49C134BA" w14:textId="77777777" w:rsidR="003279DC" w:rsidRPr="0031270B" w:rsidRDefault="003279DC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418" w:type="dxa"/>
          </w:tcPr>
          <w:p w14:paraId="1E649879" w14:textId="5C7B9166" w:rsidR="003279DC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52" w:type="dxa"/>
          </w:tcPr>
          <w:p w14:paraId="1410A50E" w14:textId="72D988DE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11" w:type="dxa"/>
          </w:tcPr>
          <w:p w14:paraId="5D98C9A0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5" w:type="dxa"/>
          </w:tcPr>
          <w:p w14:paraId="497BDA2A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3279DC" w14:paraId="54880170" w14:textId="77777777" w:rsidTr="003279DC">
        <w:tc>
          <w:tcPr>
            <w:tcW w:w="551" w:type="dxa"/>
          </w:tcPr>
          <w:p w14:paraId="0EEFE010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5" w:type="dxa"/>
          </w:tcPr>
          <w:p w14:paraId="237373AC" w14:textId="77777777" w:rsidR="003279DC" w:rsidRPr="0031270B" w:rsidRDefault="003279DC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кормов и особенности кормления животных</w:t>
            </w:r>
          </w:p>
        </w:tc>
        <w:tc>
          <w:tcPr>
            <w:tcW w:w="1418" w:type="dxa"/>
          </w:tcPr>
          <w:p w14:paraId="1F3C981B" w14:textId="6A7D35D1" w:rsidR="003279DC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45593A7" w14:textId="66743DCB" w:rsidR="003279DC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52" w:type="dxa"/>
          </w:tcPr>
          <w:p w14:paraId="1F294742" w14:textId="143A1C1F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11" w:type="dxa"/>
          </w:tcPr>
          <w:p w14:paraId="0D9F642E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5" w:type="dxa"/>
          </w:tcPr>
          <w:p w14:paraId="36D2EAD7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279DC" w14:paraId="591B7DFF" w14:textId="77777777" w:rsidTr="003279DC">
        <w:tc>
          <w:tcPr>
            <w:tcW w:w="551" w:type="dxa"/>
          </w:tcPr>
          <w:p w14:paraId="00ABFC89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35" w:type="dxa"/>
          </w:tcPr>
          <w:p w14:paraId="6103B4E3" w14:textId="77777777" w:rsidR="003279DC" w:rsidRPr="0031270B" w:rsidRDefault="003279DC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и разведение рыб в неволе. Предупреждение заболеваний.</w:t>
            </w:r>
          </w:p>
        </w:tc>
        <w:tc>
          <w:tcPr>
            <w:tcW w:w="1418" w:type="dxa"/>
          </w:tcPr>
          <w:p w14:paraId="6C0651B5" w14:textId="0505C351" w:rsidR="00E83DAC" w:rsidRDefault="00E83DAC" w:rsidP="003279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2B89E82" w14:textId="22E18867" w:rsidR="003279DC" w:rsidRDefault="003279DC" w:rsidP="00E83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1252" w:type="dxa"/>
          </w:tcPr>
          <w:p w14:paraId="663F4D3E" w14:textId="320E1E99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11" w:type="dxa"/>
          </w:tcPr>
          <w:p w14:paraId="25833498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5" w:type="dxa"/>
          </w:tcPr>
          <w:p w14:paraId="3585625E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3279DC" w14:paraId="1F19F93E" w14:textId="77777777" w:rsidTr="003279DC">
        <w:tc>
          <w:tcPr>
            <w:tcW w:w="551" w:type="dxa"/>
          </w:tcPr>
          <w:p w14:paraId="0EBD9547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35" w:type="dxa"/>
          </w:tcPr>
          <w:p w14:paraId="1A147F04" w14:textId="77777777" w:rsidR="003279DC" w:rsidRPr="0031270B" w:rsidRDefault="003279DC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Взаимосвязь флоры и фауны</w:t>
            </w:r>
          </w:p>
        </w:tc>
        <w:tc>
          <w:tcPr>
            <w:tcW w:w="1418" w:type="dxa"/>
          </w:tcPr>
          <w:p w14:paraId="5C214273" w14:textId="324B2695" w:rsidR="00E83DAC" w:rsidRDefault="00E83DAC" w:rsidP="00E83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25E16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7B5226D" w14:textId="15B5022D" w:rsidR="003279DC" w:rsidRPr="00E83DAC" w:rsidRDefault="00E83DAC" w:rsidP="00E83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DA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52" w:type="dxa"/>
          </w:tcPr>
          <w:p w14:paraId="1F59751A" w14:textId="5FA5D3A4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11" w:type="dxa"/>
          </w:tcPr>
          <w:p w14:paraId="45EE2636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45" w:type="dxa"/>
          </w:tcPr>
          <w:p w14:paraId="5C3CAF32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3279DC" w14:paraId="013768B2" w14:textId="77777777" w:rsidTr="003279DC">
        <w:tc>
          <w:tcPr>
            <w:tcW w:w="551" w:type="dxa"/>
          </w:tcPr>
          <w:p w14:paraId="427B7E77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35" w:type="dxa"/>
          </w:tcPr>
          <w:p w14:paraId="0A4D24AD" w14:textId="77777777" w:rsidR="003279DC" w:rsidRDefault="003279DC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Морские млекопитающие </w:t>
            </w:r>
          </w:p>
          <w:p w14:paraId="16AF64E3" w14:textId="3C86613D" w:rsidR="003279DC" w:rsidRPr="0031270B" w:rsidRDefault="003279DC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(Китообразные)</w:t>
            </w:r>
          </w:p>
        </w:tc>
        <w:tc>
          <w:tcPr>
            <w:tcW w:w="1418" w:type="dxa"/>
          </w:tcPr>
          <w:p w14:paraId="5FA9D686" w14:textId="725F08C0" w:rsidR="00403D03" w:rsidRDefault="00403D03" w:rsidP="00E83D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DA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14:paraId="6358ED83" w14:textId="2D7F98D3" w:rsidR="003279DC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14:paraId="61BE2125" w14:textId="7AF6A65B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11" w:type="dxa"/>
          </w:tcPr>
          <w:p w14:paraId="560A699F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5" w:type="dxa"/>
          </w:tcPr>
          <w:p w14:paraId="6882E927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279DC" w14:paraId="7CB33AEA" w14:textId="77777777" w:rsidTr="003279DC">
        <w:tc>
          <w:tcPr>
            <w:tcW w:w="551" w:type="dxa"/>
          </w:tcPr>
          <w:p w14:paraId="45B81AE1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35" w:type="dxa"/>
          </w:tcPr>
          <w:p w14:paraId="42EBF5A4" w14:textId="7887F42C" w:rsidR="003279DC" w:rsidRPr="0031270B" w:rsidRDefault="003279DC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рептилий в неволе. Предупреждение заболеваний.</w:t>
            </w:r>
          </w:p>
        </w:tc>
        <w:tc>
          <w:tcPr>
            <w:tcW w:w="1418" w:type="dxa"/>
          </w:tcPr>
          <w:p w14:paraId="3D7E8599" w14:textId="3BD29459" w:rsidR="00403D03" w:rsidRDefault="00403D03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83DAC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  <w:p w14:paraId="4707A2D1" w14:textId="6F236FA2" w:rsidR="003279DC" w:rsidRPr="00E83DAC" w:rsidRDefault="00D54380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</w:t>
            </w:r>
            <w:r w:rsidRPr="00E83D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2" w:type="dxa"/>
          </w:tcPr>
          <w:p w14:paraId="713B79F4" w14:textId="659CAF8D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11" w:type="dxa"/>
          </w:tcPr>
          <w:p w14:paraId="11C27CA1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5" w:type="dxa"/>
          </w:tcPr>
          <w:p w14:paraId="6D33F10C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279DC" w14:paraId="0BA321D4" w14:textId="77777777" w:rsidTr="003279DC">
        <w:tc>
          <w:tcPr>
            <w:tcW w:w="551" w:type="dxa"/>
          </w:tcPr>
          <w:p w14:paraId="02E81008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35" w:type="dxa"/>
          </w:tcPr>
          <w:p w14:paraId="1BBBC179" w14:textId="77777777" w:rsidR="003279DC" w:rsidRPr="0031270B" w:rsidRDefault="003279DC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и размножение амфибий в неволе. Предупреждение заболеваний.</w:t>
            </w:r>
          </w:p>
        </w:tc>
        <w:tc>
          <w:tcPr>
            <w:tcW w:w="1418" w:type="dxa"/>
          </w:tcPr>
          <w:p w14:paraId="11B41E1C" w14:textId="4AE111FB" w:rsidR="00D54380" w:rsidRDefault="00D54380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83DAC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C57B26" w14:textId="4249308C" w:rsidR="003279DC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14:paraId="0CFA0C24" w14:textId="0AFE09AA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11" w:type="dxa"/>
          </w:tcPr>
          <w:p w14:paraId="6FB068A3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5" w:type="dxa"/>
          </w:tcPr>
          <w:p w14:paraId="5DAB31D2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279DC" w14:paraId="1F1BE808" w14:textId="77777777" w:rsidTr="003279DC">
        <w:trPr>
          <w:trHeight w:val="345"/>
        </w:trPr>
        <w:tc>
          <w:tcPr>
            <w:tcW w:w="551" w:type="dxa"/>
            <w:tcBorders>
              <w:bottom w:val="single" w:sz="4" w:space="0" w:color="auto"/>
            </w:tcBorders>
          </w:tcPr>
          <w:p w14:paraId="0C558202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35" w:type="dxa"/>
            <w:tcBorders>
              <w:bottom w:val="single" w:sz="4" w:space="0" w:color="auto"/>
            </w:tcBorders>
          </w:tcPr>
          <w:p w14:paraId="47693ED9" w14:textId="328331EE" w:rsidR="003279DC" w:rsidRPr="0031270B" w:rsidRDefault="003279DC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защиты у животных.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096FBC3" w14:textId="317036C2" w:rsidR="004B4AB3" w:rsidRDefault="004B4AB3" w:rsidP="004B4A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83DAC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DB0C2F9" w14:textId="41146AA8" w:rsidR="003279DC" w:rsidRDefault="009153A4" w:rsidP="00915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54380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</w:tc>
        <w:tc>
          <w:tcPr>
            <w:tcW w:w="1252" w:type="dxa"/>
            <w:tcBorders>
              <w:bottom w:val="single" w:sz="4" w:space="0" w:color="auto"/>
            </w:tcBorders>
          </w:tcPr>
          <w:p w14:paraId="2B9CE68C" w14:textId="09124A15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11" w:type="dxa"/>
            <w:tcBorders>
              <w:bottom w:val="single" w:sz="4" w:space="0" w:color="auto"/>
            </w:tcBorders>
          </w:tcPr>
          <w:p w14:paraId="3D4548EC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5" w:type="dxa"/>
            <w:tcBorders>
              <w:bottom w:val="single" w:sz="4" w:space="0" w:color="auto"/>
            </w:tcBorders>
          </w:tcPr>
          <w:p w14:paraId="260B6B30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279DC" w14:paraId="425B148C" w14:textId="77777777" w:rsidTr="003279DC">
        <w:trPr>
          <w:trHeight w:val="195"/>
        </w:trPr>
        <w:tc>
          <w:tcPr>
            <w:tcW w:w="551" w:type="dxa"/>
            <w:tcBorders>
              <w:top w:val="single" w:sz="4" w:space="0" w:color="auto"/>
            </w:tcBorders>
          </w:tcPr>
          <w:p w14:paraId="0CA13B59" w14:textId="77777777" w:rsidR="003279DC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35" w:type="dxa"/>
            <w:tcBorders>
              <w:top w:val="single" w:sz="4" w:space="0" w:color="auto"/>
            </w:tcBorders>
          </w:tcPr>
          <w:p w14:paraId="206E80E7" w14:textId="3C3F788C" w:rsidR="003279DC" w:rsidRDefault="003279DC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природы.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F0A9C53" w14:textId="306858F6" w:rsidR="009153A4" w:rsidRDefault="009153A4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</w:t>
            </w:r>
          </w:p>
          <w:p w14:paraId="7AC0D297" w14:textId="262EDE15" w:rsidR="003279DC" w:rsidRDefault="00E83DA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52" w:type="dxa"/>
            <w:tcBorders>
              <w:top w:val="single" w:sz="4" w:space="0" w:color="auto"/>
            </w:tcBorders>
          </w:tcPr>
          <w:p w14:paraId="4A53E0E7" w14:textId="21349EE7" w:rsidR="003279DC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11" w:type="dxa"/>
            <w:tcBorders>
              <w:top w:val="single" w:sz="4" w:space="0" w:color="auto"/>
            </w:tcBorders>
          </w:tcPr>
          <w:p w14:paraId="0EE7E699" w14:textId="77777777" w:rsidR="003279DC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5" w:type="dxa"/>
            <w:tcBorders>
              <w:top w:val="single" w:sz="4" w:space="0" w:color="auto"/>
            </w:tcBorders>
          </w:tcPr>
          <w:p w14:paraId="7186258A" w14:textId="77777777" w:rsidR="003279DC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3279DC" w14:paraId="0C972450" w14:textId="77777777" w:rsidTr="003279DC">
        <w:tc>
          <w:tcPr>
            <w:tcW w:w="551" w:type="dxa"/>
          </w:tcPr>
          <w:p w14:paraId="3B300A9D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35" w:type="dxa"/>
          </w:tcPr>
          <w:p w14:paraId="3D13F503" w14:textId="77777777" w:rsidR="003279DC" w:rsidRPr="0031270B" w:rsidRDefault="003279DC" w:rsidP="00403D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418" w:type="dxa"/>
          </w:tcPr>
          <w:p w14:paraId="29BD4290" w14:textId="3A9DE024" w:rsidR="003279DC" w:rsidRDefault="00E83DA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52" w:type="dxa"/>
          </w:tcPr>
          <w:p w14:paraId="41AB54F9" w14:textId="525BE06B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1" w:type="dxa"/>
          </w:tcPr>
          <w:p w14:paraId="64E7A8F9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45" w:type="dxa"/>
          </w:tcPr>
          <w:p w14:paraId="264A5477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279DC" w14:paraId="57BE3077" w14:textId="77777777" w:rsidTr="003279DC">
        <w:tc>
          <w:tcPr>
            <w:tcW w:w="551" w:type="dxa"/>
          </w:tcPr>
          <w:p w14:paraId="1D58C4B1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14:paraId="717E738B" w14:textId="77777777" w:rsidR="003279DC" w:rsidRPr="0031270B" w:rsidRDefault="003279DC" w:rsidP="00403D03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418" w:type="dxa"/>
          </w:tcPr>
          <w:p w14:paraId="4CEB77FE" w14:textId="77777777" w:rsidR="003279DC" w:rsidRDefault="003279DC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2" w:type="dxa"/>
          </w:tcPr>
          <w:p w14:paraId="1B239302" w14:textId="5CAF520C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111" w:type="dxa"/>
          </w:tcPr>
          <w:p w14:paraId="3ECB82C7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145" w:type="dxa"/>
          </w:tcPr>
          <w:p w14:paraId="2064D7F9" w14:textId="77777777" w:rsidR="003279DC" w:rsidRPr="0031270B" w:rsidRDefault="003279DC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158</w:t>
            </w:r>
          </w:p>
        </w:tc>
      </w:tr>
    </w:tbl>
    <w:p w14:paraId="36562A3C" w14:textId="77777777" w:rsidR="00832CAB" w:rsidRDefault="00832CAB" w:rsidP="00832CA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B4FE16" w14:textId="77777777" w:rsidR="00627529" w:rsidRDefault="00627529" w:rsidP="006275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E30EDFC" w14:textId="77777777" w:rsidR="00627529" w:rsidRDefault="00627529" w:rsidP="0062752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9AD47EC" w14:textId="1E5B6D82" w:rsidR="00E00AEB" w:rsidRDefault="00E00AEB" w:rsidP="00E00AEB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E2BF526" w14:textId="57D8BA9C" w:rsidR="00D972EC" w:rsidRDefault="00D972EC" w:rsidP="00E00AEB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35D89C" w14:textId="77777777" w:rsidR="00D972EC" w:rsidRPr="00E00AEB" w:rsidRDefault="00D972EC" w:rsidP="00E00AEB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B67813" w14:textId="77777777" w:rsidR="001A758C" w:rsidRDefault="001A758C">
      <w:pPr>
        <w:rPr>
          <w:rFonts w:ascii="Times New Roman" w:hAnsi="Times New Roman" w:cs="Times New Roman"/>
          <w:sz w:val="20"/>
          <w:szCs w:val="20"/>
        </w:rPr>
        <w:sectPr w:rsidR="001A758C" w:rsidSect="00B90059">
          <w:footerReference w:type="default" r:id="rId9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14:paraId="4CAD5DB8" w14:textId="77777777" w:rsidR="00FD63B4" w:rsidRDefault="00832CAB" w:rsidP="00E9597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2D757A" w:rsidRPr="000E4B67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FD63B4">
        <w:rPr>
          <w:rFonts w:ascii="Times New Roman" w:hAnsi="Times New Roman" w:cs="Times New Roman"/>
          <w:b/>
          <w:sz w:val="24"/>
          <w:szCs w:val="24"/>
        </w:rPr>
        <w:t>программы дополнительного образования детей</w:t>
      </w:r>
    </w:p>
    <w:p w14:paraId="0978066B" w14:textId="586AF9A8" w:rsidR="00BD339E" w:rsidRPr="00E9597E" w:rsidRDefault="00C000B6" w:rsidP="00FD63B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FD63B4">
        <w:rPr>
          <w:rFonts w:ascii="Times New Roman" w:hAnsi="Times New Roman" w:cs="Times New Roman"/>
          <w:b/>
          <w:sz w:val="24"/>
          <w:szCs w:val="24"/>
        </w:rPr>
        <w:t>ервый год обучения</w:t>
      </w:r>
    </w:p>
    <w:tbl>
      <w:tblPr>
        <w:tblW w:w="1601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410"/>
        <w:gridCol w:w="7764"/>
        <w:gridCol w:w="3292"/>
        <w:gridCol w:w="1985"/>
      </w:tblGrid>
      <w:tr w:rsidR="002D757A" w:rsidRPr="00AC1832" w14:paraId="55B44A88" w14:textId="77777777" w:rsidTr="00EA6DCD">
        <w:trPr>
          <w:trHeight w:val="340"/>
        </w:trPr>
        <w:tc>
          <w:tcPr>
            <w:tcW w:w="568" w:type="dxa"/>
          </w:tcPr>
          <w:p w14:paraId="5C9AF1D7" w14:textId="77777777" w:rsidR="002D757A" w:rsidRDefault="002D757A" w:rsidP="002D757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3F3C9D12" w14:textId="77777777" w:rsidR="00EA6DCD" w:rsidRPr="00AC1832" w:rsidRDefault="00EA6DCD" w:rsidP="002D757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410" w:type="dxa"/>
          </w:tcPr>
          <w:p w14:paraId="13629ED2" w14:textId="77777777" w:rsidR="002D757A" w:rsidRPr="00AC1832" w:rsidRDefault="00A74536" w:rsidP="002D757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2D757A" w:rsidRPr="00AC1832">
              <w:rPr>
                <w:rFonts w:ascii="Times New Roman" w:hAnsi="Times New Roman"/>
                <w:b/>
                <w:sz w:val="24"/>
                <w:szCs w:val="24"/>
              </w:rPr>
              <w:t>аздел</w:t>
            </w:r>
          </w:p>
        </w:tc>
        <w:tc>
          <w:tcPr>
            <w:tcW w:w="7764" w:type="dxa"/>
          </w:tcPr>
          <w:p w14:paraId="4973AB9D" w14:textId="77777777" w:rsidR="002D757A" w:rsidRPr="00AC1832" w:rsidRDefault="00A74536" w:rsidP="002D757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2D757A" w:rsidRPr="00AC1832">
              <w:rPr>
                <w:rFonts w:ascii="Times New Roman" w:hAnsi="Times New Roman"/>
                <w:b/>
                <w:sz w:val="24"/>
                <w:szCs w:val="24"/>
              </w:rPr>
              <w:t xml:space="preserve">одержание раздела </w:t>
            </w:r>
          </w:p>
        </w:tc>
        <w:tc>
          <w:tcPr>
            <w:tcW w:w="3292" w:type="dxa"/>
          </w:tcPr>
          <w:p w14:paraId="758B9141" w14:textId="77777777" w:rsidR="002D757A" w:rsidRPr="00AC1832" w:rsidRDefault="00A74536" w:rsidP="00A74536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 виды учебной деятельности обучающихся</w:t>
            </w:r>
          </w:p>
        </w:tc>
        <w:tc>
          <w:tcPr>
            <w:tcW w:w="1985" w:type="dxa"/>
          </w:tcPr>
          <w:p w14:paraId="0650680C" w14:textId="77777777" w:rsidR="002D757A" w:rsidRPr="00AC1832" w:rsidRDefault="002D757A" w:rsidP="002D757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педагогический контроль</w:t>
            </w:r>
          </w:p>
        </w:tc>
      </w:tr>
      <w:tr w:rsidR="002D757A" w:rsidRPr="00AC1832" w14:paraId="04028B5E" w14:textId="77777777" w:rsidTr="00EA6DCD">
        <w:trPr>
          <w:trHeight w:val="340"/>
        </w:trPr>
        <w:tc>
          <w:tcPr>
            <w:tcW w:w="568" w:type="dxa"/>
          </w:tcPr>
          <w:p w14:paraId="009C29C3" w14:textId="77777777" w:rsidR="002D757A" w:rsidRPr="00AC1832" w:rsidRDefault="002D757A" w:rsidP="002D757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01FAD5F7" w14:textId="77777777" w:rsidR="002D757A" w:rsidRPr="00AC1832" w:rsidRDefault="002D757A" w:rsidP="002D757A">
            <w:pPr>
              <w:spacing w:after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sz w:val="24"/>
                <w:szCs w:val="24"/>
              </w:rPr>
              <w:t>Введение</w:t>
            </w:r>
            <w:r w:rsidR="00EA6DCD">
              <w:rPr>
                <w:rFonts w:ascii="Times New Roman" w:hAnsi="Times New Roman"/>
                <w:sz w:val="24"/>
                <w:szCs w:val="24"/>
              </w:rPr>
              <w:t xml:space="preserve"> - 3ч</w:t>
            </w:r>
          </w:p>
        </w:tc>
        <w:tc>
          <w:tcPr>
            <w:tcW w:w="7764" w:type="dxa"/>
          </w:tcPr>
          <w:p w14:paraId="0EEF1A15" w14:textId="44425BF4" w:rsidR="001A4605" w:rsidRDefault="00090DA3" w:rsidP="001A460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 w:rsidR="00BD33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1A4605">
              <w:rPr>
                <w:rFonts w:ascii="Times New Roman" w:hAnsi="Times New Roman" w:cs="Times New Roman"/>
                <w:sz w:val="24"/>
                <w:szCs w:val="24"/>
              </w:rPr>
              <w:t>Знакомство с отделением «Аквариумное рыбоводство». Правила поведения в объединении. Соблюдение техники безопасности при кормлении водных животных.</w:t>
            </w:r>
          </w:p>
          <w:p w14:paraId="05C86332" w14:textId="230A3837" w:rsidR="002D757A" w:rsidRPr="002D757A" w:rsidRDefault="00090DA3" w:rsidP="001A460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0D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57A" w:rsidRPr="00DF7F16">
              <w:rPr>
                <w:rFonts w:ascii="Times New Roman" w:hAnsi="Times New Roman" w:cs="Times New Roman"/>
                <w:sz w:val="24"/>
                <w:szCs w:val="24"/>
              </w:rPr>
              <w:t>Проверка начальных знаний.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57A" w:rsidRPr="00DF7F16">
              <w:rPr>
                <w:rFonts w:ascii="Times New Roman" w:hAnsi="Times New Roman" w:cs="Times New Roman"/>
                <w:sz w:val="24"/>
                <w:szCs w:val="24"/>
              </w:rPr>
              <w:t>Д/и: «Узнай животное по описанию».</w:t>
            </w:r>
          </w:p>
        </w:tc>
        <w:tc>
          <w:tcPr>
            <w:tcW w:w="3292" w:type="dxa"/>
          </w:tcPr>
          <w:p w14:paraId="68336D41" w14:textId="77777777" w:rsidR="002D757A" w:rsidRDefault="00090DA3" w:rsidP="00090DA3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090DA3">
              <w:rPr>
                <w:rFonts w:ascii="Times New Roman" w:hAnsi="Times New Roman"/>
                <w:bCs/>
                <w:sz w:val="24"/>
                <w:szCs w:val="24"/>
              </w:rPr>
              <w:t>Проблемные ситуации, решение логических задач</w:t>
            </w:r>
          </w:p>
          <w:p w14:paraId="7566FC4A" w14:textId="77777777" w:rsidR="00090DA3" w:rsidRDefault="00090DA3" w:rsidP="00090DA3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EEA87EC" w14:textId="4F4DC40D" w:rsidR="00090DA3" w:rsidRPr="00090DA3" w:rsidRDefault="00090DA3" w:rsidP="00090DA3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Игровая деятельность</w:t>
            </w:r>
          </w:p>
        </w:tc>
        <w:tc>
          <w:tcPr>
            <w:tcW w:w="1985" w:type="dxa"/>
          </w:tcPr>
          <w:p w14:paraId="466D378F" w14:textId="77777777" w:rsidR="0017608D" w:rsidRDefault="0017608D" w:rsidP="002D757A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6F94615" w14:textId="77777777" w:rsidR="002D757A" w:rsidRPr="00AC1832" w:rsidRDefault="002D757A" w:rsidP="002D757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2D757A" w:rsidRPr="00AC1832" w14:paraId="0F71063B" w14:textId="77777777" w:rsidTr="00EA6DCD">
        <w:trPr>
          <w:trHeight w:val="340"/>
        </w:trPr>
        <w:tc>
          <w:tcPr>
            <w:tcW w:w="568" w:type="dxa"/>
          </w:tcPr>
          <w:p w14:paraId="70A952A9" w14:textId="77777777" w:rsidR="002D757A" w:rsidRPr="00AC1832" w:rsidRDefault="002D757A" w:rsidP="002D757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2AD52278" w14:textId="77777777" w:rsidR="002D757A" w:rsidRPr="00D02ED7" w:rsidRDefault="00D02ED7" w:rsidP="00D02ED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02ED7">
              <w:rPr>
                <w:rFonts w:ascii="Times New Roman" w:hAnsi="Times New Roman" w:cs="Times New Roman"/>
                <w:sz w:val="24"/>
                <w:szCs w:val="24"/>
              </w:rPr>
              <w:t>История аквариумистики</w:t>
            </w:r>
            <w:r w:rsidR="00EA6DCD">
              <w:rPr>
                <w:rFonts w:ascii="Times New Roman" w:hAnsi="Times New Roman" w:cs="Times New Roman"/>
                <w:sz w:val="24"/>
                <w:szCs w:val="24"/>
              </w:rPr>
              <w:t xml:space="preserve"> – 3ч</w:t>
            </w:r>
          </w:p>
        </w:tc>
        <w:tc>
          <w:tcPr>
            <w:tcW w:w="7764" w:type="dxa"/>
          </w:tcPr>
          <w:p w14:paraId="4D981FD9" w14:textId="77777777" w:rsidR="002D757A" w:rsidRPr="00BD339E" w:rsidRDefault="00BD339E" w:rsidP="00D02ED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="00D02ED7">
              <w:rPr>
                <w:rFonts w:ascii="Times New Roman" w:hAnsi="Times New Roman" w:cs="Times New Roman"/>
                <w:sz w:val="24"/>
                <w:szCs w:val="24"/>
              </w:rPr>
              <w:t>Современная аквариология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00A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D02ED7">
              <w:rPr>
                <w:rFonts w:ascii="Times New Roman" w:hAnsi="Times New Roman" w:cs="Times New Roman"/>
                <w:sz w:val="24"/>
                <w:szCs w:val="24"/>
              </w:rPr>
              <w:t>озяйственное значение рыб.</w:t>
            </w:r>
            <w:r w:rsidR="001A4605">
              <w:rPr>
                <w:rFonts w:ascii="Times New Roman" w:hAnsi="Times New Roman" w:cs="Times New Roman"/>
                <w:sz w:val="24"/>
                <w:szCs w:val="24"/>
              </w:rPr>
              <w:t xml:space="preserve"> Океанариумы и их значение.</w:t>
            </w:r>
          </w:p>
        </w:tc>
        <w:tc>
          <w:tcPr>
            <w:tcW w:w="3292" w:type="dxa"/>
          </w:tcPr>
          <w:p w14:paraId="1455C2BB" w14:textId="32061749" w:rsidR="00090DA3" w:rsidRDefault="00090DA3" w:rsidP="00D02ED7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Поиск информации в различных источниках;</w:t>
            </w:r>
          </w:p>
          <w:p w14:paraId="2EB8256F" w14:textId="5F7F227C" w:rsidR="00090DA3" w:rsidRPr="00090DA3" w:rsidRDefault="00090DA3" w:rsidP="00D02ED7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Просмотр и обсуждение учебного фильма.</w:t>
            </w:r>
          </w:p>
          <w:p w14:paraId="12F1B4C5" w14:textId="2F0F9AF3" w:rsidR="003D2785" w:rsidRPr="003D2785" w:rsidRDefault="003D2785" w:rsidP="003D2785">
            <w:pPr>
              <w:widowControl w:val="0"/>
              <w:tabs>
                <w:tab w:val="left" w:pos="993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DB0B697" w14:textId="77777777" w:rsidR="007320F4" w:rsidRDefault="007320F4" w:rsidP="00BD339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F59B491" w14:textId="77777777" w:rsidR="002D757A" w:rsidRPr="00AC1832" w:rsidRDefault="00D02ED7" w:rsidP="00BD339E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2D757A" w:rsidRPr="00AC1832" w14:paraId="1F328A94" w14:textId="77777777" w:rsidTr="00EA6DCD">
        <w:trPr>
          <w:trHeight w:val="340"/>
        </w:trPr>
        <w:tc>
          <w:tcPr>
            <w:tcW w:w="568" w:type="dxa"/>
          </w:tcPr>
          <w:p w14:paraId="7E08B9F4" w14:textId="77777777" w:rsidR="002D757A" w:rsidRPr="00AC1832" w:rsidRDefault="002D757A" w:rsidP="002D757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2FD2D282" w14:textId="77777777" w:rsidR="002D757A" w:rsidRPr="00D02ED7" w:rsidRDefault="00D02ED7" w:rsidP="00D02ED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02ED7">
              <w:rPr>
                <w:rFonts w:ascii="Times New Roman" w:hAnsi="Times New Roman" w:cs="Times New Roman"/>
                <w:sz w:val="24"/>
                <w:szCs w:val="24"/>
              </w:rPr>
              <w:t xml:space="preserve">Аквариум, его оборудование и уход </w:t>
            </w:r>
            <w:r w:rsidR="00EA6DCD">
              <w:rPr>
                <w:rFonts w:ascii="Times New Roman" w:hAnsi="Times New Roman" w:cs="Times New Roman"/>
                <w:sz w:val="24"/>
                <w:szCs w:val="24"/>
              </w:rPr>
              <w:t>– 28ч</w:t>
            </w:r>
          </w:p>
        </w:tc>
        <w:tc>
          <w:tcPr>
            <w:tcW w:w="7764" w:type="dxa"/>
          </w:tcPr>
          <w:p w14:paraId="45E28B49" w14:textId="366A27E7" w:rsidR="00D02ED7" w:rsidRPr="001A4605" w:rsidRDefault="00D02ED7" w:rsidP="0030462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  <w:r w:rsidR="00176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CA667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ипы аквариумов: декоративные, специальные. Их роль в аквариумистике. Основные приборы и оборудование аквариума.</w:t>
            </w:r>
            <w:r w:rsidR="001A46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Аквариумный</w:t>
            </w:r>
            <w:r w:rsidR="004B4A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A46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грунт и его разновидности.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Выбор места для аквариума и подготовка его для заселения рыбами.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Аквариумные растения и их роль в аквариуме.</w:t>
            </w:r>
            <w:r w:rsidR="00F673C8">
              <w:rPr>
                <w:rFonts w:ascii="Times New Roman" w:hAnsi="Times New Roman" w:cs="Times New Roman"/>
                <w:sz w:val="24"/>
                <w:szCs w:val="24"/>
              </w:rPr>
              <w:t xml:space="preserve"> Водоросли - друзья или враги? </w:t>
            </w:r>
          </w:p>
          <w:p w14:paraId="1F0642FE" w14:textId="50BB97FD" w:rsidR="00D02ED7" w:rsidRPr="001A4605" w:rsidRDefault="00D02ED7" w:rsidP="003343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 w:rsidR="0017608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EC5E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4605">
              <w:rPr>
                <w:rFonts w:ascii="Times New Roman" w:hAnsi="Times New Roman" w:cs="Times New Roman"/>
                <w:sz w:val="24"/>
                <w:szCs w:val="24"/>
              </w:rPr>
              <w:t>Основы оформления декоративных аквариумов.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46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1A4605" w:rsidRPr="00DF45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квариумная вода</w:t>
            </w:r>
            <w:r w:rsidR="001A46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Причины помутнения воды в аквариуме</w:t>
            </w:r>
            <w:r w:rsidR="001A46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C5E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оборудо</w:t>
            </w:r>
            <w:r w:rsidR="001A46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ванием. </w:t>
            </w:r>
            <w:r w:rsidR="001A4605">
              <w:rPr>
                <w:rFonts w:ascii="Times New Roman" w:hAnsi="Times New Roman" w:cs="Times New Roman"/>
                <w:sz w:val="24"/>
                <w:szCs w:val="24"/>
              </w:rPr>
              <w:t xml:space="preserve">Осмотр состояния аквариума, его приборов и оборудования. </w:t>
            </w:r>
            <w:r w:rsidR="001A46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Аэрация воды в аквариуме и её значение.</w:t>
            </w:r>
            <w:r w:rsidR="00FD63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C3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грунта для аквариума.</w:t>
            </w:r>
            <w:r w:rsidR="002C3352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отлова и пересадки аквариумных рыбок. Подготовка аквариума для заселения его рыбами. </w:t>
            </w:r>
            <w:r w:rsidR="002C3352" w:rsidRPr="00BE55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Чистка аквариума</w:t>
            </w:r>
            <w:r w:rsidR="002C33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4717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9316E"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  <w:r w:rsidR="004717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384A">
              <w:rPr>
                <w:rFonts w:ascii="Times New Roman" w:hAnsi="Times New Roman" w:cs="Times New Roman"/>
                <w:sz w:val="24"/>
                <w:szCs w:val="24"/>
              </w:rPr>
              <w:t>сачком.</w:t>
            </w:r>
            <w:r w:rsidR="004717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C3352">
              <w:rPr>
                <w:rFonts w:ascii="Times New Roman" w:hAnsi="Times New Roman" w:cs="Times New Roman"/>
                <w:sz w:val="24"/>
                <w:szCs w:val="24"/>
              </w:rPr>
              <w:t>Правила  ежедневного</w:t>
            </w:r>
            <w:proofErr w:type="gramEnd"/>
            <w:r w:rsidR="002C3352">
              <w:rPr>
                <w:rFonts w:ascii="Times New Roman" w:hAnsi="Times New Roman" w:cs="Times New Roman"/>
                <w:sz w:val="24"/>
                <w:szCs w:val="24"/>
              </w:rPr>
              <w:t xml:space="preserve"> ухода за аквариумом.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Изучение аквариумных раст</w:t>
            </w:r>
            <w:r w:rsidR="0072384A">
              <w:rPr>
                <w:rFonts w:ascii="Times New Roman" w:hAnsi="Times New Roman" w:cs="Times New Roman"/>
                <w:sz w:val="24"/>
                <w:szCs w:val="24"/>
              </w:rPr>
              <w:t>ений.</w:t>
            </w:r>
            <w:r w:rsidR="00B03F7B">
              <w:rPr>
                <w:rFonts w:ascii="Times New Roman" w:hAnsi="Times New Roman" w:cs="Times New Roman"/>
                <w:sz w:val="24"/>
                <w:szCs w:val="24"/>
              </w:rPr>
              <w:t xml:space="preserve"> Основы выращивания аквариумных растений и уход за ними.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235F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строение листа под микроскопом (на примере элодеи, валлиснерии, ряски).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аквариума и его обитателей к зиме.</w:t>
            </w:r>
            <w:r w:rsidR="004717E9">
              <w:rPr>
                <w:rFonts w:ascii="Times New Roman" w:hAnsi="Times New Roman" w:cs="Times New Roman"/>
                <w:sz w:val="24"/>
                <w:szCs w:val="24"/>
              </w:rPr>
              <w:t xml:space="preserve"> Способы</w:t>
            </w:r>
            <w:r w:rsidR="004717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борьбы </w:t>
            </w:r>
            <w:r w:rsidR="004717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 </w:t>
            </w:r>
            <w:r w:rsidR="004717E9" w:rsidRPr="001C7F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водорослями,</w:t>
            </w:r>
            <w:r w:rsidR="007B2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создающими неблагоприятный эстетический вид и микроклимат в аквариуме</w:t>
            </w:r>
            <w:r w:rsidR="007B235F" w:rsidRPr="001C7F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7B235F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</w:t>
            </w:r>
            <w:proofErr w:type="spellStart"/>
            <w:r w:rsidR="007B235F">
              <w:rPr>
                <w:rFonts w:ascii="Times New Roman" w:hAnsi="Times New Roman" w:cs="Times New Roman"/>
                <w:sz w:val="24"/>
                <w:szCs w:val="24"/>
              </w:rPr>
              <w:t>палюдариума</w:t>
            </w:r>
            <w:proofErr w:type="spellEnd"/>
            <w:r w:rsidR="007B235F">
              <w:rPr>
                <w:rFonts w:ascii="Times New Roman" w:hAnsi="Times New Roman" w:cs="Times New Roman"/>
                <w:sz w:val="24"/>
                <w:szCs w:val="24"/>
              </w:rPr>
              <w:t xml:space="preserve"> и комнатной теплички для выращивания аквариумных растений. </w:t>
            </w:r>
            <w:r w:rsidR="007B23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Дизайн и оформление аквариума. </w:t>
            </w:r>
          </w:p>
          <w:p w14:paraId="4E44CB16" w14:textId="77777777" w:rsidR="002D757A" w:rsidRPr="0017608D" w:rsidRDefault="00D02ED7" w:rsidP="003343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45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«Юный аквариумист»</w:t>
            </w:r>
          </w:p>
        </w:tc>
        <w:tc>
          <w:tcPr>
            <w:tcW w:w="3292" w:type="dxa"/>
          </w:tcPr>
          <w:p w14:paraId="691439BF" w14:textId="791CE125" w:rsidR="004717E9" w:rsidRPr="004717E9" w:rsidRDefault="004717E9" w:rsidP="00237822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Наблюдение за демонстрациями преподавателя; </w:t>
            </w:r>
          </w:p>
          <w:p w14:paraId="2F99719F" w14:textId="7BFA0057" w:rsidR="004717E9" w:rsidRPr="004717E9" w:rsidRDefault="004717E9" w:rsidP="004717E9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Просмотр и обсуждение учебного фильма,</w:t>
            </w:r>
          </w:p>
          <w:p w14:paraId="10FF15AA" w14:textId="3A273D2F" w:rsidR="004717E9" w:rsidRDefault="004717E9" w:rsidP="00237822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и представление публичного выступления в виде презентации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01F24268" w14:textId="432F89F8" w:rsidR="004717E9" w:rsidRDefault="004717E9" w:rsidP="00237822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выступлений и докладов с использованием разнообразных источников информации;</w:t>
            </w:r>
          </w:p>
          <w:p w14:paraId="11CCC7D0" w14:textId="2C64DBC9" w:rsidR="004717E9" w:rsidRDefault="004717E9" w:rsidP="00237822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 самостоятельная работа;</w:t>
            </w:r>
          </w:p>
          <w:p w14:paraId="345073B4" w14:textId="40FA8FB3" w:rsidR="004717E9" w:rsidRPr="004717E9" w:rsidRDefault="004717E9" w:rsidP="00237822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выполнение работ практикума; </w:t>
            </w:r>
          </w:p>
          <w:p w14:paraId="402FE967" w14:textId="439BA7FF" w:rsidR="00237822" w:rsidRPr="004717E9" w:rsidRDefault="004717E9" w:rsidP="00237822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t>анализ ошибок после само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стоятельной деятельности.</w:t>
            </w:r>
          </w:p>
          <w:p w14:paraId="5DF32519" w14:textId="77777777" w:rsidR="00237822" w:rsidRPr="0072384A" w:rsidRDefault="00237822" w:rsidP="004717E9">
            <w:pPr>
              <w:tabs>
                <w:tab w:val="left" w:pos="136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3E32B7D" w14:textId="77777777" w:rsidR="0017608D" w:rsidRDefault="0017608D" w:rsidP="002D757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83A78" w14:textId="77777777" w:rsidR="00F44EAF" w:rsidRDefault="00F44EAF" w:rsidP="002D757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7E230" w14:textId="77777777" w:rsidR="00F44EAF" w:rsidRDefault="00F44EAF" w:rsidP="002D757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D280C" w14:textId="77777777" w:rsidR="0017608D" w:rsidRDefault="00D30140" w:rsidP="002D757A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7608D">
              <w:rPr>
                <w:rFonts w:ascii="Times New Roman" w:hAnsi="Times New Roman" w:cs="Times New Roman"/>
                <w:sz w:val="24"/>
                <w:szCs w:val="24"/>
              </w:rPr>
              <w:t>икторина</w:t>
            </w:r>
          </w:p>
          <w:p w14:paraId="62A641AE" w14:textId="77777777" w:rsidR="002D757A" w:rsidRPr="00AC1832" w:rsidRDefault="002D757A" w:rsidP="002D757A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717E9" w:rsidRPr="00AC1832" w14:paraId="3482CBA4" w14:textId="77777777" w:rsidTr="003D2785">
        <w:trPr>
          <w:trHeight w:val="1268"/>
        </w:trPr>
        <w:tc>
          <w:tcPr>
            <w:tcW w:w="568" w:type="dxa"/>
          </w:tcPr>
          <w:p w14:paraId="70FB057D" w14:textId="77777777" w:rsidR="004717E9" w:rsidRPr="00AC1832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690E6F50" w14:textId="77777777" w:rsidR="004717E9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832">
              <w:rPr>
                <w:rFonts w:ascii="Times New Roman" w:hAnsi="Times New Roman"/>
                <w:sz w:val="24"/>
                <w:szCs w:val="24"/>
              </w:rPr>
              <w:t>Рыбы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25ч</w:t>
            </w:r>
          </w:p>
          <w:p w14:paraId="69D14745" w14:textId="77777777" w:rsidR="004717E9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CA821E6" w14:textId="77777777" w:rsidR="004717E9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9292362" w14:textId="77777777" w:rsidR="004717E9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A3F5499" w14:textId="77777777" w:rsidR="004717E9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A9D3DF0" w14:textId="77777777" w:rsidR="004717E9" w:rsidRPr="00AC1832" w:rsidRDefault="004717E9" w:rsidP="004717E9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64" w:type="dxa"/>
          </w:tcPr>
          <w:p w14:paraId="6D5DD72F" w14:textId="69B43BAB" w:rsidR="004717E9" w:rsidRPr="00CA667B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бщая характеристика, особенности внешнего строения рыб.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Холодноводные речные рыбы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Положение рта у рыб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зависимости от способа их питания.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Тепловодные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экзотические рыбы: живородящие,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икромечущие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Забота о потомстве в мире рыб.</w:t>
            </w:r>
          </w:p>
          <w:p w14:paraId="44150C5A" w14:textId="502F0A7A" w:rsidR="004717E9" w:rsidRPr="00B4767C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670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зучение внешнего строения и особенности передвижения рыб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возраста рыбы по внешнему строению чешуи. Наблюдение за передвижением рыб.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поделок из природного материала.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влиянием различных кормов и витаминов на рост и развитие рыб. Изучение карантинных мероприятий для вновь приобретённых рыб.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Определение видовой принадлежности рыб по внешним признакам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признаки заболевшей рыбки и её отличия от здоровой. Изучение живородящих рыб для начинающих аквариумистов. </w:t>
            </w:r>
            <w:r>
              <w:rPr>
                <w:rFonts w:ascii="Times New Roman" w:hAnsi="Times New Roman"/>
                <w:sz w:val="24"/>
                <w:szCs w:val="24"/>
              </w:rPr>
              <w:t>Определение отличия между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самцом и самкой</w:t>
            </w:r>
            <w:r w:rsidR="00FD63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живородящих и </w:t>
            </w:r>
            <w:proofErr w:type="spellStart"/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>икромечущих</w:t>
            </w:r>
            <w:proofErr w:type="spellEnd"/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рыб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Основы классификации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аквариумных рыбок. Виды аквариумных рыбок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Изучение рыб, занесённых в Красную книгу 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Значение рыб и охр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 рыбных богатств. Викторина «</w:t>
            </w:r>
            <w:r w:rsidRPr="00A9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Рыбий калейдоскоп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7687B049" w14:textId="77777777" w:rsidR="004717E9" w:rsidRPr="00B4767C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45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 xml:space="preserve"> Занятие-зачёт в игровой форме на тему: «Особенности строения и значения рыб».</w:t>
            </w:r>
          </w:p>
        </w:tc>
        <w:tc>
          <w:tcPr>
            <w:tcW w:w="3292" w:type="dxa"/>
          </w:tcPr>
          <w:p w14:paraId="39656555" w14:textId="77777777" w:rsidR="004717E9" w:rsidRP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Наблюдение за демонстрациями преподавателя; </w:t>
            </w:r>
          </w:p>
          <w:p w14:paraId="01ED40D4" w14:textId="77777777" w:rsidR="004717E9" w:rsidRPr="004717E9" w:rsidRDefault="004717E9" w:rsidP="004717E9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Просмотр и обсуждение учебного фильма,</w:t>
            </w:r>
          </w:p>
          <w:p w14:paraId="05DCBB6B" w14:textId="77777777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и представление публичного выступления в виде презентации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000EA668" w14:textId="77777777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выступлений и докладов с использованием разнообразных источников информации;</w:t>
            </w:r>
          </w:p>
          <w:p w14:paraId="4D12A688" w14:textId="738DA3AC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 самостоятельная работа;</w:t>
            </w:r>
          </w:p>
          <w:p w14:paraId="1BCCF346" w14:textId="7D131318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 решение практических задач;</w:t>
            </w:r>
          </w:p>
          <w:p w14:paraId="5F8B9A48" w14:textId="77777777" w:rsidR="004717E9" w:rsidRP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выполнение работ практикума; </w:t>
            </w:r>
          </w:p>
          <w:p w14:paraId="09AAABCE" w14:textId="77777777" w:rsidR="004717E9" w:rsidRP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t>анализ ошибок после самостоятельной деятельности.</w:t>
            </w:r>
          </w:p>
          <w:p w14:paraId="00E142FF" w14:textId="77777777" w:rsidR="004717E9" w:rsidRPr="003D2785" w:rsidRDefault="004717E9" w:rsidP="00471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CD3D5F3" w14:textId="77777777" w:rsidR="004717E9" w:rsidRDefault="004717E9" w:rsidP="004717E9">
            <w:pPr>
              <w:tabs>
                <w:tab w:val="left" w:pos="136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5C3B6A7" w14:textId="77777777" w:rsidR="004717E9" w:rsidRDefault="004717E9" w:rsidP="004717E9">
            <w:pPr>
              <w:tabs>
                <w:tab w:val="left" w:pos="136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2EEC7" w14:textId="77777777" w:rsidR="004717E9" w:rsidRDefault="004717E9" w:rsidP="004717E9">
            <w:pPr>
              <w:tabs>
                <w:tab w:val="left" w:pos="136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EEE0F" w14:textId="77777777" w:rsidR="004717E9" w:rsidRDefault="004717E9" w:rsidP="004717E9">
            <w:pPr>
              <w:tabs>
                <w:tab w:val="left" w:pos="136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анятие-зачёт</w:t>
            </w:r>
          </w:p>
          <w:p w14:paraId="778F7DE7" w14:textId="77777777" w:rsidR="004717E9" w:rsidRDefault="004717E9" w:rsidP="004717E9">
            <w:pPr>
              <w:tabs>
                <w:tab w:val="left" w:pos="136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6DE07F2" w14:textId="77777777" w:rsidR="004717E9" w:rsidRDefault="004717E9" w:rsidP="004717E9">
            <w:pPr>
              <w:tabs>
                <w:tab w:val="left" w:pos="136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EE3A0AA" w14:textId="77777777" w:rsidR="004717E9" w:rsidRDefault="004717E9" w:rsidP="004717E9">
            <w:pPr>
              <w:tabs>
                <w:tab w:val="left" w:pos="136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D9753C1" w14:textId="77777777" w:rsidR="004717E9" w:rsidRDefault="004717E9" w:rsidP="004717E9">
            <w:pPr>
              <w:tabs>
                <w:tab w:val="left" w:pos="136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174DD37" w14:textId="77777777" w:rsidR="004717E9" w:rsidRDefault="004717E9" w:rsidP="004717E9">
            <w:pPr>
              <w:tabs>
                <w:tab w:val="left" w:pos="136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B577979" w14:textId="77777777" w:rsidR="004717E9" w:rsidRDefault="004717E9" w:rsidP="004717E9">
            <w:pPr>
              <w:tabs>
                <w:tab w:val="left" w:pos="136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5DBDF6A" w14:textId="77777777" w:rsidR="004717E9" w:rsidRDefault="004717E9" w:rsidP="004717E9">
            <w:pPr>
              <w:tabs>
                <w:tab w:val="left" w:pos="136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F16B1C9" w14:textId="77777777" w:rsidR="004717E9" w:rsidRDefault="004717E9" w:rsidP="004717E9">
            <w:pPr>
              <w:tabs>
                <w:tab w:val="left" w:pos="136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4AF426A" w14:textId="77777777" w:rsidR="004717E9" w:rsidRDefault="004717E9" w:rsidP="004717E9">
            <w:pPr>
              <w:tabs>
                <w:tab w:val="left" w:pos="136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293A08B" w14:textId="77777777" w:rsidR="004717E9" w:rsidRPr="00AC1832" w:rsidRDefault="004717E9" w:rsidP="004717E9">
            <w:pPr>
              <w:tabs>
                <w:tab w:val="left" w:pos="136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7E9" w:rsidRPr="00AC1832" w14:paraId="1F318680" w14:textId="77777777" w:rsidTr="00EA6DCD">
        <w:trPr>
          <w:trHeight w:val="340"/>
        </w:trPr>
        <w:tc>
          <w:tcPr>
            <w:tcW w:w="568" w:type="dxa"/>
          </w:tcPr>
          <w:p w14:paraId="18CB0F93" w14:textId="77777777" w:rsidR="004717E9" w:rsidRPr="00AC1832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14:paraId="41212855" w14:textId="77777777" w:rsidR="004717E9" w:rsidRPr="00AC1832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832">
              <w:rPr>
                <w:rFonts w:ascii="Times New Roman" w:hAnsi="Times New Roman"/>
                <w:sz w:val="24"/>
                <w:szCs w:val="24"/>
              </w:rPr>
              <w:t>Пресмыкающиеся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27ч</w:t>
            </w:r>
          </w:p>
        </w:tc>
        <w:tc>
          <w:tcPr>
            <w:tcW w:w="7764" w:type="dxa"/>
          </w:tcPr>
          <w:p w14:paraId="30152BFB" w14:textId="71DE2853" w:rsidR="004717E9" w:rsidRPr="006019F5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бщая характеристика, особенности внешнего строения ящерицы.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Разнообразие ящериц.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Разнообразие черепах.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Сходство и различие болотной и среднеазиатской черепах.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Вымершие пресмыкающиеся. Змеи и основы их классификации.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Крокодилы, аллигаторы, гавиалы.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Рептилии интинского района, РК.</w:t>
            </w:r>
          </w:p>
          <w:p w14:paraId="374513A0" w14:textId="07518A7A" w:rsidR="004717E9" w:rsidRPr="00777FBE" w:rsidRDefault="004717E9" w:rsidP="004717E9">
            <w:pPr>
              <w:ind w:right="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особенностей внешнего строения и образа жизни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ящерицы.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Значение и охрана ящериц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Поделки из природного и бросового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Лабиринты «Хамелеоны».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особенностей внешнего строения и образа жизни черепах.</w:t>
            </w:r>
            <w:r w:rsidRPr="00777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в неволе для черепах.</w:t>
            </w:r>
            <w:r w:rsidR="00FD6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Значение и охрана черепах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Экскурсия в библиотеку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Биологическая игра «Удивительный мир рептилий».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особенностей внешнего строения динозавров в связи с их образом жизни.  </w:t>
            </w:r>
            <w:r>
              <w:rPr>
                <w:rFonts w:ascii="Times New Roman" w:hAnsi="Times New Roman"/>
                <w:sz w:val="24"/>
                <w:szCs w:val="24"/>
              </w:rPr>
              <w:t>Кроссворд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«Вымершие животные».</w:t>
            </w:r>
            <w:r w:rsidR="00FD63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Порядок действий и принятие срочных мер в случае укуса ядовитой змеи. Правила поведения человека в местах обитания змей. Наблюдение и сравнительная характеристика внешнего вида змеи перед линькой и после.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Значение и охрана змей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Значение и охрана крокодилов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Счастливый случ</w:t>
            </w:r>
            <w:r>
              <w:rPr>
                <w:rFonts w:ascii="Times New Roman" w:hAnsi="Times New Roman"/>
                <w:sz w:val="24"/>
                <w:szCs w:val="24"/>
              </w:rPr>
              <w:t>ай «Что вы знаете о рептилиях?»</w:t>
            </w:r>
          </w:p>
          <w:p w14:paraId="700EB9FD" w14:textId="300054AF" w:rsidR="004717E9" w:rsidRPr="00D50F4A" w:rsidRDefault="004717E9" w:rsidP="00471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0145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  <w:r w:rsidR="00FD63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Викторина по теме: «Самые-самые пресмыкающиеся».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животными: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«Кто</w:t>
            </w:r>
            <w:proofErr w:type="spellEnd"/>
            <w:r w:rsidRPr="00A30145">
              <w:rPr>
                <w:rFonts w:ascii="Times New Roman" w:hAnsi="Times New Roman" w:cs="Times New Roman"/>
                <w:sz w:val="24"/>
                <w:szCs w:val="24"/>
              </w:rPr>
              <w:t xml:space="preserve"> быстрее?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(черепашьи бега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92" w:type="dxa"/>
          </w:tcPr>
          <w:p w14:paraId="30B777E4" w14:textId="77777777" w:rsidR="004717E9" w:rsidRP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Наблюдение за демонстрациями преподавателя; </w:t>
            </w:r>
          </w:p>
          <w:p w14:paraId="097F2200" w14:textId="77777777" w:rsidR="004717E9" w:rsidRPr="004717E9" w:rsidRDefault="004717E9" w:rsidP="004717E9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Просмотр и обсуждение учебного фильма,</w:t>
            </w:r>
          </w:p>
          <w:p w14:paraId="6D480801" w14:textId="77777777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Подготовка и представление публичного выступления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в виде презентации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7F67FC6E" w14:textId="77777777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выступлений и докладов с использованием разнообразных источников информации;</w:t>
            </w:r>
          </w:p>
          <w:p w14:paraId="534C01B8" w14:textId="77777777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 самостоятельная работа;</w:t>
            </w:r>
          </w:p>
          <w:p w14:paraId="25EAD021" w14:textId="77777777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 решение практических задач;</w:t>
            </w:r>
          </w:p>
          <w:p w14:paraId="3C3F4520" w14:textId="77777777" w:rsidR="004717E9" w:rsidRP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выполнение работ практикума; </w:t>
            </w:r>
          </w:p>
          <w:p w14:paraId="624BACDF" w14:textId="77777777" w:rsidR="004717E9" w:rsidRP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t>анализ ошибок после самостоятельной деятельности.</w:t>
            </w:r>
          </w:p>
          <w:p w14:paraId="02F49581" w14:textId="77777777" w:rsidR="004717E9" w:rsidRPr="00D63E96" w:rsidRDefault="004717E9" w:rsidP="00471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C182D15" w14:textId="77777777" w:rsidR="004717E9" w:rsidRDefault="004717E9" w:rsidP="004717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679D0" w14:textId="77777777" w:rsidR="004717E9" w:rsidRDefault="004717E9" w:rsidP="004717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C02CB" w14:textId="77777777" w:rsidR="004717E9" w:rsidRDefault="004717E9" w:rsidP="004717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04049A" w14:textId="77777777" w:rsidR="004717E9" w:rsidRPr="00AC1832" w:rsidRDefault="004717E9" w:rsidP="004717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икторина</w:t>
            </w:r>
          </w:p>
        </w:tc>
      </w:tr>
      <w:tr w:rsidR="004717E9" w:rsidRPr="00AC1832" w14:paraId="2EFD26E9" w14:textId="77777777" w:rsidTr="00EA6DCD">
        <w:trPr>
          <w:trHeight w:val="340"/>
        </w:trPr>
        <w:tc>
          <w:tcPr>
            <w:tcW w:w="568" w:type="dxa"/>
          </w:tcPr>
          <w:p w14:paraId="4A01AE65" w14:textId="77777777" w:rsidR="004717E9" w:rsidRPr="00AC1832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14:paraId="3D8C46FC" w14:textId="77777777" w:rsidR="004717E9" w:rsidRPr="00AC1832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832">
              <w:rPr>
                <w:rFonts w:ascii="Times New Roman" w:hAnsi="Times New Roman"/>
                <w:sz w:val="24"/>
                <w:szCs w:val="24"/>
              </w:rPr>
              <w:t>Земноводные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26ч</w:t>
            </w:r>
          </w:p>
        </w:tc>
        <w:tc>
          <w:tcPr>
            <w:tcW w:w="7764" w:type="dxa"/>
          </w:tcPr>
          <w:p w14:paraId="498C19C6" w14:textId="2DD2D8EB" w:rsidR="004717E9" w:rsidRPr="000C540B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бщая характеристика, особенности внешнего строения лягушки.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классификации земноводных и их разнообразие.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Размножение и развитие земноводных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Забота о потомстве у бесхвостых земноводных.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Ядовитые земноводные.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Земноводные интинского района, РК.</w:t>
            </w:r>
          </w:p>
          <w:p w14:paraId="1EC58DCF" w14:textId="77777777" w:rsidR="004717E9" w:rsidRPr="00644AC7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особенностей внешнего строения и образа жизни </w:t>
            </w:r>
            <w:r w:rsidRPr="001E64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лягушки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Правила заготовки (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 xml:space="preserve">сфагнума, </w:t>
            </w:r>
            <w:proofErr w:type="spellStart"/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коряжек</w:t>
            </w:r>
            <w:proofErr w:type="spellEnd"/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, листвы)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террариумов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особенностей внешнего строения и образа жизни земноводных.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Головоломки «Как их зовут?», «Памятники лягушке».</w:t>
            </w:r>
          </w:p>
          <w:p w14:paraId="1BDDFF9D" w14:textId="455CA7B4" w:rsidR="004717E9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дыханием лягушек. Лабиринт «Где чья икра?». Кроссворд «Болотные и другие жители».</w:t>
            </w:r>
            <w:r w:rsidR="00FD63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Значение и охрана бесхвостых земноводных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сказка «Лягушачьи испытания» и её обсуждение. Экологическая сказка «Заботливые мамы» и её обсуждение.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Счастливый случай «Что вы знаете об амфибиях?».</w:t>
            </w:r>
            <w:r w:rsidR="00FD63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Дизайн и оформление террариума». Занятие-беседа по сказке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33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«Серая звёздочка»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0933D4">
              <w:rPr>
                <w:rFonts w:ascii="Times New Roman" w:hAnsi="Times New Roman" w:cs="Times New Roman"/>
                <w:i/>
                <w:sz w:val="24"/>
                <w:szCs w:val="24"/>
              </w:rPr>
              <w:t>Б.Заходера</w:t>
            </w:r>
            <w:proofErr w:type="spellEnd"/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).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proofErr w:type="gramEnd"/>
            <w:r w:rsidRPr="00A30145">
              <w:rPr>
                <w:rFonts w:ascii="Times New Roman" w:hAnsi="Times New Roman" w:cs="Times New Roman"/>
                <w:sz w:val="24"/>
                <w:szCs w:val="24"/>
              </w:rPr>
              <w:t xml:space="preserve"> и охрана хвостатых земноводных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E55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Чистка террариума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Наблюдение за активностью животных в разное время суток.</w:t>
            </w:r>
            <w:r w:rsidR="00FD63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Викторина «Обитатели воды и суши».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Биологическая сказка </w:t>
            </w:r>
            <w:r w:rsidRPr="00AA667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Дождевой червяк».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Занятие-викторина «Знаете ли вы?»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EA3F377" w14:textId="77777777" w:rsidR="004717E9" w:rsidRPr="00EA404E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«Осторожно, их мало».</w:t>
            </w:r>
          </w:p>
          <w:p w14:paraId="62BFF65E" w14:textId="77777777" w:rsidR="004717E9" w:rsidRPr="00BA770A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45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 xml:space="preserve"> Тест по теме: «Земноводные».</w:t>
            </w:r>
          </w:p>
        </w:tc>
        <w:tc>
          <w:tcPr>
            <w:tcW w:w="3292" w:type="dxa"/>
          </w:tcPr>
          <w:p w14:paraId="5EEB7618" w14:textId="77777777" w:rsidR="004717E9" w:rsidRP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Наблюдение за демонстрациями преподавателя; </w:t>
            </w:r>
          </w:p>
          <w:p w14:paraId="0A1E6804" w14:textId="77777777" w:rsidR="004717E9" w:rsidRPr="004717E9" w:rsidRDefault="004717E9" w:rsidP="004717E9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Просмотр и обсуждение учебного фильма,</w:t>
            </w:r>
          </w:p>
          <w:p w14:paraId="4B891587" w14:textId="77777777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и представление публичного выступления в виде презентации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650BBF19" w14:textId="77777777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выступлений и докладов с использованием разнообразных источников информации;</w:t>
            </w:r>
          </w:p>
          <w:p w14:paraId="0EAF00DF" w14:textId="77777777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 самостоятельная работа;</w:t>
            </w:r>
          </w:p>
          <w:p w14:paraId="6AC115DE" w14:textId="77777777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 решение практических задач;</w:t>
            </w:r>
          </w:p>
          <w:p w14:paraId="0C70E1F5" w14:textId="77777777" w:rsidR="004717E9" w:rsidRP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выполнение работ практикума; </w:t>
            </w:r>
          </w:p>
          <w:p w14:paraId="61993497" w14:textId="77777777" w:rsidR="004717E9" w:rsidRP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- 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t>анализ ошибок после самостоятельной деятельности.</w:t>
            </w:r>
          </w:p>
          <w:p w14:paraId="4E7E75F1" w14:textId="0C33D576" w:rsidR="004717E9" w:rsidRPr="003D2785" w:rsidRDefault="004717E9" w:rsidP="00471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47F8FD7" w14:textId="77777777" w:rsidR="004717E9" w:rsidRDefault="004717E9" w:rsidP="004717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CBE1D86" w14:textId="77777777" w:rsidR="004717E9" w:rsidRDefault="004717E9" w:rsidP="004717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47F5F2A" w14:textId="77777777" w:rsidR="004717E9" w:rsidRDefault="004717E9" w:rsidP="004717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572C505" w14:textId="77777777" w:rsidR="004717E9" w:rsidRPr="00AC1832" w:rsidRDefault="004717E9" w:rsidP="004717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4717E9" w:rsidRPr="00AC1832" w14:paraId="0124F011" w14:textId="77777777" w:rsidTr="00EA6DCD">
        <w:trPr>
          <w:trHeight w:val="340"/>
        </w:trPr>
        <w:tc>
          <w:tcPr>
            <w:tcW w:w="568" w:type="dxa"/>
          </w:tcPr>
          <w:p w14:paraId="40CA872B" w14:textId="77777777" w:rsidR="004717E9" w:rsidRPr="00AC1832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14:paraId="34B0643F" w14:textId="77777777" w:rsidR="004717E9" w:rsidRPr="00AC1832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832">
              <w:rPr>
                <w:rFonts w:ascii="Times New Roman" w:hAnsi="Times New Roman"/>
                <w:sz w:val="24"/>
                <w:szCs w:val="24"/>
              </w:rPr>
              <w:t>Моллюски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15ч</w:t>
            </w:r>
          </w:p>
        </w:tc>
        <w:tc>
          <w:tcPr>
            <w:tcW w:w="7764" w:type="dxa"/>
          </w:tcPr>
          <w:p w14:paraId="6E02A6BE" w14:textId="06235399" w:rsidR="004717E9" w:rsidRPr="00294757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бщая характеристика, особенности внешнего строения моллюсков.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Брюхоногие моллюски</w:t>
            </w:r>
            <w:r w:rsidR="006B2F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 xml:space="preserve">(ампуллярия, катушка, </w:t>
            </w:r>
            <w:proofErr w:type="spellStart"/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физа</w:t>
            </w:r>
            <w:proofErr w:type="spellEnd"/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, прудовик</w:t>
            </w:r>
            <w:proofErr w:type="gramStart"/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),РК</w:t>
            </w:r>
            <w:proofErr w:type="gramEnd"/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устворчатые моллюски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РК.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Головоногие (осьминог, кальмар, каракатица).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Промысловые съедобные моллюски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B2F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Виноградная</w:t>
            </w:r>
            <w:r w:rsidR="006B2F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2F70" w:rsidRPr="00A30145">
              <w:rPr>
                <w:rFonts w:ascii="Times New Roman" w:hAnsi="Times New Roman" w:cs="Times New Roman"/>
                <w:sz w:val="24"/>
                <w:szCs w:val="24"/>
              </w:rPr>
              <w:t>улитка</w:t>
            </w:r>
            <w:r w:rsidR="006B2F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6B2F70">
              <w:rPr>
                <w:rFonts w:ascii="Times New Roman" w:hAnsi="Times New Roman" w:cs="Times New Roman"/>
                <w:sz w:val="24"/>
                <w:szCs w:val="24"/>
              </w:rPr>
              <w:t>Ахатина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C3A967" w14:textId="4306EA82" w:rsidR="004717E9" w:rsidRPr="00D203EC" w:rsidRDefault="004717E9" w:rsidP="004717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Pr="00AC1832">
              <w:rPr>
                <w:rFonts w:ascii="Times New Roman" w:hAnsi="Times New Roman"/>
                <w:sz w:val="24"/>
                <w:szCs w:val="24"/>
              </w:rPr>
              <w:t>Изготовление поделок из п</w:t>
            </w:r>
            <w:r>
              <w:rPr>
                <w:rFonts w:ascii="Times New Roman" w:hAnsi="Times New Roman"/>
                <w:sz w:val="24"/>
                <w:szCs w:val="24"/>
              </w:rPr>
              <w:t>риродного и бросового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Наблюдение за активностью моллюсков в разное время года и суток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Определение видовой принадлежности моллюсков по внешним признакам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«Жемчужный блеск</w:t>
            </w:r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14:paraId="4B46C14A" w14:textId="77777777" w:rsidR="004717E9" w:rsidRPr="00E9597E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145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«Моллюски».</w:t>
            </w:r>
          </w:p>
        </w:tc>
        <w:tc>
          <w:tcPr>
            <w:tcW w:w="3292" w:type="dxa"/>
          </w:tcPr>
          <w:p w14:paraId="0B74C98E" w14:textId="77777777" w:rsidR="004717E9" w:rsidRP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Наблюдение за демонстрациями преподавателя; </w:t>
            </w:r>
          </w:p>
          <w:p w14:paraId="1A64FC51" w14:textId="77777777" w:rsidR="004717E9" w:rsidRPr="004717E9" w:rsidRDefault="004717E9" w:rsidP="004717E9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Просмотр и обсуждение учебного фильма,</w:t>
            </w:r>
          </w:p>
          <w:p w14:paraId="2F307DF4" w14:textId="77777777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и представление публичного выступления в виде презентации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725CBAE7" w14:textId="77777777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выступлений и докладов с использованием разнообразных источников информации;</w:t>
            </w:r>
          </w:p>
          <w:p w14:paraId="6A7B11C6" w14:textId="77777777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 самостоятельная работа;</w:t>
            </w:r>
          </w:p>
          <w:p w14:paraId="0E65BB77" w14:textId="77777777" w:rsid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 решение практических задач;</w:t>
            </w:r>
          </w:p>
          <w:p w14:paraId="6FD5723C" w14:textId="77777777" w:rsidR="004717E9" w:rsidRPr="004717E9" w:rsidRDefault="004717E9" w:rsidP="004717E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выполнение работ практикума; </w:t>
            </w:r>
          </w:p>
          <w:p w14:paraId="644764A0" w14:textId="02BC56A0" w:rsidR="004717E9" w:rsidRDefault="004717E9" w:rsidP="004D5A0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t>анализ ошибок после самостоятельной деятельности</w:t>
            </w:r>
            <w:r w:rsidR="004D5A0D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4B6F9DD" w14:textId="3710C884" w:rsidR="004D5A0D" w:rsidRPr="004D5A0D" w:rsidRDefault="004D5A0D" w:rsidP="004D5A0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Pr="004D5A0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выполнение тестовых заданий.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</w:p>
        </w:tc>
        <w:tc>
          <w:tcPr>
            <w:tcW w:w="1985" w:type="dxa"/>
          </w:tcPr>
          <w:p w14:paraId="7A9C5691" w14:textId="77777777" w:rsidR="004717E9" w:rsidRDefault="004717E9" w:rsidP="004717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AB1FD39" w14:textId="77777777" w:rsidR="004717E9" w:rsidRDefault="004717E9" w:rsidP="004717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94C59FB" w14:textId="77777777" w:rsidR="004717E9" w:rsidRPr="00AC1832" w:rsidRDefault="004717E9" w:rsidP="004717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4717E9" w:rsidRPr="00AC1832" w14:paraId="44E25C73" w14:textId="77777777" w:rsidTr="00EA6DCD">
        <w:trPr>
          <w:trHeight w:val="340"/>
        </w:trPr>
        <w:tc>
          <w:tcPr>
            <w:tcW w:w="568" w:type="dxa"/>
          </w:tcPr>
          <w:p w14:paraId="011A75A6" w14:textId="77777777" w:rsidR="004717E9" w:rsidRPr="00AC1832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14:paraId="6F2020FE" w14:textId="77777777" w:rsidR="004717E9" w:rsidRPr="00E9597E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597E">
              <w:rPr>
                <w:rFonts w:ascii="Times New Roman" w:hAnsi="Times New Roman" w:cs="Times New Roman"/>
                <w:sz w:val="24"/>
                <w:szCs w:val="24"/>
              </w:rPr>
              <w:t>Красная книга 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15ч</w:t>
            </w:r>
          </w:p>
        </w:tc>
        <w:tc>
          <w:tcPr>
            <w:tcW w:w="7764" w:type="dxa"/>
          </w:tcPr>
          <w:p w14:paraId="3E9EA4BF" w14:textId="6211AF08" w:rsidR="004717E9" w:rsidRPr="00E9597E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храна редких и исчезающих животных.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Охрана редких и исчезающих растений.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природе.</w:t>
            </w:r>
          </w:p>
          <w:p w14:paraId="67231744" w14:textId="11507990" w:rsidR="004717E9" w:rsidRPr="001A6CB1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зучение экологических знаков по охране 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Сообщения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 xml:space="preserve"> о редких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исчезающих животных и растений.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Визуальная оценка состояния экологической тропы. Принятие мер по наведению порядка и чистоты на экологической тропе. </w:t>
            </w:r>
            <w:r w:rsidRPr="00BD5259">
              <w:rPr>
                <w:rFonts w:ascii="Times New Roman" w:hAnsi="Times New Roman"/>
                <w:sz w:val="24"/>
                <w:szCs w:val="24"/>
              </w:rPr>
              <w:t>Викторина «Экологический светофор»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Голубые очи Земли.</w:t>
            </w:r>
            <w:r w:rsidR="00FD63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сказка о ручейке. Игра - путешествие </w:t>
            </w:r>
            <w:r w:rsidRPr="00BD5259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Сюрпризы лесной тропинки</w:t>
            </w:r>
            <w:r w:rsidRPr="00BD5259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8406A6A" w14:textId="77777777" w:rsidR="004717E9" w:rsidRPr="00E9597E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45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рисунков «Берегите их! Они беззащитны!»</w:t>
            </w:r>
          </w:p>
        </w:tc>
        <w:tc>
          <w:tcPr>
            <w:tcW w:w="3292" w:type="dxa"/>
          </w:tcPr>
          <w:p w14:paraId="5C3C6D22" w14:textId="3FD63969" w:rsidR="004D5A0D" w:rsidRPr="004D5A0D" w:rsidRDefault="004D5A0D" w:rsidP="004717E9">
            <w:pPr>
              <w:widowControl w:val="0"/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D5A0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- проектная деятельность</w:t>
            </w:r>
          </w:p>
          <w:p w14:paraId="10C855C7" w14:textId="0545A7A1" w:rsidR="004717E9" w:rsidRPr="004D5A0D" w:rsidRDefault="004D5A0D" w:rsidP="004717E9">
            <w:pPr>
              <w:widowControl w:val="0"/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D5A0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 отбор и сравнение материала из нескольких источников; </w:t>
            </w:r>
          </w:p>
          <w:p w14:paraId="73A4E04B" w14:textId="77777777" w:rsidR="004D5A0D" w:rsidRPr="004D5A0D" w:rsidRDefault="004D5A0D" w:rsidP="004717E9">
            <w:pPr>
              <w:widowControl w:val="0"/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D5A0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подготовка и оформление результатов самостоятельной </w:t>
            </w:r>
            <w:r w:rsidRPr="004D5A0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работы; </w:t>
            </w:r>
          </w:p>
          <w:p w14:paraId="3CFD079B" w14:textId="1BF666B5" w:rsidR="004D5A0D" w:rsidRPr="004D5A0D" w:rsidRDefault="004D5A0D" w:rsidP="004717E9">
            <w:pPr>
              <w:widowControl w:val="0"/>
              <w:tabs>
                <w:tab w:val="left" w:pos="99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5A0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 подготовка и представление публичного выступления в виде презентации;</w:t>
            </w:r>
          </w:p>
        </w:tc>
        <w:tc>
          <w:tcPr>
            <w:tcW w:w="1985" w:type="dxa"/>
          </w:tcPr>
          <w:p w14:paraId="5219ACDC" w14:textId="77777777" w:rsidR="004717E9" w:rsidRDefault="004717E9" w:rsidP="004717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E094ECF" w14:textId="77777777" w:rsidR="004717E9" w:rsidRDefault="004717E9" w:rsidP="004717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</w:t>
            </w:r>
          </w:p>
          <w:p w14:paraId="062141B4" w14:textId="77777777" w:rsidR="004717E9" w:rsidRPr="00AC1832" w:rsidRDefault="004717E9" w:rsidP="004717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рисунков</w:t>
            </w:r>
          </w:p>
        </w:tc>
      </w:tr>
      <w:tr w:rsidR="004717E9" w:rsidRPr="00AC1832" w14:paraId="3985CD52" w14:textId="77777777" w:rsidTr="00EA6DCD">
        <w:trPr>
          <w:trHeight w:val="340"/>
        </w:trPr>
        <w:tc>
          <w:tcPr>
            <w:tcW w:w="568" w:type="dxa"/>
          </w:tcPr>
          <w:p w14:paraId="3B017B40" w14:textId="77777777" w:rsidR="004717E9" w:rsidRPr="00AC1832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14:paraId="42E20710" w14:textId="77777777" w:rsidR="004717E9" w:rsidRPr="00AC1832" w:rsidRDefault="004717E9" w:rsidP="004717E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832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2ч</w:t>
            </w:r>
          </w:p>
        </w:tc>
        <w:tc>
          <w:tcPr>
            <w:tcW w:w="7764" w:type="dxa"/>
          </w:tcPr>
          <w:p w14:paraId="7435CF38" w14:textId="5A9922E0" w:rsidR="004717E9" w:rsidRPr="00E9597E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Практика:</w:t>
            </w:r>
            <w:r w:rsidR="004D5A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Конкурс «Знатоки природы».</w:t>
            </w:r>
          </w:p>
          <w:p w14:paraId="4F5B9273" w14:textId="77777777" w:rsidR="004717E9" w:rsidRPr="00E9597E" w:rsidRDefault="004717E9" w:rsidP="004717E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145"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3292" w:type="dxa"/>
          </w:tcPr>
          <w:p w14:paraId="77C1AD6F" w14:textId="60A5F7E5" w:rsidR="004717E9" w:rsidRPr="004D5A0D" w:rsidRDefault="004D5A0D" w:rsidP="004717E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D5A0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выполнение тестовых заданий.</w:t>
            </w:r>
          </w:p>
        </w:tc>
        <w:tc>
          <w:tcPr>
            <w:tcW w:w="1985" w:type="dxa"/>
          </w:tcPr>
          <w:p w14:paraId="71112358" w14:textId="77777777" w:rsidR="004717E9" w:rsidRPr="00AC1832" w:rsidRDefault="004717E9" w:rsidP="004D5A0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AC1832">
              <w:rPr>
                <w:rFonts w:ascii="Times New Roman" w:hAnsi="Times New Roman"/>
                <w:sz w:val="24"/>
                <w:szCs w:val="24"/>
              </w:rPr>
              <w:t>онкурс</w:t>
            </w:r>
          </w:p>
        </w:tc>
      </w:tr>
    </w:tbl>
    <w:p w14:paraId="5D22A16C" w14:textId="77777777" w:rsidR="00973E53" w:rsidRDefault="00973E53" w:rsidP="001D26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973E53" w:rsidSect="001A758C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170BD545" w14:textId="32EA054C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1F730F0E" w14:textId="1C155751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79C37FFC" w14:textId="5C11E446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356F49D7" w14:textId="097092FA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3EC33A71" w14:textId="62A5CEAD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0DF6A395" w14:textId="49EE51B6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56C19100" w14:textId="5AE49DB1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0F827056" w14:textId="1A1C4F56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4B1C63A5" w14:textId="1B277CC5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54EA6483" w14:textId="3F1ED25A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1C789B97" w14:textId="59F5C1FA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441F70A8" w14:textId="0531B8E6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5F8EF731" w14:textId="0AADF004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4DDD7B6E" w14:textId="44D50AB8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3C0913EE" w14:textId="434E5832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2F9A3BA0" w14:textId="4AEE2B36" w:rsidR="005B0465" w:rsidRDefault="005B0465" w:rsidP="005B0465">
      <w:pPr>
        <w:rPr>
          <w:rFonts w:ascii="Times New Roman" w:hAnsi="Times New Roman" w:cs="Times New Roman"/>
          <w:sz w:val="24"/>
          <w:szCs w:val="24"/>
        </w:rPr>
      </w:pPr>
    </w:p>
    <w:p w14:paraId="36A42DD2" w14:textId="0D8381FA" w:rsidR="004B4AB3" w:rsidRPr="005B0465" w:rsidRDefault="004B4AB3" w:rsidP="005B0465">
      <w:pPr>
        <w:rPr>
          <w:rFonts w:ascii="Times New Roman" w:hAnsi="Times New Roman" w:cs="Times New Roman"/>
          <w:sz w:val="24"/>
          <w:szCs w:val="24"/>
        </w:rPr>
        <w:sectPr w:rsidR="004B4AB3" w:rsidRPr="005B0465" w:rsidSect="00973E53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78295C76" w14:textId="5B03F4A5" w:rsidR="006864B0" w:rsidRPr="004B4AB3" w:rsidRDefault="006864B0" w:rsidP="004B4AB3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  <w:sectPr w:rsidR="006864B0" w:rsidRPr="004B4AB3" w:rsidSect="00973E53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3D979AD5" w14:textId="7C1BA3BC" w:rsidR="004D30CC" w:rsidRPr="004B4AB3" w:rsidRDefault="004D30CC" w:rsidP="004B4AB3">
      <w:pPr>
        <w:rPr>
          <w:rFonts w:ascii="Times New Roman" w:hAnsi="Times New Roman" w:cs="Times New Roman"/>
          <w:sz w:val="24"/>
          <w:szCs w:val="24"/>
        </w:rPr>
        <w:sectPr w:rsidR="004D30CC" w:rsidRPr="004B4AB3" w:rsidSect="00973E53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03B4861D" w14:textId="0E65A2D9" w:rsidR="00A5758B" w:rsidRPr="004D30CC" w:rsidRDefault="00C000B6" w:rsidP="00FD63B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4D30CC" w:rsidRPr="004D30CC">
        <w:rPr>
          <w:rFonts w:ascii="Times New Roman" w:hAnsi="Times New Roman" w:cs="Times New Roman"/>
          <w:b/>
          <w:sz w:val="24"/>
          <w:szCs w:val="24"/>
        </w:rPr>
        <w:t>торой год обучения</w:t>
      </w:r>
    </w:p>
    <w:tbl>
      <w:tblPr>
        <w:tblW w:w="1584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2378"/>
        <w:gridCol w:w="6379"/>
        <w:gridCol w:w="4646"/>
        <w:gridCol w:w="1988"/>
      </w:tblGrid>
      <w:tr w:rsidR="004D30CC" w:rsidRPr="00AC1832" w14:paraId="1695A5EC" w14:textId="77777777" w:rsidTr="00FB3B4B">
        <w:trPr>
          <w:trHeight w:val="340"/>
        </w:trPr>
        <w:tc>
          <w:tcPr>
            <w:tcW w:w="0" w:type="auto"/>
          </w:tcPr>
          <w:p w14:paraId="3F89CAB8" w14:textId="77777777" w:rsidR="004D30CC" w:rsidRPr="00AC1832" w:rsidRDefault="004D30CC" w:rsidP="0000724D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78" w:type="dxa"/>
          </w:tcPr>
          <w:p w14:paraId="2432D9ED" w14:textId="77777777" w:rsidR="004D30CC" w:rsidRPr="00AC1832" w:rsidRDefault="004D30CC" w:rsidP="0000724D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6379" w:type="dxa"/>
          </w:tcPr>
          <w:p w14:paraId="4DDF0DD9" w14:textId="77777777" w:rsidR="004D30CC" w:rsidRPr="00AC1832" w:rsidRDefault="004D30CC" w:rsidP="0000724D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содержание раздела</w:t>
            </w:r>
          </w:p>
        </w:tc>
        <w:tc>
          <w:tcPr>
            <w:tcW w:w="4646" w:type="dxa"/>
          </w:tcPr>
          <w:p w14:paraId="012312E1" w14:textId="77777777" w:rsidR="004D30CC" w:rsidRPr="00AC1832" w:rsidRDefault="00F83E5E" w:rsidP="00F83E5E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 виды учебной деятельности обучающихся</w:t>
            </w:r>
          </w:p>
        </w:tc>
        <w:tc>
          <w:tcPr>
            <w:tcW w:w="1988" w:type="dxa"/>
          </w:tcPr>
          <w:p w14:paraId="3997FB6F" w14:textId="77777777" w:rsidR="004D30CC" w:rsidRPr="00AC1832" w:rsidRDefault="004D30CC" w:rsidP="0000724D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педагогический контроль</w:t>
            </w:r>
          </w:p>
        </w:tc>
      </w:tr>
      <w:tr w:rsidR="004D30CC" w:rsidRPr="00AC1832" w14:paraId="30F388E1" w14:textId="77777777" w:rsidTr="00FB3B4B">
        <w:trPr>
          <w:trHeight w:val="340"/>
        </w:trPr>
        <w:tc>
          <w:tcPr>
            <w:tcW w:w="0" w:type="auto"/>
          </w:tcPr>
          <w:p w14:paraId="060B1073" w14:textId="77777777" w:rsidR="004D30CC" w:rsidRPr="00AC1832" w:rsidRDefault="004D30CC" w:rsidP="0000724D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78" w:type="dxa"/>
          </w:tcPr>
          <w:p w14:paraId="7182CAB7" w14:textId="77777777" w:rsidR="004D30CC" w:rsidRPr="00AC1832" w:rsidRDefault="004D30CC" w:rsidP="0000724D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sz w:val="24"/>
                <w:szCs w:val="24"/>
              </w:rPr>
              <w:t>Введение</w:t>
            </w:r>
            <w:r w:rsidR="0014416B">
              <w:rPr>
                <w:rFonts w:ascii="Times New Roman" w:hAnsi="Times New Roman"/>
                <w:sz w:val="24"/>
                <w:szCs w:val="24"/>
              </w:rPr>
              <w:t xml:space="preserve"> - 2ч</w:t>
            </w:r>
          </w:p>
        </w:tc>
        <w:tc>
          <w:tcPr>
            <w:tcW w:w="6379" w:type="dxa"/>
          </w:tcPr>
          <w:p w14:paraId="41A7BE80" w14:textId="35C9FFC7" w:rsidR="004D30CC" w:rsidRPr="00451908" w:rsidRDefault="00E92DBF" w:rsidP="0000724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="00F5413C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объединении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кормлении водных животных.</w:t>
            </w:r>
            <w:r w:rsidR="004519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</w:t>
            </w:r>
            <w:r w:rsidR="00756BFC">
              <w:rPr>
                <w:rFonts w:ascii="Times New Roman" w:hAnsi="Times New Roman"/>
                <w:sz w:val="24"/>
                <w:szCs w:val="24"/>
              </w:rPr>
              <w:t xml:space="preserve">оверка знаний: </w:t>
            </w:r>
            <w:r w:rsidR="00644472">
              <w:rPr>
                <w:rFonts w:ascii="Times New Roman" w:hAnsi="Times New Roman"/>
                <w:sz w:val="24"/>
                <w:szCs w:val="24"/>
              </w:rPr>
              <w:t>в</w:t>
            </w:r>
            <w:r w:rsidR="00756BFC">
              <w:rPr>
                <w:rFonts w:ascii="Times New Roman" w:hAnsi="Times New Roman"/>
                <w:sz w:val="24"/>
                <w:szCs w:val="24"/>
              </w:rPr>
              <w:t>и</w:t>
            </w:r>
            <w:r w:rsidR="00644472">
              <w:rPr>
                <w:rFonts w:ascii="Times New Roman" w:hAnsi="Times New Roman"/>
                <w:sz w:val="24"/>
                <w:szCs w:val="24"/>
              </w:rPr>
              <w:t>кторина</w:t>
            </w:r>
            <w:r w:rsidR="00451908">
              <w:rPr>
                <w:rFonts w:ascii="Times New Roman" w:hAnsi="Times New Roman"/>
                <w:sz w:val="24"/>
                <w:szCs w:val="24"/>
              </w:rPr>
              <w:t>: «Аквариум и его обитатели</w:t>
            </w:r>
            <w:r w:rsidR="00451908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646" w:type="dxa"/>
          </w:tcPr>
          <w:p w14:paraId="0E0E0B94" w14:textId="738C9AF7" w:rsidR="004D30CC" w:rsidRDefault="005E3D16" w:rsidP="006B2F70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6B2F70" w:rsidRPr="006B2F70">
              <w:rPr>
                <w:rFonts w:ascii="Times New Roman" w:hAnsi="Times New Roman"/>
                <w:bCs/>
                <w:sz w:val="24"/>
                <w:szCs w:val="24"/>
              </w:rPr>
              <w:t>Выполнение тестовых заданий</w:t>
            </w:r>
            <w:r w:rsidR="006B2F70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525CB577" w14:textId="54880446" w:rsidR="006B2F70" w:rsidRPr="006B2F70" w:rsidRDefault="005E3D16" w:rsidP="006B2F70">
            <w:pPr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 А</w:t>
            </w:r>
            <w:r w:rsidR="006B2F70" w:rsidRPr="006B2F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нализ производственных ситуаций, ситуативных задач; </w:t>
            </w:r>
          </w:p>
          <w:p w14:paraId="6C0CBB1C" w14:textId="23D2291C" w:rsidR="006B2F70" w:rsidRPr="006B2F70" w:rsidRDefault="005E3D16" w:rsidP="006B2F70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- А</w:t>
            </w:r>
            <w:r w:rsidR="006B2F70" w:rsidRPr="006B2F7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нализ ошибок.</w:t>
            </w:r>
          </w:p>
        </w:tc>
        <w:tc>
          <w:tcPr>
            <w:tcW w:w="1988" w:type="dxa"/>
          </w:tcPr>
          <w:p w14:paraId="3F730D12" w14:textId="77777777" w:rsidR="00644472" w:rsidRDefault="00644472" w:rsidP="0045190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BC93498" w14:textId="77777777" w:rsidR="004D30CC" w:rsidRPr="00AC1832" w:rsidRDefault="00644472" w:rsidP="00451908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4D30CC" w:rsidRPr="00AC1832" w14:paraId="14E02B23" w14:textId="77777777" w:rsidTr="00FB3B4B">
        <w:trPr>
          <w:trHeight w:val="340"/>
        </w:trPr>
        <w:tc>
          <w:tcPr>
            <w:tcW w:w="0" w:type="auto"/>
          </w:tcPr>
          <w:p w14:paraId="09D6FB87" w14:textId="77777777" w:rsidR="004D30CC" w:rsidRPr="00AC1832" w:rsidRDefault="004D30CC" w:rsidP="0000724D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78" w:type="dxa"/>
          </w:tcPr>
          <w:p w14:paraId="177C3114" w14:textId="77777777" w:rsidR="00E92DBF" w:rsidRPr="00E92DBF" w:rsidRDefault="00E92DBF" w:rsidP="00E92DB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92DBF">
              <w:rPr>
                <w:rFonts w:ascii="Times New Roman" w:hAnsi="Times New Roman" w:cs="Times New Roman"/>
                <w:sz w:val="24"/>
                <w:szCs w:val="24"/>
              </w:rPr>
              <w:t>Виды кормов и особенности кормления животных</w:t>
            </w:r>
            <w:r w:rsidR="0014416B">
              <w:rPr>
                <w:rFonts w:ascii="Times New Roman" w:hAnsi="Times New Roman" w:cs="Times New Roman"/>
                <w:sz w:val="24"/>
                <w:szCs w:val="24"/>
              </w:rPr>
              <w:t xml:space="preserve"> – 28ч</w:t>
            </w:r>
          </w:p>
          <w:p w14:paraId="1273873D" w14:textId="77777777" w:rsidR="004D30CC" w:rsidRPr="00AC1832" w:rsidRDefault="004D30CC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7517E0C3" w14:textId="52C62F7D" w:rsidR="002726B3" w:rsidRPr="002726B3" w:rsidRDefault="002726B3" w:rsidP="002726B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Виды живого корма для рыб.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Виды растительного корма для рыб.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Виды сухого корма для рыб.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Особенности кормления черепах.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Особенности кормления земноводных.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Корма для террариумных животных.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Новинки зоомагазинов сухого витаминизированного корма для рыб и террариумных животных.</w:t>
            </w:r>
          </w:p>
          <w:p w14:paraId="30167C1F" w14:textId="1159FA5B" w:rsidR="005F4B66" w:rsidRDefault="002726B3" w:rsidP="0000724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Изучение дафнии под микроскопом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Ловля живого корма для рыб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1908">
              <w:rPr>
                <w:rFonts w:ascii="Times New Roman" w:eastAsia="Calibri" w:hAnsi="Times New Roman" w:cs="Times New Roman"/>
                <w:sz w:val="24"/>
                <w:szCs w:val="24"/>
              </w:rPr>
              <w:t>Ловля гольянов для кормления черепах</w:t>
            </w:r>
            <w:r w:rsidR="004519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Сбор растительного корма для животных (одуванчик, мать-и-мачеха, клевер, подорожник, иван-чай)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  Приготовление яичного желтка для кормления мальков рыб</w:t>
            </w:r>
            <w:r w:rsidR="0045190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Игра «Составь меню».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готовление корма для мелких рыб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(скобление мяса),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кормление.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Заготовка корм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для животных (дождевые черви)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Изучение циклопа под микроскопом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Работа по карточкам «Найди правильный ответ».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4B66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активностью животных в разное время года и суток.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Приготовление яичной скорлупы для сухопутных черепах</w:t>
            </w:r>
            <w:r w:rsidR="00765D7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65D71">
              <w:rPr>
                <w:rFonts w:ascii="Times New Roman" w:hAnsi="Times New Roman" w:cs="Times New Roman"/>
                <w:sz w:val="24"/>
                <w:szCs w:val="24"/>
              </w:rPr>
              <w:t>ахатин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A47EA9" w14:textId="40F0843A" w:rsidR="004D30CC" w:rsidRPr="00AD3455" w:rsidRDefault="002726B3" w:rsidP="0000724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AF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  <w:r w:rsidR="005E58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Д/и "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Зоомагазин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4646" w:type="dxa"/>
          </w:tcPr>
          <w:p w14:paraId="6DBE0E86" w14:textId="650C5A47" w:rsidR="005E3D16" w:rsidRDefault="005E3D16" w:rsidP="005E3D16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Наблюдение за демонстрациями преподавателя; </w:t>
            </w:r>
          </w:p>
          <w:p w14:paraId="253C6864" w14:textId="07898D0F" w:rsidR="005E3D16" w:rsidRPr="005E3D16" w:rsidRDefault="005E3D16" w:rsidP="005E3D16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3D16">
              <w:rPr>
                <w:rFonts w:ascii="Times New Roman" w:hAnsi="Times New Roman" w:cs="Times New Roman"/>
                <w:sz w:val="24"/>
                <w:szCs w:val="24"/>
              </w:rPr>
              <w:t>Объяснение и интерпретация наблюдаемых явлений</w:t>
            </w:r>
            <w:r w:rsidR="00C55BC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F402929" w14:textId="54EA7A84" w:rsidR="005E3D16" w:rsidRPr="004717E9" w:rsidRDefault="005E3D16" w:rsidP="005E3D16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Просмотр и обсуждение учебного фильма</w:t>
            </w:r>
            <w:r w:rsidR="00C55BC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4B77D4BF" w14:textId="77777777" w:rsidR="005E3D16" w:rsidRDefault="005E3D16" w:rsidP="005E3D16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и представление публичного выступления в виде презентации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4F298ED5" w14:textId="77777777" w:rsidR="005E3D16" w:rsidRDefault="005E3D16" w:rsidP="005E3D16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выступлений и докладов с использованием разнообразных источников информации;</w:t>
            </w:r>
          </w:p>
          <w:p w14:paraId="08596D5B" w14:textId="22AB5DD8" w:rsidR="005E3D16" w:rsidRDefault="005E3D16" w:rsidP="005E3D16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834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амостоятельная работа;</w:t>
            </w:r>
          </w:p>
          <w:p w14:paraId="69C4E5B7" w14:textId="4DEE9DAF" w:rsidR="005E3D16" w:rsidRDefault="005E3D16" w:rsidP="005E3D16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834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ешение практических задач;</w:t>
            </w:r>
          </w:p>
          <w:p w14:paraId="41AD9D62" w14:textId="43711406" w:rsidR="005E3D16" w:rsidRPr="004717E9" w:rsidRDefault="005E3D16" w:rsidP="005E3D16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834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ыполнение работ практикума; </w:t>
            </w:r>
          </w:p>
          <w:p w14:paraId="3C7B94C4" w14:textId="4E6CB6F2" w:rsidR="005E3D16" w:rsidRDefault="005E3D16" w:rsidP="005E3D16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8D713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t>нализ ошибок после самостоятельной 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2795ADAC" w14:textId="69A8A303" w:rsidR="00F83E5E" w:rsidRPr="00AD3455" w:rsidRDefault="005E3D16" w:rsidP="005E3D16">
            <w:pPr>
              <w:tabs>
                <w:tab w:val="left" w:pos="136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="008D713F" w:rsidRPr="008D713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И</w:t>
            </w:r>
            <w:r w:rsidRPr="005E3D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гровая деятельность</w:t>
            </w:r>
          </w:p>
        </w:tc>
        <w:tc>
          <w:tcPr>
            <w:tcW w:w="1988" w:type="dxa"/>
          </w:tcPr>
          <w:p w14:paraId="3434719B" w14:textId="77777777" w:rsidR="002726B3" w:rsidRDefault="002726B3" w:rsidP="002726B3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AF72425" w14:textId="77777777" w:rsidR="00644472" w:rsidRDefault="00644472" w:rsidP="002726B3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6327B4D" w14:textId="77777777" w:rsidR="00644472" w:rsidRDefault="00644472" w:rsidP="002726B3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9B12D56" w14:textId="77777777" w:rsidR="00644472" w:rsidRDefault="00644472" w:rsidP="002726B3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D251974" w14:textId="77777777" w:rsidR="00644472" w:rsidRDefault="00644472" w:rsidP="002726B3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34E4F7C" w14:textId="77777777" w:rsidR="00644472" w:rsidRDefault="00644472" w:rsidP="002726B3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4C0172" w14:textId="77777777" w:rsidR="004D30CC" w:rsidRPr="00AC1832" w:rsidRDefault="004D30CC" w:rsidP="002726B3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832"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</w:p>
        </w:tc>
      </w:tr>
      <w:tr w:rsidR="004D30CC" w:rsidRPr="00AC1832" w14:paraId="2659A0AB" w14:textId="77777777" w:rsidTr="00FB3B4B">
        <w:trPr>
          <w:trHeight w:val="340"/>
        </w:trPr>
        <w:tc>
          <w:tcPr>
            <w:tcW w:w="0" w:type="auto"/>
          </w:tcPr>
          <w:p w14:paraId="76E3A472" w14:textId="77777777" w:rsidR="004D30CC" w:rsidRPr="00AC1832" w:rsidRDefault="004D30CC" w:rsidP="0000724D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78" w:type="dxa"/>
          </w:tcPr>
          <w:p w14:paraId="1628953D" w14:textId="77777777" w:rsidR="00AD3455" w:rsidRPr="00AD3455" w:rsidRDefault="00AD3455" w:rsidP="00553AA4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D345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разведение рыб в неволе. </w:t>
            </w:r>
            <w:r w:rsidR="0014416B">
              <w:rPr>
                <w:rFonts w:ascii="Times New Roman" w:hAnsi="Times New Roman" w:cs="Times New Roman"/>
                <w:sz w:val="24"/>
                <w:szCs w:val="24"/>
              </w:rPr>
              <w:t xml:space="preserve">Предупреждение </w:t>
            </w:r>
            <w:r w:rsidR="001441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заболеваний – 32ч</w:t>
            </w:r>
          </w:p>
          <w:p w14:paraId="2DF20753" w14:textId="77777777" w:rsidR="004D30CC" w:rsidRPr="00AC1832" w:rsidRDefault="004D30CC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390FBD8A" w14:textId="0A1EDB36" w:rsidR="00AD3455" w:rsidRPr="00AD3455" w:rsidRDefault="00AD3455" w:rsidP="00AD345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Теория: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Условия содержания и размножения живородящих рыб (гуппи, меченосцы).</w:t>
            </w:r>
            <w:r w:rsidR="005E3D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Золотая рыбка и её разновидности.</w:t>
            </w:r>
            <w:r w:rsidR="005E3D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Условия содержания и разведения </w:t>
            </w:r>
            <w:proofErr w:type="spellStart"/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харациновых</w:t>
            </w:r>
            <w:proofErr w:type="spellEnd"/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рыб.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Условия содержания и разведения </w:t>
            </w:r>
            <w:proofErr w:type="spellStart"/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цихлид</w:t>
            </w:r>
            <w:proofErr w:type="spellEnd"/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Условия содержания и размножения лабиринтовых рыб.</w:t>
            </w:r>
          </w:p>
          <w:p w14:paraId="2BE72E6D" w14:textId="5DF4F990" w:rsidR="00AD3455" w:rsidRPr="00AD3455" w:rsidRDefault="00AD3455" w:rsidP="00AD345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Определение видовой принадлежности рыб по внешним признакам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Отличие самок от самцов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ECD686" w14:textId="49699458" w:rsidR="00AD3455" w:rsidRPr="004B47E0" w:rsidRDefault="00AD3455" w:rsidP="00AD345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Профилактика заболеваний рыб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55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49A7" w:rsidRPr="00AC1832">
              <w:rPr>
                <w:rFonts w:ascii="Times New Roman" w:hAnsi="Times New Roman"/>
                <w:sz w:val="24"/>
                <w:szCs w:val="24"/>
              </w:rPr>
              <w:t>Диагностическая таблица заболеваний рыб (работа со справочником).</w:t>
            </w:r>
            <w:r w:rsidR="00EC5E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Наблюдение за брачными играми рыб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Создание необходимых условий для нереста рыб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Наблюдения за рыбками во время еды, за движением рыб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харациновых</w:t>
            </w:r>
            <w:proofErr w:type="spellEnd"/>
            <w:r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 рыб по внешним признакам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цихлид</w:t>
            </w:r>
            <w:proofErr w:type="spellEnd"/>
            <w:r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 по внешним признакам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Получение потомства и кормление молоди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Определение лабиринтовых рыб по внешним признакам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EEC518" w14:textId="09FD9E07" w:rsidR="004D30CC" w:rsidRPr="00F331A7" w:rsidRDefault="00AD3455" w:rsidP="0000724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  <w:r w:rsidR="005E58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Викторина «Как прекрасен рыбий мир»</w:t>
            </w:r>
          </w:p>
        </w:tc>
        <w:tc>
          <w:tcPr>
            <w:tcW w:w="4646" w:type="dxa"/>
          </w:tcPr>
          <w:p w14:paraId="35271340" w14:textId="77777777" w:rsidR="00063DCF" w:rsidRDefault="005E3D16" w:rsidP="00E00A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Исследовательская деятельность;</w:t>
            </w:r>
          </w:p>
          <w:p w14:paraId="6E34E598" w14:textId="726CC8EF" w:rsidR="005E3D16" w:rsidRPr="00C55BC9" w:rsidRDefault="005E3D16" w:rsidP="00E00A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55BC9">
              <w:rPr>
                <w:rFonts w:ascii="Times New Roman" w:hAnsi="Times New Roman" w:cs="Times New Roman"/>
                <w:sz w:val="24"/>
                <w:szCs w:val="24"/>
              </w:rPr>
              <w:t>Построение гипотезы на основе анализа имеющихся данных</w:t>
            </w:r>
            <w:r w:rsidR="00C55BC9" w:rsidRPr="00C55BC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2657847" w14:textId="664EBD31" w:rsidR="00C55BC9" w:rsidRPr="00C55BC9" w:rsidRDefault="00C55BC9" w:rsidP="00E00A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B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Составление с помощью различных к средствам обучения: плана, тезисов, аннотированного обзора литературы и др.</w:t>
            </w:r>
          </w:p>
          <w:p w14:paraId="4B2F0384" w14:textId="77777777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и представление публичного выступления в виде презентации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65A6C12F" w14:textId="77777777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выступлений и докладов с использованием разнообразных источников информации;</w:t>
            </w:r>
          </w:p>
          <w:p w14:paraId="494E06EF" w14:textId="66BCC635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амостоятельная работа;</w:t>
            </w:r>
          </w:p>
          <w:p w14:paraId="516CD704" w14:textId="4DFF9308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ешение практических задач;</w:t>
            </w:r>
          </w:p>
          <w:p w14:paraId="57818646" w14:textId="2011EE7E" w:rsidR="00C55BC9" w:rsidRPr="004717E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ыполнение работ практикума; </w:t>
            </w:r>
          </w:p>
          <w:p w14:paraId="1F0912C2" w14:textId="22B0E556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8D713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t>нализ ошибок после самостоятельной 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5BCF576" w14:textId="758677A5" w:rsidR="00C55BC9" w:rsidRPr="00C55BC9" w:rsidRDefault="00C55BC9" w:rsidP="00C55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="008D713F" w:rsidRPr="008D713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В</w:t>
            </w:r>
            <w:r w:rsidRPr="00C55BC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ыполнение тестовых заданий.</w:t>
            </w:r>
          </w:p>
          <w:p w14:paraId="2FF8E9C2" w14:textId="3B9214CE" w:rsidR="00C55BC9" w:rsidRPr="00E00AEB" w:rsidRDefault="00C55BC9" w:rsidP="00E00A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14:paraId="7B2C858C" w14:textId="77777777" w:rsidR="00DB4338" w:rsidRDefault="00DB4338" w:rsidP="000C49A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0C5666" w14:textId="77777777" w:rsidR="00DB4338" w:rsidRDefault="00DB4338" w:rsidP="000C49A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25B81B6" w14:textId="77777777" w:rsidR="00644472" w:rsidRDefault="00644472" w:rsidP="000C49A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B8C0A4C" w14:textId="77777777" w:rsidR="00644472" w:rsidRDefault="00644472" w:rsidP="000C49A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673BDA7" w14:textId="77777777" w:rsidR="00644472" w:rsidRDefault="00644472" w:rsidP="000C49A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13FAAC8" w14:textId="77777777" w:rsidR="00644472" w:rsidRDefault="00644472" w:rsidP="000C49A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87587B" w14:textId="77777777" w:rsidR="00644472" w:rsidRDefault="00644472" w:rsidP="000C49A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D5A2567" w14:textId="77777777" w:rsidR="004D30CC" w:rsidRPr="00AC1832" w:rsidRDefault="000C49A7" w:rsidP="000C49A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4D30CC" w:rsidRPr="00AC1832" w14:paraId="0A548935" w14:textId="77777777" w:rsidTr="00FB3B4B">
        <w:trPr>
          <w:trHeight w:val="340"/>
        </w:trPr>
        <w:tc>
          <w:tcPr>
            <w:tcW w:w="0" w:type="auto"/>
          </w:tcPr>
          <w:p w14:paraId="57758CCF" w14:textId="77777777" w:rsidR="004D30CC" w:rsidRPr="00AC1832" w:rsidRDefault="004D30CC" w:rsidP="0000724D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78" w:type="dxa"/>
          </w:tcPr>
          <w:p w14:paraId="53A7CABC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31A7">
              <w:rPr>
                <w:rFonts w:ascii="Times New Roman" w:hAnsi="Times New Roman" w:cs="Times New Roman"/>
                <w:sz w:val="24"/>
                <w:szCs w:val="24"/>
              </w:rPr>
              <w:t>Взаимосвязь флоры и фауны</w:t>
            </w:r>
            <w:r w:rsidR="0014416B">
              <w:rPr>
                <w:rFonts w:ascii="Times New Roman" w:hAnsi="Times New Roman" w:cs="Times New Roman"/>
                <w:sz w:val="24"/>
                <w:szCs w:val="24"/>
              </w:rPr>
              <w:t xml:space="preserve"> – 30ч</w:t>
            </w:r>
          </w:p>
          <w:p w14:paraId="6719753F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3E1C1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88A38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B6FC4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BA1D8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CCE30" w14:textId="77777777" w:rsidR="00F331A7" w:rsidRP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34EBE84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EEF6E78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26DEB5B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EAD2E9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4A9E7C0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52C5F96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25B9EC3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E66B31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5AB142A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F314F2C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1B72281" w14:textId="77777777" w:rsidR="00F331A7" w:rsidRDefault="00F331A7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B36856" w14:textId="77777777" w:rsidR="004D30CC" w:rsidRPr="00AC1832" w:rsidRDefault="004D30CC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32B66AEF" w14:textId="6EA44047" w:rsidR="00F331A7" w:rsidRDefault="00F331A7" w:rsidP="00F331A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Теория:</w:t>
            </w:r>
            <w:r w:rsidR="005E58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Беседа «Живые фильтры».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Борьба за выживание.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Ориентир животных в природе.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Кто как зимует.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Животный мир РК.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Растения водоёмов и влажных мест.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Рекордсмены среди животных.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Приспособленность к жизни в темноте.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Взаимовыгодное сотрудничество.</w:t>
            </w:r>
          </w:p>
          <w:p w14:paraId="1B311570" w14:textId="7BBDE77B" w:rsidR="00F331A7" w:rsidRPr="005F4B66" w:rsidRDefault="00F331A7" w:rsidP="00F331A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="005F4B66">
              <w:rPr>
                <w:rFonts w:ascii="Times New Roman" w:hAnsi="Times New Roman" w:cs="Times New Roman"/>
                <w:sz w:val="24"/>
                <w:szCs w:val="24"/>
              </w:rPr>
              <w:t>Чистка аквариумов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4B66">
              <w:rPr>
                <w:rFonts w:ascii="Times New Roman" w:hAnsi="Times New Roman"/>
                <w:sz w:val="24"/>
                <w:szCs w:val="24"/>
              </w:rPr>
              <w:t>Игра-путешествие</w:t>
            </w:r>
            <w:r w:rsidR="005F4B6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F4B66">
              <w:rPr>
                <w:rFonts w:ascii="Times New Roman" w:hAnsi="Times New Roman"/>
                <w:sz w:val="24"/>
                <w:szCs w:val="24"/>
              </w:rPr>
              <w:t>Удивительные насекомые</w:t>
            </w:r>
            <w:r w:rsidR="005F4B66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Профилактика заболеваний рыб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Экскурсия на природу «Тайны природы».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Викторина «Мы живём на планете Земля».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Наблюдения за террари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умными животными, их поведением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Ведение дневников наблюдений.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1BB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</w:t>
            </w:r>
            <w:r w:rsidR="00D31BB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(конкурс рисунков). Викторина "Растения и животные - предсказатели".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Общая оценка здоровья животных (работа со справочником), выявление и предупреждение заболеваний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C5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"Сохраним планету Земля"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(конкурс плакатов).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Лекарственные растения (экскурсия в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краеведческий музей).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Д/и «Кому, что на обед».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Чистка аквариума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(удаление старых листьев растений, подрезка их, частичная замена воды).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Изготовление поделок из природного и бросового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5102F85" w14:textId="77777777" w:rsidR="004D30CC" w:rsidRPr="00942AA6" w:rsidRDefault="00F331A7" w:rsidP="0000724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 Игра «Поле-чудес» по теме «Животный и растительный мир РК».</w:t>
            </w:r>
          </w:p>
        </w:tc>
        <w:tc>
          <w:tcPr>
            <w:tcW w:w="4646" w:type="dxa"/>
          </w:tcPr>
          <w:p w14:paraId="4EDD52F8" w14:textId="77777777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Наблюдение за демонстрациями преподавателя; </w:t>
            </w:r>
          </w:p>
          <w:p w14:paraId="1BC4D700" w14:textId="6A7243AE" w:rsidR="00C55BC9" w:rsidRPr="005E3D16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3D16">
              <w:rPr>
                <w:rFonts w:ascii="Times New Roman" w:hAnsi="Times New Roman" w:cs="Times New Roman"/>
                <w:sz w:val="24"/>
                <w:szCs w:val="24"/>
              </w:rPr>
              <w:t>Объяснение и интерпретация наблюдаемых явлений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978EBD8" w14:textId="2D82A1E5" w:rsidR="00C55BC9" w:rsidRPr="004717E9" w:rsidRDefault="00C55BC9" w:rsidP="00C55BC9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Просмотр и обсуждение учебного фильма;</w:t>
            </w:r>
          </w:p>
          <w:p w14:paraId="5EFCBD4B" w14:textId="77777777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и представление публичного выступления в виде презентации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20F6E1CE" w14:textId="77777777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выступлений и докладов с использованием разнообразных источников информации;</w:t>
            </w:r>
          </w:p>
          <w:p w14:paraId="3A416378" w14:textId="2CB69565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834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амостоятельная работа;</w:t>
            </w:r>
          </w:p>
          <w:p w14:paraId="7991BEF1" w14:textId="29B18E63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834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ешение практических задач;</w:t>
            </w:r>
          </w:p>
          <w:p w14:paraId="67572746" w14:textId="4FF5D182" w:rsidR="00C55BC9" w:rsidRPr="004717E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834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ыполнение работ практикума; </w:t>
            </w:r>
          </w:p>
          <w:p w14:paraId="158A8EDC" w14:textId="754A1161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883446" w:rsidRPr="00883446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t xml:space="preserve">нализ ошибок после самостоятельной 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6FED5F18" w14:textId="7CF57824" w:rsidR="004D30CC" w:rsidRPr="00C330A1" w:rsidRDefault="00C55BC9" w:rsidP="00C55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="00883446" w:rsidRPr="0088344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И</w:t>
            </w:r>
            <w:r w:rsidRPr="005E3D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гровая деятельность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88" w:type="dxa"/>
          </w:tcPr>
          <w:p w14:paraId="00662165" w14:textId="77777777" w:rsidR="00F331A7" w:rsidRDefault="00F331A7" w:rsidP="00F331A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91BD4F7" w14:textId="77777777" w:rsidR="00F331A7" w:rsidRDefault="00F331A7" w:rsidP="00F331A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BC5E730" w14:textId="77777777" w:rsidR="00644472" w:rsidRDefault="00644472" w:rsidP="00F331A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2431466" w14:textId="77777777" w:rsidR="00644472" w:rsidRDefault="00644472" w:rsidP="00F331A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725F8E" w14:textId="77777777" w:rsidR="00644472" w:rsidRDefault="00644472" w:rsidP="00F331A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C87D89" w14:textId="77777777" w:rsidR="00644472" w:rsidRDefault="00644472" w:rsidP="00F331A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E84DE64" w14:textId="77777777" w:rsidR="004D30CC" w:rsidRPr="00AC1832" w:rsidRDefault="00F331A7" w:rsidP="00F331A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832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</w:tr>
      <w:tr w:rsidR="004D30CC" w:rsidRPr="00AC1832" w14:paraId="2F68B1BB" w14:textId="77777777" w:rsidTr="00FB3B4B">
        <w:trPr>
          <w:trHeight w:val="340"/>
        </w:trPr>
        <w:tc>
          <w:tcPr>
            <w:tcW w:w="0" w:type="auto"/>
          </w:tcPr>
          <w:p w14:paraId="682078CA" w14:textId="77777777" w:rsidR="004D30CC" w:rsidRPr="00AC1832" w:rsidRDefault="004D30CC" w:rsidP="0000724D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378" w:type="dxa"/>
          </w:tcPr>
          <w:p w14:paraId="40C6C29C" w14:textId="77777777" w:rsidR="00D31BBD" w:rsidRPr="00D31BBD" w:rsidRDefault="00D31BBD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BBD">
              <w:rPr>
                <w:rFonts w:ascii="Times New Roman" w:hAnsi="Times New Roman" w:cs="Times New Roman"/>
                <w:sz w:val="24"/>
                <w:szCs w:val="24"/>
              </w:rPr>
              <w:t>Морские млекопитающие</w:t>
            </w:r>
            <w:r w:rsidR="0014416B">
              <w:rPr>
                <w:rFonts w:ascii="Times New Roman" w:hAnsi="Times New Roman" w:cs="Times New Roman"/>
                <w:sz w:val="24"/>
                <w:szCs w:val="24"/>
              </w:rPr>
              <w:t xml:space="preserve"> – 17ч</w:t>
            </w:r>
          </w:p>
          <w:p w14:paraId="2424C3B9" w14:textId="77777777" w:rsidR="00D31BBD" w:rsidRDefault="00D31BBD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755D02" w14:textId="77777777" w:rsidR="00D31BBD" w:rsidRDefault="00D31BBD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E7DF688" w14:textId="77777777" w:rsidR="00D31BBD" w:rsidRDefault="00D31BBD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67B352" w14:textId="77777777" w:rsidR="00D31BBD" w:rsidRDefault="00D31BBD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2572AA1" w14:textId="77777777" w:rsidR="00D31BBD" w:rsidRDefault="00D31BBD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50B3429" w14:textId="77777777" w:rsidR="004D30CC" w:rsidRPr="00AC1832" w:rsidRDefault="004D30CC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39DCE249" w14:textId="77777777" w:rsidR="00D31BBD" w:rsidRPr="00765D71" w:rsidRDefault="00D31BBD" w:rsidP="00765D7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="00765D71">
              <w:rPr>
                <w:rFonts w:ascii="Times New Roman" w:hAnsi="Times New Roman" w:cs="Times New Roman"/>
                <w:sz w:val="24"/>
                <w:szCs w:val="24"/>
              </w:rPr>
              <w:t xml:space="preserve">Дельфинарии и их значение.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Дельфины (Афалина).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Дельфины (Белобочка).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Зубатые киты.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Усатые киты.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Охрана китообразных.</w:t>
            </w:r>
          </w:p>
          <w:p w14:paraId="69E1D8BE" w14:textId="0A3FF6FE" w:rsidR="00D31BBD" w:rsidRPr="00CF7546" w:rsidRDefault="00D31BBD" w:rsidP="00765D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Мини-реферат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E5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754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особенностей внешнего строения и образа жизни афалины. Изучение особенностей внешнего строения и образа жизни белобочки.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Изучение особенностей внешнего строения и образа жизни зубатых китов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83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Изучение особенностей внешнего строения и образа жизни усатых китов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83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7546">
              <w:rPr>
                <w:rFonts w:ascii="Times New Roman" w:hAnsi="Times New Roman" w:cs="Times New Roman"/>
                <w:sz w:val="24"/>
                <w:szCs w:val="24"/>
              </w:rPr>
              <w:t>Головоломки: «Гиганты планеты», «Исчезнувшее млекопитающее».</w:t>
            </w:r>
            <w:r w:rsidR="00CF7546" w:rsidRPr="00BD5259">
              <w:rPr>
                <w:rFonts w:ascii="Times New Roman" w:hAnsi="Times New Roman"/>
                <w:sz w:val="24"/>
                <w:szCs w:val="24"/>
              </w:rPr>
              <w:t xml:space="preserve"> Звездный час «Море и его богатство»</w:t>
            </w:r>
            <w:r w:rsidR="00CF754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Они просят защиты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834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Внешнее строение китообразных в связи с их водным образом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44E324" w14:textId="77777777" w:rsidR="004D30CC" w:rsidRPr="00DB4338" w:rsidRDefault="00D31BBD" w:rsidP="0000724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  <w:r w:rsidR="00C330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Викторина «Знаете ли вы?»</w:t>
            </w:r>
          </w:p>
        </w:tc>
        <w:tc>
          <w:tcPr>
            <w:tcW w:w="4646" w:type="dxa"/>
          </w:tcPr>
          <w:p w14:paraId="1781A842" w14:textId="77777777" w:rsidR="00C55BC9" w:rsidRDefault="00C55BC9" w:rsidP="00C55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Исследовательская деятельность;</w:t>
            </w:r>
          </w:p>
          <w:p w14:paraId="64209FC0" w14:textId="77777777" w:rsidR="00C55BC9" w:rsidRPr="00C55BC9" w:rsidRDefault="00C55BC9" w:rsidP="00C55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55BC9">
              <w:rPr>
                <w:rFonts w:ascii="Times New Roman" w:hAnsi="Times New Roman" w:cs="Times New Roman"/>
                <w:sz w:val="24"/>
                <w:szCs w:val="24"/>
              </w:rPr>
              <w:t>Построение гипотезы на основе анализа имеющихся данных;</w:t>
            </w:r>
          </w:p>
          <w:p w14:paraId="529D764B" w14:textId="77777777" w:rsidR="00C55BC9" w:rsidRPr="00C55BC9" w:rsidRDefault="00C55BC9" w:rsidP="00C55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BC9">
              <w:rPr>
                <w:rFonts w:ascii="Times New Roman" w:hAnsi="Times New Roman" w:cs="Times New Roman"/>
                <w:sz w:val="24"/>
                <w:szCs w:val="24"/>
              </w:rPr>
              <w:t>- Составление с помощью различных к средствам обучения: плана, тезисов, аннотированного обзора литературы и др.</w:t>
            </w:r>
          </w:p>
          <w:p w14:paraId="7DD00A83" w14:textId="77777777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и представление публичного выступления в виде презентации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313039AE" w14:textId="77777777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выступлений и докладов с использованием разнообразных источников информации;</w:t>
            </w:r>
          </w:p>
          <w:p w14:paraId="222185E1" w14:textId="7E7AF2E8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834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амостоятельная работа;</w:t>
            </w:r>
          </w:p>
          <w:p w14:paraId="7B19CF05" w14:textId="306263CC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834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ешение практических задач;</w:t>
            </w:r>
          </w:p>
          <w:p w14:paraId="2827DB31" w14:textId="67610AC5" w:rsidR="00C55BC9" w:rsidRPr="004717E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8344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ыполнение работ практикума; </w:t>
            </w:r>
          </w:p>
          <w:p w14:paraId="1C10C1B1" w14:textId="0ACE91B4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883446" w:rsidRPr="00883446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t>нализ ошибок после самостоятельной 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AA8BD49" w14:textId="0ABAF009" w:rsidR="00AC5D06" w:rsidRPr="00C330A1" w:rsidRDefault="00C55BC9" w:rsidP="00E35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="00883446" w:rsidRPr="0088344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В</w:t>
            </w:r>
            <w:r w:rsidRPr="00C55BC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ыполнение тестовых заданий.</w:t>
            </w:r>
          </w:p>
        </w:tc>
        <w:tc>
          <w:tcPr>
            <w:tcW w:w="1988" w:type="dxa"/>
          </w:tcPr>
          <w:p w14:paraId="367299DF" w14:textId="77777777" w:rsidR="00D31BBD" w:rsidRDefault="00D31BBD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585DFB1" w14:textId="77777777" w:rsidR="00644472" w:rsidRDefault="00644472" w:rsidP="00D31BBD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E387C7" w14:textId="77777777" w:rsidR="00644472" w:rsidRDefault="00644472" w:rsidP="00D31BBD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2DCCE83" w14:textId="77777777" w:rsidR="00644472" w:rsidRDefault="00644472" w:rsidP="00D31BBD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BEB3CAD" w14:textId="77777777" w:rsidR="00644472" w:rsidRDefault="00644472" w:rsidP="00D31BBD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A837E74" w14:textId="77777777" w:rsidR="00D31BBD" w:rsidRDefault="00D31BBD" w:rsidP="00D31BBD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  <w:p w14:paraId="21971E88" w14:textId="77777777" w:rsidR="00D31BBD" w:rsidRDefault="00D31BBD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D7AFA95" w14:textId="77777777" w:rsidR="00D31BBD" w:rsidRDefault="00D31BBD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EC024B" w14:textId="77777777" w:rsidR="00D31BBD" w:rsidRDefault="00D31BBD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620BAC2" w14:textId="77777777" w:rsidR="00D31BBD" w:rsidRDefault="00D31BBD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0A97133" w14:textId="77777777" w:rsidR="004D30CC" w:rsidRPr="00AC1832" w:rsidRDefault="004D30CC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CC" w:rsidRPr="00AC1832" w14:paraId="0E1A1735" w14:textId="77777777" w:rsidTr="00FB3B4B">
        <w:trPr>
          <w:trHeight w:val="340"/>
        </w:trPr>
        <w:tc>
          <w:tcPr>
            <w:tcW w:w="0" w:type="auto"/>
          </w:tcPr>
          <w:p w14:paraId="5E7724AE" w14:textId="77777777" w:rsidR="004D30CC" w:rsidRPr="00AC1832" w:rsidRDefault="004D30CC" w:rsidP="0000724D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378" w:type="dxa"/>
          </w:tcPr>
          <w:p w14:paraId="1BC70792" w14:textId="77777777" w:rsidR="004D30CC" w:rsidRPr="008C7C98" w:rsidRDefault="00CF7546" w:rsidP="008C7C9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8C7C98">
              <w:rPr>
                <w:rFonts w:ascii="Times New Roman" w:hAnsi="Times New Roman" w:cs="Times New Roman"/>
                <w:sz w:val="24"/>
                <w:szCs w:val="24"/>
              </w:rPr>
              <w:t xml:space="preserve"> рептилий в неволе.</w:t>
            </w:r>
            <w:r w:rsidR="008C7C98" w:rsidRPr="008C7C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Предупреждение заболеваний.</w:t>
            </w:r>
            <w:r w:rsidR="0014416B">
              <w:rPr>
                <w:rFonts w:ascii="Times New Roman" w:hAnsi="Times New Roman" w:cs="Times New Roman"/>
                <w:sz w:val="24"/>
                <w:szCs w:val="24"/>
              </w:rPr>
              <w:t xml:space="preserve"> – 28ч</w:t>
            </w:r>
          </w:p>
        </w:tc>
        <w:tc>
          <w:tcPr>
            <w:tcW w:w="6379" w:type="dxa"/>
          </w:tcPr>
          <w:p w14:paraId="3D7A3625" w14:textId="48D1EBAD" w:rsidR="008C7C98" w:rsidRPr="00A5758B" w:rsidRDefault="008C7C98" w:rsidP="00A5758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754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754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F7546" w:rsidRPr="00D17AF4">
              <w:rPr>
                <w:rFonts w:ascii="Times New Roman" w:hAnsi="Times New Roman" w:cs="Times New Roman"/>
                <w:sz w:val="24"/>
                <w:szCs w:val="24"/>
              </w:rPr>
              <w:t>азмноже</w:t>
            </w:r>
            <w:r w:rsidR="00CF754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758B"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красноухих черепах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в неволе.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758B" w:rsidRPr="003A6B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Гекконы.</w:t>
            </w:r>
            <w:r w:rsidR="005E58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A5758B">
              <w:rPr>
                <w:rFonts w:ascii="Times New Roman" w:hAnsi="Times New Roman" w:cs="Times New Roman"/>
                <w:sz w:val="24"/>
                <w:szCs w:val="24"/>
              </w:rPr>
              <w:t xml:space="preserve"> и размножение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758B"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сухопутных черепах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в неволе.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5758B" w:rsidRPr="003A6B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Эублефары</w:t>
            </w:r>
            <w:proofErr w:type="spellEnd"/>
            <w:r w:rsidR="00A5758B" w:rsidRPr="003A6B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E00A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E00A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758B">
              <w:rPr>
                <w:rFonts w:ascii="Times New Roman" w:hAnsi="Times New Roman" w:cs="Times New Roman"/>
                <w:sz w:val="24"/>
                <w:szCs w:val="24"/>
              </w:rPr>
              <w:t>и р</w:t>
            </w:r>
            <w:r w:rsidR="00A5758B" w:rsidRPr="00D17AF4">
              <w:rPr>
                <w:rFonts w:ascii="Times New Roman" w:hAnsi="Times New Roman" w:cs="Times New Roman"/>
                <w:sz w:val="24"/>
                <w:szCs w:val="24"/>
              </w:rPr>
              <w:t>азмно</w:t>
            </w:r>
            <w:r w:rsidR="00A5758B">
              <w:rPr>
                <w:rFonts w:ascii="Times New Roman" w:hAnsi="Times New Roman" w:cs="Times New Roman"/>
                <w:sz w:val="24"/>
                <w:szCs w:val="24"/>
              </w:rPr>
              <w:t>жение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758B"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болотных черепах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в неволе.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758B">
              <w:rPr>
                <w:rFonts w:ascii="Times New Roman" w:hAnsi="Times New Roman" w:cs="Times New Roman"/>
                <w:sz w:val="24"/>
                <w:szCs w:val="24"/>
              </w:rPr>
              <w:t>Змеи (неядовитые).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758B" w:rsidRPr="00BE55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Ядовитые рептилии. Животные, которые не боятся ядовитых змей.</w:t>
            </w:r>
          </w:p>
          <w:p w14:paraId="147BF592" w14:textId="6103DA8F" w:rsidR="008C7C98" w:rsidRPr="00A40376" w:rsidRDefault="008C7C98" w:rsidP="00A40376">
            <w:pPr>
              <w:tabs>
                <w:tab w:val="left" w:pos="3468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="00A5758B" w:rsidRPr="000A1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во время кормления животных</w:t>
            </w:r>
            <w:r w:rsidR="00A5758B">
              <w:rPr>
                <w:rFonts w:ascii="Times New Roman" w:hAnsi="Times New Roman" w:cs="Times New Roman"/>
                <w:sz w:val="24"/>
                <w:szCs w:val="24"/>
              </w:rPr>
              <w:t xml:space="preserve">. Определение пола животных. </w:t>
            </w:r>
            <w:r w:rsidR="00A5758B">
              <w:rPr>
                <w:rFonts w:ascii="Times New Roman" w:eastAsia="Times New Roman" w:hAnsi="Times New Roman"/>
                <w:sz w:val="24"/>
                <w:szCs w:val="24"/>
              </w:rPr>
              <w:t xml:space="preserve">Экологический праздник </w:t>
            </w:r>
            <w:r w:rsidR="00A5758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«День Черепахи».</w:t>
            </w:r>
            <w:r w:rsidR="00C330A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Чистка и уход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террариумом, служба здоровья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0376">
              <w:rPr>
                <w:rFonts w:ascii="Times New Roman" w:hAnsi="Times New Roman" w:cs="Times New Roman"/>
                <w:sz w:val="24"/>
                <w:szCs w:val="24"/>
              </w:rPr>
              <w:t>«Изучение особенностей внешнего строения и образа жизни сухопутных черепах». Разгадывание кроссворда</w:t>
            </w:r>
            <w:r w:rsidR="00C55B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0376" w:rsidRPr="00784C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«Рептилии».</w:t>
            </w:r>
            <w:r w:rsidR="00C330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40376">
              <w:rPr>
                <w:rFonts w:ascii="Times New Roman" w:eastAsia="Calibri" w:hAnsi="Times New Roman" w:cs="Times New Roman"/>
                <w:sz w:val="24"/>
                <w:szCs w:val="24"/>
              </w:rPr>
              <w:t>Головоломки</w:t>
            </w:r>
            <w:r w:rsidR="00A40376">
              <w:rPr>
                <w:rFonts w:ascii="Times New Roman" w:hAnsi="Times New Roman" w:cs="Times New Roman"/>
                <w:sz w:val="24"/>
                <w:szCs w:val="24"/>
              </w:rPr>
              <w:t xml:space="preserve"> «Ядовитые и не очень», «Лучше с ними не встречаться».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0376">
              <w:rPr>
                <w:rFonts w:ascii="Times New Roman" w:hAnsi="Times New Roman" w:cs="Times New Roman"/>
                <w:sz w:val="24"/>
                <w:szCs w:val="24"/>
              </w:rPr>
              <w:t xml:space="preserve">«Изучение особенностей внешнего строения и образа жизни </w:t>
            </w:r>
            <w:proofErr w:type="spellStart"/>
            <w:r w:rsidR="00A40376">
              <w:rPr>
                <w:rFonts w:ascii="Times New Roman" w:hAnsi="Times New Roman" w:cs="Times New Roman"/>
                <w:sz w:val="24"/>
                <w:szCs w:val="24"/>
              </w:rPr>
              <w:t>эублефар</w:t>
            </w:r>
            <w:proofErr w:type="spellEnd"/>
            <w:r w:rsidR="00A40376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Профилактика заболеваний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75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аблюдение во время кормления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Наблюдения во время кормления (приготовление кусочков рыбы, сухого витаминизированного корма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0376">
              <w:rPr>
                <w:rFonts w:ascii="Times New Roman" w:hAnsi="Times New Roman" w:cs="Times New Roman"/>
                <w:sz w:val="24"/>
                <w:szCs w:val="24"/>
              </w:rPr>
              <w:t xml:space="preserve">«Изучение особенностей внешнего строения и образа жизни болотных черепах».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Мини-рефераты о рептилиях.</w:t>
            </w:r>
            <w:r w:rsidR="00A40376">
              <w:rPr>
                <w:rFonts w:ascii="Times New Roman" w:hAnsi="Times New Roman"/>
                <w:sz w:val="24"/>
                <w:szCs w:val="24"/>
              </w:rPr>
              <w:t xml:space="preserve"> Счастливый случай «Что вы знаете о рептилиях?»</w:t>
            </w:r>
          </w:p>
          <w:p w14:paraId="7288AA7E" w14:textId="77777777" w:rsidR="004D30CC" w:rsidRPr="008C7C98" w:rsidRDefault="008C7C98" w:rsidP="008C7C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 Д/игра «Узнай животное по описанию».</w:t>
            </w:r>
          </w:p>
        </w:tc>
        <w:tc>
          <w:tcPr>
            <w:tcW w:w="4646" w:type="dxa"/>
          </w:tcPr>
          <w:p w14:paraId="57C4B96C" w14:textId="77777777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Наблюдение за демонстрациями преподавателя; </w:t>
            </w:r>
          </w:p>
          <w:p w14:paraId="310A41BF" w14:textId="09883E4C" w:rsidR="00C55BC9" w:rsidRPr="005E3D16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3D16">
              <w:rPr>
                <w:rFonts w:ascii="Times New Roman" w:hAnsi="Times New Roman" w:cs="Times New Roman"/>
                <w:sz w:val="24"/>
                <w:szCs w:val="24"/>
              </w:rPr>
              <w:t>Объяснение и интерпретация наблюдаемых явлений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1890A3C" w14:textId="5D32218C" w:rsidR="00C55BC9" w:rsidRPr="004717E9" w:rsidRDefault="00C55BC9" w:rsidP="00C55BC9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Просмотр и обсуждение учебного фильма;</w:t>
            </w:r>
          </w:p>
          <w:p w14:paraId="315A956F" w14:textId="77777777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Подготовка и представление публичного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выступления в виде презентации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7B23A40E" w14:textId="77777777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выступлений и докладов с использованием разнообразных источников информации;</w:t>
            </w:r>
          </w:p>
          <w:p w14:paraId="21599A09" w14:textId="1F91EC3B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амостоятельная работа;</w:t>
            </w:r>
          </w:p>
          <w:p w14:paraId="057702F2" w14:textId="3DE58376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ешение практических задач;</w:t>
            </w:r>
          </w:p>
          <w:p w14:paraId="41B8AFD1" w14:textId="470C40E6" w:rsidR="00C55BC9" w:rsidRPr="004717E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ыполнение работ практикума; </w:t>
            </w:r>
          </w:p>
          <w:p w14:paraId="653DBDB7" w14:textId="13DA90C2" w:rsidR="00C55BC9" w:rsidRDefault="00C55BC9" w:rsidP="00C55BC9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8D713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t>нализ ошибок после самостоятельной 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4F6EC6E" w14:textId="0E36B272" w:rsidR="005905A3" w:rsidRPr="00E00AEB" w:rsidRDefault="00C55BC9" w:rsidP="00C55B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Pr="005E3D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гровая деятельность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88" w:type="dxa"/>
          </w:tcPr>
          <w:p w14:paraId="0FD8E67F" w14:textId="77777777" w:rsidR="00E35AB8" w:rsidRDefault="00E35AB8" w:rsidP="008C7C9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F0F41E6" w14:textId="77777777" w:rsidR="00E35AB8" w:rsidRDefault="00E35AB8" w:rsidP="008C7C9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75FCB07" w14:textId="77777777" w:rsidR="00644472" w:rsidRDefault="00644472" w:rsidP="008C7C9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0FCA769" w14:textId="77777777" w:rsidR="00644472" w:rsidRDefault="00644472" w:rsidP="008C7C9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AF0EC8" w14:textId="77777777" w:rsidR="00644472" w:rsidRDefault="00644472" w:rsidP="008C7C9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1D6EBDF" w14:textId="77777777" w:rsidR="00644472" w:rsidRDefault="00644472" w:rsidP="008C7C9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D237BFD" w14:textId="77777777" w:rsidR="00644472" w:rsidRDefault="00644472" w:rsidP="008C7C9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55878AB" w14:textId="77777777" w:rsidR="004D30CC" w:rsidRPr="00AC1832" w:rsidRDefault="008C7C98" w:rsidP="008C7C9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832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дидактическая игра</w:t>
            </w:r>
          </w:p>
        </w:tc>
      </w:tr>
      <w:tr w:rsidR="004D30CC" w:rsidRPr="00AC1832" w14:paraId="41B84B3A" w14:textId="77777777" w:rsidTr="00FB3B4B">
        <w:trPr>
          <w:trHeight w:val="340"/>
        </w:trPr>
        <w:tc>
          <w:tcPr>
            <w:tcW w:w="0" w:type="auto"/>
          </w:tcPr>
          <w:p w14:paraId="19F912FD" w14:textId="77777777" w:rsidR="004D30CC" w:rsidRPr="00AC1832" w:rsidRDefault="004D30CC" w:rsidP="0000724D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378" w:type="dxa"/>
          </w:tcPr>
          <w:p w14:paraId="035A395F" w14:textId="77777777" w:rsidR="00E35AB8" w:rsidRPr="00E35AB8" w:rsidRDefault="00E35AB8" w:rsidP="00E35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5AB8">
              <w:rPr>
                <w:rFonts w:ascii="Times New Roman" w:hAnsi="Times New Roman" w:cs="Times New Roman"/>
                <w:sz w:val="24"/>
                <w:szCs w:val="24"/>
              </w:rPr>
              <w:t>Содержание и размножение амфибий в неволе.          Предупреждение заболеваний.</w:t>
            </w:r>
            <w:r w:rsidR="0014416B">
              <w:rPr>
                <w:rFonts w:ascii="Times New Roman" w:hAnsi="Times New Roman" w:cs="Times New Roman"/>
                <w:sz w:val="24"/>
                <w:szCs w:val="24"/>
              </w:rPr>
              <w:t xml:space="preserve"> – 27ч</w:t>
            </w:r>
          </w:p>
          <w:p w14:paraId="3757B399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91D65D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D98934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F713415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4E7D933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D8475FB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DAF1325" w14:textId="77777777" w:rsidR="004D30CC" w:rsidRPr="00AC1832" w:rsidRDefault="004D30CC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207E611D" w14:textId="77777777" w:rsidR="00E35AB8" w:rsidRPr="00E35AB8" w:rsidRDefault="00E35AB8" w:rsidP="00E35AB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Содержание и размножение в неволе шпорцевых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лягушек.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Аксолотль.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1751">
              <w:rPr>
                <w:rFonts w:ascii="Times New Roman" w:hAnsi="Times New Roman" w:cs="Times New Roman"/>
                <w:sz w:val="24"/>
                <w:szCs w:val="24"/>
              </w:rPr>
              <w:t>Содержание и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 размножение в неволе травяных лягушек.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Ареалы обитания травяных лягушек РК.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разведение в неволе </w:t>
            </w:r>
            <w:proofErr w:type="spellStart"/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гименохируса</w:t>
            </w:r>
            <w:proofErr w:type="spellEnd"/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1751">
              <w:rPr>
                <w:rFonts w:ascii="Times New Roman" w:hAnsi="Times New Roman" w:cs="Times New Roman"/>
                <w:sz w:val="24"/>
                <w:szCs w:val="24"/>
              </w:rPr>
              <w:t>Содержание и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 размножение в неволе тритона обыкновенного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Ареалы обитания тритона обыкновенного РК.</w:t>
            </w:r>
          </w:p>
          <w:p w14:paraId="2B6053E1" w14:textId="4084FDFD" w:rsidR="00E35AB8" w:rsidRPr="0003159D" w:rsidRDefault="00E35AB8" w:rsidP="00E35AB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="00CA2A29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особенностей внешнего строения и образа жизни шпорцевых лягушек.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Метод опред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еления пола у шпорцевых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лягушек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Наблюдение за дыханием шпорцевых лягушек, зависящее от времени года и температуры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Наблюдение за линькой шпорцевых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лягушек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2A29">
              <w:rPr>
                <w:rFonts w:ascii="Times New Roman" w:hAnsi="Times New Roman" w:cs="Times New Roman"/>
                <w:sz w:val="24"/>
                <w:szCs w:val="24"/>
              </w:rPr>
              <w:t>Изучение особенностей внешнего строения и образа жизни аксолотля.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Служба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Создание необходимых условий для травяных лягушек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2A29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особенностей внешнего строения и образа жизни </w:t>
            </w:r>
            <w:proofErr w:type="spellStart"/>
            <w:r w:rsidR="00CA2A29">
              <w:rPr>
                <w:rFonts w:ascii="Times New Roman" w:hAnsi="Times New Roman" w:cs="Times New Roman"/>
                <w:sz w:val="24"/>
                <w:szCs w:val="24"/>
              </w:rPr>
              <w:t>гименохируса</w:t>
            </w:r>
            <w:proofErr w:type="spellEnd"/>
            <w:r w:rsidR="00CA2A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40376">
              <w:rPr>
                <w:rFonts w:ascii="Times New Roman" w:hAnsi="Times New Roman" w:cs="Times New Roman"/>
                <w:sz w:val="24"/>
                <w:szCs w:val="24"/>
              </w:rPr>
              <w:t>Игра «Поле-</w:t>
            </w:r>
            <w:r w:rsidR="008D713F">
              <w:rPr>
                <w:rFonts w:ascii="Times New Roman" w:hAnsi="Times New Roman" w:cs="Times New Roman"/>
                <w:sz w:val="24"/>
                <w:szCs w:val="24"/>
              </w:rPr>
              <w:t>чудес» Самые</w:t>
            </w:r>
            <w:r w:rsidR="00A40376">
              <w:rPr>
                <w:rFonts w:ascii="Times New Roman" w:hAnsi="Times New Roman" w:cs="Times New Roman"/>
                <w:sz w:val="24"/>
                <w:szCs w:val="24"/>
              </w:rPr>
              <w:t xml:space="preserve">-самые … (земноводные рекордсмены).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Наблюдение за поведением животных, в разное время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A2A29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</w:t>
            </w:r>
            <w:r w:rsidR="00CA2A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особенностей внешнего строения и образа жизни тритона обыкновенного.</w:t>
            </w:r>
            <w:r w:rsidR="00A40376">
              <w:rPr>
                <w:rFonts w:ascii="Times New Roman" w:hAnsi="Times New Roman" w:cs="Times New Roman"/>
                <w:sz w:val="24"/>
                <w:szCs w:val="24"/>
              </w:rPr>
              <w:t xml:space="preserve"> Мини-рефераты об амфибиях.</w:t>
            </w:r>
          </w:p>
          <w:p w14:paraId="297E9703" w14:textId="77777777" w:rsidR="004D30CC" w:rsidRPr="00C17B8E" w:rsidRDefault="00E35AB8" w:rsidP="0000724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AF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 Кроссворд «Земноводные».</w:t>
            </w:r>
          </w:p>
        </w:tc>
        <w:tc>
          <w:tcPr>
            <w:tcW w:w="4646" w:type="dxa"/>
          </w:tcPr>
          <w:p w14:paraId="1AECB0E4" w14:textId="31918C57" w:rsidR="009B02CD" w:rsidRDefault="009B02CD" w:rsidP="009B02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Исследовательская деятельность;</w:t>
            </w:r>
          </w:p>
          <w:p w14:paraId="054ADBCB" w14:textId="77777777" w:rsidR="009B02CD" w:rsidRPr="00C55BC9" w:rsidRDefault="009B02CD" w:rsidP="009B02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55BC9">
              <w:rPr>
                <w:rFonts w:ascii="Times New Roman" w:hAnsi="Times New Roman" w:cs="Times New Roman"/>
                <w:sz w:val="24"/>
                <w:szCs w:val="24"/>
              </w:rPr>
              <w:t>Построение гипотезы на основе анализа имеющихся данных;</w:t>
            </w:r>
          </w:p>
          <w:p w14:paraId="23DEC0BB" w14:textId="77777777" w:rsidR="009B02CD" w:rsidRPr="00C55BC9" w:rsidRDefault="009B02CD" w:rsidP="009B02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5BC9">
              <w:rPr>
                <w:rFonts w:ascii="Times New Roman" w:hAnsi="Times New Roman" w:cs="Times New Roman"/>
                <w:sz w:val="24"/>
                <w:szCs w:val="24"/>
              </w:rPr>
              <w:t>- Составление с помощью различных к средствам обучения: плана, тезисов, аннотированного обзора литературы и др.</w:t>
            </w:r>
          </w:p>
          <w:p w14:paraId="33949270" w14:textId="77777777" w:rsidR="009B02CD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и представление публичного выступления в виде презентации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65C2979F" w14:textId="77777777" w:rsidR="009B02CD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выступлений и докладов с использованием разнообразных источников информации;</w:t>
            </w:r>
          </w:p>
          <w:p w14:paraId="753F8CCB" w14:textId="3C3FA1A5" w:rsidR="009B02CD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амостоятельная работа;</w:t>
            </w:r>
          </w:p>
          <w:p w14:paraId="22094661" w14:textId="6EDAE3D7" w:rsidR="009B02CD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ешение практических задач;</w:t>
            </w:r>
          </w:p>
          <w:p w14:paraId="58DDA9D0" w14:textId="77777777" w:rsidR="009B02CD" w:rsidRPr="004717E9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выполнение работ практикума; </w:t>
            </w:r>
          </w:p>
          <w:p w14:paraId="4AC881B4" w14:textId="2E411E5E" w:rsidR="009B02CD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8D713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t>нализ ошибок после самостоятельной 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20168617" w14:textId="34FC334A" w:rsidR="004D30CC" w:rsidRPr="00C330A1" w:rsidRDefault="009B02CD" w:rsidP="009B02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Pr="00C55BC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ыполнение тестовых заданий.</w:t>
            </w:r>
          </w:p>
        </w:tc>
        <w:tc>
          <w:tcPr>
            <w:tcW w:w="1988" w:type="dxa"/>
          </w:tcPr>
          <w:p w14:paraId="1B22D9D4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30B59B5" w14:textId="77777777" w:rsidR="00DB4338" w:rsidRDefault="00DB4338" w:rsidP="00E35AB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57D375E" w14:textId="77777777" w:rsidR="00644472" w:rsidRDefault="00644472" w:rsidP="00E35AB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C1D6FC" w14:textId="77777777" w:rsidR="00644472" w:rsidRDefault="00644472" w:rsidP="00E35AB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A61401D" w14:textId="77777777" w:rsidR="00644472" w:rsidRDefault="00644472" w:rsidP="00E35AB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FE565B6" w14:textId="77777777" w:rsidR="00644472" w:rsidRDefault="00644472" w:rsidP="00E35AB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E7BD467" w14:textId="77777777" w:rsidR="00E35AB8" w:rsidRDefault="00E35AB8" w:rsidP="00E35AB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кроссворд</w:t>
            </w:r>
          </w:p>
          <w:p w14:paraId="4F9052BA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EC28535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7D21B7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832CD7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15C1943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541DB0F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A7D9F60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057EB69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7EEE434" w14:textId="77777777" w:rsidR="00E35AB8" w:rsidRDefault="00E35AB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2B55630" w14:textId="77777777" w:rsidR="004D30CC" w:rsidRPr="00AC1832" w:rsidRDefault="004D30CC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CC" w:rsidRPr="00AC1832" w14:paraId="32A9222B" w14:textId="77777777" w:rsidTr="00FB3B4B">
        <w:trPr>
          <w:trHeight w:val="340"/>
        </w:trPr>
        <w:tc>
          <w:tcPr>
            <w:tcW w:w="0" w:type="auto"/>
          </w:tcPr>
          <w:p w14:paraId="562AB71A" w14:textId="77777777" w:rsidR="004D30CC" w:rsidRPr="00AC1832" w:rsidRDefault="004D30CC" w:rsidP="0000724D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378" w:type="dxa"/>
          </w:tcPr>
          <w:p w14:paraId="3FBF41C7" w14:textId="77777777" w:rsidR="00942AA6" w:rsidRPr="00942AA6" w:rsidRDefault="00942AA6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AA6">
              <w:rPr>
                <w:rFonts w:ascii="Times New Roman" w:hAnsi="Times New Roman" w:cs="Times New Roman"/>
                <w:sz w:val="24"/>
                <w:szCs w:val="24"/>
              </w:rPr>
              <w:t>Способы защиты у животных</w:t>
            </w:r>
            <w:r w:rsidR="0014416B">
              <w:rPr>
                <w:rFonts w:ascii="Times New Roman" w:hAnsi="Times New Roman" w:cs="Times New Roman"/>
                <w:sz w:val="24"/>
                <w:szCs w:val="24"/>
              </w:rPr>
              <w:t xml:space="preserve"> – 13ч</w:t>
            </w:r>
          </w:p>
          <w:p w14:paraId="274B4743" w14:textId="77777777" w:rsidR="00942AA6" w:rsidRDefault="00942AA6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F99243" w14:textId="77777777" w:rsidR="00942AA6" w:rsidRDefault="00942AA6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6CBB4E" w14:textId="77777777" w:rsidR="00942AA6" w:rsidRDefault="00942AA6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5A6431" w14:textId="77777777" w:rsidR="00C17B8E" w:rsidRDefault="00C17B8E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EC2A93B" w14:textId="77777777" w:rsidR="00C17B8E" w:rsidRDefault="00C17B8E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E318F8" w14:textId="77777777" w:rsidR="004D30CC" w:rsidRPr="00AC1832" w:rsidRDefault="004D30CC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3F41C872" w14:textId="77777777" w:rsidR="00C17B8E" w:rsidRPr="00C17B8E" w:rsidRDefault="00C17B8E" w:rsidP="00C17B8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Теория: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Покровительственная окраска.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Подражательная окраска и форма тела.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Расчленяющая окраска.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Скрадывающая окраска.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Предостерегающая окраска.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Мимикрия.</w:t>
            </w:r>
          </w:p>
          <w:p w14:paraId="59B39BE6" w14:textId="1A64D621" w:rsidR="00C17B8E" w:rsidRPr="00C17B8E" w:rsidRDefault="00C17B8E" w:rsidP="00C17B8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="00CA2A29">
              <w:rPr>
                <w:rFonts w:ascii="Times New Roman" w:hAnsi="Times New Roman" w:cs="Times New Roman"/>
                <w:sz w:val="24"/>
                <w:szCs w:val="24"/>
              </w:rPr>
              <w:t>Изучение особенностей внешнего строения и образа жизни животных и их поз.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Чистка аквариумов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409A">
              <w:rPr>
                <w:rFonts w:ascii="Times New Roman" w:hAnsi="Times New Roman" w:cs="Times New Roman"/>
                <w:sz w:val="24"/>
                <w:szCs w:val="24"/>
              </w:rPr>
              <w:t>Замена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 воды в бассейн</w:t>
            </w:r>
            <w:r w:rsidR="009D40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, промывка фильтра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D71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2A29"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>Приспособления для защиты от врагов</w:t>
            </w:r>
            <w:r w:rsidR="00CA2A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Разведение препаратов для дезинфекции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приготовлению аквариумной воды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A70A244" w14:textId="77777777" w:rsidR="004D30CC" w:rsidRPr="00C17B8E" w:rsidRDefault="00C17B8E" w:rsidP="00C17B8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занятие.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Викторина «В мире животных».</w:t>
            </w:r>
          </w:p>
        </w:tc>
        <w:tc>
          <w:tcPr>
            <w:tcW w:w="4646" w:type="dxa"/>
          </w:tcPr>
          <w:p w14:paraId="51312C0D" w14:textId="77777777" w:rsidR="009B02CD" w:rsidRDefault="009B02CD" w:rsidP="009B02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Исследовательская деятельность;</w:t>
            </w:r>
          </w:p>
          <w:p w14:paraId="6673CA5C" w14:textId="77777777" w:rsidR="009B02CD" w:rsidRPr="00C55BC9" w:rsidRDefault="009B02CD" w:rsidP="009B02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55BC9">
              <w:rPr>
                <w:rFonts w:ascii="Times New Roman" w:hAnsi="Times New Roman" w:cs="Times New Roman"/>
                <w:sz w:val="24"/>
                <w:szCs w:val="24"/>
              </w:rPr>
              <w:t>Построение гипотезы на основе анализа имеющихся данных;</w:t>
            </w:r>
          </w:p>
          <w:p w14:paraId="0BD94351" w14:textId="77777777" w:rsidR="009B02CD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и представление публичного выступления в виде презентации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28F82B48" w14:textId="77777777" w:rsidR="009B02CD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выступлений и докладов с использованием разнообразных источников информации;</w:t>
            </w:r>
          </w:p>
          <w:p w14:paraId="6CBEC464" w14:textId="76A96364" w:rsidR="009B02CD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амостоятельная работа;</w:t>
            </w:r>
          </w:p>
          <w:p w14:paraId="6D812D28" w14:textId="561213D6" w:rsidR="009B02CD" w:rsidRPr="004717E9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ыполнение работ практикума; </w:t>
            </w:r>
          </w:p>
          <w:p w14:paraId="0FAE490D" w14:textId="3FF016E6" w:rsidR="009B02CD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8D713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t>нализ ошибок после самостоятельной 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23A4EC62" w14:textId="5C6B45E2" w:rsidR="00F627A1" w:rsidRPr="00C330A1" w:rsidRDefault="009B02CD" w:rsidP="009B02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Pr="00C55BC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ыполнение тестовых заданий.</w:t>
            </w:r>
          </w:p>
        </w:tc>
        <w:tc>
          <w:tcPr>
            <w:tcW w:w="1988" w:type="dxa"/>
          </w:tcPr>
          <w:p w14:paraId="090D272C" w14:textId="77777777" w:rsidR="00C17B8E" w:rsidRDefault="00C17B8E" w:rsidP="00C17B8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A485F8" w14:textId="77777777" w:rsidR="00C17B8E" w:rsidRDefault="00C17B8E" w:rsidP="00C17B8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AB463C5" w14:textId="77777777" w:rsidR="00644472" w:rsidRDefault="00644472" w:rsidP="00C17B8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5644CE4" w14:textId="77777777" w:rsidR="00942AA6" w:rsidRDefault="00C17B8E" w:rsidP="00C17B8E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832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  <w:p w14:paraId="63E695E0" w14:textId="77777777" w:rsidR="00942AA6" w:rsidRDefault="00942AA6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10A46B" w14:textId="77777777" w:rsidR="00942AA6" w:rsidRDefault="00942AA6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8061E1" w14:textId="77777777" w:rsidR="00942AA6" w:rsidRDefault="00942AA6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37D9BF" w14:textId="77777777" w:rsidR="004D30CC" w:rsidRPr="00AC1832" w:rsidRDefault="004D30CC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30CC" w:rsidRPr="00AC1832" w14:paraId="3FAE09E9" w14:textId="77777777" w:rsidTr="00FB3B4B">
        <w:trPr>
          <w:trHeight w:val="340"/>
        </w:trPr>
        <w:tc>
          <w:tcPr>
            <w:tcW w:w="0" w:type="auto"/>
          </w:tcPr>
          <w:p w14:paraId="1D90A4CA" w14:textId="77777777" w:rsidR="004D30CC" w:rsidRPr="00AC1832" w:rsidRDefault="004D30CC" w:rsidP="0000724D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378" w:type="dxa"/>
          </w:tcPr>
          <w:p w14:paraId="510E92B4" w14:textId="77777777" w:rsidR="00C17B8E" w:rsidRPr="00C17B8E" w:rsidRDefault="00C17B8E" w:rsidP="00C17B8E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7B8E">
              <w:rPr>
                <w:rFonts w:ascii="Times New Roman" w:hAnsi="Times New Roman" w:cs="Times New Roman"/>
                <w:sz w:val="24"/>
                <w:szCs w:val="24"/>
              </w:rPr>
              <w:t>Охрана природы</w:t>
            </w:r>
            <w:r w:rsidR="0014416B">
              <w:rPr>
                <w:rFonts w:ascii="Times New Roman" w:hAnsi="Times New Roman" w:cs="Times New Roman"/>
                <w:sz w:val="24"/>
                <w:szCs w:val="24"/>
              </w:rPr>
              <w:t xml:space="preserve"> – 37ч</w:t>
            </w:r>
          </w:p>
          <w:p w14:paraId="371EDB82" w14:textId="77777777" w:rsidR="00C17B8E" w:rsidRDefault="00C17B8E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5D7D515" w14:textId="77777777" w:rsidR="00C17B8E" w:rsidRDefault="00C17B8E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4164BB7" w14:textId="77777777" w:rsidR="00C17B8E" w:rsidRDefault="00C17B8E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637116" w14:textId="77777777" w:rsidR="004D30CC" w:rsidRPr="00AC1832" w:rsidRDefault="004D30CC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3FF64F61" w14:textId="77777777" w:rsidR="00C17B8E" w:rsidRPr="00BE3F06" w:rsidRDefault="00C17B8E" w:rsidP="00BE3F0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Теория:</w:t>
            </w:r>
            <w:r w:rsidR="00C330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Заповедник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Печоро-Илыческий</w:t>
            </w:r>
            <w:proofErr w:type="spellEnd"/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Национальный парк «Югыд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Ва».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Памятники животным.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Вода – источник жизни.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Болота – хранители чистой воды. Лес – наш зелёный друг.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Природа – наш дом и как её сохранить.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AF4">
              <w:rPr>
                <w:rFonts w:ascii="Times New Roman" w:hAnsi="Times New Roman" w:cs="Times New Roman"/>
                <w:sz w:val="24"/>
                <w:szCs w:val="24"/>
              </w:rPr>
              <w:t>Почему всем хватает места на Земле.</w:t>
            </w:r>
          </w:p>
          <w:p w14:paraId="675015C7" w14:textId="77777777" w:rsidR="00C17B8E" w:rsidRPr="00BE3F06" w:rsidRDefault="00BE3F06" w:rsidP="00BE3F0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Изучение экологических зн</w:t>
            </w:r>
            <w:r w:rsidR="00C17B8E">
              <w:rPr>
                <w:rFonts w:ascii="Times New Roman" w:hAnsi="Times New Roman" w:cs="Times New Roman"/>
                <w:sz w:val="24"/>
                <w:szCs w:val="24"/>
              </w:rPr>
              <w:t>аков по охране окружающей среды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В гости к опасным </w:t>
            </w:r>
            <w:proofErr w:type="gramStart"/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растениям»(</w:t>
            </w:r>
            <w:proofErr w:type="gramEnd"/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экскурсия в краеведческий музей).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Работа со специальной литературой, с географической картой</w:t>
            </w:r>
            <w:r w:rsidR="00C17B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5D71">
              <w:rPr>
                <w:rFonts w:ascii="Times New Roman" w:hAnsi="Times New Roman" w:cs="Times New Roman"/>
                <w:sz w:val="24"/>
                <w:szCs w:val="24"/>
              </w:rPr>
              <w:t>Визуальная оценка состояния экологической тропы. Принятие мер по наведению порядка и чистоты на экологической тропе</w:t>
            </w:r>
            <w:r w:rsidR="00C17B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5FE2"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реферата </w:t>
            </w:r>
            <w:r w:rsidR="009D5FE2">
              <w:rPr>
                <w:rFonts w:ascii="Times New Roman" w:hAnsi="Times New Roman" w:cs="Times New Roman"/>
                <w:sz w:val="24"/>
                <w:szCs w:val="24"/>
              </w:rPr>
              <w:t>«Земля – наш общий дом»</w:t>
            </w:r>
            <w:r w:rsidR="00C17B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 xml:space="preserve"> «Перн</w:t>
            </w:r>
            <w:r w:rsidR="00C17B8E">
              <w:rPr>
                <w:rFonts w:ascii="Times New Roman" w:hAnsi="Times New Roman" w:cs="Times New Roman"/>
                <w:sz w:val="24"/>
                <w:szCs w:val="24"/>
              </w:rPr>
              <w:t xml:space="preserve">атые кошки (интинского района)» 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(экскурсия в краеведческий музей).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«Путешествие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по страницам Красной книги РК» 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(экскурсия в библиотеку).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«Викторина «Рыбы пресных водоёмов РК»» (экскурсия в библиотеку).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«Голубой щенок»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(экскурсия в краеведческий музей).</w:t>
            </w:r>
            <w:r w:rsidR="00C17B8E">
              <w:rPr>
                <w:rFonts w:ascii="Times New Roman" w:hAnsi="Times New Roman" w:cs="Times New Roman"/>
                <w:sz w:val="24"/>
                <w:szCs w:val="24"/>
              </w:rPr>
              <w:t xml:space="preserve"> «Викторина «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Реки интинского района»» (экскурсия в библиотеку).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«Викторина «Озёра интинского района» (экскурсия в библиотеку)</w:t>
            </w:r>
            <w:r w:rsidR="00C17B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«Путешествие в мир леса»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(экскурсия в библиотеку).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B8E">
              <w:rPr>
                <w:rFonts w:ascii="Times New Roman" w:hAnsi="Times New Roman" w:cs="Times New Roman"/>
                <w:sz w:val="24"/>
                <w:szCs w:val="24"/>
              </w:rPr>
              <w:t xml:space="preserve">«Животный мир интинского района» 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(экскурсия в краеведческий музей).</w:t>
            </w:r>
            <w:r w:rsidR="00C33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B8E">
              <w:rPr>
                <w:rFonts w:ascii="Times New Roman" w:hAnsi="Times New Roman" w:cs="Times New Roman"/>
                <w:sz w:val="24"/>
                <w:szCs w:val="24"/>
              </w:rPr>
              <w:t xml:space="preserve">«Мир вокруг нас» </w:t>
            </w:r>
            <w:r w:rsidR="00C17B8E" w:rsidRPr="00D17AF4">
              <w:rPr>
                <w:rFonts w:ascii="Times New Roman" w:hAnsi="Times New Roman" w:cs="Times New Roman"/>
                <w:sz w:val="24"/>
                <w:szCs w:val="24"/>
              </w:rPr>
              <w:t>(экскурсия в краеведческий музей).</w:t>
            </w:r>
          </w:p>
          <w:p w14:paraId="06604F75" w14:textId="77777777" w:rsidR="004D30CC" w:rsidRPr="00AC1832" w:rsidRDefault="00DB4338" w:rsidP="0000724D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B4338">
              <w:rPr>
                <w:rFonts w:ascii="Times New Roman" w:hAnsi="Times New Roman"/>
                <w:b/>
                <w:sz w:val="24"/>
                <w:szCs w:val="24"/>
              </w:rPr>
              <w:t>Итоговое занятие.</w:t>
            </w:r>
            <w:r w:rsidR="00C330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A3DE0">
              <w:rPr>
                <w:rFonts w:ascii="Times New Roman" w:hAnsi="Times New Roman"/>
                <w:sz w:val="24"/>
                <w:szCs w:val="24"/>
              </w:rPr>
              <w:t>Игра-путешествие: «Тайны живой природы».</w:t>
            </w:r>
          </w:p>
        </w:tc>
        <w:tc>
          <w:tcPr>
            <w:tcW w:w="4646" w:type="dxa"/>
          </w:tcPr>
          <w:p w14:paraId="16377ECD" w14:textId="77777777" w:rsidR="009B02CD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Наблюдение за демонстрациями преподавателя; </w:t>
            </w:r>
          </w:p>
          <w:p w14:paraId="6A084DD2" w14:textId="77777777" w:rsidR="009B02CD" w:rsidRPr="005E3D16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3D16">
              <w:rPr>
                <w:rFonts w:ascii="Times New Roman" w:hAnsi="Times New Roman" w:cs="Times New Roman"/>
                <w:sz w:val="24"/>
                <w:szCs w:val="24"/>
              </w:rPr>
              <w:t>Объяснение и интерпретация наблюдаемых явлений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B9E58D7" w14:textId="77777777" w:rsidR="009B02CD" w:rsidRPr="004717E9" w:rsidRDefault="009B02CD" w:rsidP="009B02CD">
            <w:pPr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Просмотр и обсуждение учебного фильма;</w:t>
            </w:r>
          </w:p>
          <w:p w14:paraId="64C30AFE" w14:textId="77777777" w:rsidR="009B02CD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и представление публичного выступления в виде презентации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;</w:t>
            </w:r>
          </w:p>
          <w:p w14:paraId="298998C7" w14:textId="77777777" w:rsidR="009B02CD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Подготовка выступлений и докладов с использованием разнообразных источников информации;</w:t>
            </w:r>
          </w:p>
          <w:p w14:paraId="1EB6D05A" w14:textId="4EFD1470" w:rsidR="009B02CD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амостоятельная работа;</w:t>
            </w:r>
          </w:p>
          <w:p w14:paraId="209B9270" w14:textId="336AA74F" w:rsidR="009B02CD" w:rsidRPr="004717E9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Pr="004717E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ыполнение работ практикума; </w:t>
            </w:r>
          </w:p>
          <w:p w14:paraId="0B4D8ABD" w14:textId="1FB3ABA7" w:rsidR="009B02CD" w:rsidRDefault="009B02CD" w:rsidP="009B02CD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8D713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t xml:space="preserve">нализ ошибок после самостоятельной </w:t>
            </w:r>
            <w:r w:rsidRPr="004717E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деятельности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4395038D" w14:textId="6ED51BD2" w:rsidR="004D30CC" w:rsidRPr="00C330A1" w:rsidRDefault="009B02CD" w:rsidP="009B02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- </w:t>
            </w:r>
            <w:r w:rsidR="008D713F" w:rsidRPr="008D71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Pr="005E3D1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гровая деятельность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88" w:type="dxa"/>
          </w:tcPr>
          <w:p w14:paraId="46B609E5" w14:textId="77777777" w:rsidR="00DB4338" w:rsidRDefault="00DB4338" w:rsidP="00DB433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0A67B0B" w14:textId="77777777" w:rsidR="00DB4338" w:rsidRDefault="00DB4338" w:rsidP="00DB433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DCB4192" w14:textId="77777777" w:rsidR="00C048DE" w:rsidRDefault="00C048DE" w:rsidP="00DB433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99F3916" w14:textId="77777777" w:rsidR="00C048DE" w:rsidRDefault="00C048DE" w:rsidP="00DB433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C5DB991" w14:textId="77777777" w:rsidR="00C048DE" w:rsidRDefault="00C048DE" w:rsidP="00DB433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A4A87A" w14:textId="77777777" w:rsidR="00C048DE" w:rsidRDefault="00C048DE" w:rsidP="00DB433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1DFF7A9" w14:textId="77777777" w:rsidR="00C048DE" w:rsidRDefault="00C048DE" w:rsidP="00DB433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82CCFBD" w14:textId="77777777" w:rsidR="00C048DE" w:rsidRDefault="00C048DE" w:rsidP="00DB433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A2A38C2" w14:textId="77777777" w:rsidR="00644472" w:rsidRDefault="00644472" w:rsidP="00DB433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0D0380D" w14:textId="77777777" w:rsidR="00644472" w:rsidRDefault="00644472" w:rsidP="00DB433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F02F641" w14:textId="77777777" w:rsidR="004D30CC" w:rsidRPr="00AC1832" w:rsidRDefault="00DB4338" w:rsidP="00DB4338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игра-путешествие</w:t>
            </w:r>
          </w:p>
        </w:tc>
      </w:tr>
      <w:tr w:rsidR="004D30CC" w:rsidRPr="00AC1832" w14:paraId="53B2732C" w14:textId="77777777" w:rsidTr="00FB3B4B">
        <w:trPr>
          <w:trHeight w:val="340"/>
        </w:trPr>
        <w:tc>
          <w:tcPr>
            <w:tcW w:w="0" w:type="auto"/>
          </w:tcPr>
          <w:p w14:paraId="12BEFCF9" w14:textId="77777777" w:rsidR="004D30CC" w:rsidRPr="00AC1832" w:rsidRDefault="004D30CC" w:rsidP="0000724D">
            <w:pPr>
              <w:spacing w:after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83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378" w:type="dxa"/>
          </w:tcPr>
          <w:p w14:paraId="43FBA151" w14:textId="77777777" w:rsidR="004D30CC" w:rsidRPr="00AC1832" w:rsidRDefault="00DB4338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C1832">
              <w:rPr>
                <w:rFonts w:ascii="Times New Roman" w:hAnsi="Times New Roman"/>
                <w:sz w:val="24"/>
                <w:szCs w:val="24"/>
              </w:rPr>
              <w:t>тоговое занятие</w:t>
            </w:r>
            <w:r w:rsidR="0014416B">
              <w:rPr>
                <w:rFonts w:ascii="Times New Roman" w:hAnsi="Times New Roman"/>
                <w:sz w:val="24"/>
                <w:szCs w:val="24"/>
              </w:rPr>
              <w:t xml:space="preserve"> – 2ч</w:t>
            </w:r>
          </w:p>
        </w:tc>
        <w:tc>
          <w:tcPr>
            <w:tcW w:w="6379" w:type="dxa"/>
          </w:tcPr>
          <w:p w14:paraId="2768777F" w14:textId="77777777" w:rsidR="004D30CC" w:rsidRPr="00E972A5" w:rsidRDefault="00DB4338" w:rsidP="00E972A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Практика: </w:t>
            </w:r>
            <w:r w:rsidR="00E972A5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  <w:r w:rsidR="00E972A5"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рефератов, </w:t>
            </w:r>
            <w:proofErr w:type="spellStart"/>
            <w:r w:rsidR="00C330A1">
              <w:rPr>
                <w:rFonts w:ascii="Times New Roman" w:hAnsi="Times New Roman" w:cs="Times New Roman"/>
                <w:sz w:val="24"/>
                <w:szCs w:val="24"/>
              </w:rPr>
              <w:t>наблюденческо</w:t>
            </w:r>
            <w:proofErr w:type="spellEnd"/>
            <w:r w:rsidR="00C330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972A5">
              <w:rPr>
                <w:rFonts w:ascii="Times New Roman" w:hAnsi="Times New Roman" w:cs="Times New Roman"/>
                <w:sz w:val="24"/>
                <w:szCs w:val="24"/>
              </w:rPr>
              <w:t xml:space="preserve">опытнических работ. </w:t>
            </w:r>
            <w:r w:rsidR="00E972A5">
              <w:rPr>
                <w:rFonts w:ascii="Times New Roman" w:hAnsi="Times New Roman"/>
                <w:sz w:val="24"/>
                <w:szCs w:val="24"/>
              </w:rPr>
              <w:t>Подведение итогов.</w:t>
            </w:r>
            <w:r w:rsidR="00E972A5"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Вручение свидетельств об окончании обучения в объеди</w:t>
            </w:r>
            <w:r w:rsidR="00E972A5">
              <w:rPr>
                <w:rFonts w:ascii="Times New Roman" w:hAnsi="Times New Roman"/>
                <w:sz w:val="24"/>
                <w:szCs w:val="24"/>
              </w:rPr>
              <w:t>нении «Аквариумное рыбоводство</w:t>
            </w:r>
            <w:r w:rsidR="00E972A5"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646" w:type="dxa"/>
          </w:tcPr>
          <w:p w14:paraId="05AF7250" w14:textId="6239FB80" w:rsidR="004D30CC" w:rsidRPr="008D713F" w:rsidRDefault="008D713F" w:rsidP="00E30DC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D713F">
              <w:rPr>
                <w:rFonts w:ascii="Times New Roman" w:hAnsi="Times New Roman" w:cs="Times New Roman"/>
                <w:sz w:val="24"/>
                <w:szCs w:val="24"/>
              </w:rPr>
              <w:t>Подготовка и оформление результатов самостоятельной- работы в ходе учебной и научно-познавательной деятельности</w:t>
            </w:r>
          </w:p>
        </w:tc>
        <w:tc>
          <w:tcPr>
            <w:tcW w:w="1988" w:type="dxa"/>
          </w:tcPr>
          <w:p w14:paraId="36C1276D" w14:textId="77777777" w:rsidR="000418B6" w:rsidRDefault="000418B6" w:rsidP="0000724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</w:t>
            </w:r>
            <w:r w:rsidR="0035468C" w:rsidRPr="00192634">
              <w:rPr>
                <w:rFonts w:ascii="Times New Roman" w:hAnsi="Times New Roman" w:cs="Times New Roman"/>
                <w:sz w:val="24"/>
                <w:szCs w:val="24"/>
              </w:rPr>
              <w:t>рефератов,</w:t>
            </w:r>
          </w:p>
          <w:p w14:paraId="2B125B90" w14:textId="77777777" w:rsidR="0035468C" w:rsidRDefault="0035468C" w:rsidP="0000724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наблюденческих</w:t>
            </w:r>
            <w:proofErr w:type="spellEnd"/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A4F6A6B" w14:textId="77777777" w:rsidR="004D30CC" w:rsidRPr="00AC1832" w:rsidRDefault="0035468C" w:rsidP="0000724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опытнических работ</w:t>
            </w:r>
          </w:p>
        </w:tc>
      </w:tr>
    </w:tbl>
    <w:p w14:paraId="7FF932D3" w14:textId="77777777" w:rsidR="0031025B" w:rsidRDefault="0031025B" w:rsidP="004D30CC">
      <w:pPr>
        <w:tabs>
          <w:tab w:val="left" w:pos="3120"/>
        </w:tabs>
        <w:rPr>
          <w:rFonts w:ascii="Times New Roman" w:hAnsi="Times New Roman"/>
          <w:sz w:val="24"/>
          <w:szCs w:val="24"/>
        </w:rPr>
        <w:sectPr w:rsidR="0031025B" w:rsidSect="0000724D">
          <w:pgSz w:w="16838" w:h="11906" w:orient="landscape"/>
          <w:pgMar w:top="1134" w:right="850" w:bottom="1134" w:left="1701" w:header="0" w:footer="0" w:gutter="0"/>
          <w:cols w:space="720"/>
          <w:formProt w:val="0"/>
          <w:docGrid w:linePitch="360" w:charSpace="-2049"/>
        </w:sectPr>
      </w:pPr>
    </w:p>
    <w:p w14:paraId="6838B39F" w14:textId="70EB4A9C" w:rsidR="000A3922" w:rsidRDefault="000A3922" w:rsidP="000A3922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6. Планируемые результаты на </w:t>
      </w:r>
      <w:r>
        <w:rPr>
          <w:rFonts w:ascii="Times New Roman" w:hAnsi="Times New Roman"/>
          <w:b/>
          <w:sz w:val="24"/>
          <w:szCs w:val="24"/>
        </w:rPr>
        <w:t xml:space="preserve">каждый год реализации программы </w:t>
      </w:r>
    </w:p>
    <w:p w14:paraId="52ACCFAD" w14:textId="3894AE6E" w:rsidR="00FD63B4" w:rsidRPr="000A3922" w:rsidRDefault="000A3922" w:rsidP="000A39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способы определения их результативности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35CE6DCB" w14:textId="77777777" w:rsidR="000A3922" w:rsidRDefault="000A3922" w:rsidP="00FD63B4">
      <w:pPr>
        <w:tabs>
          <w:tab w:val="left" w:pos="1105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A80A05" w14:textId="64AC01D0" w:rsidR="00FD63B4" w:rsidRDefault="00FD63B4" w:rsidP="00FD63B4">
      <w:pPr>
        <w:tabs>
          <w:tab w:val="left" w:pos="1105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E53">
        <w:rPr>
          <w:rFonts w:ascii="Times New Roman" w:hAnsi="Times New Roman" w:cs="Times New Roman"/>
          <w:b/>
          <w:sz w:val="24"/>
          <w:szCs w:val="24"/>
        </w:rPr>
        <w:t>Планируемые результаты первого года обучения</w:t>
      </w:r>
    </w:p>
    <w:p w14:paraId="2B954A6B" w14:textId="77777777" w:rsidR="00FD63B4" w:rsidRPr="0072625B" w:rsidRDefault="00FD63B4" w:rsidP="00FD63B4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Предметные</w:t>
      </w:r>
      <w:r w:rsidRPr="0072625B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14:paraId="1954B43B" w14:textId="77777777" w:rsidR="00FD63B4" w:rsidRPr="001722AB" w:rsidRDefault="00FD63B4" w:rsidP="00FD63B4">
      <w:pPr>
        <w:numPr>
          <w:ilvl w:val="0"/>
          <w:numId w:val="9"/>
        </w:numPr>
        <w:tabs>
          <w:tab w:val="clear" w:pos="800"/>
        </w:tabs>
        <w:suppressAutoHyphens/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учащиеся имеют представления</w:t>
      </w:r>
      <w:r w:rsidRPr="001722AB">
        <w:rPr>
          <w:rFonts w:ascii="Times New Roman" w:eastAsia="Calibri" w:hAnsi="Times New Roman" w:cs="Times New Roman"/>
          <w:sz w:val="24"/>
          <w:szCs w:val="24"/>
        </w:rPr>
        <w:t xml:space="preserve"> о многообразии животного мира, характерных особенностях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рыб,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ахатин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тритонов и черепах</w:t>
      </w:r>
      <w:r w:rsidRPr="001722AB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192E83D" w14:textId="77777777" w:rsidR="00FD63B4" w:rsidRPr="001722AB" w:rsidRDefault="00FD63B4" w:rsidP="00FD63B4">
      <w:pPr>
        <w:pStyle w:val="a5"/>
        <w:numPr>
          <w:ilvl w:val="0"/>
          <w:numId w:val="9"/>
        </w:numPr>
        <w:tabs>
          <w:tab w:val="clear" w:pos="800"/>
        </w:tabs>
        <w:spacing w:after="0" w:line="36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учащиеся имеют первичный опыт</w:t>
      </w:r>
      <w:r w:rsidRPr="001722AB">
        <w:rPr>
          <w:rFonts w:ascii="Times New Roman" w:hAnsi="Times New Roman"/>
          <w:sz w:val="24"/>
          <w:szCs w:val="24"/>
        </w:rPr>
        <w:t xml:space="preserve"> по уходу за жив</w:t>
      </w:r>
      <w:r>
        <w:rPr>
          <w:rFonts w:ascii="Times New Roman" w:hAnsi="Times New Roman"/>
          <w:sz w:val="24"/>
          <w:szCs w:val="24"/>
        </w:rPr>
        <w:t>отными;</w:t>
      </w:r>
    </w:p>
    <w:p w14:paraId="5BE45DD3" w14:textId="77777777" w:rsidR="00FD63B4" w:rsidRPr="0072625B" w:rsidRDefault="00FD63B4" w:rsidP="00FD63B4">
      <w:pPr>
        <w:pStyle w:val="a4"/>
        <w:spacing w:after="0" w:line="360" w:lineRule="auto"/>
        <w:ind w:left="80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2625B">
        <w:rPr>
          <w:rFonts w:ascii="Times New Roman" w:eastAsia="Calibri" w:hAnsi="Times New Roman" w:cs="Times New Roman"/>
          <w:i/>
          <w:sz w:val="24"/>
          <w:szCs w:val="24"/>
        </w:rPr>
        <w:t>Личностные:</w:t>
      </w:r>
    </w:p>
    <w:p w14:paraId="62F0568B" w14:textId="77777777" w:rsidR="00FD63B4" w:rsidRPr="001722AB" w:rsidRDefault="00FD63B4" w:rsidP="00FD63B4">
      <w:pPr>
        <w:numPr>
          <w:ilvl w:val="0"/>
          <w:numId w:val="8"/>
        </w:numPr>
        <w:tabs>
          <w:tab w:val="clear" w:pos="800"/>
        </w:tabs>
        <w:suppressAutoHyphens/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ответственно относятся</w:t>
      </w:r>
      <w:r w:rsidRPr="001722AB">
        <w:rPr>
          <w:rFonts w:ascii="Times New Roman" w:eastAsia="Calibri" w:hAnsi="Times New Roman" w:cs="Times New Roman"/>
          <w:sz w:val="24"/>
          <w:szCs w:val="24"/>
        </w:rPr>
        <w:t xml:space="preserve"> к животным;</w:t>
      </w:r>
    </w:p>
    <w:p w14:paraId="39350C1B" w14:textId="77777777" w:rsidR="00FD63B4" w:rsidRPr="001722AB" w:rsidRDefault="00FD63B4" w:rsidP="00FD63B4">
      <w:pPr>
        <w:numPr>
          <w:ilvl w:val="0"/>
          <w:numId w:val="8"/>
        </w:numPr>
        <w:tabs>
          <w:tab w:val="clear" w:pos="800"/>
        </w:tabs>
        <w:suppressAutoHyphens/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умеют вести себя</w:t>
      </w:r>
      <w:r w:rsidRPr="001722AB">
        <w:rPr>
          <w:rFonts w:ascii="Times New Roman" w:eastAsia="Calibri" w:hAnsi="Times New Roman" w:cs="Times New Roman"/>
          <w:sz w:val="24"/>
          <w:szCs w:val="24"/>
        </w:rPr>
        <w:t xml:space="preserve"> в мире природы</w:t>
      </w:r>
      <w:r>
        <w:rPr>
          <w:rFonts w:ascii="Times New Roman" w:eastAsia="Calibri" w:hAnsi="Times New Roman" w:cs="Times New Roman"/>
          <w:sz w:val="24"/>
          <w:szCs w:val="24"/>
        </w:rPr>
        <w:t>: в лесу, у водоемов</w:t>
      </w:r>
      <w:r w:rsidRPr="001722AB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431E3A14" w14:textId="77777777" w:rsidR="00FD63B4" w:rsidRDefault="00FD63B4" w:rsidP="00FD63B4">
      <w:pPr>
        <w:numPr>
          <w:ilvl w:val="0"/>
          <w:numId w:val="8"/>
        </w:numPr>
        <w:tabs>
          <w:tab w:val="clear" w:pos="800"/>
        </w:tabs>
        <w:suppressAutoHyphens/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терпеливо и аккуратно выполняют задание педагога;</w:t>
      </w:r>
      <w:r w:rsidRPr="001722A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9A6FC09" w14:textId="77777777" w:rsidR="00FD63B4" w:rsidRPr="001722AB" w:rsidRDefault="00FD63B4" w:rsidP="00FD63B4">
      <w:pPr>
        <w:numPr>
          <w:ilvl w:val="0"/>
          <w:numId w:val="8"/>
        </w:numPr>
        <w:tabs>
          <w:tab w:val="clear" w:pos="800"/>
        </w:tabs>
        <w:suppressAutoHyphens/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 время совместной деятельности с товарищами договариваются о распределении работы и способах проверки.</w:t>
      </w:r>
    </w:p>
    <w:p w14:paraId="161FDF41" w14:textId="77777777" w:rsidR="00FD63B4" w:rsidRPr="0072625B" w:rsidRDefault="00FD63B4" w:rsidP="00FD63B4">
      <w:pPr>
        <w:pStyle w:val="a4"/>
        <w:spacing w:after="0" w:line="360" w:lineRule="auto"/>
        <w:ind w:left="80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Мета</w:t>
      </w:r>
      <w:r w:rsidRPr="0072625B">
        <w:rPr>
          <w:rFonts w:ascii="Times New Roman" w:eastAsia="Calibri" w:hAnsi="Times New Roman" w:cs="Times New Roman"/>
          <w:i/>
          <w:sz w:val="24"/>
          <w:szCs w:val="24"/>
        </w:rPr>
        <w:t>предметные:</w:t>
      </w:r>
    </w:p>
    <w:p w14:paraId="5FC48F5C" w14:textId="77777777" w:rsidR="00FD63B4" w:rsidRPr="001722AB" w:rsidRDefault="00FD63B4" w:rsidP="00FD63B4">
      <w:pPr>
        <w:numPr>
          <w:ilvl w:val="0"/>
          <w:numId w:val="10"/>
        </w:numPr>
        <w:tabs>
          <w:tab w:val="clear" w:pos="800"/>
        </w:tabs>
        <w:suppressAutoHyphens/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 выполнении заданий проявляют воображение, внимание и творчество</w:t>
      </w:r>
      <w:r w:rsidRPr="001722AB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2BCB8F5" w14:textId="77777777" w:rsidR="00FD63B4" w:rsidRPr="001722AB" w:rsidRDefault="00FD63B4" w:rsidP="00FD63B4">
      <w:pPr>
        <w:numPr>
          <w:ilvl w:val="0"/>
          <w:numId w:val="10"/>
        </w:numPr>
        <w:tabs>
          <w:tab w:val="clear" w:pos="800"/>
        </w:tabs>
        <w:suppressAutoHyphens/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умеют</w:t>
      </w:r>
      <w:r w:rsidRPr="001722AB">
        <w:rPr>
          <w:rFonts w:ascii="Times New Roman" w:eastAsia="Calibri" w:hAnsi="Times New Roman" w:cs="Times New Roman"/>
          <w:sz w:val="24"/>
          <w:szCs w:val="24"/>
        </w:rPr>
        <w:t xml:space="preserve"> работать со специальной литературой, основными приборами и оборудованием (термометр, сачок, шланг, скребок);</w:t>
      </w:r>
    </w:p>
    <w:p w14:paraId="6D103E22" w14:textId="77777777" w:rsidR="00FD63B4" w:rsidRPr="00832CAB" w:rsidRDefault="00FD63B4" w:rsidP="00FD63B4">
      <w:pPr>
        <w:numPr>
          <w:ilvl w:val="0"/>
          <w:numId w:val="10"/>
        </w:numPr>
        <w:tabs>
          <w:tab w:val="clear" w:pos="800"/>
        </w:tabs>
        <w:suppressAutoHyphens/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имеют устойчивую мотивацию</w:t>
      </w:r>
      <w:r w:rsidRPr="001722AB">
        <w:rPr>
          <w:rFonts w:ascii="Times New Roman" w:eastAsia="Calibri" w:hAnsi="Times New Roman" w:cs="Times New Roman"/>
          <w:sz w:val="24"/>
          <w:szCs w:val="24"/>
        </w:rPr>
        <w:t xml:space="preserve"> к расширению кругозора п</w:t>
      </w:r>
      <w:r>
        <w:rPr>
          <w:rFonts w:ascii="Times New Roman" w:eastAsia="Calibri" w:hAnsi="Times New Roman" w:cs="Times New Roman"/>
          <w:sz w:val="24"/>
          <w:szCs w:val="24"/>
        </w:rPr>
        <w:t>о экологии, биологии, зоологии.</w:t>
      </w:r>
    </w:p>
    <w:p w14:paraId="232C81DC" w14:textId="77777777" w:rsidR="00FD63B4" w:rsidRDefault="00FD63B4" w:rsidP="00FD63B4">
      <w:pPr>
        <w:rPr>
          <w:rFonts w:ascii="Times New Roman" w:hAnsi="Times New Roman" w:cs="Times New Roman"/>
          <w:sz w:val="24"/>
          <w:szCs w:val="24"/>
        </w:rPr>
      </w:pPr>
    </w:p>
    <w:p w14:paraId="72D496E2" w14:textId="6295A359" w:rsidR="000A3922" w:rsidRDefault="00FD63B4" w:rsidP="000A39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73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Планируемые результаты </w:t>
      </w:r>
      <w:r w:rsidR="000A3922">
        <w:rPr>
          <w:rFonts w:ascii="Times New Roman" w:eastAsia="Calibri" w:hAnsi="Times New Roman" w:cs="Times New Roman"/>
          <w:b/>
          <w:sz w:val="24"/>
          <w:szCs w:val="24"/>
        </w:rPr>
        <w:t>второй год обучения</w:t>
      </w:r>
    </w:p>
    <w:p w14:paraId="49C946DD" w14:textId="49DF8B9E" w:rsidR="00FD63B4" w:rsidRPr="000A3922" w:rsidRDefault="00FD63B4" w:rsidP="000A39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B06C1E" w14:textId="77777777" w:rsidR="00FD63B4" w:rsidRPr="0072625B" w:rsidRDefault="00FD63B4" w:rsidP="00FD63B4">
      <w:pPr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Предметные</w:t>
      </w:r>
      <w:r w:rsidRPr="0072625B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14:paraId="1030A0F4" w14:textId="77777777" w:rsidR="00FD63B4" w:rsidRPr="001722AB" w:rsidRDefault="00FD63B4" w:rsidP="00FD63B4">
      <w:pPr>
        <w:numPr>
          <w:ilvl w:val="0"/>
          <w:numId w:val="9"/>
        </w:numPr>
        <w:tabs>
          <w:tab w:val="clear" w:pos="800"/>
        </w:tabs>
        <w:suppressAutoHyphens/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учащиеся имеют опыт по уходу и содержанию</w:t>
      </w:r>
      <w:r w:rsidRPr="001722AB">
        <w:rPr>
          <w:rFonts w:ascii="Times New Roman" w:eastAsia="Calibri" w:hAnsi="Times New Roman" w:cs="Times New Roman"/>
          <w:sz w:val="24"/>
          <w:szCs w:val="24"/>
        </w:rPr>
        <w:t xml:space="preserve"> животных (моллюсков, рыб, амфибий и рептилий) в неволе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основе имеющихся знаний</w:t>
      </w:r>
      <w:r w:rsidRPr="001722AB">
        <w:rPr>
          <w:rFonts w:ascii="Times New Roman" w:eastAsia="Calibri" w:hAnsi="Times New Roman" w:cs="Times New Roman"/>
          <w:sz w:val="24"/>
          <w:szCs w:val="24"/>
        </w:rPr>
        <w:t>, взаимосвязи флоры и фауны;</w:t>
      </w:r>
    </w:p>
    <w:p w14:paraId="349B7341" w14:textId="77777777" w:rsidR="00FD63B4" w:rsidRPr="001722AB" w:rsidRDefault="00FD63B4" w:rsidP="00FD63B4">
      <w:pPr>
        <w:numPr>
          <w:ilvl w:val="0"/>
          <w:numId w:val="9"/>
        </w:numPr>
        <w:tabs>
          <w:tab w:val="clear" w:pos="800"/>
        </w:tabs>
        <w:suppressAutoHyphens/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имеют навыки по уходу за животными.</w:t>
      </w:r>
    </w:p>
    <w:p w14:paraId="4AA14A72" w14:textId="77777777" w:rsidR="00FD63B4" w:rsidRPr="00846F5E" w:rsidRDefault="00FD63B4" w:rsidP="00FD63B4">
      <w:pPr>
        <w:pStyle w:val="a4"/>
        <w:spacing w:after="0" w:line="360" w:lineRule="auto"/>
        <w:ind w:left="80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Личностные:</w:t>
      </w:r>
    </w:p>
    <w:p w14:paraId="28B1DC58" w14:textId="77777777" w:rsidR="00FD63B4" w:rsidRPr="001722AB" w:rsidRDefault="00FD63B4" w:rsidP="00FD63B4">
      <w:pPr>
        <w:numPr>
          <w:ilvl w:val="0"/>
          <w:numId w:val="8"/>
        </w:numPr>
        <w:tabs>
          <w:tab w:val="clear" w:pos="800"/>
        </w:tabs>
        <w:suppressAutoHyphens/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имеют активную</w:t>
      </w:r>
      <w:r w:rsidRPr="001722AB">
        <w:rPr>
          <w:rFonts w:ascii="Times New Roman" w:eastAsia="Calibri" w:hAnsi="Times New Roman" w:cs="Times New Roman"/>
          <w:sz w:val="24"/>
          <w:szCs w:val="24"/>
        </w:rPr>
        <w:t xml:space="preserve"> гражданс</w:t>
      </w:r>
      <w:r>
        <w:rPr>
          <w:rFonts w:ascii="Times New Roman" w:eastAsia="Calibri" w:hAnsi="Times New Roman" w:cs="Times New Roman"/>
          <w:sz w:val="24"/>
          <w:szCs w:val="24"/>
        </w:rPr>
        <w:t>кую позицию</w:t>
      </w:r>
      <w:r w:rsidRPr="001722AB">
        <w:rPr>
          <w:rFonts w:ascii="Times New Roman" w:eastAsia="Calibri" w:hAnsi="Times New Roman" w:cs="Times New Roman"/>
          <w:sz w:val="24"/>
          <w:szCs w:val="24"/>
        </w:rPr>
        <w:t xml:space="preserve"> в вопросах охраны и бережного отношения к ресурсам животного мира;</w:t>
      </w:r>
    </w:p>
    <w:p w14:paraId="4A5EE925" w14:textId="77777777" w:rsidR="00FD63B4" w:rsidRPr="001722AB" w:rsidRDefault="00FD63B4" w:rsidP="00FD63B4">
      <w:pPr>
        <w:numPr>
          <w:ilvl w:val="0"/>
          <w:numId w:val="8"/>
        </w:numPr>
        <w:tabs>
          <w:tab w:val="clear" w:pos="800"/>
        </w:tabs>
        <w:suppressAutoHyphens/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проявляют такие качества как: коллективизм и культура</w:t>
      </w:r>
      <w:r w:rsidRPr="001722AB">
        <w:rPr>
          <w:rFonts w:ascii="Times New Roman" w:eastAsia="Calibri" w:hAnsi="Times New Roman" w:cs="Times New Roman"/>
          <w:sz w:val="24"/>
          <w:szCs w:val="24"/>
        </w:rPr>
        <w:t xml:space="preserve"> труда.</w:t>
      </w:r>
    </w:p>
    <w:p w14:paraId="36230DBA" w14:textId="77777777" w:rsidR="00FD63B4" w:rsidRPr="00846F5E" w:rsidRDefault="00FD63B4" w:rsidP="00FD63B4">
      <w:pPr>
        <w:pStyle w:val="a4"/>
        <w:spacing w:after="0" w:line="360" w:lineRule="auto"/>
        <w:ind w:left="80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Метапредметные:</w:t>
      </w:r>
    </w:p>
    <w:p w14:paraId="79D277E0" w14:textId="77777777" w:rsidR="00FD63B4" w:rsidRPr="001722AB" w:rsidRDefault="00FD63B4" w:rsidP="00FD63B4">
      <w:pPr>
        <w:pStyle w:val="Default"/>
        <w:numPr>
          <w:ilvl w:val="3"/>
          <w:numId w:val="8"/>
        </w:numPr>
        <w:tabs>
          <w:tab w:val="clear" w:pos="2880"/>
        </w:tabs>
        <w:spacing w:line="360" w:lineRule="auto"/>
        <w:ind w:left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учащиеся имеют практические навыки</w:t>
      </w:r>
      <w:r w:rsidRPr="001722AB">
        <w:rPr>
          <w:rFonts w:ascii="Times New Roman" w:hAnsi="Times New Roman" w:cs="Times New Roman"/>
        </w:rPr>
        <w:t xml:space="preserve"> работы с микроскопом, а так</w:t>
      </w:r>
      <w:r>
        <w:rPr>
          <w:rFonts w:ascii="Times New Roman" w:hAnsi="Times New Roman" w:cs="Times New Roman"/>
        </w:rPr>
        <w:t>же со специальным оборудованием</w:t>
      </w:r>
      <w:r w:rsidRPr="001722AB">
        <w:rPr>
          <w:rFonts w:ascii="Times New Roman" w:hAnsi="Times New Roman" w:cs="Times New Roman"/>
        </w:rPr>
        <w:t xml:space="preserve"> - аквариумный фильтр и аэратор;</w:t>
      </w:r>
    </w:p>
    <w:p w14:paraId="1A4DCE61" w14:textId="77777777" w:rsidR="00FD63B4" w:rsidRPr="00A77953" w:rsidRDefault="00FD63B4" w:rsidP="00FD63B4">
      <w:pPr>
        <w:pStyle w:val="Default"/>
        <w:numPr>
          <w:ilvl w:val="3"/>
          <w:numId w:val="8"/>
        </w:numPr>
        <w:tabs>
          <w:tab w:val="clear" w:pos="2880"/>
        </w:tabs>
        <w:spacing w:line="360" w:lineRule="auto"/>
        <w:ind w:left="0"/>
        <w:contextualSpacing/>
        <w:jc w:val="both"/>
        <w:rPr>
          <w:rFonts w:ascii="Times New Roman" w:hAnsi="Times New Roman" w:cs="Times New Roman"/>
        </w:rPr>
        <w:sectPr w:rsidR="00FD63B4" w:rsidRPr="00A77953" w:rsidSect="0031025B">
          <w:pgSz w:w="11906" w:h="16838"/>
          <w:pgMar w:top="851" w:right="1134" w:bottom="851" w:left="1134" w:header="0" w:footer="0" w:gutter="0"/>
          <w:cols w:space="720"/>
          <w:formProt w:val="0"/>
          <w:docGrid w:linePitch="360" w:charSpace="-2049"/>
        </w:sectPr>
      </w:pPr>
      <w:r>
        <w:rPr>
          <w:rFonts w:ascii="Times New Roman" w:hAnsi="Times New Roman" w:cs="Times New Roman"/>
        </w:rPr>
        <w:t>у учащихся сформировался</w:t>
      </w:r>
      <w:r w:rsidRPr="001722AB">
        <w:rPr>
          <w:rFonts w:ascii="Times New Roman" w:hAnsi="Times New Roman" w:cs="Times New Roman"/>
        </w:rPr>
        <w:t xml:space="preserve"> инте</w:t>
      </w:r>
      <w:r>
        <w:rPr>
          <w:rFonts w:ascii="Times New Roman" w:hAnsi="Times New Roman" w:cs="Times New Roman"/>
        </w:rPr>
        <w:t>рес</w:t>
      </w:r>
      <w:r w:rsidRPr="001722AB">
        <w:rPr>
          <w:rFonts w:ascii="Times New Roman" w:hAnsi="Times New Roman" w:cs="Times New Roman"/>
        </w:rPr>
        <w:t xml:space="preserve"> к проблемам охр</w:t>
      </w:r>
      <w:r>
        <w:rPr>
          <w:rFonts w:ascii="Times New Roman" w:hAnsi="Times New Roman" w:cs="Times New Roman"/>
        </w:rPr>
        <w:t>аны природы и здоровья человека</w:t>
      </w:r>
    </w:p>
    <w:p w14:paraId="0497F88B" w14:textId="77777777" w:rsidR="000A3922" w:rsidRDefault="000A3922" w:rsidP="000A3922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lastRenderedPageBreak/>
        <w:t xml:space="preserve">7. </w:t>
      </w:r>
      <w:r w:rsidRPr="0061686E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Методическое обеспечение программы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дополнительного образования детей</w:t>
      </w:r>
      <w:r w:rsidRPr="0061686E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</w:p>
    <w:p w14:paraId="5526B241" w14:textId="77777777" w:rsidR="000A3922" w:rsidRDefault="000A3922" w:rsidP="000A3922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</w:pPr>
    </w:p>
    <w:p w14:paraId="48914593" w14:textId="44FD53CB" w:rsidR="000A3922" w:rsidRPr="0069558D" w:rsidRDefault="000A3922" w:rsidP="001A185F">
      <w:pPr>
        <w:pStyle w:val="ab"/>
        <w:shd w:val="clear" w:color="auto" w:fill="FFFFFF"/>
        <w:spacing w:before="0" w:beforeAutospacing="0" w:after="0" w:afterAutospacing="0" w:line="360" w:lineRule="auto"/>
        <w:ind w:left="142" w:firstLine="567"/>
        <w:rPr>
          <w:color w:val="333333"/>
        </w:rPr>
      </w:pPr>
      <w:r w:rsidRPr="0069558D">
        <w:rPr>
          <w:b/>
          <w:bCs/>
          <w:color w:val="333333"/>
        </w:rPr>
        <w:t>Приёмы и методы организации учебно-воспитательного процесса:</w:t>
      </w:r>
      <w:r w:rsidRPr="0069558D">
        <w:rPr>
          <w:color w:val="333333"/>
        </w:rPr>
        <w:br/>
      </w:r>
      <w:r w:rsidRPr="0069558D">
        <w:rPr>
          <w:color w:val="333333"/>
          <w:u w:val="single"/>
        </w:rPr>
        <w:t>Методы, в основе которых лежит способ организации занятия:</w:t>
      </w:r>
    </w:p>
    <w:p w14:paraId="0826E9B4" w14:textId="77777777" w:rsidR="000A3922" w:rsidRPr="0069558D" w:rsidRDefault="000A3922" w:rsidP="001A185F">
      <w:pPr>
        <w:pStyle w:val="ab"/>
        <w:shd w:val="clear" w:color="auto" w:fill="FFFFFF"/>
        <w:spacing w:before="0" w:beforeAutospacing="0" w:after="0" w:afterAutospacing="0" w:line="360" w:lineRule="auto"/>
        <w:ind w:left="-284"/>
        <w:rPr>
          <w:color w:val="333333"/>
        </w:rPr>
      </w:pPr>
      <w:r>
        <w:rPr>
          <w:i/>
          <w:iCs/>
          <w:color w:val="333333"/>
        </w:rPr>
        <w:t xml:space="preserve"> </w:t>
      </w:r>
      <w:r w:rsidRPr="001A185F">
        <w:rPr>
          <w:iCs/>
          <w:color w:val="333333"/>
        </w:rPr>
        <w:t>1. словесный</w:t>
      </w:r>
      <w:r w:rsidRPr="0069558D">
        <w:rPr>
          <w:i/>
          <w:iCs/>
          <w:color w:val="333333"/>
        </w:rPr>
        <w:t> </w:t>
      </w:r>
      <w:r w:rsidRPr="0069558D">
        <w:rPr>
          <w:color w:val="333333"/>
        </w:rPr>
        <w:t>(устное изложение, беседа, анализ текста и т.д.)</w:t>
      </w:r>
    </w:p>
    <w:p w14:paraId="57E054F0" w14:textId="77777777" w:rsidR="000A3922" w:rsidRPr="0069558D" w:rsidRDefault="000A3922" w:rsidP="001A185F">
      <w:pPr>
        <w:pStyle w:val="ab"/>
        <w:shd w:val="clear" w:color="auto" w:fill="FFFFFF"/>
        <w:spacing w:before="0" w:beforeAutospacing="0" w:after="0" w:afterAutospacing="0" w:line="360" w:lineRule="auto"/>
        <w:ind w:left="-284"/>
        <w:rPr>
          <w:color w:val="333333"/>
        </w:rPr>
      </w:pPr>
      <w:r w:rsidRPr="001A185F">
        <w:rPr>
          <w:iCs/>
          <w:color w:val="333333"/>
        </w:rPr>
        <w:t xml:space="preserve"> 2. наглядный</w:t>
      </w:r>
      <w:r w:rsidRPr="0069558D">
        <w:rPr>
          <w:i/>
          <w:iCs/>
          <w:color w:val="333333"/>
        </w:rPr>
        <w:t> </w:t>
      </w:r>
      <w:r w:rsidRPr="0069558D">
        <w:rPr>
          <w:color w:val="333333"/>
        </w:rPr>
        <w:t>(показ видеоматериалов, иллюстраций</w:t>
      </w:r>
      <w:r>
        <w:rPr>
          <w:color w:val="333333"/>
        </w:rPr>
        <w:t>, наблюдение, показ</w:t>
      </w:r>
      <w:r w:rsidRPr="0069558D">
        <w:rPr>
          <w:color w:val="333333"/>
        </w:rPr>
        <w:t xml:space="preserve"> педагогом, работа по образцу и др.)</w:t>
      </w:r>
    </w:p>
    <w:p w14:paraId="54275E04" w14:textId="77777777" w:rsidR="000A3922" w:rsidRPr="0069558D" w:rsidRDefault="000A3922" w:rsidP="001A185F">
      <w:pPr>
        <w:pStyle w:val="ab"/>
        <w:shd w:val="clear" w:color="auto" w:fill="FFFFFF"/>
        <w:spacing w:before="0" w:beforeAutospacing="0" w:after="0" w:afterAutospacing="0" w:line="360" w:lineRule="auto"/>
        <w:ind w:left="-284"/>
        <w:rPr>
          <w:color w:val="333333"/>
        </w:rPr>
      </w:pPr>
      <w:r w:rsidRPr="001A185F">
        <w:rPr>
          <w:iCs/>
          <w:color w:val="333333"/>
        </w:rPr>
        <w:t xml:space="preserve"> 3. практический</w:t>
      </w:r>
      <w:r w:rsidRPr="0069558D">
        <w:rPr>
          <w:i/>
          <w:iCs/>
          <w:color w:val="333333"/>
        </w:rPr>
        <w:t> </w:t>
      </w:r>
      <w:r w:rsidRPr="0069558D">
        <w:rPr>
          <w:color w:val="333333"/>
        </w:rPr>
        <w:t xml:space="preserve">(упражнения, </w:t>
      </w:r>
      <w:r>
        <w:rPr>
          <w:color w:val="333333"/>
        </w:rPr>
        <w:t xml:space="preserve">наблюдения, </w:t>
      </w:r>
      <w:r w:rsidRPr="0069558D">
        <w:rPr>
          <w:color w:val="333333"/>
        </w:rPr>
        <w:t>лабораторные работы и др.)</w:t>
      </w:r>
    </w:p>
    <w:p w14:paraId="054EAFB3" w14:textId="77777777" w:rsidR="000A3922" w:rsidRPr="0069558D" w:rsidRDefault="000A3922" w:rsidP="001A185F">
      <w:pPr>
        <w:pStyle w:val="ab"/>
        <w:shd w:val="clear" w:color="auto" w:fill="FFFFFF"/>
        <w:spacing w:before="0" w:beforeAutospacing="0" w:after="0" w:afterAutospacing="0" w:line="360" w:lineRule="auto"/>
        <w:ind w:left="142"/>
        <w:rPr>
          <w:color w:val="333333"/>
        </w:rPr>
      </w:pPr>
      <w:r w:rsidRPr="0069558D">
        <w:rPr>
          <w:color w:val="333333"/>
          <w:u w:val="single"/>
        </w:rPr>
        <w:t>Методы, в основе которых лежит уровень деятельности детей:</w:t>
      </w:r>
    </w:p>
    <w:p w14:paraId="36B71D40" w14:textId="77777777" w:rsidR="000A3922" w:rsidRPr="0069558D" w:rsidRDefault="000A3922" w:rsidP="001A185F">
      <w:pPr>
        <w:pStyle w:val="a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142"/>
        <w:rPr>
          <w:color w:val="333333"/>
        </w:rPr>
      </w:pPr>
      <w:r w:rsidRPr="001A185F">
        <w:rPr>
          <w:iCs/>
          <w:color w:val="333333"/>
        </w:rPr>
        <w:t>объяснительно-иллюстративный</w:t>
      </w:r>
      <w:r w:rsidRPr="0069558D">
        <w:rPr>
          <w:i/>
          <w:iCs/>
          <w:color w:val="333333"/>
        </w:rPr>
        <w:t> </w:t>
      </w:r>
      <w:r w:rsidRPr="0069558D">
        <w:rPr>
          <w:color w:val="333333"/>
        </w:rPr>
        <w:t>- дети воспринимают и усваивают готовую информацию</w:t>
      </w:r>
    </w:p>
    <w:p w14:paraId="29E9F512" w14:textId="77777777" w:rsidR="000A3922" w:rsidRPr="0069558D" w:rsidRDefault="000A3922" w:rsidP="001A185F">
      <w:pPr>
        <w:pStyle w:val="a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142"/>
        <w:rPr>
          <w:color w:val="333333"/>
        </w:rPr>
      </w:pPr>
      <w:r w:rsidRPr="001A185F">
        <w:rPr>
          <w:iCs/>
          <w:color w:val="333333"/>
        </w:rPr>
        <w:t>репродуктивный</w:t>
      </w:r>
      <w:r w:rsidRPr="0069558D">
        <w:rPr>
          <w:i/>
          <w:iCs/>
          <w:color w:val="333333"/>
        </w:rPr>
        <w:t> </w:t>
      </w:r>
      <w:r w:rsidRPr="0069558D">
        <w:rPr>
          <w:color w:val="333333"/>
        </w:rPr>
        <w:t>- учащиеся воспроизводят полученные знания и освоенные способы деятельности</w:t>
      </w:r>
    </w:p>
    <w:p w14:paraId="0F6B7EB2" w14:textId="77777777" w:rsidR="000A3922" w:rsidRPr="0069558D" w:rsidRDefault="000A3922" w:rsidP="001A185F">
      <w:pPr>
        <w:pStyle w:val="a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142"/>
        <w:rPr>
          <w:color w:val="333333"/>
        </w:rPr>
      </w:pPr>
      <w:r w:rsidRPr="001A185F">
        <w:rPr>
          <w:iCs/>
          <w:color w:val="333333"/>
        </w:rPr>
        <w:t>частично-поисковый</w:t>
      </w:r>
      <w:r w:rsidRPr="0069558D">
        <w:rPr>
          <w:i/>
          <w:iCs/>
          <w:color w:val="333333"/>
        </w:rPr>
        <w:t xml:space="preserve"> - </w:t>
      </w:r>
      <w:r w:rsidRPr="0069558D">
        <w:rPr>
          <w:color w:val="333333"/>
        </w:rPr>
        <w:t>участие детей в коллективном поиске, решение поставленной задачи совместно с педагогом</w:t>
      </w:r>
    </w:p>
    <w:p w14:paraId="29E82D42" w14:textId="77777777" w:rsidR="000A3922" w:rsidRPr="0069558D" w:rsidRDefault="000A3922" w:rsidP="001A185F">
      <w:pPr>
        <w:pStyle w:val="a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142"/>
        <w:rPr>
          <w:color w:val="333333"/>
        </w:rPr>
      </w:pPr>
      <w:r w:rsidRPr="001A185F">
        <w:rPr>
          <w:iCs/>
          <w:color w:val="333333"/>
        </w:rPr>
        <w:t>исследовательский </w:t>
      </w:r>
      <w:r w:rsidRPr="0069558D">
        <w:rPr>
          <w:color w:val="333333"/>
        </w:rPr>
        <w:t>- самостоятельная творческая работа учащихся.</w:t>
      </w:r>
    </w:p>
    <w:p w14:paraId="4B1D1877" w14:textId="77777777" w:rsidR="000A3922" w:rsidRPr="0069558D" w:rsidRDefault="000A3922" w:rsidP="001A185F">
      <w:pPr>
        <w:pStyle w:val="ab"/>
        <w:shd w:val="clear" w:color="auto" w:fill="FFFFFF"/>
        <w:spacing w:before="0" w:beforeAutospacing="0" w:after="0" w:afterAutospacing="0" w:line="360" w:lineRule="auto"/>
        <w:ind w:left="142"/>
        <w:rPr>
          <w:color w:val="333333"/>
        </w:rPr>
      </w:pPr>
      <w:r w:rsidRPr="0069558D">
        <w:rPr>
          <w:color w:val="333333"/>
          <w:u w:val="single"/>
        </w:rPr>
        <w:t>Методы, в основе которых лежит форма организации деятельности учащихся занятия:</w:t>
      </w:r>
    </w:p>
    <w:p w14:paraId="36405EC1" w14:textId="77777777" w:rsidR="000A3922" w:rsidRPr="0069558D" w:rsidRDefault="000A3922" w:rsidP="001A185F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142"/>
        <w:rPr>
          <w:color w:val="333333"/>
        </w:rPr>
      </w:pPr>
      <w:r w:rsidRPr="001A185F">
        <w:rPr>
          <w:iCs/>
          <w:color w:val="333333"/>
        </w:rPr>
        <w:t>фронтальный </w:t>
      </w:r>
      <w:r w:rsidRPr="0069558D">
        <w:rPr>
          <w:color w:val="333333"/>
        </w:rPr>
        <w:t>- одновременная работа со всеми учащимися</w:t>
      </w:r>
    </w:p>
    <w:p w14:paraId="5E7FDD91" w14:textId="77777777" w:rsidR="000A3922" w:rsidRPr="0069558D" w:rsidRDefault="000A3922" w:rsidP="001A185F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142"/>
        <w:rPr>
          <w:color w:val="333333"/>
        </w:rPr>
      </w:pPr>
      <w:r w:rsidRPr="001A185F">
        <w:rPr>
          <w:iCs/>
          <w:color w:val="333333"/>
        </w:rPr>
        <w:t>коллективный </w:t>
      </w:r>
      <w:r w:rsidRPr="0069558D">
        <w:rPr>
          <w:color w:val="333333"/>
        </w:rPr>
        <w:t>- организация проблемно-поискового или творческого взаимодействия между всеми детьми</w:t>
      </w:r>
    </w:p>
    <w:p w14:paraId="6A63DA24" w14:textId="77777777" w:rsidR="000A3922" w:rsidRPr="0069558D" w:rsidRDefault="000A3922" w:rsidP="001A185F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142"/>
        <w:rPr>
          <w:color w:val="333333"/>
        </w:rPr>
      </w:pPr>
      <w:r w:rsidRPr="001A185F">
        <w:rPr>
          <w:iCs/>
          <w:color w:val="333333"/>
        </w:rPr>
        <w:t>индивидуально-фронтальный</w:t>
      </w:r>
      <w:r w:rsidRPr="0069558D">
        <w:rPr>
          <w:i/>
          <w:iCs/>
          <w:color w:val="333333"/>
        </w:rPr>
        <w:t xml:space="preserve"> - </w:t>
      </w:r>
      <w:r w:rsidRPr="0069558D">
        <w:rPr>
          <w:color w:val="333333"/>
        </w:rPr>
        <w:t>чередование индивидуальных и фронтальных форм работы</w:t>
      </w:r>
    </w:p>
    <w:p w14:paraId="13B48873" w14:textId="77777777" w:rsidR="000A3922" w:rsidRPr="0069558D" w:rsidRDefault="000A3922" w:rsidP="001A185F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142"/>
        <w:rPr>
          <w:color w:val="333333"/>
        </w:rPr>
      </w:pPr>
      <w:r w:rsidRPr="001A185F">
        <w:rPr>
          <w:iCs/>
          <w:color w:val="333333"/>
        </w:rPr>
        <w:t>групповой</w:t>
      </w:r>
      <w:r w:rsidRPr="0069558D">
        <w:rPr>
          <w:i/>
          <w:iCs/>
          <w:color w:val="333333"/>
        </w:rPr>
        <w:t> </w:t>
      </w:r>
      <w:r w:rsidRPr="0069558D">
        <w:rPr>
          <w:color w:val="333333"/>
        </w:rPr>
        <w:t>- организация работы по малым группам (от 2 до 7 человек)</w:t>
      </w:r>
    </w:p>
    <w:p w14:paraId="0FE35070" w14:textId="77777777" w:rsidR="000A3922" w:rsidRPr="0069558D" w:rsidRDefault="000A3922" w:rsidP="001A185F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142"/>
        <w:rPr>
          <w:color w:val="333333"/>
        </w:rPr>
      </w:pPr>
      <w:r w:rsidRPr="001A185F">
        <w:rPr>
          <w:iCs/>
          <w:color w:val="333333"/>
        </w:rPr>
        <w:t>коллективно-групповой</w:t>
      </w:r>
      <w:r w:rsidRPr="0069558D">
        <w:rPr>
          <w:i/>
          <w:iCs/>
          <w:color w:val="333333"/>
        </w:rPr>
        <w:t xml:space="preserve"> - </w:t>
      </w:r>
      <w:r w:rsidRPr="0069558D">
        <w:rPr>
          <w:color w:val="333333"/>
        </w:rPr>
        <w:t>выполнение заданий малыми группами, последующая презентация результатов выполнения заданий и их обобщение</w:t>
      </w:r>
    </w:p>
    <w:p w14:paraId="1E91960E" w14:textId="77777777" w:rsidR="000A3922" w:rsidRPr="0069558D" w:rsidRDefault="000A3922" w:rsidP="001A185F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142"/>
        <w:rPr>
          <w:color w:val="333333"/>
        </w:rPr>
      </w:pPr>
      <w:r w:rsidRPr="001A185F">
        <w:rPr>
          <w:iCs/>
          <w:color w:val="333333"/>
        </w:rPr>
        <w:t>в парах</w:t>
      </w:r>
      <w:r w:rsidRPr="0069558D">
        <w:rPr>
          <w:i/>
          <w:iCs/>
          <w:color w:val="333333"/>
        </w:rPr>
        <w:t> </w:t>
      </w:r>
      <w:r w:rsidRPr="0069558D">
        <w:rPr>
          <w:color w:val="333333"/>
        </w:rPr>
        <w:t>- организация работы по парам</w:t>
      </w:r>
    </w:p>
    <w:p w14:paraId="523667DC" w14:textId="77777777" w:rsidR="000A3922" w:rsidRPr="0069558D" w:rsidRDefault="000A3922" w:rsidP="001A185F">
      <w:pPr>
        <w:pStyle w:val="a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142"/>
        <w:rPr>
          <w:color w:val="333333"/>
        </w:rPr>
      </w:pPr>
      <w:r w:rsidRPr="001A185F">
        <w:rPr>
          <w:iCs/>
          <w:color w:val="333333"/>
        </w:rPr>
        <w:t>индивидуальный</w:t>
      </w:r>
      <w:r w:rsidRPr="0069558D">
        <w:rPr>
          <w:i/>
          <w:iCs/>
          <w:color w:val="333333"/>
        </w:rPr>
        <w:t> </w:t>
      </w:r>
      <w:r w:rsidRPr="0069558D">
        <w:rPr>
          <w:color w:val="333333"/>
        </w:rPr>
        <w:t>- индивидуальное выполнение заданий, решение проблем</w:t>
      </w:r>
    </w:p>
    <w:p w14:paraId="0C3B356C" w14:textId="77777777" w:rsidR="000A3922" w:rsidRPr="0069558D" w:rsidRDefault="000A3922" w:rsidP="000A3922">
      <w:pPr>
        <w:spacing w:after="0"/>
        <w:ind w:left="142"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36AE3E41" w14:textId="5FAC84EE" w:rsidR="000A3922" w:rsidRDefault="000A3922" w:rsidP="001A185F">
      <w:pPr>
        <w:pStyle w:val="a4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color w:val="333333"/>
          <w:sz w:val="24"/>
          <w:szCs w:val="24"/>
        </w:rPr>
      </w:pPr>
      <w:r w:rsidRPr="0069558D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Приём </w:t>
      </w:r>
      <w:r w:rsidRPr="0069558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 конкретное проявление определенного метода на практике:</w:t>
      </w:r>
      <w:r w:rsidRPr="0069558D">
        <w:rPr>
          <w:rFonts w:ascii="Times New Roman" w:hAnsi="Times New Roman"/>
          <w:color w:val="333333"/>
          <w:sz w:val="24"/>
          <w:szCs w:val="24"/>
        </w:rPr>
        <w:br/>
      </w:r>
      <w:r w:rsidR="004B4AB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игры, </w:t>
      </w:r>
      <w:r w:rsidRPr="0069558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решен</w:t>
      </w:r>
      <w:r w:rsidR="004B4AB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ие проблемных ситуаций, диалог</w:t>
      </w:r>
      <w:r w:rsidRPr="0069558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беседа, показ видеоматериалов, иллюстраций, показ (исполнение) педагогом, н</w:t>
      </w:r>
      <w:r w:rsidR="001A185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аблюдение, работа по образцу, кроссворд</w:t>
      </w:r>
      <w:r w:rsidRPr="0069558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лабораторные работы и др. Возмо</w:t>
      </w:r>
      <w:r w:rsidR="004B4AB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жно использование формы как приё</w:t>
      </w:r>
      <w:r w:rsidRPr="0069558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ма.</w:t>
      </w:r>
    </w:p>
    <w:p w14:paraId="0A667F35" w14:textId="7618EE21" w:rsidR="000A3922" w:rsidRPr="001A185F" w:rsidRDefault="00D02056" w:rsidP="001A185F">
      <w:pPr>
        <w:pStyle w:val="a4"/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Дидактический материал:</w:t>
      </w:r>
      <w:r w:rsidR="000A3922" w:rsidRPr="0069558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плакаты, </w:t>
      </w:r>
      <w:r w:rsidR="004B4AB3" w:rsidRPr="0021245E">
        <w:rPr>
          <w:rFonts w:ascii="Times New Roman" w:hAnsi="Times New Roman" w:cs="Times New Roman"/>
          <w:sz w:val="24"/>
          <w:szCs w:val="24"/>
        </w:rPr>
        <w:t>иллюстративный материал</w:t>
      </w:r>
      <w:r w:rsidR="000A3922" w:rsidRPr="0069558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фотографии, дидактические карточки, памятки, научная и специальная литература, раздаточный материал, видеозаписи,</w:t>
      </w:r>
      <w:r w:rsidR="001A185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мультимедийные материалы</w:t>
      </w:r>
      <w:r w:rsidR="000A3922" w:rsidRPr="0069558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</w:p>
    <w:p w14:paraId="1B3CCB97" w14:textId="49F8D549" w:rsidR="000A3922" w:rsidRPr="003279DC" w:rsidRDefault="000A3922" w:rsidP="001A185F">
      <w:pPr>
        <w:pStyle w:val="a4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01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Используемые образовательные технологии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065B0E3D" w14:textId="7C527474" w:rsidR="000A3922" w:rsidRPr="001451C8" w:rsidRDefault="000A3922" w:rsidP="001A185F">
      <w:pPr>
        <w:tabs>
          <w:tab w:val="left" w:pos="4140"/>
          <w:tab w:val="left" w:pos="4320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>В работе использую педагогические технологии:</w:t>
      </w:r>
    </w:p>
    <w:p w14:paraId="6E3DFE58" w14:textId="77777777" w:rsidR="000A3922" w:rsidRPr="001451C8" w:rsidRDefault="000A3922" w:rsidP="000A3922">
      <w:pPr>
        <w:tabs>
          <w:tab w:val="left" w:pos="4140"/>
          <w:tab w:val="left" w:pos="4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B3FF2">
        <w:rPr>
          <w:rFonts w:ascii="Times New Roman" w:eastAsia="Calibri" w:hAnsi="Times New Roman" w:cs="Times New Roman"/>
          <w:b/>
          <w:bCs/>
          <w:sz w:val="24"/>
          <w:szCs w:val="24"/>
        </w:rPr>
        <w:t>личностно – ориентированна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я</w:t>
      </w:r>
    </w:p>
    <w:p w14:paraId="5B535B0C" w14:textId="77777777" w:rsidR="000A3922" w:rsidRPr="001451C8" w:rsidRDefault="000A3922" w:rsidP="000A3922">
      <w:pPr>
        <w:tabs>
          <w:tab w:val="left" w:pos="4140"/>
          <w:tab w:val="left" w:pos="4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lastRenderedPageBreak/>
        <w:t>направленна на раскрытие личности ребёнка и оказание помощи становлению его личности (личность --- деятельность --- развитие);</w:t>
      </w:r>
    </w:p>
    <w:p w14:paraId="27D8B68D" w14:textId="77777777" w:rsidR="000A3922" w:rsidRDefault="000A3922" w:rsidP="000A3922">
      <w:pPr>
        <w:tabs>
          <w:tab w:val="left" w:pos="4140"/>
          <w:tab w:val="left" w:pos="4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B3FF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технология адаптивной системы обучения (А. С. </w:t>
      </w:r>
      <w:proofErr w:type="spellStart"/>
      <w:r w:rsidRPr="003B3FF2">
        <w:rPr>
          <w:rFonts w:ascii="Times New Roman" w:eastAsia="Calibri" w:hAnsi="Times New Roman" w:cs="Times New Roman"/>
          <w:b/>
          <w:bCs/>
          <w:sz w:val="24"/>
          <w:szCs w:val="24"/>
        </w:rPr>
        <w:t>Границкая</w:t>
      </w:r>
      <w:proofErr w:type="spellEnd"/>
      <w:r w:rsidRPr="003B3FF2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FDFF4DF" w14:textId="77777777" w:rsidR="000A3922" w:rsidRPr="001451C8" w:rsidRDefault="000A3922" w:rsidP="000A3922">
      <w:pPr>
        <w:tabs>
          <w:tab w:val="left" w:pos="4140"/>
          <w:tab w:val="left" w:pos="4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>работа в парах сменного состава;</w:t>
      </w:r>
    </w:p>
    <w:p w14:paraId="0DC1EAF4" w14:textId="77777777" w:rsidR="000A3922" w:rsidRPr="001451C8" w:rsidRDefault="000A3922" w:rsidP="000A3922">
      <w:pPr>
        <w:tabs>
          <w:tab w:val="left" w:pos="4140"/>
          <w:tab w:val="left" w:pos="4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3B3FF2">
        <w:rPr>
          <w:rFonts w:ascii="Times New Roman" w:eastAsia="Calibri" w:hAnsi="Times New Roman" w:cs="Times New Roman"/>
          <w:b/>
          <w:bCs/>
          <w:sz w:val="24"/>
          <w:szCs w:val="24"/>
        </w:rPr>
        <w:t>технология исследовательской деятельности</w:t>
      </w:r>
    </w:p>
    <w:p w14:paraId="635F413F" w14:textId="77777777" w:rsidR="000A3922" w:rsidRPr="001451C8" w:rsidRDefault="000A3922" w:rsidP="000A3922">
      <w:pPr>
        <w:tabs>
          <w:tab w:val="left" w:pos="4140"/>
          <w:tab w:val="left" w:pos="4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>постановка проблемы, создание проблемных ситуаций; наблюдения, опытнические работы, постановка эксперимента, выдвижение детьми гипотез, версий;</w:t>
      </w:r>
    </w:p>
    <w:p w14:paraId="5856E6FA" w14:textId="77777777" w:rsidR="000A3922" w:rsidRPr="001451C8" w:rsidRDefault="000A3922" w:rsidP="000A3922">
      <w:pPr>
        <w:tabs>
          <w:tab w:val="left" w:pos="4140"/>
          <w:tab w:val="left" w:pos="4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>- игро</w:t>
      </w:r>
      <w:r>
        <w:rPr>
          <w:rFonts w:ascii="Times New Roman" w:eastAsia="Calibri" w:hAnsi="Times New Roman" w:cs="Times New Roman"/>
          <w:sz w:val="24"/>
          <w:szCs w:val="24"/>
        </w:rPr>
        <w:t>вые технологии: дидактическая игра, сюжетно-дидактическая игра, сюжетно-ролевая игра, игра - путешествие</w:t>
      </w:r>
      <w:r w:rsidRPr="001451C8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игра - соревнование</w:t>
      </w:r>
    </w:p>
    <w:p w14:paraId="18E7DD8A" w14:textId="77777777" w:rsidR="000A3922" w:rsidRPr="009C73D1" w:rsidRDefault="000A3922" w:rsidP="000A3922">
      <w:pPr>
        <w:tabs>
          <w:tab w:val="left" w:pos="4140"/>
          <w:tab w:val="left" w:pos="4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Игры </w:t>
      </w:r>
      <w:r w:rsidRPr="001451C8">
        <w:rPr>
          <w:rFonts w:ascii="Times New Roman" w:eastAsia="Calibri" w:hAnsi="Times New Roman" w:cs="Times New Roman"/>
          <w:sz w:val="24"/>
          <w:szCs w:val="24"/>
        </w:rPr>
        <w:t>направлен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 на развитие познавательной деятельно</w:t>
      </w:r>
      <w:r>
        <w:rPr>
          <w:rFonts w:ascii="Times New Roman" w:eastAsia="Calibri" w:hAnsi="Times New Roman" w:cs="Times New Roman"/>
          <w:sz w:val="24"/>
          <w:szCs w:val="24"/>
        </w:rPr>
        <w:t>сти, контроля и оценки знаний уча</w:t>
      </w:r>
      <w:r w:rsidRPr="001451C8">
        <w:rPr>
          <w:rFonts w:ascii="Times New Roman" w:eastAsia="Calibri" w:hAnsi="Times New Roman" w:cs="Times New Roman"/>
          <w:sz w:val="24"/>
          <w:szCs w:val="24"/>
        </w:rPr>
        <w:t>щихся.</w:t>
      </w:r>
    </w:p>
    <w:p w14:paraId="50500F89" w14:textId="36B70867" w:rsidR="000A3922" w:rsidRDefault="000A3922" w:rsidP="000A3922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26CA1D41" w14:textId="77777777" w:rsidR="003279DC" w:rsidRPr="009B685B" w:rsidRDefault="003279DC" w:rsidP="000A3922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66B20AE5" w14:textId="77777777" w:rsidR="000A3922" w:rsidRDefault="000A3922" w:rsidP="000A3922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2</w:t>
      </w:r>
    </w:p>
    <w:p w14:paraId="5758D126" w14:textId="77777777" w:rsidR="000A3922" w:rsidRDefault="000A3922" w:rsidP="000A3922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Календарный учебный график</w:t>
      </w:r>
    </w:p>
    <w:p w14:paraId="58B628C8" w14:textId="413AD453" w:rsidR="000A3922" w:rsidRDefault="000A3922" w:rsidP="00FD63B4">
      <w:pPr>
        <w:pStyle w:val="Default"/>
        <w:spacing w:line="360" w:lineRule="auto"/>
        <w:contextualSpacing/>
        <w:jc w:val="center"/>
        <w:rPr>
          <w:rFonts w:ascii="Times New Roman" w:hAnsi="Times New Roman" w:cs="Times New Roman"/>
          <w:i/>
          <w:color w:val="000000" w:themeColor="text1"/>
        </w:rPr>
      </w:pPr>
    </w:p>
    <w:p w14:paraId="39AD2A19" w14:textId="66BE8D9E" w:rsidR="00B21C75" w:rsidRPr="00B21C75" w:rsidRDefault="00B21C75" w:rsidP="00B21C7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2AB">
        <w:rPr>
          <w:rFonts w:ascii="Times New Roman" w:hAnsi="Times New Roman"/>
          <w:sz w:val="24"/>
          <w:szCs w:val="24"/>
        </w:rPr>
        <w:t>Дополнительная обще</w:t>
      </w:r>
      <w:r>
        <w:rPr>
          <w:rFonts w:ascii="Times New Roman" w:hAnsi="Times New Roman"/>
          <w:sz w:val="24"/>
          <w:szCs w:val="24"/>
        </w:rPr>
        <w:t xml:space="preserve">образовательная </w:t>
      </w:r>
      <w:r w:rsidRPr="00AA66A7">
        <w:rPr>
          <w:rFonts w:ascii="Times New Roman" w:eastAsia="Calibri" w:hAnsi="Times New Roman" w:cs="Times New Roman"/>
          <w:color w:val="000000"/>
          <w:sz w:val="24"/>
          <w:szCs w:val="24"/>
        </w:rPr>
        <w:t>общеразвивающая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451C8">
        <w:rPr>
          <w:rFonts w:ascii="Times New Roman" w:eastAsia="Calibri" w:hAnsi="Times New Roman" w:cs="Times New Roman"/>
          <w:sz w:val="24"/>
          <w:szCs w:val="24"/>
        </w:rPr>
        <w:t>программа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«Тайны обитателей воды и суши»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 рассчитана на реализацию в течение 360 академических часов за два учебных года. В течение первого года обучения реализуется 144 академических часа, в течение второго года обучения реализуется 216 академических часа. </w:t>
      </w:r>
    </w:p>
    <w:p w14:paraId="316786B2" w14:textId="1953A9FE" w:rsidR="00B21C75" w:rsidRDefault="00B21C75" w:rsidP="00B21C7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70B">
        <w:rPr>
          <w:rFonts w:ascii="Times New Roman" w:hAnsi="Times New Roman" w:cs="Times New Roman"/>
          <w:sz w:val="24"/>
          <w:szCs w:val="24"/>
        </w:rPr>
        <w:t>Учебный год начинает</w:t>
      </w:r>
      <w:r>
        <w:rPr>
          <w:rFonts w:ascii="Times New Roman" w:hAnsi="Times New Roman" w:cs="Times New Roman"/>
          <w:sz w:val="24"/>
          <w:szCs w:val="24"/>
        </w:rPr>
        <w:t>ся 1 сентября и заканчивается 30</w:t>
      </w:r>
      <w:r w:rsidRPr="0084670B">
        <w:rPr>
          <w:rFonts w:ascii="Times New Roman" w:hAnsi="Times New Roman" w:cs="Times New Roman"/>
          <w:sz w:val="24"/>
          <w:szCs w:val="24"/>
        </w:rPr>
        <w:t xml:space="preserve"> мая. </w:t>
      </w:r>
      <w:r w:rsidRPr="009A7AE7">
        <w:rPr>
          <w:rFonts w:ascii="Times New Roman" w:hAnsi="Times New Roman"/>
          <w:sz w:val="24"/>
          <w:szCs w:val="24"/>
        </w:rPr>
        <w:t>В обучение входят осенние</w:t>
      </w:r>
      <w:r>
        <w:rPr>
          <w:rFonts w:ascii="Times New Roman" w:hAnsi="Times New Roman"/>
          <w:sz w:val="24"/>
          <w:szCs w:val="24"/>
        </w:rPr>
        <w:t xml:space="preserve"> (9 календарных дней)</w:t>
      </w:r>
      <w:r w:rsidRPr="009A7AE7">
        <w:rPr>
          <w:rFonts w:ascii="Times New Roman" w:hAnsi="Times New Roman"/>
          <w:sz w:val="24"/>
          <w:szCs w:val="24"/>
        </w:rPr>
        <w:t xml:space="preserve"> и весенние</w:t>
      </w:r>
      <w:r>
        <w:rPr>
          <w:rFonts w:ascii="Times New Roman" w:hAnsi="Times New Roman"/>
          <w:sz w:val="24"/>
          <w:szCs w:val="24"/>
        </w:rPr>
        <w:t xml:space="preserve"> (9 календарных дней)</w:t>
      </w:r>
      <w:r w:rsidRPr="009A7AE7">
        <w:rPr>
          <w:rFonts w:ascii="Times New Roman" w:hAnsi="Times New Roman"/>
          <w:sz w:val="24"/>
          <w:szCs w:val="24"/>
        </w:rPr>
        <w:t xml:space="preserve"> каникулы. Во время зимних </w:t>
      </w:r>
      <w:r>
        <w:rPr>
          <w:rFonts w:ascii="Times New Roman" w:hAnsi="Times New Roman"/>
          <w:sz w:val="24"/>
          <w:szCs w:val="24"/>
        </w:rPr>
        <w:t xml:space="preserve">(12 календарных дней) и летних (97 календарных дней) </w:t>
      </w:r>
      <w:r w:rsidRPr="009A7AE7">
        <w:rPr>
          <w:rFonts w:ascii="Times New Roman" w:hAnsi="Times New Roman"/>
          <w:sz w:val="24"/>
          <w:szCs w:val="24"/>
        </w:rPr>
        <w:t>каникул занятия не проводятся.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5F8F4F3" w14:textId="024A6E85" w:rsidR="008D557F" w:rsidRPr="003279DC" w:rsidRDefault="008D557F" w:rsidP="001A185F">
      <w:pPr>
        <w:pStyle w:val="Default"/>
        <w:spacing w:line="360" w:lineRule="auto"/>
        <w:contextualSpacing/>
        <w:rPr>
          <w:rFonts w:ascii="Times New Roman" w:hAnsi="Times New Roman" w:cs="Times New Roman"/>
          <w:color w:val="000000" w:themeColor="text1"/>
        </w:rPr>
      </w:pPr>
    </w:p>
    <w:p w14:paraId="1998DF8F" w14:textId="669EE3D5" w:rsidR="007564B0" w:rsidRPr="000B20F8" w:rsidRDefault="00C000B6" w:rsidP="007564B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9. Условия реализации программы</w:t>
      </w:r>
    </w:p>
    <w:p w14:paraId="0C09068B" w14:textId="77777777" w:rsidR="00C000B6" w:rsidRDefault="007564B0" w:rsidP="00C000B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86D">
        <w:rPr>
          <w:rFonts w:ascii="Times New Roman" w:hAnsi="Times New Roman" w:cs="Times New Roman"/>
          <w:color w:val="000000"/>
          <w:sz w:val="24"/>
          <w:szCs w:val="24"/>
        </w:rPr>
        <w:t>Организация образовательного процесса осуществляется в условиях в соответствии с учебным планом, основными нормами техники безопасности и санитарно-гигиеническими правилами.</w:t>
      </w:r>
      <w:r w:rsidRPr="00552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Методика работы позволяет творчески подходить к вопросам образования и оздоровления, открывает широкий простор для инновационной деятельности.</w:t>
      </w:r>
    </w:p>
    <w:p w14:paraId="7FB51032" w14:textId="4A997BCF" w:rsidR="002E5E4A" w:rsidRDefault="007564B0" w:rsidP="001A185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детьми </w:t>
      </w:r>
      <w:r w:rsidRPr="005528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</w:t>
      </w:r>
      <w:r w:rsidR="007338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классе,</w:t>
      </w:r>
      <w:r w:rsidRPr="005528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зал</w:t>
      </w:r>
      <w:r w:rsidR="0073386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Аквариумного рыбов</w:t>
      </w:r>
      <w:r w:rsidR="00733864">
        <w:rPr>
          <w:rFonts w:ascii="Times New Roman" w:eastAsia="Times New Roman" w:hAnsi="Times New Roman" w:cs="Times New Roman"/>
          <w:sz w:val="24"/>
          <w:szCs w:val="24"/>
          <w:lang w:eastAsia="ru-RU"/>
        </w:rPr>
        <w:t>одства, террариумном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</w:t>
      </w:r>
      <w:r w:rsidR="00733864">
        <w:rPr>
          <w:rFonts w:ascii="Times New Roman" w:eastAsia="Times New Roman" w:hAnsi="Times New Roman" w:cs="Times New Roman"/>
          <w:sz w:val="24"/>
          <w:szCs w:val="24"/>
          <w:lang w:eastAsia="ru-RU"/>
        </w:rPr>
        <w:t>е, на природе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в музее, на выставках</w:t>
      </w:r>
      <w:r w:rsidRPr="002600B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3121C9A" w14:textId="77777777" w:rsidR="002E5E4A" w:rsidRPr="002E5E4A" w:rsidRDefault="002E5E4A" w:rsidP="002E5E4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07E5DB" w14:textId="77777777" w:rsidR="002E5E4A" w:rsidRDefault="002E5E4A" w:rsidP="002E5E4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701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Методические материалы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5225"/>
        <w:gridCol w:w="1826"/>
      </w:tblGrid>
      <w:tr w:rsidR="002E5E4A" w:rsidRPr="00891FF3" w14:paraId="4C8F4B53" w14:textId="77777777" w:rsidTr="00403D03">
        <w:tc>
          <w:tcPr>
            <w:tcW w:w="2665" w:type="dxa"/>
          </w:tcPr>
          <w:p w14:paraId="0F09BF7B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FF3">
              <w:rPr>
                <w:rFonts w:ascii="Times New Roman" w:hAnsi="Times New Roman"/>
                <w:sz w:val="24"/>
                <w:szCs w:val="24"/>
              </w:rPr>
              <w:t>ТЕХНИЧЕСКОЕ ОБОРУДОВАНИЕ И ПРИБОРЫ.</w:t>
            </w:r>
          </w:p>
        </w:tc>
        <w:tc>
          <w:tcPr>
            <w:tcW w:w="5225" w:type="dxa"/>
          </w:tcPr>
          <w:p w14:paraId="040378A6" w14:textId="77777777" w:rsidR="002E5E4A" w:rsidRPr="00891FF3" w:rsidRDefault="002E5E4A" w:rsidP="00403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FF3">
              <w:rPr>
                <w:rFonts w:ascii="Times New Roman" w:hAnsi="Times New Roman"/>
                <w:sz w:val="24"/>
                <w:szCs w:val="24"/>
              </w:rPr>
              <w:t>НАГЛЯДНЫЕ ПОСОБИЯ.</w:t>
            </w:r>
          </w:p>
        </w:tc>
        <w:tc>
          <w:tcPr>
            <w:tcW w:w="1826" w:type="dxa"/>
          </w:tcPr>
          <w:p w14:paraId="14383D2B" w14:textId="77777777" w:rsidR="002E5E4A" w:rsidRPr="00891FF3" w:rsidRDefault="002E5E4A" w:rsidP="00403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FF3">
              <w:rPr>
                <w:rFonts w:ascii="Times New Roman" w:hAnsi="Times New Roman"/>
                <w:sz w:val="24"/>
                <w:szCs w:val="24"/>
              </w:rPr>
              <w:t>ДИДАКТИЧЕСКИЙ МАТЕРИАЛ.</w:t>
            </w:r>
          </w:p>
        </w:tc>
      </w:tr>
      <w:tr w:rsidR="002E5E4A" w:rsidRPr="00891FF3" w14:paraId="79A85FDF" w14:textId="77777777" w:rsidTr="00403D03">
        <w:tc>
          <w:tcPr>
            <w:tcW w:w="2665" w:type="dxa"/>
          </w:tcPr>
          <w:p w14:paraId="6ACD403F" w14:textId="77777777" w:rsidR="002E5E4A" w:rsidRDefault="002E5E4A" w:rsidP="002E5E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Помещение для занятий.</w:t>
            </w:r>
          </w:p>
          <w:p w14:paraId="44182C21" w14:textId="77777777" w:rsidR="002E5E4A" w:rsidRDefault="002E5E4A" w:rsidP="00403D0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30498B8A" w14:textId="4DD3740E" w:rsidR="002E5E4A" w:rsidRPr="00335A31" w:rsidRDefault="002E5E4A" w:rsidP="00403D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5A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Техническое оборудование для проведения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07B058D" w14:textId="77777777" w:rsidR="002E5E4A" w:rsidRDefault="002E5E4A" w:rsidP="00403D03">
            <w:pPr>
              <w:pStyle w:val="a4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проектор;</w:t>
            </w:r>
          </w:p>
          <w:p w14:paraId="5A90B296" w14:textId="77777777" w:rsidR="002E5E4A" w:rsidRDefault="002E5E4A" w:rsidP="00403D03">
            <w:pPr>
              <w:pStyle w:val="a4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магнитофон;</w:t>
            </w:r>
          </w:p>
          <w:p w14:paraId="7C1FFF74" w14:textId="77777777" w:rsidR="002E5E4A" w:rsidRDefault="002E5E4A" w:rsidP="00403D03">
            <w:pPr>
              <w:pStyle w:val="a4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297F29C" w14:textId="77777777" w:rsidR="002E5E4A" w:rsidRPr="00B64553" w:rsidRDefault="002E5E4A" w:rsidP="00403D03">
            <w:pPr>
              <w:pStyle w:val="a4"/>
              <w:shd w:val="clear" w:color="auto" w:fill="FFFFFF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ноутбук</w:t>
            </w:r>
          </w:p>
          <w:p w14:paraId="4A43330C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0A2E40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5" w:type="dxa"/>
          </w:tcPr>
          <w:p w14:paraId="149D0D64" w14:textId="77777777" w:rsidR="002E5E4A" w:rsidRDefault="002E5E4A" w:rsidP="00403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Наглядные средства – </w:t>
            </w:r>
          </w:p>
          <w:p w14:paraId="68177B62" w14:textId="77777777" w:rsidR="002E5E4A" w:rsidRPr="008C6079" w:rsidRDefault="002E5E4A" w:rsidP="00403D0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7EE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натуральные живые объекты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7E5586F" w14:textId="77777777" w:rsidR="002E5E4A" w:rsidRDefault="002E5E4A" w:rsidP="00403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2">
              <w:rPr>
                <w:rFonts w:ascii="Times New Roman" w:hAnsi="Times New Roman" w:cs="Times New Roman"/>
                <w:b/>
                <w:sz w:val="24"/>
                <w:szCs w:val="24"/>
              </w:rPr>
              <w:t>рыбы</w:t>
            </w:r>
            <w:r w:rsidRPr="00947EE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цихлазома</w:t>
            </w:r>
            <w:proofErr w:type="spellEnd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 xml:space="preserve"> фламинго, </w:t>
            </w:r>
            <w:proofErr w:type="spellStart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цихлазома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черно</w:t>
            </w:r>
            <w:r w:rsidRPr="00947E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полосая</w:t>
            </w:r>
            <w:proofErr w:type="spellEnd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цихлазома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северум</w:t>
            </w:r>
            <w:proofErr w:type="spellEnd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северум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«Красный жемчуг», </w:t>
            </w:r>
            <w:proofErr w:type="spellStart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скалярия</w:t>
            </w:r>
            <w:proofErr w:type="spellEnd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обыкновенная, </w:t>
            </w:r>
            <w:proofErr w:type="spellStart"/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скалярия</w:t>
            </w:r>
            <w:proofErr w:type="spellEnd"/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золотая,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астронотус</w:t>
            </w:r>
            <w:proofErr w:type="spellEnd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цихлида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оскар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астронотус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альбинос, гуппи, </w:t>
            </w:r>
            <w:proofErr w:type="spellStart"/>
            <w:r w:rsidRPr="00CD1269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цихлазома</w:t>
            </w:r>
            <w:proofErr w:type="spellEnd"/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Pr="005D48BF">
              <w:rPr>
                <w:rFonts w:ascii="Times New Roman" w:hAnsi="Times New Roman" w:cs="Times New Roman"/>
                <w:sz w:val="24"/>
                <w:szCs w:val="24"/>
              </w:rPr>
              <w:t>губастая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47E8180" w14:textId="77777777" w:rsidR="002E5E4A" w:rsidRDefault="002E5E4A" w:rsidP="00403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тетра фон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тернеция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кои,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</w:t>
            </w:r>
            <w:r w:rsidRPr="00884A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ихлазома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84A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леопардовая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анциструс</w:t>
            </w:r>
            <w:proofErr w:type="spellEnd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70F76">
              <w:rPr>
                <w:rFonts w:ascii="Times New Roman" w:hAnsi="Times New Roman" w:cs="Times New Roman"/>
                <w:sz w:val="24"/>
                <w:szCs w:val="24"/>
              </w:rPr>
              <w:t>олотая рыбка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«Вуалехвост»</w:t>
            </w:r>
            <w:r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Pr="00947E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телескопы, </w:t>
            </w:r>
            <w:r w:rsidRPr="00947EE2">
              <w:rPr>
                <w:rFonts w:ascii="Times New Roman" w:hAnsi="Times New Roman" w:cs="Times New Roman"/>
                <w:sz w:val="24"/>
                <w:szCs w:val="24"/>
              </w:rPr>
              <w:t xml:space="preserve">паку </w:t>
            </w:r>
            <w:proofErr w:type="spellStart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краснобрюхий</w:t>
            </w:r>
            <w:proofErr w:type="spellEnd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цихлида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нанакара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аулонокара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орхидея,</w:t>
            </w:r>
          </w:p>
          <w:p w14:paraId="643AE9E8" w14:textId="77777777" w:rsidR="002E5E4A" w:rsidRPr="00947EE2" w:rsidRDefault="002E5E4A" w:rsidP="00403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ракатум</w:t>
            </w:r>
            <w:proofErr w:type="spellEnd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 xml:space="preserve">, сом перевёртыш,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сом - кукушка, голубой гурами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жемчужный гурами,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сом полосатый,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AC0C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рахелиоптерус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C0CD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Фишера</w:t>
            </w:r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32C6463" w14:textId="77777777" w:rsidR="002E5E4A" w:rsidRPr="00947EE2" w:rsidRDefault="002E5E4A" w:rsidP="00403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2">
              <w:rPr>
                <w:rFonts w:ascii="Times New Roman" w:hAnsi="Times New Roman" w:cs="Times New Roman"/>
                <w:b/>
                <w:sz w:val="24"/>
                <w:szCs w:val="24"/>
              </w:rPr>
              <w:t>аквариумные растения: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валлиснерия гигантская</w:t>
            </w:r>
            <w:r w:rsidRPr="00947EE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криптокорина</w:t>
            </w:r>
            <w:proofErr w:type="spellEnd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 xml:space="preserve"> балансе, </w:t>
            </w:r>
            <w:proofErr w:type="spellStart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анубиас</w:t>
            </w:r>
            <w:proofErr w:type="spellEnd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 xml:space="preserve"> карликовый, кладофора шаровидная,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мох яванский</w:t>
            </w:r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, ряска, роголистник</w:t>
            </w:r>
            <w:r w:rsidRPr="00947EE2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 подводный</w:t>
            </w:r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, элодея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канадская,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пистия</w:t>
            </w:r>
            <w:proofErr w:type="spellEnd"/>
            <w:r w:rsidRPr="00947EE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9141484" w14:textId="77777777" w:rsidR="002E5E4A" w:rsidRPr="00947EE2" w:rsidRDefault="002E5E4A" w:rsidP="00403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террариумные животные</w:t>
            </w:r>
            <w:r w:rsidRPr="00947EE2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14:paraId="3263CAAB" w14:textId="77777777" w:rsidR="002E5E4A" w:rsidRPr="000531DF" w:rsidRDefault="002E5E4A" w:rsidP="00403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2">
              <w:rPr>
                <w:rFonts w:ascii="Times New Roman" w:hAnsi="Times New Roman" w:cs="Times New Roman"/>
                <w:b/>
                <w:sz w:val="24"/>
                <w:szCs w:val="24"/>
              </w:rPr>
              <w:t>рептилии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красноухая черепаха</w:t>
            </w:r>
            <w:r w:rsidRPr="000531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болотная черепаха;</w:t>
            </w:r>
          </w:p>
          <w:p w14:paraId="3962DD3C" w14:textId="77777777" w:rsidR="002E5E4A" w:rsidRPr="000531DF" w:rsidRDefault="002E5E4A" w:rsidP="00403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2">
              <w:rPr>
                <w:rFonts w:ascii="Times New Roman" w:hAnsi="Times New Roman" w:cs="Times New Roman"/>
                <w:b/>
                <w:sz w:val="24"/>
                <w:szCs w:val="24"/>
              </w:rPr>
              <w:t>амфибии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шпорцевая</w:t>
            </w:r>
            <w:r w:rsidRPr="000531DF">
              <w:rPr>
                <w:rFonts w:ascii="Times New Roman" w:hAnsi="Times New Roman" w:cs="Times New Roman"/>
                <w:sz w:val="24"/>
                <w:szCs w:val="24"/>
              </w:rPr>
              <w:t xml:space="preserve"> ляг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ушка</w:t>
            </w:r>
            <w:r w:rsidRPr="000531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0CE1BD8" w14:textId="77777777" w:rsidR="002E5E4A" w:rsidRPr="000531DF" w:rsidRDefault="002E5E4A" w:rsidP="00403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2">
              <w:rPr>
                <w:rFonts w:ascii="Times New Roman" w:hAnsi="Times New Roman" w:cs="Times New Roman"/>
                <w:b/>
                <w:sz w:val="24"/>
                <w:szCs w:val="24"/>
              </w:rPr>
              <w:t>моллюски: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ахатина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E0EE72A" w14:textId="77777777" w:rsidR="002E5E4A" w:rsidRDefault="002E5E4A" w:rsidP="00403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2">
              <w:rPr>
                <w:rFonts w:ascii="Times New Roman" w:hAnsi="Times New Roman" w:cs="Times New Roman"/>
                <w:b/>
                <w:sz w:val="24"/>
                <w:szCs w:val="24"/>
              </w:rPr>
              <w:t>насекомые: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мадагаскарский таракан, мраморный таракан;</w:t>
            </w:r>
          </w:p>
          <w:p w14:paraId="3CC70ADA" w14:textId="77777777" w:rsidR="002E5E4A" w:rsidRDefault="002E5E4A" w:rsidP="00403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7EE2">
              <w:rPr>
                <w:rFonts w:ascii="Times New Roman" w:hAnsi="Times New Roman" w:cs="Times New Roman"/>
                <w:b/>
                <w:sz w:val="24"/>
                <w:szCs w:val="24"/>
              </w:rPr>
              <w:t>ракообразные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р</w:t>
            </w:r>
            <w:r w:rsidRPr="00CE229D">
              <w:rPr>
                <w:rFonts w:ascii="Times New Roman" w:hAnsi="Times New Roman" w:cs="Times New Roman"/>
                <w:sz w:val="24"/>
                <w:szCs w:val="24"/>
              </w:rPr>
              <w:t xml:space="preserve">ак </w:t>
            </w:r>
            <w:r w:rsidRPr="00CE2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мраморный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AF829CF" w14:textId="77777777" w:rsidR="002E5E4A" w:rsidRPr="00932D67" w:rsidRDefault="002E5E4A" w:rsidP="00403D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</w:t>
            </w:r>
            <w:r w:rsidRPr="0015766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реветка красная вишня</w:t>
            </w:r>
          </w:p>
        </w:tc>
        <w:tc>
          <w:tcPr>
            <w:tcW w:w="1826" w:type="dxa"/>
          </w:tcPr>
          <w:p w14:paraId="5D68B128" w14:textId="77777777" w:rsidR="002E5E4A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6125E6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FF3">
              <w:rPr>
                <w:rFonts w:ascii="Times New Roman" w:hAnsi="Times New Roman"/>
                <w:sz w:val="24"/>
                <w:szCs w:val="24"/>
              </w:rPr>
              <w:t xml:space="preserve">Тематические </w:t>
            </w:r>
            <w:r>
              <w:rPr>
                <w:rFonts w:ascii="Times New Roman" w:hAnsi="Times New Roman"/>
                <w:sz w:val="24"/>
                <w:szCs w:val="24"/>
              </w:rPr>
              <w:t>печатно-</w:t>
            </w:r>
            <w:r w:rsidRPr="00891FF3">
              <w:rPr>
                <w:rFonts w:ascii="Times New Roman" w:hAnsi="Times New Roman"/>
                <w:sz w:val="24"/>
                <w:szCs w:val="24"/>
              </w:rPr>
              <w:t xml:space="preserve">настольные </w:t>
            </w:r>
            <w:r w:rsidRPr="00891FF3">
              <w:rPr>
                <w:rFonts w:ascii="Times New Roman" w:hAnsi="Times New Roman"/>
                <w:sz w:val="24"/>
                <w:szCs w:val="24"/>
              </w:rPr>
              <w:lastRenderedPageBreak/>
              <w:t>игры.</w:t>
            </w:r>
          </w:p>
          <w:p w14:paraId="6DF79E47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FF3">
              <w:rPr>
                <w:rFonts w:ascii="Times New Roman" w:hAnsi="Times New Roman"/>
                <w:sz w:val="24"/>
                <w:szCs w:val="24"/>
              </w:rPr>
              <w:t>Наборы карточек с изображениями животных для игр</w:t>
            </w:r>
          </w:p>
          <w:p w14:paraId="4F7FECB3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5E4A" w:rsidRPr="00891FF3" w14:paraId="10B346AD" w14:textId="77777777" w:rsidTr="00403D03">
        <w:tc>
          <w:tcPr>
            <w:tcW w:w="2665" w:type="dxa"/>
          </w:tcPr>
          <w:p w14:paraId="4B72EDD7" w14:textId="77777777" w:rsidR="002E5E4A" w:rsidRPr="00335A31" w:rsidRDefault="002E5E4A" w:rsidP="00403D03">
            <w:pPr>
              <w:pStyle w:val="a4"/>
              <w:shd w:val="clear" w:color="auto" w:fill="FFFFFF"/>
              <w:spacing w:after="0"/>
              <w:ind w:left="0" w:right="-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5A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 наблюдений и проведения опытнических работ:</w:t>
            </w:r>
          </w:p>
          <w:p w14:paraId="131B2674" w14:textId="77777777" w:rsidR="002E5E4A" w:rsidRPr="00335A31" w:rsidRDefault="002E5E4A" w:rsidP="00403D03">
            <w:pPr>
              <w:shd w:val="clear" w:color="auto" w:fill="FFFFFF"/>
              <w:spacing w:after="0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5A31">
              <w:rPr>
                <w:rFonts w:ascii="Times New Roman" w:hAnsi="Times New Roman" w:cs="Times New Roman"/>
                <w:sz w:val="24"/>
                <w:szCs w:val="24"/>
              </w:rPr>
              <w:t>аквариум (террариум) с живыми объектами;</w:t>
            </w:r>
          </w:p>
          <w:p w14:paraId="139EDF59" w14:textId="77777777" w:rsidR="002E5E4A" w:rsidRPr="00335A31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5A31">
              <w:rPr>
                <w:rFonts w:ascii="Times New Roman" w:hAnsi="Times New Roman" w:cs="Times New Roman"/>
                <w:sz w:val="24"/>
                <w:szCs w:val="24"/>
              </w:rPr>
              <w:t>микроскоп;</w:t>
            </w:r>
          </w:p>
          <w:p w14:paraId="50EB1D71" w14:textId="77777777" w:rsidR="002E5E4A" w:rsidRPr="00335A31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5A31">
              <w:rPr>
                <w:rFonts w:ascii="Times New Roman" w:hAnsi="Times New Roman" w:cs="Times New Roman"/>
                <w:sz w:val="24"/>
                <w:szCs w:val="24"/>
              </w:rPr>
              <w:t>лупа;</w:t>
            </w:r>
          </w:p>
          <w:p w14:paraId="66D55629" w14:textId="77777777" w:rsidR="002E5E4A" w:rsidRPr="00335A31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5A31">
              <w:rPr>
                <w:rFonts w:ascii="Times New Roman" w:hAnsi="Times New Roman" w:cs="Times New Roman"/>
                <w:sz w:val="24"/>
                <w:szCs w:val="24"/>
              </w:rPr>
              <w:t>скальпели;</w:t>
            </w:r>
          </w:p>
          <w:p w14:paraId="21574221" w14:textId="77777777" w:rsidR="002E5E4A" w:rsidRPr="00335A31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5A31">
              <w:rPr>
                <w:rFonts w:ascii="Times New Roman" w:hAnsi="Times New Roman" w:cs="Times New Roman"/>
                <w:sz w:val="24"/>
                <w:szCs w:val="24"/>
              </w:rPr>
              <w:t>термометры;</w:t>
            </w:r>
          </w:p>
          <w:p w14:paraId="2B90C0A9" w14:textId="77777777" w:rsidR="002E5E4A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5A31">
              <w:rPr>
                <w:rFonts w:ascii="Times New Roman" w:hAnsi="Times New Roman" w:cs="Times New Roman"/>
                <w:sz w:val="24"/>
                <w:szCs w:val="24"/>
              </w:rPr>
              <w:t>вёдра;</w:t>
            </w:r>
          </w:p>
          <w:p w14:paraId="6B3BD09C" w14:textId="77777777" w:rsidR="002E5E4A" w:rsidRPr="00157519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57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скребки для чистки аквариума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;</w:t>
            </w:r>
          </w:p>
          <w:p w14:paraId="70BED9DE" w14:textId="77777777" w:rsidR="002E5E4A" w:rsidRPr="00335A31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5A31">
              <w:rPr>
                <w:rFonts w:ascii="Times New Roman" w:hAnsi="Times New Roman" w:cs="Times New Roman"/>
                <w:sz w:val="24"/>
                <w:szCs w:val="24"/>
              </w:rPr>
              <w:t>фильтры;</w:t>
            </w:r>
          </w:p>
          <w:p w14:paraId="64B91ABF" w14:textId="77777777" w:rsidR="002E5E4A" w:rsidRPr="00335A31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5A31">
              <w:rPr>
                <w:rFonts w:ascii="Times New Roman" w:hAnsi="Times New Roman" w:cs="Times New Roman"/>
                <w:sz w:val="24"/>
                <w:szCs w:val="24"/>
              </w:rPr>
              <w:t>компрессоры;</w:t>
            </w:r>
          </w:p>
          <w:p w14:paraId="2C441064" w14:textId="77777777" w:rsidR="002E5E4A" w:rsidRPr="00335A31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5A31">
              <w:rPr>
                <w:rFonts w:ascii="Times New Roman" w:hAnsi="Times New Roman" w:cs="Times New Roman"/>
                <w:sz w:val="24"/>
                <w:szCs w:val="24"/>
              </w:rPr>
              <w:t>сачки;</w:t>
            </w:r>
          </w:p>
          <w:p w14:paraId="4A35A199" w14:textId="77777777" w:rsidR="002E5E4A" w:rsidRPr="00335A31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5A31">
              <w:rPr>
                <w:rFonts w:ascii="Times New Roman" w:hAnsi="Times New Roman" w:cs="Times New Roman"/>
                <w:sz w:val="24"/>
                <w:szCs w:val="24"/>
              </w:rPr>
              <w:t>лупы ручные;</w:t>
            </w:r>
          </w:p>
          <w:p w14:paraId="06853930" w14:textId="77777777" w:rsidR="002E5E4A" w:rsidRPr="00335A31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5A31">
              <w:rPr>
                <w:rFonts w:ascii="Times New Roman" w:hAnsi="Times New Roman" w:cs="Times New Roman"/>
                <w:sz w:val="24"/>
                <w:szCs w:val="24"/>
              </w:rPr>
              <w:t>ручки, тетрадки;</w:t>
            </w:r>
          </w:p>
          <w:p w14:paraId="3FEF884E" w14:textId="77777777" w:rsidR="002E5E4A" w:rsidRPr="00932D67" w:rsidRDefault="002E5E4A" w:rsidP="00403D03">
            <w:pPr>
              <w:shd w:val="clear" w:color="auto" w:fill="FFFFFF"/>
              <w:spacing w:after="0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5A31">
              <w:rPr>
                <w:rFonts w:ascii="Times New Roman" w:hAnsi="Times New Roman" w:cs="Times New Roman"/>
                <w:sz w:val="24"/>
                <w:szCs w:val="24"/>
              </w:rPr>
              <w:t>фотоаппарат, сотовые телефоны.</w:t>
            </w:r>
          </w:p>
        </w:tc>
        <w:tc>
          <w:tcPr>
            <w:tcW w:w="5225" w:type="dxa"/>
          </w:tcPr>
          <w:p w14:paraId="634CF612" w14:textId="77777777" w:rsidR="002E5E4A" w:rsidRDefault="002E5E4A" w:rsidP="00403D03">
            <w:pPr>
              <w:shd w:val="clear" w:color="auto" w:fill="FFFFFF"/>
              <w:spacing w:after="0"/>
              <w:ind w:right="-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Наглядные пособия:</w:t>
            </w:r>
          </w:p>
          <w:p w14:paraId="1A88F34C" w14:textId="77777777" w:rsidR="002E5E4A" w:rsidRPr="00335A31" w:rsidRDefault="002E5E4A" w:rsidP="00403D03">
            <w:pPr>
              <w:shd w:val="clear" w:color="auto" w:fill="FFFFFF"/>
              <w:spacing w:after="0"/>
              <w:ind w:right="-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5A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Таблицы:</w:t>
            </w:r>
          </w:p>
          <w:p w14:paraId="12EA6D86" w14:textId="77777777" w:rsidR="002E5E4A" w:rsidRPr="0021245E" w:rsidRDefault="002E5E4A" w:rsidP="00403D03">
            <w:pPr>
              <w:shd w:val="clear" w:color="auto" w:fill="FFFFFF"/>
              <w:spacing w:after="0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21245E">
              <w:rPr>
                <w:rFonts w:ascii="Times New Roman" w:hAnsi="Times New Roman" w:cs="Times New Roman"/>
                <w:sz w:val="24"/>
                <w:szCs w:val="24"/>
              </w:rPr>
              <w:t xml:space="preserve"> ("Внешнее строение рыбы", "Внешнее строение лягушки", "Внешнее строение ящерицы", "Внешнее строение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моллюска", "Развитие лягушки").</w:t>
            </w:r>
          </w:p>
        </w:tc>
        <w:tc>
          <w:tcPr>
            <w:tcW w:w="1826" w:type="dxa"/>
          </w:tcPr>
          <w:p w14:paraId="46786906" w14:textId="77777777" w:rsidR="002E5E4A" w:rsidRPr="00335A31" w:rsidRDefault="002E5E4A" w:rsidP="00403D03">
            <w:pPr>
              <w:pStyle w:val="a4"/>
              <w:shd w:val="clear" w:color="auto" w:fill="FFFFFF"/>
              <w:spacing w:after="0"/>
              <w:ind w:left="0" w:right="-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5A3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Дидактический материал:</w:t>
            </w:r>
          </w:p>
          <w:p w14:paraId="1461DFA0" w14:textId="77777777" w:rsidR="002E5E4A" w:rsidRPr="00335A31" w:rsidRDefault="002E5E4A" w:rsidP="00403D03">
            <w:pPr>
              <w:shd w:val="clear" w:color="auto" w:fill="FFFFFF"/>
              <w:spacing w:after="0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35A31">
              <w:rPr>
                <w:rFonts w:ascii="Times New Roman" w:hAnsi="Times New Roman" w:cs="Times New Roman"/>
                <w:sz w:val="24"/>
                <w:szCs w:val="24"/>
              </w:rPr>
              <w:t>конверты с заданиями по темам.</w:t>
            </w:r>
          </w:p>
          <w:p w14:paraId="09CCCBCE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5E4A" w:rsidRPr="00891FF3" w14:paraId="7FD80F81" w14:textId="77777777" w:rsidTr="00403D03">
        <w:tc>
          <w:tcPr>
            <w:tcW w:w="2665" w:type="dxa"/>
          </w:tcPr>
          <w:p w14:paraId="48AB0E19" w14:textId="77777777" w:rsidR="002E5E4A" w:rsidRPr="0099213E" w:rsidRDefault="002E5E4A" w:rsidP="00403D03">
            <w:pPr>
              <w:pStyle w:val="a4"/>
              <w:shd w:val="clear" w:color="auto" w:fill="FFFFFF"/>
              <w:spacing w:after="0"/>
              <w:ind w:left="0"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2124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 проведения практических работ</w:t>
            </w:r>
            <w:r w:rsidRPr="004B47E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548B836" w14:textId="77777777" w:rsidR="002E5E4A" w:rsidRPr="0021245E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1245E">
              <w:rPr>
                <w:rFonts w:ascii="Times New Roman" w:hAnsi="Times New Roman" w:cs="Times New Roman"/>
                <w:sz w:val="24"/>
                <w:szCs w:val="24"/>
              </w:rPr>
              <w:t>фломастеры;</w:t>
            </w:r>
          </w:p>
          <w:p w14:paraId="31CFD55F" w14:textId="77777777" w:rsidR="002E5E4A" w:rsidRPr="0021245E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21245E">
              <w:rPr>
                <w:rFonts w:ascii="Times New Roman" w:hAnsi="Times New Roman" w:cs="Times New Roman"/>
                <w:sz w:val="24"/>
                <w:szCs w:val="24"/>
              </w:rPr>
              <w:t>картон;</w:t>
            </w:r>
          </w:p>
          <w:p w14:paraId="0D396A9E" w14:textId="77777777" w:rsidR="002E5E4A" w:rsidRPr="0021245E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1245E">
              <w:rPr>
                <w:rFonts w:ascii="Times New Roman" w:hAnsi="Times New Roman" w:cs="Times New Roman"/>
                <w:sz w:val="24"/>
                <w:szCs w:val="24"/>
              </w:rPr>
              <w:t>альбомы;</w:t>
            </w:r>
          </w:p>
          <w:p w14:paraId="6EBBDF5A" w14:textId="77777777" w:rsidR="002E5E4A" w:rsidRPr="0021245E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1245E">
              <w:rPr>
                <w:rFonts w:ascii="Times New Roman" w:hAnsi="Times New Roman" w:cs="Times New Roman"/>
                <w:sz w:val="24"/>
                <w:szCs w:val="24"/>
              </w:rPr>
              <w:t>ножницы;</w:t>
            </w:r>
          </w:p>
          <w:p w14:paraId="38746320" w14:textId="77777777" w:rsidR="002E5E4A" w:rsidRPr="0021245E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1245E">
              <w:rPr>
                <w:rFonts w:ascii="Times New Roman" w:hAnsi="Times New Roman" w:cs="Times New Roman"/>
                <w:sz w:val="24"/>
                <w:szCs w:val="24"/>
              </w:rPr>
              <w:t>цветная бумага;</w:t>
            </w:r>
          </w:p>
          <w:p w14:paraId="640B9DF6" w14:textId="77777777" w:rsidR="002E5E4A" w:rsidRPr="0021245E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1245E">
              <w:rPr>
                <w:rFonts w:ascii="Times New Roman" w:hAnsi="Times New Roman" w:cs="Times New Roman"/>
                <w:sz w:val="24"/>
                <w:szCs w:val="24"/>
              </w:rPr>
              <w:t>карандаши;</w:t>
            </w:r>
          </w:p>
          <w:p w14:paraId="2CB7D051" w14:textId="77777777" w:rsidR="002E5E4A" w:rsidRPr="0021245E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1245E">
              <w:rPr>
                <w:rFonts w:ascii="Times New Roman" w:hAnsi="Times New Roman" w:cs="Times New Roman"/>
                <w:sz w:val="24"/>
                <w:szCs w:val="24"/>
              </w:rPr>
              <w:t>краски;</w:t>
            </w:r>
            <w:r w:rsidRPr="00891FF3">
              <w:rPr>
                <w:rFonts w:ascii="Times New Roman" w:hAnsi="Times New Roman"/>
                <w:sz w:val="24"/>
                <w:szCs w:val="24"/>
              </w:rPr>
              <w:t xml:space="preserve"> кисточки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2BF871F" w14:textId="77777777" w:rsidR="002E5E4A" w:rsidRPr="0021245E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1245E">
              <w:rPr>
                <w:rFonts w:ascii="Times New Roman" w:hAnsi="Times New Roman" w:cs="Times New Roman"/>
                <w:sz w:val="24"/>
                <w:szCs w:val="24"/>
              </w:rPr>
              <w:t>лупа;</w:t>
            </w:r>
          </w:p>
          <w:p w14:paraId="28AF85FB" w14:textId="77777777" w:rsidR="002E5E4A" w:rsidRPr="0021245E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1245E">
              <w:rPr>
                <w:rFonts w:ascii="Times New Roman" w:hAnsi="Times New Roman" w:cs="Times New Roman"/>
                <w:sz w:val="24"/>
                <w:szCs w:val="24"/>
              </w:rPr>
              <w:t>микроскоп;</w:t>
            </w:r>
          </w:p>
          <w:p w14:paraId="70B3C03A" w14:textId="77777777" w:rsidR="002E5E4A" w:rsidRPr="0021245E" w:rsidRDefault="002E5E4A" w:rsidP="00403D03">
            <w:pPr>
              <w:shd w:val="clear" w:color="auto" w:fill="FFFFFF"/>
              <w:spacing w:after="0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1245E">
              <w:rPr>
                <w:rFonts w:ascii="Times New Roman" w:hAnsi="Times New Roman" w:cs="Times New Roman"/>
                <w:sz w:val="24"/>
                <w:szCs w:val="24"/>
              </w:rPr>
              <w:t>аквариум (террариум) с живыми объектами;</w:t>
            </w:r>
          </w:p>
          <w:p w14:paraId="3AE26D4D" w14:textId="77777777" w:rsidR="002E5E4A" w:rsidRPr="0021245E" w:rsidRDefault="002E5E4A" w:rsidP="00403D03">
            <w:pPr>
              <w:shd w:val="clear" w:color="auto" w:fill="FFFFFF"/>
              <w:spacing w:after="0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1245E">
              <w:rPr>
                <w:rFonts w:ascii="Times New Roman" w:hAnsi="Times New Roman" w:cs="Times New Roman"/>
                <w:sz w:val="24"/>
                <w:szCs w:val="24"/>
              </w:rPr>
              <w:t>сачки водные;</w:t>
            </w:r>
          </w:p>
          <w:p w14:paraId="1B88031C" w14:textId="77777777" w:rsidR="002E5E4A" w:rsidRPr="0021245E" w:rsidRDefault="002E5E4A" w:rsidP="00403D03">
            <w:pPr>
              <w:shd w:val="clear" w:color="auto" w:fill="FFFFFF"/>
              <w:spacing w:after="0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1245E">
              <w:rPr>
                <w:rFonts w:ascii="Times New Roman" w:hAnsi="Times New Roman" w:cs="Times New Roman"/>
                <w:sz w:val="24"/>
                <w:szCs w:val="24"/>
              </w:rPr>
              <w:t>природный и бросовый материал.</w:t>
            </w:r>
          </w:p>
        </w:tc>
        <w:tc>
          <w:tcPr>
            <w:tcW w:w="5225" w:type="dxa"/>
          </w:tcPr>
          <w:p w14:paraId="4BEBFE5F" w14:textId="77777777" w:rsidR="002E5E4A" w:rsidRDefault="002E5E4A" w:rsidP="00403D03">
            <w:pPr>
              <w:shd w:val="clear" w:color="auto" w:fill="FFFFFF"/>
              <w:spacing w:after="0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212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иллюстративный материал:</w:t>
            </w:r>
          </w:p>
          <w:p w14:paraId="378A5B01" w14:textId="77777777" w:rsidR="002E5E4A" w:rsidRPr="0021245E" w:rsidRDefault="002E5E4A" w:rsidP="00403D03">
            <w:pPr>
              <w:shd w:val="clear" w:color="auto" w:fill="FFFFFF"/>
              <w:spacing w:after="0"/>
              <w:ind w:righ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21245E">
              <w:rPr>
                <w:rFonts w:ascii="Times New Roman" w:hAnsi="Times New Roman" w:cs="Times New Roman"/>
                <w:i/>
                <w:sz w:val="24"/>
                <w:szCs w:val="24"/>
              </w:rPr>
              <w:t>набор карточек</w:t>
            </w:r>
            <w:r w:rsidRPr="0021245E">
              <w:rPr>
                <w:rFonts w:ascii="Times New Roman" w:hAnsi="Times New Roman" w:cs="Times New Roman"/>
                <w:sz w:val="24"/>
                <w:szCs w:val="24"/>
              </w:rPr>
              <w:t xml:space="preserve"> "Рыбы водоёмов РК", "Пресмыкающиеся и земноводные", "Вымершие живот</w:t>
            </w:r>
            <w:r w:rsidRPr="00212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ные", </w:t>
            </w:r>
            <w:r w:rsidRPr="0021245E">
              <w:rPr>
                <w:rFonts w:ascii="Times New Roman" w:hAnsi="Times New Roman"/>
                <w:sz w:val="24"/>
                <w:szCs w:val="24"/>
              </w:rPr>
              <w:t>влажные биологические препараты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26" w:type="dxa"/>
          </w:tcPr>
          <w:p w14:paraId="51D1FCB2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FF3">
              <w:rPr>
                <w:rFonts w:ascii="Times New Roman" w:hAnsi="Times New Roman"/>
                <w:sz w:val="24"/>
                <w:szCs w:val="24"/>
              </w:rPr>
              <w:lastRenderedPageBreak/>
              <w:t>Тематические папки с иллюстрациями жи</w:t>
            </w:r>
            <w:r w:rsidRPr="00891FF3">
              <w:rPr>
                <w:rFonts w:ascii="Times New Roman" w:hAnsi="Times New Roman"/>
                <w:sz w:val="24"/>
                <w:szCs w:val="24"/>
              </w:rPr>
              <w:lastRenderedPageBreak/>
              <w:t>вотных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рыб</w:t>
            </w:r>
          </w:p>
        </w:tc>
      </w:tr>
      <w:tr w:rsidR="002E5E4A" w:rsidRPr="00891FF3" w14:paraId="6B387E09" w14:textId="77777777" w:rsidTr="00403D03">
        <w:tc>
          <w:tcPr>
            <w:tcW w:w="2665" w:type="dxa"/>
          </w:tcPr>
          <w:p w14:paraId="1ED7B5B6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5" w:type="dxa"/>
          </w:tcPr>
          <w:p w14:paraId="5462C5AE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FF3">
              <w:rPr>
                <w:rFonts w:ascii="Times New Roman" w:hAnsi="Times New Roman"/>
                <w:sz w:val="24"/>
                <w:szCs w:val="24"/>
              </w:rPr>
              <w:t>Книги с иллюстрациями</w:t>
            </w:r>
          </w:p>
        </w:tc>
        <w:tc>
          <w:tcPr>
            <w:tcW w:w="1826" w:type="dxa"/>
          </w:tcPr>
          <w:p w14:paraId="6C4697BF" w14:textId="77777777" w:rsidR="002E5E4A" w:rsidRPr="00891FF3" w:rsidRDefault="002E5E4A" w:rsidP="00403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5E4A" w:rsidRPr="00891FF3" w14:paraId="4B9F71FD" w14:textId="77777777" w:rsidTr="00403D03">
        <w:tc>
          <w:tcPr>
            <w:tcW w:w="2665" w:type="dxa"/>
          </w:tcPr>
          <w:p w14:paraId="7147FEA7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5" w:type="dxa"/>
          </w:tcPr>
          <w:p w14:paraId="72012F59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47E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DVD</w:t>
            </w:r>
            <w:r w:rsidRPr="004B47E0">
              <w:rPr>
                <w:rFonts w:ascii="Times New Roman" w:hAnsi="Times New Roman" w:cs="Times New Roman"/>
                <w:i/>
                <w:sz w:val="24"/>
                <w:szCs w:val="24"/>
              </w:rPr>
              <w:t>диски</w:t>
            </w:r>
          </w:p>
        </w:tc>
        <w:tc>
          <w:tcPr>
            <w:tcW w:w="1826" w:type="dxa"/>
          </w:tcPr>
          <w:p w14:paraId="32824BB7" w14:textId="77777777" w:rsidR="002E5E4A" w:rsidRPr="00891FF3" w:rsidRDefault="002E5E4A" w:rsidP="00403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5E4A" w:rsidRPr="00891FF3" w14:paraId="615B1771" w14:textId="77777777" w:rsidTr="00403D03">
        <w:tc>
          <w:tcPr>
            <w:tcW w:w="2665" w:type="dxa"/>
          </w:tcPr>
          <w:p w14:paraId="3EE4CDD4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5" w:type="dxa"/>
          </w:tcPr>
          <w:p w14:paraId="6AB90C77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FF3">
              <w:rPr>
                <w:rFonts w:ascii="Times New Roman" w:hAnsi="Times New Roman"/>
                <w:sz w:val="24"/>
                <w:szCs w:val="24"/>
              </w:rPr>
              <w:t>Аудиокассеты</w:t>
            </w:r>
          </w:p>
        </w:tc>
        <w:tc>
          <w:tcPr>
            <w:tcW w:w="1826" w:type="dxa"/>
          </w:tcPr>
          <w:p w14:paraId="582011E3" w14:textId="77777777" w:rsidR="002E5E4A" w:rsidRPr="00891FF3" w:rsidRDefault="002E5E4A" w:rsidP="00403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5E4A" w:rsidRPr="00891FF3" w14:paraId="4FC01506" w14:textId="77777777" w:rsidTr="00403D03">
        <w:tc>
          <w:tcPr>
            <w:tcW w:w="2665" w:type="dxa"/>
          </w:tcPr>
          <w:p w14:paraId="7E9F2C0E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5" w:type="dxa"/>
          </w:tcPr>
          <w:p w14:paraId="3B6A0567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4B47E0">
              <w:rPr>
                <w:rFonts w:ascii="Times New Roman" w:hAnsi="Times New Roman" w:cs="Times New Roman"/>
                <w:sz w:val="24"/>
                <w:szCs w:val="24"/>
              </w:rPr>
              <w:t>изическая карта РК</w:t>
            </w:r>
          </w:p>
        </w:tc>
        <w:tc>
          <w:tcPr>
            <w:tcW w:w="1826" w:type="dxa"/>
          </w:tcPr>
          <w:p w14:paraId="6D5E250B" w14:textId="77777777" w:rsidR="002E5E4A" w:rsidRPr="00891FF3" w:rsidRDefault="002E5E4A" w:rsidP="00403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5E4A" w:rsidRPr="00891FF3" w14:paraId="13BCFF0B" w14:textId="77777777" w:rsidTr="00403D03">
        <w:tc>
          <w:tcPr>
            <w:tcW w:w="2665" w:type="dxa"/>
          </w:tcPr>
          <w:p w14:paraId="16F3751A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5" w:type="dxa"/>
          </w:tcPr>
          <w:p w14:paraId="14E02BD5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FF3">
              <w:rPr>
                <w:rFonts w:ascii="Times New Roman" w:hAnsi="Times New Roman"/>
                <w:sz w:val="24"/>
                <w:szCs w:val="24"/>
              </w:rPr>
              <w:t>Красная книга РК</w:t>
            </w:r>
          </w:p>
        </w:tc>
        <w:tc>
          <w:tcPr>
            <w:tcW w:w="1826" w:type="dxa"/>
          </w:tcPr>
          <w:p w14:paraId="76FE457F" w14:textId="77777777" w:rsidR="002E5E4A" w:rsidRPr="00891FF3" w:rsidRDefault="002E5E4A" w:rsidP="00403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5E4A" w:rsidRPr="00891FF3" w14:paraId="3AC0B535" w14:textId="77777777" w:rsidTr="00403D03">
        <w:tc>
          <w:tcPr>
            <w:tcW w:w="2665" w:type="dxa"/>
          </w:tcPr>
          <w:p w14:paraId="5490FDAB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5" w:type="dxa"/>
          </w:tcPr>
          <w:p w14:paraId="59607D8F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1FF3">
              <w:rPr>
                <w:rFonts w:ascii="Times New Roman" w:hAnsi="Times New Roman"/>
                <w:sz w:val="24"/>
                <w:szCs w:val="24"/>
              </w:rPr>
              <w:t>Книги о животных</w:t>
            </w:r>
          </w:p>
        </w:tc>
        <w:tc>
          <w:tcPr>
            <w:tcW w:w="1826" w:type="dxa"/>
          </w:tcPr>
          <w:p w14:paraId="65BDBB20" w14:textId="77777777" w:rsidR="002E5E4A" w:rsidRPr="00891FF3" w:rsidRDefault="002E5E4A" w:rsidP="00403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5E4A" w:rsidRPr="00891FF3" w14:paraId="5639092D" w14:textId="77777777" w:rsidTr="00403D03">
        <w:tc>
          <w:tcPr>
            <w:tcW w:w="2665" w:type="dxa"/>
          </w:tcPr>
          <w:p w14:paraId="0DF49264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5" w:type="dxa"/>
          </w:tcPr>
          <w:p w14:paraId="7AA0BB86" w14:textId="77777777" w:rsidR="002E5E4A" w:rsidRPr="00891FF3" w:rsidRDefault="002E5E4A" w:rsidP="00403D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Глобус </w:t>
            </w:r>
          </w:p>
        </w:tc>
        <w:tc>
          <w:tcPr>
            <w:tcW w:w="1826" w:type="dxa"/>
          </w:tcPr>
          <w:p w14:paraId="0347028A" w14:textId="77777777" w:rsidR="002E5E4A" w:rsidRPr="00891FF3" w:rsidRDefault="002E5E4A" w:rsidP="00403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5E4A" w:rsidRPr="00891FF3" w14:paraId="4071A4B8" w14:textId="77777777" w:rsidTr="00403D03">
        <w:tc>
          <w:tcPr>
            <w:tcW w:w="2665" w:type="dxa"/>
          </w:tcPr>
          <w:p w14:paraId="6521E129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5" w:type="dxa"/>
          </w:tcPr>
          <w:p w14:paraId="5FC7BC42" w14:textId="77777777" w:rsidR="002E5E4A" w:rsidRPr="00891FF3" w:rsidRDefault="002E5E4A" w:rsidP="00403D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Гербарий растений РК</w:t>
            </w:r>
          </w:p>
        </w:tc>
        <w:tc>
          <w:tcPr>
            <w:tcW w:w="1826" w:type="dxa"/>
          </w:tcPr>
          <w:p w14:paraId="0C8E0C11" w14:textId="77777777" w:rsidR="002E5E4A" w:rsidRPr="00891FF3" w:rsidRDefault="002E5E4A" w:rsidP="00403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5E4A" w:rsidRPr="00891FF3" w14:paraId="051A5EB1" w14:textId="77777777" w:rsidTr="00403D03">
        <w:tc>
          <w:tcPr>
            <w:tcW w:w="2665" w:type="dxa"/>
          </w:tcPr>
          <w:p w14:paraId="62C8F7B1" w14:textId="77777777" w:rsidR="002E5E4A" w:rsidRPr="00891FF3" w:rsidRDefault="002E5E4A" w:rsidP="00403D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5" w:type="dxa"/>
          </w:tcPr>
          <w:p w14:paraId="52D31AC4" w14:textId="77777777" w:rsidR="002E5E4A" w:rsidRPr="00891FF3" w:rsidRDefault="002E5E4A" w:rsidP="00403D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Справочники</w:t>
            </w:r>
          </w:p>
        </w:tc>
        <w:tc>
          <w:tcPr>
            <w:tcW w:w="1826" w:type="dxa"/>
          </w:tcPr>
          <w:p w14:paraId="07B6A666" w14:textId="77777777" w:rsidR="002E5E4A" w:rsidRPr="00891FF3" w:rsidRDefault="002E5E4A" w:rsidP="00403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FAF524A" w14:textId="77777777" w:rsidR="002E5E4A" w:rsidRPr="00E60358" w:rsidRDefault="002E5E4A" w:rsidP="002E5E4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F4BE3E" w14:textId="77777777" w:rsidR="002E5E4A" w:rsidRPr="00596841" w:rsidRDefault="002E5E4A" w:rsidP="002E5E4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>Про</w:t>
      </w:r>
      <w:r>
        <w:rPr>
          <w:rFonts w:ascii="Times New Roman" w:eastAsia="Calibri" w:hAnsi="Times New Roman" w:cs="Times New Roman"/>
          <w:sz w:val="24"/>
          <w:szCs w:val="24"/>
        </w:rPr>
        <w:t>грамма состоит из разделов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 по определённым темам, которые делятся на подтемы.</w:t>
      </w:r>
    </w:p>
    <w:p w14:paraId="3F3336CD" w14:textId="77777777" w:rsidR="002E5E4A" w:rsidRPr="00CF7F13" w:rsidRDefault="002E5E4A" w:rsidP="002E5E4A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>С учётом возрастных особенностей детей изменяется объём получаемой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51C8">
        <w:rPr>
          <w:rFonts w:ascii="Times New Roman" w:eastAsia="Calibri" w:hAnsi="Times New Roman" w:cs="Times New Roman"/>
          <w:sz w:val="24"/>
          <w:szCs w:val="24"/>
        </w:rPr>
        <w:t>информации, при этом сохраняется базовая информация. Так же меняются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51C8">
        <w:rPr>
          <w:rFonts w:ascii="Times New Roman" w:eastAsia="Calibri" w:hAnsi="Times New Roman" w:cs="Times New Roman"/>
          <w:sz w:val="24"/>
          <w:szCs w:val="24"/>
        </w:rPr>
        <w:t>способы подачи информации: для младшего школьного возраста занятия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451C8">
        <w:rPr>
          <w:rFonts w:ascii="Times New Roman" w:eastAsia="Calibri" w:hAnsi="Times New Roman" w:cs="Times New Roman"/>
          <w:sz w:val="24"/>
          <w:szCs w:val="24"/>
        </w:rPr>
        <w:t>проводятся в форме игры, путешествия, увеличивается двигательная активность за счёт физкультминуток, игровых и развлекательных моментов.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Для учащихся с 10 до 12 лет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 в обучении предусматриваются беседы, развивающие и познавательные игры, посещение и участие в раз</w:t>
      </w:r>
      <w:r>
        <w:rPr>
          <w:rFonts w:ascii="Times New Roman" w:eastAsia="Calibri" w:hAnsi="Times New Roman" w:cs="Times New Roman"/>
          <w:sz w:val="24"/>
          <w:szCs w:val="24"/>
        </w:rPr>
        <w:t>личных экологических конкурсах.</w:t>
      </w:r>
    </w:p>
    <w:p w14:paraId="2ACA2DFE" w14:textId="77777777" w:rsidR="002E5E4A" w:rsidRDefault="002E5E4A" w:rsidP="002E5E4A">
      <w:pPr>
        <w:tabs>
          <w:tab w:val="left" w:pos="284"/>
        </w:tabs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Со второго года обучения вводится </w:t>
      </w:r>
      <w:r>
        <w:rPr>
          <w:rFonts w:ascii="Times New Roman" w:eastAsia="Calibri" w:hAnsi="Times New Roman" w:cs="Times New Roman"/>
          <w:sz w:val="24"/>
          <w:szCs w:val="24"/>
        </w:rPr>
        <w:t>индивидуальная форма работы с уча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щимися. Она проводится при проведении и выполнении опытнических работ, разработке проектов, подготовке к </w:t>
      </w:r>
      <w:r>
        <w:rPr>
          <w:rFonts w:ascii="Times New Roman" w:eastAsia="Calibri" w:hAnsi="Times New Roman" w:cs="Times New Roman"/>
          <w:sz w:val="24"/>
          <w:szCs w:val="24"/>
        </w:rPr>
        <w:t>конкурсам и другим мероприятиям.</w:t>
      </w:r>
    </w:p>
    <w:p w14:paraId="295322BF" w14:textId="77777777" w:rsidR="002E5E4A" w:rsidRDefault="002E5E4A" w:rsidP="002E5E4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>Теоретические занятия сочетаются с практическими в форме: викторин, бесед, развивающих игр, экскурсий, наблюдений. Сюжетные видеофильмы используются для расширения и конкретизации знаний.</w:t>
      </w:r>
    </w:p>
    <w:p w14:paraId="2439315A" w14:textId="7D2F8591" w:rsidR="002E5E4A" w:rsidRDefault="002E5E4A" w:rsidP="007564B0">
      <w:pPr>
        <w:spacing w:after="0" w:line="360" w:lineRule="auto"/>
        <w:contextualSpacing/>
        <w:jc w:val="both"/>
        <w:rPr>
          <w:rFonts w:ascii="Calibri" w:eastAsia="Calibri" w:hAnsi="Calibri" w:cs="Times New Roman"/>
        </w:rPr>
      </w:pPr>
    </w:p>
    <w:p w14:paraId="232415EC" w14:textId="3A69B728" w:rsidR="001A185F" w:rsidRDefault="001A185F" w:rsidP="007564B0">
      <w:pPr>
        <w:spacing w:after="0" w:line="360" w:lineRule="auto"/>
        <w:contextualSpacing/>
        <w:jc w:val="both"/>
        <w:rPr>
          <w:rFonts w:ascii="Calibri" w:eastAsia="Calibri" w:hAnsi="Calibri" w:cs="Times New Roman"/>
        </w:rPr>
      </w:pPr>
    </w:p>
    <w:p w14:paraId="04A44AC2" w14:textId="2DD4A40F" w:rsidR="001A185F" w:rsidRDefault="001A185F" w:rsidP="007564B0">
      <w:pPr>
        <w:spacing w:after="0" w:line="360" w:lineRule="auto"/>
        <w:contextualSpacing/>
        <w:jc w:val="both"/>
        <w:rPr>
          <w:rFonts w:ascii="Calibri" w:eastAsia="Calibri" w:hAnsi="Calibri" w:cs="Times New Roman"/>
        </w:rPr>
      </w:pPr>
    </w:p>
    <w:p w14:paraId="7DAC3EDA" w14:textId="59861055" w:rsidR="001A185F" w:rsidRDefault="001A185F" w:rsidP="007564B0">
      <w:pPr>
        <w:spacing w:after="0" w:line="360" w:lineRule="auto"/>
        <w:contextualSpacing/>
        <w:jc w:val="both"/>
        <w:rPr>
          <w:rFonts w:ascii="Calibri" w:eastAsia="Calibri" w:hAnsi="Calibri" w:cs="Times New Roman"/>
        </w:rPr>
      </w:pPr>
    </w:p>
    <w:p w14:paraId="57044B3C" w14:textId="5AC72DCA" w:rsidR="001A185F" w:rsidRDefault="001A185F" w:rsidP="007564B0">
      <w:pPr>
        <w:spacing w:after="0" w:line="360" w:lineRule="auto"/>
        <w:contextualSpacing/>
        <w:jc w:val="both"/>
        <w:rPr>
          <w:rFonts w:ascii="Calibri" w:eastAsia="Calibri" w:hAnsi="Calibri" w:cs="Times New Roman"/>
        </w:rPr>
      </w:pPr>
    </w:p>
    <w:p w14:paraId="263474ED" w14:textId="77777777" w:rsidR="001A185F" w:rsidRDefault="001A185F" w:rsidP="007564B0">
      <w:pPr>
        <w:spacing w:after="0" w:line="360" w:lineRule="auto"/>
        <w:contextualSpacing/>
        <w:jc w:val="both"/>
        <w:rPr>
          <w:rFonts w:ascii="Calibri" w:eastAsia="Calibri" w:hAnsi="Calibri" w:cs="Times New Roman"/>
        </w:rPr>
      </w:pPr>
    </w:p>
    <w:p w14:paraId="43BD835C" w14:textId="718222B5" w:rsidR="00DB4338" w:rsidRPr="00111600" w:rsidRDefault="002E5E4A" w:rsidP="00111600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10. Формы аттестации/контроля</w:t>
      </w:r>
    </w:p>
    <w:p w14:paraId="2DAD0A2F" w14:textId="77777777" w:rsidR="00111600" w:rsidRDefault="00111600" w:rsidP="001116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DF3">
        <w:rPr>
          <w:rFonts w:ascii="Times New Roman" w:hAnsi="Times New Roman" w:cs="Times New Roman"/>
          <w:b/>
          <w:sz w:val="24"/>
          <w:szCs w:val="24"/>
        </w:rPr>
        <w:t>Этапы педагогического контроля 1 года обучения.</w:t>
      </w:r>
    </w:p>
    <w:p w14:paraId="626C7A79" w14:textId="77777777" w:rsidR="00111600" w:rsidRPr="00192634" w:rsidRDefault="00111600" w:rsidP="001116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Мониторинг усвоения программы</w:t>
      </w:r>
    </w:p>
    <w:tbl>
      <w:tblPr>
        <w:tblStyle w:val="a3"/>
        <w:tblW w:w="10980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1843"/>
        <w:gridCol w:w="1985"/>
        <w:gridCol w:w="2693"/>
        <w:gridCol w:w="2299"/>
        <w:gridCol w:w="2160"/>
      </w:tblGrid>
      <w:tr w:rsidR="00111600" w:rsidRPr="00E203E3" w14:paraId="27BA758D" w14:textId="77777777" w:rsidTr="00403D03">
        <w:tc>
          <w:tcPr>
            <w:tcW w:w="1843" w:type="dxa"/>
          </w:tcPr>
          <w:p w14:paraId="76A36625" w14:textId="77777777" w:rsidR="00111600" w:rsidRPr="00192634" w:rsidRDefault="00111600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985" w:type="dxa"/>
          </w:tcPr>
          <w:p w14:paraId="759292BF" w14:textId="77777777" w:rsidR="00111600" w:rsidRPr="00192634" w:rsidRDefault="00111600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t>Цели, задачи</w:t>
            </w:r>
          </w:p>
        </w:tc>
        <w:tc>
          <w:tcPr>
            <w:tcW w:w="2693" w:type="dxa"/>
          </w:tcPr>
          <w:p w14:paraId="1314AC97" w14:textId="77777777" w:rsidR="00111600" w:rsidRPr="00192634" w:rsidRDefault="00111600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299" w:type="dxa"/>
          </w:tcPr>
          <w:p w14:paraId="1B2DD26F" w14:textId="77777777" w:rsidR="00111600" w:rsidRPr="00192634" w:rsidRDefault="00111600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</w:p>
        </w:tc>
        <w:tc>
          <w:tcPr>
            <w:tcW w:w="2160" w:type="dxa"/>
          </w:tcPr>
          <w:p w14:paraId="47EE9AEE" w14:textId="77777777" w:rsidR="00111600" w:rsidRPr="00192634" w:rsidRDefault="00111600" w:rsidP="00403D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111600" w14:paraId="10A2F580" w14:textId="77777777" w:rsidTr="00403D03">
        <w:tc>
          <w:tcPr>
            <w:tcW w:w="1843" w:type="dxa"/>
          </w:tcPr>
          <w:p w14:paraId="373C7AF0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Входящий</w:t>
            </w:r>
          </w:p>
        </w:tc>
        <w:tc>
          <w:tcPr>
            <w:tcW w:w="1985" w:type="dxa"/>
          </w:tcPr>
          <w:p w14:paraId="2645256D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Определить уровень знаний с которыми дети пришли на занятие.</w:t>
            </w:r>
          </w:p>
        </w:tc>
        <w:tc>
          <w:tcPr>
            <w:tcW w:w="2693" w:type="dxa"/>
          </w:tcPr>
          <w:p w14:paraId="45B99114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Правила поведения в объединени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</w:p>
          <w:p w14:paraId="7AFF74DE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2. Правила техники безопасности при кормлении и уходе за животными.</w:t>
            </w:r>
          </w:p>
        </w:tc>
        <w:tc>
          <w:tcPr>
            <w:tcW w:w="2299" w:type="dxa"/>
          </w:tcPr>
          <w:p w14:paraId="3533693A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Беседа:</w:t>
            </w:r>
          </w:p>
          <w:p w14:paraId="1058A439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«Правила поведения и приёмы безопасного </w:t>
            </w:r>
          </w:p>
          <w:p w14:paraId="33A0E37E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обращения с животны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ми и оборудованием</w:t>
            </w:r>
          </w:p>
          <w:p w14:paraId="3E4428DF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объединении «Исследователи природы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»».</w:t>
            </w:r>
          </w:p>
        </w:tc>
        <w:tc>
          <w:tcPr>
            <w:tcW w:w="2160" w:type="dxa"/>
          </w:tcPr>
          <w:p w14:paraId="57E0D385" w14:textId="77777777" w:rsidR="00111600" w:rsidRPr="00192634" w:rsidRDefault="00111600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F6D5B" w14:textId="77777777" w:rsidR="00111600" w:rsidRPr="00192634" w:rsidRDefault="00111600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3264F" w14:textId="77777777" w:rsidR="00111600" w:rsidRPr="00192634" w:rsidRDefault="00111600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16DE7" w14:textId="77777777" w:rsidR="00111600" w:rsidRPr="00192634" w:rsidRDefault="00111600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Знает – (+)</w:t>
            </w:r>
          </w:p>
          <w:p w14:paraId="17722285" w14:textId="77777777" w:rsidR="00111600" w:rsidRPr="00192634" w:rsidRDefault="00111600" w:rsidP="00403D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Не знает –(-)</w:t>
            </w:r>
          </w:p>
        </w:tc>
      </w:tr>
      <w:tr w:rsidR="00111600" w14:paraId="617BE419" w14:textId="77777777" w:rsidTr="00403D03">
        <w:trPr>
          <w:trHeight w:val="409"/>
        </w:trPr>
        <w:tc>
          <w:tcPr>
            <w:tcW w:w="1843" w:type="dxa"/>
          </w:tcPr>
          <w:p w14:paraId="56B0F748" w14:textId="77777777" w:rsidR="00111600" w:rsidRPr="001616EA" w:rsidRDefault="00111600" w:rsidP="00111600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616EA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985" w:type="dxa"/>
          </w:tcPr>
          <w:p w14:paraId="5E0B5F71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уровень </w:t>
            </w:r>
            <w:r w:rsidRPr="00BB4CD8">
              <w:rPr>
                <w:rFonts w:ascii="Times New Roman" w:hAnsi="Times New Roman" w:cs="Times New Roman"/>
                <w:sz w:val="24"/>
                <w:szCs w:val="24"/>
              </w:rPr>
              <w:t>усвоения программы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по темам: «Аквариум, его оборудование и уход», «Рыбы», «Моллюски», «Земноводные», «Пресмыкающиеся»</w:t>
            </w:r>
          </w:p>
        </w:tc>
        <w:tc>
          <w:tcPr>
            <w:tcW w:w="2693" w:type="dxa"/>
          </w:tcPr>
          <w:p w14:paraId="75596D88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 детей о   видах аква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риумов, терра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риумов, обору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дования; </w:t>
            </w:r>
          </w:p>
          <w:p w14:paraId="02CBE170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подготовке их к   заселению животными; о  видах животных.</w:t>
            </w:r>
          </w:p>
        </w:tc>
        <w:tc>
          <w:tcPr>
            <w:tcW w:w="2299" w:type="dxa"/>
          </w:tcPr>
          <w:p w14:paraId="62942FDF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Викторина «Юный аквариумист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69FD61F7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 Занятие-зачёт: «Особенности строения и значения рыб».</w:t>
            </w:r>
          </w:p>
          <w:p w14:paraId="38A43D69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Кроссворд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"Моллюски".</w:t>
            </w:r>
          </w:p>
          <w:p w14:paraId="0FD4C894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Тест «Земноводные».</w:t>
            </w:r>
          </w:p>
          <w:p w14:paraId="711F8AAA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Вик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торина «Самые-самые пресмыкаю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щиеся».</w:t>
            </w:r>
          </w:p>
          <w:p w14:paraId="62177EBD" w14:textId="77777777" w:rsidR="00111600" w:rsidRPr="00192634" w:rsidRDefault="00111600" w:rsidP="00403D03">
            <w:pPr>
              <w:tabs>
                <w:tab w:val="left" w:pos="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3A65F08D" w14:textId="77777777" w:rsidR="00111600" w:rsidRPr="00192634" w:rsidRDefault="00111600" w:rsidP="00403D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Практика.</w:t>
            </w:r>
          </w:p>
          <w:p w14:paraId="73CA2D88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 Качество выполнения задания по уровню: </w:t>
            </w:r>
          </w:p>
          <w:p w14:paraId="2E41B238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B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– самостоятельное применение приёма;</w:t>
            </w:r>
          </w:p>
          <w:p w14:paraId="295ED2E8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B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–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применение приёма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небольшой подсказкой или помощью педагога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5CDC97A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B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владеет приемом</w:t>
            </w:r>
          </w:p>
          <w:p w14:paraId="32B713D4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i/>
                <w:sz w:val="24"/>
                <w:szCs w:val="24"/>
              </w:rPr>
              <w:t>Теория.</w:t>
            </w:r>
          </w:p>
          <w:p w14:paraId="348082EF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  Критерии оценивания (в баллах):</w:t>
            </w:r>
          </w:p>
          <w:p w14:paraId="412BD946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 - 5 баллов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- ответ полный и правильный, самостоятельный.</w:t>
            </w:r>
          </w:p>
          <w:p w14:paraId="4A3B3316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3 балла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- ответ полный и правильный, но при этом допущены две-три несущественные ошибки, исправленные по требованию педагога.</w:t>
            </w:r>
          </w:p>
          <w:p w14:paraId="5C23B8F8" w14:textId="77777777" w:rsidR="00111600" w:rsidRPr="00192634" w:rsidRDefault="00111600" w:rsidP="00403D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 1 балл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- отсутствие ответа. </w:t>
            </w:r>
          </w:p>
        </w:tc>
      </w:tr>
    </w:tbl>
    <w:p w14:paraId="58653E28" w14:textId="181EB3E4" w:rsidR="0084540A" w:rsidRDefault="0084540A" w:rsidP="004D30CC">
      <w:pPr>
        <w:tabs>
          <w:tab w:val="left" w:pos="3120"/>
        </w:tabs>
        <w:rPr>
          <w:rFonts w:ascii="Times New Roman" w:hAnsi="Times New Roman"/>
          <w:sz w:val="24"/>
          <w:szCs w:val="24"/>
        </w:rPr>
      </w:pPr>
    </w:p>
    <w:p w14:paraId="6CE7F69C" w14:textId="77777777" w:rsidR="00111600" w:rsidRDefault="00111600" w:rsidP="004D30CC">
      <w:pPr>
        <w:tabs>
          <w:tab w:val="left" w:pos="3120"/>
        </w:tabs>
        <w:rPr>
          <w:rFonts w:ascii="Times New Roman" w:hAnsi="Times New Roman"/>
          <w:sz w:val="24"/>
          <w:szCs w:val="24"/>
        </w:rPr>
        <w:sectPr w:rsidR="00111600" w:rsidSect="007564B0">
          <w:pgSz w:w="11906" w:h="16838"/>
          <w:pgMar w:top="851" w:right="1134" w:bottom="851" w:left="1134" w:header="0" w:footer="0" w:gutter="0"/>
          <w:cols w:space="720"/>
          <w:formProt w:val="0"/>
          <w:docGrid w:linePitch="360" w:charSpace="-2049"/>
        </w:sectPr>
      </w:pPr>
    </w:p>
    <w:tbl>
      <w:tblPr>
        <w:tblStyle w:val="a3"/>
        <w:tblW w:w="10980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1843"/>
        <w:gridCol w:w="1985"/>
        <w:gridCol w:w="2693"/>
        <w:gridCol w:w="2299"/>
        <w:gridCol w:w="2160"/>
      </w:tblGrid>
      <w:tr w:rsidR="0031025B" w14:paraId="33BC3BCE" w14:textId="77777777" w:rsidTr="00111600">
        <w:trPr>
          <w:trHeight w:val="5245"/>
        </w:trPr>
        <w:tc>
          <w:tcPr>
            <w:tcW w:w="1843" w:type="dxa"/>
          </w:tcPr>
          <w:p w14:paraId="42D52446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985" w:type="dxa"/>
          </w:tcPr>
          <w:p w14:paraId="05DD6D4C" w14:textId="512FAF30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уровень </w:t>
            </w:r>
            <w:r w:rsidR="00BB4CD8" w:rsidRPr="00BB4CD8">
              <w:rPr>
                <w:rFonts w:ascii="Times New Roman" w:hAnsi="Times New Roman" w:cs="Times New Roman"/>
                <w:sz w:val="24"/>
                <w:szCs w:val="24"/>
              </w:rPr>
              <w:t>умений</w:t>
            </w:r>
            <w:r w:rsidR="00BB4CD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в практических работах.</w:t>
            </w:r>
          </w:p>
        </w:tc>
        <w:tc>
          <w:tcPr>
            <w:tcW w:w="2693" w:type="dxa"/>
          </w:tcPr>
          <w:p w14:paraId="1AB6A440" w14:textId="77777777" w:rsidR="0031025B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Чистка аквариумов и террариумов, уход и за животными, служба здоровья.</w:t>
            </w:r>
          </w:p>
          <w:p w14:paraId="6BC7E218" w14:textId="77777777" w:rsidR="0031025B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9B16C" w14:textId="77777777" w:rsidR="0031025B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585C12" w14:textId="77777777" w:rsidR="0031025B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0DE4D" w14:textId="77777777" w:rsidR="0031025B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D1FEA" w14:textId="77777777" w:rsidR="0031025B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E3C3C" w14:textId="77777777" w:rsidR="0031025B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996AD" w14:textId="77777777" w:rsidR="0031025B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62C42" w14:textId="77777777" w:rsidR="0031025B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CCFC5" w14:textId="77777777" w:rsidR="0031025B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7B92B5" w14:textId="77777777" w:rsidR="0031025B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7F0EF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9" w:type="dxa"/>
          </w:tcPr>
          <w:p w14:paraId="69A2F017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в течение года.</w:t>
            </w:r>
          </w:p>
        </w:tc>
        <w:tc>
          <w:tcPr>
            <w:tcW w:w="2160" w:type="dxa"/>
          </w:tcPr>
          <w:p w14:paraId="2AE19872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выполнения задания по уровню: </w:t>
            </w:r>
          </w:p>
          <w:p w14:paraId="2BA20B15" w14:textId="6C5A1405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– самостоятельное применение приёма;</w:t>
            </w:r>
          </w:p>
          <w:p w14:paraId="028FEAEA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14:paraId="6633D505" w14:textId="1B75C1AA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применение приём</w:t>
            </w:r>
            <w:r w:rsidR="00674B6F">
              <w:rPr>
                <w:rFonts w:ascii="Times New Roman" w:hAnsi="Times New Roman" w:cs="Times New Roman"/>
                <w:sz w:val="24"/>
                <w:szCs w:val="24"/>
              </w:rPr>
              <w:t>а с небольшой подсказкой или помощью педагога</w:t>
            </w:r>
            <w:r w:rsidR="00674B6F" w:rsidRPr="001926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A0CDBA1" w14:textId="77777777" w:rsidR="00674B6F" w:rsidRPr="00192634" w:rsidRDefault="0031025B" w:rsidP="0067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674B6F">
              <w:rPr>
                <w:rFonts w:ascii="Times New Roman" w:hAnsi="Times New Roman" w:cs="Times New Roman"/>
                <w:sz w:val="24"/>
                <w:szCs w:val="24"/>
              </w:rPr>
              <w:t>не владеет приемом</w:t>
            </w:r>
          </w:p>
          <w:p w14:paraId="61E54606" w14:textId="0A52AB33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25B" w14:paraId="4763C2E3" w14:textId="77777777" w:rsidTr="00111600">
        <w:tc>
          <w:tcPr>
            <w:tcW w:w="1843" w:type="dxa"/>
          </w:tcPr>
          <w:p w14:paraId="574F2FB1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1985" w:type="dxa"/>
          </w:tcPr>
          <w:p w14:paraId="13E57BAF" w14:textId="17E990E3" w:rsidR="0031025B" w:rsidRPr="00192634" w:rsidRDefault="00674B6F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уровня усвоения программы</w:t>
            </w:r>
          </w:p>
        </w:tc>
        <w:tc>
          <w:tcPr>
            <w:tcW w:w="2693" w:type="dxa"/>
          </w:tcPr>
          <w:p w14:paraId="65C6AF01" w14:textId="77777777" w:rsidR="0031025B" w:rsidRPr="00192634" w:rsidRDefault="00AC6317" w:rsidP="00AC6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уровень усвое</w:t>
            </w:r>
            <w:r w:rsidR="0031025B"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дополнительной общеобразовательной программы. Выявить уровень личностных, метапредметных и образовательных результатов.</w:t>
            </w:r>
          </w:p>
        </w:tc>
        <w:tc>
          <w:tcPr>
            <w:tcW w:w="2299" w:type="dxa"/>
          </w:tcPr>
          <w:p w14:paraId="1234AFAE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Викторина «Знатоки природы».</w:t>
            </w:r>
          </w:p>
        </w:tc>
        <w:tc>
          <w:tcPr>
            <w:tcW w:w="2160" w:type="dxa"/>
          </w:tcPr>
          <w:p w14:paraId="0A44526C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  Критерии оценивания (в баллах):</w:t>
            </w:r>
          </w:p>
          <w:p w14:paraId="7A1AB327" w14:textId="28F001FB" w:rsidR="0031025B" w:rsidRPr="00192634" w:rsidRDefault="00674B6F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Высокий </w:t>
            </w:r>
            <w:r w:rsidR="0031025B"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б</w:t>
            </w: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аллов</w:t>
            </w:r>
            <w:r w:rsidR="0031025B"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- ответ полный и правильный, самостоятельный.</w:t>
            </w:r>
          </w:p>
          <w:p w14:paraId="6D57C8AA" w14:textId="1E14DAE8" w:rsidR="0031025B" w:rsidRPr="00192634" w:rsidRDefault="00674B6F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Средний </w:t>
            </w:r>
            <w:r w:rsidR="00E3306E"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31025B"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r w:rsidR="00E3306E"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алла</w:t>
            </w:r>
            <w:r w:rsidR="0031025B"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- ответ полный и правильный, но при этом допущены две-три несущественные ошибки, исправ</w:t>
            </w:r>
            <w:r w:rsidR="00A77953">
              <w:rPr>
                <w:rFonts w:ascii="Times New Roman" w:hAnsi="Times New Roman" w:cs="Times New Roman"/>
                <w:sz w:val="24"/>
                <w:szCs w:val="24"/>
              </w:rPr>
              <w:t>ленные по требо</w:t>
            </w:r>
            <w:r w:rsidR="0031025B" w:rsidRPr="00192634">
              <w:rPr>
                <w:rFonts w:ascii="Times New Roman" w:hAnsi="Times New Roman" w:cs="Times New Roman"/>
                <w:sz w:val="24"/>
                <w:szCs w:val="24"/>
              </w:rPr>
              <w:t>ванию педагога.</w:t>
            </w:r>
          </w:p>
          <w:p w14:paraId="0D45BCAC" w14:textId="5B48F496" w:rsidR="0031025B" w:rsidRPr="00192634" w:rsidRDefault="00E3306E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 1</w:t>
            </w:r>
            <w:r w:rsidR="0031025B"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</w:t>
            </w: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алл</w:t>
            </w:r>
            <w:r w:rsidR="0031025B"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31025B"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не правильный или </w:t>
            </w:r>
            <w:r w:rsidR="0031025B" w:rsidRPr="00192634">
              <w:rPr>
                <w:rFonts w:ascii="Times New Roman" w:hAnsi="Times New Roman" w:cs="Times New Roman"/>
                <w:sz w:val="24"/>
                <w:szCs w:val="24"/>
              </w:rPr>
              <w:t>отсутствие ответа.</w:t>
            </w:r>
          </w:p>
        </w:tc>
      </w:tr>
    </w:tbl>
    <w:p w14:paraId="59386557" w14:textId="77777777" w:rsidR="0031025B" w:rsidRDefault="0031025B" w:rsidP="003102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1181DE0" w14:textId="77777777" w:rsidR="00BB4CD8" w:rsidRPr="00B56092" w:rsidRDefault="00BB4CD8" w:rsidP="00BB4CD8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56092">
        <w:rPr>
          <w:rFonts w:ascii="Times New Roman" w:hAnsi="Times New Roman" w:cs="Times New Roman"/>
          <w:sz w:val="24"/>
          <w:szCs w:val="24"/>
        </w:rPr>
        <w:t>Мониторинг личностного развития ребёнка</w:t>
      </w:r>
    </w:p>
    <w:p w14:paraId="553EE8E6" w14:textId="77777777" w:rsidR="00BB4CD8" w:rsidRPr="00B56092" w:rsidRDefault="00BB4CD8" w:rsidP="00BB4CD8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920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2280"/>
        <w:gridCol w:w="1860"/>
        <w:gridCol w:w="4230"/>
        <w:gridCol w:w="1095"/>
        <w:gridCol w:w="1455"/>
      </w:tblGrid>
      <w:tr w:rsidR="00BB4CD8" w:rsidRPr="00B56092" w14:paraId="3739E2BA" w14:textId="77777777" w:rsidTr="00111600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79A72E" w14:textId="77777777" w:rsidR="00BB4CD8" w:rsidRPr="00B56092" w:rsidRDefault="00BB4CD8" w:rsidP="00BB4CD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</w:t>
            </w:r>
          </w:p>
          <w:p w14:paraId="7B0F7190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(оцениваемые критерии)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84AA0F" w14:textId="77777777" w:rsidR="00BB4CD8" w:rsidRPr="00B56092" w:rsidRDefault="00BB4CD8" w:rsidP="00BB4CD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7CC7F4" w14:textId="77777777" w:rsidR="00BB4CD8" w:rsidRPr="00B56092" w:rsidRDefault="00BB4CD8" w:rsidP="00BB4CD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степень выраженности</w:t>
            </w:r>
          </w:p>
          <w:p w14:paraId="440FD8EC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(уровень)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01A430" w14:textId="77777777" w:rsidR="00BB4CD8" w:rsidRPr="00B56092" w:rsidRDefault="00BB4CD8" w:rsidP="00BB4CD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возможное</w:t>
            </w:r>
          </w:p>
          <w:p w14:paraId="6D047FBB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50EE9" w14:textId="77777777" w:rsidR="00BB4CD8" w:rsidRPr="00B56092" w:rsidRDefault="00BB4CD8" w:rsidP="00BB4CD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методы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диагностики</w:t>
            </w:r>
          </w:p>
        </w:tc>
      </w:tr>
      <w:tr w:rsidR="00BB4CD8" w:rsidRPr="00B56092" w14:paraId="39542435" w14:textId="77777777" w:rsidTr="00111600">
        <w:tc>
          <w:tcPr>
            <w:tcW w:w="10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BCA7E" w14:textId="77777777" w:rsidR="00BB4CD8" w:rsidRPr="00B56092" w:rsidRDefault="00BB4CD8" w:rsidP="00BB4CD8">
            <w:pPr>
              <w:snapToGri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1.Организационно-волевые качества.</w:t>
            </w:r>
          </w:p>
        </w:tc>
      </w:tr>
      <w:tr w:rsidR="00BB4CD8" w:rsidRPr="00B56092" w14:paraId="75E90619" w14:textId="77777777" w:rsidTr="00111600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FDD653" w14:textId="77777777" w:rsidR="00BB4CD8" w:rsidRPr="00B56092" w:rsidRDefault="00BB4CD8" w:rsidP="00BB4CD8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1.1. Терпение.</w:t>
            </w:r>
          </w:p>
          <w:p w14:paraId="04141C87" w14:textId="77777777" w:rsidR="00BB4CD8" w:rsidRPr="00B56092" w:rsidRDefault="00BB4CD8" w:rsidP="00BB4CD8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970997" w14:textId="77777777" w:rsidR="00BB4CD8" w:rsidRPr="00B56092" w:rsidRDefault="00BB4CD8" w:rsidP="00BB4CD8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578F37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1E1503" w14:textId="77777777" w:rsidR="00BB4CD8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18DA5F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1.2. Воля.</w:t>
            </w:r>
          </w:p>
          <w:p w14:paraId="4A7E56E3" w14:textId="77777777" w:rsidR="00BB4CD8" w:rsidRPr="00B56092" w:rsidRDefault="00BB4CD8" w:rsidP="00BB4CD8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D81D5A" w14:textId="77777777" w:rsidR="00BB4CD8" w:rsidRPr="00B56092" w:rsidRDefault="00BB4CD8" w:rsidP="00BB4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AEC32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742696" w14:textId="77777777" w:rsidR="00BB4CD8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F91BF6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1.3. Самоконтроль.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B2938A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Способность выдерживать определенные нагрузки в те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чении определенного времени.</w:t>
            </w:r>
          </w:p>
          <w:p w14:paraId="69D319FA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 активно побуждать себя к действиям.</w:t>
            </w:r>
          </w:p>
          <w:p w14:paraId="62988DF8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8B507E" w14:textId="77777777" w:rsidR="00BB4CD8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9BACBE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Умение контролировать свои поступки.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3ECCFC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Минимальный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(терпения хватает меньше чем на ½ занятия)</w:t>
            </w:r>
          </w:p>
          <w:p w14:paraId="3F4AE931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Средний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(терпения хватает больше чем на ½ занятия)</w:t>
            </w:r>
          </w:p>
          <w:p w14:paraId="37E0CA34" w14:textId="77777777" w:rsidR="00BB4CD8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Максимальный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(терпения хватает на все занятие)</w:t>
            </w:r>
          </w:p>
          <w:p w14:paraId="45B9F8B8" w14:textId="77777777" w:rsidR="00BB4CD8" w:rsidRPr="008F2385" w:rsidRDefault="00BB4CD8" w:rsidP="00BB4CD8">
            <w:p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877DCB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Минимальный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(волевые усилия побуждаются извне)</w:t>
            </w:r>
          </w:p>
          <w:p w14:paraId="0AF18B26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Средний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(иногда самим ребенком)</w:t>
            </w:r>
          </w:p>
          <w:p w14:paraId="6F73DF55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Максимальный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(всегда самим ребенком)</w:t>
            </w:r>
          </w:p>
          <w:p w14:paraId="4B4BB85D" w14:textId="77777777" w:rsidR="00BB4CD8" w:rsidRPr="00B56092" w:rsidRDefault="00BB4CD8" w:rsidP="00BB4CD8">
            <w:pPr>
              <w:spacing w:line="240" w:lineRule="auto"/>
              <w:ind w:left="29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ECA49F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Минимальный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(ребенок постоянно находится под воздействием контроля извне)</w:t>
            </w:r>
          </w:p>
          <w:p w14:paraId="3B7443A0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Средний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(периодически контролирует себя сам)</w:t>
            </w:r>
          </w:p>
          <w:p w14:paraId="76531F1F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Максимальный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(постоянно контролирует себя сам)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DDEBD5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14:paraId="75AD4914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3D98A77" w14:textId="77777777" w:rsidR="00BB4CD8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A1B6FF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14:paraId="25F61E38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DF20C0E" w14:textId="77777777" w:rsidR="00BB4CD8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C55A63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14:paraId="232977FC" w14:textId="77777777" w:rsidR="00BB4CD8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ECC74E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14:paraId="7EA6BD1F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B23A88" w14:textId="77777777" w:rsidR="00BB4CD8" w:rsidRDefault="00BB4CD8" w:rsidP="00BB4C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C5F61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363DC43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905CFE1" w14:textId="77777777" w:rsidR="00BB4CD8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04C6E7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268C7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Наблюдение</w:t>
            </w:r>
          </w:p>
          <w:p w14:paraId="784A6BF6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1CBC1E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69BF90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E6CA09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E18321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7043E2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4CD8" w:rsidRPr="00B56092" w14:paraId="00336601" w14:textId="77777777" w:rsidTr="00111600">
        <w:tc>
          <w:tcPr>
            <w:tcW w:w="10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BD47D" w14:textId="77777777" w:rsidR="00BB4CD8" w:rsidRPr="008F2385" w:rsidRDefault="00BB4CD8" w:rsidP="00BB4CD8">
            <w:pPr>
              <w:snapToGri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Ориентационные качества.</w:t>
            </w:r>
          </w:p>
        </w:tc>
      </w:tr>
      <w:tr w:rsidR="00BB4CD8" w:rsidRPr="00B56092" w14:paraId="76658B1A" w14:textId="77777777" w:rsidTr="00111600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DCD661" w14:textId="77777777" w:rsidR="00BB4CD8" w:rsidRPr="00B56092" w:rsidRDefault="00BB4CD8" w:rsidP="00BB4CD8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2.1. Самооценка.</w:t>
            </w:r>
          </w:p>
          <w:p w14:paraId="091932EA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C2FD8C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85A2BA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6BBCC7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2.2. Интерес к занятиям в детском объединении.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35FF1A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 оценивать себя адекватно реальным достижениям.</w:t>
            </w:r>
          </w:p>
          <w:p w14:paraId="538855FF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57F167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Осознанное участие ребенка в освоение образовательной программы.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D4C71F" w14:textId="77777777" w:rsidR="00BB4CD8" w:rsidRPr="00B56092" w:rsidRDefault="00BB4CD8" w:rsidP="00BB4CD8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Завышенная</w:t>
            </w:r>
          </w:p>
          <w:p w14:paraId="55E7CDC5" w14:textId="77777777" w:rsidR="00BB4CD8" w:rsidRPr="00B56092" w:rsidRDefault="00BB4CD8" w:rsidP="00BB4CD8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Заниженная</w:t>
            </w:r>
          </w:p>
          <w:p w14:paraId="38CDF2C8" w14:textId="77777777" w:rsidR="00BB4CD8" w:rsidRPr="00B56092" w:rsidRDefault="00BB4CD8" w:rsidP="00BB4CD8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Нормальная</w:t>
            </w:r>
          </w:p>
          <w:p w14:paraId="4FE7B1EE" w14:textId="77777777" w:rsidR="00BB4CD8" w:rsidRDefault="00BB4CD8" w:rsidP="00BB4CD8">
            <w:pPr>
              <w:spacing w:line="240" w:lineRule="auto"/>
              <w:ind w:left="33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A1D80C" w14:textId="77777777" w:rsidR="00BB4CD8" w:rsidRPr="00B56092" w:rsidRDefault="00BB4CD8" w:rsidP="00BB4CD8">
            <w:pPr>
              <w:spacing w:line="240" w:lineRule="auto"/>
              <w:ind w:left="33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E9FD02" w14:textId="77777777" w:rsidR="00BB4CD8" w:rsidRPr="00B56092" w:rsidRDefault="00BB4CD8" w:rsidP="00BB4CD8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Минимальный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(интерес к занятиям продиктован ребенку извне)</w:t>
            </w:r>
          </w:p>
          <w:p w14:paraId="709BF57D" w14:textId="77777777" w:rsidR="00BB4CD8" w:rsidRPr="00B56092" w:rsidRDefault="00BB4CD8" w:rsidP="00BB4CD8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Средний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(интерес периодически поддерживается самим ребенком)</w:t>
            </w:r>
          </w:p>
          <w:p w14:paraId="2A25AC5B" w14:textId="77777777" w:rsidR="00BB4CD8" w:rsidRPr="00B56092" w:rsidRDefault="00BB4CD8" w:rsidP="00BB4CD8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Максимальный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(интерес постоянно поддерживается ребенком самостоятельно)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51E0ED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14:paraId="1A2E8A9D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14:paraId="06886A74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14:paraId="3A689E36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8A4EB0" w14:textId="77777777" w:rsidR="00BB4CD8" w:rsidRDefault="00BB4CD8" w:rsidP="00BB4C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9A450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2213388" w14:textId="77777777" w:rsidR="00BB4CD8" w:rsidRDefault="00BB4CD8" w:rsidP="00BB4C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2B129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E135A0B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24444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</w:t>
            </w:r>
          </w:p>
          <w:p w14:paraId="55B1D099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9C6D01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0E76AA" w14:textId="77777777" w:rsidR="00BB4CD8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EB0D2F" w14:textId="3CFB5900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4CD8" w:rsidRPr="00B56092" w14:paraId="15BF791F" w14:textId="77777777" w:rsidTr="00111600">
        <w:tc>
          <w:tcPr>
            <w:tcW w:w="10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66C24" w14:textId="77777777" w:rsidR="00BB4CD8" w:rsidRPr="001A75EF" w:rsidRDefault="00BB4CD8" w:rsidP="00BB4CD8">
            <w:pPr>
              <w:snapToGri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Поведенческие качества.</w:t>
            </w:r>
          </w:p>
        </w:tc>
      </w:tr>
      <w:tr w:rsidR="00BB4CD8" w:rsidRPr="00B56092" w14:paraId="5B0412F6" w14:textId="77777777" w:rsidTr="00111600">
        <w:trPr>
          <w:trHeight w:val="4245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965E25" w14:textId="7FC0AE5B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3.1. Конфликтность (отношение ребенка к столкновению интересов в процессе взаимодействия).</w:t>
            </w:r>
          </w:p>
          <w:p w14:paraId="3CA6A103" w14:textId="77777777" w:rsidR="00BB4CD8" w:rsidRPr="00B56092" w:rsidRDefault="00BB4CD8" w:rsidP="00BB4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BB566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EAE492" w14:textId="5E96099B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3.2. Тип сотрудничества.</w:t>
            </w:r>
          </w:p>
          <w:p w14:paraId="794F78B2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D645B0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 занять определенную позицию в конфликтной ситуации.</w:t>
            </w:r>
          </w:p>
          <w:p w14:paraId="4F3C690C" w14:textId="77777777" w:rsidR="00BB4CD8" w:rsidRPr="00B56092" w:rsidRDefault="00BB4CD8" w:rsidP="00BB4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6D1CA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FB29D2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Умение воспринимать общие дела как свои собственные.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80254C" w14:textId="77777777" w:rsidR="00BB4CD8" w:rsidRPr="00B56092" w:rsidRDefault="00BB4CD8" w:rsidP="00BB4CD8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Минимальный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(периодически провоцирует конфликты)</w:t>
            </w:r>
          </w:p>
          <w:p w14:paraId="70239D70" w14:textId="77777777" w:rsidR="00BB4CD8" w:rsidRPr="00B56092" w:rsidRDefault="00BB4CD8" w:rsidP="00BB4CD8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Средний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(сам в конфликтах не участвует, старается их избежать)</w:t>
            </w:r>
          </w:p>
          <w:p w14:paraId="215BC0CF" w14:textId="77777777" w:rsidR="00BB4CD8" w:rsidRPr="00B56092" w:rsidRDefault="00BB4CD8" w:rsidP="00BB4CD8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Максимальный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(пытается самостоятельно уладить возникающие конфликты)</w:t>
            </w:r>
          </w:p>
          <w:p w14:paraId="5800870F" w14:textId="77777777" w:rsidR="00BB4CD8" w:rsidRPr="00B56092" w:rsidRDefault="00BB4CD8" w:rsidP="00BB4CD8">
            <w:pPr>
              <w:spacing w:after="0" w:line="240" w:lineRule="auto"/>
              <w:ind w:left="3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A3DB1" w14:textId="77777777" w:rsidR="00BB4CD8" w:rsidRPr="00B56092" w:rsidRDefault="00BB4CD8" w:rsidP="00BB4CD8">
            <w:pPr>
              <w:spacing w:after="0" w:line="240" w:lineRule="auto"/>
              <w:ind w:left="3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2D70B6" w14:textId="77777777" w:rsidR="00BB4CD8" w:rsidRPr="00B56092" w:rsidRDefault="00BB4CD8" w:rsidP="00BB4CD8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Минимальный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(избегает участия в общих делах)</w:t>
            </w:r>
          </w:p>
          <w:p w14:paraId="7849E5E8" w14:textId="77777777" w:rsidR="00BB4CD8" w:rsidRPr="00B56092" w:rsidRDefault="00BB4CD8" w:rsidP="00BB4CD8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Средний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(участвует при побуждении извне)</w:t>
            </w:r>
          </w:p>
          <w:p w14:paraId="4605F5C9" w14:textId="77777777" w:rsidR="00BB4CD8" w:rsidRPr="00B56092" w:rsidRDefault="00BB4CD8" w:rsidP="00BB4CD8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Максимальный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(инициативен в общих делах)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B2E746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35F5EAC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CBF91DF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14:paraId="5C4C0A5A" w14:textId="77777777" w:rsidR="00BB4CD8" w:rsidRPr="00B56092" w:rsidRDefault="00BB4CD8" w:rsidP="00BB4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5FFBA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A06506" w14:textId="77777777" w:rsidR="00BB4CD8" w:rsidRDefault="00BB4CD8" w:rsidP="00BB4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08B19" w14:textId="77777777" w:rsidR="00BB4CD8" w:rsidRDefault="00BB4CD8" w:rsidP="00BB4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4F18F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5E3CC9F" w14:textId="77777777" w:rsidR="00BB4CD8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2DC926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14:paraId="1A8AAB65" w14:textId="77777777" w:rsidR="00BB4CD8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DE0D71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46A05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</w:tbl>
    <w:p w14:paraId="6394A381" w14:textId="77777777" w:rsidR="0031025B" w:rsidRDefault="0031025B" w:rsidP="003102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6C6868" w14:textId="15208F60" w:rsidR="0031025B" w:rsidRDefault="0031025B" w:rsidP="00103936">
      <w:pPr>
        <w:rPr>
          <w:rFonts w:ascii="Times New Roman" w:hAnsi="Times New Roman" w:cs="Times New Roman"/>
          <w:b/>
          <w:sz w:val="24"/>
          <w:szCs w:val="24"/>
        </w:rPr>
      </w:pPr>
    </w:p>
    <w:p w14:paraId="764EBD7B" w14:textId="7235CDB8" w:rsidR="0031025B" w:rsidRDefault="0031025B" w:rsidP="003102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DF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Этапы педагогического </w:t>
      </w:r>
      <w:r w:rsidR="00BB4CD8" w:rsidRPr="00F46DF3">
        <w:rPr>
          <w:rFonts w:ascii="Times New Roman" w:hAnsi="Times New Roman" w:cs="Times New Roman"/>
          <w:b/>
          <w:sz w:val="24"/>
          <w:szCs w:val="24"/>
        </w:rPr>
        <w:t>контроля 2</w:t>
      </w:r>
      <w:r w:rsidRPr="00F46DF3">
        <w:rPr>
          <w:rFonts w:ascii="Times New Roman" w:hAnsi="Times New Roman" w:cs="Times New Roman"/>
          <w:b/>
          <w:sz w:val="24"/>
          <w:szCs w:val="24"/>
        </w:rPr>
        <w:t xml:space="preserve"> года обучения.</w:t>
      </w:r>
    </w:p>
    <w:p w14:paraId="189148AC" w14:textId="148B5A69" w:rsidR="00BB4CD8" w:rsidRPr="00610BA8" w:rsidRDefault="00BB4CD8" w:rsidP="003102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Мониторинг усвоения программы</w:t>
      </w:r>
    </w:p>
    <w:tbl>
      <w:tblPr>
        <w:tblStyle w:val="a3"/>
        <w:tblW w:w="10980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1980"/>
        <w:gridCol w:w="1994"/>
        <w:gridCol w:w="2146"/>
        <w:gridCol w:w="2700"/>
        <w:gridCol w:w="2160"/>
      </w:tblGrid>
      <w:tr w:rsidR="0031025B" w14:paraId="0F25CC80" w14:textId="77777777" w:rsidTr="00111600">
        <w:tc>
          <w:tcPr>
            <w:tcW w:w="1980" w:type="dxa"/>
          </w:tcPr>
          <w:p w14:paraId="45C80BE6" w14:textId="77777777" w:rsidR="0031025B" w:rsidRPr="00192634" w:rsidRDefault="0031025B" w:rsidP="00007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994" w:type="dxa"/>
          </w:tcPr>
          <w:p w14:paraId="267D45E8" w14:textId="77777777" w:rsidR="0031025B" w:rsidRPr="00192634" w:rsidRDefault="0031025B" w:rsidP="00007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t>Цели, задачи</w:t>
            </w:r>
          </w:p>
        </w:tc>
        <w:tc>
          <w:tcPr>
            <w:tcW w:w="2146" w:type="dxa"/>
          </w:tcPr>
          <w:p w14:paraId="2EEF9678" w14:textId="77777777" w:rsidR="0031025B" w:rsidRPr="00192634" w:rsidRDefault="0031025B" w:rsidP="00007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700" w:type="dxa"/>
          </w:tcPr>
          <w:p w14:paraId="386C547C" w14:textId="77777777" w:rsidR="0031025B" w:rsidRPr="00192634" w:rsidRDefault="0031025B" w:rsidP="00007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</w:p>
        </w:tc>
        <w:tc>
          <w:tcPr>
            <w:tcW w:w="2160" w:type="dxa"/>
          </w:tcPr>
          <w:p w14:paraId="2EF1D930" w14:textId="77777777" w:rsidR="0031025B" w:rsidRPr="00192634" w:rsidRDefault="0031025B" w:rsidP="000072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31025B" w14:paraId="521761CA" w14:textId="77777777" w:rsidTr="00111600">
        <w:tc>
          <w:tcPr>
            <w:tcW w:w="1980" w:type="dxa"/>
          </w:tcPr>
          <w:p w14:paraId="3822F79C" w14:textId="77777777" w:rsidR="0031025B" w:rsidRPr="00192634" w:rsidRDefault="0031025B" w:rsidP="0000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Входящий</w:t>
            </w:r>
          </w:p>
        </w:tc>
        <w:tc>
          <w:tcPr>
            <w:tcW w:w="1994" w:type="dxa"/>
          </w:tcPr>
          <w:p w14:paraId="3081DC7C" w14:textId="605200E2" w:rsidR="0031025B" w:rsidRPr="00192634" w:rsidRDefault="0031025B" w:rsidP="0000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уровень </w:t>
            </w:r>
            <w:r w:rsidR="007C2DFC">
              <w:rPr>
                <w:rFonts w:ascii="Times New Roman" w:hAnsi="Times New Roman" w:cs="Times New Roman"/>
                <w:sz w:val="24"/>
                <w:szCs w:val="24"/>
              </w:rPr>
              <w:t>знаний, усвоенных в прошлом году</w:t>
            </w:r>
          </w:p>
        </w:tc>
        <w:tc>
          <w:tcPr>
            <w:tcW w:w="2146" w:type="dxa"/>
          </w:tcPr>
          <w:p w14:paraId="00F45F76" w14:textId="77777777" w:rsidR="0031025B" w:rsidRPr="00192634" w:rsidRDefault="0031025B" w:rsidP="0000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 при кормлении и уходе за животными</w:t>
            </w:r>
          </w:p>
        </w:tc>
        <w:tc>
          <w:tcPr>
            <w:tcW w:w="2700" w:type="dxa"/>
          </w:tcPr>
          <w:p w14:paraId="39FEE040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Опрос:</w:t>
            </w:r>
          </w:p>
          <w:p w14:paraId="01EDBB71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«Правила поведения и приёмы безопасного</w:t>
            </w:r>
          </w:p>
          <w:p w14:paraId="183C81DF" w14:textId="18DC06F2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обращения с живот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и оборудованием в объединении</w:t>
            </w:r>
            <w:r w:rsidR="00E330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1269">
              <w:rPr>
                <w:rFonts w:ascii="Times New Roman" w:eastAsia="Calibri" w:hAnsi="Times New Roman" w:cs="Times New Roman"/>
                <w:sz w:val="24"/>
                <w:szCs w:val="24"/>
              </w:rPr>
              <w:t>«Тайны обитателей воды и суши»</w:t>
            </w:r>
            <w:r w:rsidR="00C867DD"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60" w:type="dxa"/>
          </w:tcPr>
          <w:p w14:paraId="644EF4BF" w14:textId="77777777" w:rsidR="0031025B" w:rsidRPr="00192634" w:rsidRDefault="0031025B" w:rsidP="0000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01EB9" w14:textId="77777777" w:rsidR="0031025B" w:rsidRPr="00192634" w:rsidRDefault="0031025B" w:rsidP="0000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78928" w14:textId="77777777" w:rsidR="0031025B" w:rsidRPr="00192634" w:rsidRDefault="0031025B" w:rsidP="00007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Знает – (+)</w:t>
            </w:r>
          </w:p>
          <w:p w14:paraId="39D5973A" w14:textId="77777777" w:rsidR="0031025B" w:rsidRPr="00192634" w:rsidRDefault="0031025B" w:rsidP="000072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Не знает – (-)</w:t>
            </w:r>
          </w:p>
        </w:tc>
      </w:tr>
      <w:tr w:rsidR="0031025B" w14:paraId="2BA50048" w14:textId="77777777" w:rsidTr="00111600">
        <w:trPr>
          <w:trHeight w:val="4935"/>
        </w:trPr>
        <w:tc>
          <w:tcPr>
            <w:tcW w:w="1980" w:type="dxa"/>
          </w:tcPr>
          <w:p w14:paraId="660F546D" w14:textId="77777777" w:rsidR="0031025B" w:rsidRPr="00192634" w:rsidRDefault="0031025B" w:rsidP="0000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1994" w:type="dxa"/>
          </w:tcPr>
          <w:p w14:paraId="7526D5D3" w14:textId="413B4992" w:rsidR="0031025B" w:rsidRPr="00192634" w:rsidRDefault="0031025B" w:rsidP="0000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правильности </w:t>
            </w:r>
            <w:r w:rsidR="00E3306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самостоятельных заданий</w:t>
            </w:r>
          </w:p>
        </w:tc>
        <w:tc>
          <w:tcPr>
            <w:tcW w:w="2146" w:type="dxa"/>
          </w:tcPr>
          <w:p w14:paraId="2C80FBB4" w14:textId="4607BEF9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Видеть активные действия обучающихся с объектом изучения. </w:t>
            </w:r>
          </w:p>
          <w:p w14:paraId="6B44E9CD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 и способов действий.</w:t>
            </w:r>
          </w:p>
          <w:p w14:paraId="4DCA4D44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По темам:</w:t>
            </w:r>
          </w:p>
          <w:p w14:paraId="650303D7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«Виды кормов и особенности кормления животных»,</w:t>
            </w:r>
          </w:p>
          <w:p w14:paraId="3FB73CA7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«Содержание и разведение рыб в неволе. Предупреждение заболеваний»,</w:t>
            </w:r>
          </w:p>
          <w:p w14:paraId="739E9B92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«Взаимосвязь флоры и фауны»,</w:t>
            </w:r>
          </w:p>
          <w:p w14:paraId="26C32621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«Морские млекопитающие»,</w:t>
            </w:r>
          </w:p>
          <w:p w14:paraId="279A7DA8" w14:textId="77777777" w:rsidR="0031025B" w:rsidRPr="00192634" w:rsidRDefault="0040498C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 w:rsidR="0031025B"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рептилий</w:t>
            </w:r>
            <w:proofErr w:type="gramEnd"/>
            <w:r w:rsidR="0031025B"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в неволе. Предупреждение заболеваний»,</w:t>
            </w:r>
          </w:p>
          <w:p w14:paraId="6CD35C50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«Содержание и размножение амфибий в неволе. Предупреждение заболеваний»,</w:t>
            </w:r>
          </w:p>
          <w:p w14:paraId="03895171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«Способы защиты у животных».</w:t>
            </w:r>
          </w:p>
          <w:p w14:paraId="46061093" w14:textId="77777777" w:rsidR="0031025B" w:rsidRPr="00192634" w:rsidRDefault="0031025B" w:rsidP="0000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71B6BDE7" w14:textId="77777777" w:rsidR="0031025B" w:rsidRPr="00192634" w:rsidRDefault="0031025B" w:rsidP="0000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03358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Д\игра "Зоомагазин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", викторина «Как прекрасен рыбий мир», игра "Поле-чудес" "Животный и растительный мир", викторина "Знаете ли вы?", </w:t>
            </w:r>
          </w:p>
          <w:p w14:paraId="3EDE6427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д/игра "Узнай животное по описанию",</w:t>
            </w:r>
          </w:p>
          <w:p w14:paraId="74B4F3F2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кроссворд "Земноводные",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"В мире животных".</w:t>
            </w:r>
          </w:p>
        </w:tc>
        <w:tc>
          <w:tcPr>
            <w:tcW w:w="2160" w:type="dxa"/>
          </w:tcPr>
          <w:p w14:paraId="5CFF8B91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Практика.</w:t>
            </w:r>
          </w:p>
          <w:p w14:paraId="529A0EDE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 Качество выполнения задания по уровню: </w:t>
            </w:r>
          </w:p>
          <w:p w14:paraId="7412FA08" w14:textId="77777777" w:rsidR="00E3306E" w:rsidRPr="00192634" w:rsidRDefault="00E3306E" w:rsidP="00E33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B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– самостоятельное применение приёма;</w:t>
            </w:r>
          </w:p>
          <w:p w14:paraId="170EF766" w14:textId="77777777" w:rsidR="00E3306E" w:rsidRPr="00192634" w:rsidRDefault="00E3306E" w:rsidP="00E33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B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–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применение приёма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небольшой подсказкой или помощью педагога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BBF50AE" w14:textId="0F2019F4" w:rsidR="0031025B" w:rsidRPr="00192634" w:rsidRDefault="00E3306E" w:rsidP="00E33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B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владеет приемом</w:t>
            </w:r>
            <w:r w:rsidR="0031025B" w:rsidRPr="001926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871076" w14:textId="77777777" w:rsidR="0031025B" w:rsidRPr="00192634" w:rsidRDefault="0031025B" w:rsidP="0000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i/>
                <w:sz w:val="24"/>
                <w:szCs w:val="24"/>
              </w:rPr>
              <w:t>Теория.</w:t>
            </w:r>
          </w:p>
          <w:p w14:paraId="49AC0F7B" w14:textId="77777777" w:rsidR="00E3306E" w:rsidRPr="00192634" w:rsidRDefault="00E3306E" w:rsidP="00E33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 5 баллов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- ответ полный и правильный, самостоятельный.</w:t>
            </w:r>
          </w:p>
          <w:p w14:paraId="68DAC8A2" w14:textId="77777777" w:rsidR="00E3306E" w:rsidRPr="00192634" w:rsidRDefault="00E3306E" w:rsidP="00E33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3 балла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- ответ полный и правильный, но при этом допущены две-три несущественные ошибки, исправ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ленные по требо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ванию педагога.</w:t>
            </w:r>
          </w:p>
          <w:p w14:paraId="287856C1" w14:textId="2C4FDEB9" w:rsidR="0031025B" w:rsidRPr="00192634" w:rsidRDefault="00E3306E" w:rsidP="00E3306E">
            <w:pPr>
              <w:tabs>
                <w:tab w:val="left" w:pos="282"/>
              </w:tabs>
              <w:ind w:right="-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 1 балл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не правильный или 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отсутствие ответа.</w:t>
            </w:r>
          </w:p>
        </w:tc>
      </w:tr>
      <w:tr w:rsidR="0031025B" w:rsidRPr="00192634" w14:paraId="674FD59B" w14:textId="77777777" w:rsidTr="00111600">
        <w:trPr>
          <w:trHeight w:val="5201"/>
        </w:trPr>
        <w:tc>
          <w:tcPr>
            <w:tcW w:w="1980" w:type="dxa"/>
          </w:tcPr>
          <w:p w14:paraId="74089FA6" w14:textId="77777777" w:rsidR="0031025B" w:rsidRPr="00192634" w:rsidRDefault="0031025B" w:rsidP="0000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994" w:type="dxa"/>
          </w:tcPr>
          <w:p w14:paraId="2BFD956F" w14:textId="60020D0F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</w:t>
            </w:r>
            <w:r w:rsidR="00E3306E" w:rsidRPr="00192634">
              <w:rPr>
                <w:rFonts w:ascii="Times New Roman" w:hAnsi="Times New Roman" w:cs="Times New Roman"/>
                <w:sz w:val="24"/>
                <w:szCs w:val="24"/>
              </w:rPr>
              <w:t>усвоение способов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 на уровне применения </w:t>
            </w:r>
            <w:r w:rsidR="00E3306E" w:rsidRPr="00192634">
              <w:rPr>
                <w:rFonts w:ascii="Times New Roman" w:hAnsi="Times New Roman" w:cs="Times New Roman"/>
                <w:sz w:val="24"/>
                <w:szCs w:val="24"/>
              </w:rPr>
              <w:t>изменён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ной ситуации</w:t>
            </w:r>
          </w:p>
        </w:tc>
        <w:tc>
          <w:tcPr>
            <w:tcW w:w="2146" w:type="dxa"/>
          </w:tcPr>
          <w:p w14:paraId="3A5A7BD2" w14:textId="2E5AEFA9" w:rsidR="0031025B" w:rsidRPr="00192634" w:rsidRDefault="00E3306E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креативности в деятельности</w:t>
            </w:r>
          </w:p>
        </w:tc>
        <w:tc>
          <w:tcPr>
            <w:tcW w:w="2700" w:type="dxa"/>
          </w:tcPr>
          <w:p w14:paraId="3C4CFF7B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заданий, требующие применения знаний в знакомой и незнакомой ситуации.</w:t>
            </w:r>
          </w:p>
        </w:tc>
        <w:tc>
          <w:tcPr>
            <w:tcW w:w="2160" w:type="dxa"/>
          </w:tcPr>
          <w:p w14:paraId="70F1E381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выполнения задания по уровню: </w:t>
            </w:r>
          </w:p>
          <w:p w14:paraId="6F3D0B41" w14:textId="5C8AA837" w:rsidR="00E3306E" w:rsidRPr="00192634" w:rsidRDefault="00E3306E" w:rsidP="00E33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– самостоятельное применение приёма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новой ситуации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3E5AE48" w14:textId="77777777" w:rsidR="00E3306E" w:rsidRPr="00192634" w:rsidRDefault="00E3306E" w:rsidP="00E33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14:paraId="6D5BC8C2" w14:textId="77777777" w:rsidR="00E3306E" w:rsidRPr="00192634" w:rsidRDefault="00E3306E" w:rsidP="00E33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применение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 небольшой подсказкой или помощью педагога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531BB0D" w14:textId="77777777" w:rsidR="00E3306E" w:rsidRPr="00192634" w:rsidRDefault="00E3306E" w:rsidP="00E33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владеет приемом</w:t>
            </w:r>
          </w:p>
          <w:p w14:paraId="7C626F2C" w14:textId="77777777" w:rsidR="0031025B" w:rsidRPr="00192634" w:rsidRDefault="0031025B" w:rsidP="00E330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25B" w:rsidRPr="00192634" w14:paraId="2B3CCF3E" w14:textId="77777777" w:rsidTr="00111600">
        <w:tc>
          <w:tcPr>
            <w:tcW w:w="1980" w:type="dxa"/>
          </w:tcPr>
          <w:p w14:paraId="7CC2876D" w14:textId="77777777" w:rsidR="0031025B" w:rsidRPr="00192634" w:rsidRDefault="0031025B" w:rsidP="0000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</w:t>
            </w:r>
          </w:p>
        </w:tc>
        <w:tc>
          <w:tcPr>
            <w:tcW w:w="1994" w:type="dxa"/>
          </w:tcPr>
          <w:p w14:paraId="4DD264EC" w14:textId="02FC681D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уровень </w:t>
            </w:r>
            <w:r w:rsidR="00BB4CD8">
              <w:rPr>
                <w:rFonts w:ascii="Times New Roman" w:hAnsi="Times New Roman" w:cs="Times New Roman"/>
                <w:sz w:val="24"/>
                <w:szCs w:val="24"/>
              </w:rPr>
              <w:t>усвоения программы</w:t>
            </w:r>
          </w:p>
        </w:tc>
        <w:tc>
          <w:tcPr>
            <w:tcW w:w="2146" w:type="dxa"/>
          </w:tcPr>
          <w:p w14:paraId="1B76832F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Анализ и оценка успешности достижения целей и задач</w:t>
            </w:r>
          </w:p>
        </w:tc>
        <w:tc>
          <w:tcPr>
            <w:tcW w:w="2700" w:type="dxa"/>
          </w:tcPr>
          <w:p w14:paraId="2C93668F" w14:textId="77777777" w:rsidR="0031025B" w:rsidRPr="00192634" w:rsidRDefault="0031025B" w:rsidP="0000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достоверной информации(написание </w:t>
            </w:r>
            <w:proofErr w:type="spellStart"/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рефератов,</w:t>
            </w:r>
            <w:r w:rsidR="00F8306E">
              <w:rPr>
                <w:rFonts w:ascii="Times New Roman" w:hAnsi="Times New Roman" w:cs="Times New Roman"/>
                <w:sz w:val="24"/>
                <w:szCs w:val="24"/>
              </w:rPr>
              <w:t>наблюденческих</w:t>
            </w:r>
            <w:proofErr w:type="spellEnd"/>
            <w:r w:rsidR="00F830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опытнических работ) о достижении всеми обучающимися результатов обучения.</w:t>
            </w:r>
          </w:p>
        </w:tc>
        <w:tc>
          <w:tcPr>
            <w:tcW w:w="2160" w:type="dxa"/>
          </w:tcPr>
          <w:p w14:paraId="2DD2568A" w14:textId="77777777" w:rsidR="0031025B" w:rsidRPr="00192634" w:rsidRDefault="0031025B" w:rsidP="00007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 выполнения задания по уровню: </w:t>
            </w:r>
          </w:p>
          <w:p w14:paraId="65E4A704" w14:textId="77777777" w:rsidR="00E3306E" w:rsidRPr="00192634" w:rsidRDefault="00E3306E" w:rsidP="00E33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– самостоятельное применение приёма;</w:t>
            </w:r>
          </w:p>
          <w:p w14:paraId="0FE841E3" w14:textId="77777777" w:rsidR="00E3306E" w:rsidRPr="00192634" w:rsidRDefault="00E3306E" w:rsidP="00E33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14:paraId="5C34577D" w14:textId="77777777" w:rsidR="00E3306E" w:rsidRPr="00192634" w:rsidRDefault="00E3306E" w:rsidP="00E33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применение приём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 небольшой подсказкой или помощью педагога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F0D2ED3" w14:textId="77777777" w:rsidR="00E3306E" w:rsidRPr="00192634" w:rsidRDefault="00E3306E" w:rsidP="00E33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0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  <w:r w:rsidRPr="0019263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владеет приемом</w:t>
            </w:r>
          </w:p>
          <w:p w14:paraId="38EB0573" w14:textId="0FE1D63D" w:rsidR="0031025B" w:rsidRPr="00192634" w:rsidRDefault="0031025B" w:rsidP="0000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F9370A" w14:textId="77777777" w:rsidR="0031025B" w:rsidRDefault="0031025B" w:rsidP="00DB4338">
      <w:pPr>
        <w:tabs>
          <w:tab w:val="left" w:pos="3120"/>
        </w:tabs>
        <w:spacing w:after="0"/>
        <w:rPr>
          <w:rFonts w:ascii="Times New Roman" w:hAnsi="Times New Roman"/>
          <w:sz w:val="24"/>
          <w:szCs w:val="24"/>
        </w:rPr>
      </w:pPr>
    </w:p>
    <w:p w14:paraId="5B9030AD" w14:textId="77777777" w:rsidR="00BB4CD8" w:rsidRPr="00BB4CD8" w:rsidRDefault="00BB4CD8" w:rsidP="00BB4CD8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B4CD8">
        <w:rPr>
          <w:rFonts w:ascii="Times New Roman" w:hAnsi="Times New Roman" w:cs="Times New Roman"/>
          <w:b/>
          <w:bCs/>
          <w:sz w:val="24"/>
          <w:szCs w:val="24"/>
        </w:rPr>
        <w:t>Мониторинг личностного развития ребёнка</w:t>
      </w:r>
    </w:p>
    <w:p w14:paraId="45A8527C" w14:textId="77777777" w:rsidR="00BB4CD8" w:rsidRPr="00B56092" w:rsidRDefault="00BB4CD8" w:rsidP="00BB4CD8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920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2280"/>
        <w:gridCol w:w="1860"/>
        <w:gridCol w:w="4230"/>
        <w:gridCol w:w="1095"/>
        <w:gridCol w:w="1455"/>
      </w:tblGrid>
      <w:tr w:rsidR="00BB4CD8" w:rsidRPr="00B56092" w14:paraId="1A1F2D32" w14:textId="77777777" w:rsidTr="00111600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713FA1" w14:textId="77777777" w:rsidR="00BB4CD8" w:rsidRPr="00B56092" w:rsidRDefault="00BB4CD8" w:rsidP="00BB4CD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</w:t>
            </w:r>
          </w:p>
          <w:p w14:paraId="44A2E27F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(оцениваемые критерии)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D80844" w14:textId="77777777" w:rsidR="00BB4CD8" w:rsidRPr="00B56092" w:rsidRDefault="00BB4CD8" w:rsidP="00BB4CD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C1E248" w14:textId="77777777" w:rsidR="00BB4CD8" w:rsidRPr="00B56092" w:rsidRDefault="00BB4CD8" w:rsidP="00BB4CD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степень выраженности</w:t>
            </w:r>
          </w:p>
          <w:p w14:paraId="2A12CC3C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(уровень)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31D8D0" w14:textId="77777777" w:rsidR="00BB4CD8" w:rsidRPr="00B56092" w:rsidRDefault="00BB4CD8" w:rsidP="00BB4CD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возможное</w:t>
            </w:r>
          </w:p>
          <w:p w14:paraId="4957742F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119FF" w14:textId="77777777" w:rsidR="00BB4CD8" w:rsidRPr="00B56092" w:rsidRDefault="00BB4CD8" w:rsidP="00BB4CD8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методы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диагностики</w:t>
            </w:r>
          </w:p>
        </w:tc>
      </w:tr>
      <w:tr w:rsidR="00BB4CD8" w:rsidRPr="00B56092" w14:paraId="0D4EA668" w14:textId="77777777" w:rsidTr="00111600">
        <w:tc>
          <w:tcPr>
            <w:tcW w:w="10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59DAC" w14:textId="77777777" w:rsidR="00BB4CD8" w:rsidRPr="00B56092" w:rsidRDefault="00BB4CD8" w:rsidP="00BB4CD8">
            <w:pPr>
              <w:snapToGri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1.Организационно-волевые качества.</w:t>
            </w:r>
          </w:p>
        </w:tc>
      </w:tr>
      <w:tr w:rsidR="00BB4CD8" w:rsidRPr="00B56092" w14:paraId="0A23F48B" w14:textId="77777777" w:rsidTr="00111600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528BDF" w14:textId="77777777" w:rsidR="00BB4CD8" w:rsidRPr="00B56092" w:rsidRDefault="00BB4CD8" w:rsidP="00BB4CD8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1.1. Терпение.</w:t>
            </w:r>
          </w:p>
          <w:p w14:paraId="02CCA44F" w14:textId="77777777" w:rsidR="00BB4CD8" w:rsidRPr="00B56092" w:rsidRDefault="00BB4CD8" w:rsidP="00BB4CD8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C82A4F" w14:textId="77777777" w:rsidR="00BB4CD8" w:rsidRPr="00B56092" w:rsidRDefault="00BB4CD8" w:rsidP="00BB4CD8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0C2112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5D9093" w14:textId="77777777" w:rsidR="00BB4CD8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80137F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1.2. Воля.</w:t>
            </w:r>
          </w:p>
          <w:p w14:paraId="6978BC89" w14:textId="77777777" w:rsidR="00BB4CD8" w:rsidRPr="00B56092" w:rsidRDefault="00BB4CD8" w:rsidP="00BB4CD8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E5C5F6" w14:textId="77777777" w:rsidR="00BB4CD8" w:rsidRPr="00B56092" w:rsidRDefault="00BB4CD8" w:rsidP="00BB4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84151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1E76D2" w14:textId="77777777" w:rsidR="00BB4CD8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C1518D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1.3. Самоконтроль.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623A0E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Способность выдерживать определенные нагрузки в течении определенного времени.</w:t>
            </w:r>
          </w:p>
          <w:p w14:paraId="6E5A0EE3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 активно по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буждать себя к действиям.</w:t>
            </w:r>
          </w:p>
          <w:p w14:paraId="0FFA1893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8D677E" w14:textId="77777777" w:rsidR="00BB4CD8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C80712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Умение контролировать свои поступки.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C3FD28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Минимальный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(терпения хватает меньше чем на ½ занятия)</w:t>
            </w:r>
          </w:p>
          <w:p w14:paraId="48D3A32D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Средний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(терпения хватает больше чем на ½ занятия)</w:t>
            </w:r>
          </w:p>
          <w:p w14:paraId="7A27BF4C" w14:textId="77777777" w:rsidR="00BB4CD8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Максимальный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(терпения хватает на все занятие)</w:t>
            </w:r>
          </w:p>
          <w:p w14:paraId="61E2D186" w14:textId="77777777" w:rsidR="00BB4CD8" w:rsidRPr="008F2385" w:rsidRDefault="00BB4CD8" w:rsidP="00BB4CD8">
            <w:p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8CF8E4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Минимальный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(волевые усилия побуждаются извне)</w:t>
            </w:r>
          </w:p>
          <w:p w14:paraId="1C351C4C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Средний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(иногда самим ребенком)</w:t>
            </w:r>
          </w:p>
          <w:p w14:paraId="3C8B3E71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Максимальный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(всегда самим ребенком)</w:t>
            </w:r>
          </w:p>
          <w:p w14:paraId="44E73CAF" w14:textId="77777777" w:rsidR="00BB4CD8" w:rsidRPr="00B56092" w:rsidRDefault="00BB4CD8" w:rsidP="00BB4CD8">
            <w:pPr>
              <w:spacing w:line="240" w:lineRule="auto"/>
              <w:ind w:left="29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0FD1EC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Минимальный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(ребенок постоянно находится под воздействием контроля извне)</w:t>
            </w:r>
          </w:p>
          <w:p w14:paraId="57F54E75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Средний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(периодически контролирует себя сам)</w:t>
            </w:r>
          </w:p>
          <w:p w14:paraId="78CFC4EE" w14:textId="77777777" w:rsidR="00BB4CD8" w:rsidRPr="00B56092" w:rsidRDefault="00BB4CD8" w:rsidP="00BB4CD8">
            <w:pPr>
              <w:numPr>
                <w:ilvl w:val="0"/>
                <w:numId w:val="2"/>
              </w:numPr>
              <w:tabs>
                <w:tab w:val="left" w:pos="398"/>
              </w:tabs>
              <w:suppressAutoHyphens/>
              <w:spacing w:after="0" w:line="240" w:lineRule="auto"/>
              <w:ind w:left="39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Максимальный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(постоянно контролирует себя сам)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C2C3EA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14:paraId="2BE2BFC0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4E2F720" w14:textId="77777777" w:rsidR="00BB4CD8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2F6051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14:paraId="6E8EC729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67B5187" w14:textId="77777777" w:rsidR="00BB4CD8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F38C85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14:paraId="6162BA7B" w14:textId="77777777" w:rsidR="00BB4CD8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98FDBE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14:paraId="3F4B1B92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6D76B2" w14:textId="77777777" w:rsidR="00BB4CD8" w:rsidRDefault="00BB4CD8" w:rsidP="00BB4C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F6F84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F160785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B2B8117" w14:textId="77777777" w:rsidR="00BB4CD8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0407EE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BFFA0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Наблюдение</w:t>
            </w:r>
          </w:p>
          <w:p w14:paraId="0F9A668F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5D2FBA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FCB9C0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6EEA05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14918A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203F29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4CD8" w:rsidRPr="00B56092" w14:paraId="7FF66809" w14:textId="77777777" w:rsidTr="00111600">
        <w:tc>
          <w:tcPr>
            <w:tcW w:w="10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93A83" w14:textId="77777777" w:rsidR="00BB4CD8" w:rsidRPr="008F2385" w:rsidRDefault="00BB4CD8" w:rsidP="00BB4CD8">
            <w:pPr>
              <w:snapToGri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Ориентационные качества.</w:t>
            </w:r>
          </w:p>
        </w:tc>
      </w:tr>
      <w:tr w:rsidR="00BB4CD8" w:rsidRPr="00B56092" w14:paraId="22D61F9D" w14:textId="77777777" w:rsidTr="00111600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02272B" w14:textId="77777777" w:rsidR="00BB4CD8" w:rsidRPr="00B56092" w:rsidRDefault="00BB4CD8" w:rsidP="00BB4CD8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2.1. Самооценка.</w:t>
            </w:r>
          </w:p>
          <w:p w14:paraId="0CA566E1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687970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07A445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3591BA" w14:textId="77777777" w:rsidR="00BB4CD8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248249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2.2. Интерес к занятиям в детском объединении.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A702B6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 оценивать себя адекватно реальным достижениям.</w:t>
            </w:r>
          </w:p>
          <w:p w14:paraId="6E1FD1F0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C5CB83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Осознанное участие ребенка в освоение образовательной программы.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1D4D03" w14:textId="77777777" w:rsidR="00BB4CD8" w:rsidRPr="00B56092" w:rsidRDefault="00BB4CD8" w:rsidP="00BB4CD8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Завышенная</w:t>
            </w:r>
          </w:p>
          <w:p w14:paraId="1F203F90" w14:textId="77777777" w:rsidR="00BB4CD8" w:rsidRPr="00B56092" w:rsidRDefault="00BB4CD8" w:rsidP="00BB4CD8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Заниженная</w:t>
            </w:r>
          </w:p>
          <w:p w14:paraId="33333820" w14:textId="77777777" w:rsidR="00BB4CD8" w:rsidRPr="00B56092" w:rsidRDefault="00BB4CD8" w:rsidP="00BB4CD8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Нормальная</w:t>
            </w:r>
          </w:p>
          <w:p w14:paraId="4EFD0209" w14:textId="77777777" w:rsidR="00BB4CD8" w:rsidRDefault="00BB4CD8" w:rsidP="00BB4CD8">
            <w:pPr>
              <w:spacing w:line="240" w:lineRule="auto"/>
              <w:ind w:left="33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43E803" w14:textId="77777777" w:rsidR="00BB4CD8" w:rsidRPr="00B56092" w:rsidRDefault="00BB4CD8" w:rsidP="00BB4CD8">
            <w:pPr>
              <w:spacing w:line="240" w:lineRule="auto"/>
              <w:ind w:left="33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28A5A3" w14:textId="77777777" w:rsidR="00BB4CD8" w:rsidRPr="00B56092" w:rsidRDefault="00BB4CD8" w:rsidP="00BB4CD8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Минимальный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(интерес к занятиям продиктован ребенку извне)</w:t>
            </w:r>
          </w:p>
          <w:p w14:paraId="4D67434B" w14:textId="77777777" w:rsidR="00BB4CD8" w:rsidRPr="00B56092" w:rsidRDefault="00BB4CD8" w:rsidP="00BB4CD8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Средний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(интерес периодически поддерживается самим ребенком)</w:t>
            </w:r>
          </w:p>
          <w:p w14:paraId="0D8D6F5D" w14:textId="77777777" w:rsidR="00BB4CD8" w:rsidRPr="00B56092" w:rsidRDefault="00BB4CD8" w:rsidP="00BB4CD8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Максимальный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(интерес постоянно поддерживается ребенком самостоятельно)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F5F178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14:paraId="473D424A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14:paraId="1424E57B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14:paraId="668455EE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E178C7" w14:textId="77777777" w:rsidR="00BB4CD8" w:rsidRDefault="00BB4CD8" w:rsidP="00BB4C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36B05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88D7B0E" w14:textId="77777777" w:rsidR="00BB4CD8" w:rsidRDefault="00BB4CD8" w:rsidP="00BB4CD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69290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5218D48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5DD5E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</w:t>
            </w:r>
          </w:p>
          <w:p w14:paraId="247A53AA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E8658C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8C5599" w14:textId="77777777" w:rsidR="00BB4CD8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BC88B9" w14:textId="119218BD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4CD8" w:rsidRPr="00B56092" w14:paraId="6A5F3FCF" w14:textId="77777777" w:rsidTr="00111600">
        <w:tc>
          <w:tcPr>
            <w:tcW w:w="10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78E00" w14:textId="77777777" w:rsidR="00BB4CD8" w:rsidRPr="001A75EF" w:rsidRDefault="00BB4CD8" w:rsidP="00BB4CD8">
            <w:pPr>
              <w:snapToGri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Поведенческие качества.</w:t>
            </w:r>
          </w:p>
        </w:tc>
      </w:tr>
      <w:tr w:rsidR="00BB4CD8" w:rsidRPr="00B56092" w14:paraId="6F2A5E88" w14:textId="77777777" w:rsidTr="00111600">
        <w:trPr>
          <w:trHeight w:val="4245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1FCFAC" w14:textId="53EE1D96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3.1. Конфликтность (отношение ребенка к столкновению интересов в процессе взаимодействия).</w:t>
            </w:r>
          </w:p>
          <w:p w14:paraId="566EF3C4" w14:textId="77777777" w:rsidR="00BB4CD8" w:rsidRPr="00B56092" w:rsidRDefault="00BB4CD8" w:rsidP="00BB4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A90D3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E2DAB3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proofErr w:type="gramStart"/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2.Тип</w:t>
            </w:r>
            <w:proofErr w:type="gramEnd"/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сотрудничества.</w:t>
            </w:r>
          </w:p>
          <w:p w14:paraId="40ECDC2B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C740FA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 занять определенную позицию в конфликтной ситуации.</w:t>
            </w:r>
          </w:p>
          <w:p w14:paraId="4C148B1D" w14:textId="77777777" w:rsidR="00BB4CD8" w:rsidRPr="00B56092" w:rsidRDefault="00BB4CD8" w:rsidP="00BB4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9BEA3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834AA9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Умение воспринимать общие дела как свои собственные.</w:t>
            </w:r>
          </w:p>
        </w:tc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D3E7E6" w14:textId="77777777" w:rsidR="00BB4CD8" w:rsidRPr="00B56092" w:rsidRDefault="00BB4CD8" w:rsidP="00BB4CD8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Минимальный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(периодически провоцирует конфликты)</w:t>
            </w:r>
          </w:p>
          <w:p w14:paraId="5A74265D" w14:textId="77777777" w:rsidR="00BB4CD8" w:rsidRPr="00B56092" w:rsidRDefault="00BB4CD8" w:rsidP="00BB4CD8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Средний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(сам в конфликтах не участвует, старается их избежать)</w:t>
            </w:r>
          </w:p>
          <w:p w14:paraId="34F0A663" w14:textId="77777777" w:rsidR="00BB4CD8" w:rsidRPr="00B56092" w:rsidRDefault="00BB4CD8" w:rsidP="00BB4CD8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Максимальный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(пытается самостоятельно уладить возникающие конфликты)</w:t>
            </w:r>
          </w:p>
          <w:p w14:paraId="0F2BED53" w14:textId="77777777" w:rsidR="00BB4CD8" w:rsidRPr="00B56092" w:rsidRDefault="00BB4CD8" w:rsidP="00BB4CD8">
            <w:pPr>
              <w:spacing w:after="0" w:line="240" w:lineRule="auto"/>
              <w:ind w:left="3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C35F6" w14:textId="77777777" w:rsidR="00BB4CD8" w:rsidRPr="00B56092" w:rsidRDefault="00BB4CD8" w:rsidP="00BB4CD8">
            <w:pPr>
              <w:spacing w:after="0" w:line="240" w:lineRule="auto"/>
              <w:ind w:left="3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EEE9AB" w14:textId="77777777" w:rsidR="00BB4CD8" w:rsidRPr="00B56092" w:rsidRDefault="00BB4CD8" w:rsidP="00BB4CD8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Минимальный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(избегает участия в общих делах)</w:t>
            </w:r>
          </w:p>
          <w:p w14:paraId="03873405" w14:textId="77777777" w:rsidR="00BB4CD8" w:rsidRPr="00B56092" w:rsidRDefault="00BB4CD8" w:rsidP="00BB4CD8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Средний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(участвует при побуждении извне)</w:t>
            </w:r>
          </w:p>
          <w:p w14:paraId="74E350B2" w14:textId="77777777" w:rsidR="00BB4CD8" w:rsidRPr="00B56092" w:rsidRDefault="00BB4CD8" w:rsidP="00BB4CD8">
            <w:pPr>
              <w:numPr>
                <w:ilvl w:val="0"/>
                <w:numId w:val="1"/>
              </w:numPr>
              <w:tabs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Максимальный </w:t>
            </w: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(инициативен в общих делах)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9BB54C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3870F89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F6BB5F7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14:paraId="32308B3D" w14:textId="77777777" w:rsidR="00BB4CD8" w:rsidRPr="00B56092" w:rsidRDefault="00BB4CD8" w:rsidP="00BB4C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A7A15" w14:textId="77777777" w:rsidR="00BB4CD8" w:rsidRPr="00B56092" w:rsidRDefault="00BB4CD8" w:rsidP="00BB4C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0A1FB8" w14:textId="77777777" w:rsidR="00BB4CD8" w:rsidRDefault="00BB4CD8" w:rsidP="00BB4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F9024" w14:textId="77777777" w:rsidR="00BB4CD8" w:rsidRDefault="00BB4CD8" w:rsidP="00BB4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974B1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AFE8C4E" w14:textId="77777777" w:rsidR="00BB4CD8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597CA7" w14:textId="77777777" w:rsidR="00BB4CD8" w:rsidRPr="00B56092" w:rsidRDefault="00BB4CD8" w:rsidP="00BB4C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14:paraId="7E0FF74B" w14:textId="77777777" w:rsidR="00BB4CD8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8EF647" w14:textId="77777777" w:rsidR="00BB4CD8" w:rsidRPr="00B56092" w:rsidRDefault="00BB4CD8" w:rsidP="00BB4CD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8F561" w14:textId="77777777" w:rsidR="00BB4CD8" w:rsidRPr="00B56092" w:rsidRDefault="00BB4CD8" w:rsidP="00BB4C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092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</w:p>
        </w:tc>
      </w:tr>
    </w:tbl>
    <w:p w14:paraId="39C16D6C" w14:textId="77777777" w:rsidR="0031025B" w:rsidRDefault="0031025B" w:rsidP="00DB4338">
      <w:pPr>
        <w:tabs>
          <w:tab w:val="left" w:pos="3120"/>
        </w:tabs>
        <w:spacing w:after="0"/>
        <w:rPr>
          <w:rFonts w:ascii="Times New Roman" w:hAnsi="Times New Roman"/>
          <w:sz w:val="24"/>
          <w:szCs w:val="24"/>
        </w:rPr>
      </w:pPr>
    </w:p>
    <w:p w14:paraId="4C8FAC90" w14:textId="77777777" w:rsidR="0031025B" w:rsidRDefault="0031025B" w:rsidP="00DB4338">
      <w:pPr>
        <w:tabs>
          <w:tab w:val="left" w:pos="3120"/>
        </w:tabs>
        <w:spacing w:after="0"/>
        <w:rPr>
          <w:rFonts w:ascii="Times New Roman" w:hAnsi="Times New Roman"/>
          <w:sz w:val="24"/>
          <w:szCs w:val="24"/>
        </w:rPr>
      </w:pPr>
    </w:p>
    <w:p w14:paraId="3EDBF278" w14:textId="77777777" w:rsidR="0031025B" w:rsidRDefault="0031025B" w:rsidP="00DB4338">
      <w:pPr>
        <w:tabs>
          <w:tab w:val="left" w:pos="3120"/>
        </w:tabs>
        <w:spacing w:after="0"/>
        <w:rPr>
          <w:rFonts w:ascii="Times New Roman" w:hAnsi="Times New Roman"/>
          <w:sz w:val="24"/>
          <w:szCs w:val="24"/>
        </w:rPr>
      </w:pPr>
    </w:p>
    <w:p w14:paraId="16F1BD7D" w14:textId="77777777" w:rsidR="0031025B" w:rsidRDefault="0031025B" w:rsidP="00DB4338">
      <w:pPr>
        <w:tabs>
          <w:tab w:val="left" w:pos="3120"/>
        </w:tabs>
        <w:spacing w:after="0"/>
        <w:rPr>
          <w:rFonts w:ascii="Times New Roman" w:hAnsi="Times New Roman"/>
          <w:sz w:val="24"/>
          <w:szCs w:val="24"/>
        </w:rPr>
      </w:pPr>
    </w:p>
    <w:p w14:paraId="52FF1A5C" w14:textId="77777777" w:rsidR="0031025B" w:rsidRDefault="0031025B" w:rsidP="00DB4338">
      <w:pPr>
        <w:tabs>
          <w:tab w:val="left" w:pos="3120"/>
        </w:tabs>
        <w:spacing w:after="0"/>
        <w:rPr>
          <w:rFonts w:ascii="Times New Roman" w:hAnsi="Times New Roman"/>
          <w:sz w:val="24"/>
          <w:szCs w:val="24"/>
        </w:rPr>
      </w:pPr>
    </w:p>
    <w:p w14:paraId="1FA30CDF" w14:textId="77777777" w:rsidR="0031025B" w:rsidRDefault="0031025B" w:rsidP="00DB4338">
      <w:pPr>
        <w:tabs>
          <w:tab w:val="left" w:pos="3120"/>
        </w:tabs>
        <w:spacing w:after="0"/>
        <w:rPr>
          <w:rFonts w:ascii="Times New Roman" w:hAnsi="Times New Roman"/>
          <w:sz w:val="24"/>
          <w:szCs w:val="24"/>
        </w:rPr>
      </w:pPr>
    </w:p>
    <w:p w14:paraId="15CEE734" w14:textId="076795EC" w:rsidR="00C330A1" w:rsidRDefault="00C330A1" w:rsidP="00DB4338">
      <w:pPr>
        <w:tabs>
          <w:tab w:val="left" w:pos="3120"/>
        </w:tabs>
        <w:spacing w:after="0"/>
        <w:rPr>
          <w:rFonts w:ascii="Times New Roman" w:hAnsi="Times New Roman"/>
          <w:sz w:val="24"/>
          <w:szCs w:val="24"/>
        </w:rPr>
      </w:pPr>
    </w:p>
    <w:p w14:paraId="17A3A879" w14:textId="77777777" w:rsidR="007C2DFC" w:rsidRDefault="007C2DFC" w:rsidP="00DB4338">
      <w:pPr>
        <w:tabs>
          <w:tab w:val="left" w:pos="3120"/>
        </w:tabs>
        <w:spacing w:after="0"/>
        <w:rPr>
          <w:rFonts w:ascii="Times New Roman" w:hAnsi="Times New Roman"/>
          <w:sz w:val="24"/>
          <w:szCs w:val="24"/>
        </w:rPr>
      </w:pPr>
    </w:p>
    <w:p w14:paraId="3BA8B6E2" w14:textId="77777777" w:rsidR="0031025B" w:rsidRPr="001451C8" w:rsidRDefault="0031025B" w:rsidP="003102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27CD318" w14:textId="77777777" w:rsidR="0031025B" w:rsidRPr="009B685B" w:rsidRDefault="0031025B" w:rsidP="0031025B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49B65D16" w14:textId="77777777" w:rsidR="00111600" w:rsidRDefault="00111600" w:rsidP="00111600">
      <w:pPr>
        <w:tabs>
          <w:tab w:val="left" w:pos="11057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11. </w:t>
      </w:r>
      <w:r w:rsidRPr="00F701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Оценочные материалы</w:t>
      </w:r>
    </w:p>
    <w:p w14:paraId="741DECE1" w14:textId="77777777" w:rsidR="00111600" w:rsidRDefault="00111600" w:rsidP="00111600">
      <w:pPr>
        <w:tabs>
          <w:tab w:val="left" w:pos="426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окончании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 изучения каждой темы проводится промежуточная аттестация </w:t>
      </w:r>
    </w:p>
    <w:p w14:paraId="3B15766A" w14:textId="77777777" w:rsidR="00111600" w:rsidRPr="001451C8" w:rsidRDefault="00111600" w:rsidP="00111600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>- обобщающие занятия в нестандартной форме: занятие-викторина, занятие-зачёт, тест, занятие-обобщение.</w:t>
      </w:r>
    </w:p>
    <w:p w14:paraId="416C91F5" w14:textId="77777777" w:rsidR="00111600" w:rsidRPr="001451C8" w:rsidRDefault="00111600" w:rsidP="00111600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>На практических занятиях дети уха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живают за животными и кормят их, 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ведут дневники наблюдений, изготавливают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поделки из природного материала. </w:t>
      </w:r>
    </w:p>
    <w:p w14:paraId="7D28287C" w14:textId="67675529" w:rsidR="00111600" w:rsidRPr="006D6B35" w:rsidRDefault="00111600" w:rsidP="00111600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306D4A">
        <w:rPr>
          <w:rFonts w:ascii="Times New Roman" w:hAnsi="Times New Roman"/>
          <w:color w:val="000000" w:themeColor="text1"/>
          <w:sz w:val="24"/>
          <w:szCs w:val="24"/>
        </w:rPr>
        <w:t xml:space="preserve">Мониторинг по усвоению программы проводится </w:t>
      </w:r>
      <w:r w:rsidR="005B0465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306D4A">
        <w:rPr>
          <w:rFonts w:ascii="Times New Roman" w:hAnsi="Times New Roman"/>
          <w:color w:val="000000" w:themeColor="text1"/>
          <w:sz w:val="24"/>
          <w:szCs w:val="24"/>
        </w:rPr>
        <w:t xml:space="preserve"> раза в год: в </w:t>
      </w:r>
      <w:r w:rsidRPr="008D713F">
        <w:rPr>
          <w:rFonts w:ascii="Times New Roman" w:hAnsi="Times New Roman"/>
          <w:sz w:val="24"/>
          <w:szCs w:val="24"/>
        </w:rPr>
        <w:t>начале года</w:t>
      </w:r>
      <w:r w:rsidRPr="00306D4A">
        <w:rPr>
          <w:rFonts w:ascii="Times New Roman" w:hAnsi="Times New Roman"/>
          <w:color w:val="000000" w:themeColor="text1"/>
          <w:sz w:val="24"/>
          <w:szCs w:val="24"/>
        </w:rPr>
        <w:t xml:space="preserve"> – за 1 полугодие учебного года, в конце года</w:t>
      </w:r>
      <w:r>
        <w:rPr>
          <w:rFonts w:ascii="Times New Roman" w:hAnsi="Times New Roman"/>
          <w:sz w:val="24"/>
          <w:szCs w:val="24"/>
        </w:rPr>
        <w:t>.</w:t>
      </w:r>
    </w:p>
    <w:p w14:paraId="08A61E01" w14:textId="28F651D7" w:rsidR="00111600" w:rsidRDefault="00111600" w:rsidP="005B046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22AB">
        <w:rPr>
          <w:rFonts w:ascii="Times New Roman" w:hAnsi="Times New Roman"/>
          <w:sz w:val="24"/>
          <w:szCs w:val="24"/>
        </w:rPr>
        <w:t xml:space="preserve">Мониторинг результатов обучения ребенка и мониторинг личностного развития ребенка проводится </w:t>
      </w:r>
      <w:r w:rsidR="005B0465">
        <w:rPr>
          <w:rFonts w:ascii="Times New Roman" w:hAnsi="Times New Roman"/>
          <w:sz w:val="24"/>
          <w:szCs w:val="24"/>
        </w:rPr>
        <w:t xml:space="preserve">в </w:t>
      </w:r>
      <w:r w:rsidRPr="001722AB">
        <w:rPr>
          <w:rFonts w:ascii="Times New Roman" w:hAnsi="Times New Roman"/>
          <w:sz w:val="24"/>
          <w:szCs w:val="24"/>
        </w:rPr>
        <w:t xml:space="preserve">форме наблюдений, анализа выполненных работ, анкетирования и тестирования. </w:t>
      </w:r>
      <w:r w:rsidRPr="00897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разработан </w:t>
      </w:r>
      <w:proofErr w:type="gramStart"/>
      <w:r w:rsidRPr="00897D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снове мониторинга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предложенного</w:t>
      </w:r>
      <w:r w:rsidRPr="00897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кандидатами наук Кленовой Н. В. и </w:t>
      </w:r>
      <w:proofErr w:type="spellStart"/>
      <w:r w:rsidRPr="00897D4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Буйловой</w:t>
      </w:r>
      <w:proofErr w:type="spellEnd"/>
      <w:r w:rsidRPr="00897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Н. Оценка развития проводится по 5-ти бальной системе. Контрольные параметры указаны в таблице, степень выражен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 определена уровнями – низкий, средний, высокий. </w:t>
      </w:r>
      <w:r w:rsidRPr="001722AB">
        <w:rPr>
          <w:rFonts w:ascii="Times New Roman" w:hAnsi="Times New Roman"/>
          <w:sz w:val="24"/>
          <w:szCs w:val="24"/>
        </w:rPr>
        <w:t xml:space="preserve">Данные мониторинга анализируются и используются для корректировки дополнительной общеобразовательной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дополнительной</w:t>
      </w:r>
      <w:r w:rsidRPr="00AA66A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общеразвивающ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ей </w:t>
      </w:r>
      <w:r w:rsidRPr="001722AB">
        <w:rPr>
          <w:rFonts w:ascii="Times New Roman" w:hAnsi="Times New Roman"/>
          <w:sz w:val="24"/>
          <w:szCs w:val="24"/>
        </w:rPr>
        <w:t>программы.</w:t>
      </w:r>
    </w:p>
    <w:p w14:paraId="67D9B0B4" w14:textId="77777777" w:rsidR="00111600" w:rsidRDefault="00111600" w:rsidP="001116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По окончании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1 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года обучения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проводится итоговый мониторинг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форме </w:t>
      </w:r>
      <w:r>
        <w:rPr>
          <w:rFonts w:ascii="Times New Roman" w:hAnsi="Times New Roman" w:cs="Times New Roman"/>
          <w:sz w:val="24"/>
          <w:szCs w:val="24"/>
        </w:rPr>
        <w:t>конкурса.</w:t>
      </w:r>
    </w:p>
    <w:p w14:paraId="255CC6E7" w14:textId="77777777" w:rsidR="00111600" w:rsidRDefault="00111600" w:rsidP="00111600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По окончании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2 </w:t>
      </w:r>
      <w:r w:rsidRPr="001451C8">
        <w:rPr>
          <w:rFonts w:ascii="Times New Roman" w:eastAsia="Calibri" w:hAnsi="Times New Roman" w:cs="Times New Roman"/>
          <w:sz w:val="24"/>
          <w:szCs w:val="24"/>
        </w:rPr>
        <w:t xml:space="preserve">года обучения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проводится итоговый мониторинг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форме </w:t>
      </w:r>
      <w:r w:rsidRPr="00AC1832">
        <w:rPr>
          <w:rFonts w:ascii="Times New Roman" w:eastAsia="Calibri" w:hAnsi="Times New Roman" w:cs="Times New Roman"/>
          <w:sz w:val="24"/>
          <w:szCs w:val="24"/>
        </w:rPr>
        <w:t>рефератов</w:t>
      </w:r>
      <w:r>
        <w:rPr>
          <w:rFonts w:ascii="Times New Roman" w:eastAsia="Calibri" w:hAnsi="Times New Roman" w:cs="Times New Roman"/>
          <w:sz w:val="24"/>
          <w:szCs w:val="24"/>
        </w:rPr>
        <w:t>, сообщений.</w:t>
      </w:r>
    </w:p>
    <w:p w14:paraId="734759C4" w14:textId="77777777" w:rsidR="00111600" w:rsidRPr="000458F8" w:rsidRDefault="00111600" w:rsidP="00111600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97D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Промежуточными документами в ходе обучения могут быть грамоты и дипломы за участие в различных мероприятиях: конференциях, конкурсах.</w:t>
      </w:r>
    </w:p>
    <w:p w14:paraId="1E10C99B" w14:textId="77777777" w:rsidR="00632DBB" w:rsidRDefault="00632DBB" w:rsidP="0031025B">
      <w:pPr>
        <w:spacing w:after="0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0512F76F" w14:textId="77777777" w:rsidR="00F45583" w:rsidRDefault="00F45583" w:rsidP="0031025B">
      <w:pPr>
        <w:spacing w:after="0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43AB12AC" w14:textId="77777777" w:rsidR="00F45583" w:rsidRDefault="00F45583" w:rsidP="0031025B">
      <w:pPr>
        <w:spacing w:after="0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14F836EA" w14:textId="77777777" w:rsidR="00F45583" w:rsidRDefault="00F45583" w:rsidP="0031025B">
      <w:pPr>
        <w:spacing w:after="0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115F6E1A" w14:textId="77777777" w:rsidR="00F45583" w:rsidRDefault="00F45583" w:rsidP="0031025B">
      <w:pPr>
        <w:spacing w:after="0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150F8CAD" w14:textId="77777777" w:rsidR="00F45583" w:rsidRDefault="00F45583" w:rsidP="0031025B">
      <w:pPr>
        <w:spacing w:after="0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1094894A" w14:textId="77777777" w:rsidR="00F45583" w:rsidRDefault="00F45583" w:rsidP="0031025B">
      <w:pPr>
        <w:spacing w:after="0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2D639774" w14:textId="77777777" w:rsidR="00F45583" w:rsidRDefault="00F45583" w:rsidP="0031025B">
      <w:pPr>
        <w:spacing w:after="0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60B60020" w14:textId="77777777" w:rsidR="00F8306E" w:rsidRDefault="00F8306E" w:rsidP="0031025B">
      <w:pPr>
        <w:spacing w:after="0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14:paraId="412FB44D" w14:textId="6126FA61" w:rsidR="000531DF" w:rsidRDefault="000531DF" w:rsidP="0031025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2F603335" w14:textId="1899352C" w:rsidR="003B3FF2" w:rsidRDefault="003B3FF2" w:rsidP="0031025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4899A64F" w14:textId="498E0FEC" w:rsidR="003B3FF2" w:rsidRDefault="003B3FF2" w:rsidP="0031025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6A05A7CC" w14:textId="76033FDB" w:rsidR="003B3FF2" w:rsidRDefault="003B3FF2" w:rsidP="0031025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75B5B356" w14:textId="56ADD0F8" w:rsidR="003B3FF2" w:rsidRDefault="003B3FF2" w:rsidP="0031025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65369521" w14:textId="7A04076C" w:rsidR="003B3FF2" w:rsidRDefault="003B3FF2" w:rsidP="0031025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079DC4C8" w14:textId="4A92DA96" w:rsidR="003B3FF2" w:rsidRDefault="003B3FF2" w:rsidP="0031025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7ED89397" w14:textId="05C545CF" w:rsidR="003B3FF2" w:rsidRDefault="003B3FF2" w:rsidP="0031025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7C13D1D7" w14:textId="7274F276" w:rsidR="00111600" w:rsidRDefault="00111600" w:rsidP="0031025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0B868D76" w14:textId="442FAA59" w:rsidR="00111600" w:rsidRDefault="00111600" w:rsidP="0031025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73A6EA60" w14:textId="657A611B" w:rsidR="005B0465" w:rsidRDefault="005B0465" w:rsidP="0031025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22EC28F2" w14:textId="77777777" w:rsidR="005B0465" w:rsidRDefault="005B0465" w:rsidP="0031025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6A1CFD55" w14:textId="752F9705" w:rsidR="003B3FF2" w:rsidRDefault="003B3FF2" w:rsidP="0031025B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</w:p>
    <w:p w14:paraId="42A538A9" w14:textId="2B3BC4DB" w:rsidR="0031025B" w:rsidRPr="001674BA" w:rsidRDefault="00111600" w:rsidP="00111600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12. Список использованной литературы</w:t>
      </w:r>
    </w:p>
    <w:p w14:paraId="3693D8EA" w14:textId="77777777" w:rsidR="0031025B" w:rsidRDefault="0031025B" w:rsidP="003102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0C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CE30C1">
        <w:rPr>
          <w:rFonts w:ascii="Times New Roman" w:hAnsi="Times New Roman" w:cs="Times New Roman"/>
          <w:sz w:val="24"/>
          <w:szCs w:val="24"/>
        </w:rPr>
        <w:t>Агекян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E30C1">
        <w:rPr>
          <w:rFonts w:ascii="Times New Roman" w:hAnsi="Times New Roman" w:cs="Times New Roman"/>
          <w:sz w:val="24"/>
          <w:szCs w:val="24"/>
        </w:rPr>
        <w:t xml:space="preserve"> И. Н.</w:t>
      </w:r>
      <w:r>
        <w:rPr>
          <w:rFonts w:ascii="Times New Roman" w:hAnsi="Times New Roman" w:cs="Times New Roman"/>
          <w:sz w:val="24"/>
          <w:szCs w:val="24"/>
        </w:rPr>
        <w:t xml:space="preserve"> Энциклопедия аквариум /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И.Н.Агекян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Н.В.Белов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И.Л.Копылов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CE30C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E30C1">
        <w:rPr>
          <w:rFonts w:ascii="Times New Roman" w:hAnsi="Times New Roman" w:cs="Times New Roman"/>
          <w:sz w:val="24"/>
          <w:szCs w:val="24"/>
        </w:rPr>
        <w:t xml:space="preserve"> М.: АСТ, </w:t>
      </w:r>
    </w:p>
    <w:p w14:paraId="60F547A5" w14:textId="77777777" w:rsidR="0031025B" w:rsidRPr="00CE30C1" w:rsidRDefault="0031025B" w:rsidP="003102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Харвест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>, 2002</w:t>
      </w:r>
      <w:r w:rsidRPr="00CE30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- 352 с.</w:t>
      </w:r>
    </w:p>
    <w:p w14:paraId="3CCA7F73" w14:textId="77777777" w:rsidR="0031025B" w:rsidRDefault="0031025B" w:rsidP="003102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0C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>
        <w:rPr>
          <w:rFonts w:ascii="Times New Roman" w:hAnsi="Times New Roman" w:cs="Times New Roman"/>
          <w:sz w:val="24"/>
          <w:szCs w:val="24"/>
        </w:rPr>
        <w:t>Бауэр,</w:t>
      </w:r>
      <w:r w:rsidRPr="00CE30C1">
        <w:rPr>
          <w:rFonts w:ascii="Times New Roman" w:hAnsi="Times New Roman" w:cs="Times New Roman"/>
          <w:sz w:val="24"/>
          <w:szCs w:val="24"/>
        </w:rPr>
        <w:t xml:space="preserve">  Р.</w:t>
      </w:r>
      <w:proofErr w:type="gramEnd"/>
      <w:r w:rsidRPr="00CE30C1">
        <w:rPr>
          <w:rFonts w:ascii="Times New Roman" w:hAnsi="Times New Roman" w:cs="Times New Roman"/>
          <w:sz w:val="24"/>
          <w:szCs w:val="24"/>
        </w:rPr>
        <w:t xml:space="preserve">  Болезни аквариумных рыб. Про</w:t>
      </w:r>
      <w:r>
        <w:rPr>
          <w:rFonts w:ascii="Times New Roman" w:hAnsi="Times New Roman" w:cs="Times New Roman"/>
          <w:sz w:val="24"/>
          <w:szCs w:val="24"/>
        </w:rPr>
        <w:t xml:space="preserve">филактика. Диагностика. Лечение / </w:t>
      </w:r>
      <w:proofErr w:type="spellStart"/>
      <w:r>
        <w:rPr>
          <w:rFonts w:ascii="Times New Roman" w:hAnsi="Times New Roman" w:cs="Times New Roman"/>
          <w:sz w:val="24"/>
          <w:szCs w:val="24"/>
        </w:rPr>
        <w:t>Р.Бауэр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CE30C1">
        <w:rPr>
          <w:rFonts w:ascii="Times New Roman" w:hAnsi="Times New Roman" w:cs="Times New Roman"/>
          <w:sz w:val="24"/>
          <w:szCs w:val="24"/>
        </w:rPr>
        <w:t xml:space="preserve"> – </w:t>
      </w:r>
    </w:p>
    <w:p w14:paraId="3F8837F1" w14:textId="71DDDDAB" w:rsidR="0031025B" w:rsidRDefault="0031025B" w:rsidP="003102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0C1">
        <w:rPr>
          <w:rFonts w:ascii="Times New Roman" w:hAnsi="Times New Roman" w:cs="Times New Roman"/>
          <w:sz w:val="24"/>
          <w:szCs w:val="24"/>
        </w:rPr>
        <w:t xml:space="preserve">М.: </w:t>
      </w:r>
      <w:r>
        <w:rPr>
          <w:rFonts w:ascii="Times New Roman" w:hAnsi="Times New Roman" w:cs="Times New Roman"/>
          <w:sz w:val="24"/>
          <w:szCs w:val="24"/>
        </w:rPr>
        <w:t>Аквариум ЛТД, 2000. - 176 с.</w:t>
      </w:r>
    </w:p>
    <w:p w14:paraId="6B743A0E" w14:textId="11498E7B" w:rsidR="00111600" w:rsidRPr="00CE30C1" w:rsidRDefault="00111600" w:rsidP="001116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</w:t>
      </w:r>
      <w:r w:rsidRPr="00CE30C1">
        <w:rPr>
          <w:rFonts w:ascii="Times New Roman" w:hAnsi="Times New Roman" w:cs="Times New Roman"/>
          <w:sz w:val="24"/>
          <w:szCs w:val="24"/>
        </w:rPr>
        <w:t>Полканов</w:t>
      </w:r>
      <w:r>
        <w:rPr>
          <w:rFonts w:ascii="Times New Roman" w:hAnsi="Times New Roman" w:cs="Times New Roman"/>
          <w:sz w:val="24"/>
          <w:szCs w:val="24"/>
        </w:rPr>
        <w:t>, Ф. Подводный мир в комнате / Ф. Полканов. - М.: Детская литература</w:t>
      </w:r>
      <w:r w:rsidRPr="00CE30C1">
        <w:rPr>
          <w:rFonts w:ascii="Times New Roman" w:hAnsi="Times New Roman" w:cs="Times New Roman"/>
          <w:sz w:val="24"/>
          <w:szCs w:val="24"/>
        </w:rPr>
        <w:t>,</w:t>
      </w:r>
    </w:p>
    <w:p w14:paraId="64E42751" w14:textId="77777777" w:rsidR="00111600" w:rsidRPr="00CE30C1" w:rsidRDefault="00111600" w:rsidP="001116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1966. - 205 с.</w:t>
      </w:r>
    </w:p>
    <w:p w14:paraId="1FC52E90" w14:textId="116A9885" w:rsidR="00111600" w:rsidRPr="003D353D" w:rsidRDefault="00111600" w:rsidP="00111600">
      <w:pPr>
        <w:spacing w:line="36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Харченко, В. Большой атлас природы России / В. Харченко. - 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Ридерз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Дайджест", 2007.</w:t>
      </w:r>
    </w:p>
    <w:p w14:paraId="6A97FF82" w14:textId="70CB0BAB" w:rsidR="00111600" w:rsidRDefault="00111600" w:rsidP="00111600">
      <w:p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Чебышев, Н.В.</w:t>
      </w:r>
      <w:r w:rsidRPr="00CE30C1">
        <w:rPr>
          <w:rFonts w:ascii="Times New Roman" w:hAnsi="Times New Roman" w:cs="Times New Roman"/>
          <w:sz w:val="24"/>
          <w:szCs w:val="24"/>
        </w:rPr>
        <w:t xml:space="preserve"> Ядовитые </w:t>
      </w:r>
      <w:r>
        <w:rPr>
          <w:rFonts w:ascii="Times New Roman" w:hAnsi="Times New Roman" w:cs="Times New Roman"/>
          <w:sz w:val="24"/>
          <w:szCs w:val="24"/>
        </w:rPr>
        <w:t>животные /</w:t>
      </w:r>
      <w:r w:rsidRPr="00CE30C1">
        <w:rPr>
          <w:rFonts w:ascii="Times New Roman" w:hAnsi="Times New Roman" w:cs="Times New Roman"/>
          <w:sz w:val="24"/>
          <w:szCs w:val="24"/>
        </w:rPr>
        <w:t xml:space="preserve"> Н. В. Чебышев, И. А. Вальцева</w:t>
      </w:r>
      <w:r>
        <w:rPr>
          <w:rFonts w:ascii="Times New Roman" w:hAnsi="Times New Roman" w:cs="Times New Roman"/>
          <w:sz w:val="24"/>
          <w:szCs w:val="24"/>
        </w:rPr>
        <w:t xml:space="preserve">. - М.: Современная </w:t>
      </w:r>
    </w:p>
    <w:p w14:paraId="64321D14" w14:textId="77777777" w:rsidR="00111600" w:rsidRDefault="00111600" w:rsidP="00111600">
      <w:p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педагогика, 2001. - 200 с.</w:t>
      </w:r>
    </w:p>
    <w:p w14:paraId="719275F5" w14:textId="72ACB114" w:rsidR="00111600" w:rsidRDefault="00111600" w:rsidP="00111600">
      <w:p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Школьник, Ю.К. Подводный мир. Полная энциклопедия / </w:t>
      </w:r>
      <w:proofErr w:type="spellStart"/>
      <w:r>
        <w:rPr>
          <w:rFonts w:ascii="Times New Roman" w:hAnsi="Times New Roman" w:cs="Times New Roman"/>
          <w:sz w:val="24"/>
          <w:szCs w:val="24"/>
        </w:rPr>
        <w:t>Ю.К.Школьник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- М.: ЭКСМО, </w:t>
      </w:r>
    </w:p>
    <w:p w14:paraId="678DE7E6" w14:textId="6A82BCAD" w:rsidR="00111600" w:rsidRPr="00CE30C1" w:rsidRDefault="00111600" w:rsidP="00111600">
      <w:pPr>
        <w:tabs>
          <w:tab w:val="left" w:pos="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2007. - 256 с.</w:t>
      </w:r>
    </w:p>
    <w:p w14:paraId="67D6F83B" w14:textId="0B935783" w:rsidR="0031025B" w:rsidRPr="00CE30C1" w:rsidRDefault="00111600" w:rsidP="003102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31025B">
        <w:rPr>
          <w:rFonts w:ascii="Times New Roman" w:hAnsi="Times New Roman" w:cs="Times New Roman"/>
          <w:sz w:val="24"/>
          <w:szCs w:val="24"/>
        </w:rPr>
        <w:t xml:space="preserve">.  </w:t>
      </w:r>
      <w:r w:rsidR="0031025B" w:rsidRPr="00CE30C1">
        <w:rPr>
          <w:rFonts w:ascii="Times New Roman" w:hAnsi="Times New Roman" w:cs="Times New Roman"/>
          <w:sz w:val="24"/>
          <w:szCs w:val="24"/>
        </w:rPr>
        <w:t>Ферт</w:t>
      </w:r>
      <w:r w:rsidR="0031025B">
        <w:rPr>
          <w:rFonts w:ascii="Times New Roman" w:hAnsi="Times New Roman" w:cs="Times New Roman"/>
          <w:sz w:val="24"/>
          <w:szCs w:val="24"/>
        </w:rPr>
        <w:t xml:space="preserve">, </w:t>
      </w:r>
      <w:r w:rsidR="0031025B" w:rsidRPr="00CE30C1">
        <w:rPr>
          <w:rFonts w:ascii="Times New Roman" w:hAnsi="Times New Roman" w:cs="Times New Roman"/>
          <w:sz w:val="24"/>
          <w:szCs w:val="24"/>
        </w:rPr>
        <w:t>Р.</w:t>
      </w:r>
      <w:r w:rsidR="0031025B">
        <w:rPr>
          <w:rFonts w:ascii="Times New Roman" w:hAnsi="Times New Roman" w:cs="Times New Roman"/>
          <w:sz w:val="24"/>
          <w:szCs w:val="24"/>
        </w:rPr>
        <w:t xml:space="preserve"> Змеи / </w:t>
      </w:r>
      <w:proofErr w:type="spellStart"/>
      <w:proofErr w:type="gramStart"/>
      <w:r w:rsidR="0031025B">
        <w:rPr>
          <w:rFonts w:ascii="Times New Roman" w:hAnsi="Times New Roman" w:cs="Times New Roman"/>
          <w:sz w:val="24"/>
          <w:szCs w:val="24"/>
        </w:rPr>
        <w:t>Р.Ферт,</w:t>
      </w:r>
      <w:r w:rsidR="0031025B" w:rsidRPr="00CE30C1">
        <w:rPr>
          <w:rFonts w:ascii="Times New Roman" w:hAnsi="Times New Roman" w:cs="Times New Roman"/>
          <w:sz w:val="24"/>
          <w:szCs w:val="24"/>
        </w:rPr>
        <w:t>Дж</w:t>
      </w:r>
      <w:proofErr w:type="spellEnd"/>
      <w:r w:rsidR="0031025B" w:rsidRPr="00CE30C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1025B" w:rsidRPr="00CE30C1">
        <w:rPr>
          <w:rFonts w:ascii="Times New Roman" w:hAnsi="Times New Roman" w:cs="Times New Roman"/>
          <w:sz w:val="24"/>
          <w:szCs w:val="24"/>
        </w:rPr>
        <w:t xml:space="preserve"> Шейх – Миллер</w:t>
      </w:r>
      <w:r w:rsidR="0031025B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="0031025B">
        <w:rPr>
          <w:rFonts w:ascii="Times New Roman" w:hAnsi="Times New Roman" w:cs="Times New Roman"/>
          <w:sz w:val="24"/>
          <w:szCs w:val="24"/>
        </w:rPr>
        <w:t>Росмен</w:t>
      </w:r>
      <w:proofErr w:type="spellEnd"/>
      <w:r w:rsidR="0031025B">
        <w:rPr>
          <w:rFonts w:ascii="Times New Roman" w:hAnsi="Times New Roman" w:cs="Times New Roman"/>
          <w:sz w:val="24"/>
          <w:szCs w:val="24"/>
        </w:rPr>
        <w:t>, 2003</w:t>
      </w:r>
      <w:r w:rsidR="0031025B" w:rsidRPr="00CE30C1">
        <w:rPr>
          <w:rFonts w:ascii="Times New Roman" w:hAnsi="Times New Roman" w:cs="Times New Roman"/>
          <w:sz w:val="24"/>
          <w:szCs w:val="24"/>
        </w:rPr>
        <w:t>.</w:t>
      </w:r>
      <w:r w:rsidR="0031025B">
        <w:rPr>
          <w:rFonts w:ascii="Times New Roman" w:hAnsi="Times New Roman" w:cs="Times New Roman"/>
          <w:sz w:val="24"/>
          <w:szCs w:val="24"/>
        </w:rPr>
        <w:t>- 64 с.</w:t>
      </w:r>
    </w:p>
    <w:p w14:paraId="3CFDEDEA" w14:textId="2B1B9D2E" w:rsidR="0031025B" w:rsidRDefault="00111600" w:rsidP="003102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31025B" w:rsidRPr="00CE30C1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proofErr w:type="gramStart"/>
      <w:r w:rsidR="0031025B" w:rsidRPr="00CE30C1">
        <w:rPr>
          <w:rFonts w:ascii="Times New Roman" w:hAnsi="Times New Roman" w:cs="Times New Roman"/>
          <w:sz w:val="24"/>
          <w:szCs w:val="24"/>
        </w:rPr>
        <w:t>Хисперт</w:t>
      </w:r>
      <w:r w:rsidR="0031025B">
        <w:rPr>
          <w:rFonts w:ascii="Times New Roman" w:hAnsi="Times New Roman" w:cs="Times New Roman"/>
          <w:sz w:val="24"/>
          <w:szCs w:val="24"/>
        </w:rPr>
        <w:t>,</w:t>
      </w:r>
      <w:r w:rsidR="0031025B" w:rsidRPr="00CE30C1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="0031025B" w:rsidRPr="00CE30C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1025B" w:rsidRPr="00CE30C1">
        <w:rPr>
          <w:rFonts w:ascii="Times New Roman" w:hAnsi="Times New Roman" w:cs="Times New Roman"/>
          <w:sz w:val="24"/>
          <w:szCs w:val="24"/>
        </w:rPr>
        <w:t xml:space="preserve"> Мир ж</w:t>
      </w:r>
      <w:r w:rsidR="0031025B">
        <w:rPr>
          <w:rFonts w:ascii="Times New Roman" w:hAnsi="Times New Roman" w:cs="Times New Roman"/>
          <w:sz w:val="24"/>
          <w:szCs w:val="24"/>
        </w:rPr>
        <w:t xml:space="preserve">ивотных. Холоднокровные / </w:t>
      </w:r>
      <w:proofErr w:type="spellStart"/>
      <w:r w:rsidR="0031025B">
        <w:rPr>
          <w:rFonts w:ascii="Times New Roman" w:hAnsi="Times New Roman" w:cs="Times New Roman"/>
          <w:sz w:val="24"/>
          <w:szCs w:val="24"/>
        </w:rPr>
        <w:t>К.Хисперт</w:t>
      </w:r>
      <w:proofErr w:type="spellEnd"/>
      <w:r w:rsidR="003102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025B">
        <w:rPr>
          <w:rFonts w:ascii="Times New Roman" w:hAnsi="Times New Roman" w:cs="Times New Roman"/>
          <w:sz w:val="24"/>
          <w:szCs w:val="24"/>
        </w:rPr>
        <w:t>Х.Гай</w:t>
      </w:r>
      <w:proofErr w:type="spellEnd"/>
      <w:r w:rsidR="003102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025B">
        <w:rPr>
          <w:rFonts w:ascii="Times New Roman" w:hAnsi="Times New Roman" w:cs="Times New Roman"/>
          <w:sz w:val="24"/>
          <w:szCs w:val="24"/>
        </w:rPr>
        <w:t>Х.А.Видаль</w:t>
      </w:r>
      <w:proofErr w:type="spellEnd"/>
      <w:r w:rsidR="0031025B">
        <w:rPr>
          <w:rFonts w:ascii="Times New Roman" w:hAnsi="Times New Roman" w:cs="Times New Roman"/>
          <w:sz w:val="24"/>
          <w:szCs w:val="24"/>
        </w:rPr>
        <w:t xml:space="preserve">. – АСТ – </w:t>
      </w:r>
    </w:p>
    <w:p w14:paraId="749CF4DC" w14:textId="77777777" w:rsidR="001674BA" w:rsidRDefault="0031025B" w:rsidP="001674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ЛТД, 1998</w:t>
      </w:r>
      <w:r w:rsidRPr="00CE30C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- 216 с.</w:t>
      </w:r>
    </w:p>
    <w:p w14:paraId="446A875E" w14:textId="5A3E1C39" w:rsidR="0031025B" w:rsidRPr="001674BA" w:rsidRDefault="00111600" w:rsidP="00111600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D30A53" w:rsidRPr="001674BA">
        <w:rPr>
          <w:rFonts w:ascii="Times New Roman" w:hAnsi="Times New Roman" w:cs="Times New Roman"/>
          <w:sz w:val="24"/>
          <w:szCs w:val="24"/>
        </w:rPr>
        <w:t xml:space="preserve">Методическое пособие </w:t>
      </w:r>
      <w:proofErr w:type="spellStart"/>
      <w:r w:rsidR="00D30A53" w:rsidRPr="001674BA">
        <w:rPr>
          <w:rFonts w:ascii="Times New Roman" w:hAnsi="Times New Roman" w:cs="Times New Roman"/>
          <w:sz w:val="24"/>
          <w:szCs w:val="24"/>
        </w:rPr>
        <w:t>Буйловой</w:t>
      </w:r>
      <w:proofErr w:type="spellEnd"/>
      <w:r w:rsidR="00D30A53" w:rsidRPr="001674BA">
        <w:rPr>
          <w:rFonts w:ascii="Times New Roman" w:hAnsi="Times New Roman" w:cs="Times New Roman"/>
          <w:sz w:val="24"/>
          <w:szCs w:val="24"/>
        </w:rPr>
        <w:t xml:space="preserve"> Л.Н. «Технология разработки и оценки качества дополнительных общеобразовательных общеразвивающих программ: новое время – новые подходы. – М., 2015 г. и иные нормативные документы. </w:t>
      </w:r>
    </w:p>
    <w:p w14:paraId="45D80D45" w14:textId="77777777" w:rsidR="001674BA" w:rsidRPr="001674BA" w:rsidRDefault="001674BA" w:rsidP="001674BA">
      <w:pPr>
        <w:pStyle w:val="a4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C28EF84" w14:textId="77777777" w:rsidR="00B56092" w:rsidRDefault="00B56092" w:rsidP="00310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1979558D" w14:textId="77777777" w:rsidR="00B56092" w:rsidRDefault="00B56092" w:rsidP="00310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ED3B758" w14:textId="77777777" w:rsidR="00B56092" w:rsidRDefault="00B56092" w:rsidP="0031025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22F2942" w14:textId="7615FE00" w:rsidR="00C038BF" w:rsidRPr="00B56092" w:rsidRDefault="00C038BF" w:rsidP="000531DF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C038BF" w:rsidRPr="00B56092" w:rsidSect="007564B0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32082C1C" w14:textId="44E4B1FC" w:rsidR="00140D85" w:rsidRDefault="00140D85" w:rsidP="00EC2C52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</w:p>
    <w:p w14:paraId="7E90FD44" w14:textId="77777777" w:rsidR="0031025B" w:rsidRDefault="0031025B" w:rsidP="003102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Инструкция по технике безопасности для учащихся на занятиях </w:t>
      </w:r>
    </w:p>
    <w:p w14:paraId="1B510B4C" w14:textId="77777777" w:rsidR="0031025B" w:rsidRPr="00F8306E" w:rsidRDefault="0031025B" w:rsidP="0031025B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объе</w:t>
      </w:r>
      <w:r w:rsidR="004D1BBE">
        <w:rPr>
          <w:rFonts w:ascii="Times New Roman" w:hAnsi="Times New Roman" w:cs="Times New Roman"/>
          <w:b/>
          <w:sz w:val="24"/>
          <w:szCs w:val="24"/>
        </w:rPr>
        <w:t xml:space="preserve">динении </w:t>
      </w:r>
      <w:r w:rsidR="00CD1269" w:rsidRPr="00CD1269">
        <w:rPr>
          <w:rFonts w:ascii="Times New Roman" w:eastAsia="Calibri" w:hAnsi="Times New Roman" w:cs="Times New Roman"/>
          <w:b/>
          <w:sz w:val="24"/>
          <w:szCs w:val="24"/>
        </w:rPr>
        <w:t>«Тайны обитателей воды и суши»</w:t>
      </w:r>
    </w:p>
    <w:p w14:paraId="7216E597" w14:textId="77777777" w:rsidR="0031025B" w:rsidRDefault="0031025B" w:rsidP="00BB4CD8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7372C026" w14:textId="77777777" w:rsidR="0031025B" w:rsidRDefault="0031025B" w:rsidP="0031025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Техника безопасности в отделении "Аквариумное рыбоводство"</w:t>
      </w:r>
    </w:p>
    <w:p w14:paraId="14425A08" w14:textId="77777777" w:rsidR="0031025B" w:rsidRDefault="0031025B" w:rsidP="0031025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5084B1DB" w14:textId="77777777" w:rsidR="0031025B" w:rsidRPr="00442AE6" w:rsidRDefault="0031025B" w:rsidP="00F45583">
      <w:pPr>
        <w:pStyle w:val="a4"/>
        <w:numPr>
          <w:ilvl w:val="1"/>
          <w:numId w:val="4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Учащиеся должны соблюдать правила поведения, расписания занятий, режим труда и отдыха.</w:t>
      </w:r>
    </w:p>
    <w:p w14:paraId="0DA80D4E" w14:textId="77777777" w:rsidR="0031025B" w:rsidRPr="00442AE6" w:rsidRDefault="0031025B" w:rsidP="00F45583">
      <w:pPr>
        <w:pStyle w:val="a4"/>
        <w:numPr>
          <w:ilvl w:val="1"/>
          <w:numId w:val="4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При проведении каждого занятия обязательным является проведение инструктажа по ТБ.</w:t>
      </w:r>
    </w:p>
    <w:p w14:paraId="03132EA6" w14:textId="77777777" w:rsidR="0031025B" w:rsidRPr="00442AE6" w:rsidRDefault="0031025B" w:rsidP="00F45583">
      <w:pPr>
        <w:pStyle w:val="a4"/>
        <w:numPr>
          <w:ilvl w:val="1"/>
          <w:numId w:val="4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Не приносить посторонние предметы, чтобы не отвлекать и не травмировать товарищей.</w:t>
      </w:r>
    </w:p>
    <w:p w14:paraId="11F14A75" w14:textId="77777777" w:rsidR="0031025B" w:rsidRPr="00442AE6" w:rsidRDefault="0031025B" w:rsidP="00F45583">
      <w:pPr>
        <w:pStyle w:val="a4"/>
        <w:numPr>
          <w:ilvl w:val="1"/>
          <w:numId w:val="4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Строго выполнять все указания руководителя объединения.</w:t>
      </w:r>
    </w:p>
    <w:p w14:paraId="70C22E2A" w14:textId="77777777" w:rsidR="0031025B" w:rsidRPr="00442AE6" w:rsidRDefault="0031025B" w:rsidP="00F45583">
      <w:pPr>
        <w:pStyle w:val="a4"/>
        <w:numPr>
          <w:ilvl w:val="1"/>
          <w:numId w:val="4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Запрещается:</w:t>
      </w:r>
    </w:p>
    <w:p w14:paraId="6471F2EC" w14:textId="77777777" w:rsidR="0031025B" w:rsidRDefault="0031025B" w:rsidP="003102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самостоятельно отключать или включать все осветительные приборы над аквариумами;</w:t>
      </w:r>
    </w:p>
    <w:p w14:paraId="028136B5" w14:textId="77777777" w:rsidR="0031025B" w:rsidRDefault="0031025B" w:rsidP="003102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самостоятельно включать компрессоры и обогревательные приборы;</w:t>
      </w:r>
    </w:p>
    <w:p w14:paraId="321C719B" w14:textId="77777777" w:rsidR="0031025B" w:rsidRDefault="0031025B" w:rsidP="003102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самостоятельно производить замену воды в аквариуме.</w:t>
      </w:r>
    </w:p>
    <w:p w14:paraId="77272BA7" w14:textId="77777777" w:rsidR="0031025B" w:rsidRDefault="0031025B" w:rsidP="003102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C29310" w14:textId="77777777" w:rsidR="0031025B" w:rsidRDefault="0031025B" w:rsidP="0031025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Техника безопасности при проведении практических работ</w:t>
      </w:r>
    </w:p>
    <w:p w14:paraId="2790AE25" w14:textId="77777777" w:rsidR="0031025B" w:rsidRDefault="0031025B" w:rsidP="0031025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4759968" w14:textId="77777777" w:rsidR="0031025B" w:rsidRPr="00442AE6" w:rsidRDefault="0031025B" w:rsidP="00F4558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При проведении практических работ вести себя спокойно, соблюдая дисциплину и порядок.</w:t>
      </w:r>
    </w:p>
    <w:p w14:paraId="5E8B0E0F" w14:textId="77777777" w:rsidR="0031025B" w:rsidRPr="00442AE6" w:rsidRDefault="0031025B" w:rsidP="00F4558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Соблюдать требования инструкции по проведению практических работ.</w:t>
      </w:r>
    </w:p>
    <w:p w14:paraId="17A74937" w14:textId="77777777" w:rsidR="0031025B" w:rsidRPr="00442AE6" w:rsidRDefault="0031025B" w:rsidP="00F4558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Не трогать приготовленные к работе материалы и оборудование.</w:t>
      </w:r>
    </w:p>
    <w:p w14:paraId="07B08ED0" w14:textId="77777777" w:rsidR="0031025B" w:rsidRPr="00442AE6" w:rsidRDefault="0031025B" w:rsidP="00F4558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Внимательно выслушать инструктаж по ТБ при проведении работы.</w:t>
      </w:r>
    </w:p>
    <w:p w14:paraId="1B636E26" w14:textId="77777777" w:rsidR="0031025B" w:rsidRPr="00442AE6" w:rsidRDefault="0031025B" w:rsidP="00F4558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Получить задание у педагога.</w:t>
      </w:r>
    </w:p>
    <w:p w14:paraId="50855E34" w14:textId="77777777" w:rsidR="0031025B" w:rsidRPr="00442AE6" w:rsidRDefault="0031025B" w:rsidP="00F4558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Не разрешается присутствие посторонних лиц при проведении этих работ без ведома педагога.</w:t>
      </w:r>
    </w:p>
    <w:p w14:paraId="277BC5C9" w14:textId="77777777" w:rsidR="0031025B" w:rsidRPr="00442AE6" w:rsidRDefault="0031025B" w:rsidP="00F4558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Нельзя в кабинете принимать пищу и пить.</w:t>
      </w:r>
    </w:p>
    <w:p w14:paraId="525F8224" w14:textId="77777777" w:rsidR="0031025B" w:rsidRPr="00442AE6" w:rsidRDefault="0031025B" w:rsidP="00F4558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Не загромождать проходы портфелями, сумками и т.п.</w:t>
      </w:r>
    </w:p>
    <w:p w14:paraId="35107BEA" w14:textId="77777777" w:rsidR="0031025B" w:rsidRPr="00442AE6" w:rsidRDefault="0031025B" w:rsidP="00F4558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Не передвигать учебные столы и стулья.</w:t>
      </w:r>
    </w:p>
    <w:p w14:paraId="546E9BDE" w14:textId="77777777" w:rsidR="0031025B" w:rsidRPr="00442AE6" w:rsidRDefault="0031025B" w:rsidP="00F4558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Не вс</w:t>
      </w:r>
      <w:r w:rsidR="00EC2C52">
        <w:rPr>
          <w:rFonts w:ascii="Times New Roman" w:hAnsi="Times New Roman" w:cs="Times New Roman"/>
          <w:sz w:val="24"/>
          <w:szCs w:val="24"/>
        </w:rPr>
        <w:t>тавлять в электрические розетки</w:t>
      </w:r>
      <w:r w:rsidRPr="00442AE6">
        <w:rPr>
          <w:rFonts w:ascii="Times New Roman" w:hAnsi="Times New Roman" w:cs="Times New Roman"/>
          <w:sz w:val="24"/>
          <w:szCs w:val="24"/>
        </w:rPr>
        <w:t xml:space="preserve"> какие-либо предметы.</w:t>
      </w:r>
    </w:p>
    <w:p w14:paraId="325E8803" w14:textId="77777777" w:rsidR="0031025B" w:rsidRPr="00442AE6" w:rsidRDefault="00EC2C52" w:rsidP="00F45583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Травмоопасность</w:t>
      </w:r>
      <w:proofErr w:type="spellEnd"/>
      <w:r w:rsidR="0031025B" w:rsidRPr="00442AE6">
        <w:rPr>
          <w:rFonts w:ascii="Times New Roman" w:hAnsi="Times New Roman" w:cs="Times New Roman"/>
          <w:sz w:val="24"/>
          <w:szCs w:val="24"/>
        </w:rPr>
        <w:t>:</w:t>
      </w:r>
    </w:p>
    <w:p w14:paraId="6F94B84C" w14:textId="77777777" w:rsidR="0031025B" w:rsidRPr="00D05821" w:rsidRDefault="0031025B" w:rsidP="003102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05821">
        <w:rPr>
          <w:rFonts w:ascii="Times New Roman" w:hAnsi="Times New Roman" w:cs="Times New Roman"/>
          <w:sz w:val="24"/>
          <w:szCs w:val="24"/>
        </w:rPr>
        <w:t>поражение электротоком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76F3A50" w14:textId="77777777" w:rsidR="0031025B" w:rsidRPr="00D05821" w:rsidRDefault="0031025B" w:rsidP="003102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05821">
        <w:rPr>
          <w:rFonts w:ascii="Times New Roman" w:hAnsi="Times New Roman" w:cs="Times New Roman"/>
          <w:sz w:val="24"/>
          <w:szCs w:val="24"/>
        </w:rPr>
        <w:t>порезы</w:t>
      </w:r>
      <w:r>
        <w:rPr>
          <w:rFonts w:ascii="Times New Roman" w:hAnsi="Times New Roman" w:cs="Times New Roman"/>
          <w:sz w:val="24"/>
          <w:szCs w:val="24"/>
        </w:rPr>
        <w:t xml:space="preserve"> разбившейся стеклянной посудой;</w:t>
      </w:r>
    </w:p>
    <w:p w14:paraId="411CEEE5" w14:textId="77777777" w:rsidR="0031025B" w:rsidRDefault="0031025B" w:rsidP="003102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Pr="00D05821">
        <w:rPr>
          <w:rFonts w:ascii="Times New Roman" w:hAnsi="Times New Roman" w:cs="Times New Roman"/>
          <w:sz w:val="24"/>
          <w:szCs w:val="24"/>
        </w:rPr>
        <w:t>ушибы при ударе об дверь.</w:t>
      </w:r>
    </w:p>
    <w:p w14:paraId="0E05AD3F" w14:textId="77777777" w:rsidR="0031025B" w:rsidRPr="00442AE6" w:rsidRDefault="0031025B" w:rsidP="00F45583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Перед проведением чистки аквариумов, произвести их отключение от сети питания.</w:t>
      </w:r>
    </w:p>
    <w:p w14:paraId="0AD40C80" w14:textId="77777777" w:rsidR="0031025B" w:rsidRPr="00442AE6" w:rsidRDefault="0031025B" w:rsidP="00F45583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AE6">
        <w:rPr>
          <w:rFonts w:ascii="Times New Roman" w:hAnsi="Times New Roman" w:cs="Times New Roman"/>
          <w:sz w:val="24"/>
          <w:szCs w:val="24"/>
        </w:rPr>
        <w:t>Соблюдать осторожность при приготовлении кормов, при работе с режущими инструментами (ножами), при чистке аквариумов, при работе со скребками, снабжёнными лезвиями.</w:t>
      </w:r>
    </w:p>
    <w:p w14:paraId="03F05056" w14:textId="77777777" w:rsidR="00EC2C52" w:rsidRDefault="00EC2C52" w:rsidP="00EC2C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46B1CF" w14:textId="77777777" w:rsidR="00EC2C52" w:rsidRDefault="00EC2C52" w:rsidP="00EC2C5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4201F5F" w14:textId="21E47B96" w:rsidR="00EC2C52" w:rsidRDefault="00EC2C52" w:rsidP="00EC2C5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565F58B" w14:textId="2F20E15D" w:rsidR="0079481B" w:rsidRDefault="0079481B" w:rsidP="00EC2C5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1B727279" w14:textId="57CBDD1C" w:rsidR="0079481B" w:rsidRDefault="0079481B" w:rsidP="00EC2C5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42EE522A" w14:textId="633AB069" w:rsidR="0079481B" w:rsidRDefault="0079481B" w:rsidP="00EC2C5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D8EA215" w14:textId="29C94A65" w:rsidR="0079481B" w:rsidRDefault="0079481B" w:rsidP="00EC2C5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A37DA43" w14:textId="58EB811D" w:rsidR="0079481B" w:rsidRDefault="0079481B" w:rsidP="00EC2C5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DC50E06" w14:textId="77777777" w:rsidR="005B0465" w:rsidRDefault="005B0465" w:rsidP="00EC2C5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43D6F25F" w14:textId="77777777" w:rsidR="006864B0" w:rsidRDefault="006864B0" w:rsidP="006864B0">
      <w:pPr>
        <w:tabs>
          <w:tab w:val="left" w:pos="11057"/>
        </w:tabs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B685B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Кале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ндарный учебный график</w:t>
      </w:r>
    </w:p>
    <w:p w14:paraId="281CFE08" w14:textId="77777777" w:rsidR="006864B0" w:rsidRDefault="006864B0" w:rsidP="006864B0">
      <w:pPr>
        <w:tabs>
          <w:tab w:val="left" w:pos="11057"/>
        </w:tabs>
        <w:spacing w:after="0"/>
        <w:ind w:firstLine="426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7B4A325F" w14:textId="77777777" w:rsidR="006864B0" w:rsidRPr="00C32BCC" w:rsidRDefault="006864B0" w:rsidP="006864B0">
      <w:pPr>
        <w:tabs>
          <w:tab w:val="left" w:pos="11057"/>
        </w:tabs>
        <w:spacing w:after="0"/>
        <w:ind w:firstLine="42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год обучения</w:t>
      </w:r>
    </w:p>
    <w:tbl>
      <w:tblPr>
        <w:tblStyle w:val="a3"/>
        <w:tblW w:w="10915" w:type="dxa"/>
        <w:tblInd w:w="-459" w:type="dxa"/>
        <w:tblLook w:val="04A0" w:firstRow="1" w:lastRow="0" w:firstColumn="1" w:lastColumn="0" w:noHBand="0" w:noVBand="1"/>
      </w:tblPr>
      <w:tblGrid>
        <w:gridCol w:w="458"/>
        <w:gridCol w:w="5638"/>
        <w:gridCol w:w="992"/>
        <w:gridCol w:w="2126"/>
        <w:gridCol w:w="1701"/>
      </w:tblGrid>
      <w:tr w:rsidR="006864B0" w14:paraId="0CBF9BA3" w14:textId="77777777" w:rsidTr="007D4C66">
        <w:tc>
          <w:tcPr>
            <w:tcW w:w="458" w:type="dxa"/>
          </w:tcPr>
          <w:p w14:paraId="70C20CBF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38" w:type="dxa"/>
          </w:tcPr>
          <w:p w14:paraId="5F6FEE66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Темы занятий</w:t>
            </w:r>
          </w:p>
        </w:tc>
        <w:tc>
          <w:tcPr>
            <w:tcW w:w="992" w:type="dxa"/>
          </w:tcPr>
          <w:p w14:paraId="6419B85D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6BC9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126" w:type="dxa"/>
          </w:tcPr>
          <w:p w14:paraId="49C2A48C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 проведения</w:t>
            </w:r>
          </w:p>
        </w:tc>
        <w:tc>
          <w:tcPr>
            <w:tcW w:w="1701" w:type="dxa"/>
          </w:tcPr>
          <w:p w14:paraId="4B2F63C1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14:paraId="7412B53B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факту</w:t>
            </w:r>
          </w:p>
        </w:tc>
      </w:tr>
      <w:tr w:rsidR="006864B0" w:rsidRPr="00256BC9" w14:paraId="4AE0A93F" w14:textId="77777777" w:rsidTr="007D4C66">
        <w:tc>
          <w:tcPr>
            <w:tcW w:w="458" w:type="dxa"/>
          </w:tcPr>
          <w:p w14:paraId="2DC271CA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8" w:type="dxa"/>
          </w:tcPr>
          <w:p w14:paraId="1794275B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6BC9">
              <w:rPr>
                <w:rFonts w:ascii="Times New Roman" w:hAnsi="Times New Roman" w:cs="Times New Roman"/>
                <w:i/>
                <w:sz w:val="24"/>
                <w:szCs w:val="24"/>
              </w:rPr>
              <w:t>Раздел 1. Введение.</w:t>
            </w:r>
          </w:p>
        </w:tc>
        <w:tc>
          <w:tcPr>
            <w:tcW w:w="992" w:type="dxa"/>
          </w:tcPr>
          <w:p w14:paraId="29B680C9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597777BC" w14:textId="77777777" w:rsidR="006864B0" w:rsidRPr="0081337A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14:paraId="57394388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14DB795B" w14:textId="77777777" w:rsidTr="007D4C66">
        <w:tc>
          <w:tcPr>
            <w:tcW w:w="458" w:type="dxa"/>
          </w:tcPr>
          <w:p w14:paraId="27C9C4DB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291DFC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27D15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EC5536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DF09C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EA4681D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8" w:type="dxa"/>
          </w:tcPr>
          <w:p w14:paraId="443AF966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отделением «Аквариумное рыбоводство». Правила поведения в объединении.</w:t>
            </w:r>
          </w:p>
          <w:p w14:paraId="257EA83B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техники безопасности при кормлении водных животных.</w:t>
            </w:r>
          </w:p>
          <w:p w14:paraId="0708A1AD" w14:textId="77777777" w:rsidR="006864B0" w:rsidRPr="00256BC9" w:rsidRDefault="006864B0" w:rsidP="007D4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первич</w:t>
            </w:r>
            <w:r w:rsidRPr="00DF7F16">
              <w:rPr>
                <w:rFonts w:ascii="Times New Roman" w:hAnsi="Times New Roman" w:cs="Times New Roman"/>
                <w:sz w:val="24"/>
                <w:szCs w:val="24"/>
              </w:rPr>
              <w:t xml:space="preserve">ных </w:t>
            </w:r>
            <w:proofErr w:type="spellStart"/>
            <w:r w:rsidRPr="00DF7F16">
              <w:rPr>
                <w:rFonts w:ascii="Times New Roman" w:hAnsi="Times New Roman" w:cs="Times New Roman"/>
                <w:sz w:val="24"/>
                <w:szCs w:val="24"/>
              </w:rPr>
              <w:t>знаний.Д</w:t>
            </w:r>
            <w:proofErr w:type="spellEnd"/>
            <w:r w:rsidRPr="00DF7F16">
              <w:rPr>
                <w:rFonts w:ascii="Times New Roman" w:hAnsi="Times New Roman" w:cs="Times New Roman"/>
                <w:sz w:val="24"/>
                <w:szCs w:val="24"/>
              </w:rPr>
              <w:t>/и: «Узнай животное по описанию».</w:t>
            </w:r>
          </w:p>
        </w:tc>
        <w:tc>
          <w:tcPr>
            <w:tcW w:w="992" w:type="dxa"/>
          </w:tcPr>
          <w:p w14:paraId="712F0CD6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50C6747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7E2DA3F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6C958F75" w14:textId="77777777" w:rsidTr="007D4C66">
        <w:tc>
          <w:tcPr>
            <w:tcW w:w="458" w:type="dxa"/>
          </w:tcPr>
          <w:p w14:paraId="42CB6310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8" w:type="dxa"/>
          </w:tcPr>
          <w:p w14:paraId="0FA42FD6" w14:textId="77777777" w:rsidR="006864B0" w:rsidRPr="00DF7F16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7F1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Раздел 2. </w:t>
            </w:r>
            <w:r w:rsidRPr="00A90C47">
              <w:rPr>
                <w:rFonts w:ascii="Times New Roman" w:hAnsi="Times New Roman" w:cs="Times New Roman"/>
                <w:i/>
                <w:sz w:val="24"/>
                <w:szCs w:val="24"/>
              </w:rPr>
              <w:t>История аквариумистики.</w:t>
            </w:r>
          </w:p>
        </w:tc>
        <w:tc>
          <w:tcPr>
            <w:tcW w:w="992" w:type="dxa"/>
          </w:tcPr>
          <w:p w14:paraId="28CBE21C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30AE1CF2" w14:textId="77777777" w:rsidR="006864B0" w:rsidRPr="0081337A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14:paraId="2299426A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053FE3D3" w14:textId="77777777" w:rsidTr="007D4C66">
        <w:tc>
          <w:tcPr>
            <w:tcW w:w="458" w:type="dxa"/>
          </w:tcPr>
          <w:p w14:paraId="40AD6920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7A6C093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33699F9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38" w:type="dxa"/>
          </w:tcPr>
          <w:p w14:paraId="50BDC5BD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Современная аквариология.</w:t>
            </w:r>
          </w:p>
          <w:p w14:paraId="1B57CD29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Хозяйственное значение рыб.</w:t>
            </w:r>
          </w:p>
          <w:p w14:paraId="12666E25" w14:textId="77777777" w:rsidR="006864B0" w:rsidRPr="00256BC9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Океанариумы и их значение.</w:t>
            </w:r>
          </w:p>
        </w:tc>
        <w:tc>
          <w:tcPr>
            <w:tcW w:w="992" w:type="dxa"/>
          </w:tcPr>
          <w:p w14:paraId="7E9C4985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CBD697A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845865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5FF3674E" w14:textId="77777777" w:rsidTr="007D4C66">
        <w:tc>
          <w:tcPr>
            <w:tcW w:w="458" w:type="dxa"/>
          </w:tcPr>
          <w:p w14:paraId="7F13D3EA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8" w:type="dxa"/>
          </w:tcPr>
          <w:p w14:paraId="36B5B60A" w14:textId="77777777" w:rsidR="006864B0" w:rsidRPr="00A90C47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F7F16">
              <w:rPr>
                <w:rFonts w:ascii="Times New Roman" w:hAnsi="Times New Roman" w:cs="Times New Roman"/>
                <w:i/>
                <w:sz w:val="24"/>
                <w:szCs w:val="24"/>
              </w:rPr>
              <w:t>Разд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ел 3. </w:t>
            </w:r>
            <w:r w:rsidRPr="00A90C47">
              <w:rPr>
                <w:rFonts w:ascii="Times New Roman" w:hAnsi="Times New Roman" w:cs="Times New Roman"/>
                <w:i/>
                <w:sz w:val="24"/>
                <w:szCs w:val="24"/>
              </w:rPr>
              <w:t>Аквариум, его оборудование и уход.</w:t>
            </w:r>
          </w:p>
        </w:tc>
        <w:tc>
          <w:tcPr>
            <w:tcW w:w="992" w:type="dxa"/>
          </w:tcPr>
          <w:p w14:paraId="74156530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14:paraId="73D7CE2E" w14:textId="2A8B6C30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37A">
              <w:rPr>
                <w:rFonts w:ascii="Times New Roman" w:hAnsi="Times New Roman" w:cs="Times New Roman"/>
                <w:i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14:paraId="390DC2B5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000D066A" w14:textId="77777777" w:rsidTr="007D4C66">
        <w:tc>
          <w:tcPr>
            <w:tcW w:w="458" w:type="dxa"/>
          </w:tcPr>
          <w:p w14:paraId="17CEF51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99DB125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1DC51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98DDD4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EBC11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D31B8C3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789C97C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2C03802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1D5907EE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1F72B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29C4384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0388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6E75CED0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388BE2BF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6986837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F44E6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0FB31A60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7A126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70BE2B8F" w14:textId="77777777" w:rsidR="006864B0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99F75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0FB2E87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D4D4F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10DBCA5C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EEC2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1AE6B85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203A941C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14:paraId="0250B9FC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BBAC8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6D397A60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51189F0C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A780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FBC198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0D3EB346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029BF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E4966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14:paraId="1C528CB2" w14:textId="77777777" w:rsidR="006864B0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C5CCF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14:paraId="77B14A5C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EB17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026B20C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590D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36226F6F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6219D24F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A60A80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D9642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14:paraId="2CAA3FF0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3AB7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14:paraId="7CB690F4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38" w:type="dxa"/>
          </w:tcPr>
          <w:p w14:paraId="02E3E9D7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Типы аквариумов: декоративные, специальные. Их роль в аквариумистике.</w:t>
            </w:r>
          </w:p>
          <w:p w14:paraId="7C8E80B1" w14:textId="77777777" w:rsidR="006864B0" w:rsidRDefault="006864B0" w:rsidP="007D4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«Основы оформления декоративных аквариумов».</w:t>
            </w:r>
          </w:p>
          <w:p w14:paraId="01EC1139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DF45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квариумная вода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85D791E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Причины помутнения воды в аквариуме»</w:t>
            </w:r>
          </w:p>
          <w:p w14:paraId="14FC63B2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приборы и оборудование аквариума.</w:t>
            </w:r>
          </w:p>
          <w:p w14:paraId="31896E72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«Работа с оборудованием (промывка фильтра, работа со шлангом, с сачком)»</w:t>
            </w:r>
          </w:p>
          <w:p w14:paraId="005EC989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«Осмотр состояния аквариума, его приборов и оборудования»</w:t>
            </w:r>
          </w:p>
          <w:p w14:paraId="4F663023" w14:textId="77777777" w:rsidR="006864B0" w:rsidRPr="004231F8" w:rsidRDefault="006864B0" w:rsidP="007D4C6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Аэрация воды в аквариуме и её значение»</w:t>
            </w:r>
          </w:p>
          <w:p w14:paraId="1E517E5E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Аквариумныйгрунт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его разновидности.</w:t>
            </w:r>
          </w:p>
          <w:p w14:paraId="3769A13C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«Подготовка грунта для аквариума (выбор грунта, промывка, сушка)»</w:t>
            </w:r>
          </w:p>
          <w:p w14:paraId="6A5B4067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«Правила отлова и пересадки аквариумных рыбок»</w:t>
            </w:r>
          </w:p>
          <w:p w14:paraId="49C2A5CE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 места для аквариума и подготовка его для заселения рыбами.</w:t>
            </w:r>
          </w:p>
          <w:p w14:paraId="4B5FA960" w14:textId="77777777" w:rsidR="006864B0" w:rsidRDefault="006864B0" w:rsidP="007D4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«Подготовка аквариума для заселения его рыбами»</w:t>
            </w:r>
          </w:p>
          <w:p w14:paraId="2FF1A40A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«</w:t>
            </w:r>
            <w:r w:rsidRPr="00BE55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Чистка </w:t>
            </w:r>
            <w:proofErr w:type="gramStart"/>
            <w:r w:rsidRPr="00BE55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аквариума»</w:t>
            </w:r>
            <w:r w:rsidRPr="00DF45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gramEnd"/>
            <w:r w:rsidRPr="00DF45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мытьё домиков для рыб: </w:t>
            </w:r>
            <w:proofErr w:type="spellStart"/>
            <w:r w:rsidRPr="00DF45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коряжек</w:t>
            </w:r>
            <w:proofErr w:type="spellEnd"/>
            <w:r w:rsidRPr="00DF45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горшочков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642ED724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 w:rsidRPr="00BE55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сачком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(уборка остатков корма)»</w:t>
            </w:r>
          </w:p>
          <w:p w14:paraId="7400732A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Пр.р.«Правила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ежедневного ухода за аквариумом</w:t>
            </w:r>
            <w:r w:rsidRPr="00DF45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14:paraId="504F1276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«Подготовка аквариума и его обитателей к зиме».</w:t>
            </w:r>
          </w:p>
          <w:p w14:paraId="04840A9E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Аквариумные растения и их роль в аквариуме.</w:t>
            </w:r>
          </w:p>
          <w:p w14:paraId="58980964" w14:textId="77777777" w:rsidR="006864B0" w:rsidRDefault="006864B0" w:rsidP="007D4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Пр.р.«Изучение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аквариумных растений, укореняющихся в грунте (валлиснерия,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криптокорина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)»</w:t>
            </w:r>
          </w:p>
          <w:p w14:paraId="5BAD31CB" w14:textId="77777777" w:rsidR="006864B0" w:rsidRDefault="006864B0" w:rsidP="007D4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Пр.р.«Изучение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аквариумных растений, плавающих в толще воды (элодея, роголистник, перистолистник)». </w:t>
            </w:r>
          </w:p>
          <w:p w14:paraId="1E5C2B3D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аквариумных растений, плавающих на поверхности воды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пистия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риччия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ряска)».</w:t>
            </w:r>
          </w:p>
          <w:p w14:paraId="50F38B9D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«Основы выращивания аквариумных растений и уход за ними»</w:t>
            </w:r>
          </w:p>
          <w:p w14:paraId="2A3FF8AD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и строение листа под микроскопом (на примере элодеи, валлиснерии, ряски)»</w:t>
            </w:r>
          </w:p>
          <w:p w14:paraId="7333DB3D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Водоросли - друзья или враги? </w:t>
            </w:r>
          </w:p>
          <w:p w14:paraId="276E9D8F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«Способы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борьбы </w:t>
            </w:r>
            <w:r w:rsidRPr="001C7F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водорослями,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создающими неблагоприятный эстетический вид и микроклимат</w:t>
            </w:r>
            <w:r w:rsidRPr="001C7F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аквариуме».</w:t>
            </w:r>
          </w:p>
          <w:p w14:paraId="599F4E17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Устройствопалюдариума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комнатной теплички для выращивания аквариумных растений»</w:t>
            </w:r>
          </w:p>
          <w:p w14:paraId="4F83ABB6" w14:textId="77777777" w:rsidR="006864B0" w:rsidRPr="00AD4C31" w:rsidRDefault="006864B0" w:rsidP="007D4C66">
            <w:pPr>
              <w:tabs>
                <w:tab w:val="left" w:pos="813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«Дизайн и оформление аквариума»</w:t>
            </w:r>
          </w:p>
          <w:p w14:paraId="095F396A" w14:textId="77777777" w:rsidR="006864B0" w:rsidRPr="00256BC9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занятие. Викторина «Юный аквариумист».</w:t>
            </w:r>
          </w:p>
        </w:tc>
        <w:tc>
          <w:tcPr>
            <w:tcW w:w="992" w:type="dxa"/>
          </w:tcPr>
          <w:p w14:paraId="252A583F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4884053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18AF61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2A99705A" w14:textId="77777777" w:rsidTr="007D4C66">
        <w:tc>
          <w:tcPr>
            <w:tcW w:w="458" w:type="dxa"/>
          </w:tcPr>
          <w:p w14:paraId="0EBBD2BF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8" w:type="dxa"/>
          </w:tcPr>
          <w:p w14:paraId="5690B2BE" w14:textId="77777777" w:rsidR="006864B0" w:rsidRPr="00DF7F16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F7F16">
              <w:rPr>
                <w:rFonts w:ascii="Times New Roman" w:hAnsi="Times New Roman" w:cs="Times New Roman"/>
                <w:i/>
                <w:sz w:val="24"/>
                <w:szCs w:val="24"/>
              </w:rPr>
              <w:t>Раздел 4. Рыбы.</w:t>
            </w:r>
          </w:p>
        </w:tc>
        <w:tc>
          <w:tcPr>
            <w:tcW w:w="992" w:type="dxa"/>
          </w:tcPr>
          <w:p w14:paraId="082603DA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14:paraId="356E87E1" w14:textId="77777777" w:rsidR="006864B0" w:rsidRPr="000B73A6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ноябрь</w:t>
            </w:r>
          </w:p>
        </w:tc>
        <w:tc>
          <w:tcPr>
            <w:tcW w:w="1701" w:type="dxa"/>
          </w:tcPr>
          <w:p w14:paraId="6C5F99BA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76D6E47A" w14:textId="77777777" w:rsidTr="007D4C66">
        <w:tc>
          <w:tcPr>
            <w:tcW w:w="458" w:type="dxa"/>
          </w:tcPr>
          <w:p w14:paraId="5B78093B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70702C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2B781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A46AB94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10CD4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8C6067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30155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8870E9E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60489D3C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4FED5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0C710AC6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6F5C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7100387F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4527B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5F5CF35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0A628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2A22F392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19E6F3DF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65E98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7707C9F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00DC7715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10C7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02D7EEA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C1FB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6D89FF98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F5B52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67FF4D00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4839EEA3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4C3CB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14:paraId="0D58481F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38D0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64D60F1F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F005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718CC88B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40F66C84" w14:textId="77777777" w:rsidR="006864B0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DE3A3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14:paraId="5202BC54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FD3BB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A9861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14:paraId="1664AD36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2F55C0A4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C2D1F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38" w:type="dxa"/>
          </w:tcPr>
          <w:p w14:paraId="3EEBB410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характеристика, особенности внешнего строения рыб.</w:t>
            </w:r>
          </w:p>
          <w:p w14:paraId="73678D52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внешнего строения и особенности передвижения рыб»</w:t>
            </w:r>
          </w:p>
          <w:p w14:paraId="66A575E0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«Определение возраста рыбы по внешнему строению чешуи»</w:t>
            </w:r>
          </w:p>
          <w:p w14:paraId="74A81293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«Наблюдение 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передвижениемрыб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EDD896F" w14:textId="77777777" w:rsidR="006864B0" w:rsidRDefault="006864B0" w:rsidP="007D4C66">
            <w:pPr>
              <w:tabs>
                <w:tab w:val="left" w:pos="346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поделок из природного материала (рыбы)»</w:t>
            </w:r>
          </w:p>
          <w:p w14:paraId="43EE673A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Положение рта у рыб в зависимости от способа их питания.</w:t>
            </w:r>
          </w:p>
          <w:p w14:paraId="2BFAF84F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«Наблюдение за влиянием различных кормов и витаминов на рост и развитие рыб»</w:t>
            </w:r>
          </w:p>
          <w:p w14:paraId="5614B92D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«Изучение карантинных мероприятий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  вновь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приобретённых рыб»</w:t>
            </w:r>
          </w:p>
          <w:p w14:paraId="7410E250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Холодноводные речные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рыбы(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гольян, щука, налим).</w:t>
            </w:r>
          </w:p>
          <w:p w14:paraId="46C717A4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«Определение видовой принадлежности рыб по внешним признакам»</w:t>
            </w:r>
          </w:p>
          <w:p w14:paraId="5EE2BCBA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Тепловодные экзотические рыбы: живородящие.</w:t>
            </w:r>
          </w:p>
          <w:p w14:paraId="3B6F16B8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«Определение видовой принадлежности рыб по внешним признакам»</w:t>
            </w:r>
          </w:p>
          <w:p w14:paraId="2FC760F2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«Основные признаки заболевшей рыбки и её отличия от здоровой»</w:t>
            </w:r>
          </w:p>
          <w:p w14:paraId="0EDEDE10" w14:textId="77777777" w:rsidR="006864B0" w:rsidRDefault="006864B0" w:rsidP="007D4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живородящих рыб для начинающих аквариумистов»</w:t>
            </w:r>
          </w:p>
          <w:p w14:paraId="16F9BD7E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Тепловодные экзотические рыбы: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икромечущие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E74EAA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«Определение видовой принадлежности рыб по внешним признакам»</w:t>
            </w:r>
          </w:p>
          <w:p w14:paraId="15C1729A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«Определение отличия между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самцоми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самкой</w:t>
            </w:r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>живородящих</w:t>
            </w:r>
            <w:proofErr w:type="spellEnd"/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>икромечущих</w:t>
            </w:r>
            <w:proofErr w:type="spellEnd"/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рыб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3956432E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18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Основы классификации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аквариумных рыбок. Виды аквариумных рыбок</w:t>
            </w:r>
            <w:r w:rsidRPr="00AC18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3D5C0F42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Забота о потомстве в мире рыб.</w:t>
            </w:r>
          </w:p>
          <w:p w14:paraId="0FC21EC3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«Определение видовой принадлежности рыб по внешним признакам».</w:t>
            </w:r>
          </w:p>
          <w:p w14:paraId="2522D2C4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рыб, занесённых в Красную книгу РК (сибирский хариус, подкаменщик, нельма, таймень, голец палия)».</w:t>
            </w:r>
          </w:p>
          <w:p w14:paraId="43FC7E52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«Значение рыб и охрана рыбных богатств».</w:t>
            </w:r>
          </w:p>
          <w:p w14:paraId="4886F6D1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занятие. Занятие-зачёт в игровой форме на тему: «Особенности строения и значения рыб».</w:t>
            </w:r>
          </w:p>
          <w:p w14:paraId="7CB78065" w14:textId="77777777" w:rsidR="006864B0" w:rsidRPr="00256BC9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</w:t>
            </w:r>
            <w:r w:rsidRPr="00A9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Рыбий калейдоскоп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14:paraId="26C5A60B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77FB783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9AFC2F4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259BF6FF" w14:textId="77777777" w:rsidTr="007D4C66">
        <w:tc>
          <w:tcPr>
            <w:tcW w:w="458" w:type="dxa"/>
          </w:tcPr>
          <w:p w14:paraId="2D08145B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8" w:type="dxa"/>
          </w:tcPr>
          <w:p w14:paraId="2A01C099" w14:textId="77777777" w:rsidR="006864B0" w:rsidRPr="00A53DFF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3DFF">
              <w:rPr>
                <w:rFonts w:ascii="Times New Roman" w:hAnsi="Times New Roman" w:cs="Times New Roman"/>
                <w:i/>
                <w:sz w:val="24"/>
                <w:szCs w:val="24"/>
              </w:rPr>
              <w:t>Раздел 5. Пресмыкающиеся.</w:t>
            </w:r>
          </w:p>
        </w:tc>
        <w:tc>
          <w:tcPr>
            <w:tcW w:w="992" w:type="dxa"/>
          </w:tcPr>
          <w:p w14:paraId="204689BF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14:paraId="4D1F27E6" w14:textId="77777777" w:rsidR="006864B0" w:rsidRPr="000B73A6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Дек., янв., февр.</w:t>
            </w:r>
          </w:p>
        </w:tc>
        <w:tc>
          <w:tcPr>
            <w:tcW w:w="1701" w:type="dxa"/>
          </w:tcPr>
          <w:p w14:paraId="3F4A6F48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662CAB4E" w14:textId="77777777" w:rsidTr="007D4C66">
        <w:tc>
          <w:tcPr>
            <w:tcW w:w="458" w:type="dxa"/>
          </w:tcPr>
          <w:p w14:paraId="6B5F664E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14:paraId="45E4BE1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D46A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C6C6DC0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B4CF8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A84A75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4F8B1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59585B4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44371758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1087535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32956901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28EA25E1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BEC66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7968DFB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B6771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C2C8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3A65D02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6EF0159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9AB30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55A8F5D3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4DEB91FE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614C9E2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535C390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057D5E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31A74A3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14:paraId="79D76D0E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587FB80E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4E89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C048F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3CE7A6A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16A87" w14:textId="77777777" w:rsidR="006864B0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51907B4F" w14:textId="77777777" w:rsidR="006864B0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14:paraId="2ED75D5E" w14:textId="77777777" w:rsidR="006864B0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14:paraId="1725A68F" w14:textId="77777777" w:rsidR="006864B0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1A737366" w14:textId="77777777" w:rsidR="006864B0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5A1ED36A" w14:textId="77777777" w:rsidR="006864B0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A16EA9" w14:textId="77777777" w:rsidR="006864B0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2B1F2B7A" w14:textId="77777777" w:rsidR="006864B0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D3B851" w14:textId="77777777" w:rsidR="006864B0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14:paraId="0652E2D5" w14:textId="77777777" w:rsidR="006864B0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4ABF8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38" w:type="dxa"/>
          </w:tcPr>
          <w:p w14:paraId="5DD61179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характеристика, особенности внешнего строения ящерицы.</w:t>
            </w:r>
          </w:p>
          <w:p w14:paraId="78693AA0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особенностей внешнего строения и образа жизни ящерицы».</w:t>
            </w:r>
          </w:p>
          <w:p w14:paraId="77FB0D00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р. «Изготовление поделок из природного и бросового материала» (рептилии)»</w:t>
            </w:r>
          </w:p>
          <w:p w14:paraId="752EA305" w14:textId="77777777" w:rsidR="006864B0" w:rsidRPr="00086DB9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ящериц.</w:t>
            </w:r>
          </w:p>
          <w:p w14:paraId="1930F7EC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«Значение и охрана ящериц»</w:t>
            </w:r>
          </w:p>
          <w:p w14:paraId="06A3CB04" w14:textId="77777777" w:rsidR="006864B0" w:rsidRPr="00B85261" w:rsidRDefault="006864B0" w:rsidP="007D4C66">
            <w:pPr>
              <w:tabs>
                <w:tab w:val="left" w:pos="346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«Лабиринты «Хамелеоны»</w:t>
            </w:r>
          </w:p>
          <w:p w14:paraId="54B0075B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черепах.</w:t>
            </w:r>
          </w:p>
          <w:p w14:paraId="00172307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особенностей внешнего строения и образа жизни черепах».</w:t>
            </w:r>
          </w:p>
          <w:p w14:paraId="12A7656A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библиотеку (работа с литературой, художественными и детскими энциклопедиями).</w:t>
            </w:r>
          </w:p>
          <w:p w14:paraId="3AEA4AE2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«Значение и охрана черепах»</w:t>
            </w:r>
          </w:p>
          <w:p w14:paraId="49478A26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Сходство и различие болотной и среднеазиатской черепах.</w:t>
            </w:r>
          </w:p>
          <w:p w14:paraId="588BB775" w14:textId="77777777" w:rsidR="006864B0" w:rsidRDefault="006864B0" w:rsidP="007D4C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Пр.р.</w:t>
            </w:r>
            <w:r w:rsidRPr="00777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</w:t>
            </w:r>
            <w:proofErr w:type="spellEnd"/>
            <w:r w:rsidRPr="00777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условий в неволе для черепах.</w:t>
            </w:r>
          </w:p>
          <w:p w14:paraId="0309F3AD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Биологическая игра «Удивительный мир рептилий»</w:t>
            </w:r>
          </w:p>
          <w:p w14:paraId="2FD5E41A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Вымершие пресмыкающиеся.</w:t>
            </w:r>
          </w:p>
          <w:p w14:paraId="3B9C9263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«Изучение особенностей внешнего строения динозавров в связи с их образом жизни».  </w:t>
            </w:r>
          </w:p>
          <w:p w14:paraId="00A8C1C0" w14:textId="77777777" w:rsidR="006864B0" w:rsidRPr="00212819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Кроссворд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«Вымершие животные»</w:t>
            </w:r>
          </w:p>
          <w:p w14:paraId="651D97CC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Змеи и основы их классификации.</w:t>
            </w:r>
          </w:p>
          <w:p w14:paraId="3B555E07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«Порядок действий и принятие срочных мер в случае укуса ядовитой змеи. Правила поведения человека в местах обитания змей»</w:t>
            </w:r>
          </w:p>
          <w:p w14:paraId="55050D94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«Наблюдение и сравнительная характеристика внешнего вида змеи перед линькой и после»</w:t>
            </w:r>
          </w:p>
          <w:p w14:paraId="3DE6DB34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«Значение и охрана змей»</w:t>
            </w:r>
          </w:p>
          <w:p w14:paraId="5C743E11" w14:textId="77777777" w:rsidR="006864B0" w:rsidRPr="00106BE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Крокодилы, аллигаторы, гавиалы.</w:t>
            </w:r>
          </w:p>
          <w:p w14:paraId="727E0CC1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«Значение и охрана крокодилов».</w:t>
            </w:r>
          </w:p>
          <w:p w14:paraId="68BC4E9B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Рептилии интинского района, РК.</w:t>
            </w:r>
          </w:p>
          <w:p w14:paraId="1B209250" w14:textId="77777777" w:rsidR="006864B0" w:rsidRPr="00CE657D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«Счастливый случ</w:t>
            </w:r>
            <w:r>
              <w:rPr>
                <w:rFonts w:ascii="Times New Roman" w:hAnsi="Times New Roman"/>
                <w:sz w:val="24"/>
                <w:szCs w:val="24"/>
              </w:rPr>
              <w:t>ай «Что вы знаете о рептилиях?»</w:t>
            </w:r>
          </w:p>
          <w:p w14:paraId="4B99C028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занятие. Викторина по теме: «Самые-самые пресмыкающиеся»</w:t>
            </w:r>
          </w:p>
          <w:p w14:paraId="646DA81A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Игры с животными: «Кто быстрее? (черепашьи бега)</w:t>
            </w:r>
          </w:p>
          <w:p w14:paraId="5DD6EB06" w14:textId="77777777" w:rsidR="006864B0" w:rsidRPr="00256BC9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«Изготовление поделок из природного и бросового материала» (рептилии)»</w:t>
            </w:r>
          </w:p>
        </w:tc>
        <w:tc>
          <w:tcPr>
            <w:tcW w:w="992" w:type="dxa"/>
          </w:tcPr>
          <w:p w14:paraId="19032F81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A42380A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96C98BF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45EA2AB5" w14:textId="77777777" w:rsidTr="007D4C66">
        <w:tc>
          <w:tcPr>
            <w:tcW w:w="458" w:type="dxa"/>
          </w:tcPr>
          <w:p w14:paraId="5AB4B9F5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8" w:type="dxa"/>
          </w:tcPr>
          <w:p w14:paraId="624ED80C" w14:textId="77777777" w:rsidR="006864B0" w:rsidRPr="00A53DFF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53DFF">
              <w:rPr>
                <w:rFonts w:ascii="Times New Roman" w:hAnsi="Times New Roman" w:cs="Times New Roman"/>
                <w:i/>
                <w:sz w:val="24"/>
                <w:szCs w:val="24"/>
              </w:rPr>
              <w:t>Раздел 6. Земноводные.</w:t>
            </w:r>
          </w:p>
        </w:tc>
        <w:tc>
          <w:tcPr>
            <w:tcW w:w="992" w:type="dxa"/>
          </w:tcPr>
          <w:p w14:paraId="05C341B8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14:paraId="2EBCDEE6" w14:textId="77777777" w:rsidR="006864B0" w:rsidRPr="000B73A6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Февраль, март</w:t>
            </w:r>
          </w:p>
        </w:tc>
        <w:tc>
          <w:tcPr>
            <w:tcW w:w="1701" w:type="dxa"/>
          </w:tcPr>
          <w:p w14:paraId="1EBFFA18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52371E2F" w14:textId="77777777" w:rsidTr="007D4C66">
        <w:tc>
          <w:tcPr>
            <w:tcW w:w="458" w:type="dxa"/>
          </w:tcPr>
          <w:p w14:paraId="4375403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42E3FE0" w14:textId="77777777" w:rsidR="006864B0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55346F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8C99224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846D1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AC1B4AB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CB79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85C3A40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3A901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9E7599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4C19B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436449A6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A462F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  <w:p w14:paraId="7D1373F4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6E5453A5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3419D275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BB38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1F13713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47EB8B7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26CC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1F242DF8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4397E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1F1E6BAB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15513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65DA945C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0D7A695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8C364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32DCAC6B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14:paraId="56CF5D96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6C461FB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C136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70C19243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4D14FC7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14:paraId="392733D5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C45D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14:paraId="7C107D01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1F989423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7D776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7F918E0C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36DCE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34982CA9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38" w:type="dxa"/>
          </w:tcPr>
          <w:p w14:paraId="4CF62B68" w14:textId="77777777" w:rsidR="006864B0" w:rsidRPr="0022077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Общая характеристика, особенности внешнего строения лягушки.</w:t>
            </w:r>
          </w:p>
          <w:p w14:paraId="1AEC10B9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«Изучение особенностей внешнего строения и образа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 w:rsidRPr="001E64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лягушки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6D4A37CF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«Правила заготовки природных материалов» (сфагнума,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коряжек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листвы) для террариумов»</w:t>
            </w:r>
          </w:p>
          <w:p w14:paraId="534BFFA7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классификации земноводных и их разнообразие.</w:t>
            </w:r>
          </w:p>
          <w:p w14:paraId="259B8276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особенностей внешнего строения и образа жизни земноводных»</w:t>
            </w:r>
          </w:p>
          <w:p w14:paraId="59E8A5B5" w14:textId="77777777" w:rsidR="006864B0" w:rsidRDefault="006864B0" w:rsidP="007D4C66">
            <w:pPr>
              <w:tabs>
                <w:tab w:val="left" w:pos="346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Головоломки «Как их зовут?», «Памятники лягушке»</w:t>
            </w:r>
          </w:p>
          <w:p w14:paraId="4D29FD79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Размножение и развитие земноводных.</w:t>
            </w:r>
          </w:p>
          <w:p w14:paraId="5EEDFA4D" w14:textId="77777777" w:rsidR="006864B0" w:rsidRDefault="006864B0" w:rsidP="007D4C66">
            <w:pPr>
              <w:tabs>
                <w:tab w:val="left" w:pos="346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«Наблюдение за дыханием лягушек»</w:t>
            </w:r>
          </w:p>
          <w:p w14:paraId="6AA832AA" w14:textId="77777777" w:rsidR="006864B0" w:rsidRDefault="006864B0" w:rsidP="007D4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Лабиринт «Где чья икра?». Кроссворд «Болотные и другие жители».</w:t>
            </w:r>
          </w:p>
          <w:p w14:paraId="51AC83AA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Забота о потомстве у бесхвостых земноводных.</w:t>
            </w:r>
          </w:p>
          <w:p w14:paraId="6243FDC7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Экологическая сказка «Лягушачьи испытания» и её обсуждение.</w:t>
            </w:r>
          </w:p>
          <w:p w14:paraId="656BA025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«Значение и охрана бесхвостых земноводных».</w:t>
            </w:r>
          </w:p>
          <w:p w14:paraId="6CEB9803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Экологическая сказка «Заботливые мамы» и её обсуждение.</w:t>
            </w:r>
          </w:p>
          <w:p w14:paraId="25338C80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Ядовитые земноводные.</w:t>
            </w:r>
          </w:p>
          <w:p w14:paraId="45A1C312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Счастливый случай «Что вы знаете об амфибиях?»</w:t>
            </w:r>
          </w:p>
          <w:p w14:paraId="69C568B2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«Дизайн и оформление террариума»</w:t>
            </w:r>
          </w:p>
          <w:p w14:paraId="554E68BA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Занятие-викторина «Знаете ли вы?»</w:t>
            </w:r>
          </w:p>
          <w:p w14:paraId="3C148F46" w14:textId="77777777" w:rsidR="006864B0" w:rsidRPr="008E350E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Занятие-беседа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сказке</w:t>
            </w:r>
            <w:r w:rsidRPr="000933D4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gramEnd"/>
            <w:r w:rsidRPr="000933D4">
              <w:rPr>
                <w:rFonts w:ascii="Times New Roman" w:hAnsi="Times New Roman" w:cs="Times New Roman"/>
                <w:i/>
                <w:sz w:val="24"/>
                <w:szCs w:val="24"/>
              </w:rPr>
              <w:t>Серая</w:t>
            </w:r>
            <w:proofErr w:type="spellEnd"/>
            <w:r w:rsidRPr="000933D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звёздочка» </w:t>
            </w:r>
            <w:proofErr w:type="spellStart"/>
            <w:r w:rsidRPr="000933D4">
              <w:rPr>
                <w:rFonts w:ascii="Times New Roman" w:hAnsi="Times New Roman" w:cs="Times New Roman"/>
                <w:i/>
                <w:sz w:val="24"/>
                <w:szCs w:val="24"/>
              </w:rPr>
              <w:t>Б.Заходера</w:t>
            </w:r>
            <w:proofErr w:type="spellEnd"/>
          </w:p>
          <w:p w14:paraId="7BC932E3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Земноводные интинского района, РК.</w:t>
            </w:r>
          </w:p>
          <w:p w14:paraId="70B23316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«Значение и охрана хвостатых земноводных». </w:t>
            </w:r>
          </w:p>
          <w:p w14:paraId="7F5EC04F" w14:textId="77777777" w:rsidR="006864B0" w:rsidRDefault="006864B0" w:rsidP="007D4C66">
            <w:pPr>
              <w:tabs>
                <w:tab w:val="left" w:pos="346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«Наблюдение за активностью животных в разное время суток»</w:t>
            </w:r>
          </w:p>
          <w:p w14:paraId="71049780" w14:textId="77777777" w:rsidR="006864B0" w:rsidRDefault="006864B0" w:rsidP="007D4C66">
            <w:pPr>
              <w:tabs>
                <w:tab w:val="left" w:pos="346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Викторина «Обитатели воды и суши»</w:t>
            </w:r>
          </w:p>
          <w:p w14:paraId="5834ECA1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Занятие-беседа по биологической сказке </w:t>
            </w:r>
            <w:r w:rsidRPr="00AA667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Дождевой червяк».</w:t>
            </w:r>
          </w:p>
          <w:p w14:paraId="0166C252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 w:rsidRPr="00BE55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Чистка террариума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(мытьё камней, </w:t>
            </w:r>
            <w:r w:rsidRPr="00AC1832">
              <w:rPr>
                <w:rFonts w:ascii="Times New Roman" w:hAnsi="Times New Roman"/>
                <w:sz w:val="24"/>
                <w:szCs w:val="24"/>
              </w:rPr>
              <w:t>горшочков укрытий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5E39717E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занятие. Тест по теме: «Земноводные»</w:t>
            </w:r>
          </w:p>
          <w:p w14:paraId="5CC3E755" w14:textId="77777777" w:rsidR="006864B0" w:rsidRPr="002D5D3F" w:rsidRDefault="006864B0" w:rsidP="007D4C66">
            <w:pPr>
              <w:tabs>
                <w:tab w:val="left" w:pos="346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«Осторожно, их мало»</w:t>
            </w:r>
          </w:p>
        </w:tc>
        <w:tc>
          <w:tcPr>
            <w:tcW w:w="992" w:type="dxa"/>
          </w:tcPr>
          <w:p w14:paraId="628E9725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3495C88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06F8B14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455012F2" w14:textId="77777777" w:rsidTr="007D4C66">
        <w:tc>
          <w:tcPr>
            <w:tcW w:w="458" w:type="dxa"/>
          </w:tcPr>
          <w:p w14:paraId="278DD974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8" w:type="dxa"/>
          </w:tcPr>
          <w:p w14:paraId="07DBF70F" w14:textId="77777777" w:rsidR="006864B0" w:rsidRPr="00694256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4256">
              <w:rPr>
                <w:rFonts w:ascii="Times New Roman" w:hAnsi="Times New Roman" w:cs="Times New Roman"/>
                <w:i/>
                <w:sz w:val="24"/>
                <w:szCs w:val="24"/>
              </w:rPr>
              <w:t>Раздел 7. Моллюски.</w:t>
            </w:r>
          </w:p>
        </w:tc>
        <w:tc>
          <w:tcPr>
            <w:tcW w:w="992" w:type="dxa"/>
          </w:tcPr>
          <w:p w14:paraId="1CA1AB9B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14:paraId="014112C8" w14:textId="77777777" w:rsidR="006864B0" w:rsidRPr="000B73A6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апрель</w:t>
            </w:r>
          </w:p>
        </w:tc>
        <w:tc>
          <w:tcPr>
            <w:tcW w:w="1701" w:type="dxa"/>
          </w:tcPr>
          <w:p w14:paraId="387A4259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64335BAB" w14:textId="77777777" w:rsidTr="007D4C66">
        <w:tc>
          <w:tcPr>
            <w:tcW w:w="458" w:type="dxa"/>
          </w:tcPr>
          <w:p w14:paraId="2BF39F36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C2FB78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098E0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5159341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F0234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5C4335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2A87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2367E02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8CC7D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56DBC7B8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9C060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67A5F73E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650AF39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FE18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77EC445F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3E07D73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91A33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1CCEE49B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4824CC20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46B7BBD8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E2D9B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62184882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58A27BB7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1092C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38" w:type="dxa"/>
          </w:tcPr>
          <w:p w14:paraId="4779DA30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характеристика, особенности внешнего строения моллюсков.</w:t>
            </w:r>
          </w:p>
          <w:p w14:paraId="28B4515C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 w:rsidRPr="00AC1832">
              <w:rPr>
                <w:rFonts w:ascii="Times New Roman" w:hAnsi="Times New Roman"/>
                <w:sz w:val="24"/>
                <w:szCs w:val="24"/>
              </w:rPr>
              <w:t>Изготовление поделок из п</w:t>
            </w:r>
            <w:r>
              <w:rPr>
                <w:rFonts w:ascii="Times New Roman" w:hAnsi="Times New Roman"/>
                <w:sz w:val="24"/>
                <w:szCs w:val="24"/>
              </w:rPr>
              <w:t>риродного и бросового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8A1FBCF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Брюхоногие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моллюски(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ампуллярия, катушка,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прудовик),РК.</w:t>
            </w:r>
          </w:p>
          <w:p w14:paraId="6945EF51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«Определение видовой принадлежности моллюсков по внешним признакам»</w:t>
            </w:r>
          </w:p>
          <w:p w14:paraId="3AFADC54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«Наблюдение за активностью моллюсков в разное время года и суток»</w:t>
            </w:r>
          </w:p>
          <w:p w14:paraId="44E35D8E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Двустворчатые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моллюскиРК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88DEA9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«Определение видовой принадлежности моллюсков по внешним признакам»</w:t>
            </w:r>
          </w:p>
          <w:p w14:paraId="5AD2DD93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Головоногие (осьминог, кальмар, каракатица)</w:t>
            </w:r>
          </w:p>
          <w:p w14:paraId="668B249F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«Определение видовой принадлежности головоногих по внешним признакам»</w:t>
            </w:r>
          </w:p>
          <w:p w14:paraId="0308C7E6" w14:textId="77777777" w:rsidR="006864B0" w:rsidRPr="00D203EC" w:rsidRDefault="006864B0" w:rsidP="007D4C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Викторина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«Жемчужный блеск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02E977C2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Промысловые съедобные моллюски</w:t>
            </w:r>
          </w:p>
          <w:p w14:paraId="51A3FF9B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«Определение видовой принадлежности моллюсков по внешним признакам».</w:t>
            </w:r>
          </w:p>
          <w:p w14:paraId="1B91BBA4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Виноградная улитка.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Ахатина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D848B6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«Определение видовой принадлежности моллюсков по внешним признакам».</w:t>
            </w:r>
          </w:p>
          <w:p w14:paraId="446A488E" w14:textId="77777777" w:rsidR="006864B0" w:rsidRPr="00256BC9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занятие. Тест по теме: «Моллюски»</w:t>
            </w:r>
          </w:p>
        </w:tc>
        <w:tc>
          <w:tcPr>
            <w:tcW w:w="992" w:type="dxa"/>
          </w:tcPr>
          <w:p w14:paraId="3C6E52A4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F653C5C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C98D03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649B255F" w14:textId="77777777" w:rsidTr="007D4C66">
        <w:tc>
          <w:tcPr>
            <w:tcW w:w="458" w:type="dxa"/>
          </w:tcPr>
          <w:p w14:paraId="21509613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8" w:type="dxa"/>
          </w:tcPr>
          <w:p w14:paraId="2B9A2069" w14:textId="77777777" w:rsidR="006864B0" w:rsidRPr="00694256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Раздел 8. </w:t>
            </w:r>
            <w:r w:rsidRPr="00523DA5">
              <w:rPr>
                <w:rFonts w:ascii="Times New Roman" w:hAnsi="Times New Roman" w:cs="Times New Roman"/>
                <w:i/>
                <w:sz w:val="24"/>
                <w:szCs w:val="24"/>
              </w:rPr>
              <w:t>Красная книга РК.</w:t>
            </w:r>
          </w:p>
        </w:tc>
        <w:tc>
          <w:tcPr>
            <w:tcW w:w="992" w:type="dxa"/>
          </w:tcPr>
          <w:p w14:paraId="52DA16E3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14:paraId="13ACEBE4" w14:textId="77777777" w:rsidR="006864B0" w:rsidRPr="000B73A6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Апрель, май</w:t>
            </w:r>
          </w:p>
        </w:tc>
        <w:tc>
          <w:tcPr>
            <w:tcW w:w="1701" w:type="dxa"/>
          </w:tcPr>
          <w:p w14:paraId="6BE2531B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1FC09F60" w14:textId="77777777" w:rsidTr="007D4C66">
        <w:tc>
          <w:tcPr>
            <w:tcW w:w="458" w:type="dxa"/>
          </w:tcPr>
          <w:p w14:paraId="2EF5A360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14:paraId="20896900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28DF7A5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25C32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777A92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4A21A55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919CE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38BFAF08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2CAA8C6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D9956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6450D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4DD3BE04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4F2D856E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2064AEF8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92A0C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7BEEF2E9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9CBB5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5C38AA5B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EC4977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38" w:type="dxa"/>
          </w:tcPr>
          <w:p w14:paraId="77CB1CFD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редких и исчезающих животных.</w:t>
            </w:r>
          </w:p>
          <w:p w14:paraId="4624100B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экологических знаков по охране природы».</w:t>
            </w:r>
          </w:p>
          <w:p w14:paraId="708852D4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редких и исчезающих растений.</w:t>
            </w:r>
          </w:p>
          <w:p w14:paraId="38DE913E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«Сообщения о редких и исчезающих животных и растений».</w:t>
            </w:r>
          </w:p>
          <w:p w14:paraId="4D76C5AC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природе.</w:t>
            </w:r>
          </w:p>
          <w:p w14:paraId="608A42A1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«Визуальная оценка состояния экологической тропы. Принятие мер по наведению порядка и чистоты на экологической тропе»</w:t>
            </w:r>
          </w:p>
          <w:p w14:paraId="332B10F3" w14:textId="77777777" w:rsidR="006864B0" w:rsidRPr="008C21DA" w:rsidRDefault="006864B0" w:rsidP="007D4C6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D5259">
              <w:rPr>
                <w:rFonts w:ascii="Times New Roman" w:hAnsi="Times New Roman"/>
                <w:sz w:val="24"/>
                <w:szCs w:val="24"/>
              </w:rPr>
              <w:t>Викторина «Экологический светофор»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6361ACA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Голубые очи Земли.</w:t>
            </w:r>
          </w:p>
          <w:p w14:paraId="34AE6910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Занятие-беседа по сказке о ручейке и её обсуждение.</w:t>
            </w:r>
          </w:p>
          <w:p w14:paraId="22014EB3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занятие. Конкурс рисунков «Берегите их! Они беззащитны!»</w:t>
            </w:r>
          </w:p>
          <w:p w14:paraId="2734F23C" w14:textId="77777777" w:rsidR="006864B0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Игра - путешествие </w:t>
            </w:r>
            <w:r w:rsidRPr="00BD5259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Сюрпризы лесной тропинки</w:t>
            </w:r>
            <w:r w:rsidRPr="00BD5259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53DAD08" w14:textId="77777777" w:rsidR="006864B0" w:rsidRPr="00256BC9" w:rsidRDefault="006864B0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«Визуальная оценка состояния экологической тропы. Принятие мер по наведению порядка и чистоты на экологической тропе»</w:t>
            </w:r>
          </w:p>
        </w:tc>
        <w:tc>
          <w:tcPr>
            <w:tcW w:w="992" w:type="dxa"/>
          </w:tcPr>
          <w:p w14:paraId="1A23DF74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D402CEB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2083406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2E799329" w14:textId="77777777" w:rsidTr="007D4C66">
        <w:tc>
          <w:tcPr>
            <w:tcW w:w="458" w:type="dxa"/>
          </w:tcPr>
          <w:p w14:paraId="3BAEED82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8" w:type="dxa"/>
          </w:tcPr>
          <w:p w14:paraId="40DA6094" w14:textId="77777777" w:rsidR="006864B0" w:rsidRPr="00694256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Раздел 9.  И</w:t>
            </w:r>
            <w:r w:rsidRPr="00694256">
              <w:rPr>
                <w:rFonts w:ascii="Times New Roman" w:hAnsi="Times New Roman" w:cs="Times New Roman"/>
                <w:i/>
                <w:sz w:val="24"/>
                <w:szCs w:val="24"/>
              </w:rPr>
              <w:t>тоговое занятие.</w:t>
            </w:r>
          </w:p>
        </w:tc>
        <w:tc>
          <w:tcPr>
            <w:tcW w:w="992" w:type="dxa"/>
          </w:tcPr>
          <w:p w14:paraId="14B7EB21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6EC410E6" w14:textId="77777777" w:rsidR="006864B0" w:rsidRPr="000B73A6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</w:tc>
        <w:tc>
          <w:tcPr>
            <w:tcW w:w="1701" w:type="dxa"/>
          </w:tcPr>
          <w:p w14:paraId="72C9456E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49497896" w14:textId="77777777" w:rsidTr="007D4C66">
        <w:tc>
          <w:tcPr>
            <w:tcW w:w="458" w:type="dxa"/>
          </w:tcPr>
          <w:p w14:paraId="090F4BAA" w14:textId="77777777" w:rsidR="006864B0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AD65BFA" w14:textId="77777777" w:rsidR="006864B0" w:rsidRPr="00256BC9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38" w:type="dxa"/>
          </w:tcPr>
          <w:p w14:paraId="7C934787" w14:textId="77777777" w:rsidR="006864B0" w:rsidRPr="00694256" w:rsidRDefault="006864B0" w:rsidP="007D4C66">
            <w:pPr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«Знатоки природы»</w:t>
            </w:r>
          </w:p>
          <w:p w14:paraId="392C11B6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4256"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992" w:type="dxa"/>
          </w:tcPr>
          <w:p w14:paraId="6AB03CC5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618409D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B7381DA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B0" w:rsidRPr="00256BC9" w14:paraId="45B7D99E" w14:textId="77777777" w:rsidTr="007D4C66">
        <w:tc>
          <w:tcPr>
            <w:tcW w:w="458" w:type="dxa"/>
          </w:tcPr>
          <w:p w14:paraId="22A3FE04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8" w:type="dxa"/>
          </w:tcPr>
          <w:p w14:paraId="0854AC09" w14:textId="77777777" w:rsidR="006864B0" w:rsidRPr="002C4B1D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14:paraId="33587ACF" w14:textId="77777777" w:rsidR="006864B0" w:rsidRPr="002C4B1D" w:rsidRDefault="006864B0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2126" w:type="dxa"/>
          </w:tcPr>
          <w:p w14:paraId="646C311C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A4FE2D" w14:textId="77777777" w:rsidR="006864B0" w:rsidRPr="00256BC9" w:rsidRDefault="006864B0" w:rsidP="007D4C66">
            <w:pPr>
              <w:tabs>
                <w:tab w:val="left" w:pos="11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BEF2D8" w14:textId="77777777" w:rsidR="006864B0" w:rsidRPr="006864B0" w:rsidRDefault="006864B0" w:rsidP="006864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379B1E" w14:textId="77777777" w:rsidR="006864B0" w:rsidRPr="006864B0" w:rsidRDefault="006864B0" w:rsidP="006864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AA202C" w14:textId="77777777" w:rsidR="0079481B" w:rsidRPr="00026F24" w:rsidRDefault="0079481B" w:rsidP="0079481B">
      <w:pPr>
        <w:tabs>
          <w:tab w:val="left" w:pos="11057"/>
        </w:tabs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B685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Календарно-тематическое планирование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второй год обучения</w:t>
      </w:r>
    </w:p>
    <w:p w14:paraId="63592484" w14:textId="41096554" w:rsidR="0079481B" w:rsidRDefault="0079481B" w:rsidP="00EC2C5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10915" w:type="dxa"/>
        <w:tblInd w:w="-459" w:type="dxa"/>
        <w:tblLook w:val="04A0" w:firstRow="1" w:lastRow="0" w:firstColumn="1" w:lastColumn="0" w:noHBand="0" w:noVBand="1"/>
      </w:tblPr>
      <w:tblGrid>
        <w:gridCol w:w="459"/>
        <w:gridCol w:w="5649"/>
        <w:gridCol w:w="991"/>
        <w:gridCol w:w="2121"/>
        <w:gridCol w:w="1695"/>
      </w:tblGrid>
      <w:tr w:rsidR="0079481B" w14:paraId="45ABEDDC" w14:textId="77777777" w:rsidTr="007D4C66">
        <w:tc>
          <w:tcPr>
            <w:tcW w:w="425" w:type="dxa"/>
          </w:tcPr>
          <w:p w14:paraId="5DA77D86" w14:textId="77777777" w:rsidR="0079481B" w:rsidRPr="002C4B1D" w:rsidRDefault="0079481B" w:rsidP="007D4C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B1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1" w:type="dxa"/>
          </w:tcPr>
          <w:p w14:paraId="7D876CB8" w14:textId="77777777" w:rsidR="0079481B" w:rsidRPr="002C4B1D" w:rsidRDefault="0079481B" w:rsidP="007D4C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Темы занятий</w:t>
            </w:r>
          </w:p>
        </w:tc>
        <w:tc>
          <w:tcPr>
            <w:tcW w:w="992" w:type="dxa"/>
          </w:tcPr>
          <w:p w14:paraId="4F62D663" w14:textId="77777777" w:rsidR="0079481B" w:rsidRPr="002C4B1D" w:rsidRDefault="0079481B" w:rsidP="007D4C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2126" w:type="dxa"/>
          </w:tcPr>
          <w:p w14:paraId="1DC7846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 проведения</w:t>
            </w:r>
          </w:p>
        </w:tc>
        <w:tc>
          <w:tcPr>
            <w:tcW w:w="1701" w:type="dxa"/>
          </w:tcPr>
          <w:p w14:paraId="0A306274" w14:textId="77777777" w:rsidR="0079481B" w:rsidRDefault="0079481B" w:rsidP="007D4C66">
            <w:pPr>
              <w:tabs>
                <w:tab w:val="left" w:pos="1105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14:paraId="7D3DC49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факту</w:t>
            </w:r>
          </w:p>
        </w:tc>
      </w:tr>
      <w:tr w:rsidR="0079481B" w14:paraId="76BBA00D" w14:textId="77777777" w:rsidTr="007D4C66">
        <w:tc>
          <w:tcPr>
            <w:tcW w:w="425" w:type="dxa"/>
          </w:tcPr>
          <w:p w14:paraId="6FD0E77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</w:tcPr>
          <w:p w14:paraId="3C4C9234" w14:textId="77777777" w:rsidR="0079481B" w:rsidRPr="002C4B1D" w:rsidRDefault="0079481B" w:rsidP="007D4C6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4B1D">
              <w:rPr>
                <w:rFonts w:ascii="Times New Roman" w:hAnsi="Times New Roman" w:cs="Times New Roman"/>
                <w:i/>
                <w:sz w:val="24"/>
                <w:szCs w:val="24"/>
              </w:rPr>
              <w:t>Раздел 1. Введение.</w:t>
            </w:r>
          </w:p>
        </w:tc>
        <w:tc>
          <w:tcPr>
            <w:tcW w:w="992" w:type="dxa"/>
          </w:tcPr>
          <w:p w14:paraId="6091A3F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4E4B203A" w14:textId="77777777" w:rsidR="0079481B" w:rsidRPr="000B73A6" w:rsidRDefault="0079481B" w:rsidP="007D4C6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14:paraId="33203C7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680E47D8" w14:textId="77777777" w:rsidTr="007D4C66">
        <w:tc>
          <w:tcPr>
            <w:tcW w:w="425" w:type="dxa"/>
          </w:tcPr>
          <w:p w14:paraId="16F80D3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52069A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2D22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1" w:type="dxa"/>
          </w:tcPr>
          <w:p w14:paraId="40C45CB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861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</w:t>
            </w:r>
            <w:r w:rsidRPr="000C58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динении, т</w:t>
            </w:r>
            <w:r w:rsidRPr="000C5861">
              <w:rPr>
                <w:rFonts w:ascii="Times New Roman" w:hAnsi="Times New Roman" w:cs="Times New Roman"/>
                <w:sz w:val="24"/>
                <w:szCs w:val="24"/>
              </w:rPr>
              <w:t>ехника безопасности при кормлении водных животных.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</w:t>
            </w:r>
            <w:r>
              <w:rPr>
                <w:rFonts w:ascii="Times New Roman" w:hAnsi="Times New Roman"/>
                <w:sz w:val="24"/>
                <w:szCs w:val="24"/>
              </w:rPr>
              <w:t>оверка знаний. Игра - путешествие: «Аквариум и его обитатели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14:paraId="48257D58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14680E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8CBA88E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6B676299" w14:textId="77777777" w:rsidTr="007D4C66">
        <w:tc>
          <w:tcPr>
            <w:tcW w:w="425" w:type="dxa"/>
          </w:tcPr>
          <w:p w14:paraId="06E717C4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</w:tcPr>
          <w:p w14:paraId="6A877C10" w14:textId="77777777" w:rsidR="0079481B" w:rsidRPr="00770BBC" w:rsidRDefault="0079481B" w:rsidP="007D4C6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0BBC">
              <w:rPr>
                <w:rFonts w:ascii="Times New Roman" w:hAnsi="Times New Roman" w:cs="Times New Roman"/>
                <w:i/>
                <w:sz w:val="24"/>
                <w:szCs w:val="24"/>
              </w:rPr>
              <w:t>Раздел 2. Виды кормов и особенности кормления животных.</w:t>
            </w:r>
          </w:p>
        </w:tc>
        <w:tc>
          <w:tcPr>
            <w:tcW w:w="992" w:type="dxa"/>
          </w:tcPr>
          <w:p w14:paraId="6AAF650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14:paraId="65C48B7F" w14:textId="77777777" w:rsidR="0079481B" w:rsidRPr="000B73A6" w:rsidRDefault="0079481B" w:rsidP="007D4C6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14:paraId="402876EE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5B3D1909" w14:textId="77777777" w:rsidTr="007D4C66">
        <w:tc>
          <w:tcPr>
            <w:tcW w:w="425" w:type="dxa"/>
          </w:tcPr>
          <w:p w14:paraId="783E752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F203C0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2AC4FBB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77B9BB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C10983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3AC315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4FED119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8E94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9582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0DA88FF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16A7B38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DF4E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58C89BE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2312CFC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23B9E8B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1DC7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3CA9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  <w:p w14:paraId="664F413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5D6B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6E89F38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3D4F865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16F6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197C8EC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F1F0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14:paraId="59D5E6C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2F93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20AC0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2774164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69EA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6681E4E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2037698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14:paraId="08D74FC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D78C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14:paraId="50AFA6E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7DA2339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52A1517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F0B9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C4CA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6385E10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17EB5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14:paraId="0AAC623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0AA4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14:paraId="55D0440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E6DC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1" w:type="dxa"/>
          </w:tcPr>
          <w:p w14:paraId="5757203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 живого корма для рыб.</w:t>
            </w:r>
          </w:p>
          <w:p w14:paraId="447C00E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дафнии под микроскопом».</w:t>
            </w:r>
          </w:p>
          <w:p w14:paraId="643A66DE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«Ловля живого корма для рыб».</w:t>
            </w:r>
          </w:p>
          <w:p w14:paraId="2F893628" w14:textId="77777777" w:rsidR="0079481B" w:rsidRPr="00BC0634" w:rsidRDefault="0079481B" w:rsidP="007D4C66">
            <w:pPr>
              <w:tabs>
                <w:tab w:val="left" w:pos="3468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«Ловля гольянов для кормления черепах».</w:t>
            </w:r>
          </w:p>
          <w:p w14:paraId="3DEF586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растительного корма для рыб.</w:t>
            </w:r>
          </w:p>
          <w:p w14:paraId="221F1FEB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«Сбор растительного корма для животных (одуванчик, мать-и-мачеха, клевер, подорожник, иван-чай)».</w:t>
            </w:r>
          </w:p>
          <w:p w14:paraId="1F182C3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«Ловля живого корма для рыб».</w:t>
            </w:r>
          </w:p>
          <w:p w14:paraId="7D647258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«Приготовление яичного желтка для кормления мальков рыб».</w:t>
            </w:r>
          </w:p>
          <w:p w14:paraId="1183A7A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сухого корма для рыб.</w:t>
            </w:r>
          </w:p>
          <w:p w14:paraId="02C3C47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«Составь меню». </w:t>
            </w:r>
          </w:p>
          <w:p w14:paraId="2B54699D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«Сбор растительного корма для животных (одуванчик, мать-и-мачеха, клевер, подорожник, иван-чай)».</w:t>
            </w:r>
          </w:p>
          <w:p w14:paraId="60646CD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«Наблюдение за активностью животных в разное время года и суток».</w:t>
            </w:r>
          </w:p>
          <w:p w14:paraId="07B0B64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кормления черепах.</w:t>
            </w:r>
          </w:p>
          <w:p w14:paraId="214C5A9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«Приготовление корма для мелких рыб» (скобление мяса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),кормление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3B31B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«Заготовка корма для животных (дождевые черви)».</w:t>
            </w:r>
          </w:p>
          <w:p w14:paraId="3EEDEB94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«Сбор растительного корма для животных (одуванчик, мать-и-мачеха, клевер, подорожник, иван-чай)».</w:t>
            </w:r>
          </w:p>
          <w:p w14:paraId="487360E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«Приготовление яичного желтка для кормления мальков рыб».</w:t>
            </w:r>
          </w:p>
          <w:p w14:paraId="0D59A3D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кормления земноводных.</w:t>
            </w:r>
          </w:p>
          <w:p w14:paraId="42EE1BE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циклопа под микроскопом».</w:t>
            </w:r>
          </w:p>
          <w:p w14:paraId="43B08538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«Наблюдение за активностью животных в разное время года и суток». </w:t>
            </w:r>
          </w:p>
          <w:p w14:paraId="65F3803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Корма для террариумных животных.</w:t>
            </w:r>
          </w:p>
          <w:p w14:paraId="4989E99C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карточкам «Найди правильный ответ».</w:t>
            </w:r>
          </w:p>
          <w:p w14:paraId="4AD3F1A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«Сбор растительного корма для животных (одуванчик, мать-и-мачеха, клевер, подорожник, иван-чай)».</w:t>
            </w:r>
          </w:p>
          <w:p w14:paraId="3FEA16F7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Новинки зоомагазинов сухого витаминизированного корма для рыб и террариумных животных.</w:t>
            </w:r>
          </w:p>
          <w:p w14:paraId="127FDB4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«Приготовление яичной скорлупы для сухопутных черепах,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ахатин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4E0BC23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«Приготовление корма для мелких рыб (скобление мяса), кормление».</w:t>
            </w:r>
          </w:p>
          <w:p w14:paraId="342714F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занятие. Д/и «Зоомагазин».</w:t>
            </w:r>
          </w:p>
        </w:tc>
        <w:tc>
          <w:tcPr>
            <w:tcW w:w="992" w:type="dxa"/>
          </w:tcPr>
          <w:p w14:paraId="5A5B54A4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CCAF16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9C678C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7EBB612C" w14:textId="77777777" w:rsidTr="007D4C66">
        <w:tc>
          <w:tcPr>
            <w:tcW w:w="425" w:type="dxa"/>
          </w:tcPr>
          <w:p w14:paraId="51F64A6E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</w:tcPr>
          <w:p w14:paraId="709247D5" w14:textId="77777777" w:rsidR="0079481B" w:rsidRPr="00770BBC" w:rsidRDefault="0079481B" w:rsidP="007D4C6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0BBC">
              <w:rPr>
                <w:rFonts w:ascii="Times New Roman" w:hAnsi="Times New Roman" w:cs="Times New Roman"/>
                <w:i/>
                <w:sz w:val="24"/>
                <w:szCs w:val="24"/>
              </w:rPr>
              <w:t>Раздел 3. Содержание и разведение рыб в неволе. Предупреждение заболеваний.</w:t>
            </w:r>
          </w:p>
        </w:tc>
        <w:tc>
          <w:tcPr>
            <w:tcW w:w="992" w:type="dxa"/>
          </w:tcPr>
          <w:p w14:paraId="36DAA97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14:paraId="7DA43A6E" w14:textId="77777777" w:rsidR="0079481B" w:rsidRPr="000B73A6" w:rsidRDefault="0079481B" w:rsidP="007D4C6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октябрь</w:t>
            </w:r>
          </w:p>
        </w:tc>
        <w:tc>
          <w:tcPr>
            <w:tcW w:w="1701" w:type="dxa"/>
          </w:tcPr>
          <w:p w14:paraId="2062860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71070F3D" w14:textId="77777777" w:rsidTr="007D4C66">
        <w:tc>
          <w:tcPr>
            <w:tcW w:w="425" w:type="dxa"/>
          </w:tcPr>
          <w:p w14:paraId="758BD78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0D7804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5FF1F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9D34F7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CC99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4BEFAB7B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927BE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2A82E2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0455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1285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5226917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2CA74A9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28E62E5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CC07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2FC118B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DB26B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5D12847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2A70C20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FE5C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3CAFB4D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9DEB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64A121C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A150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762594CB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A152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55993D5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264A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0C6D44A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56EF5B4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14:paraId="378CF3B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356E1C7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7573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37EA1CEB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43CD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3F7EB2F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368D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14:paraId="69F90CA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14:paraId="1266CD0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0CD3D95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36458BA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ACC6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2A512DC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58C9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14:paraId="77FEAB1B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7247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14:paraId="473FCF0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14:paraId="75F58CD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14:paraId="682808E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62E9DA1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14:paraId="40604DDE" w14:textId="77777777" w:rsidR="0079481B" w:rsidRDefault="0079481B" w:rsidP="007D4C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8094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1" w:type="dxa"/>
          </w:tcPr>
          <w:p w14:paraId="68A7C0A7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 содержания и размножения живородящих рыб (гуппи, меченосцы).</w:t>
            </w:r>
          </w:p>
          <w:p w14:paraId="0696AFCC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«Определение видовой принадлежности рыб по внешним признакам».</w:t>
            </w:r>
          </w:p>
          <w:p w14:paraId="5DE2D284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«Определение отличия между самцом и самкой».</w:t>
            </w:r>
          </w:p>
          <w:p w14:paraId="61B2EEA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«Профилактика заболеваний рыб»,</w:t>
            </w:r>
            <w:r w:rsidRPr="00AC1832">
              <w:rPr>
                <w:rFonts w:ascii="Times New Roman" w:hAnsi="Times New Roman"/>
                <w:sz w:val="24"/>
                <w:szCs w:val="24"/>
              </w:rPr>
              <w:t xml:space="preserve"> Диагностическая таблица заболеваний рыб (работа со справочником)</w:t>
            </w:r>
          </w:p>
          <w:p w14:paraId="2879D78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«Наблюдение за брачными играми рыб».</w:t>
            </w:r>
          </w:p>
          <w:p w14:paraId="654D461B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Золотая рыбка и её разновидности.</w:t>
            </w:r>
          </w:p>
          <w:p w14:paraId="6087564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«Определение видовой принадлежности рыб по внешним признакам».</w:t>
            </w:r>
          </w:p>
          <w:p w14:paraId="4305747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«Создание необходимых условий для нереста рыб».</w:t>
            </w:r>
          </w:p>
          <w:p w14:paraId="4351426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«Профилактика заболеваний рыб».</w:t>
            </w:r>
          </w:p>
          <w:p w14:paraId="1F6C84F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«Наблюдения за рыбками во время еды, за движением рыб».</w:t>
            </w:r>
          </w:p>
          <w:p w14:paraId="2134D52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Условия содержания и разведения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харациновых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рыб.</w:t>
            </w:r>
          </w:p>
          <w:p w14:paraId="02E1736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«Определение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харациновых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рыб по внешним признакам».</w:t>
            </w:r>
          </w:p>
          <w:p w14:paraId="1E1558DD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«Подбор производителей, отличие самок от самцов».</w:t>
            </w:r>
          </w:p>
          <w:p w14:paraId="33FEE85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«Создание необходимых условий для нереста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рыб».</w:t>
            </w:r>
          </w:p>
          <w:p w14:paraId="5523F1C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«Получение потомства и кормление молоди».</w:t>
            </w:r>
          </w:p>
          <w:p w14:paraId="5EFE29A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«Профилактика заболеваний рыб».</w:t>
            </w:r>
          </w:p>
          <w:p w14:paraId="5791539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Условия содержания и разведения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цихлид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3FE8B1" w14:textId="77777777" w:rsidR="0079481B" w:rsidRPr="004232E8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«Определение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цихлид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внешним признакам».</w:t>
            </w:r>
          </w:p>
          <w:p w14:paraId="17CEDAA5" w14:textId="77777777" w:rsidR="0079481B" w:rsidRPr="00321C7A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«Подбор производителей, отличие самок от самцов».</w:t>
            </w:r>
          </w:p>
          <w:p w14:paraId="75A6A7A8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«Создание необходимых условий для нереста рыб».</w:t>
            </w:r>
          </w:p>
          <w:p w14:paraId="157ACF5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«Наблюдение за брачными играми рыб».</w:t>
            </w:r>
          </w:p>
          <w:p w14:paraId="237036DC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«Получение потомства и кормление молоди».</w:t>
            </w:r>
          </w:p>
          <w:p w14:paraId="22F566FF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«Профилактика заболеваний рыб».</w:t>
            </w:r>
          </w:p>
          <w:p w14:paraId="3B7D0CA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содержания и размножения лабиринтовых рыб.</w:t>
            </w:r>
          </w:p>
          <w:p w14:paraId="475ADEC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«Определение лабиринтовых рыб по внешним признакам».</w:t>
            </w:r>
          </w:p>
          <w:p w14:paraId="04211AB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«Создание необходимых условий для нереста рыб».</w:t>
            </w:r>
          </w:p>
          <w:p w14:paraId="050993B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«Отличие самок от самцов».</w:t>
            </w:r>
          </w:p>
          <w:p w14:paraId="5B750C7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«Наблюдение за брачными играми рыб».</w:t>
            </w:r>
          </w:p>
          <w:p w14:paraId="346C9038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«Получение потомства и кормление молоди».</w:t>
            </w:r>
          </w:p>
          <w:p w14:paraId="43E57D6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«Профилактика заболеваний рыб».</w:t>
            </w:r>
          </w:p>
          <w:p w14:paraId="56088FB7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91D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«Как прекрасен рыбий мир».</w:t>
            </w:r>
          </w:p>
          <w:p w14:paraId="217E3B4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Пр.р.</w:t>
            </w:r>
            <w:r w:rsidRPr="00AC1832">
              <w:rPr>
                <w:rFonts w:ascii="Times New Roman" w:hAnsi="Times New Roman"/>
                <w:sz w:val="24"/>
                <w:szCs w:val="24"/>
              </w:rPr>
              <w:t>Диагностическая</w:t>
            </w:r>
            <w:proofErr w:type="spellEnd"/>
            <w:r w:rsidRPr="00AC1832">
              <w:rPr>
                <w:rFonts w:ascii="Times New Roman" w:hAnsi="Times New Roman"/>
                <w:sz w:val="24"/>
                <w:szCs w:val="24"/>
              </w:rPr>
              <w:t xml:space="preserve"> таблица заболеваний рыб (работа со справочником).</w:t>
            </w:r>
          </w:p>
        </w:tc>
        <w:tc>
          <w:tcPr>
            <w:tcW w:w="992" w:type="dxa"/>
          </w:tcPr>
          <w:p w14:paraId="02B48D1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395D96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C28F7B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2C3ED44A" w14:textId="77777777" w:rsidTr="007D4C66">
        <w:tc>
          <w:tcPr>
            <w:tcW w:w="425" w:type="dxa"/>
          </w:tcPr>
          <w:p w14:paraId="36E081C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</w:tcPr>
          <w:p w14:paraId="5DDFC1C7" w14:textId="77777777" w:rsidR="0079481B" w:rsidRPr="00601281" w:rsidRDefault="0079481B" w:rsidP="007D4C6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1281">
              <w:rPr>
                <w:rFonts w:ascii="Times New Roman" w:hAnsi="Times New Roman" w:cs="Times New Roman"/>
                <w:i/>
                <w:sz w:val="24"/>
                <w:szCs w:val="24"/>
              </w:rPr>
              <w:t>Раздел 4. Взаимосвязь флоры и фауны.</w:t>
            </w:r>
          </w:p>
        </w:tc>
        <w:tc>
          <w:tcPr>
            <w:tcW w:w="992" w:type="dxa"/>
          </w:tcPr>
          <w:p w14:paraId="6C19CD4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14:paraId="34E407E9" w14:textId="77777777" w:rsidR="0079481B" w:rsidRPr="000B73A6" w:rsidRDefault="0079481B" w:rsidP="007D4C6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Ноябрь, декабрь</w:t>
            </w:r>
          </w:p>
        </w:tc>
        <w:tc>
          <w:tcPr>
            <w:tcW w:w="1701" w:type="dxa"/>
          </w:tcPr>
          <w:p w14:paraId="2B1052A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4D7D7238" w14:textId="77777777" w:rsidTr="007D4C66">
        <w:tc>
          <w:tcPr>
            <w:tcW w:w="425" w:type="dxa"/>
          </w:tcPr>
          <w:p w14:paraId="0162E0A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950D18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C836C6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18E3A05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F8ADE0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3D759E9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6453040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5FCDE78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7937998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6509C36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429B48A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5A3FD60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5E02F22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0CF0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49E3525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30DA33F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3E0931B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01C5649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14:paraId="0CB1D62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10DA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24AF3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3B61FA5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D2C9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3234645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A1C0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7C11D16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14:paraId="529BDB6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CB6B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  <w:p w14:paraId="7439679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47C3A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312AAA2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</w:tcPr>
          <w:p w14:paraId="4CCD6524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«Живые фильтры».</w:t>
            </w:r>
          </w:p>
          <w:p w14:paraId="7EADF5E8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«Чистка аквариумов, долив «свежей» воды».</w:t>
            </w:r>
          </w:p>
          <w:p w14:paraId="72BFD1B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Борьба за выживание.</w:t>
            </w:r>
          </w:p>
          <w:p w14:paraId="43DC82C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Игра-путешествие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Удивительные насекомые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7D92533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 животных в природе.</w:t>
            </w:r>
          </w:p>
          <w:p w14:paraId="718FBBB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«Профилактика заболеваний рыб». </w:t>
            </w:r>
          </w:p>
          <w:p w14:paraId="32219887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как зимует.</w:t>
            </w:r>
          </w:p>
          <w:p w14:paraId="4DE5314F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на природу «Тайны природы».</w:t>
            </w:r>
          </w:p>
          <w:p w14:paraId="6CA17B5D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Животный мир РК.</w:t>
            </w:r>
          </w:p>
          <w:p w14:paraId="0A068C8F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 водоёмов и влажных мест.</w:t>
            </w:r>
          </w:p>
          <w:p w14:paraId="384B017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«Мы живём на планете Земля».</w:t>
            </w:r>
          </w:p>
          <w:p w14:paraId="3084494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«Наблюдения за террариумными животными, их поведением». Ведение дневников наблюдений.</w:t>
            </w:r>
          </w:p>
          <w:p w14:paraId="5DFC568D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Рекордсмены среди животных.</w:t>
            </w:r>
          </w:p>
          <w:p w14:paraId="349141AE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Приспособленность к жизни в темноте.</w:t>
            </w:r>
          </w:p>
          <w:p w14:paraId="43917D9D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«Мир природы».</w:t>
            </w:r>
          </w:p>
          <w:p w14:paraId="3F8CBBDD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Взаимовыгодное сотрудничество.</w:t>
            </w:r>
          </w:p>
          <w:p w14:paraId="150FE03C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«Общая оценка здоровья животных (работа со справочником), выявление и предупреждение заболеваний».</w:t>
            </w:r>
          </w:p>
          <w:p w14:paraId="1D1A143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«Сохраним планету Земля» (конкурс плакатов).</w:t>
            </w:r>
          </w:p>
          <w:p w14:paraId="0C85971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Лекарственные растения (экскурсия в краевед –</w:t>
            </w:r>
          </w:p>
          <w:p w14:paraId="7C00EC9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музей).</w:t>
            </w:r>
          </w:p>
          <w:p w14:paraId="4A8079E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«Кому, что на обед».</w:t>
            </w:r>
          </w:p>
          <w:p w14:paraId="3DD0625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«Чистка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аквариума»(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удаление старых листьев растений, подрезка их, частичная замена воды).</w:t>
            </w:r>
          </w:p>
          <w:p w14:paraId="7E586C07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«Изготовление поделок из природного и бросового материала».</w:t>
            </w:r>
          </w:p>
          <w:p w14:paraId="2135480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занятие. Игра «Поле-чудес» по теме «Животный и растительный мир РК».</w:t>
            </w:r>
          </w:p>
        </w:tc>
        <w:tc>
          <w:tcPr>
            <w:tcW w:w="992" w:type="dxa"/>
          </w:tcPr>
          <w:p w14:paraId="1417DA6E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2236ACD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C5273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60E280BE" w14:textId="77777777" w:rsidTr="007D4C66">
        <w:tc>
          <w:tcPr>
            <w:tcW w:w="425" w:type="dxa"/>
          </w:tcPr>
          <w:p w14:paraId="6093AC0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</w:tcPr>
          <w:p w14:paraId="1C3A7E27" w14:textId="77777777" w:rsidR="0079481B" w:rsidRPr="00601281" w:rsidRDefault="0079481B" w:rsidP="007D4C6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Раздел</w:t>
            </w:r>
            <w:r w:rsidRPr="00601281">
              <w:rPr>
                <w:rFonts w:ascii="Times New Roman" w:hAnsi="Times New Roman" w:cs="Times New Roman"/>
                <w:i/>
                <w:sz w:val="24"/>
                <w:szCs w:val="24"/>
              </w:rPr>
              <w:t>5. Морские млекопитающие (Китообразные).</w:t>
            </w:r>
          </w:p>
        </w:tc>
        <w:tc>
          <w:tcPr>
            <w:tcW w:w="992" w:type="dxa"/>
          </w:tcPr>
          <w:p w14:paraId="0B06653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14:paraId="0F6536DD" w14:textId="77777777" w:rsidR="0079481B" w:rsidRPr="000B73A6" w:rsidRDefault="0079481B" w:rsidP="007D4C6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декабрь</w:t>
            </w:r>
          </w:p>
        </w:tc>
        <w:tc>
          <w:tcPr>
            <w:tcW w:w="1701" w:type="dxa"/>
          </w:tcPr>
          <w:p w14:paraId="38F66DE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0D209336" w14:textId="77777777" w:rsidTr="007D4C66">
        <w:tc>
          <w:tcPr>
            <w:tcW w:w="425" w:type="dxa"/>
          </w:tcPr>
          <w:p w14:paraId="6C71ECB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992ED5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4A7F9B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4F7B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441085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5DE8F29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FDC5B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1A563C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10F29A0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B96E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45A8AA4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729A476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23B1344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01C5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30BC933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4D69969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66C36D0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BAD7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767B9AD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7EEFB21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4C9139E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7A667F3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1" w:type="dxa"/>
          </w:tcPr>
          <w:p w14:paraId="492B8BAB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Дельфинарии и их значение.</w:t>
            </w:r>
          </w:p>
          <w:p w14:paraId="2699F092" w14:textId="77777777" w:rsidR="0079481B" w:rsidRDefault="0079481B" w:rsidP="007D4C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Головоломки: «Гиганты планеты», «Исчезнувшее млекопитающее».</w:t>
            </w:r>
          </w:p>
          <w:p w14:paraId="7AAED58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Дельфины (Афалина).</w:t>
            </w:r>
          </w:p>
          <w:p w14:paraId="2042504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особенностей внешнего строения и образа жизни афалины».</w:t>
            </w:r>
          </w:p>
          <w:p w14:paraId="2B0E31C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Дельфины (Белобочка).</w:t>
            </w:r>
          </w:p>
          <w:p w14:paraId="5A98301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«Изучение особенностей внешнего строения и образа жизни белобочки». </w:t>
            </w:r>
          </w:p>
          <w:p w14:paraId="1B793D1E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Зубатые киты.</w:t>
            </w:r>
          </w:p>
          <w:p w14:paraId="152A772D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«Мини-реферат».</w:t>
            </w:r>
          </w:p>
          <w:p w14:paraId="192AB39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особенностей внешнего строения и образа жизни зубатых китов».</w:t>
            </w:r>
          </w:p>
          <w:p w14:paraId="1637A0B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Усатые киты.</w:t>
            </w:r>
          </w:p>
          <w:p w14:paraId="6F1C3FB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«Мини-реферат».</w:t>
            </w:r>
          </w:p>
          <w:p w14:paraId="29C4A5F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особенностей внешнего строения и образа жизни усатых китов».</w:t>
            </w:r>
          </w:p>
          <w:p w14:paraId="7820035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китообразных.</w:t>
            </w:r>
          </w:p>
          <w:p w14:paraId="7F2C2DA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«Они просят защиты».</w:t>
            </w:r>
          </w:p>
          <w:p w14:paraId="5CE0BAAF" w14:textId="77777777" w:rsidR="0079481B" w:rsidRPr="007001C4" w:rsidRDefault="0079481B" w:rsidP="007D4C66">
            <w:pPr>
              <w:rPr>
                <w:rFonts w:ascii="Times New Roman" w:hAnsi="Times New Roman"/>
                <w:sz w:val="24"/>
                <w:szCs w:val="24"/>
              </w:rPr>
            </w:pPr>
            <w:r w:rsidRPr="00BD5259">
              <w:rPr>
                <w:rFonts w:ascii="Times New Roman" w:hAnsi="Times New Roman"/>
                <w:sz w:val="24"/>
                <w:szCs w:val="24"/>
              </w:rPr>
              <w:t>Звездный час «Море и его богатство»</w:t>
            </w:r>
          </w:p>
          <w:p w14:paraId="3466A304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C7A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«Знаете ли вы?»</w:t>
            </w:r>
          </w:p>
          <w:p w14:paraId="6088A95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«Внешнее строение китообразных в связи с их водным образом жизни».</w:t>
            </w:r>
          </w:p>
        </w:tc>
        <w:tc>
          <w:tcPr>
            <w:tcW w:w="992" w:type="dxa"/>
          </w:tcPr>
          <w:p w14:paraId="75D4729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23D402E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D4146E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65578FAC" w14:textId="77777777" w:rsidTr="007D4C66">
        <w:tc>
          <w:tcPr>
            <w:tcW w:w="425" w:type="dxa"/>
          </w:tcPr>
          <w:p w14:paraId="35BC2A87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</w:tcPr>
          <w:p w14:paraId="0EB84175" w14:textId="77777777" w:rsidR="0079481B" w:rsidRPr="00601281" w:rsidRDefault="0079481B" w:rsidP="007D4C6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01281">
              <w:rPr>
                <w:rFonts w:ascii="Times New Roman" w:hAnsi="Times New Roman" w:cs="Times New Roman"/>
                <w:i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здел 6. Содержание</w:t>
            </w:r>
            <w:r w:rsidRPr="006012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рептилий в неволе. Предупреждение заболеваний.</w:t>
            </w:r>
          </w:p>
        </w:tc>
        <w:tc>
          <w:tcPr>
            <w:tcW w:w="992" w:type="dxa"/>
          </w:tcPr>
          <w:p w14:paraId="4DB3D2C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14:paraId="06A95198" w14:textId="77777777" w:rsidR="0079481B" w:rsidRPr="000B73A6" w:rsidRDefault="0079481B" w:rsidP="007D4C6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Январь, февраль</w:t>
            </w:r>
          </w:p>
        </w:tc>
        <w:tc>
          <w:tcPr>
            <w:tcW w:w="1701" w:type="dxa"/>
          </w:tcPr>
          <w:p w14:paraId="28ABE40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1853E150" w14:textId="77777777" w:rsidTr="007D4C66">
        <w:tc>
          <w:tcPr>
            <w:tcW w:w="425" w:type="dxa"/>
          </w:tcPr>
          <w:p w14:paraId="6B2F9CF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CA6782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BDC0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4143E4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7A4EAF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3CD653FB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056086A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631A463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0203FFB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5427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2383407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D34C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15ED9EF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F73A5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4285538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0FE21F9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18FA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185110A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88A7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71E3FE9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52AAFCA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AD6F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29050B0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51B2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2A70956B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0FE5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9381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14:paraId="3A7A0CA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3EF8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0449FDB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73B4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35CB19C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86CC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158A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0C9289B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14:paraId="6CB8CCF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14:paraId="089B5FF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BD70E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3DA1368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555AB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03A47AA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58024A7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14:paraId="6AF04D8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A8BF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14:paraId="1E38091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14:paraId="66C1EEC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</w:tcPr>
          <w:p w14:paraId="38F23B4F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и размножение красноухих черепах в</w:t>
            </w:r>
          </w:p>
          <w:p w14:paraId="3FDA189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неволе.</w:t>
            </w:r>
          </w:p>
          <w:p w14:paraId="2CED6ED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 w:rsidRPr="000A1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 во время кормления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2BC1BA6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«Определение пола животных».</w:t>
            </w:r>
          </w:p>
          <w:p w14:paraId="42188670" w14:textId="77777777" w:rsidR="0079481B" w:rsidRDefault="0079481B" w:rsidP="007D4C66">
            <w:pPr>
              <w:tabs>
                <w:tab w:val="left" w:pos="346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Экологический праздник «День Черепахи».</w:t>
            </w:r>
          </w:p>
          <w:p w14:paraId="41EA570C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6B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Гекконы.</w:t>
            </w:r>
          </w:p>
          <w:p w14:paraId="561A317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«Профилактика заболеваний животных».</w:t>
            </w:r>
          </w:p>
          <w:p w14:paraId="45E86E5C" w14:textId="77777777" w:rsidR="0079481B" w:rsidRPr="00774FBD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«Чистка и уход за террариумом, служба здоровья».</w:t>
            </w:r>
          </w:p>
          <w:p w14:paraId="00DE87E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и размножение сухопутных черепах</w:t>
            </w:r>
          </w:p>
          <w:p w14:paraId="740F8F0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неволе.</w:t>
            </w:r>
          </w:p>
          <w:p w14:paraId="13EE62D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«Изучение особенностей внешнего строения и образа жизни сухопутных черепах». </w:t>
            </w:r>
          </w:p>
          <w:p w14:paraId="3B52EE7B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Разгадывание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кроссворда</w:t>
            </w:r>
            <w:r w:rsidRPr="00784C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gramEnd"/>
            <w:r w:rsidRPr="00784C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Рептилии</w:t>
            </w:r>
            <w:proofErr w:type="spellEnd"/>
            <w:r w:rsidRPr="00784C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14:paraId="7793C1BE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«Чистка и уход за террариумом, служба здоровья».</w:t>
            </w:r>
          </w:p>
          <w:p w14:paraId="7A7C86C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Головоломки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«Ядовитые и не очень», «Лучше с ними не встречаться». </w:t>
            </w:r>
          </w:p>
          <w:p w14:paraId="164BDB76" w14:textId="77777777" w:rsidR="0079481B" w:rsidRPr="00774FBD" w:rsidRDefault="0079481B" w:rsidP="007D4C6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A6B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Эублефары</w:t>
            </w:r>
            <w:proofErr w:type="spellEnd"/>
            <w:r w:rsidRPr="003A6B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72EFCE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«Изучение особенностей внешнего строения и образа жизни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эублефар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14:paraId="60A83AB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«Чистка и уход за террариумом, служба здоровья».</w:t>
            </w:r>
          </w:p>
          <w:p w14:paraId="30E1B62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Пр.р.«Наблюдения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кормления (приготовление кусочков рыбы, сухого витаминизированного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корма».</w:t>
            </w:r>
          </w:p>
          <w:p w14:paraId="5E14F18B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и размножение болотных черепах</w:t>
            </w:r>
          </w:p>
          <w:p w14:paraId="64834E5D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неволе.</w:t>
            </w:r>
          </w:p>
          <w:p w14:paraId="1C62431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особенностей внешнего строения и образа жизни болотных черепах».</w:t>
            </w:r>
          </w:p>
          <w:p w14:paraId="00B3B1A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Пр.р.«Наблюдения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кормления (приготовление кусочков рыбы, сухого витаминизированного корма».</w:t>
            </w:r>
          </w:p>
          <w:p w14:paraId="08B227C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Мини-рефераты о рептилиях.</w:t>
            </w:r>
          </w:p>
          <w:p w14:paraId="35AD09A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Змеи (неядовитые).</w:t>
            </w:r>
          </w:p>
          <w:p w14:paraId="4A57795C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«Чистка и уход за террариумом, служба здоровья».</w:t>
            </w:r>
          </w:p>
          <w:p w14:paraId="18D796FD" w14:textId="77777777" w:rsidR="0079481B" w:rsidRDefault="0079481B" w:rsidP="007D4C66">
            <w:pPr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 w:rsidRPr="003277C1">
              <w:rPr>
                <w:rFonts w:ascii="Times New Roman" w:hAnsi="Times New Roman" w:cs="Times New Roman"/>
                <w:sz w:val="24"/>
                <w:szCs w:val="24"/>
              </w:rPr>
              <w:t>Наблюдение за передвижением, во время купа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ния, во время принятия пищи».</w:t>
            </w:r>
          </w:p>
          <w:p w14:paraId="21C83636" w14:textId="77777777" w:rsidR="0079481B" w:rsidRPr="00BE3CEA" w:rsidRDefault="0079481B" w:rsidP="007D4C66">
            <w:pPr>
              <w:tabs>
                <w:tab w:val="left" w:pos="346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Счастливый случай «Что вы знаете о рептилиях?»</w:t>
            </w:r>
          </w:p>
          <w:p w14:paraId="18D48857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Мини-рефераты о рептилиях.</w:t>
            </w:r>
          </w:p>
          <w:p w14:paraId="2C7F3977" w14:textId="77777777" w:rsidR="0079481B" w:rsidRPr="00BE3CEA" w:rsidRDefault="0079481B" w:rsidP="007D4C6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55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Ядовитые рептилии. Животные, которые не боятся ядовитых змей.</w:t>
            </w:r>
          </w:p>
          <w:p w14:paraId="27CC452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«Профилактика заболеваний животных».</w:t>
            </w:r>
          </w:p>
          <w:p w14:paraId="6284AD9F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занятие. Д/игра «Узнай животное по описанию».</w:t>
            </w:r>
          </w:p>
        </w:tc>
        <w:tc>
          <w:tcPr>
            <w:tcW w:w="992" w:type="dxa"/>
          </w:tcPr>
          <w:p w14:paraId="1705942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C11DC3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439CBFF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17B4884C" w14:textId="77777777" w:rsidTr="007D4C66">
        <w:tc>
          <w:tcPr>
            <w:tcW w:w="425" w:type="dxa"/>
          </w:tcPr>
          <w:p w14:paraId="64F76E3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</w:tcPr>
          <w:p w14:paraId="034BF7A5" w14:textId="77777777" w:rsidR="0079481B" w:rsidRPr="00CB5EFC" w:rsidRDefault="0079481B" w:rsidP="007D4C6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5EFC">
              <w:rPr>
                <w:rFonts w:ascii="Times New Roman" w:hAnsi="Times New Roman" w:cs="Times New Roman"/>
                <w:i/>
                <w:sz w:val="24"/>
                <w:szCs w:val="24"/>
              </w:rPr>
              <w:t>Раздел 7. Содержание и размножение амфибий в неволе. Предупреждение заболеваний.</w:t>
            </w:r>
          </w:p>
        </w:tc>
        <w:tc>
          <w:tcPr>
            <w:tcW w:w="992" w:type="dxa"/>
          </w:tcPr>
          <w:p w14:paraId="1468293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14:paraId="7B03011F" w14:textId="77777777" w:rsidR="0079481B" w:rsidRPr="000B73A6" w:rsidRDefault="0079481B" w:rsidP="007D4C6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март</w:t>
            </w:r>
          </w:p>
        </w:tc>
        <w:tc>
          <w:tcPr>
            <w:tcW w:w="1701" w:type="dxa"/>
          </w:tcPr>
          <w:p w14:paraId="3D4EEBB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25B506D7" w14:textId="77777777" w:rsidTr="007D4C66">
        <w:tc>
          <w:tcPr>
            <w:tcW w:w="425" w:type="dxa"/>
          </w:tcPr>
          <w:p w14:paraId="03DD786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2616C2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FC2E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66404F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009D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62581B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D83A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7DE0460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C5D4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25C4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405A1B0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CC21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593E328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42249CB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119DCDA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6AAE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45380F3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12AD08B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392B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3C8F7E1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4565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3DD17E0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28DDC43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E3A3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42CD2D7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54554ED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EABE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18D5AB4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14:paraId="5818FEB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51F07B3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11B494F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2F42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6D1E9AF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  <w:p w14:paraId="4A2C0B8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27E5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14:paraId="3E7518E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9658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73C9DA4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21C843B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1AD9AC0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A44E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14:paraId="3E21B45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1" w:type="dxa"/>
          </w:tcPr>
          <w:p w14:paraId="2E0F914C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Содержание и размножение в неволе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шпорцевыхлягушек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45CC7B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особенностей внешнего строения и образа жизни шпорцевых лягушек».</w:t>
            </w:r>
          </w:p>
          <w:p w14:paraId="5EC2432E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«Метод определения пола у шпорцевых лягушек».</w:t>
            </w:r>
          </w:p>
          <w:p w14:paraId="5D9813E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«Наблюдение за дыханием шпорцевых лягушек, зависящее от времени года и температуры воды».</w:t>
            </w:r>
          </w:p>
          <w:p w14:paraId="2E4056BE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«Наблюдение за линькой шпорцевых лягушек».</w:t>
            </w:r>
          </w:p>
          <w:p w14:paraId="754C77FC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«Служба здоровья».</w:t>
            </w:r>
          </w:p>
          <w:p w14:paraId="11A3EAE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Аксолотль.</w:t>
            </w:r>
          </w:p>
          <w:p w14:paraId="58771FD8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особенностей внешнего строения и образа жизни аксолотля».</w:t>
            </w:r>
          </w:p>
          <w:p w14:paraId="6D0D745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Мини-рефераты об амфибиях.</w:t>
            </w:r>
          </w:p>
          <w:p w14:paraId="3835036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Игра «Поле-чудес» Самые-самые … (земноводные рекордсмены).</w:t>
            </w:r>
          </w:p>
          <w:p w14:paraId="64D03924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и размножение в неволе травяных лягушек.</w:t>
            </w:r>
          </w:p>
          <w:p w14:paraId="232D192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«Служба здоровья».</w:t>
            </w:r>
          </w:p>
          <w:p w14:paraId="142AEFC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«Создание необходимых условий для травя -</w:t>
            </w:r>
          </w:p>
          <w:p w14:paraId="4E3D230B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лягушек».</w:t>
            </w:r>
          </w:p>
          <w:p w14:paraId="1A764BF8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Ареалы обитания травяных лягушек РК.</w:t>
            </w:r>
          </w:p>
          <w:p w14:paraId="474D1CF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«Наблюдение за поведением животных, в разное время года».</w:t>
            </w:r>
          </w:p>
          <w:p w14:paraId="745C3E1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«Служба здоровья».</w:t>
            </w:r>
          </w:p>
          <w:p w14:paraId="11C5D6F7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Мини-рефераты об амфибиях.</w:t>
            </w:r>
          </w:p>
          <w:p w14:paraId="6DD46B9D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разведение в неволе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гименохируса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31547C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«Изучение особенностей внешнего строения и образа жизни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гименохируса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4482C2A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«Служба здоровья».</w:t>
            </w:r>
          </w:p>
          <w:p w14:paraId="6771936C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и размножение в неволе тритона обыкновенного.</w:t>
            </w:r>
          </w:p>
          <w:p w14:paraId="0B31768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особенностей внешнего строения и образа жизни тритона обыкновенного».</w:t>
            </w:r>
          </w:p>
          <w:p w14:paraId="039C8F7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«Служба здоровья».</w:t>
            </w:r>
          </w:p>
          <w:p w14:paraId="28382564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Ареалы обитания тритона обыкновенного РК.</w:t>
            </w:r>
          </w:p>
          <w:p w14:paraId="0CFF356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«Наблюдение за поведением животных, в разное время года».</w:t>
            </w:r>
          </w:p>
          <w:p w14:paraId="35B0CCF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занятие. Кроссворд «Земноводные».</w:t>
            </w:r>
          </w:p>
          <w:p w14:paraId="5AB3248C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«Служба здоровья».</w:t>
            </w:r>
          </w:p>
        </w:tc>
        <w:tc>
          <w:tcPr>
            <w:tcW w:w="992" w:type="dxa"/>
          </w:tcPr>
          <w:p w14:paraId="258DF76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258535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827AFD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1BCCC943" w14:textId="77777777" w:rsidTr="007D4C66">
        <w:tc>
          <w:tcPr>
            <w:tcW w:w="425" w:type="dxa"/>
          </w:tcPr>
          <w:p w14:paraId="2CD4322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</w:tcPr>
          <w:p w14:paraId="63951061" w14:textId="77777777" w:rsidR="0079481B" w:rsidRPr="00CB5EFC" w:rsidRDefault="0079481B" w:rsidP="007D4C6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5EFC">
              <w:rPr>
                <w:rFonts w:ascii="Times New Roman" w:hAnsi="Times New Roman" w:cs="Times New Roman"/>
                <w:i/>
                <w:sz w:val="24"/>
                <w:szCs w:val="24"/>
              </w:rPr>
              <w:t>Раздел 8. Способы защиты у животных.</w:t>
            </w:r>
          </w:p>
        </w:tc>
        <w:tc>
          <w:tcPr>
            <w:tcW w:w="992" w:type="dxa"/>
          </w:tcPr>
          <w:p w14:paraId="68A24FF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14:paraId="35E3E605" w14:textId="77777777" w:rsidR="0079481B" w:rsidRPr="000B73A6" w:rsidRDefault="0079481B" w:rsidP="007D4C6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73A6">
              <w:rPr>
                <w:rFonts w:ascii="Times New Roman" w:hAnsi="Times New Roman" w:cs="Times New Roman"/>
                <w:i/>
                <w:sz w:val="24"/>
                <w:szCs w:val="24"/>
              </w:rPr>
              <w:t>Март, апрель</w:t>
            </w:r>
          </w:p>
        </w:tc>
        <w:tc>
          <w:tcPr>
            <w:tcW w:w="1701" w:type="dxa"/>
          </w:tcPr>
          <w:p w14:paraId="02FC156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14BD1D68" w14:textId="77777777" w:rsidTr="007D4C66">
        <w:tc>
          <w:tcPr>
            <w:tcW w:w="425" w:type="dxa"/>
          </w:tcPr>
          <w:p w14:paraId="1A51CA7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ED0E76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F4A791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542C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5B0703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CCDBB3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4AAC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2167DD0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2895FA8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8E95B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D198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492854B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2B46A4DB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502F3E2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3F6F1FE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252899D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21A1D52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ACDB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1" w:type="dxa"/>
          </w:tcPr>
          <w:p w14:paraId="7A321D0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Покровительственная окраска.</w:t>
            </w:r>
          </w:p>
          <w:p w14:paraId="6F905694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особенностей внешнего строения и образа жизни животных и их поз».</w:t>
            </w:r>
          </w:p>
          <w:p w14:paraId="0F565F1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Подражательная окраска и форма тела.</w:t>
            </w:r>
          </w:p>
          <w:p w14:paraId="7F8A711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особенностей внешнего строения и образа жизни животных и их поз».</w:t>
            </w:r>
          </w:p>
          <w:p w14:paraId="7D212544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Расчленяющая окраска.</w:t>
            </w:r>
          </w:p>
          <w:p w14:paraId="7B9F9E9B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«Чистка аквариумов» (чистка фильтров, видовых стёкол аквариумов, мытьё укрытий для рыб).</w:t>
            </w:r>
          </w:p>
          <w:p w14:paraId="359498B8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Скрадывающая окраска.</w:t>
            </w:r>
          </w:p>
          <w:p w14:paraId="20B3A0C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«Замена воды в бассейне, промывка фильтра».</w:t>
            </w:r>
          </w:p>
          <w:p w14:paraId="262C25F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Предостерегающая окраска.</w:t>
            </w:r>
          </w:p>
          <w:p w14:paraId="06B98AF7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>Приспособления для защиты от врагов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1714E07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Мимикрия.</w:t>
            </w:r>
          </w:p>
          <w:p w14:paraId="16F46B6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«Разведение препаратов для дезинфекции и приготовлению аквариумной воды».</w:t>
            </w:r>
          </w:p>
          <w:p w14:paraId="39C857E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«В мире животных».</w:t>
            </w:r>
          </w:p>
        </w:tc>
        <w:tc>
          <w:tcPr>
            <w:tcW w:w="992" w:type="dxa"/>
          </w:tcPr>
          <w:p w14:paraId="55E0454D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7CF90C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F15100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3DC34D92" w14:textId="77777777" w:rsidTr="007D4C66">
        <w:tc>
          <w:tcPr>
            <w:tcW w:w="425" w:type="dxa"/>
          </w:tcPr>
          <w:p w14:paraId="361DDF4C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</w:tcPr>
          <w:p w14:paraId="330C2926" w14:textId="77777777" w:rsidR="0079481B" w:rsidRPr="00CB5EFC" w:rsidRDefault="0079481B" w:rsidP="007D4C6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5EFC">
              <w:rPr>
                <w:rFonts w:ascii="Times New Roman" w:hAnsi="Times New Roman" w:cs="Times New Roman"/>
                <w:i/>
                <w:sz w:val="24"/>
                <w:szCs w:val="24"/>
              </w:rPr>
              <w:t>Раздел 9. Охрана природы.</w:t>
            </w:r>
          </w:p>
        </w:tc>
        <w:tc>
          <w:tcPr>
            <w:tcW w:w="992" w:type="dxa"/>
          </w:tcPr>
          <w:p w14:paraId="749355AB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6" w:type="dxa"/>
          </w:tcPr>
          <w:p w14:paraId="534A6A2B" w14:textId="77777777" w:rsidR="0079481B" w:rsidRPr="000B73A6" w:rsidRDefault="0079481B" w:rsidP="007D4C6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Апрель, май</w:t>
            </w:r>
          </w:p>
        </w:tc>
        <w:tc>
          <w:tcPr>
            <w:tcW w:w="1701" w:type="dxa"/>
          </w:tcPr>
          <w:p w14:paraId="68D7E6EF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6292AF13" w14:textId="77777777" w:rsidTr="007D4C66">
        <w:tc>
          <w:tcPr>
            <w:tcW w:w="425" w:type="dxa"/>
          </w:tcPr>
          <w:p w14:paraId="08839F5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C84F3D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38B8F7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CAF7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DB32D4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D1BF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685BEE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948E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D6FC853" w14:textId="77777777" w:rsidR="0079481B" w:rsidRDefault="0079481B" w:rsidP="007D4C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4E74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0E09617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18EBECF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D989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0F02C34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B258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5EABB3F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3D16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14:paraId="0524A7D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6E9A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E4E4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318E1D36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3403808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681B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14:paraId="488A94E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E685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14:paraId="1774801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36AB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14:paraId="6002DA2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90AE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4F56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01661E1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14:paraId="459D5DB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18EB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3F6C3E1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61899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14:paraId="373A7A2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DECF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69286052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42A8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14:paraId="33DFE60B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14:paraId="2F88F08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0AEFB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5ACA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14:paraId="3C7D318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0C33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2EAD9B9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62FA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E8D3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010CE46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41B3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14:paraId="40B3E85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14:paraId="50E61A9D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7E948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14:paraId="2CDD266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62C0F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14:paraId="5CA5069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B22E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6D36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1B990E4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691C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14:paraId="31D3C8DA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14:paraId="24CD1E33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C5D8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14:paraId="316DA79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31CB4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0FED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14:paraId="70ADECC0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14:paraId="5B606FB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BBEB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C1360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14:paraId="6F424417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B243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14:paraId="63E9F1A1" w14:textId="77777777" w:rsidR="0079481B" w:rsidRDefault="0079481B" w:rsidP="007D4C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</w:tcPr>
          <w:p w14:paraId="20E7938B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Заповедник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Печоро-Илыческий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F13FE1B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экологических знаков по охране окружающей среды».</w:t>
            </w:r>
          </w:p>
          <w:p w14:paraId="6D083E0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«В гости к опасным растениям» (экскурсия в краеведческий музей).</w:t>
            </w:r>
          </w:p>
          <w:p w14:paraId="703F914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«Работа со специальной литературой, с географической картой».</w:t>
            </w:r>
          </w:p>
          <w:p w14:paraId="51B5B77F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Написание реферата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«Земля – наш общий дом».</w:t>
            </w:r>
          </w:p>
          <w:p w14:paraId="434D6777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Национальный парк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ЮгыдВа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0B872264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экологических знаков по охране окружающей среды».</w:t>
            </w:r>
          </w:p>
          <w:p w14:paraId="5A3F07DB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«Работа со специальной литературой, с географической картой».</w:t>
            </w:r>
          </w:p>
          <w:p w14:paraId="3F1D38DF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«Пернатые кошки (интинского района)» (экскурсия в краеведческий музей).</w:t>
            </w:r>
          </w:p>
          <w:p w14:paraId="5F1B947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«Визуальная оценка состояния экологической тропы. Принятие мер по наведению порядка и чистоты на экологической тропе».</w:t>
            </w:r>
          </w:p>
          <w:p w14:paraId="401B375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Памятники животным.</w:t>
            </w:r>
          </w:p>
          <w:p w14:paraId="6F275248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«Работа со специальной литературой, с географической картой».</w:t>
            </w:r>
          </w:p>
          <w:p w14:paraId="528C852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реферата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«Земля – наш общий дом».</w:t>
            </w:r>
          </w:p>
          <w:p w14:paraId="73DCD958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«Путешествие по страницам Красной книги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РК» (экскурсия в библиотеку).</w:t>
            </w:r>
          </w:p>
          <w:p w14:paraId="7A8AFD4D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«Визуальная оценка состояния экологической тропы. Принятие мер по наведению порядка и чистоты на экологической тропе».</w:t>
            </w:r>
          </w:p>
          <w:p w14:paraId="4124686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Вода – источник жизни.</w:t>
            </w:r>
          </w:p>
          <w:p w14:paraId="2CC569B8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экологических знаков по охране окружающей среды».</w:t>
            </w:r>
          </w:p>
          <w:p w14:paraId="2C7583D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«Викторина «Рыбы пресных водоёмов РК»» (экскурсия в библиотеку).</w:t>
            </w:r>
          </w:p>
          <w:p w14:paraId="334EF02C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Написание реферата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«Земля – наш общий дом».</w:t>
            </w:r>
          </w:p>
          <w:p w14:paraId="76609C80" w14:textId="77777777" w:rsidR="0079481B" w:rsidRPr="004232E8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«Голубой щенок» (экскурсия в краеведческий музей).</w:t>
            </w:r>
          </w:p>
          <w:p w14:paraId="7360D68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Болота – хранители чистой воды. </w:t>
            </w:r>
          </w:p>
          <w:p w14:paraId="6512046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«Визуальная оценка состояния экологической тропы. Принятие мер по наведению порядка и чистоты на экологической тропе».</w:t>
            </w:r>
          </w:p>
          <w:p w14:paraId="7F3EDE44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«Викторина «Реки интинского района»» (экскурсия в библиотеку).</w:t>
            </w:r>
          </w:p>
          <w:p w14:paraId="29E1DF8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«Визуальная оценка состояния экологической тропы. Принятие мер по наведению порядка и чистоты на экологической тропе».</w:t>
            </w:r>
          </w:p>
          <w:p w14:paraId="5948E53B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«Викторина «Озёра интинского района» (экскурсия в библиотеку).</w:t>
            </w:r>
          </w:p>
          <w:p w14:paraId="5C8EE23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 – наш зелёный друг.</w:t>
            </w:r>
          </w:p>
          <w:p w14:paraId="7088893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«Изучение экологических знаков по охране окружающей среды».</w:t>
            </w:r>
          </w:p>
          <w:p w14:paraId="410579F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«Путешествие в мир леса» (экскурсия в библиотеку).</w:t>
            </w:r>
          </w:p>
          <w:p w14:paraId="0A2406C5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«Визуальная оценка состояния экологической тропы. Принятие мер по наведению порядка и чистоты на экологической тропе».</w:t>
            </w:r>
          </w:p>
          <w:p w14:paraId="23245C7B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«Животный мир интинского района» (экскурсия в краеведческий музей).</w:t>
            </w:r>
          </w:p>
          <w:p w14:paraId="44FC94E7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всем хватает места на Земле.</w:t>
            </w:r>
          </w:p>
          <w:p w14:paraId="28E940EE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«Работа со специальной литературой, с географической картой».</w:t>
            </w:r>
          </w:p>
          <w:p w14:paraId="176CAA3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«Визуальная оценка состояния экологической тропы. Принятие мер по наведению порядка и чистоты на экологической тропе».</w:t>
            </w:r>
          </w:p>
          <w:p w14:paraId="3ECB3CA6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 – наш дом и как её сохранить.</w:t>
            </w:r>
          </w:p>
          <w:p w14:paraId="15E2946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«Визуальная оценка состояния экологической тропы. Принятие мер по наведению порядка и чистоты на экологической тропе».</w:t>
            </w:r>
          </w:p>
          <w:p w14:paraId="3063328B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«Мир вокруг нас» (экскурсия в краеведческий музей).</w:t>
            </w:r>
          </w:p>
          <w:p w14:paraId="6896C826" w14:textId="77777777" w:rsidR="0079481B" w:rsidRPr="008909E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9EB">
              <w:rPr>
                <w:rFonts w:ascii="Times New Roman" w:hAnsi="Times New Roman"/>
                <w:sz w:val="24"/>
                <w:szCs w:val="24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овое занятие.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Игра-путешествие:</w:t>
            </w:r>
            <w:r w:rsidRPr="008909EB">
              <w:rPr>
                <w:rFonts w:ascii="Times New Roman" w:hAnsi="Times New Roman"/>
                <w:sz w:val="24"/>
                <w:szCs w:val="24"/>
              </w:rPr>
              <w:t>«Тайны</w:t>
            </w:r>
            <w:proofErr w:type="spellEnd"/>
            <w:r w:rsidRPr="008909EB">
              <w:rPr>
                <w:rFonts w:ascii="Times New Roman" w:hAnsi="Times New Roman"/>
                <w:sz w:val="24"/>
                <w:szCs w:val="24"/>
              </w:rPr>
              <w:t xml:space="preserve"> живой природы».</w:t>
            </w:r>
          </w:p>
        </w:tc>
        <w:tc>
          <w:tcPr>
            <w:tcW w:w="992" w:type="dxa"/>
          </w:tcPr>
          <w:p w14:paraId="7B8948D8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CBC8E0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8A0F98F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16A83BB6" w14:textId="77777777" w:rsidTr="007D4C66">
        <w:tc>
          <w:tcPr>
            <w:tcW w:w="425" w:type="dxa"/>
          </w:tcPr>
          <w:p w14:paraId="30535AB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</w:tcPr>
          <w:p w14:paraId="08CC377D" w14:textId="77777777" w:rsidR="0079481B" w:rsidRPr="00C32BCC" w:rsidRDefault="0079481B" w:rsidP="007D4C6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2BCC">
              <w:rPr>
                <w:rFonts w:ascii="Times New Roman" w:hAnsi="Times New Roman" w:cs="Times New Roman"/>
                <w:i/>
                <w:sz w:val="24"/>
                <w:szCs w:val="24"/>
              </w:rPr>
              <w:t>Раздел 10.Итоговое занятие.</w:t>
            </w:r>
          </w:p>
        </w:tc>
        <w:tc>
          <w:tcPr>
            <w:tcW w:w="992" w:type="dxa"/>
          </w:tcPr>
          <w:p w14:paraId="1D796671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555BC116" w14:textId="77777777" w:rsidR="0079481B" w:rsidRPr="000B73A6" w:rsidRDefault="0079481B" w:rsidP="007D4C6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</w:tc>
        <w:tc>
          <w:tcPr>
            <w:tcW w:w="1701" w:type="dxa"/>
          </w:tcPr>
          <w:p w14:paraId="3C0B4022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29330DB8" w14:textId="77777777" w:rsidTr="007D4C66">
        <w:tc>
          <w:tcPr>
            <w:tcW w:w="425" w:type="dxa"/>
          </w:tcPr>
          <w:p w14:paraId="4F07630C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96FAA75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B484E" w14:textId="77777777" w:rsidR="0079481B" w:rsidRDefault="0079481B" w:rsidP="007D4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1" w:type="dxa"/>
          </w:tcPr>
          <w:p w14:paraId="0C41D79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</w:t>
            </w:r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рефератов,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наблюденческо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-опытнических работ.</w:t>
            </w:r>
          </w:p>
          <w:p w14:paraId="54F799A3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итогов.</w:t>
            </w:r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Вручение свидетельств об окончании обучения в объеди</w:t>
            </w:r>
            <w:r>
              <w:rPr>
                <w:rFonts w:ascii="Times New Roman" w:hAnsi="Times New Roman"/>
                <w:sz w:val="24"/>
                <w:szCs w:val="24"/>
              </w:rPr>
              <w:t>нении «Аквариумное рыбоводство</w:t>
            </w:r>
            <w:r w:rsidRPr="00AC1832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14:paraId="39CDD264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80D0771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6E34DF9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481B" w14:paraId="2DA30E2F" w14:textId="77777777" w:rsidTr="007D4C66">
        <w:tc>
          <w:tcPr>
            <w:tcW w:w="425" w:type="dxa"/>
          </w:tcPr>
          <w:p w14:paraId="26A21187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1" w:type="dxa"/>
          </w:tcPr>
          <w:p w14:paraId="32873F09" w14:textId="77777777" w:rsidR="0079481B" w:rsidRPr="00C32BCC" w:rsidRDefault="0079481B" w:rsidP="007D4C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14:paraId="098A11B1" w14:textId="77777777" w:rsidR="0079481B" w:rsidRPr="00C32BCC" w:rsidRDefault="0079481B" w:rsidP="007D4C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2126" w:type="dxa"/>
          </w:tcPr>
          <w:p w14:paraId="10D5697A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63C2D4F" w14:textId="77777777" w:rsidR="0079481B" w:rsidRDefault="0079481B" w:rsidP="007D4C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D219E1" w14:textId="77777777" w:rsidR="00BB4CD8" w:rsidRPr="005B0465" w:rsidRDefault="00BB4CD8" w:rsidP="005B04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12EF11" w14:textId="77777777" w:rsidR="00BB4CD8" w:rsidRDefault="00BB4CD8" w:rsidP="00EC2C52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39EAECCB" w14:textId="77777777" w:rsidR="00000A6D" w:rsidRDefault="00000A6D" w:rsidP="00DE3ED5">
      <w:pPr>
        <w:rPr>
          <w:color w:val="0000CC"/>
          <w:sz w:val="32"/>
          <w:szCs w:val="32"/>
          <w:u w:val="single"/>
        </w:rPr>
      </w:pPr>
    </w:p>
    <w:sectPr w:rsidR="00000A6D" w:rsidSect="00E863E9">
      <w:pgSz w:w="11906" w:h="16838"/>
      <w:pgMar w:top="567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35590D" w14:textId="77777777" w:rsidR="00A80CB4" w:rsidRDefault="00A80CB4" w:rsidP="00B90059">
      <w:pPr>
        <w:spacing w:after="0" w:line="240" w:lineRule="auto"/>
      </w:pPr>
      <w:r>
        <w:separator/>
      </w:r>
    </w:p>
  </w:endnote>
  <w:endnote w:type="continuationSeparator" w:id="0">
    <w:p w14:paraId="52116413" w14:textId="77777777" w:rsidR="00A80CB4" w:rsidRDefault="00A80CB4" w:rsidP="00B90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;Times New Roman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C29C2" w14:textId="77777777" w:rsidR="00403D03" w:rsidRDefault="00403D0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3E3477" w14:textId="77777777" w:rsidR="00A80CB4" w:rsidRDefault="00A80CB4" w:rsidP="00B90059">
      <w:pPr>
        <w:spacing w:after="0" w:line="240" w:lineRule="auto"/>
      </w:pPr>
      <w:r>
        <w:separator/>
      </w:r>
    </w:p>
  </w:footnote>
  <w:footnote w:type="continuationSeparator" w:id="0">
    <w:p w14:paraId="1EC3B53F" w14:textId="77777777" w:rsidR="00A80CB4" w:rsidRDefault="00A80CB4" w:rsidP="00B90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right"/>
      <w:pPr>
        <w:tabs>
          <w:tab w:val="num" w:pos="758"/>
        </w:tabs>
        <w:ind w:left="758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righ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right"/>
      <w:pPr>
        <w:tabs>
          <w:tab w:val="num" w:pos="767"/>
        </w:tabs>
        <w:ind w:left="767" w:hanging="360"/>
      </w:pPr>
      <w:rPr>
        <w:rFonts w:ascii="Symbol" w:hAnsi="Symbol"/>
      </w:rPr>
    </w:lvl>
  </w:abstractNum>
  <w:abstractNum w:abstractNumId="3" w15:restartNumberingAfterBreak="0">
    <w:nsid w:val="040D271D"/>
    <w:multiLevelType w:val="hybridMultilevel"/>
    <w:tmpl w:val="41A825B4"/>
    <w:lvl w:ilvl="0" w:tplc="00000003">
      <w:start w:val="1"/>
      <w:numFmt w:val="bullet"/>
      <w:lvlText w:val=""/>
      <w:lvlJc w:val="righ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C5DE8"/>
    <w:multiLevelType w:val="multilevel"/>
    <w:tmpl w:val="8A020CAA"/>
    <w:lvl w:ilvl="0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0F79B6"/>
    <w:multiLevelType w:val="hybridMultilevel"/>
    <w:tmpl w:val="37CE6558"/>
    <w:lvl w:ilvl="0" w:tplc="00000003">
      <w:start w:val="1"/>
      <w:numFmt w:val="bullet"/>
      <w:lvlText w:val=""/>
      <w:lvlJc w:val="righ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D67F5"/>
    <w:multiLevelType w:val="hybridMultilevel"/>
    <w:tmpl w:val="EDF692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6105C"/>
    <w:multiLevelType w:val="multilevel"/>
    <w:tmpl w:val="9788CE02"/>
    <w:lvl w:ilvl="0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1BBF174F"/>
    <w:multiLevelType w:val="hybridMultilevel"/>
    <w:tmpl w:val="B3ECDB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221E6"/>
    <w:multiLevelType w:val="hybridMultilevel"/>
    <w:tmpl w:val="568C8F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00C64"/>
    <w:multiLevelType w:val="multilevel"/>
    <w:tmpl w:val="2722C4B6"/>
    <w:lvl w:ilvl="0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2F004222"/>
    <w:multiLevelType w:val="hybridMultilevel"/>
    <w:tmpl w:val="E9E6B9E4"/>
    <w:lvl w:ilvl="0" w:tplc="E8E8C59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887C0E"/>
    <w:multiLevelType w:val="hybridMultilevel"/>
    <w:tmpl w:val="EBBC09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E55FE"/>
    <w:multiLevelType w:val="hybridMultilevel"/>
    <w:tmpl w:val="93AE0FB2"/>
    <w:lvl w:ilvl="0" w:tplc="2166A1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0055F"/>
    <w:multiLevelType w:val="hybridMultilevel"/>
    <w:tmpl w:val="E3B0742E"/>
    <w:lvl w:ilvl="0" w:tplc="A9F2213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808DD"/>
    <w:multiLevelType w:val="multilevel"/>
    <w:tmpl w:val="57F26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966887"/>
    <w:multiLevelType w:val="hybridMultilevel"/>
    <w:tmpl w:val="3D4294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C256F5"/>
    <w:multiLevelType w:val="hybridMultilevel"/>
    <w:tmpl w:val="F9FCEA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652EF"/>
    <w:multiLevelType w:val="hybridMultilevel"/>
    <w:tmpl w:val="C5CA7796"/>
    <w:lvl w:ilvl="0" w:tplc="49BE7BC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880413"/>
    <w:multiLevelType w:val="multilevel"/>
    <w:tmpl w:val="FA3EB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E907BF"/>
    <w:multiLevelType w:val="hybridMultilevel"/>
    <w:tmpl w:val="499C54A6"/>
    <w:lvl w:ilvl="0" w:tplc="49BE7BC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415153E"/>
    <w:multiLevelType w:val="hybridMultilevel"/>
    <w:tmpl w:val="38DCA658"/>
    <w:lvl w:ilvl="0" w:tplc="A90A85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A40B32"/>
    <w:multiLevelType w:val="hybridMultilevel"/>
    <w:tmpl w:val="0CCEB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AF1463"/>
    <w:multiLevelType w:val="hybridMultilevel"/>
    <w:tmpl w:val="B322C3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6F4970"/>
    <w:multiLevelType w:val="hybridMultilevel"/>
    <w:tmpl w:val="3A9AB9A4"/>
    <w:lvl w:ilvl="0" w:tplc="00000001">
      <w:start w:val="1"/>
      <w:numFmt w:val="bullet"/>
      <w:lvlText w:val=""/>
      <w:lvlJc w:val="righ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14"/>
  </w:num>
  <w:num w:numId="8">
    <w:abstractNumId w:val="4"/>
  </w:num>
  <w:num w:numId="9">
    <w:abstractNumId w:val="10"/>
  </w:num>
  <w:num w:numId="10">
    <w:abstractNumId w:val="7"/>
  </w:num>
  <w:num w:numId="11">
    <w:abstractNumId w:val="17"/>
  </w:num>
  <w:num w:numId="12">
    <w:abstractNumId w:val="12"/>
  </w:num>
  <w:num w:numId="13">
    <w:abstractNumId w:val="16"/>
  </w:num>
  <w:num w:numId="14">
    <w:abstractNumId w:val="23"/>
  </w:num>
  <w:num w:numId="15">
    <w:abstractNumId w:val="8"/>
  </w:num>
  <w:num w:numId="16">
    <w:abstractNumId w:val="9"/>
  </w:num>
  <w:num w:numId="17">
    <w:abstractNumId w:val="18"/>
  </w:num>
  <w:num w:numId="18">
    <w:abstractNumId w:val="22"/>
  </w:num>
  <w:num w:numId="19">
    <w:abstractNumId w:val="11"/>
  </w:num>
  <w:num w:numId="20">
    <w:abstractNumId w:val="24"/>
  </w:num>
  <w:num w:numId="21">
    <w:abstractNumId w:val="21"/>
  </w:num>
  <w:num w:numId="22">
    <w:abstractNumId w:val="13"/>
  </w:num>
  <w:num w:numId="23">
    <w:abstractNumId w:val="15"/>
  </w:num>
  <w:num w:numId="24">
    <w:abstractNumId w:val="19"/>
  </w:num>
  <w:num w:numId="25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0145"/>
    <w:rsid w:val="00000A6D"/>
    <w:rsid w:val="00005070"/>
    <w:rsid w:val="0000724D"/>
    <w:rsid w:val="00011205"/>
    <w:rsid w:val="000147A8"/>
    <w:rsid w:val="00020D3E"/>
    <w:rsid w:val="00023929"/>
    <w:rsid w:val="00025E16"/>
    <w:rsid w:val="000263A8"/>
    <w:rsid w:val="00026F24"/>
    <w:rsid w:val="0003156D"/>
    <w:rsid w:val="0003159D"/>
    <w:rsid w:val="00031D3F"/>
    <w:rsid w:val="00032082"/>
    <w:rsid w:val="0004072B"/>
    <w:rsid w:val="000418B6"/>
    <w:rsid w:val="000458F8"/>
    <w:rsid w:val="00045B4B"/>
    <w:rsid w:val="00046CF1"/>
    <w:rsid w:val="000500F4"/>
    <w:rsid w:val="000521C7"/>
    <w:rsid w:val="000531DF"/>
    <w:rsid w:val="00060994"/>
    <w:rsid w:val="00061B4E"/>
    <w:rsid w:val="00063DCF"/>
    <w:rsid w:val="00066C85"/>
    <w:rsid w:val="00085378"/>
    <w:rsid w:val="00085E01"/>
    <w:rsid w:val="00086A77"/>
    <w:rsid w:val="00086CAE"/>
    <w:rsid w:val="00086F1D"/>
    <w:rsid w:val="00090DA3"/>
    <w:rsid w:val="00097670"/>
    <w:rsid w:val="000A347B"/>
    <w:rsid w:val="000A3922"/>
    <w:rsid w:val="000A71A0"/>
    <w:rsid w:val="000A7C57"/>
    <w:rsid w:val="000B20F8"/>
    <w:rsid w:val="000B371E"/>
    <w:rsid w:val="000B5622"/>
    <w:rsid w:val="000B70EE"/>
    <w:rsid w:val="000B72B1"/>
    <w:rsid w:val="000B73A6"/>
    <w:rsid w:val="000C49A7"/>
    <w:rsid w:val="000C4C6E"/>
    <w:rsid w:val="000C540B"/>
    <w:rsid w:val="000C5B7B"/>
    <w:rsid w:val="000C67D1"/>
    <w:rsid w:val="000C6F18"/>
    <w:rsid w:val="000E03EC"/>
    <w:rsid w:val="000E4B67"/>
    <w:rsid w:val="000E5D05"/>
    <w:rsid w:val="000E6D30"/>
    <w:rsid w:val="000F4320"/>
    <w:rsid w:val="00103936"/>
    <w:rsid w:val="00104D01"/>
    <w:rsid w:val="00106BE0"/>
    <w:rsid w:val="00106D76"/>
    <w:rsid w:val="00111600"/>
    <w:rsid w:val="0012079A"/>
    <w:rsid w:val="00122724"/>
    <w:rsid w:val="00125585"/>
    <w:rsid w:val="00134B22"/>
    <w:rsid w:val="0013575A"/>
    <w:rsid w:val="00140D85"/>
    <w:rsid w:val="0014416B"/>
    <w:rsid w:val="00144C19"/>
    <w:rsid w:val="001451C8"/>
    <w:rsid w:val="001466D1"/>
    <w:rsid w:val="00147566"/>
    <w:rsid w:val="00157519"/>
    <w:rsid w:val="001610BC"/>
    <w:rsid w:val="001616EA"/>
    <w:rsid w:val="00164B04"/>
    <w:rsid w:val="001674BA"/>
    <w:rsid w:val="00167A9D"/>
    <w:rsid w:val="00170310"/>
    <w:rsid w:val="00171827"/>
    <w:rsid w:val="00172C2B"/>
    <w:rsid w:val="00175C97"/>
    <w:rsid w:val="0017608D"/>
    <w:rsid w:val="001869AF"/>
    <w:rsid w:val="00192634"/>
    <w:rsid w:val="00194450"/>
    <w:rsid w:val="00196D12"/>
    <w:rsid w:val="001A185F"/>
    <w:rsid w:val="001A28EE"/>
    <w:rsid w:val="001A3532"/>
    <w:rsid w:val="001A353C"/>
    <w:rsid w:val="001A3774"/>
    <w:rsid w:val="001A4605"/>
    <w:rsid w:val="001A6CB1"/>
    <w:rsid w:val="001A758C"/>
    <w:rsid w:val="001A75EF"/>
    <w:rsid w:val="001B48D1"/>
    <w:rsid w:val="001B573D"/>
    <w:rsid w:val="001C0D84"/>
    <w:rsid w:val="001C2808"/>
    <w:rsid w:val="001C3B1C"/>
    <w:rsid w:val="001C4786"/>
    <w:rsid w:val="001D0C21"/>
    <w:rsid w:val="001D2663"/>
    <w:rsid w:val="001E0EFC"/>
    <w:rsid w:val="001E5A7D"/>
    <w:rsid w:val="001E7670"/>
    <w:rsid w:val="001F2ACF"/>
    <w:rsid w:val="001F3169"/>
    <w:rsid w:val="001F7586"/>
    <w:rsid w:val="00210BC7"/>
    <w:rsid w:val="00216414"/>
    <w:rsid w:val="002165F4"/>
    <w:rsid w:val="00231751"/>
    <w:rsid w:val="0023259A"/>
    <w:rsid w:val="002337D6"/>
    <w:rsid w:val="00237822"/>
    <w:rsid w:val="00251EE3"/>
    <w:rsid w:val="00254492"/>
    <w:rsid w:val="00256BC9"/>
    <w:rsid w:val="002600BA"/>
    <w:rsid w:val="00262274"/>
    <w:rsid w:val="002647A6"/>
    <w:rsid w:val="0027214D"/>
    <w:rsid w:val="002726B3"/>
    <w:rsid w:val="00273E4E"/>
    <w:rsid w:val="00275B20"/>
    <w:rsid w:val="00281194"/>
    <w:rsid w:val="00286333"/>
    <w:rsid w:val="002905A0"/>
    <w:rsid w:val="00290BF6"/>
    <w:rsid w:val="00294757"/>
    <w:rsid w:val="002A5DFE"/>
    <w:rsid w:val="002B025A"/>
    <w:rsid w:val="002B5985"/>
    <w:rsid w:val="002B622F"/>
    <w:rsid w:val="002B733B"/>
    <w:rsid w:val="002C01A8"/>
    <w:rsid w:val="002C3352"/>
    <w:rsid w:val="002C4B1D"/>
    <w:rsid w:val="002C5617"/>
    <w:rsid w:val="002D5D3F"/>
    <w:rsid w:val="002D757A"/>
    <w:rsid w:val="002E29BB"/>
    <w:rsid w:val="002E3116"/>
    <w:rsid w:val="002E37C3"/>
    <w:rsid w:val="002E5214"/>
    <w:rsid w:val="002E5E4A"/>
    <w:rsid w:val="002E5E60"/>
    <w:rsid w:val="002F08AE"/>
    <w:rsid w:val="002F3160"/>
    <w:rsid w:val="002F3BB5"/>
    <w:rsid w:val="002F7346"/>
    <w:rsid w:val="003019A6"/>
    <w:rsid w:val="0030301E"/>
    <w:rsid w:val="00303C75"/>
    <w:rsid w:val="00304621"/>
    <w:rsid w:val="00305CBF"/>
    <w:rsid w:val="00306D4A"/>
    <w:rsid w:val="00306D63"/>
    <w:rsid w:val="00307551"/>
    <w:rsid w:val="0031025B"/>
    <w:rsid w:val="0031270B"/>
    <w:rsid w:val="00315176"/>
    <w:rsid w:val="00316FA2"/>
    <w:rsid w:val="003279DC"/>
    <w:rsid w:val="00327CAB"/>
    <w:rsid w:val="003343E3"/>
    <w:rsid w:val="003429DD"/>
    <w:rsid w:val="00345C65"/>
    <w:rsid w:val="0035468C"/>
    <w:rsid w:val="00354E84"/>
    <w:rsid w:val="00363BF2"/>
    <w:rsid w:val="003714AB"/>
    <w:rsid w:val="003747AA"/>
    <w:rsid w:val="00375E6E"/>
    <w:rsid w:val="00375F44"/>
    <w:rsid w:val="00376B7E"/>
    <w:rsid w:val="00376CCD"/>
    <w:rsid w:val="00377AD4"/>
    <w:rsid w:val="00377E40"/>
    <w:rsid w:val="00381094"/>
    <w:rsid w:val="00384616"/>
    <w:rsid w:val="00384F91"/>
    <w:rsid w:val="0038528D"/>
    <w:rsid w:val="0039049D"/>
    <w:rsid w:val="00392FBB"/>
    <w:rsid w:val="003A0433"/>
    <w:rsid w:val="003A197D"/>
    <w:rsid w:val="003A355E"/>
    <w:rsid w:val="003B3220"/>
    <w:rsid w:val="003B3FF2"/>
    <w:rsid w:val="003B46AB"/>
    <w:rsid w:val="003D171F"/>
    <w:rsid w:val="003D2785"/>
    <w:rsid w:val="003D353D"/>
    <w:rsid w:val="003D5AAD"/>
    <w:rsid w:val="003E5001"/>
    <w:rsid w:val="003F7EDE"/>
    <w:rsid w:val="004028BC"/>
    <w:rsid w:val="00403D03"/>
    <w:rsid w:val="0040498C"/>
    <w:rsid w:val="004073BC"/>
    <w:rsid w:val="00410366"/>
    <w:rsid w:val="00415CB6"/>
    <w:rsid w:val="004168A1"/>
    <w:rsid w:val="00421FBE"/>
    <w:rsid w:val="004320EA"/>
    <w:rsid w:val="004362A3"/>
    <w:rsid w:val="00441A78"/>
    <w:rsid w:val="00446013"/>
    <w:rsid w:val="004479F4"/>
    <w:rsid w:val="00447C6F"/>
    <w:rsid w:val="00451908"/>
    <w:rsid w:val="004564EF"/>
    <w:rsid w:val="004569E6"/>
    <w:rsid w:val="00456FBB"/>
    <w:rsid w:val="004578CF"/>
    <w:rsid w:val="004717E9"/>
    <w:rsid w:val="004850DA"/>
    <w:rsid w:val="0048560D"/>
    <w:rsid w:val="00490DB5"/>
    <w:rsid w:val="00491F31"/>
    <w:rsid w:val="00497D69"/>
    <w:rsid w:val="004A0911"/>
    <w:rsid w:val="004A0D74"/>
    <w:rsid w:val="004A3DE0"/>
    <w:rsid w:val="004B409D"/>
    <w:rsid w:val="004B442F"/>
    <w:rsid w:val="004B47E0"/>
    <w:rsid w:val="004B4AB3"/>
    <w:rsid w:val="004C1F72"/>
    <w:rsid w:val="004D0C4B"/>
    <w:rsid w:val="004D1BBE"/>
    <w:rsid w:val="004D30CC"/>
    <w:rsid w:val="004D5A0D"/>
    <w:rsid w:val="004E3E9C"/>
    <w:rsid w:val="004E4601"/>
    <w:rsid w:val="004E55AA"/>
    <w:rsid w:val="004F0A28"/>
    <w:rsid w:val="00510706"/>
    <w:rsid w:val="00513AAF"/>
    <w:rsid w:val="00513CFD"/>
    <w:rsid w:val="005147EF"/>
    <w:rsid w:val="00517260"/>
    <w:rsid w:val="00517BB5"/>
    <w:rsid w:val="00522CF3"/>
    <w:rsid w:val="00523DA5"/>
    <w:rsid w:val="005248D3"/>
    <w:rsid w:val="00526CB1"/>
    <w:rsid w:val="005357D8"/>
    <w:rsid w:val="00537663"/>
    <w:rsid w:val="00541B51"/>
    <w:rsid w:val="00547645"/>
    <w:rsid w:val="00552845"/>
    <w:rsid w:val="0055286D"/>
    <w:rsid w:val="00553AA4"/>
    <w:rsid w:val="00555481"/>
    <w:rsid w:val="00557806"/>
    <w:rsid w:val="00560DC7"/>
    <w:rsid w:val="00562C23"/>
    <w:rsid w:val="00565402"/>
    <w:rsid w:val="00570098"/>
    <w:rsid w:val="00577167"/>
    <w:rsid w:val="005846B7"/>
    <w:rsid w:val="00584AAD"/>
    <w:rsid w:val="00586A90"/>
    <w:rsid w:val="005905A3"/>
    <w:rsid w:val="00592A73"/>
    <w:rsid w:val="00596841"/>
    <w:rsid w:val="005A0E3E"/>
    <w:rsid w:val="005A185D"/>
    <w:rsid w:val="005A39E0"/>
    <w:rsid w:val="005B023C"/>
    <w:rsid w:val="005B0465"/>
    <w:rsid w:val="005C472C"/>
    <w:rsid w:val="005C4FAB"/>
    <w:rsid w:val="005C50A8"/>
    <w:rsid w:val="005D2C02"/>
    <w:rsid w:val="005D5E88"/>
    <w:rsid w:val="005D71D2"/>
    <w:rsid w:val="005E3D16"/>
    <w:rsid w:val="005E588E"/>
    <w:rsid w:val="005F0ABF"/>
    <w:rsid w:val="005F4AE8"/>
    <w:rsid w:val="005F4B66"/>
    <w:rsid w:val="00601281"/>
    <w:rsid w:val="006019F5"/>
    <w:rsid w:val="00604105"/>
    <w:rsid w:val="00610BA8"/>
    <w:rsid w:val="0061390F"/>
    <w:rsid w:val="00613CED"/>
    <w:rsid w:val="006169B9"/>
    <w:rsid w:val="00617624"/>
    <w:rsid w:val="00627529"/>
    <w:rsid w:val="0063245E"/>
    <w:rsid w:val="00632DBB"/>
    <w:rsid w:val="00643BD5"/>
    <w:rsid w:val="00644472"/>
    <w:rsid w:val="00644AC7"/>
    <w:rsid w:val="00650848"/>
    <w:rsid w:val="006514C7"/>
    <w:rsid w:val="006631D8"/>
    <w:rsid w:val="00674B6F"/>
    <w:rsid w:val="00683530"/>
    <w:rsid w:val="0068637F"/>
    <w:rsid w:val="006864B0"/>
    <w:rsid w:val="00686923"/>
    <w:rsid w:val="00694256"/>
    <w:rsid w:val="006949A3"/>
    <w:rsid w:val="006969FF"/>
    <w:rsid w:val="006975E4"/>
    <w:rsid w:val="006B198A"/>
    <w:rsid w:val="006B225C"/>
    <w:rsid w:val="006B2CBD"/>
    <w:rsid w:val="006B2F70"/>
    <w:rsid w:val="006B7C29"/>
    <w:rsid w:val="006C59F9"/>
    <w:rsid w:val="006D61B6"/>
    <w:rsid w:val="006D6B35"/>
    <w:rsid w:val="006E146E"/>
    <w:rsid w:val="006E3783"/>
    <w:rsid w:val="006E6A77"/>
    <w:rsid w:val="006E7561"/>
    <w:rsid w:val="006F7968"/>
    <w:rsid w:val="007001C4"/>
    <w:rsid w:val="00703142"/>
    <w:rsid w:val="00704DAC"/>
    <w:rsid w:val="00712C8E"/>
    <w:rsid w:val="00713A86"/>
    <w:rsid w:val="00715B64"/>
    <w:rsid w:val="0072072F"/>
    <w:rsid w:val="00721D69"/>
    <w:rsid w:val="0072384A"/>
    <w:rsid w:val="00724386"/>
    <w:rsid w:val="0072625B"/>
    <w:rsid w:val="00726744"/>
    <w:rsid w:val="00726D6D"/>
    <w:rsid w:val="007320F4"/>
    <w:rsid w:val="00732499"/>
    <w:rsid w:val="00733864"/>
    <w:rsid w:val="00735507"/>
    <w:rsid w:val="00741D6B"/>
    <w:rsid w:val="00751439"/>
    <w:rsid w:val="00752E08"/>
    <w:rsid w:val="00752E9E"/>
    <w:rsid w:val="007564B0"/>
    <w:rsid w:val="00756BFC"/>
    <w:rsid w:val="0076057A"/>
    <w:rsid w:val="00765D71"/>
    <w:rsid w:val="0077077B"/>
    <w:rsid w:val="00770BBC"/>
    <w:rsid w:val="00774FBD"/>
    <w:rsid w:val="00775E61"/>
    <w:rsid w:val="00777FBE"/>
    <w:rsid w:val="0079481B"/>
    <w:rsid w:val="00796CBC"/>
    <w:rsid w:val="007A1D85"/>
    <w:rsid w:val="007A260A"/>
    <w:rsid w:val="007A5F28"/>
    <w:rsid w:val="007A6B00"/>
    <w:rsid w:val="007B235F"/>
    <w:rsid w:val="007B4501"/>
    <w:rsid w:val="007C2DFC"/>
    <w:rsid w:val="007D0070"/>
    <w:rsid w:val="007D1BA5"/>
    <w:rsid w:val="007D4337"/>
    <w:rsid w:val="007D4C66"/>
    <w:rsid w:val="007E23AC"/>
    <w:rsid w:val="007E4130"/>
    <w:rsid w:val="007F34DD"/>
    <w:rsid w:val="007F7586"/>
    <w:rsid w:val="00801841"/>
    <w:rsid w:val="0080494E"/>
    <w:rsid w:val="00813344"/>
    <w:rsid w:val="0081337A"/>
    <w:rsid w:val="00814582"/>
    <w:rsid w:val="00816551"/>
    <w:rsid w:val="00821978"/>
    <w:rsid w:val="00822514"/>
    <w:rsid w:val="008227E6"/>
    <w:rsid w:val="008247F9"/>
    <w:rsid w:val="00826057"/>
    <w:rsid w:val="00832CAB"/>
    <w:rsid w:val="00835656"/>
    <w:rsid w:val="00840060"/>
    <w:rsid w:val="008449FF"/>
    <w:rsid w:val="0084540A"/>
    <w:rsid w:val="008455B8"/>
    <w:rsid w:val="008456F0"/>
    <w:rsid w:val="00846E47"/>
    <w:rsid w:val="00846F5E"/>
    <w:rsid w:val="00853B14"/>
    <w:rsid w:val="00853EEF"/>
    <w:rsid w:val="008567EF"/>
    <w:rsid w:val="00862CD2"/>
    <w:rsid w:val="00882751"/>
    <w:rsid w:val="00883446"/>
    <w:rsid w:val="008840B4"/>
    <w:rsid w:val="008909EB"/>
    <w:rsid w:val="008A1411"/>
    <w:rsid w:val="008A4D17"/>
    <w:rsid w:val="008B6467"/>
    <w:rsid w:val="008B737E"/>
    <w:rsid w:val="008C44C3"/>
    <w:rsid w:val="008C7789"/>
    <w:rsid w:val="008C7C98"/>
    <w:rsid w:val="008D301B"/>
    <w:rsid w:val="008D557F"/>
    <w:rsid w:val="008D713F"/>
    <w:rsid w:val="008D72DA"/>
    <w:rsid w:val="008E0B41"/>
    <w:rsid w:val="008E3902"/>
    <w:rsid w:val="008F07C0"/>
    <w:rsid w:val="008F142B"/>
    <w:rsid w:val="008F2385"/>
    <w:rsid w:val="008F568A"/>
    <w:rsid w:val="00900845"/>
    <w:rsid w:val="00900D54"/>
    <w:rsid w:val="0090328B"/>
    <w:rsid w:val="00907D45"/>
    <w:rsid w:val="009153A4"/>
    <w:rsid w:val="00917378"/>
    <w:rsid w:val="0093228D"/>
    <w:rsid w:val="00933B86"/>
    <w:rsid w:val="00937DAA"/>
    <w:rsid w:val="00942AA6"/>
    <w:rsid w:val="00943D2D"/>
    <w:rsid w:val="00944E4D"/>
    <w:rsid w:val="0094528D"/>
    <w:rsid w:val="00951B56"/>
    <w:rsid w:val="00966768"/>
    <w:rsid w:val="00966E77"/>
    <w:rsid w:val="00973B3B"/>
    <w:rsid w:val="00973E53"/>
    <w:rsid w:val="00975DC8"/>
    <w:rsid w:val="00981C7F"/>
    <w:rsid w:val="0099213E"/>
    <w:rsid w:val="0099718D"/>
    <w:rsid w:val="009A0AB6"/>
    <w:rsid w:val="009B02CD"/>
    <w:rsid w:val="009B0ECF"/>
    <w:rsid w:val="009B2DF9"/>
    <w:rsid w:val="009B685B"/>
    <w:rsid w:val="009C18F9"/>
    <w:rsid w:val="009C25D4"/>
    <w:rsid w:val="009C5449"/>
    <w:rsid w:val="009C73D1"/>
    <w:rsid w:val="009D1C37"/>
    <w:rsid w:val="009D409A"/>
    <w:rsid w:val="009D4AA8"/>
    <w:rsid w:val="009D5FE2"/>
    <w:rsid w:val="009E273A"/>
    <w:rsid w:val="009E2E82"/>
    <w:rsid w:val="009F13EB"/>
    <w:rsid w:val="009F3318"/>
    <w:rsid w:val="009F37AD"/>
    <w:rsid w:val="009F4870"/>
    <w:rsid w:val="00A02000"/>
    <w:rsid w:val="00A06BAC"/>
    <w:rsid w:val="00A13E23"/>
    <w:rsid w:val="00A30145"/>
    <w:rsid w:val="00A40376"/>
    <w:rsid w:val="00A51B4A"/>
    <w:rsid w:val="00A53DFF"/>
    <w:rsid w:val="00A5758B"/>
    <w:rsid w:val="00A64B64"/>
    <w:rsid w:val="00A709EC"/>
    <w:rsid w:val="00A74536"/>
    <w:rsid w:val="00A7480B"/>
    <w:rsid w:val="00A77953"/>
    <w:rsid w:val="00A80CB4"/>
    <w:rsid w:val="00A835CD"/>
    <w:rsid w:val="00A83DAF"/>
    <w:rsid w:val="00A84276"/>
    <w:rsid w:val="00A86E11"/>
    <w:rsid w:val="00A90C47"/>
    <w:rsid w:val="00A91342"/>
    <w:rsid w:val="00A9318D"/>
    <w:rsid w:val="00A93E0E"/>
    <w:rsid w:val="00A968B4"/>
    <w:rsid w:val="00AA4037"/>
    <w:rsid w:val="00AA5FB9"/>
    <w:rsid w:val="00AA66A7"/>
    <w:rsid w:val="00AB4C5D"/>
    <w:rsid w:val="00AB657B"/>
    <w:rsid w:val="00AC042F"/>
    <w:rsid w:val="00AC190B"/>
    <w:rsid w:val="00AC4FA7"/>
    <w:rsid w:val="00AC5D06"/>
    <w:rsid w:val="00AC6317"/>
    <w:rsid w:val="00AD19D8"/>
    <w:rsid w:val="00AD3455"/>
    <w:rsid w:val="00AD65F4"/>
    <w:rsid w:val="00AD7CEA"/>
    <w:rsid w:val="00B011DA"/>
    <w:rsid w:val="00B03F7B"/>
    <w:rsid w:val="00B04E9D"/>
    <w:rsid w:val="00B057A6"/>
    <w:rsid w:val="00B05AE5"/>
    <w:rsid w:val="00B21C75"/>
    <w:rsid w:val="00B4767C"/>
    <w:rsid w:val="00B51240"/>
    <w:rsid w:val="00B51882"/>
    <w:rsid w:val="00B56092"/>
    <w:rsid w:val="00B61DA1"/>
    <w:rsid w:val="00B62AB2"/>
    <w:rsid w:val="00B64553"/>
    <w:rsid w:val="00B75BDB"/>
    <w:rsid w:val="00B80A27"/>
    <w:rsid w:val="00B83DCA"/>
    <w:rsid w:val="00B85261"/>
    <w:rsid w:val="00B87C52"/>
    <w:rsid w:val="00B90059"/>
    <w:rsid w:val="00B92801"/>
    <w:rsid w:val="00BA0935"/>
    <w:rsid w:val="00BA671D"/>
    <w:rsid w:val="00BA770A"/>
    <w:rsid w:val="00BB3F77"/>
    <w:rsid w:val="00BB4CD8"/>
    <w:rsid w:val="00BB4D87"/>
    <w:rsid w:val="00BC0634"/>
    <w:rsid w:val="00BC3A7D"/>
    <w:rsid w:val="00BD339E"/>
    <w:rsid w:val="00BD430C"/>
    <w:rsid w:val="00BE3CEA"/>
    <w:rsid w:val="00BE3F06"/>
    <w:rsid w:val="00BF0D60"/>
    <w:rsid w:val="00BF1CA7"/>
    <w:rsid w:val="00C000B6"/>
    <w:rsid w:val="00C00639"/>
    <w:rsid w:val="00C026F0"/>
    <w:rsid w:val="00C038BF"/>
    <w:rsid w:val="00C048DE"/>
    <w:rsid w:val="00C0499B"/>
    <w:rsid w:val="00C07255"/>
    <w:rsid w:val="00C106CE"/>
    <w:rsid w:val="00C10C73"/>
    <w:rsid w:val="00C15CEF"/>
    <w:rsid w:val="00C16E8A"/>
    <w:rsid w:val="00C17B8E"/>
    <w:rsid w:val="00C239D7"/>
    <w:rsid w:val="00C3020E"/>
    <w:rsid w:val="00C31716"/>
    <w:rsid w:val="00C32BCC"/>
    <w:rsid w:val="00C330A1"/>
    <w:rsid w:val="00C364BF"/>
    <w:rsid w:val="00C36C8C"/>
    <w:rsid w:val="00C37732"/>
    <w:rsid w:val="00C40365"/>
    <w:rsid w:val="00C40FDF"/>
    <w:rsid w:val="00C427FD"/>
    <w:rsid w:val="00C43B35"/>
    <w:rsid w:val="00C44E9B"/>
    <w:rsid w:val="00C513BF"/>
    <w:rsid w:val="00C55BC9"/>
    <w:rsid w:val="00C6227F"/>
    <w:rsid w:val="00C644B9"/>
    <w:rsid w:val="00C733D2"/>
    <w:rsid w:val="00C7554B"/>
    <w:rsid w:val="00C80E5C"/>
    <w:rsid w:val="00C81998"/>
    <w:rsid w:val="00C84486"/>
    <w:rsid w:val="00C84FCC"/>
    <w:rsid w:val="00C85E92"/>
    <w:rsid w:val="00C867DD"/>
    <w:rsid w:val="00C914F1"/>
    <w:rsid w:val="00C916A6"/>
    <w:rsid w:val="00C93347"/>
    <w:rsid w:val="00C94FD8"/>
    <w:rsid w:val="00CA2A29"/>
    <w:rsid w:val="00CA34A9"/>
    <w:rsid w:val="00CA667B"/>
    <w:rsid w:val="00CA7229"/>
    <w:rsid w:val="00CB1F7A"/>
    <w:rsid w:val="00CB20E2"/>
    <w:rsid w:val="00CB5EFC"/>
    <w:rsid w:val="00CC10AB"/>
    <w:rsid w:val="00CC2AD5"/>
    <w:rsid w:val="00CC580E"/>
    <w:rsid w:val="00CD1269"/>
    <w:rsid w:val="00CD1B30"/>
    <w:rsid w:val="00CD3813"/>
    <w:rsid w:val="00CD7F73"/>
    <w:rsid w:val="00CE1135"/>
    <w:rsid w:val="00CE1973"/>
    <w:rsid w:val="00CE30C1"/>
    <w:rsid w:val="00CE4DFB"/>
    <w:rsid w:val="00CE7F8C"/>
    <w:rsid w:val="00CF7546"/>
    <w:rsid w:val="00CF7F13"/>
    <w:rsid w:val="00D02056"/>
    <w:rsid w:val="00D02ED7"/>
    <w:rsid w:val="00D05644"/>
    <w:rsid w:val="00D07EF1"/>
    <w:rsid w:val="00D120C2"/>
    <w:rsid w:val="00D17AF4"/>
    <w:rsid w:val="00D243AC"/>
    <w:rsid w:val="00D30140"/>
    <w:rsid w:val="00D30A53"/>
    <w:rsid w:val="00D31BBD"/>
    <w:rsid w:val="00D31CF6"/>
    <w:rsid w:val="00D3258E"/>
    <w:rsid w:val="00D343AA"/>
    <w:rsid w:val="00D36516"/>
    <w:rsid w:val="00D50F4A"/>
    <w:rsid w:val="00D522CA"/>
    <w:rsid w:val="00D52301"/>
    <w:rsid w:val="00D54380"/>
    <w:rsid w:val="00D63E96"/>
    <w:rsid w:val="00D7236C"/>
    <w:rsid w:val="00D723A6"/>
    <w:rsid w:val="00D80117"/>
    <w:rsid w:val="00D80BF2"/>
    <w:rsid w:val="00D846ED"/>
    <w:rsid w:val="00D93A74"/>
    <w:rsid w:val="00D94D40"/>
    <w:rsid w:val="00D972EC"/>
    <w:rsid w:val="00D9734B"/>
    <w:rsid w:val="00DA7725"/>
    <w:rsid w:val="00DB4338"/>
    <w:rsid w:val="00DB6650"/>
    <w:rsid w:val="00DB7926"/>
    <w:rsid w:val="00DC05A5"/>
    <w:rsid w:val="00DC4672"/>
    <w:rsid w:val="00DC64CF"/>
    <w:rsid w:val="00DD6A4C"/>
    <w:rsid w:val="00DE116F"/>
    <w:rsid w:val="00DE3ED5"/>
    <w:rsid w:val="00DF0188"/>
    <w:rsid w:val="00DF2DEC"/>
    <w:rsid w:val="00DF4874"/>
    <w:rsid w:val="00DF4891"/>
    <w:rsid w:val="00DF7F16"/>
    <w:rsid w:val="00E00AEB"/>
    <w:rsid w:val="00E03EF0"/>
    <w:rsid w:val="00E1112C"/>
    <w:rsid w:val="00E11378"/>
    <w:rsid w:val="00E113AF"/>
    <w:rsid w:val="00E20DE3"/>
    <w:rsid w:val="00E21799"/>
    <w:rsid w:val="00E30DCB"/>
    <w:rsid w:val="00E3102F"/>
    <w:rsid w:val="00E3306E"/>
    <w:rsid w:val="00E35AB8"/>
    <w:rsid w:val="00E4569C"/>
    <w:rsid w:val="00E46389"/>
    <w:rsid w:val="00E60358"/>
    <w:rsid w:val="00E61E7D"/>
    <w:rsid w:val="00E652F9"/>
    <w:rsid w:val="00E66968"/>
    <w:rsid w:val="00E8165D"/>
    <w:rsid w:val="00E83DAC"/>
    <w:rsid w:val="00E863E9"/>
    <w:rsid w:val="00E91779"/>
    <w:rsid w:val="00E92DBF"/>
    <w:rsid w:val="00E9316E"/>
    <w:rsid w:val="00E9597E"/>
    <w:rsid w:val="00E960C8"/>
    <w:rsid w:val="00E972A5"/>
    <w:rsid w:val="00E97EED"/>
    <w:rsid w:val="00EA0467"/>
    <w:rsid w:val="00EA178E"/>
    <w:rsid w:val="00EA404E"/>
    <w:rsid w:val="00EA557A"/>
    <w:rsid w:val="00EA6DCD"/>
    <w:rsid w:val="00EB0FC0"/>
    <w:rsid w:val="00EB224F"/>
    <w:rsid w:val="00EC1C39"/>
    <w:rsid w:val="00EC2C52"/>
    <w:rsid w:val="00EC5EF7"/>
    <w:rsid w:val="00ED1853"/>
    <w:rsid w:val="00ED62FB"/>
    <w:rsid w:val="00EE477E"/>
    <w:rsid w:val="00EE6DEA"/>
    <w:rsid w:val="00EF4CEA"/>
    <w:rsid w:val="00EF5838"/>
    <w:rsid w:val="00F0126D"/>
    <w:rsid w:val="00F04885"/>
    <w:rsid w:val="00F142EE"/>
    <w:rsid w:val="00F15F12"/>
    <w:rsid w:val="00F250A1"/>
    <w:rsid w:val="00F305FC"/>
    <w:rsid w:val="00F3143C"/>
    <w:rsid w:val="00F331A7"/>
    <w:rsid w:val="00F416F6"/>
    <w:rsid w:val="00F4261E"/>
    <w:rsid w:val="00F44EAF"/>
    <w:rsid w:val="00F45583"/>
    <w:rsid w:val="00F46DF3"/>
    <w:rsid w:val="00F5032D"/>
    <w:rsid w:val="00F52F89"/>
    <w:rsid w:val="00F5413C"/>
    <w:rsid w:val="00F627A1"/>
    <w:rsid w:val="00F63879"/>
    <w:rsid w:val="00F673C8"/>
    <w:rsid w:val="00F67FFA"/>
    <w:rsid w:val="00F70158"/>
    <w:rsid w:val="00F80C01"/>
    <w:rsid w:val="00F81E24"/>
    <w:rsid w:val="00F8306E"/>
    <w:rsid w:val="00F83E5E"/>
    <w:rsid w:val="00F86A45"/>
    <w:rsid w:val="00F86B6A"/>
    <w:rsid w:val="00F91BE8"/>
    <w:rsid w:val="00F965D1"/>
    <w:rsid w:val="00FA04DA"/>
    <w:rsid w:val="00FA06A7"/>
    <w:rsid w:val="00FA47FE"/>
    <w:rsid w:val="00FA4833"/>
    <w:rsid w:val="00FA51F0"/>
    <w:rsid w:val="00FB2E42"/>
    <w:rsid w:val="00FB3B4B"/>
    <w:rsid w:val="00FB4378"/>
    <w:rsid w:val="00FB697E"/>
    <w:rsid w:val="00FC0354"/>
    <w:rsid w:val="00FC0A21"/>
    <w:rsid w:val="00FC6C60"/>
    <w:rsid w:val="00FC7E2B"/>
    <w:rsid w:val="00FD63B4"/>
    <w:rsid w:val="00FF2736"/>
    <w:rsid w:val="00FF29A7"/>
    <w:rsid w:val="00FF3CC7"/>
    <w:rsid w:val="00FF6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C9CBF"/>
  <w15:docId w15:val="{A1FF2118-37DF-4BE5-B5D4-55A875351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6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127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B47E0"/>
    <w:pPr>
      <w:ind w:left="720"/>
      <w:contextualSpacing/>
    </w:pPr>
  </w:style>
  <w:style w:type="paragraph" w:styleId="a5">
    <w:name w:val="Body Text"/>
    <w:basedOn w:val="a"/>
    <w:link w:val="a6"/>
    <w:rsid w:val="0072625B"/>
    <w:pPr>
      <w:suppressAutoHyphens/>
      <w:spacing w:after="140" w:line="288" w:lineRule="auto"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a6">
    <w:name w:val="Основной текст Знак"/>
    <w:basedOn w:val="a0"/>
    <w:link w:val="a5"/>
    <w:rsid w:val="0072625B"/>
    <w:rPr>
      <w:rFonts w:ascii="Calibri" w:eastAsia="Times New Roman" w:hAnsi="Calibri" w:cs="Times New Roman"/>
      <w:color w:val="00000A"/>
      <w:lang w:eastAsia="ru-RU"/>
    </w:rPr>
  </w:style>
  <w:style w:type="paragraph" w:customStyle="1" w:styleId="Default">
    <w:name w:val="Default"/>
    <w:rsid w:val="0072625B"/>
    <w:pPr>
      <w:suppressAutoHyphens/>
      <w:spacing w:after="0" w:line="240" w:lineRule="auto"/>
    </w:pPr>
    <w:rPr>
      <w:rFonts w:ascii="Times New Roman;Times New Roman" w:eastAsia="Times New Roman;Times New Roman" w:hAnsi="Times New Roman;Times New Roman" w:cs="Times New Roman;Times New Roman"/>
      <w:color w:val="000000"/>
      <w:sz w:val="24"/>
      <w:szCs w:val="24"/>
      <w:lang w:eastAsia="ru-RU"/>
    </w:rPr>
  </w:style>
  <w:style w:type="character" w:customStyle="1" w:styleId="3Exact">
    <w:name w:val="Основной текст (3) Exact"/>
    <w:basedOn w:val="a0"/>
    <w:rsid w:val="005476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Exact">
    <w:name w:val="Основной текст (5) Exact"/>
    <w:basedOn w:val="a0"/>
    <w:rsid w:val="008455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1Exact">
    <w:name w:val="Основной текст (11) Exact"/>
    <w:basedOn w:val="a0"/>
    <w:rsid w:val="008455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1">
    <w:name w:val="Основной текст (11)_"/>
    <w:basedOn w:val="a0"/>
    <w:link w:val="110"/>
    <w:rsid w:val="008455B8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8455B8"/>
    <w:pPr>
      <w:widowControl w:val="0"/>
      <w:shd w:val="clear" w:color="auto" w:fill="FFFFFF"/>
      <w:spacing w:after="0" w:line="187" w:lineRule="exact"/>
      <w:jc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40FD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7">
    <w:name w:val="Strong"/>
    <w:basedOn w:val="a0"/>
    <w:uiPriority w:val="22"/>
    <w:qFormat/>
    <w:rsid w:val="00D9734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1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65F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275B20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3D5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B9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90059"/>
  </w:style>
  <w:style w:type="paragraph" w:styleId="ae">
    <w:name w:val="footer"/>
    <w:basedOn w:val="a"/>
    <w:link w:val="af"/>
    <w:uiPriority w:val="99"/>
    <w:unhideWhenUsed/>
    <w:rsid w:val="00B9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90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6B47E-43EF-4D57-BAC1-BC13B816A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7052</TotalTime>
  <Pages>1</Pages>
  <Words>11695</Words>
  <Characters>66663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295</cp:revision>
  <cp:lastPrinted>2026-02-09T07:00:00Z</cp:lastPrinted>
  <dcterms:created xsi:type="dcterms:W3CDTF">2012-09-03T10:49:00Z</dcterms:created>
  <dcterms:modified xsi:type="dcterms:W3CDTF">2026-02-09T15:00:00Z</dcterms:modified>
</cp:coreProperties>
</file>