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996"/>
      </w:tblGrid>
      <w:tr w:rsidR="008058AE" w14:paraId="050133A5" w14:textId="77777777" w:rsidTr="00EC0002">
        <w:trPr>
          <w:trHeight w:val="14874"/>
        </w:trPr>
        <w:tc>
          <w:tcPr>
            <w:tcW w:w="9996" w:type="dxa"/>
          </w:tcPr>
          <w:p w14:paraId="77CBAE1F" w14:textId="2B8C8B63" w:rsidR="008058AE" w:rsidRPr="0072729D" w:rsidRDefault="005532BC" w:rsidP="008058AE">
            <w:pPr>
              <w:tabs>
                <w:tab w:val="left" w:pos="1005"/>
              </w:tabs>
              <w:jc w:val="center"/>
              <w:rPr>
                <w:sz w:val="24"/>
                <w:szCs w:val="24"/>
              </w:rPr>
            </w:pPr>
            <w:r w:rsidRPr="005532BC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766FAE02" wp14:editId="79BC9C0B">
                  <wp:simplePos x="0" y="0"/>
                  <wp:positionH relativeFrom="column">
                    <wp:posOffset>-582931</wp:posOffset>
                  </wp:positionH>
                  <wp:positionV relativeFrom="paragraph">
                    <wp:posOffset>-432435</wp:posOffset>
                  </wp:positionV>
                  <wp:extent cx="7419975" cy="10492664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2138" cy="10495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58AE" w:rsidRPr="0072729D">
              <w:rPr>
                <w:sz w:val="24"/>
                <w:szCs w:val="24"/>
              </w:rPr>
              <w:t>ОТДЕЛ ОБРАЗОВАНИЯ АДМИНИСТРАЦИИ</w:t>
            </w:r>
          </w:p>
          <w:p w14:paraId="599548A0" w14:textId="77777777" w:rsidR="009D1B03" w:rsidRDefault="009D1B03" w:rsidP="009D1B03">
            <w:pPr>
              <w:tabs>
                <w:tab w:val="left" w:pos="100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МУНИЦИПАЛЬНОГО ОКРУГА «ИНТА» РЕСПУБЛИКИ КОМИ</w:t>
            </w:r>
          </w:p>
          <w:p w14:paraId="4E3963A1" w14:textId="77777777" w:rsidR="008058AE" w:rsidRPr="0072729D" w:rsidRDefault="008058AE" w:rsidP="008058AE">
            <w:pPr>
              <w:tabs>
                <w:tab w:val="left" w:pos="1005"/>
              </w:tabs>
              <w:jc w:val="center"/>
              <w:rPr>
                <w:sz w:val="24"/>
                <w:szCs w:val="24"/>
              </w:rPr>
            </w:pPr>
          </w:p>
          <w:p w14:paraId="0AB00988" w14:textId="77777777" w:rsidR="008058AE" w:rsidRPr="0072729D" w:rsidRDefault="008058AE" w:rsidP="008058AE">
            <w:pPr>
              <w:tabs>
                <w:tab w:val="left" w:pos="1005"/>
              </w:tabs>
              <w:jc w:val="center"/>
              <w:rPr>
                <w:sz w:val="24"/>
                <w:szCs w:val="24"/>
              </w:rPr>
            </w:pPr>
            <w:r w:rsidRPr="0072729D">
              <w:rPr>
                <w:sz w:val="24"/>
                <w:szCs w:val="24"/>
              </w:rPr>
              <w:t>МУНИЦИПАЛЬНОЕ БЮДЖЕТНОЕ УЧРЕЖДЕНИЕ</w:t>
            </w:r>
          </w:p>
          <w:p w14:paraId="1E6A6B6B" w14:textId="77777777" w:rsidR="008058AE" w:rsidRPr="0072729D" w:rsidRDefault="008058AE" w:rsidP="008058AE">
            <w:pPr>
              <w:tabs>
                <w:tab w:val="left" w:pos="1005"/>
              </w:tabs>
              <w:jc w:val="center"/>
              <w:rPr>
                <w:sz w:val="24"/>
                <w:szCs w:val="24"/>
              </w:rPr>
            </w:pPr>
            <w:r w:rsidRPr="0072729D">
              <w:rPr>
                <w:sz w:val="24"/>
                <w:szCs w:val="24"/>
              </w:rPr>
              <w:t>ДОПОЛНИТЕЛЬНОГО ОБРАЗОВАНИЯ</w:t>
            </w:r>
          </w:p>
          <w:p w14:paraId="73A7A682" w14:textId="77777777" w:rsidR="008058AE" w:rsidRPr="0072729D" w:rsidRDefault="008058AE" w:rsidP="008058AE">
            <w:pPr>
              <w:tabs>
                <w:tab w:val="left" w:pos="1005"/>
              </w:tabs>
              <w:jc w:val="center"/>
              <w:rPr>
                <w:sz w:val="24"/>
                <w:szCs w:val="24"/>
              </w:rPr>
            </w:pPr>
            <w:r w:rsidRPr="0072729D">
              <w:rPr>
                <w:sz w:val="24"/>
                <w:szCs w:val="24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100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380"/>
              <w:gridCol w:w="1185"/>
              <w:gridCol w:w="4466"/>
            </w:tblGrid>
            <w:tr w:rsidR="008058AE" w:rsidRPr="0072729D" w14:paraId="01AA32A2" w14:textId="77777777" w:rsidTr="00ED1055">
              <w:trPr>
                <w:trHeight w:val="2295"/>
              </w:trPr>
              <w:tc>
                <w:tcPr>
                  <w:tcW w:w="4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ABC3BD" w14:textId="77777777" w:rsidR="008058AE" w:rsidRPr="0072729D" w:rsidRDefault="008058AE" w:rsidP="008058AE">
                  <w:pPr>
                    <w:rPr>
                      <w:sz w:val="24"/>
                      <w:szCs w:val="24"/>
                    </w:rPr>
                  </w:pPr>
                </w:p>
                <w:p w14:paraId="3580DC8A" w14:textId="77777777" w:rsidR="008058AE" w:rsidRPr="0072729D" w:rsidRDefault="008058AE" w:rsidP="008058AE">
                  <w:pPr>
                    <w:rPr>
                      <w:sz w:val="24"/>
                      <w:szCs w:val="24"/>
                    </w:rPr>
                  </w:pPr>
                </w:p>
                <w:p w14:paraId="2B995A6D" w14:textId="77777777" w:rsidR="008058AE" w:rsidRPr="0072729D" w:rsidRDefault="008058AE" w:rsidP="008058AE">
                  <w:pPr>
                    <w:rPr>
                      <w:sz w:val="24"/>
                      <w:szCs w:val="24"/>
                    </w:rPr>
                  </w:pPr>
                </w:p>
                <w:p w14:paraId="352ECC3C" w14:textId="77777777" w:rsidR="008058AE" w:rsidRPr="0072729D" w:rsidRDefault="008058AE" w:rsidP="008058AE">
                  <w:pPr>
                    <w:rPr>
                      <w:sz w:val="24"/>
                      <w:szCs w:val="24"/>
                    </w:rPr>
                  </w:pPr>
                  <w:r w:rsidRPr="0072729D">
                    <w:rPr>
                      <w:sz w:val="24"/>
                      <w:szCs w:val="24"/>
                    </w:rPr>
                    <w:t>П</w:t>
                  </w:r>
                  <w:r>
                    <w:rPr>
                      <w:sz w:val="24"/>
                      <w:szCs w:val="24"/>
                    </w:rPr>
                    <w:t>РИНЯТА</w:t>
                  </w:r>
                </w:p>
                <w:p w14:paraId="5F5DDBF5" w14:textId="77777777" w:rsidR="008058AE" w:rsidRPr="0072729D" w:rsidRDefault="008058AE" w:rsidP="008058AE">
                  <w:pPr>
                    <w:rPr>
                      <w:sz w:val="24"/>
                      <w:szCs w:val="24"/>
                    </w:rPr>
                  </w:pPr>
                  <w:r w:rsidRPr="0072729D">
                    <w:rPr>
                      <w:sz w:val="24"/>
                      <w:szCs w:val="24"/>
                    </w:rPr>
                    <w:t>Педагогическим советом</w:t>
                  </w:r>
                </w:p>
                <w:p w14:paraId="2ECC2EC1" w14:textId="77777777" w:rsidR="008058AE" w:rsidRPr="0072729D" w:rsidRDefault="008058AE" w:rsidP="008058AE">
                  <w:pPr>
                    <w:rPr>
                      <w:sz w:val="24"/>
                      <w:szCs w:val="24"/>
                    </w:rPr>
                  </w:pPr>
                  <w:r w:rsidRPr="0072729D">
                    <w:rPr>
                      <w:sz w:val="24"/>
                      <w:szCs w:val="24"/>
                    </w:rPr>
                    <w:t>Протокол  №</w:t>
                  </w:r>
                  <w:r>
                    <w:rPr>
                      <w:sz w:val="24"/>
                      <w:szCs w:val="24"/>
                    </w:rPr>
                    <w:t xml:space="preserve"> ____</w:t>
                  </w:r>
                  <w:r w:rsidRPr="0072729D">
                    <w:rPr>
                      <w:sz w:val="24"/>
                      <w:szCs w:val="24"/>
                    </w:rPr>
                    <w:t xml:space="preserve"> </w:t>
                  </w:r>
                </w:p>
                <w:p w14:paraId="6A2A7967" w14:textId="77777777" w:rsidR="008058AE" w:rsidRPr="0072729D" w:rsidRDefault="00D94643" w:rsidP="008058AE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от </w:t>
                  </w:r>
                  <w:r w:rsidR="008058AE">
                    <w:rPr>
                      <w:sz w:val="24"/>
                      <w:szCs w:val="24"/>
                    </w:rPr>
                    <w:t>___</w:t>
                  </w:r>
                  <w:r w:rsidR="008058AE" w:rsidRPr="0072729D">
                    <w:rPr>
                      <w:sz w:val="24"/>
                      <w:szCs w:val="24"/>
                    </w:rPr>
                    <w:t xml:space="preserve"> </w:t>
                  </w:r>
                  <w:r w:rsidR="00747C33">
                    <w:rPr>
                      <w:sz w:val="24"/>
                      <w:szCs w:val="24"/>
                    </w:rPr>
                    <w:t>_________ 2024</w:t>
                  </w:r>
                  <w:r w:rsidR="008058AE" w:rsidRPr="0072729D">
                    <w:rPr>
                      <w:sz w:val="24"/>
                      <w:szCs w:val="24"/>
                    </w:rPr>
                    <w:t xml:space="preserve"> г.</w:t>
                  </w:r>
                </w:p>
                <w:p w14:paraId="7A8055B5" w14:textId="77777777" w:rsidR="008058AE" w:rsidRPr="0072729D" w:rsidRDefault="008058AE" w:rsidP="008058AE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64F32C" w14:textId="77777777" w:rsidR="008058AE" w:rsidRPr="0072729D" w:rsidRDefault="008058AE" w:rsidP="008058AE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4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D1A08C" w14:textId="77777777" w:rsidR="008058AE" w:rsidRPr="0072729D" w:rsidRDefault="008058AE" w:rsidP="008058AE">
                  <w:pPr>
                    <w:jc w:val="right"/>
                    <w:rPr>
                      <w:sz w:val="24"/>
                      <w:szCs w:val="24"/>
                    </w:rPr>
                  </w:pPr>
                </w:p>
                <w:p w14:paraId="5C08F239" w14:textId="77777777" w:rsidR="008058AE" w:rsidRPr="0072729D" w:rsidRDefault="008058AE" w:rsidP="008058AE">
                  <w:pPr>
                    <w:jc w:val="right"/>
                    <w:rPr>
                      <w:sz w:val="24"/>
                      <w:szCs w:val="24"/>
                    </w:rPr>
                  </w:pPr>
                </w:p>
                <w:p w14:paraId="5E416CF7" w14:textId="77777777" w:rsidR="008058AE" w:rsidRPr="0072729D" w:rsidRDefault="008058AE" w:rsidP="008058AE">
                  <w:pPr>
                    <w:jc w:val="right"/>
                    <w:rPr>
                      <w:sz w:val="24"/>
                      <w:szCs w:val="24"/>
                    </w:rPr>
                  </w:pPr>
                </w:p>
                <w:p w14:paraId="0EFE2E07" w14:textId="77777777" w:rsidR="008058AE" w:rsidRPr="0072729D" w:rsidRDefault="008058AE" w:rsidP="004D5CCD">
                  <w:pPr>
                    <w:jc w:val="righ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                   УТВЕРЖДАЮ</w:t>
                  </w:r>
                </w:p>
                <w:p w14:paraId="48388468" w14:textId="77777777" w:rsidR="008058AE" w:rsidRPr="0072729D" w:rsidRDefault="008058AE" w:rsidP="004D5CCD">
                  <w:pPr>
                    <w:jc w:val="righ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        </w:t>
                  </w:r>
                  <w:r w:rsidR="00F6715A">
                    <w:rPr>
                      <w:sz w:val="24"/>
                      <w:szCs w:val="24"/>
                    </w:rPr>
                    <w:t>Директор</w:t>
                  </w:r>
                  <w:r w:rsidRPr="0072729D">
                    <w:rPr>
                      <w:sz w:val="24"/>
                      <w:szCs w:val="24"/>
                    </w:rPr>
                    <w:t xml:space="preserve"> МБУДО ЦВР</w:t>
                  </w:r>
                </w:p>
                <w:p w14:paraId="3B3C56A9" w14:textId="77777777" w:rsidR="008058AE" w:rsidRPr="0072729D" w:rsidRDefault="00D94643" w:rsidP="00F6715A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                    </w:t>
                  </w:r>
                  <w:r w:rsidR="008058AE" w:rsidRPr="0072729D">
                    <w:rPr>
                      <w:sz w:val="24"/>
                      <w:szCs w:val="24"/>
                    </w:rPr>
                    <w:t>_________</w:t>
                  </w:r>
                  <w:r>
                    <w:rPr>
                      <w:sz w:val="24"/>
                      <w:szCs w:val="24"/>
                    </w:rPr>
                    <w:t>И.Е. Карманова</w:t>
                  </w:r>
                </w:p>
                <w:p w14:paraId="14D552CF" w14:textId="77777777" w:rsidR="008058AE" w:rsidRPr="0072729D" w:rsidRDefault="008058AE" w:rsidP="004D5CCD">
                  <w:pPr>
                    <w:jc w:val="righ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        </w:t>
                  </w:r>
                  <w:r w:rsidR="00747C33">
                    <w:rPr>
                      <w:sz w:val="24"/>
                      <w:szCs w:val="24"/>
                    </w:rPr>
                    <w:t xml:space="preserve"> ___  ___________  2024</w:t>
                  </w:r>
                  <w:r w:rsidR="00D94643">
                    <w:rPr>
                      <w:sz w:val="24"/>
                      <w:szCs w:val="24"/>
                    </w:rPr>
                    <w:t xml:space="preserve"> </w:t>
                  </w:r>
                  <w:r w:rsidRPr="0072729D">
                    <w:rPr>
                      <w:sz w:val="24"/>
                      <w:szCs w:val="24"/>
                    </w:rPr>
                    <w:t xml:space="preserve"> г.</w:t>
                  </w:r>
                </w:p>
                <w:p w14:paraId="56D698A1" w14:textId="77777777" w:rsidR="008058AE" w:rsidRPr="0072729D" w:rsidRDefault="008058AE" w:rsidP="008058AE">
                  <w:pPr>
                    <w:jc w:val="right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796511AB" w14:textId="77777777" w:rsidR="008058AE" w:rsidRPr="005B5880" w:rsidRDefault="008058AE" w:rsidP="008058AE">
            <w:pPr>
              <w:rPr>
                <w:rFonts w:eastAsia="Calibri"/>
                <w:b/>
                <w:sz w:val="28"/>
                <w:szCs w:val="28"/>
              </w:rPr>
            </w:pPr>
          </w:p>
          <w:p w14:paraId="3563BC64" w14:textId="77777777" w:rsidR="008058AE" w:rsidRDefault="008058AE" w:rsidP="008058AE">
            <w:pPr>
              <w:rPr>
                <w:rFonts w:eastAsia="Calibri"/>
                <w:b/>
                <w:sz w:val="32"/>
                <w:szCs w:val="32"/>
              </w:rPr>
            </w:pPr>
          </w:p>
          <w:p w14:paraId="4E3F23AA" w14:textId="77777777" w:rsidR="008058AE" w:rsidRDefault="008058AE" w:rsidP="008058AE">
            <w:pPr>
              <w:rPr>
                <w:rFonts w:eastAsia="Calibri"/>
                <w:b/>
                <w:sz w:val="32"/>
                <w:szCs w:val="32"/>
              </w:rPr>
            </w:pPr>
          </w:p>
          <w:p w14:paraId="67481AB4" w14:textId="77777777" w:rsidR="00EC0002" w:rsidRDefault="00EC0002" w:rsidP="008058AE">
            <w:pPr>
              <w:rPr>
                <w:rFonts w:eastAsia="Calibri"/>
                <w:b/>
                <w:sz w:val="32"/>
                <w:szCs w:val="32"/>
              </w:rPr>
            </w:pPr>
          </w:p>
          <w:p w14:paraId="54356573" w14:textId="77777777" w:rsidR="00EC0002" w:rsidRDefault="00EC0002" w:rsidP="008058AE">
            <w:pPr>
              <w:rPr>
                <w:rFonts w:eastAsia="Calibri"/>
                <w:b/>
                <w:sz w:val="32"/>
                <w:szCs w:val="32"/>
              </w:rPr>
            </w:pPr>
          </w:p>
          <w:p w14:paraId="1F81C27F" w14:textId="77777777" w:rsidR="00847D4C" w:rsidRPr="005439D4" w:rsidRDefault="008058AE" w:rsidP="00847D4C">
            <w:pPr>
              <w:overflowPunct w:val="0"/>
              <w:ind w:right="-1"/>
              <w:jc w:val="center"/>
              <w:rPr>
                <w:b/>
                <w:sz w:val="32"/>
                <w:szCs w:val="32"/>
              </w:rPr>
            </w:pPr>
            <w:r w:rsidRPr="005439D4">
              <w:rPr>
                <w:b/>
                <w:sz w:val="32"/>
                <w:szCs w:val="32"/>
              </w:rPr>
              <w:t xml:space="preserve">Дополнительная общеобразовательная </w:t>
            </w:r>
          </w:p>
          <w:p w14:paraId="500F542F" w14:textId="77777777" w:rsidR="008058AE" w:rsidRPr="005439D4" w:rsidRDefault="008058AE" w:rsidP="008058AE">
            <w:pPr>
              <w:overflowPunct w:val="0"/>
              <w:ind w:right="-1"/>
              <w:jc w:val="center"/>
              <w:rPr>
                <w:b/>
                <w:sz w:val="32"/>
                <w:szCs w:val="32"/>
              </w:rPr>
            </w:pPr>
            <w:r w:rsidRPr="005439D4">
              <w:rPr>
                <w:b/>
                <w:sz w:val="32"/>
                <w:szCs w:val="32"/>
              </w:rPr>
              <w:t>общеразвивающая программа</w:t>
            </w:r>
          </w:p>
          <w:p w14:paraId="771D64F0" w14:textId="77777777" w:rsidR="008058AE" w:rsidRPr="00847D4C" w:rsidRDefault="008058AE" w:rsidP="008058AE">
            <w:pPr>
              <w:ind w:right="-1"/>
              <w:jc w:val="center"/>
              <w:rPr>
                <w:b/>
                <w:sz w:val="36"/>
                <w:szCs w:val="36"/>
              </w:rPr>
            </w:pPr>
            <w:r w:rsidRPr="00847D4C">
              <w:rPr>
                <w:b/>
                <w:sz w:val="36"/>
                <w:szCs w:val="36"/>
              </w:rPr>
              <w:t>«Зоотехния»</w:t>
            </w:r>
          </w:p>
          <w:p w14:paraId="3DB65189" w14:textId="77777777" w:rsidR="008058AE" w:rsidRDefault="008058AE" w:rsidP="008058AE">
            <w:pPr>
              <w:ind w:right="-1"/>
              <w:jc w:val="right"/>
              <w:rPr>
                <w:b/>
                <w:sz w:val="28"/>
                <w:szCs w:val="28"/>
              </w:rPr>
            </w:pPr>
          </w:p>
          <w:p w14:paraId="1662C279" w14:textId="77777777" w:rsidR="008058AE" w:rsidRDefault="008058AE" w:rsidP="008058AE">
            <w:pPr>
              <w:ind w:right="-1"/>
              <w:jc w:val="right"/>
              <w:rPr>
                <w:b/>
                <w:sz w:val="28"/>
                <w:szCs w:val="28"/>
              </w:rPr>
            </w:pPr>
          </w:p>
          <w:p w14:paraId="65CB5D4B" w14:textId="77777777" w:rsidR="00EC0002" w:rsidRDefault="00EC0002" w:rsidP="008058AE">
            <w:pPr>
              <w:ind w:right="-1"/>
              <w:jc w:val="right"/>
              <w:rPr>
                <w:b/>
                <w:sz w:val="28"/>
                <w:szCs w:val="28"/>
              </w:rPr>
            </w:pPr>
          </w:p>
          <w:p w14:paraId="45C6EF12" w14:textId="77777777" w:rsidR="008058AE" w:rsidRDefault="008058AE" w:rsidP="008058AE">
            <w:pPr>
              <w:ind w:right="-1"/>
              <w:jc w:val="right"/>
              <w:rPr>
                <w:b/>
                <w:sz w:val="28"/>
                <w:szCs w:val="28"/>
              </w:rPr>
            </w:pPr>
          </w:p>
          <w:p w14:paraId="7BCE63CC" w14:textId="77777777" w:rsidR="008058AE" w:rsidRDefault="008058AE" w:rsidP="008058AE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</w:t>
            </w:r>
            <w:r w:rsidR="00747C33">
              <w:rPr>
                <w:b/>
                <w:sz w:val="28"/>
                <w:szCs w:val="28"/>
              </w:rPr>
              <w:t xml:space="preserve">                        </w:t>
            </w:r>
            <w:r w:rsidRPr="005439D4">
              <w:rPr>
                <w:b/>
                <w:sz w:val="28"/>
                <w:szCs w:val="28"/>
              </w:rPr>
              <w:t>Направленность</w:t>
            </w:r>
            <w:r>
              <w:rPr>
                <w:b/>
                <w:sz w:val="28"/>
                <w:szCs w:val="28"/>
              </w:rPr>
              <w:t>:</w:t>
            </w:r>
          </w:p>
          <w:p w14:paraId="37D77648" w14:textId="77777777" w:rsidR="008058AE" w:rsidRPr="00747C33" w:rsidRDefault="008058AE" w:rsidP="008058AE">
            <w:pPr>
              <w:ind w:right="-1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</w:t>
            </w:r>
            <w:r w:rsidR="00747C33">
              <w:rPr>
                <w:b/>
                <w:sz w:val="28"/>
                <w:szCs w:val="28"/>
              </w:rPr>
              <w:t xml:space="preserve">                      </w:t>
            </w:r>
            <w:r w:rsidRPr="00747C33">
              <w:rPr>
                <w:sz w:val="28"/>
                <w:szCs w:val="28"/>
              </w:rPr>
              <w:t>естественнонаучная</w:t>
            </w:r>
          </w:p>
          <w:p w14:paraId="5FE174A8" w14:textId="77777777" w:rsidR="008058AE" w:rsidRDefault="008058AE" w:rsidP="008058AE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</w:t>
            </w:r>
            <w:r w:rsidR="00747C33">
              <w:rPr>
                <w:b/>
                <w:sz w:val="28"/>
                <w:szCs w:val="28"/>
              </w:rPr>
              <w:t xml:space="preserve">                       </w:t>
            </w:r>
            <w:r w:rsidRPr="005439D4">
              <w:rPr>
                <w:b/>
                <w:sz w:val="28"/>
                <w:szCs w:val="28"/>
              </w:rPr>
              <w:t>Образовательная область</w:t>
            </w:r>
            <w:r>
              <w:rPr>
                <w:b/>
                <w:sz w:val="28"/>
                <w:szCs w:val="28"/>
              </w:rPr>
              <w:t>:</w:t>
            </w:r>
          </w:p>
          <w:p w14:paraId="67453C54" w14:textId="77777777" w:rsidR="008058AE" w:rsidRPr="00747C33" w:rsidRDefault="008058AE" w:rsidP="008058AE">
            <w:pPr>
              <w:ind w:right="-1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</w:t>
            </w:r>
            <w:r w:rsidR="00747C33">
              <w:rPr>
                <w:b/>
                <w:sz w:val="28"/>
                <w:szCs w:val="28"/>
              </w:rPr>
              <w:t xml:space="preserve">                        </w:t>
            </w:r>
            <w:r w:rsidRPr="00747C33">
              <w:rPr>
                <w:sz w:val="28"/>
                <w:szCs w:val="28"/>
              </w:rPr>
              <w:t>зоология</w:t>
            </w:r>
          </w:p>
          <w:p w14:paraId="6628408C" w14:textId="77777777" w:rsidR="008058AE" w:rsidRPr="005439D4" w:rsidRDefault="008058AE" w:rsidP="008058AE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</w:t>
            </w:r>
            <w:r w:rsidR="00747C33">
              <w:rPr>
                <w:b/>
                <w:sz w:val="28"/>
                <w:szCs w:val="28"/>
              </w:rPr>
              <w:t xml:space="preserve">                      </w:t>
            </w:r>
            <w:r>
              <w:rPr>
                <w:b/>
                <w:sz w:val="28"/>
                <w:szCs w:val="28"/>
              </w:rPr>
              <w:t>Возраст</w:t>
            </w:r>
            <w:r w:rsidRPr="005439D4">
              <w:rPr>
                <w:b/>
                <w:sz w:val="28"/>
                <w:szCs w:val="28"/>
              </w:rPr>
              <w:t xml:space="preserve"> учащихся</w:t>
            </w:r>
            <w:r>
              <w:rPr>
                <w:b/>
                <w:sz w:val="28"/>
                <w:szCs w:val="28"/>
              </w:rPr>
              <w:t>:</w:t>
            </w:r>
            <w:r w:rsidRPr="005439D4">
              <w:rPr>
                <w:b/>
                <w:sz w:val="28"/>
                <w:szCs w:val="28"/>
              </w:rPr>
              <w:t xml:space="preserve"> </w:t>
            </w:r>
            <w:r w:rsidRPr="00747C33">
              <w:rPr>
                <w:sz w:val="28"/>
                <w:szCs w:val="28"/>
              </w:rPr>
              <w:t>10-15 лет</w:t>
            </w:r>
          </w:p>
          <w:p w14:paraId="3141397D" w14:textId="77777777" w:rsidR="008058AE" w:rsidRDefault="008058AE" w:rsidP="008058AE">
            <w:pPr>
              <w:ind w:right="-1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</w:t>
            </w:r>
            <w:r w:rsidR="00747C33">
              <w:rPr>
                <w:b/>
                <w:sz w:val="28"/>
                <w:szCs w:val="28"/>
              </w:rPr>
              <w:t xml:space="preserve">                     </w:t>
            </w:r>
            <w:r w:rsidRPr="005439D4">
              <w:rPr>
                <w:b/>
                <w:sz w:val="28"/>
                <w:szCs w:val="28"/>
              </w:rPr>
              <w:t>Срок реализации</w:t>
            </w:r>
            <w:r>
              <w:rPr>
                <w:b/>
                <w:sz w:val="28"/>
                <w:szCs w:val="28"/>
              </w:rPr>
              <w:t>:</w:t>
            </w:r>
            <w:r w:rsidR="00747C33">
              <w:rPr>
                <w:b/>
                <w:sz w:val="28"/>
                <w:szCs w:val="28"/>
              </w:rPr>
              <w:t xml:space="preserve"> </w:t>
            </w:r>
            <w:r w:rsidRPr="00747C33">
              <w:rPr>
                <w:sz w:val="28"/>
                <w:szCs w:val="28"/>
              </w:rPr>
              <w:t>2 года</w:t>
            </w:r>
          </w:p>
          <w:p w14:paraId="2E474934" w14:textId="77777777" w:rsidR="00747C33" w:rsidRPr="00747C33" w:rsidRDefault="00747C33" w:rsidP="008058AE">
            <w:pPr>
              <w:ind w:right="-1"/>
              <w:jc w:val="center"/>
              <w:rPr>
                <w:sz w:val="28"/>
                <w:szCs w:val="28"/>
              </w:rPr>
            </w:pPr>
          </w:p>
          <w:p w14:paraId="7FD00CBB" w14:textId="77777777" w:rsidR="008058AE" w:rsidRDefault="008058AE" w:rsidP="008058AE">
            <w:pPr>
              <w:ind w:right="-1"/>
              <w:rPr>
                <w:b/>
                <w:sz w:val="28"/>
                <w:szCs w:val="28"/>
              </w:rPr>
            </w:pPr>
            <w:r w:rsidRPr="005439D4">
              <w:rPr>
                <w:b/>
                <w:sz w:val="28"/>
                <w:szCs w:val="28"/>
              </w:rPr>
              <w:t xml:space="preserve">                </w:t>
            </w:r>
          </w:p>
          <w:p w14:paraId="6B854EA7" w14:textId="77777777" w:rsidR="008058AE" w:rsidRPr="005439D4" w:rsidRDefault="008058AE" w:rsidP="008058AE">
            <w:pPr>
              <w:ind w:left="33" w:right="-1" w:hanging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</w:t>
            </w:r>
            <w:r w:rsidR="00747C33">
              <w:rPr>
                <w:b/>
                <w:sz w:val="28"/>
                <w:szCs w:val="28"/>
              </w:rPr>
              <w:t xml:space="preserve">                 </w:t>
            </w:r>
            <w:r w:rsidRPr="005439D4">
              <w:rPr>
                <w:b/>
                <w:sz w:val="28"/>
                <w:szCs w:val="28"/>
              </w:rPr>
              <w:t xml:space="preserve">Составитель: </w:t>
            </w:r>
          </w:p>
          <w:p w14:paraId="74274C15" w14:textId="77777777" w:rsidR="008058AE" w:rsidRPr="005439D4" w:rsidRDefault="008058AE" w:rsidP="008058AE">
            <w:pPr>
              <w:ind w:left="33" w:right="-1" w:hanging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</w:t>
            </w:r>
            <w:r w:rsidR="00747C33">
              <w:rPr>
                <w:b/>
                <w:sz w:val="28"/>
                <w:szCs w:val="28"/>
              </w:rPr>
              <w:t xml:space="preserve">               </w:t>
            </w:r>
            <w:r w:rsidRPr="005439D4">
              <w:rPr>
                <w:b/>
                <w:sz w:val="28"/>
                <w:szCs w:val="28"/>
              </w:rPr>
              <w:t xml:space="preserve">Канева Евгения Евгеньевна, </w:t>
            </w:r>
          </w:p>
          <w:p w14:paraId="229EC5BB" w14:textId="77777777" w:rsidR="008058AE" w:rsidRPr="00747C33" w:rsidRDefault="008058AE" w:rsidP="00747C33">
            <w:pPr>
              <w:ind w:right="-1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</w:t>
            </w:r>
            <w:r w:rsidR="00747C33">
              <w:rPr>
                <w:b/>
                <w:sz w:val="28"/>
                <w:szCs w:val="28"/>
              </w:rPr>
              <w:t xml:space="preserve">                                  </w:t>
            </w:r>
            <w:r w:rsidR="00747C33">
              <w:rPr>
                <w:sz w:val="28"/>
                <w:szCs w:val="28"/>
              </w:rPr>
              <w:t xml:space="preserve">педагог дополнительного </w:t>
            </w:r>
            <w:r w:rsidRPr="00747C33">
              <w:rPr>
                <w:sz w:val="28"/>
                <w:szCs w:val="28"/>
              </w:rPr>
              <w:t>образования</w:t>
            </w:r>
          </w:p>
          <w:p w14:paraId="40145367" w14:textId="77777777" w:rsidR="008058AE" w:rsidRDefault="008058AE" w:rsidP="008058AE">
            <w:pPr>
              <w:overflowPunct w:val="0"/>
              <w:ind w:right="-1"/>
              <w:rPr>
                <w:b/>
                <w:sz w:val="28"/>
                <w:szCs w:val="28"/>
              </w:rPr>
            </w:pPr>
          </w:p>
          <w:p w14:paraId="66D0604C" w14:textId="77777777" w:rsidR="008058AE" w:rsidRDefault="008058AE" w:rsidP="008058AE">
            <w:pPr>
              <w:overflowPunct w:val="0"/>
              <w:ind w:right="-1"/>
              <w:rPr>
                <w:b/>
                <w:sz w:val="28"/>
                <w:szCs w:val="28"/>
              </w:rPr>
            </w:pPr>
          </w:p>
          <w:p w14:paraId="630B2131" w14:textId="77777777" w:rsidR="008058AE" w:rsidRDefault="008058AE" w:rsidP="008058AE">
            <w:pPr>
              <w:overflowPunct w:val="0"/>
              <w:ind w:right="-1"/>
              <w:rPr>
                <w:b/>
                <w:sz w:val="28"/>
                <w:szCs w:val="28"/>
              </w:rPr>
            </w:pPr>
          </w:p>
          <w:p w14:paraId="3D054FFC" w14:textId="77777777" w:rsidR="008058AE" w:rsidRPr="005439D4" w:rsidRDefault="008058AE" w:rsidP="008058AE">
            <w:pPr>
              <w:overflowPunct w:val="0"/>
              <w:ind w:right="-1"/>
              <w:rPr>
                <w:b/>
                <w:sz w:val="28"/>
                <w:szCs w:val="28"/>
              </w:rPr>
            </w:pPr>
          </w:p>
          <w:p w14:paraId="0FDA41B4" w14:textId="77777777" w:rsidR="008058AE" w:rsidRDefault="008058AE" w:rsidP="008058AE">
            <w:pPr>
              <w:overflowPunct w:val="0"/>
              <w:ind w:right="-1"/>
              <w:jc w:val="center"/>
              <w:rPr>
                <w:b/>
                <w:sz w:val="28"/>
                <w:szCs w:val="28"/>
              </w:rPr>
            </w:pPr>
          </w:p>
          <w:p w14:paraId="431750FC" w14:textId="77777777" w:rsidR="008058AE" w:rsidRDefault="008058AE" w:rsidP="008058AE">
            <w:pPr>
              <w:overflowPunct w:val="0"/>
              <w:ind w:right="-1"/>
              <w:jc w:val="center"/>
              <w:rPr>
                <w:bCs/>
                <w:sz w:val="28"/>
                <w:szCs w:val="28"/>
              </w:rPr>
            </w:pPr>
          </w:p>
          <w:p w14:paraId="708AAF08" w14:textId="77777777" w:rsidR="0025265A" w:rsidRDefault="0025265A" w:rsidP="008058AE">
            <w:pPr>
              <w:overflowPunct w:val="0"/>
              <w:ind w:right="-1"/>
              <w:jc w:val="center"/>
              <w:rPr>
                <w:bCs/>
                <w:sz w:val="28"/>
                <w:szCs w:val="28"/>
              </w:rPr>
            </w:pPr>
          </w:p>
          <w:p w14:paraId="1369BDCB" w14:textId="77777777" w:rsidR="008058AE" w:rsidRDefault="008058AE" w:rsidP="00AA7F00">
            <w:pPr>
              <w:overflowPunct w:val="0"/>
              <w:ind w:right="-1"/>
              <w:jc w:val="center"/>
              <w:rPr>
                <w:bCs/>
                <w:sz w:val="28"/>
                <w:szCs w:val="28"/>
              </w:rPr>
            </w:pPr>
          </w:p>
          <w:p w14:paraId="5AA2E033" w14:textId="77777777" w:rsidR="00EC0002" w:rsidRPr="00C00F7A" w:rsidRDefault="00EC0002" w:rsidP="00EC0002">
            <w:pPr>
              <w:overflowPunct w:val="0"/>
              <w:ind w:right="-1"/>
              <w:jc w:val="center"/>
              <w:rPr>
                <w:bCs/>
                <w:sz w:val="28"/>
                <w:szCs w:val="28"/>
              </w:rPr>
            </w:pPr>
            <w:r w:rsidRPr="00C00F7A">
              <w:rPr>
                <w:bCs/>
                <w:sz w:val="28"/>
                <w:szCs w:val="28"/>
              </w:rPr>
              <w:t>Инта</w:t>
            </w:r>
          </w:p>
          <w:p w14:paraId="357FDAFF" w14:textId="77777777" w:rsidR="00EC0002" w:rsidRPr="0025265A" w:rsidRDefault="00747C33" w:rsidP="00EC0002">
            <w:pPr>
              <w:overflowPunct w:val="0"/>
              <w:ind w:right="-1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2024</w:t>
            </w:r>
          </w:p>
        </w:tc>
      </w:tr>
    </w:tbl>
    <w:p w14:paraId="1A26ED9A" w14:textId="77777777" w:rsidR="002C5FF6" w:rsidRPr="00D230F2" w:rsidRDefault="008058AE" w:rsidP="008058AE">
      <w:pPr>
        <w:pStyle w:val="a5"/>
        <w:overflowPunct w:val="0"/>
        <w:spacing w:after="0"/>
        <w:ind w:right="-1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1. </w:t>
      </w:r>
      <w:r w:rsidR="002C5FF6" w:rsidRPr="00D230F2">
        <w:rPr>
          <w:rFonts w:ascii="Times New Roman" w:hAnsi="Times New Roman"/>
          <w:b/>
          <w:sz w:val="24"/>
          <w:szCs w:val="24"/>
        </w:rPr>
        <w:t>Пояснительная записка</w:t>
      </w:r>
    </w:p>
    <w:p w14:paraId="6275EA4F" w14:textId="77777777" w:rsidR="002C5FF6" w:rsidRDefault="006A46DB" w:rsidP="00AF3B99">
      <w:pPr>
        <w:pStyle w:val="a5"/>
        <w:spacing w:after="0"/>
        <w:ind w:left="0" w:right="-1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/>
          <w:bCs/>
          <w:iCs/>
          <w:sz w:val="24"/>
          <w:szCs w:val="24"/>
        </w:rPr>
        <w:tab/>
      </w:r>
      <w:r w:rsidR="002C5FF6" w:rsidRPr="00D230F2">
        <w:rPr>
          <w:rFonts w:ascii="Times New Roman" w:hAnsi="Times New Roman"/>
          <w:b/>
          <w:bCs/>
          <w:iCs/>
          <w:sz w:val="24"/>
          <w:szCs w:val="24"/>
        </w:rPr>
        <w:t>1.1.</w:t>
      </w:r>
      <w:r w:rsidR="002C5FF6" w:rsidRPr="00D230F2">
        <w:rPr>
          <w:rFonts w:ascii="Times New Roman" w:hAnsi="Times New Roman"/>
          <w:bCs/>
          <w:iCs/>
          <w:sz w:val="24"/>
          <w:szCs w:val="24"/>
        </w:rPr>
        <w:t xml:space="preserve">Дополнительная общеобразовательная общеразвивающая </w:t>
      </w:r>
      <w:r w:rsidR="002C5FF6" w:rsidRPr="00AF3B99">
        <w:rPr>
          <w:rFonts w:ascii="Times New Roman" w:hAnsi="Times New Roman"/>
          <w:bCs/>
          <w:iCs/>
          <w:sz w:val="24"/>
          <w:szCs w:val="24"/>
        </w:rPr>
        <w:t>программа «</w:t>
      </w:r>
      <w:r w:rsidR="000827CA" w:rsidRPr="00AF3B99">
        <w:rPr>
          <w:rFonts w:ascii="Times New Roman" w:hAnsi="Times New Roman"/>
          <w:bCs/>
          <w:iCs/>
          <w:sz w:val="24"/>
          <w:szCs w:val="24"/>
        </w:rPr>
        <w:t>Зоотехния</w:t>
      </w:r>
      <w:r w:rsidR="002C5FF6" w:rsidRPr="00AF3B99">
        <w:rPr>
          <w:rFonts w:ascii="Times New Roman" w:hAnsi="Times New Roman"/>
          <w:bCs/>
          <w:iCs/>
          <w:sz w:val="24"/>
          <w:szCs w:val="24"/>
        </w:rPr>
        <w:t>»</w:t>
      </w:r>
      <w:r w:rsidR="00AF3B99" w:rsidRPr="00AF3B99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2C5FF6" w:rsidRPr="00AF3B99">
        <w:rPr>
          <w:rFonts w:ascii="Times New Roman" w:hAnsi="Times New Roman"/>
          <w:bCs/>
          <w:iCs/>
          <w:sz w:val="24"/>
          <w:szCs w:val="24"/>
        </w:rPr>
        <w:t>разработана в соответствии с требованиями и на основе следующих нормативных документов:</w:t>
      </w:r>
    </w:p>
    <w:p w14:paraId="60AACFD5" w14:textId="77777777" w:rsidR="008058AE" w:rsidRDefault="008058AE" w:rsidP="008058AE">
      <w:pPr>
        <w:widowControl/>
        <w:numPr>
          <w:ilvl w:val="0"/>
          <w:numId w:val="35"/>
        </w:numPr>
        <w:autoSpaceDE/>
        <w:autoSpaceDN/>
        <w:adjustRightInd/>
        <w:spacing w:line="276" w:lineRule="auto"/>
        <w:jc w:val="both"/>
        <w:rPr>
          <w:sz w:val="24"/>
          <w:szCs w:val="24"/>
        </w:rPr>
      </w:pPr>
      <w:r w:rsidRPr="004E1F8D">
        <w:rPr>
          <w:bCs/>
          <w:iCs/>
          <w:sz w:val="24"/>
          <w:szCs w:val="24"/>
        </w:rPr>
        <w:t>Федеральный Закон от 29.12.2012 № 273-ФЗ «Об обра</w:t>
      </w:r>
      <w:r>
        <w:rPr>
          <w:bCs/>
          <w:iCs/>
          <w:sz w:val="24"/>
          <w:szCs w:val="24"/>
        </w:rPr>
        <w:t>зовании в Российской Федера</w:t>
      </w:r>
      <w:r w:rsidR="003B6253">
        <w:rPr>
          <w:bCs/>
          <w:iCs/>
          <w:sz w:val="24"/>
          <w:szCs w:val="24"/>
        </w:rPr>
        <w:softHyphen/>
      </w:r>
      <w:r>
        <w:rPr>
          <w:bCs/>
          <w:iCs/>
          <w:sz w:val="24"/>
          <w:szCs w:val="24"/>
        </w:rPr>
        <w:t>ции»;</w:t>
      </w:r>
    </w:p>
    <w:p w14:paraId="13F4173E" w14:textId="77777777" w:rsidR="008058AE" w:rsidRPr="007C4FB1" w:rsidRDefault="008058AE" w:rsidP="008058AE">
      <w:pPr>
        <w:widowControl/>
        <w:numPr>
          <w:ilvl w:val="0"/>
          <w:numId w:val="35"/>
        </w:numPr>
        <w:autoSpaceDE/>
        <w:autoSpaceDN/>
        <w:adjustRightInd/>
        <w:spacing w:line="276" w:lineRule="auto"/>
        <w:jc w:val="both"/>
        <w:rPr>
          <w:sz w:val="24"/>
          <w:szCs w:val="24"/>
        </w:rPr>
      </w:pPr>
      <w:r w:rsidRPr="004E1F8D">
        <w:rPr>
          <w:bCs/>
          <w:iCs/>
          <w:sz w:val="24"/>
          <w:szCs w:val="24"/>
        </w:rPr>
        <w:t>Распоряжение Правительства РФ от 31 марта 2022 г. N 678-р «Об утверждении Концеп</w:t>
      </w:r>
      <w:r w:rsidR="003B6253">
        <w:rPr>
          <w:bCs/>
          <w:iCs/>
          <w:sz w:val="24"/>
          <w:szCs w:val="24"/>
        </w:rPr>
        <w:softHyphen/>
      </w:r>
      <w:r w:rsidRPr="004E1F8D">
        <w:rPr>
          <w:bCs/>
          <w:iCs/>
          <w:sz w:val="24"/>
          <w:szCs w:val="24"/>
        </w:rPr>
        <w:t xml:space="preserve">ции развития дополнительного </w:t>
      </w:r>
      <w:r>
        <w:rPr>
          <w:bCs/>
          <w:iCs/>
          <w:sz w:val="24"/>
          <w:szCs w:val="24"/>
        </w:rPr>
        <w:t>образования детей до 2030 года»;</w:t>
      </w:r>
    </w:p>
    <w:p w14:paraId="162C587A" w14:textId="77777777" w:rsidR="008058AE" w:rsidRPr="001A4424" w:rsidRDefault="008058AE" w:rsidP="008058AE">
      <w:pPr>
        <w:widowControl/>
        <w:numPr>
          <w:ilvl w:val="0"/>
          <w:numId w:val="35"/>
        </w:numPr>
        <w:autoSpaceDE/>
        <w:autoSpaceDN/>
        <w:adjustRightInd/>
        <w:spacing w:line="276" w:lineRule="auto"/>
        <w:jc w:val="both"/>
        <w:rPr>
          <w:sz w:val="24"/>
          <w:szCs w:val="24"/>
        </w:rPr>
      </w:pPr>
      <w:r>
        <w:rPr>
          <w:bCs/>
          <w:iCs/>
          <w:sz w:val="24"/>
          <w:szCs w:val="24"/>
        </w:rPr>
        <w:t>Приказ</w:t>
      </w:r>
      <w:r w:rsidRPr="007C4FB1">
        <w:rPr>
          <w:bCs/>
          <w:iCs/>
          <w:sz w:val="24"/>
          <w:szCs w:val="24"/>
        </w:rPr>
        <w:t xml:space="preserve">  Министерства просвещения Российской Федерации от 27</w:t>
      </w:r>
      <w:r>
        <w:rPr>
          <w:bCs/>
          <w:iCs/>
          <w:sz w:val="24"/>
          <w:szCs w:val="24"/>
        </w:rPr>
        <w:t xml:space="preserve"> </w:t>
      </w:r>
      <w:r w:rsidR="00EC0002">
        <w:rPr>
          <w:bCs/>
          <w:iCs/>
          <w:sz w:val="24"/>
          <w:szCs w:val="24"/>
        </w:rPr>
        <w:t xml:space="preserve">июля 2022 года № </w:t>
      </w:r>
      <w:r w:rsidRPr="007C4FB1">
        <w:rPr>
          <w:bCs/>
          <w:iCs/>
          <w:sz w:val="24"/>
          <w:szCs w:val="24"/>
        </w:rPr>
        <w:t>629 «Об утверждении Порядка организации и осуществления образовательной де</w:t>
      </w:r>
      <w:r w:rsidRPr="007C4FB1">
        <w:rPr>
          <w:bCs/>
          <w:iCs/>
          <w:sz w:val="24"/>
          <w:szCs w:val="24"/>
        </w:rPr>
        <w:t>я</w:t>
      </w:r>
      <w:r w:rsidRPr="007C4FB1">
        <w:rPr>
          <w:bCs/>
          <w:iCs/>
          <w:sz w:val="24"/>
          <w:szCs w:val="24"/>
        </w:rPr>
        <w:t>тельно</w:t>
      </w:r>
      <w:r w:rsidR="003B6253">
        <w:rPr>
          <w:bCs/>
          <w:iCs/>
          <w:sz w:val="24"/>
          <w:szCs w:val="24"/>
        </w:rPr>
        <w:softHyphen/>
      </w:r>
      <w:r w:rsidRPr="007C4FB1">
        <w:rPr>
          <w:bCs/>
          <w:iCs/>
          <w:sz w:val="24"/>
          <w:szCs w:val="24"/>
        </w:rPr>
        <w:t xml:space="preserve">сти по дополнительным </w:t>
      </w:r>
      <w:r>
        <w:rPr>
          <w:bCs/>
          <w:iCs/>
          <w:sz w:val="24"/>
          <w:szCs w:val="24"/>
        </w:rPr>
        <w:t>общеобразовательным программам»;</w:t>
      </w:r>
    </w:p>
    <w:p w14:paraId="3E4B0794" w14:textId="77777777" w:rsidR="008058AE" w:rsidRPr="000F614E" w:rsidRDefault="008058AE" w:rsidP="008058AE">
      <w:pPr>
        <w:widowControl/>
        <w:numPr>
          <w:ilvl w:val="0"/>
          <w:numId w:val="35"/>
        </w:numPr>
        <w:autoSpaceDE/>
        <w:autoSpaceDN/>
        <w:adjustRightInd/>
        <w:spacing w:line="276" w:lineRule="auto"/>
        <w:jc w:val="both"/>
        <w:rPr>
          <w:rFonts w:eastAsia="Calibri"/>
          <w:sz w:val="24"/>
          <w:szCs w:val="24"/>
        </w:rPr>
      </w:pPr>
      <w:r w:rsidRPr="000F614E">
        <w:rPr>
          <w:rFonts w:eastAsia="Calibri"/>
          <w:sz w:val="24"/>
          <w:szCs w:val="24"/>
        </w:rPr>
        <w:t>Концепция экологического образования и просвещения населения в Республике Коми на период до 2025 года</w:t>
      </w:r>
      <w:r>
        <w:rPr>
          <w:rFonts w:eastAsia="Calibri"/>
          <w:sz w:val="24"/>
          <w:szCs w:val="24"/>
        </w:rPr>
        <w:t>;</w:t>
      </w:r>
    </w:p>
    <w:p w14:paraId="5F6E88A3" w14:textId="77777777" w:rsidR="008058AE" w:rsidRDefault="008058AE" w:rsidP="008058AE">
      <w:pPr>
        <w:pStyle w:val="a5"/>
        <w:numPr>
          <w:ilvl w:val="0"/>
          <w:numId w:val="35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F614E">
        <w:rPr>
          <w:rFonts w:ascii="Times New Roman" w:hAnsi="Times New Roman"/>
          <w:sz w:val="24"/>
          <w:szCs w:val="24"/>
        </w:rPr>
        <w:t xml:space="preserve">Постановление Главного государственного санитарного врача РФ от 28 сентября 2020 г. № 28 </w:t>
      </w:r>
      <w:r>
        <w:rPr>
          <w:rFonts w:ascii="Times New Roman" w:hAnsi="Times New Roman"/>
          <w:sz w:val="24"/>
          <w:szCs w:val="24"/>
        </w:rPr>
        <w:t>«</w:t>
      </w:r>
      <w:r w:rsidRPr="000F614E">
        <w:rPr>
          <w:rFonts w:ascii="Times New Roman" w:hAnsi="Times New Roman"/>
          <w:sz w:val="24"/>
          <w:szCs w:val="24"/>
        </w:rPr>
        <w:t>Об утверждении санитарных правил СП 2.4.3648-20 "Санитарно-эпиде</w:t>
      </w:r>
      <w:r w:rsidR="003B6253">
        <w:rPr>
          <w:rFonts w:ascii="Times New Roman" w:hAnsi="Times New Roman"/>
          <w:sz w:val="24"/>
          <w:szCs w:val="24"/>
        </w:rPr>
        <w:softHyphen/>
      </w:r>
      <w:r w:rsidRPr="000F614E">
        <w:rPr>
          <w:rFonts w:ascii="Times New Roman" w:hAnsi="Times New Roman"/>
          <w:sz w:val="24"/>
          <w:szCs w:val="24"/>
        </w:rPr>
        <w:t xml:space="preserve">миологические требования к организациям воспитания и обучения, отдыха и </w:t>
      </w:r>
      <w:r>
        <w:rPr>
          <w:rFonts w:ascii="Times New Roman" w:hAnsi="Times New Roman"/>
          <w:sz w:val="24"/>
          <w:szCs w:val="24"/>
        </w:rPr>
        <w:t>оздоров</w:t>
      </w:r>
      <w:r w:rsidR="003B6253">
        <w:rPr>
          <w:rFonts w:ascii="Times New Roman" w:hAnsi="Times New Roman"/>
          <w:sz w:val="24"/>
          <w:szCs w:val="24"/>
        </w:rPr>
        <w:softHyphen/>
      </w:r>
      <w:r>
        <w:rPr>
          <w:rFonts w:ascii="Times New Roman" w:hAnsi="Times New Roman"/>
          <w:sz w:val="24"/>
          <w:szCs w:val="24"/>
        </w:rPr>
        <w:t>ления детей и молодежи»</w:t>
      </w:r>
      <w:r w:rsidRPr="000F614E">
        <w:rPr>
          <w:rFonts w:ascii="Times New Roman" w:hAnsi="Times New Roman"/>
          <w:sz w:val="24"/>
          <w:szCs w:val="24"/>
        </w:rPr>
        <w:t>;</w:t>
      </w:r>
    </w:p>
    <w:p w14:paraId="2E7CC72F" w14:textId="77777777" w:rsidR="008058AE" w:rsidRPr="00BD55E8" w:rsidRDefault="008058AE" w:rsidP="008058AE">
      <w:pPr>
        <w:pStyle w:val="a5"/>
        <w:numPr>
          <w:ilvl w:val="0"/>
          <w:numId w:val="35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Письмо</w:t>
      </w:r>
      <w:r w:rsidRPr="00300DF0">
        <w:rPr>
          <w:rFonts w:ascii="Times New Roman" w:hAnsi="Times New Roman"/>
          <w:sz w:val="24"/>
          <w:szCs w:val="24"/>
        </w:rPr>
        <w:t xml:space="preserve"> Министерства образования и науки Российской Федерации от 18.11.2015 г. № 09-3242 «Методические рекомендации по проектированию дополнительных общеобра</w:t>
      </w:r>
      <w:r w:rsidR="003B6253">
        <w:rPr>
          <w:rFonts w:ascii="Times New Roman" w:hAnsi="Times New Roman"/>
          <w:sz w:val="24"/>
          <w:szCs w:val="24"/>
        </w:rPr>
        <w:softHyphen/>
      </w:r>
      <w:r w:rsidRPr="00300DF0">
        <w:rPr>
          <w:rFonts w:ascii="Times New Roman" w:hAnsi="Times New Roman"/>
          <w:sz w:val="24"/>
          <w:szCs w:val="24"/>
        </w:rPr>
        <w:t>зовательных общеразвивающих программ»;</w:t>
      </w:r>
    </w:p>
    <w:p w14:paraId="03F2141E" w14:textId="77777777" w:rsidR="008058AE" w:rsidRPr="000F614E" w:rsidRDefault="008058AE" w:rsidP="008058AE">
      <w:pPr>
        <w:pStyle w:val="a5"/>
        <w:numPr>
          <w:ilvl w:val="0"/>
          <w:numId w:val="35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4E1F8D">
        <w:rPr>
          <w:rFonts w:ascii="Times New Roman" w:hAnsi="Times New Roman"/>
          <w:bCs/>
          <w:iCs/>
          <w:sz w:val="24"/>
          <w:szCs w:val="24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</w:t>
      </w:r>
      <w:r w:rsidRPr="004E1F8D">
        <w:rPr>
          <w:rFonts w:ascii="Times New Roman" w:hAnsi="Times New Roman"/>
          <w:bCs/>
          <w:iCs/>
          <w:sz w:val="24"/>
          <w:szCs w:val="24"/>
        </w:rPr>
        <w:t>и</w:t>
      </w:r>
      <w:r w:rsidRPr="004E1F8D">
        <w:rPr>
          <w:rFonts w:ascii="Times New Roman" w:hAnsi="Times New Roman"/>
          <w:bCs/>
          <w:iCs/>
          <w:sz w:val="24"/>
          <w:szCs w:val="24"/>
        </w:rPr>
        <w:t>ро</w:t>
      </w:r>
      <w:r w:rsidR="003B6253">
        <w:rPr>
          <w:rFonts w:ascii="Times New Roman" w:hAnsi="Times New Roman"/>
          <w:bCs/>
          <w:iCs/>
          <w:sz w:val="24"/>
          <w:szCs w:val="24"/>
        </w:rPr>
        <w:softHyphen/>
      </w:r>
      <w:r w:rsidRPr="004E1F8D">
        <w:rPr>
          <w:rFonts w:ascii="Times New Roman" w:hAnsi="Times New Roman"/>
          <w:bCs/>
          <w:iCs/>
          <w:sz w:val="24"/>
          <w:szCs w:val="24"/>
        </w:rPr>
        <w:t>вания дополнительного образ</w:t>
      </w:r>
      <w:r>
        <w:rPr>
          <w:rFonts w:ascii="Times New Roman" w:hAnsi="Times New Roman"/>
          <w:bCs/>
          <w:iCs/>
          <w:sz w:val="24"/>
          <w:szCs w:val="24"/>
        </w:rPr>
        <w:t>ования детей в Республике Коми»;</w:t>
      </w:r>
    </w:p>
    <w:p w14:paraId="78FA85A8" w14:textId="77777777" w:rsidR="008058AE" w:rsidRPr="00300DF0" w:rsidRDefault="008058AE" w:rsidP="008058AE">
      <w:pPr>
        <w:pStyle w:val="a5"/>
        <w:numPr>
          <w:ilvl w:val="0"/>
          <w:numId w:val="35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Письмо</w:t>
      </w:r>
      <w:r w:rsidRPr="00300DF0">
        <w:rPr>
          <w:rFonts w:ascii="Times New Roman" w:hAnsi="Times New Roman"/>
          <w:sz w:val="24"/>
          <w:szCs w:val="24"/>
        </w:rPr>
        <w:t xml:space="preserve"> Министерства образования и молодежной политики Республики Коми от 27 ян</w:t>
      </w:r>
      <w:r w:rsidR="003B6253">
        <w:rPr>
          <w:rFonts w:ascii="Times New Roman" w:hAnsi="Times New Roman"/>
          <w:sz w:val="24"/>
          <w:szCs w:val="24"/>
        </w:rPr>
        <w:softHyphen/>
      </w:r>
      <w:r w:rsidRPr="00300DF0">
        <w:rPr>
          <w:rFonts w:ascii="Times New Roman" w:hAnsi="Times New Roman"/>
          <w:sz w:val="24"/>
          <w:szCs w:val="24"/>
        </w:rPr>
        <w:t>варя 2016 г. №07-27/45 «Методические рекомендации по проектированию дополни</w:t>
      </w:r>
      <w:r w:rsidR="003B6253">
        <w:rPr>
          <w:rFonts w:ascii="Times New Roman" w:hAnsi="Times New Roman"/>
          <w:sz w:val="24"/>
          <w:szCs w:val="24"/>
        </w:rPr>
        <w:softHyphen/>
      </w:r>
      <w:r w:rsidRPr="00300DF0">
        <w:rPr>
          <w:rFonts w:ascii="Times New Roman" w:hAnsi="Times New Roman"/>
          <w:sz w:val="24"/>
          <w:szCs w:val="24"/>
        </w:rPr>
        <w:t>тельных общеобразовательных - дополнительных общеразвивающ</w:t>
      </w:r>
      <w:r>
        <w:rPr>
          <w:rFonts w:ascii="Times New Roman" w:hAnsi="Times New Roman"/>
          <w:sz w:val="24"/>
          <w:szCs w:val="24"/>
        </w:rPr>
        <w:t>их программ в Рес</w:t>
      </w:r>
      <w:r w:rsidR="003B6253">
        <w:rPr>
          <w:rFonts w:ascii="Times New Roman" w:hAnsi="Times New Roman"/>
          <w:sz w:val="24"/>
          <w:szCs w:val="24"/>
        </w:rPr>
        <w:softHyphen/>
      </w:r>
      <w:r>
        <w:rPr>
          <w:rFonts w:ascii="Times New Roman" w:hAnsi="Times New Roman"/>
          <w:sz w:val="24"/>
          <w:szCs w:val="24"/>
        </w:rPr>
        <w:t>публике Коми»;</w:t>
      </w:r>
    </w:p>
    <w:p w14:paraId="3DE6782A" w14:textId="77777777" w:rsidR="008058AE" w:rsidRDefault="008058AE" w:rsidP="008058AE">
      <w:pPr>
        <w:pStyle w:val="a5"/>
        <w:numPr>
          <w:ilvl w:val="0"/>
          <w:numId w:val="35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Устав</w:t>
      </w:r>
      <w:r w:rsidRPr="00ED22AA">
        <w:rPr>
          <w:rFonts w:ascii="Times New Roman" w:hAnsi="Times New Roman"/>
          <w:sz w:val="24"/>
          <w:szCs w:val="24"/>
        </w:rPr>
        <w:t xml:space="preserve"> Муниципального бюджетного учреждения дополнительного образования </w:t>
      </w:r>
      <w:r w:rsidR="006A46DB">
        <w:rPr>
          <w:rFonts w:ascii="Times New Roman" w:hAnsi="Times New Roman"/>
          <w:sz w:val="24"/>
          <w:szCs w:val="24"/>
        </w:rPr>
        <w:t>Центр внешкольной работы;</w:t>
      </w:r>
    </w:p>
    <w:p w14:paraId="4D9CC018" w14:textId="77777777" w:rsidR="008058AE" w:rsidRDefault="006A46DB" w:rsidP="006A46DB">
      <w:pPr>
        <w:pStyle w:val="a5"/>
        <w:numPr>
          <w:ilvl w:val="0"/>
          <w:numId w:val="35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Образовательная программа Муниципального бюджетного учреждения дополнител</w:t>
      </w:r>
      <w:r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ного образ</w:t>
      </w:r>
      <w:r w:rsidR="00F6715A">
        <w:rPr>
          <w:rFonts w:ascii="Times New Roman" w:hAnsi="Times New Roman"/>
          <w:sz w:val="24"/>
          <w:szCs w:val="24"/>
        </w:rPr>
        <w:t>ования Центр внешкольной работы;</w:t>
      </w:r>
    </w:p>
    <w:p w14:paraId="11823496" w14:textId="77777777" w:rsidR="00F6715A" w:rsidRDefault="00F6715A" w:rsidP="00F6715A">
      <w:pPr>
        <w:pStyle w:val="a5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/>
          <w:sz w:val="24"/>
          <w:szCs w:val="24"/>
        </w:rPr>
      </w:pPr>
      <w:r>
        <w:rPr>
          <w:rFonts w:ascii="Times New Roman CYR" w:hAnsi="Times New Roman CYR" w:cs="Times New Roman CYR"/>
          <w:color w:val="000000"/>
          <w:sz w:val="24"/>
          <w:szCs w:val="24"/>
        </w:rPr>
        <w:t>Лицензия на осуществление образовательной деятельности.</w:t>
      </w:r>
    </w:p>
    <w:p w14:paraId="4B280621" w14:textId="77777777" w:rsidR="006A46DB" w:rsidRDefault="006A46DB" w:rsidP="006A46DB">
      <w:pPr>
        <w:pStyle w:val="a5"/>
        <w:spacing w:after="0"/>
        <w:ind w:left="780" w:right="-1"/>
        <w:jc w:val="both"/>
        <w:rPr>
          <w:rFonts w:ascii="Times New Roman" w:hAnsi="Times New Roman"/>
          <w:b/>
          <w:sz w:val="24"/>
          <w:szCs w:val="24"/>
        </w:rPr>
      </w:pPr>
    </w:p>
    <w:p w14:paraId="597FFD33" w14:textId="77777777" w:rsidR="002C5FF6" w:rsidRDefault="002C5FF6" w:rsidP="0051139F">
      <w:pPr>
        <w:pStyle w:val="a5"/>
        <w:numPr>
          <w:ilvl w:val="1"/>
          <w:numId w:val="34"/>
        </w:numPr>
        <w:spacing w:after="0"/>
        <w:ind w:right="-1"/>
        <w:jc w:val="both"/>
        <w:rPr>
          <w:rFonts w:ascii="Times New Roman" w:hAnsi="Times New Roman"/>
          <w:b/>
          <w:sz w:val="24"/>
          <w:szCs w:val="24"/>
        </w:rPr>
      </w:pPr>
      <w:r w:rsidRPr="00D230F2">
        <w:rPr>
          <w:rFonts w:ascii="Times New Roman" w:hAnsi="Times New Roman"/>
          <w:b/>
          <w:sz w:val="24"/>
          <w:szCs w:val="24"/>
        </w:rPr>
        <w:t>Актуальность:</w:t>
      </w:r>
    </w:p>
    <w:p w14:paraId="1E2165DF" w14:textId="77777777" w:rsidR="0051139F" w:rsidRPr="00580B76" w:rsidRDefault="0051139F" w:rsidP="00580B76">
      <w:pPr>
        <w:pStyle w:val="a5"/>
        <w:spacing w:after="0"/>
        <w:ind w:left="0" w:right="-1" w:firstLine="720"/>
        <w:jc w:val="both"/>
        <w:rPr>
          <w:rFonts w:ascii="Times New Roman" w:hAnsi="Times New Roman"/>
          <w:b/>
          <w:sz w:val="24"/>
          <w:szCs w:val="24"/>
        </w:rPr>
      </w:pPr>
      <w:r w:rsidRPr="00580B76">
        <w:rPr>
          <w:rFonts w:ascii="Times New Roman" w:hAnsi="Times New Roman"/>
          <w:color w:val="1A1A1A"/>
          <w:sz w:val="24"/>
          <w:szCs w:val="24"/>
        </w:rPr>
        <w:t>Одна из специфических задач при содержании животных в неволе — создание адек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ватных условий обитания. Содержание в неволе — суровое испытание для животных. Их при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родная среда гораздо богаче, чем ящик со стеклянными стенками, и никакие качели и коле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сики, установленные в клетке, этой проблемы не решают. Даже если животное проживет в не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воле дольше, чем в природе, и будет размножаться, это не значит, что оно не испытывало хро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нического стресса. У некоторых видов, помещенных в клетку, даже не самых интеллектуаль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ных, возникают стереотипии: они начинают сновать туда-сюда. Это борьба со скудостью ср</w:t>
      </w:r>
      <w:r w:rsidRPr="00580B76">
        <w:rPr>
          <w:rFonts w:ascii="Times New Roman" w:hAnsi="Times New Roman"/>
          <w:color w:val="1A1A1A"/>
          <w:sz w:val="24"/>
          <w:szCs w:val="24"/>
        </w:rPr>
        <w:t>е</w:t>
      </w:r>
      <w:r w:rsidRPr="00580B76">
        <w:rPr>
          <w:rFonts w:ascii="Times New Roman" w:hAnsi="Times New Roman"/>
          <w:color w:val="1A1A1A"/>
          <w:sz w:val="24"/>
          <w:szCs w:val="24"/>
        </w:rPr>
        <w:t>ды. Что они при этом испытывают, понять трудно. Кормление животных — тоже непро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стая задача. Лабораторные корма очень отличаются от природных по своему составу, в основном избытком жиров и химическим составом триглицеридов. Это приводит к ожире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нию и жир</w:t>
      </w:r>
      <w:r w:rsidRPr="00580B76">
        <w:rPr>
          <w:rFonts w:ascii="Times New Roman" w:hAnsi="Times New Roman"/>
          <w:color w:val="1A1A1A"/>
          <w:sz w:val="24"/>
          <w:szCs w:val="24"/>
        </w:rPr>
        <w:t>о</w:t>
      </w:r>
      <w:r w:rsidRPr="00580B76">
        <w:rPr>
          <w:rFonts w:ascii="Times New Roman" w:hAnsi="Times New Roman"/>
          <w:color w:val="1A1A1A"/>
          <w:sz w:val="24"/>
          <w:szCs w:val="24"/>
        </w:rPr>
        <w:t>вой дистрофии печени, которая регистрируется у животных</w:t>
      </w:r>
      <w:r w:rsidR="00580B76">
        <w:rPr>
          <w:rFonts w:ascii="Times New Roman" w:hAnsi="Times New Roman"/>
          <w:color w:val="1A1A1A"/>
          <w:sz w:val="24"/>
          <w:szCs w:val="24"/>
        </w:rPr>
        <w:t>,</w:t>
      </w:r>
      <w:r w:rsidRPr="00580B76">
        <w:rPr>
          <w:rFonts w:ascii="Times New Roman" w:hAnsi="Times New Roman"/>
          <w:color w:val="1A1A1A"/>
          <w:sz w:val="24"/>
          <w:szCs w:val="24"/>
        </w:rPr>
        <w:t xml:space="preserve"> содержащихся в не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Pr="00580B76">
        <w:rPr>
          <w:rFonts w:ascii="Times New Roman" w:hAnsi="Times New Roman"/>
          <w:color w:val="1A1A1A"/>
          <w:sz w:val="24"/>
          <w:szCs w:val="24"/>
        </w:rPr>
        <w:t>воле. Еще о</w:t>
      </w:r>
      <w:r w:rsidRPr="00580B76">
        <w:rPr>
          <w:rFonts w:ascii="Times New Roman" w:hAnsi="Times New Roman"/>
          <w:color w:val="1A1A1A"/>
          <w:sz w:val="24"/>
          <w:szCs w:val="24"/>
        </w:rPr>
        <w:t>д</w:t>
      </w:r>
      <w:r w:rsidRPr="00580B76">
        <w:rPr>
          <w:rFonts w:ascii="Times New Roman" w:hAnsi="Times New Roman"/>
          <w:color w:val="1A1A1A"/>
          <w:sz w:val="24"/>
          <w:szCs w:val="24"/>
        </w:rPr>
        <w:t xml:space="preserve">на проблема </w:t>
      </w:r>
      <w:r w:rsidR="00EC2507" w:rsidRPr="00580B76">
        <w:rPr>
          <w:rFonts w:ascii="Times New Roman" w:hAnsi="Times New Roman"/>
          <w:color w:val="1A1A1A"/>
          <w:sz w:val="24"/>
          <w:szCs w:val="24"/>
        </w:rPr>
        <w:t>– лечение животных, содержащихся в неволе. Когда животное забо</w:t>
      </w:r>
      <w:r w:rsidR="003B6253">
        <w:rPr>
          <w:rFonts w:ascii="Times New Roman" w:hAnsi="Times New Roman"/>
          <w:color w:val="1A1A1A"/>
          <w:sz w:val="24"/>
          <w:szCs w:val="24"/>
        </w:rPr>
        <w:softHyphen/>
      </w:r>
      <w:r w:rsidR="00EC2507" w:rsidRPr="00580B76">
        <w:rPr>
          <w:rFonts w:ascii="Times New Roman" w:hAnsi="Times New Roman"/>
          <w:color w:val="1A1A1A"/>
          <w:sz w:val="24"/>
          <w:szCs w:val="24"/>
        </w:rPr>
        <w:t>левает, прих</w:t>
      </w:r>
      <w:r w:rsidR="00EC2507" w:rsidRPr="00580B76">
        <w:rPr>
          <w:rFonts w:ascii="Times New Roman" w:hAnsi="Times New Roman"/>
          <w:color w:val="1A1A1A"/>
          <w:sz w:val="24"/>
          <w:szCs w:val="24"/>
        </w:rPr>
        <w:t>о</w:t>
      </w:r>
      <w:r w:rsidR="00EC2507" w:rsidRPr="00580B76">
        <w:rPr>
          <w:rFonts w:ascii="Times New Roman" w:hAnsi="Times New Roman"/>
          <w:color w:val="1A1A1A"/>
          <w:sz w:val="24"/>
          <w:szCs w:val="24"/>
        </w:rPr>
        <w:t>дится подбирать ему лекарства и определять возбудитель болезни. </w:t>
      </w:r>
      <w:r w:rsidR="00580B76" w:rsidRPr="00580B76">
        <w:rPr>
          <w:rFonts w:ascii="Times New Roman" w:hAnsi="Times New Roman"/>
          <w:color w:val="1A1A1A"/>
          <w:sz w:val="24"/>
          <w:szCs w:val="24"/>
        </w:rPr>
        <w:t>Посещая</w:t>
      </w:r>
      <w:r w:rsidR="008058AE">
        <w:rPr>
          <w:rFonts w:ascii="Times New Roman" w:hAnsi="Times New Roman"/>
          <w:color w:val="1A1A1A"/>
          <w:sz w:val="24"/>
          <w:szCs w:val="24"/>
        </w:rPr>
        <w:t xml:space="preserve"> Центр внешкол</w:t>
      </w:r>
      <w:r w:rsidR="008058AE">
        <w:rPr>
          <w:rFonts w:ascii="Times New Roman" w:hAnsi="Times New Roman"/>
          <w:color w:val="1A1A1A"/>
          <w:sz w:val="24"/>
          <w:szCs w:val="24"/>
        </w:rPr>
        <w:t>ь</w:t>
      </w:r>
      <w:r w:rsidR="008058AE">
        <w:rPr>
          <w:rFonts w:ascii="Times New Roman" w:hAnsi="Times New Roman"/>
          <w:color w:val="1A1A1A"/>
          <w:sz w:val="24"/>
          <w:szCs w:val="24"/>
        </w:rPr>
        <w:t>ной работы</w:t>
      </w:r>
      <w:r w:rsidR="00580B76">
        <w:rPr>
          <w:rFonts w:ascii="Times New Roman" w:hAnsi="Times New Roman"/>
          <w:color w:val="1A1A1A"/>
          <w:sz w:val="24"/>
          <w:szCs w:val="24"/>
        </w:rPr>
        <w:t>,</w:t>
      </w:r>
      <w:r w:rsidR="00580B76" w:rsidRPr="00580B76">
        <w:rPr>
          <w:rFonts w:ascii="Times New Roman" w:hAnsi="Times New Roman"/>
          <w:color w:val="1A1A1A"/>
          <w:sz w:val="24"/>
          <w:szCs w:val="24"/>
        </w:rPr>
        <w:t xml:space="preserve"> многие ребята интересуются условиями содержания животных, удивляются вид</w:t>
      </w:r>
      <w:r w:rsidR="00580B76" w:rsidRPr="00580B76">
        <w:rPr>
          <w:rFonts w:ascii="Times New Roman" w:hAnsi="Times New Roman"/>
          <w:color w:val="1A1A1A"/>
          <w:sz w:val="24"/>
          <w:szCs w:val="24"/>
        </w:rPr>
        <w:t>о</w:t>
      </w:r>
      <w:r w:rsidR="00580B76" w:rsidRPr="00580B76">
        <w:rPr>
          <w:rFonts w:ascii="Times New Roman" w:hAnsi="Times New Roman"/>
          <w:color w:val="1A1A1A"/>
          <w:sz w:val="24"/>
          <w:szCs w:val="24"/>
        </w:rPr>
        <w:lastRenderedPageBreak/>
        <w:t>вому многообразию и некоторым условиям содержания, хотят участвовать в создании благ</w:t>
      </w:r>
      <w:r w:rsidR="00580B76" w:rsidRPr="00580B76">
        <w:rPr>
          <w:rFonts w:ascii="Times New Roman" w:hAnsi="Times New Roman"/>
          <w:color w:val="1A1A1A"/>
          <w:sz w:val="24"/>
          <w:szCs w:val="24"/>
        </w:rPr>
        <w:t>о</w:t>
      </w:r>
      <w:r w:rsidR="00580B76" w:rsidRPr="00580B76">
        <w:rPr>
          <w:rFonts w:ascii="Times New Roman" w:hAnsi="Times New Roman"/>
          <w:color w:val="1A1A1A"/>
          <w:sz w:val="24"/>
          <w:szCs w:val="24"/>
        </w:rPr>
        <w:t>приятных условий для жизни животных.</w:t>
      </w:r>
    </w:p>
    <w:p w14:paraId="024DD569" w14:textId="77777777" w:rsidR="002C5FF6" w:rsidRPr="00580B76" w:rsidRDefault="002C5FF6" w:rsidP="00D230F2">
      <w:pPr>
        <w:pStyle w:val="a5"/>
        <w:spacing w:after="0"/>
        <w:ind w:left="0" w:right="-1" w:firstLine="426"/>
        <w:jc w:val="both"/>
        <w:rPr>
          <w:rFonts w:ascii="Times New Roman" w:hAnsi="Times New Roman"/>
          <w:b/>
          <w:sz w:val="24"/>
          <w:szCs w:val="24"/>
        </w:rPr>
      </w:pPr>
      <w:r w:rsidRPr="00580B76">
        <w:rPr>
          <w:rFonts w:ascii="Times New Roman" w:hAnsi="Times New Roman"/>
          <w:sz w:val="24"/>
          <w:szCs w:val="24"/>
        </w:rPr>
        <w:t>Занимаясь по дополнительной общеобразовательной обще</w:t>
      </w:r>
      <w:r w:rsidR="003B6253">
        <w:rPr>
          <w:rFonts w:ascii="Times New Roman" w:hAnsi="Times New Roman"/>
          <w:sz w:val="24"/>
          <w:szCs w:val="24"/>
        </w:rPr>
        <w:softHyphen/>
      </w:r>
      <w:r w:rsidRPr="00580B76">
        <w:rPr>
          <w:rFonts w:ascii="Times New Roman" w:hAnsi="Times New Roman"/>
          <w:sz w:val="24"/>
          <w:szCs w:val="24"/>
        </w:rPr>
        <w:t>развивающей программе «</w:t>
      </w:r>
      <w:r w:rsidR="000827CA" w:rsidRPr="00580B76">
        <w:rPr>
          <w:rFonts w:ascii="Times New Roman" w:hAnsi="Times New Roman"/>
          <w:sz w:val="24"/>
          <w:szCs w:val="24"/>
        </w:rPr>
        <w:t>Зо</w:t>
      </w:r>
      <w:r w:rsidR="000827CA" w:rsidRPr="00580B76">
        <w:rPr>
          <w:rFonts w:ascii="Times New Roman" w:hAnsi="Times New Roman"/>
          <w:sz w:val="24"/>
          <w:szCs w:val="24"/>
        </w:rPr>
        <w:t>о</w:t>
      </w:r>
      <w:r w:rsidR="000827CA" w:rsidRPr="00580B76">
        <w:rPr>
          <w:rFonts w:ascii="Times New Roman" w:hAnsi="Times New Roman"/>
          <w:sz w:val="24"/>
          <w:szCs w:val="24"/>
        </w:rPr>
        <w:t>техния</w:t>
      </w:r>
      <w:r w:rsidRPr="00580B76">
        <w:rPr>
          <w:rFonts w:ascii="Times New Roman" w:hAnsi="Times New Roman"/>
          <w:sz w:val="24"/>
          <w:szCs w:val="24"/>
        </w:rPr>
        <w:t>» учащиеся знакомятся с наиболее распространёнными группами и породами живо</w:t>
      </w:r>
      <w:r w:rsidRPr="00580B76">
        <w:rPr>
          <w:rFonts w:ascii="Times New Roman" w:hAnsi="Times New Roman"/>
          <w:sz w:val="24"/>
          <w:szCs w:val="24"/>
        </w:rPr>
        <w:t>т</w:t>
      </w:r>
      <w:r w:rsidRPr="00580B76">
        <w:rPr>
          <w:rFonts w:ascii="Times New Roman" w:hAnsi="Times New Roman"/>
          <w:sz w:val="24"/>
          <w:szCs w:val="24"/>
        </w:rPr>
        <w:t>ных, их биологическими особенностями, образом жизни, узнают о трудностях содержания животных, об ответственности за их жизнь. Содержание данной до</w:t>
      </w:r>
      <w:r w:rsidR="003B6253">
        <w:rPr>
          <w:rFonts w:ascii="Times New Roman" w:hAnsi="Times New Roman"/>
          <w:sz w:val="24"/>
          <w:szCs w:val="24"/>
        </w:rPr>
        <w:softHyphen/>
      </w:r>
      <w:r w:rsidRPr="00580B76">
        <w:rPr>
          <w:rFonts w:ascii="Times New Roman" w:hAnsi="Times New Roman"/>
          <w:sz w:val="24"/>
          <w:szCs w:val="24"/>
        </w:rPr>
        <w:t>полнительной общеобраз</w:t>
      </w:r>
      <w:r w:rsidRPr="00580B76">
        <w:rPr>
          <w:rFonts w:ascii="Times New Roman" w:hAnsi="Times New Roman"/>
          <w:sz w:val="24"/>
          <w:szCs w:val="24"/>
        </w:rPr>
        <w:t>о</w:t>
      </w:r>
      <w:r w:rsidRPr="00580B76">
        <w:rPr>
          <w:rFonts w:ascii="Times New Roman" w:hAnsi="Times New Roman"/>
          <w:sz w:val="24"/>
          <w:szCs w:val="24"/>
        </w:rPr>
        <w:t>вательной общеразвивающей про</w:t>
      </w:r>
      <w:r w:rsidR="003B6253">
        <w:rPr>
          <w:rFonts w:ascii="Times New Roman" w:hAnsi="Times New Roman"/>
          <w:sz w:val="24"/>
          <w:szCs w:val="24"/>
        </w:rPr>
        <w:softHyphen/>
      </w:r>
      <w:r w:rsidRPr="00580B76">
        <w:rPr>
          <w:rFonts w:ascii="Times New Roman" w:hAnsi="Times New Roman"/>
          <w:sz w:val="24"/>
          <w:szCs w:val="24"/>
        </w:rPr>
        <w:t>граммы даёт возможность сформировать у учащихся целос</w:t>
      </w:r>
      <w:r w:rsidRPr="00580B76">
        <w:rPr>
          <w:rFonts w:ascii="Times New Roman" w:hAnsi="Times New Roman"/>
          <w:sz w:val="24"/>
          <w:szCs w:val="24"/>
        </w:rPr>
        <w:t>т</w:t>
      </w:r>
      <w:r w:rsidRPr="00580B76">
        <w:rPr>
          <w:rFonts w:ascii="Times New Roman" w:hAnsi="Times New Roman"/>
          <w:sz w:val="24"/>
          <w:szCs w:val="24"/>
        </w:rPr>
        <w:t>ное представление не только о правилах и способах содержания животных в неволе, но и о значении правильно созданных условий содержания для сохранения здоровья, как животных, так и человека. Программа имеет практическую направленность, при её изучении большое внимание отводится практиче</w:t>
      </w:r>
      <w:r w:rsidR="003B6253">
        <w:rPr>
          <w:rFonts w:ascii="Times New Roman" w:hAnsi="Times New Roman"/>
          <w:sz w:val="24"/>
          <w:szCs w:val="24"/>
        </w:rPr>
        <w:softHyphen/>
      </w:r>
      <w:r w:rsidRPr="00580B76">
        <w:rPr>
          <w:rFonts w:ascii="Times New Roman" w:hAnsi="Times New Roman"/>
          <w:sz w:val="24"/>
          <w:szCs w:val="24"/>
        </w:rPr>
        <w:t>ским занятиям по созданию зоогигиенических условий содерж</w:t>
      </w:r>
      <w:r w:rsidRPr="00580B76">
        <w:rPr>
          <w:rFonts w:ascii="Times New Roman" w:hAnsi="Times New Roman"/>
          <w:sz w:val="24"/>
          <w:szCs w:val="24"/>
        </w:rPr>
        <w:t>а</w:t>
      </w:r>
      <w:r w:rsidRPr="00580B76">
        <w:rPr>
          <w:rFonts w:ascii="Times New Roman" w:hAnsi="Times New Roman"/>
          <w:sz w:val="24"/>
          <w:szCs w:val="24"/>
        </w:rPr>
        <w:t>ния животных, по профилак</w:t>
      </w:r>
      <w:r w:rsidR="003B6253">
        <w:rPr>
          <w:rFonts w:ascii="Times New Roman" w:hAnsi="Times New Roman"/>
          <w:sz w:val="24"/>
          <w:szCs w:val="24"/>
        </w:rPr>
        <w:softHyphen/>
      </w:r>
      <w:r w:rsidRPr="00580B76">
        <w:rPr>
          <w:rFonts w:ascii="Times New Roman" w:hAnsi="Times New Roman"/>
          <w:sz w:val="24"/>
          <w:szCs w:val="24"/>
        </w:rPr>
        <w:t>тике болезней возникающих при нарушении условий содержания, по правилам оказания пер</w:t>
      </w:r>
      <w:r w:rsidR="003B6253">
        <w:rPr>
          <w:rFonts w:ascii="Times New Roman" w:hAnsi="Times New Roman"/>
          <w:sz w:val="24"/>
          <w:szCs w:val="24"/>
        </w:rPr>
        <w:softHyphen/>
      </w:r>
      <w:r w:rsidRPr="00580B76">
        <w:rPr>
          <w:rFonts w:ascii="Times New Roman" w:hAnsi="Times New Roman"/>
          <w:sz w:val="24"/>
          <w:szCs w:val="24"/>
        </w:rPr>
        <w:t>вой доврачебной помощи животным. В процессе реализации пр</w:t>
      </w:r>
      <w:r w:rsidRPr="00580B76">
        <w:rPr>
          <w:rFonts w:ascii="Times New Roman" w:hAnsi="Times New Roman"/>
          <w:sz w:val="24"/>
          <w:szCs w:val="24"/>
        </w:rPr>
        <w:t>о</w:t>
      </w:r>
      <w:r w:rsidRPr="00580B76">
        <w:rPr>
          <w:rFonts w:ascii="Times New Roman" w:hAnsi="Times New Roman"/>
          <w:sz w:val="24"/>
          <w:szCs w:val="24"/>
        </w:rPr>
        <w:t>граммы учащиеся зна</w:t>
      </w:r>
      <w:r w:rsidR="00580B76" w:rsidRPr="00580B76">
        <w:rPr>
          <w:rFonts w:ascii="Times New Roman" w:hAnsi="Times New Roman"/>
          <w:sz w:val="24"/>
          <w:szCs w:val="24"/>
        </w:rPr>
        <w:t>комятся</w:t>
      </w:r>
      <w:r w:rsidR="003D37B7" w:rsidRPr="00580B76">
        <w:rPr>
          <w:rFonts w:ascii="Times New Roman" w:hAnsi="Times New Roman"/>
          <w:sz w:val="24"/>
          <w:szCs w:val="24"/>
        </w:rPr>
        <w:t xml:space="preserve"> </w:t>
      </w:r>
      <w:r w:rsidRPr="00580B76">
        <w:rPr>
          <w:rFonts w:ascii="Times New Roman" w:hAnsi="Times New Roman"/>
          <w:sz w:val="24"/>
          <w:szCs w:val="24"/>
        </w:rPr>
        <w:t xml:space="preserve"> с профессией  зооинженер</w:t>
      </w:r>
      <w:r w:rsidR="003D37B7" w:rsidRPr="00580B76">
        <w:rPr>
          <w:rFonts w:ascii="Times New Roman" w:hAnsi="Times New Roman"/>
          <w:sz w:val="24"/>
          <w:szCs w:val="24"/>
        </w:rPr>
        <w:t xml:space="preserve">а, зоопсихолога, ветфельдшера, </w:t>
      </w:r>
      <w:r w:rsidRPr="00580B76">
        <w:rPr>
          <w:rFonts w:ascii="Times New Roman" w:hAnsi="Times New Roman"/>
          <w:sz w:val="24"/>
          <w:szCs w:val="24"/>
        </w:rPr>
        <w:t xml:space="preserve"> что поможет им профессионально определиться в будущем.</w:t>
      </w:r>
    </w:p>
    <w:p w14:paraId="7F00D5DD" w14:textId="77777777" w:rsidR="002C5FF6" w:rsidRPr="00D230F2" w:rsidRDefault="002C5FF6" w:rsidP="00D230F2">
      <w:pPr>
        <w:ind w:right="-1" w:firstLine="709"/>
        <w:jc w:val="both"/>
        <w:rPr>
          <w:color w:val="00000A"/>
          <w:sz w:val="24"/>
          <w:szCs w:val="24"/>
        </w:rPr>
      </w:pPr>
      <w:r w:rsidRPr="00D230F2">
        <w:rPr>
          <w:sz w:val="24"/>
          <w:szCs w:val="24"/>
        </w:rPr>
        <w:t>Группы формируются исходя из количества ж</w:t>
      </w:r>
      <w:r w:rsidR="00017FB8">
        <w:rPr>
          <w:sz w:val="24"/>
          <w:szCs w:val="24"/>
        </w:rPr>
        <w:t>елающих заниматься по программе</w:t>
      </w:r>
      <w:r w:rsidRPr="00D230F2">
        <w:rPr>
          <w:sz w:val="24"/>
          <w:szCs w:val="24"/>
        </w:rPr>
        <w:t xml:space="preserve"> и возраста детей.</w:t>
      </w:r>
      <w:r w:rsidRPr="00D230F2">
        <w:rPr>
          <w:color w:val="00000A"/>
          <w:sz w:val="24"/>
          <w:szCs w:val="24"/>
        </w:rPr>
        <w:t xml:space="preserve"> Численный состав объединения определяется в соответствии с санитарно-ги</w:t>
      </w:r>
      <w:r w:rsidR="003B6253">
        <w:rPr>
          <w:color w:val="00000A"/>
          <w:sz w:val="24"/>
          <w:szCs w:val="24"/>
        </w:rPr>
        <w:softHyphen/>
      </w:r>
      <w:r w:rsidRPr="00D230F2">
        <w:rPr>
          <w:color w:val="00000A"/>
          <w:sz w:val="24"/>
          <w:szCs w:val="24"/>
        </w:rPr>
        <w:t xml:space="preserve">гиеническими нормами и составляет: </w:t>
      </w:r>
    </w:p>
    <w:p w14:paraId="5E196C62" w14:textId="77777777" w:rsidR="004D3FFB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Наполняемость группы:</w:t>
      </w:r>
      <w:r w:rsidR="00580B76">
        <w:rPr>
          <w:sz w:val="24"/>
          <w:szCs w:val="24"/>
        </w:rPr>
        <w:t xml:space="preserve"> 10-12</w:t>
      </w:r>
      <w:r w:rsidR="004D3FFB">
        <w:rPr>
          <w:sz w:val="24"/>
          <w:szCs w:val="24"/>
        </w:rPr>
        <w:t xml:space="preserve"> детей</w:t>
      </w:r>
    </w:p>
    <w:p w14:paraId="105FC824" w14:textId="77777777" w:rsidR="002C5FF6" w:rsidRPr="00580B76" w:rsidRDefault="004D3FFB" w:rsidP="00D230F2">
      <w:pPr>
        <w:ind w:right="-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Допустимая нагрузка в </w:t>
      </w:r>
      <w:r w:rsidRPr="00580B76">
        <w:rPr>
          <w:sz w:val="24"/>
          <w:szCs w:val="24"/>
        </w:rPr>
        <w:t xml:space="preserve">неделю </w:t>
      </w:r>
      <w:r w:rsidR="00580B76" w:rsidRPr="00580B76">
        <w:rPr>
          <w:sz w:val="24"/>
          <w:szCs w:val="24"/>
        </w:rPr>
        <w:t>3 часа</w:t>
      </w:r>
      <w:r w:rsidR="002C5FF6" w:rsidRPr="00580B76">
        <w:rPr>
          <w:sz w:val="24"/>
          <w:szCs w:val="24"/>
        </w:rPr>
        <w:t>.</w:t>
      </w:r>
    </w:p>
    <w:p w14:paraId="458DCD11" w14:textId="77777777" w:rsidR="002C5FF6" w:rsidRPr="00D230F2" w:rsidRDefault="002C5FF6" w:rsidP="00580B76">
      <w:pPr>
        <w:ind w:right="-1"/>
        <w:jc w:val="both"/>
        <w:rPr>
          <w:sz w:val="24"/>
          <w:szCs w:val="24"/>
        </w:rPr>
      </w:pPr>
      <w:r w:rsidRPr="00580B76">
        <w:rPr>
          <w:sz w:val="24"/>
          <w:szCs w:val="24"/>
        </w:rPr>
        <w:t>Учебный год начинается 1 сентября</w:t>
      </w:r>
      <w:r w:rsidRPr="00D230F2">
        <w:rPr>
          <w:sz w:val="24"/>
          <w:szCs w:val="24"/>
        </w:rPr>
        <w:t xml:space="preserve"> и заканчивается 25 мая. В обучение входят осенние и ве</w:t>
      </w:r>
      <w:r w:rsidR="003B6253">
        <w:rPr>
          <w:sz w:val="24"/>
          <w:szCs w:val="24"/>
        </w:rPr>
        <w:softHyphen/>
      </w:r>
      <w:r w:rsidRPr="00D230F2">
        <w:rPr>
          <w:sz w:val="24"/>
          <w:szCs w:val="24"/>
        </w:rPr>
        <w:t>сенние каникулы. Во время зимних каникул занятия не проводятся.</w:t>
      </w:r>
    </w:p>
    <w:p w14:paraId="6C00E3A8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Форма обучения – очная.  Форма организации деятельности детей – объединение.</w:t>
      </w:r>
    </w:p>
    <w:p w14:paraId="792AA61B" w14:textId="77777777" w:rsidR="00580B76" w:rsidRDefault="00580B76" w:rsidP="00D230F2">
      <w:pPr>
        <w:ind w:right="-1"/>
        <w:jc w:val="both"/>
        <w:rPr>
          <w:b/>
          <w:sz w:val="24"/>
          <w:szCs w:val="24"/>
        </w:rPr>
      </w:pPr>
    </w:p>
    <w:p w14:paraId="7433403C" w14:textId="77777777" w:rsidR="002C5FF6" w:rsidRPr="00D230F2" w:rsidRDefault="002C5FF6" w:rsidP="00D230F2">
      <w:pPr>
        <w:ind w:right="-1"/>
        <w:jc w:val="both"/>
        <w:rPr>
          <w:b/>
          <w:sz w:val="24"/>
          <w:szCs w:val="24"/>
        </w:rPr>
      </w:pPr>
      <w:r w:rsidRPr="00D230F2">
        <w:rPr>
          <w:b/>
          <w:sz w:val="24"/>
          <w:szCs w:val="24"/>
        </w:rPr>
        <w:t>1.4. Адресат:</w:t>
      </w:r>
    </w:p>
    <w:p w14:paraId="6D342353" w14:textId="77777777" w:rsidR="002C5FF6" w:rsidRPr="00D230F2" w:rsidRDefault="002C5FF6" w:rsidP="00D230F2">
      <w:pPr>
        <w:ind w:right="-1"/>
        <w:jc w:val="both"/>
        <w:rPr>
          <w:b/>
          <w:sz w:val="24"/>
          <w:szCs w:val="24"/>
        </w:rPr>
      </w:pPr>
      <w:r w:rsidRPr="00D230F2">
        <w:rPr>
          <w:sz w:val="24"/>
          <w:szCs w:val="24"/>
        </w:rPr>
        <w:t xml:space="preserve">Тип программы – дополнительная общеобразовательная программа </w:t>
      </w:r>
    </w:p>
    <w:p w14:paraId="043C05CA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Направленность – естественнонаучная</w:t>
      </w:r>
    </w:p>
    <w:p w14:paraId="0DB6D9BF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Классификация – общеразвивающая.</w:t>
      </w:r>
    </w:p>
    <w:p w14:paraId="3ACC332D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По характеру деятельности – познавательная</w:t>
      </w:r>
    </w:p>
    <w:p w14:paraId="46D4276E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По в</w:t>
      </w:r>
      <w:r w:rsidR="00580B76">
        <w:rPr>
          <w:sz w:val="24"/>
          <w:szCs w:val="24"/>
        </w:rPr>
        <w:t>озрасту – разновозрастная, от 10</w:t>
      </w:r>
      <w:r w:rsidRPr="00D230F2">
        <w:rPr>
          <w:sz w:val="24"/>
          <w:szCs w:val="24"/>
        </w:rPr>
        <w:t xml:space="preserve"> до 1</w:t>
      </w:r>
      <w:r w:rsidR="00580B76">
        <w:rPr>
          <w:sz w:val="24"/>
          <w:szCs w:val="24"/>
        </w:rPr>
        <w:t>5</w:t>
      </w:r>
      <w:r w:rsidRPr="00D230F2">
        <w:rPr>
          <w:sz w:val="24"/>
          <w:szCs w:val="24"/>
        </w:rPr>
        <w:t xml:space="preserve"> лет</w:t>
      </w:r>
    </w:p>
    <w:p w14:paraId="53F977E2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По масштабу действия – учрежденческая.</w:t>
      </w:r>
    </w:p>
    <w:p w14:paraId="2478F989" w14:textId="77777777" w:rsidR="002C5FF6" w:rsidRPr="00D230F2" w:rsidRDefault="000827CA" w:rsidP="00D230F2">
      <w:pPr>
        <w:ind w:right="-1"/>
        <w:jc w:val="both"/>
        <w:rPr>
          <w:sz w:val="24"/>
          <w:szCs w:val="24"/>
        </w:rPr>
      </w:pPr>
      <w:r>
        <w:rPr>
          <w:sz w:val="24"/>
          <w:szCs w:val="24"/>
        </w:rPr>
        <w:t>По срокам реализации –2</w:t>
      </w:r>
      <w:r w:rsidR="002C5FF6" w:rsidRPr="00D230F2">
        <w:rPr>
          <w:sz w:val="24"/>
          <w:szCs w:val="24"/>
        </w:rPr>
        <w:t xml:space="preserve"> год</w:t>
      </w:r>
      <w:r>
        <w:rPr>
          <w:sz w:val="24"/>
          <w:szCs w:val="24"/>
        </w:rPr>
        <w:t>а</w:t>
      </w:r>
      <w:r w:rsidR="002C5FF6" w:rsidRPr="00D230F2">
        <w:rPr>
          <w:sz w:val="24"/>
          <w:szCs w:val="24"/>
        </w:rPr>
        <w:t>.</w:t>
      </w:r>
    </w:p>
    <w:p w14:paraId="5009CDD7" w14:textId="77777777" w:rsidR="002C5FF6" w:rsidRPr="00D230F2" w:rsidRDefault="002C5FF6" w:rsidP="00D230F2">
      <w:pPr>
        <w:suppressAutoHyphens/>
        <w:ind w:right="-1"/>
        <w:jc w:val="both"/>
        <w:rPr>
          <w:color w:val="00000A"/>
          <w:sz w:val="24"/>
          <w:szCs w:val="24"/>
        </w:rPr>
      </w:pPr>
      <w:r w:rsidRPr="00D230F2">
        <w:rPr>
          <w:b/>
          <w:sz w:val="24"/>
          <w:szCs w:val="24"/>
        </w:rPr>
        <w:t>1.5. Объем программы:</w:t>
      </w:r>
    </w:p>
    <w:p w14:paraId="232A9F7A" w14:textId="77777777" w:rsidR="002C5FF6" w:rsidRPr="006303D8" w:rsidRDefault="002C5FF6" w:rsidP="00D230F2">
      <w:pPr>
        <w:suppressAutoHyphens/>
        <w:ind w:left="142" w:right="-1" w:firstLine="708"/>
        <w:jc w:val="both"/>
        <w:rPr>
          <w:sz w:val="24"/>
          <w:szCs w:val="24"/>
        </w:rPr>
      </w:pPr>
      <w:r w:rsidRPr="00D230F2">
        <w:rPr>
          <w:color w:val="00000A"/>
          <w:sz w:val="24"/>
          <w:szCs w:val="24"/>
        </w:rPr>
        <w:t xml:space="preserve">Дополнительная </w:t>
      </w:r>
      <w:r w:rsidRPr="00D230F2">
        <w:rPr>
          <w:sz w:val="24"/>
          <w:szCs w:val="24"/>
        </w:rPr>
        <w:t>обще</w:t>
      </w:r>
      <w:r w:rsidRPr="00D230F2">
        <w:rPr>
          <w:color w:val="00000A"/>
          <w:sz w:val="24"/>
          <w:szCs w:val="24"/>
        </w:rPr>
        <w:t xml:space="preserve">образовательная общеразвивающая программа </w:t>
      </w:r>
      <w:r w:rsidRPr="00580B76">
        <w:rPr>
          <w:sz w:val="24"/>
          <w:szCs w:val="24"/>
        </w:rPr>
        <w:t>«</w:t>
      </w:r>
      <w:r w:rsidR="000827CA" w:rsidRPr="00580B76">
        <w:rPr>
          <w:sz w:val="24"/>
          <w:szCs w:val="24"/>
        </w:rPr>
        <w:t>Зоотехния</w:t>
      </w:r>
      <w:r w:rsidRPr="00580B76">
        <w:rPr>
          <w:sz w:val="24"/>
          <w:szCs w:val="24"/>
        </w:rPr>
        <w:t>»</w:t>
      </w:r>
      <w:r w:rsidRPr="00D230F2">
        <w:rPr>
          <w:color w:val="00000A"/>
          <w:sz w:val="24"/>
          <w:szCs w:val="24"/>
        </w:rPr>
        <w:t xml:space="preserve"> рассчитан</w:t>
      </w:r>
      <w:r w:rsidR="00580B76">
        <w:rPr>
          <w:color w:val="00000A"/>
          <w:sz w:val="24"/>
          <w:szCs w:val="24"/>
        </w:rPr>
        <w:t>а на реализацию в течение двух лет</w:t>
      </w:r>
      <w:r w:rsidRPr="00D230F2">
        <w:rPr>
          <w:color w:val="00000A"/>
          <w:sz w:val="24"/>
          <w:szCs w:val="24"/>
        </w:rPr>
        <w:t xml:space="preserve">,  </w:t>
      </w:r>
      <w:r w:rsidR="008226FE">
        <w:rPr>
          <w:color w:val="FF0000"/>
          <w:sz w:val="24"/>
          <w:szCs w:val="24"/>
        </w:rPr>
        <w:t xml:space="preserve"> </w:t>
      </w:r>
      <w:r w:rsidR="008226FE" w:rsidRPr="006303D8">
        <w:rPr>
          <w:sz w:val="24"/>
          <w:szCs w:val="24"/>
        </w:rPr>
        <w:t>216 академических часов</w:t>
      </w:r>
      <w:r w:rsidRPr="006303D8">
        <w:rPr>
          <w:sz w:val="24"/>
          <w:szCs w:val="24"/>
        </w:rPr>
        <w:t xml:space="preserve">. </w:t>
      </w:r>
    </w:p>
    <w:p w14:paraId="3534D427" w14:textId="77777777" w:rsidR="002C5FF6" w:rsidRPr="00D230F2" w:rsidRDefault="002C5FF6" w:rsidP="00D230F2">
      <w:pPr>
        <w:ind w:right="-1"/>
        <w:jc w:val="both"/>
        <w:rPr>
          <w:b/>
          <w:sz w:val="24"/>
          <w:szCs w:val="24"/>
        </w:rPr>
      </w:pPr>
      <w:r w:rsidRPr="00D230F2">
        <w:rPr>
          <w:b/>
          <w:sz w:val="24"/>
          <w:szCs w:val="24"/>
        </w:rPr>
        <w:t xml:space="preserve">1.6. Формы организации образовательного процесса. </w:t>
      </w:r>
    </w:p>
    <w:p w14:paraId="46BBA4EC" w14:textId="77777777" w:rsidR="002C5FF6" w:rsidRPr="00D230F2" w:rsidRDefault="002C5FF6" w:rsidP="00D230F2">
      <w:pPr>
        <w:ind w:right="-1"/>
        <w:contextualSpacing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Занятия провод</w:t>
      </w:r>
      <w:r w:rsidR="008058AE">
        <w:rPr>
          <w:sz w:val="24"/>
          <w:szCs w:val="24"/>
        </w:rPr>
        <w:t>ятся в очной форме, на базе МБУ</w:t>
      </w:r>
      <w:r w:rsidRPr="00D230F2">
        <w:rPr>
          <w:sz w:val="24"/>
          <w:szCs w:val="24"/>
        </w:rPr>
        <w:t>ДО</w:t>
      </w:r>
      <w:r w:rsidR="008058AE">
        <w:rPr>
          <w:sz w:val="24"/>
          <w:szCs w:val="24"/>
        </w:rPr>
        <w:t xml:space="preserve"> ЦВР</w:t>
      </w:r>
      <w:r w:rsidRPr="00D230F2">
        <w:rPr>
          <w:sz w:val="24"/>
          <w:szCs w:val="24"/>
        </w:rPr>
        <w:t>. Также для полноты освоения про</w:t>
      </w:r>
      <w:r w:rsidR="003B6253">
        <w:rPr>
          <w:sz w:val="24"/>
          <w:szCs w:val="24"/>
        </w:rPr>
        <w:softHyphen/>
      </w:r>
      <w:r w:rsidRPr="00D230F2">
        <w:rPr>
          <w:sz w:val="24"/>
          <w:szCs w:val="24"/>
        </w:rPr>
        <w:t>граммы, некоторые занятия могут проводиться в форме экскурсий и исследовательских изы</w:t>
      </w:r>
      <w:r w:rsidR="003B6253">
        <w:rPr>
          <w:sz w:val="24"/>
          <w:szCs w:val="24"/>
        </w:rPr>
        <w:softHyphen/>
      </w:r>
      <w:r w:rsidRPr="00D230F2">
        <w:rPr>
          <w:sz w:val="24"/>
          <w:szCs w:val="24"/>
        </w:rPr>
        <w:t>сканий в различных учреждениях города – Краеведческий музей, Библиотечная система, Фи</w:t>
      </w:r>
      <w:r w:rsidR="003B6253">
        <w:rPr>
          <w:sz w:val="24"/>
          <w:szCs w:val="24"/>
        </w:rPr>
        <w:softHyphen/>
      </w:r>
      <w:r w:rsidR="00017FB8">
        <w:rPr>
          <w:sz w:val="24"/>
          <w:szCs w:val="24"/>
        </w:rPr>
        <w:t>лиал Национального парка «</w:t>
      </w:r>
      <w:proofErr w:type="spellStart"/>
      <w:r w:rsidR="00017FB8">
        <w:rPr>
          <w:sz w:val="24"/>
          <w:szCs w:val="24"/>
        </w:rPr>
        <w:t>Югыд</w:t>
      </w:r>
      <w:proofErr w:type="spellEnd"/>
      <w:r w:rsidR="00017FB8">
        <w:rPr>
          <w:sz w:val="24"/>
          <w:szCs w:val="24"/>
        </w:rPr>
        <w:t xml:space="preserve"> </w:t>
      </w:r>
      <w:proofErr w:type="spellStart"/>
      <w:r w:rsidRPr="00D230F2">
        <w:rPr>
          <w:sz w:val="24"/>
          <w:szCs w:val="24"/>
        </w:rPr>
        <w:t>Ва</w:t>
      </w:r>
      <w:proofErr w:type="spellEnd"/>
      <w:r w:rsidRPr="00D230F2">
        <w:rPr>
          <w:sz w:val="24"/>
          <w:szCs w:val="24"/>
        </w:rPr>
        <w:t>», ГБУ РК</w:t>
      </w:r>
      <w:r w:rsidR="008226FE">
        <w:rPr>
          <w:sz w:val="24"/>
          <w:szCs w:val="24"/>
        </w:rPr>
        <w:t xml:space="preserve"> «Управление ветеринарии РК»,</w:t>
      </w:r>
      <w:r w:rsidRPr="004D3FFB">
        <w:rPr>
          <w:color w:val="FF0000"/>
          <w:sz w:val="24"/>
          <w:szCs w:val="24"/>
        </w:rPr>
        <w:t xml:space="preserve"> </w:t>
      </w:r>
      <w:r w:rsidRPr="00D230F2">
        <w:rPr>
          <w:sz w:val="24"/>
          <w:szCs w:val="24"/>
        </w:rPr>
        <w:t xml:space="preserve">Отдел охраны природы. </w:t>
      </w:r>
    </w:p>
    <w:p w14:paraId="27B2D9E3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Основные способы и формы  работы:</w:t>
      </w:r>
    </w:p>
    <w:p w14:paraId="135D9F60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 xml:space="preserve">Программой используются индивидуальные, </w:t>
      </w:r>
      <w:proofErr w:type="spellStart"/>
      <w:r w:rsidRPr="00D230F2">
        <w:rPr>
          <w:sz w:val="24"/>
          <w:szCs w:val="24"/>
        </w:rPr>
        <w:t>микрогрупповые</w:t>
      </w:r>
      <w:proofErr w:type="spellEnd"/>
      <w:r w:rsidRPr="00D230F2">
        <w:rPr>
          <w:sz w:val="24"/>
          <w:szCs w:val="24"/>
        </w:rPr>
        <w:t>, групповые (коллективные) за</w:t>
      </w:r>
      <w:r w:rsidR="003B6253">
        <w:rPr>
          <w:sz w:val="24"/>
          <w:szCs w:val="24"/>
        </w:rPr>
        <w:softHyphen/>
      </w:r>
      <w:r w:rsidR="00017FB8">
        <w:rPr>
          <w:sz w:val="24"/>
          <w:szCs w:val="24"/>
        </w:rPr>
        <w:t>нятия, а так</w:t>
      </w:r>
      <w:r w:rsidRPr="00D230F2">
        <w:rPr>
          <w:sz w:val="24"/>
          <w:szCs w:val="24"/>
        </w:rPr>
        <w:t xml:space="preserve">же массовые  мероприятия. </w:t>
      </w:r>
    </w:p>
    <w:p w14:paraId="09B7EB69" w14:textId="77777777" w:rsidR="002C5FF6" w:rsidRPr="008226FE" w:rsidRDefault="002C5FF6" w:rsidP="00D230F2">
      <w:pPr>
        <w:ind w:right="-1"/>
        <w:jc w:val="both"/>
        <w:rPr>
          <w:sz w:val="24"/>
          <w:szCs w:val="24"/>
        </w:rPr>
      </w:pPr>
      <w:r w:rsidRPr="008226FE">
        <w:rPr>
          <w:b/>
          <w:sz w:val="24"/>
          <w:szCs w:val="24"/>
        </w:rPr>
        <w:t>Индивидуальная форма</w:t>
      </w:r>
      <w:r w:rsidRPr="008226FE">
        <w:rPr>
          <w:sz w:val="24"/>
          <w:szCs w:val="24"/>
        </w:rPr>
        <w:t xml:space="preserve"> работы тесно связана с приобщением обучающихся к чтению и ре</w:t>
      </w:r>
      <w:r w:rsidR="003B6253">
        <w:rPr>
          <w:sz w:val="24"/>
          <w:szCs w:val="24"/>
        </w:rPr>
        <w:softHyphen/>
      </w:r>
      <w:r w:rsidRPr="008226FE">
        <w:rPr>
          <w:sz w:val="24"/>
          <w:szCs w:val="24"/>
        </w:rPr>
        <w:t>ферированию научно-популярной и специальной литературы, с выполнением наблюдений, проведением экспериментов, и направлена на воспитание у детей осознания важности личного вклада в сохранение природы, раскрытие возможностей для самореализации и самовоспита</w:t>
      </w:r>
      <w:r w:rsidR="003B6253">
        <w:rPr>
          <w:sz w:val="24"/>
          <w:szCs w:val="24"/>
        </w:rPr>
        <w:softHyphen/>
      </w:r>
      <w:r w:rsidRPr="008226FE">
        <w:rPr>
          <w:sz w:val="24"/>
          <w:szCs w:val="24"/>
        </w:rPr>
        <w:t>ния. Формы работы: объяснение, планирование, консультации, организация совместных на</w:t>
      </w:r>
      <w:r w:rsidR="003B6253">
        <w:rPr>
          <w:sz w:val="24"/>
          <w:szCs w:val="24"/>
        </w:rPr>
        <w:softHyphen/>
      </w:r>
      <w:r w:rsidRPr="008226FE">
        <w:rPr>
          <w:sz w:val="24"/>
          <w:szCs w:val="24"/>
        </w:rPr>
        <w:t>блюдений, опыт описаний, исследование и работа с научной литературой.</w:t>
      </w:r>
    </w:p>
    <w:p w14:paraId="6FCEE432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proofErr w:type="spellStart"/>
      <w:r w:rsidRPr="00D230F2">
        <w:rPr>
          <w:b/>
          <w:sz w:val="24"/>
          <w:szCs w:val="24"/>
        </w:rPr>
        <w:t>Микрогрупповая</w:t>
      </w:r>
      <w:proofErr w:type="spellEnd"/>
      <w:r w:rsidRPr="00D230F2">
        <w:rPr>
          <w:b/>
          <w:sz w:val="24"/>
          <w:szCs w:val="24"/>
        </w:rPr>
        <w:t xml:space="preserve"> форма </w:t>
      </w:r>
      <w:r w:rsidRPr="00D230F2">
        <w:rPr>
          <w:sz w:val="24"/>
          <w:szCs w:val="24"/>
        </w:rPr>
        <w:t xml:space="preserve"> работы используется в работе с малыми группами из </w:t>
      </w:r>
      <w:r w:rsidR="00A7640C" w:rsidRPr="008226FE">
        <w:rPr>
          <w:sz w:val="24"/>
          <w:szCs w:val="24"/>
        </w:rPr>
        <w:t>2</w:t>
      </w:r>
      <w:r w:rsidRPr="008226FE">
        <w:rPr>
          <w:sz w:val="24"/>
          <w:szCs w:val="24"/>
        </w:rPr>
        <w:t xml:space="preserve"> – </w:t>
      </w:r>
      <w:r w:rsidR="00A7640C" w:rsidRPr="008226FE">
        <w:rPr>
          <w:sz w:val="24"/>
          <w:szCs w:val="24"/>
        </w:rPr>
        <w:t>3</w:t>
      </w:r>
      <w:r w:rsidRPr="00D230F2">
        <w:rPr>
          <w:sz w:val="24"/>
          <w:szCs w:val="24"/>
        </w:rPr>
        <w:t xml:space="preserve"> человек и напр</w:t>
      </w:r>
      <w:r w:rsidR="008226FE">
        <w:rPr>
          <w:sz w:val="24"/>
          <w:szCs w:val="24"/>
        </w:rPr>
        <w:t>авлена на воспитание у обучающихся</w:t>
      </w:r>
      <w:r w:rsidRPr="00D230F2">
        <w:rPr>
          <w:sz w:val="24"/>
          <w:szCs w:val="24"/>
        </w:rPr>
        <w:t xml:space="preserve"> таких социально значимых качеств: ответствен</w:t>
      </w:r>
      <w:r w:rsidR="003B6253">
        <w:rPr>
          <w:sz w:val="24"/>
          <w:szCs w:val="24"/>
        </w:rPr>
        <w:softHyphen/>
      </w:r>
      <w:r w:rsidRPr="00D230F2">
        <w:rPr>
          <w:sz w:val="24"/>
          <w:szCs w:val="24"/>
        </w:rPr>
        <w:lastRenderedPageBreak/>
        <w:t>ность, способность к сотрудничеству, взаимопомощи и самореализации.</w:t>
      </w:r>
    </w:p>
    <w:p w14:paraId="6F15562F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 xml:space="preserve">Формы работы: экологические ситуации, наблюдение, исследование, совместные проекты. </w:t>
      </w:r>
    </w:p>
    <w:p w14:paraId="20984B60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b/>
          <w:sz w:val="24"/>
          <w:szCs w:val="24"/>
        </w:rPr>
        <w:t xml:space="preserve">Групповая (коллективная) форма </w:t>
      </w:r>
      <w:r w:rsidRPr="00D230F2">
        <w:rPr>
          <w:sz w:val="24"/>
          <w:szCs w:val="24"/>
        </w:rPr>
        <w:t xml:space="preserve">работы направлена на осознание всем коллективом тех целей и задач, решение которых требует общих усилий. </w:t>
      </w:r>
    </w:p>
    <w:p w14:paraId="0D9076EC" w14:textId="77777777" w:rsidR="002C5FF6" w:rsidRPr="00D230F2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Формы работы: коллективные обсуждения, дискуссии и отчеты, экскурсии, трудовые опера</w:t>
      </w:r>
      <w:r w:rsidR="003B6253">
        <w:rPr>
          <w:sz w:val="24"/>
          <w:szCs w:val="24"/>
        </w:rPr>
        <w:softHyphen/>
      </w:r>
      <w:r w:rsidRPr="00D230F2">
        <w:rPr>
          <w:sz w:val="24"/>
          <w:szCs w:val="24"/>
        </w:rPr>
        <w:t>ции, игры, соревнования и конкурсы.</w:t>
      </w:r>
    </w:p>
    <w:p w14:paraId="7A2EF56D" w14:textId="77777777" w:rsidR="002C5FF6" w:rsidRPr="001C5E3E" w:rsidRDefault="002C5FF6" w:rsidP="00D230F2">
      <w:pPr>
        <w:ind w:right="-1"/>
        <w:jc w:val="both"/>
        <w:rPr>
          <w:sz w:val="24"/>
          <w:szCs w:val="24"/>
        </w:rPr>
      </w:pPr>
      <w:r w:rsidRPr="00D230F2">
        <w:rPr>
          <w:sz w:val="24"/>
          <w:szCs w:val="24"/>
        </w:rPr>
        <w:t>В процессе обучения предусматриваются теоретические и практические занятия. Теоретиче</w:t>
      </w:r>
      <w:r w:rsidR="003B6253">
        <w:rPr>
          <w:sz w:val="24"/>
          <w:szCs w:val="24"/>
        </w:rPr>
        <w:softHyphen/>
      </w:r>
      <w:r w:rsidRPr="00D230F2">
        <w:rPr>
          <w:sz w:val="24"/>
          <w:szCs w:val="24"/>
        </w:rPr>
        <w:t>ская часть обычно занимает не более</w:t>
      </w:r>
      <w:r w:rsidRPr="001C5E3E">
        <w:rPr>
          <w:sz w:val="24"/>
          <w:szCs w:val="24"/>
        </w:rPr>
        <w:t xml:space="preserve"> 30 минут от занятия и часто идет параллельно с выпол</w:t>
      </w:r>
      <w:r w:rsidR="003B6253">
        <w:rPr>
          <w:sz w:val="24"/>
          <w:szCs w:val="24"/>
        </w:rPr>
        <w:softHyphen/>
      </w:r>
      <w:r w:rsidRPr="001C5E3E">
        <w:rPr>
          <w:sz w:val="24"/>
          <w:szCs w:val="24"/>
        </w:rPr>
        <w:t>нением  практического задания.</w:t>
      </w:r>
    </w:p>
    <w:p w14:paraId="768A518D" w14:textId="77777777" w:rsidR="002C5FF6" w:rsidRPr="001C5E3E" w:rsidRDefault="002C5FF6" w:rsidP="009F5C44">
      <w:pPr>
        <w:tabs>
          <w:tab w:val="left" w:pos="5954"/>
        </w:tabs>
        <w:ind w:right="-1"/>
        <w:jc w:val="both"/>
        <w:rPr>
          <w:sz w:val="24"/>
          <w:szCs w:val="24"/>
        </w:rPr>
      </w:pPr>
      <w:r w:rsidRPr="001C5E3E">
        <w:rPr>
          <w:b/>
          <w:sz w:val="24"/>
          <w:szCs w:val="24"/>
        </w:rPr>
        <w:t>1.7. Режим занятий:</w:t>
      </w:r>
    </w:p>
    <w:p w14:paraId="33679146" w14:textId="77777777" w:rsidR="002C5FF6" w:rsidRPr="008226FE" w:rsidRDefault="002C5FF6" w:rsidP="00B00DEF">
      <w:pPr>
        <w:tabs>
          <w:tab w:val="left" w:pos="5954"/>
        </w:tabs>
        <w:ind w:right="-1" w:firstLine="426"/>
        <w:jc w:val="both"/>
        <w:rPr>
          <w:sz w:val="24"/>
          <w:szCs w:val="24"/>
        </w:rPr>
      </w:pPr>
      <w:r w:rsidRPr="008226FE">
        <w:rPr>
          <w:sz w:val="24"/>
          <w:szCs w:val="24"/>
        </w:rPr>
        <w:t xml:space="preserve"> В н</w:t>
      </w:r>
      <w:r w:rsidR="008226FE" w:rsidRPr="008226FE">
        <w:rPr>
          <w:sz w:val="24"/>
          <w:szCs w:val="24"/>
        </w:rPr>
        <w:t>еделю проводится 3 занятия в неделю</w:t>
      </w:r>
      <w:r w:rsidRPr="008226FE">
        <w:rPr>
          <w:sz w:val="24"/>
          <w:szCs w:val="24"/>
        </w:rPr>
        <w:t>. Продолжительность занятия – 45 минут, пере</w:t>
      </w:r>
      <w:r w:rsidR="003B6253">
        <w:rPr>
          <w:sz w:val="24"/>
          <w:szCs w:val="24"/>
        </w:rPr>
        <w:softHyphen/>
      </w:r>
      <w:r w:rsidRPr="008226FE">
        <w:rPr>
          <w:sz w:val="24"/>
          <w:szCs w:val="24"/>
        </w:rPr>
        <w:t>рыв 10 минут. Учащийся посещает занятия в удобное для него время, согласно времени рас</w:t>
      </w:r>
      <w:r w:rsidR="003B6253">
        <w:rPr>
          <w:sz w:val="24"/>
          <w:szCs w:val="24"/>
        </w:rPr>
        <w:softHyphen/>
      </w:r>
      <w:r w:rsidRPr="008226FE">
        <w:rPr>
          <w:sz w:val="24"/>
          <w:szCs w:val="24"/>
        </w:rPr>
        <w:t>писания. Время работы педагога дополнительного образования определяется педагогической нагрузкой и расписанием учебных занятий.</w:t>
      </w:r>
      <w:r w:rsidR="00D67930" w:rsidRPr="008226FE">
        <w:rPr>
          <w:sz w:val="24"/>
          <w:szCs w:val="24"/>
        </w:rPr>
        <w:t xml:space="preserve"> </w:t>
      </w:r>
    </w:p>
    <w:p w14:paraId="273CF86F" w14:textId="77777777" w:rsidR="00FF3E45" w:rsidRDefault="00FF3E45" w:rsidP="00FF3E45">
      <w:pPr>
        <w:pStyle w:val="a5"/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14:paraId="6913712B" w14:textId="77777777" w:rsidR="002C5FF6" w:rsidRPr="001C5E3E" w:rsidRDefault="002C5FF6" w:rsidP="00B00DEF">
      <w:pPr>
        <w:pStyle w:val="a5"/>
        <w:numPr>
          <w:ilvl w:val="0"/>
          <w:numId w:val="15"/>
        </w:numPr>
        <w:spacing w:after="0" w:line="240" w:lineRule="auto"/>
        <w:ind w:right="-1"/>
        <w:jc w:val="center"/>
        <w:rPr>
          <w:rFonts w:ascii="Times New Roman" w:hAnsi="Times New Roman"/>
          <w:b/>
          <w:sz w:val="24"/>
          <w:szCs w:val="24"/>
        </w:rPr>
      </w:pPr>
      <w:r w:rsidRPr="001C5E3E">
        <w:rPr>
          <w:rFonts w:ascii="Times New Roman" w:hAnsi="Times New Roman"/>
          <w:b/>
          <w:sz w:val="24"/>
          <w:szCs w:val="24"/>
        </w:rPr>
        <w:t>Цель и задачи</w:t>
      </w:r>
    </w:p>
    <w:p w14:paraId="29E97D54" w14:textId="77777777" w:rsidR="00BB4A3B" w:rsidRDefault="00BB4A3B" w:rsidP="00FF3E45">
      <w:pPr>
        <w:ind w:right="-1"/>
        <w:jc w:val="both"/>
        <w:rPr>
          <w:b/>
          <w:sz w:val="24"/>
          <w:szCs w:val="24"/>
        </w:rPr>
      </w:pPr>
    </w:p>
    <w:p w14:paraId="7D79B8E8" w14:textId="77777777" w:rsidR="009F09B5" w:rsidRPr="00BB4A3B" w:rsidRDefault="00BB4A3B" w:rsidP="00B00DEF">
      <w:pPr>
        <w:ind w:right="-1" w:firstLine="567"/>
        <w:jc w:val="both"/>
        <w:rPr>
          <w:b/>
          <w:sz w:val="24"/>
          <w:szCs w:val="24"/>
        </w:rPr>
      </w:pPr>
      <w:r w:rsidRPr="00BB4A3B">
        <w:rPr>
          <w:color w:val="000000"/>
          <w:sz w:val="24"/>
          <w:szCs w:val="24"/>
          <w:shd w:val="clear" w:color="auto" w:fill="FFFFFF"/>
        </w:rPr>
        <w:t>Цель: Познакомить с некоторыми тонкост</w:t>
      </w:r>
      <w:r w:rsidR="008226FE">
        <w:rPr>
          <w:color w:val="000000"/>
          <w:sz w:val="24"/>
          <w:szCs w:val="24"/>
          <w:shd w:val="clear" w:color="auto" w:fill="FFFFFF"/>
        </w:rPr>
        <w:t>ями содержания животных в неволе</w:t>
      </w:r>
      <w:r w:rsidRPr="00BB4A3B">
        <w:rPr>
          <w:color w:val="000000"/>
          <w:sz w:val="24"/>
          <w:szCs w:val="24"/>
          <w:shd w:val="clear" w:color="auto" w:fill="FFFFFF"/>
        </w:rPr>
        <w:t>, научить</w:t>
      </w:r>
      <w:r w:rsidR="008226FE">
        <w:rPr>
          <w:color w:val="000000"/>
          <w:sz w:val="24"/>
          <w:szCs w:val="24"/>
          <w:shd w:val="clear" w:color="auto" w:fill="FFFFFF"/>
        </w:rPr>
        <w:t xml:space="preserve"> создавать оптимальные условия,</w:t>
      </w:r>
      <w:r w:rsidR="008226FE" w:rsidRPr="008226FE">
        <w:rPr>
          <w:color w:val="000000"/>
          <w:sz w:val="24"/>
          <w:szCs w:val="24"/>
          <w:shd w:val="clear" w:color="auto" w:fill="FFFFFF"/>
        </w:rPr>
        <w:t xml:space="preserve"> </w:t>
      </w:r>
      <w:r w:rsidR="008226FE" w:rsidRPr="00BB4A3B">
        <w:rPr>
          <w:color w:val="000000"/>
          <w:sz w:val="24"/>
          <w:szCs w:val="24"/>
          <w:shd w:val="clear" w:color="auto" w:fill="FFFFFF"/>
        </w:rPr>
        <w:t>определять состояние здоровья</w:t>
      </w:r>
      <w:r w:rsidR="008226FE">
        <w:rPr>
          <w:color w:val="000000"/>
          <w:sz w:val="24"/>
          <w:szCs w:val="24"/>
          <w:shd w:val="clear" w:color="auto" w:fill="FFFFFF"/>
        </w:rPr>
        <w:t xml:space="preserve">  животных, содержащихся в неволе, </w:t>
      </w:r>
      <w:r w:rsidR="009F09B5" w:rsidRPr="00BB4A3B">
        <w:rPr>
          <w:color w:val="000000"/>
          <w:sz w:val="24"/>
          <w:szCs w:val="24"/>
          <w:shd w:val="clear" w:color="auto" w:fill="FFFFFF"/>
        </w:rPr>
        <w:t> </w:t>
      </w:r>
      <w:r w:rsidR="008226FE" w:rsidRPr="00BB4A3B">
        <w:rPr>
          <w:color w:val="000000"/>
          <w:sz w:val="24"/>
          <w:szCs w:val="24"/>
          <w:shd w:val="clear" w:color="auto" w:fill="FFFFFF"/>
        </w:rPr>
        <w:t xml:space="preserve">дать начальные знания по </w:t>
      </w:r>
      <w:r w:rsidR="008226FE">
        <w:rPr>
          <w:color w:val="000000"/>
          <w:sz w:val="24"/>
          <w:szCs w:val="24"/>
          <w:shd w:val="clear" w:color="auto" w:fill="FFFFFF"/>
        </w:rPr>
        <w:t>зоо</w:t>
      </w:r>
      <w:r w:rsidR="008226FE" w:rsidRPr="00BB4A3B">
        <w:rPr>
          <w:color w:val="000000"/>
          <w:sz w:val="24"/>
          <w:szCs w:val="24"/>
          <w:shd w:val="clear" w:color="auto" w:fill="FFFFFF"/>
        </w:rPr>
        <w:t>ветеринарии</w:t>
      </w:r>
      <w:r w:rsidR="008226FE">
        <w:rPr>
          <w:color w:val="000000"/>
          <w:sz w:val="24"/>
          <w:szCs w:val="24"/>
          <w:shd w:val="clear" w:color="auto" w:fill="FFFFFF"/>
        </w:rPr>
        <w:t>.</w:t>
      </w:r>
    </w:p>
    <w:p w14:paraId="41B7A1BB" w14:textId="77777777" w:rsidR="009F09B5" w:rsidRDefault="009F09B5" w:rsidP="00B00DEF">
      <w:pPr>
        <w:ind w:right="-1" w:firstLine="567"/>
        <w:jc w:val="both"/>
        <w:rPr>
          <w:b/>
          <w:sz w:val="24"/>
          <w:szCs w:val="24"/>
        </w:rPr>
      </w:pPr>
    </w:p>
    <w:p w14:paraId="3CC449BE" w14:textId="77777777" w:rsidR="002C5FF6" w:rsidRPr="001C5E3E" w:rsidRDefault="002C5FF6" w:rsidP="00B00DEF">
      <w:pPr>
        <w:ind w:right="-1" w:firstLine="567"/>
        <w:jc w:val="both"/>
        <w:rPr>
          <w:sz w:val="24"/>
          <w:szCs w:val="24"/>
        </w:rPr>
      </w:pPr>
      <w:r w:rsidRPr="001C5E3E">
        <w:rPr>
          <w:b/>
          <w:sz w:val="24"/>
          <w:szCs w:val="24"/>
        </w:rPr>
        <w:t>Задачи:</w:t>
      </w:r>
    </w:p>
    <w:p w14:paraId="514DCA73" w14:textId="77777777" w:rsidR="00D67930" w:rsidRDefault="00D67930" w:rsidP="00B00DEF">
      <w:pPr>
        <w:ind w:right="-1" w:firstLine="567"/>
        <w:jc w:val="both"/>
        <w:rPr>
          <w:sz w:val="24"/>
          <w:szCs w:val="24"/>
        </w:rPr>
      </w:pPr>
    </w:p>
    <w:p w14:paraId="305C821C" w14:textId="77777777" w:rsidR="002C5FF6" w:rsidRPr="001C5E3E" w:rsidRDefault="002C5FF6" w:rsidP="00B00DEF">
      <w:pPr>
        <w:ind w:right="-1" w:firstLine="567"/>
        <w:jc w:val="both"/>
        <w:rPr>
          <w:sz w:val="24"/>
          <w:szCs w:val="24"/>
        </w:rPr>
      </w:pPr>
      <w:r w:rsidRPr="001C5E3E">
        <w:rPr>
          <w:sz w:val="24"/>
          <w:szCs w:val="24"/>
        </w:rPr>
        <w:t>Образовательные:</w:t>
      </w:r>
    </w:p>
    <w:p w14:paraId="67F827F6" w14:textId="77777777" w:rsidR="002C5FF6" w:rsidRPr="001C5E3E" w:rsidRDefault="002C5FF6" w:rsidP="009F5C44">
      <w:pPr>
        <w:suppressAutoHyphens/>
        <w:ind w:right="-1"/>
        <w:jc w:val="both"/>
        <w:rPr>
          <w:color w:val="00000A"/>
          <w:sz w:val="24"/>
          <w:szCs w:val="24"/>
        </w:rPr>
      </w:pPr>
      <w:r w:rsidRPr="001C5E3E">
        <w:rPr>
          <w:color w:val="00000A"/>
          <w:sz w:val="24"/>
          <w:szCs w:val="24"/>
        </w:rPr>
        <w:t>- получение представлений о х</w:t>
      </w:r>
      <w:r w:rsidR="00D67930">
        <w:rPr>
          <w:color w:val="00000A"/>
          <w:sz w:val="24"/>
          <w:szCs w:val="24"/>
        </w:rPr>
        <w:t>арактерных особенностях</w:t>
      </w:r>
      <w:r w:rsidR="008226FE">
        <w:rPr>
          <w:color w:val="00000A"/>
          <w:sz w:val="24"/>
          <w:szCs w:val="24"/>
        </w:rPr>
        <w:t xml:space="preserve"> </w:t>
      </w:r>
      <w:r w:rsidR="008226FE" w:rsidRPr="008226FE">
        <w:rPr>
          <w:sz w:val="24"/>
          <w:szCs w:val="24"/>
        </w:rPr>
        <w:t>животных, содержащихся в неволе</w:t>
      </w:r>
      <w:r w:rsidRPr="008226FE">
        <w:rPr>
          <w:sz w:val="24"/>
          <w:szCs w:val="24"/>
        </w:rPr>
        <w:t>;</w:t>
      </w:r>
    </w:p>
    <w:p w14:paraId="3622069F" w14:textId="77777777" w:rsidR="002C5FF6" w:rsidRPr="001C5E3E" w:rsidRDefault="002C5FF6" w:rsidP="009F5C44">
      <w:pPr>
        <w:suppressAutoHyphens/>
        <w:ind w:right="-1"/>
        <w:jc w:val="both"/>
        <w:rPr>
          <w:color w:val="00000A"/>
          <w:sz w:val="24"/>
          <w:szCs w:val="24"/>
        </w:rPr>
      </w:pPr>
      <w:r w:rsidRPr="001C5E3E">
        <w:rPr>
          <w:color w:val="00000A"/>
          <w:sz w:val="24"/>
          <w:szCs w:val="24"/>
        </w:rPr>
        <w:t>-   получение первичного личного опыта по уходу за</w:t>
      </w:r>
      <w:r w:rsidR="00815139">
        <w:rPr>
          <w:color w:val="00000A"/>
          <w:sz w:val="24"/>
          <w:szCs w:val="24"/>
        </w:rPr>
        <w:t xml:space="preserve"> </w:t>
      </w:r>
      <w:r w:rsidR="00815139" w:rsidRPr="00815139">
        <w:rPr>
          <w:sz w:val="24"/>
          <w:szCs w:val="24"/>
        </w:rPr>
        <w:t>животными, содержащимися в неволе</w:t>
      </w:r>
      <w:r w:rsidRPr="001C5E3E">
        <w:rPr>
          <w:color w:val="00000A"/>
          <w:sz w:val="24"/>
          <w:szCs w:val="24"/>
        </w:rPr>
        <w:t>;</w:t>
      </w:r>
    </w:p>
    <w:p w14:paraId="5264DE13" w14:textId="77777777" w:rsidR="002C5FF6" w:rsidRPr="001C5E3E" w:rsidRDefault="002C5FF6" w:rsidP="009F5C44">
      <w:pPr>
        <w:pStyle w:val="a6"/>
        <w:spacing w:after="0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 w:rsidRPr="001C5E3E">
        <w:rPr>
          <w:rFonts w:ascii="Times New Roman" w:hAnsi="Times New Roman"/>
          <w:spacing w:val="6"/>
          <w:sz w:val="24"/>
          <w:szCs w:val="24"/>
        </w:rPr>
        <w:t xml:space="preserve">-   получение представления о дисциплине </w:t>
      </w:r>
      <w:r w:rsidR="00815139">
        <w:rPr>
          <w:rFonts w:ascii="Times New Roman" w:hAnsi="Times New Roman"/>
          <w:spacing w:val="6"/>
          <w:sz w:val="24"/>
          <w:szCs w:val="24"/>
        </w:rPr>
        <w:t>зоо</w:t>
      </w:r>
      <w:r w:rsidRPr="001C5E3E">
        <w:rPr>
          <w:rFonts w:ascii="Times New Roman" w:hAnsi="Times New Roman"/>
          <w:spacing w:val="6"/>
          <w:sz w:val="24"/>
          <w:szCs w:val="24"/>
        </w:rPr>
        <w:t>ветеринарии;</w:t>
      </w:r>
    </w:p>
    <w:p w14:paraId="02A8505A" w14:textId="77777777" w:rsidR="002C5FF6" w:rsidRPr="001C5E3E" w:rsidRDefault="002C5FF6" w:rsidP="009F5C44">
      <w:pPr>
        <w:pStyle w:val="a6"/>
        <w:spacing w:after="0"/>
        <w:ind w:right="-1"/>
        <w:contextualSpacing/>
        <w:jc w:val="both"/>
        <w:rPr>
          <w:rFonts w:ascii="Times New Roman" w:hAnsi="Times New Roman"/>
          <w:spacing w:val="-1"/>
          <w:sz w:val="24"/>
          <w:szCs w:val="24"/>
        </w:rPr>
      </w:pPr>
      <w:r w:rsidRPr="001C5E3E">
        <w:rPr>
          <w:rFonts w:ascii="Times New Roman" w:hAnsi="Times New Roman"/>
          <w:spacing w:val="6"/>
          <w:sz w:val="24"/>
          <w:szCs w:val="24"/>
        </w:rPr>
        <w:t xml:space="preserve">- расширение кругозора учащихся по </w:t>
      </w:r>
      <w:r w:rsidR="00D67930">
        <w:rPr>
          <w:rFonts w:ascii="Times New Roman" w:hAnsi="Times New Roman"/>
          <w:spacing w:val="6"/>
          <w:sz w:val="24"/>
          <w:szCs w:val="24"/>
        </w:rPr>
        <w:t>биологии, физиологии  и строению</w:t>
      </w:r>
      <w:r w:rsidRPr="001C5E3E">
        <w:rPr>
          <w:rFonts w:ascii="Times New Roman" w:hAnsi="Times New Roman"/>
          <w:spacing w:val="6"/>
          <w:sz w:val="24"/>
          <w:szCs w:val="24"/>
        </w:rPr>
        <w:t xml:space="preserve"> организма жи</w:t>
      </w:r>
      <w:r w:rsidR="003B6253">
        <w:rPr>
          <w:rFonts w:ascii="Times New Roman" w:hAnsi="Times New Roman"/>
          <w:spacing w:val="6"/>
          <w:sz w:val="24"/>
          <w:szCs w:val="24"/>
        </w:rPr>
        <w:softHyphen/>
      </w:r>
      <w:r w:rsidRPr="001C5E3E">
        <w:rPr>
          <w:rFonts w:ascii="Times New Roman" w:hAnsi="Times New Roman"/>
          <w:spacing w:val="6"/>
          <w:sz w:val="24"/>
          <w:szCs w:val="24"/>
        </w:rPr>
        <w:t>вотных;</w:t>
      </w:r>
    </w:p>
    <w:p w14:paraId="0E1F512F" w14:textId="77777777" w:rsidR="002C5FF6" w:rsidRPr="001C5E3E" w:rsidRDefault="002C5FF6" w:rsidP="009F5C44">
      <w:pPr>
        <w:suppressAutoHyphens/>
        <w:ind w:left="440" w:right="-1"/>
        <w:jc w:val="both"/>
        <w:rPr>
          <w:sz w:val="24"/>
          <w:szCs w:val="24"/>
        </w:rPr>
      </w:pPr>
      <w:r w:rsidRPr="001C5E3E">
        <w:rPr>
          <w:sz w:val="24"/>
          <w:szCs w:val="24"/>
        </w:rPr>
        <w:t>Личностные:</w:t>
      </w:r>
    </w:p>
    <w:p w14:paraId="627A2C4D" w14:textId="77777777" w:rsidR="002C5FF6" w:rsidRPr="001C5E3E" w:rsidRDefault="002C5FF6" w:rsidP="009F5C44">
      <w:pPr>
        <w:suppressAutoHyphens/>
        <w:ind w:right="-1"/>
        <w:jc w:val="both"/>
        <w:rPr>
          <w:color w:val="00000A"/>
          <w:sz w:val="24"/>
          <w:szCs w:val="24"/>
        </w:rPr>
      </w:pPr>
      <w:r w:rsidRPr="00BB4A3B">
        <w:rPr>
          <w:sz w:val="24"/>
          <w:szCs w:val="24"/>
        </w:rPr>
        <w:t>- в</w:t>
      </w:r>
      <w:r w:rsidR="00D67930" w:rsidRPr="00BB4A3B">
        <w:rPr>
          <w:sz w:val="24"/>
          <w:szCs w:val="24"/>
        </w:rPr>
        <w:t>оспитание</w:t>
      </w:r>
      <w:r w:rsidR="00D67930" w:rsidRPr="00D67930">
        <w:rPr>
          <w:color w:val="FF0000"/>
          <w:sz w:val="24"/>
          <w:szCs w:val="24"/>
        </w:rPr>
        <w:t xml:space="preserve"> </w:t>
      </w:r>
      <w:r w:rsidRPr="001C5E3E">
        <w:rPr>
          <w:color w:val="00000A"/>
          <w:sz w:val="24"/>
          <w:szCs w:val="24"/>
        </w:rPr>
        <w:t>позитивного и ответственного отношения к животным;</w:t>
      </w:r>
    </w:p>
    <w:p w14:paraId="0402679C" w14:textId="77777777" w:rsidR="002C5FF6" w:rsidRPr="001C5E3E" w:rsidRDefault="002C5FF6" w:rsidP="009F5C44">
      <w:pPr>
        <w:suppressAutoHyphens/>
        <w:ind w:right="-1"/>
        <w:jc w:val="both"/>
        <w:rPr>
          <w:color w:val="00000A"/>
          <w:sz w:val="24"/>
          <w:szCs w:val="24"/>
        </w:rPr>
      </w:pPr>
      <w:r w:rsidRPr="001C5E3E">
        <w:rPr>
          <w:color w:val="00000A"/>
          <w:sz w:val="24"/>
          <w:szCs w:val="24"/>
        </w:rPr>
        <w:t>- формирование правильного поведения в мире природы;</w:t>
      </w:r>
    </w:p>
    <w:p w14:paraId="6B4D72C8" w14:textId="77777777" w:rsidR="002C5FF6" w:rsidRPr="001C5E3E" w:rsidRDefault="002C5FF6" w:rsidP="009F5C44">
      <w:pPr>
        <w:pStyle w:val="a6"/>
        <w:spacing w:after="0"/>
        <w:ind w:right="-1"/>
        <w:contextualSpacing/>
        <w:jc w:val="both"/>
        <w:rPr>
          <w:rFonts w:ascii="Times New Roman" w:hAnsi="Times New Roman"/>
          <w:color w:val="00000A"/>
          <w:sz w:val="24"/>
          <w:szCs w:val="24"/>
        </w:rPr>
      </w:pPr>
      <w:r w:rsidRPr="001C5E3E">
        <w:rPr>
          <w:rFonts w:ascii="Times New Roman" w:hAnsi="Times New Roman"/>
          <w:color w:val="00000A"/>
          <w:sz w:val="24"/>
          <w:szCs w:val="24"/>
        </w:rPr>
        <w:t>-  развитие личностных качеств: терпение, аккуратность, умение общаться со сверстниками.</w:t>
      </w:r>
    </w:p>
    <w:p w14:paraId="15395BD1" w14:textId="77777777" w:rsidR="002C5FF6" w:rsidRPr="00815139" w:rsidRDefault="002C5FF6" w:rsidP="009F5C44">
      <w:pPr>
        <w:pStyle w:val="a6"/>
        <w:spacing w:after="0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 w:rsidRPr="00815139">
        <w:rPr>
          <w:rFonts w:ascii="Times New Roman" w:hAnsi="Times New Roman"/>
          <w:sz w:val="24"/>
          <w:szCs w:val="24"/>
        </w:rPr>
        <w:t>- формирование духовной потребности в общен</w:t>
      </w:r>
      <w:r w:rsidR="00815139" w:rsidRPr="00815139">
        <w:rPr>
          <w:rFonts w:ascii="Times New Roman" w:hAnsi="Times New Roman"/>
          <w:sz w:val="24"/>
          <w:szCs w:val="24"/>
        </w:rPr>
        <w:t>ии с живыми организмами</w:t>
      </w:r>
      <w:r w:rsidRPr="00815139">
        <w:rPr>
          <w:rFonts w:ascii="Times New Roman" w:hAnsi="Times New Roman"/>
          <w:sz w:val="24"/>
          <w:szCs w:val="24"/>
        </w:rPr>
        <w:t>.</w:t>
      </w:r>
    </w:p>
    <w:p w14:paraId="54842FD3" w14:textId="77777777" w:rsidR="002C5FF6" w:rsidRPr="001C5E3E" w:rsidRDefault="002C5FF6" w:rsidP="009F5C44">
      <w:pPr>
        <w:ind w:right="-1" w:firstLine="567"/>
        <w:jc w:val="both"/>
        <w:rPr>
          <w:sz w:val="24"/>
          <w:szCs w:val="24"/>
        </w:rPr>
      </w:pPr>
      <w:r w:rsidRPr="001C5E3E">
        <w:rPr>
          <w:sz w:val="24"/>
          <w:szCs w:val="24"/>
        </w:rPr>
        <w:t>Метапредметные:</w:t>
      </w:r>
    </w:p>
    <w:p w14:paraId="6E2B95C1" w14:textId="77777777" w:rsidR="002C5FF6" w:rsidRPr="001C5E3E" w:rsidRDefault="002C5FF6" w:rsidP="009F5C44">
      <w:pPr>
        <w:ind w:right="-1"/>
        <w:jc w:val="both"/>
        <w:rPr>
          <w:sz w:val="24"/>
          <w:szCs w:val="24"/>
        </w:rPr>
      </w:pPr>
      <w:r w:rsidRPr="001C5E3E">
        <w:rPr>
          <w:sz w:val="24"/>
          <w:szCs w:val="24"/>
        </w:rPr>
        <w:t xml:space="preserve">-  развитие  воображения, внимания, творческих способностей </w:t>
      </w:r>
      <w:r w:rsidR="00815139">
        <w:rPr>
          <w:sz w:val="24"/>
          <w:szCs w:val="24"/>
        </w:rPr>
        <w:t>обучаю</w:t>
      </w:r>
      <w:r w:rsidRPr="001C5E3E">
        <w:rPr>
          <w:sz w:val="24"/>
          <w:szCs w:val="24"/>
        </w:rPr>
        <w:t xml:space="preserve">щихся; </w:t>
      </w:r>
    </w:p>
    <w:p w14:paraId="191D00BB" w14:textId="77777777" w:rsidR="002C5FF6" w:rsidRPr="001C5E3E" w:rsidRDefault="002C5FF6" w:rsidP="009F5C44">
      <w:pPr>
        <w:suppressAutoHyphens/>
        <w:ind w:right="-1"/>
        <w:jc w:val="both"/>
        <w:rPr>
          <w:color w:val="00000A"/>
          <w:sz w:val="24"/>
          <w:szCs w:val="24"/>
        </w:rPr>
      </w:pPr>
      <w:r w:rsidRPr="001C5E3E">
        <w:rPr>
          <w:color w:val="00000A"/>
          <w:sz w:val="24"/>
          <w:szCs w:val="24"/>
        </w:rPr>
        <w:t xml:space="preserve">- развитие умения работать со специальной литературой, основными приборами и оборудованием (термометром, микроскопом, </w:t>
      </w:r>
      <w:r w:rsidRPr="006303D8">
        <w:rPr>
          <w:sz w:val="24"/>
          <w:szCs w:val="24"/>
        </w:rPr>
        <w:t>ветеринарными приборами).</w:t>
      </w:r>
    </w:p>
    <w:p w14:paraId="2C1A5C0E" w14:textId="77777777" w:rsidR="00171A7C" w:rsidRDefault="00171A7C" w:rsidP="003B7D34">
      <w:pPr>
        <w:suppressAutoHyphens/>
        <w:ind w:right="-1"/>
        <w:rPr>
          <w:b/>
          <w:color w:val="00000A"/>
          <w:sz w:val="24"/>
          <w:szCs w:val="24"/>
        </w:rPr>
      </w:pPr>
    </w:p>
    <w:p w14:paraId="0A4A5723" w14:textId="77777777" w:rsidR="002C5FF6" w:rsidRPr="001C5E3E" w:rsidRDefault="002C5FF6" w:rsidP="00BA2328">
      <w:pPr>
        <w:suppressAutoHyphens/>
        <w:ind w:right="-1" w:firstLine="720"/>
        <w:jc w:val="center"/>
        <w:rPr>
          <w:b/>
          <w:color w:val="00000A"/>
          <w:sz w:val="24"/>
          <w:szCs w:val="24"/>
        </w:rPr>
      </w:pPr>
      <w:r w:rsidRPr="001C5E3E">
        <w:rPr>
          <w:b/>
          <w:color w:val="00000A"/>
          <w:sz w:val="24"/>
          <w:szCs w:val="24"/>
        </w:rPr>
        <w:t>4. Планируемые результаты</w:t>
      </w:r>
      <w:r w:rsidR="007B5B93">
        <w:rPr>
          <w:b/>
          <w:color w:val="00000A"/>
          <w:sz w:val="24"/>
          <w:szCs w:val="24"/>
        </w:rPr>
        <w:t xml:space="preserve"> </w:t>
      </w:r>
    </w:p>
    <w:p w14:paraId="60FD8938" w14:textId="77777777" w:rsidR="002C5FF6" w:rsidRPr="003B7D34" w:rsidRDefault="002C5FF6" w:rsidP="00BA2328">
      <w:pPr>
        <w:suppressAutoHyphens/>
        <w:ind w:right="-1"/>
        <w:jc w:val="both"/>
        <w:rPr>
          <w:sz w:val="24"/>
          <w:szCs w:val="24"/>
        </w:rPr>
      </w:pPr>
      <w:r w:rsidRPr="003B7D34">
        <w:rPr>
          <w:sz w:val="24"/>
          <w:szCs w:val="24"/>
        </w:rPr>
        <w:t xml:space="preserve">- получат  представления о многообразии животного мира, характерных особенностях </w:t>
      </w:r>
      <w:r w:rsidR="003B7D34" w:rsidRPr="003B7D34">
        <w:rPr>
          <w:sz w:val="24"/>
          <w:szCs w:val="24"/>
        </w:rPr>
        <w:t xml:space="preserve">некоторых </w:t>
      </w:r>
      <w:r w:rsidRPr="003B7D34">
        <w:rPr>
          <w:sz w:val="24"/>
          <w:szCs w:val="24"/>
        </w:rPr>
        <w:t>животных</w:t>
      </w:r>
      <w:r w:rsidR="003B7D34" w:rsidRPr="003B7D34">
        <w:rPr>
          <w:sz w:val="24"/>
          <w:szCs w:val="24"/>
        </w:rPr>
        <w:t>, содержащихся в неволе, способах ухода за ними и создания благоприятных условий для их содержания</w:t>
      </w:r>
      <w:r w:rsidRPr="003B7D34">
        <w:rPr>
          <w:sz w:val="24"/>
          <w:szCs w:val="24"/>
        </w:rPr>
        <w:t>;</w:t>
      </w:r>
    </w:p>
    <w:p w14:paraId="79860953" w14:textId="77777777" w:rsidR="002C5FF6" w:rsidRPr="003B7D34" w:rsidRDefault="002C5FF6" w:rsidP="00BA2328">
      <w:pPr>
        <w:pStyle w:val="a6"/>
        <w:spacing w:after="0"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 w:rsidRPr="003B7D34">
        <w:rPr>
          <w:rFonts w:ascii="Times New Roman" w:hAnsi="Times New Roman"/>
          <w:spacing w:val="6"/>
          <w:sz w:val="24"/>
          <w:szCs w:val="24"/>
        </w:rPr>
        <w:t xml:space="preserve">- получат представления о дисциплине </w:t>
      </w:r>
      <w:r w:rsidR="003B7D34" w:rsidRPr="003B7D34">
        <w:rPr>
          <w:rFonts w:ascii="Times New Roman" w:hAnsi="Times New Roman"/>
          <w:spacing w:val="6"/>
          <w:sz w:val="24"/>
          <w:szCs w:val="24"/>
        </w:rPr>
        <w:t>зоо</w:t>
      </w:r>
      <w:r w:rsidRPr="003B7D34">
        <w:rPr>
          <w:rFonts w:ascii="Times New Roman" w:hAnsi="Times New Roman"/>
          <w:spacing w:val="6"/>
          <w:sz w:val="24"/>
          <w:szCs w:val="24"/>
        </w:rPr>
        <w:t>ветеринарии;</w:t>
      </w:r>
    </w:p>
    <w:p w14:paraId="2620A925" w14:textId="77777777" w:rsidR="002C5FF6" w:rsidRPr="003B7D34" w:rsidRDefault="002C5FF6" w:rsidP="00BA2328">
      <w:pPr>
        <w:pStyle w:val="a6"/>
        <w:spacing w:after="0" w:line="240" w:lineRule="auto"/>
        <w:ind w:right="-1"/>
        <w:contextualSpacing/>
        <w:jc w:val="both"/>
        <w:rPr>
          <w:rFonts w:ascii="Times New Roman" w:hAnsi="Times New Roman"/>
          <w:spacing w:val="-1"/>
          <w:sz w:val="24"/>
          <w:szCs w:val="24"/>
        </w:rPr>
      </w:pPr>
      <w:r w:rsidRPr="003B7D34">
        <w:rPr>
          <w:rFonts w:ascii="Times New Roman" w:hAnsi="Times New Roman"/>
          <w:spacing w:val="6"/>
          <w:sz w:val="24"/>
          <w:szCs w:val="24"/>
        </w:rPr>
        <w:t xml:space="preserve">- расширят кругозор по </w:t>
      </w:r>
      <w:r w:rsidR="003B7D34" w:rsidRPr="003B7D34">
        <w:rPr>
          <w:rFonts w:ascii="Times New Roman" w:hAnsi="Times New Roman"/>
          <w:spacing w:val="6"/>
          <w:sz w:val="24"/>
          <w:szCs w:val="24"/>
        </w:rPr>
        <w:t>биологии, физиологии  и строению</w:t>
      </w:r>
      <w:r w:rsidRPr="003B7D34">
        <w:rPr>
          <w:rFonts w:ascii="Times New Roman" w:hAnsi="Times New Roman"/>
          <w:spacing w:val="6"/>
          <w:sz w:val="24"/>
          <w:szCs w:val="24"/>
        </w:rPr>
        <w:t xml:space="preserve"> организма животных;</w:t>
      </w:r>
    </w:p>
    <w:p w14:paraId="4E05AACF" w14:textId="77777777" w:rsidR="002C5FF6" w:rsidRPr="003B7D34" w:rsidRDefault="002C5FF6" w:rsidP="00BA2328">
      <w:pPr>
        <w:pStyle w:val="a5"/>
        <w:suppressAutoHyphens/>
        <w:spacing w:after="0" w:line="240" w:lineRule="auto"/>
        <w:ind w:left="0" w:right="-1"/>
        <w:jc w:val="both"/>
        <w:rPr>
          <w:rFonts w:ascii="Times New Roman" w:hAnsi="Times New Roman"/>
          <w:sz w:val="24"/>
          <w:szCs w:val="24"/>
          <w:u w:val="single"/>
        </w:rPr>
      </w:pPr>
      <w:r w:rsidRPr="003B7D34">
        <w:rPr>
          <w:rFonts w:ascii="Times New Roman" w:hAnsi="Times New Roman"/>
          <w:sz w:val="24"/>
          <w:szCs w:val="24"/>
        </w:rPr>
        <w:t xml:space="preserve">- приобретут опыт работы и методы, необходимые для </w:t>
      </w:r>
      <w:r w:rsidR="003B7D34" w:rsidRPr="003B7D34">
        <w:rPr>
          <w:rFonts w:ascii="Times New Roman" w:hAnsi="Times New Roman"/>
          <w:sz w:val="24"/>
          <w:szCs w:val="24"/>
        </w:rPr>
        <w:t>ухода и содержания домашних и диких животных.</w:t>
      </w:r>
    </w:p>
    <w:p w14:paraId="4A76B425" w14:textId="77777777" w:rsidR="002C5FF6" w:rsidRPr="003B7D34" w:rsidRDefault="002C5FF6" w:rsidP="00BA2328">
      <w:pPr>
        <w:suppressAutoHyphens/>
        <w:ind w:right="-1"/>
        <w:jc w:val="both"/>
        <w:rPr>
          <w:sz w:val="24"/>
          <w:szCs w:val="24"/>
        </w:rPr>
      </w:pPr>
      <w:r w:rsidRPr="003B7D34">
        <w:rPr>
          <w:sz w:val="24"/>
          <w:szCs w:val="24"/>
        </w:rPr>
        <w:t>- выработается позитивное и ответственное отношения к животным;</w:t>
      </w:r>
    </w:p>
    <w:p w14:paraId="46E9CD54" w14:textId="77777777" w:rsidR="002C5FF6" w:rsidRPr="003B7D34" w:rsidRDefault="002C5FF6" w:rsidP="00BA2328">
      <w:pPr>
        <w:suppressAutoHyphens/>
        <w:ind w:right="-1"/>
        <w:jc w:val="both"/>
        <w:rPr>
          <w:sz w:val="24"/>
          <w:szCs w:val="24"/>
        </w:rPr>
      </w:pPr>
      <w:r w:rsidRPr="003B7D34">
        <w:rPr>
          <w:sz w:val="24"/>
          <w:szCs w:val="24"/>
        </w:rPr>
        <w:t>- сформируется правильное поведение в мире природы;</w:t>
      </w:r>
    </w:p>
    <w:p w14:paraId="1276D9D9" w14:textId="77777777" w:rsidR="002C5FF6" w:rsidRPr="003B7D34" w:rsidRDefault="002C5FF6" w:rsidP="00BA2328">
      <w:pPr>
        <w:pStyle w:val="a6"/>
        <w:spacing w:after="0"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 w:rsidRPr="003B7D34">
        <w:rPr>
          <w:rFonts w:ascii="Times New Roman" w:hAnsi="Times New Roman"/>
          <w:sz w:val="24"/>
          <w:szCs w:val="24"/>
        </w:rPr>
        <w:t>-  разовьются личностные качества: терпение, аккуратность, умение общаться со сверстни</w:t>
      </w:r>
      <w:r w:rsidR="003B6253">
        <w:rPr>
          <w:rFonts w:ascii="Times New Roman" w:hAnsi="Times New Roman"/>
          <w:sz w:val="24"/>
          <w:szCs w:val="24"/>
        </w:rPr>
        <w:softHyphen/>
      </w:r>
      <w:r w:rsidRPr="003B7D34">
        <w:rPr>
          <w:rFonts w:ascii="Times New Roman" w:hAnsi="Times New Roman"/>
          <w:sz w:val="24"/>
          <w:szCs w:val="24"/>
        </w:rPr>
        <w:t>ками.</w:t>
      </w:r>
    </w:p>
    <w:p w14:paraId="7490147F" w14:textId="77777777" w:rsidR="002C5FF6" w:rsidRPr="003B7D34" w:rsidRDefault="002C5FF6" w:rsidP="00BA2328">
      <w:pPr>
        <w:pStyle w:val="a6"/>
        <w:spacing w:after="0"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 w:rsidRPr="003B7D34">
        <w:rPr>
          <w:rFonts w:ascii="Times New Roman" w:hAnsi="Times New Roman"/>
          <w:sz w:val="24"/>
          <w:szCs w:val="24"/>
        </w:rPr>
        <w:t>- сформируется стремление к активной деятельности по улучшению и сохранению прир</w:t>
      </w:r>
      <w:r w:rsidR="003B7D34" w:rsidRPr="003B7D34">
        <w:rPr>
          <w:rFonts w:ascii="Times New Roman" w:hAnsi="Times New Roman"/>
          <w:sz w:val="24"/>
          <w:szCs w:val="24"/>
        </w:rPr>
        <w:t>одной среды</w:t>
      </w:r>
      <w:r w:rsidRPr="003B7D34">
        <w:rPr>
          <w:rFonts w:ascii="Times New Roman" w:hAnsi="Times New Roman"/>
          <w:sz w:val="24"/>
          <w:szCs w:val="24"/>
        </w:rPr>
        <w:t>.</w:t>
      </w:r>
    </w:p>
    <w:p w14:paraId="566F54F4" w14:textId="77777777" w:rsidR="002C5FF6" w:rsidRPr="003B7D34" w:rsidRDefault="002C5FF6" w:rsidP="00BA2328">
      <w:pPr>
        <w:suppressAutoHyphens/>
        <w:ind w:right="-1"/>
        <w:jc w:val="both"/>
        <w:rPr>
          <w:sz w:val="24"/>
          <w:szCs w:val="24"/>
        </w:rPr>
      </w:pPr>
      <w:r w:rsidRPr="003B7D34">
        <w:rPr>
          <w:sz w:val="24"/>
          <w:szCs w:val="24"/>
        </w:rPr>
        <w:t xml:space="preserve">-  разовьются  воображение, внимание, творческие способности учащихся; </w:t>
      </w:r>
    </w:p>
    <w:p w14:paraId="081B088F" w14:textId="77777777" w:rsidR="002C5FF6" w:rsidRPr="003B7D34" w:rsidRDefault="002C5FF6" w:rsidP="00BA2328">
      <w:pPr>
        <w:suppressAutoHyphens/>
        <w:ind w:right="-1"/>
        <w:jc w:val="both"/>
        <w:rPr>
          <w:sz w:val="24"/>
          <w:szCs w:val="24"/>
        </w:rPr>
      </w:pPr>
      <w:r w:rsidRPr="003B7D34">
        <w:rPr>
          <w:sz w:val="24"/>
          <w:szCs w:val="24"/>
        </w:rPr>
        <w:lastRenderedPageBreak/>
        <w:t>- разовьются умения работать со специальной литературой, основными приборами и оборудованием (термометром, микроскопом, ветеринарными приборами и т.д.);</w:t>
      </w:r>
    </w:p>
    <w:p w14:paraId="11939219" w14:textId="77777777" w:rsidR="002C5FF6" w:rsidRPr="001C5E3E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  <w:bookmarkStart w:id="0" w:name="_GoBack"/>
      <w:bookmarkEnd w:id="0"/>
    </w:p>
    <w:p w14:paraId="65588612" w14:textId="77777777" w:rsidR="002C5FF6" w:rsidRPr="001C5E3E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p w14:paraId="101C5B33" w14:textId="77777777" w:rsidR="002C5FF6" w:rsidRPr="001C5E3E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p w14:paraId="2AE37444" w14:textId="77777777" w:rsidR="002C5FF6" w:rsidRPr="001C5E3E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p w14:paraId="72F02C24" w14:textId="77777777" w:rsidR="002C5FF6" w:rsidRPr="001C5E3E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p w14:paraId="02DA604F" w14:textId="77777777" w:rsidR="002C5FF6" w:rsidRPr="001C5E3E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p w14:paraId="0EAD7AAA" w14:textId="77777777" w:rsidR="002C5FF6" w:rsidRPr="001C5E3E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p w14:paraId="30477592" w14:textId="77777777" w:rsidR="002C5FF6" w:rsidRDefault="002C5FF6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p w14:paraId="40763A28" w14:textId="77777777" w:rsidR="00EE386C" w:rsidRPr="001C5E3E" w:rsidRDefault="00EE386C" w:rsidP="009F5C44">
      <w:pPr>
        <w:suppressAutoHyphens/>
        <w:spacing w:line="360" w:lineRule="auto"/>
        <w:ind w:right="-1"/>
        <w:jc w:val="both"/>
        <w:rPr>
          <w:sz w:val="24"/>
          <w:szCs w:val="24"/>
        </w:rPr>
      </w:pPr>
    </w:p>
    <w:sectPr w:rsidR="00EE386C" w:rsidRPr="001C5E3E" w:rsidSect="00EE386C">
      <w:pgSz w:w="11906" w:h="16838"/>
      <w:pgMar w:top="851" w:right="1133" w:bottom="851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bullet"/>
      <w:lvlText w:val=""/>
      <w:lvlJc w:val="right"/>
      <w:pPr>
        <w:tabs>
          <w:tab w:val="num" w:pos="758"/>
        </w:tabs>
        <w:ind w:left="758" w:hanging="360"/>
      </w:pPr>
      <w:rPr>
        <w:rFonts w:ascii="Symbol" w:hAnsi="Symbol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"/>
      <w:lvlJc w:val="righ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right"/>
      <w:pPr>
        <w:tabs>
          <w:tab w:val="num" w:pos="767"/>
        </w:tabs>
        <w:ind w:left="767" w:hanging="360"/>
      </w:pPr>
      <w:rPr>
        <w:rFonts w:ascii="Symbol" w:hAnsi="Symbol"/>
      </w:rPr>
    </w:lvl>
  </w:abstractNum>
  <w:abstractNum w:abstractNumId="3">
    <w:nsid w:val="077C5DE8"/>
    <w:multiLevelType w:val="multilevel"/>
    <w:tmpl w:val="8A020CAA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A562B80"/>
    <w:multiLevelType w:val="multilevel"/>
    <w:tmpl w:val="775C9C94"/>
    <w:lvl w:ilvl="0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5">
    <w:nsid w:val="0C4147A6"/>
    <w:multiLevelType w:val="hybridMultilevel"/>
    <w:tmpl w:val="F8241D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0E5F03DF"/>
    <w:multiLevelType w:val="hybridMultilevel"/>
    <w:tmpl w:val="58C61E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6723FB"/>
    <w:multiLevelType w:val="multilevel"/>
    <w:tmpl w:val="1068B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17140DC8"/>
    <w:multiLevelType w:val="hybridMultilevel"/>
    <w:tmpl w:val="5580A2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06105C"/>
    <w:multiLevelType w:val="multilevel"/>
    <w:tmpl w:val="9788CE02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0">
    <w:nsid w:val="1B5369E5"/>
    <w:multiLevelType w:val="hybridMultilevel"/>
    <w:tmpl w:val="917CB4F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1DD824DC"/>
    <w:multiLevelType w:val="multilevel"/>
    <w:tmpl w:val="65D0674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cs="Times New Roman" w:hint="default"/>
      </w:rPr>
    </w:lvl>
  </w:abstractNum>
  <w:abstractNum w:abstractNumId="12">
    <w:nsid w:val="2283232E"/>
    <w:multiLevelType w:val="multilevel"/>
    <w:tmpl w:val="775C9C94"/>
    <w:lvl w:ilvl="0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3">
    <w:nsid w:val="2304151B"/>
    <w:multiLevelType w:val="multilevel"/>
    <w:tmpl w:val="B6160B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26472C08"/>
    <w:multiLevelType w:val="hybridMultilevel"/>
    <w:tmpl w:val="9A88C9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29764F6A"/>
    <w:multiLevelType w:val="hybridMultilevel"/>
    <w:tmpl w:val="9828DB74"/>
    <w:lvl w:ilvl="0" w:tplc="0419000F">
      <w:start w:val="1"/>
      <w:numFmt w:val="decimal"/>
      <w:lvlText w:val="%1."/>
      <w:lvlJc w:val="left"/>
      <w:pPr>
        <w:ind w:left="92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16">
    <w:nsid w:val="2B300C64"/>
    <w:multiLevelType w:val="multilevel"/>
    <w:tmpl w:val="2722C4B6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7">
    <w:nsid w:val="34962486"/>
    <w:multiLevelType w:val="hybridMultilevel"/>
    <w:tmpl w:val="C1A42DD6"/>
    <w:lvl w:ilvl="0" w:tplc="003C6C32">
      <w:start w:val="1"/>
      <w:numFmt w:val="bullet"/>
      <w:lvlText w:val=""/>
      <w:lvlJc w:val="right"/>
      <w:pPr>
        <w:ind w:left="75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8" w:hanging="360"/>
      </w:pPr>
      <w:rPr>
        <w:rFonts w:ascii="Wingdings" w:hAnsi="Wingdings" w:hint="default"/>
      </w:rPr>
    </w:lvl>
  </w:abstractNum>
  <w:abstractNum w:abstractNumId="18">
    <w:nsid w:val="38DC2211"/>
    <w:multiLevelType w:val="hybridMultilevel"/>
    <w:tmpl w:val="EE188D8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423A6249"/>
    <w:multiLevelType w:val="hybridMultilevel"/>
    <w:tmpl w:val="5FAEF33A"/>
    <w:lvl w:ilvl="0" w:tplc="49B88F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75C461F"/>
    <w:multiLevelType w:val="multilevel"/>
    <w:tmpl w:val="775C9C94"/>
    <w:lvl w:ilvl="0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21">
    <w:nsid w:val="49686089"/>
    <w:multiLevelType w:val="hybridMultilevel"/>
    <w:tmpl w:val="729090FC"/>
    <w:lvl w:ilvl="0" w:tplc="003C6C32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CD0055F"/>
    <w:multiLevelType w:val="hybridMultilevel"/>
    <w:tmpl w:val="9D66DE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22925C1"/>
    <w:multiLevelType w:val="hybridMultilevel"/>
    <w:tmpl w:val="14AE9B76"/>
    <w:lvl w:ilvl="0" w:tplc="003C6C32">
      <w:start w:val="1"/>
      <w:numFmt w:val="bullet"/>
      <w:lvlText w:val=""/>
      <w:lvlJc w:val="right"/>
      <w:pPr>
        <w:ind w:left="7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4">
    <w:nsid w:val="53C97B71"/>
    <w:multiLevelType w:val="hybridMultilevel"/>
    <w:tmpl w:val="76482320"/>
    <w:lvl w:ilvl="0" w:tplc="0419000F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573546F3"/>
    <w:multiLevelType w:val="multilevel"/>
    <w:tmpl w:val="775C9C94"/>
    <w:lvl w:ilvl="0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26">
    <w:nsid w:val="5B1A2F06"/>
    <w:multiLevelType w:val="hybridMultilevel"/>
    <w:tmpl w:val="4F000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0031C98"/>
    <w:multiLevelType w:val="hybridMultilevel"/>
    <w:tmpl w:val="10920616"/>
    <w:lvl w:ilvl="0" w:tplc="A8623D5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28">
    <w:nsid w:val="629A77D3"/>
    <w:multiLevelType w:val="hybridMultilevel"/>
    <w:tmpl w:val="70CE2B5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>
    <w:nsid w:val="68827EAD"/>
    <w:multiLevelType w:val="hybridMultilevel"/>
    <w:tmpl w:val="091A73A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0">
    <w:nsid w:val="68B66DFE"/>
    <w:multiLevelType w:val="hybridMultilevel"/>
    <w:tmpl w:val="84A40762"/>
    <w:lvl w:ilvl="0" w:tplc="995E13C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31">
    <w:nsid w:val="6A7A0F2C"/>
    <w:multiLevelType w:val="hybridMultilevel"/>
    <w:tmpl w:val="8D1AC97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>
    <w:nsid w:val="6AD06F72"/>
    <w:multiLevelType w:val="hybridMultilevel"/>
    <w:tmpl w:val="7550F812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33">
    <w:nsid w:val="6AF807F9"/>
    <w:multiLevelType w:val="hybridMultilevel"/>
    <w:tmpl w:val="07907D8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4">
    <w:nsid w:val="6F4F0C56"/>
    <w:multiLevelType w:val="multilevel"/>
    <w:tmpl w:val="C6CE4F0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>
      <w:start w:val="2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19"/>
  </w:num>
  <w:num w:numId="2">
    <w:abstractNumId w:val="27"/>
  </w:num>
  <w:num w:numId="3">
    <w:abstractNumId w:val="30"/>
  </w:num>
  <w:num w:numId="4">
    <w:abstractNumId w:val="6"/>
  </w:num>
  <w:num w:numId="5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4"/>
  </w:num>
  <w:num w:numId="9">
    <w:abstractNumId w:val="18"/>
  </w:num>
  <w:num w:numId="10">
    <w:abstractNumId w:val="21"/>
  </w:num>
  <w:num w:numId="11">
    <w:abstractNumId w:val="23"/>
  </w:num>
  <w:num w:numId="12">
    <w:abstractNumId w:val="17"/>
  </w:num>
  <w:num w:numId="13">
    <w:abstractNumId w:val="11"/>
  </w:num>
  <w:num w:numId="14">
    <w:abstractNumId w:val="22"/>
  </w:num>
  <w:num w:numId="15">
    <w:abstractNumId w:val="24"/>
  </w:num>
  <w:num w:numId="16">
    <w:abstractNumId w:val="3"/>
  </w:num>
  <w:num w:numId="17">
    <w:abstractNumId w:val="9"/>
  </w:num>
  <w:num w:numId="18">
    <w:abstractNumId w:val="16"/>
  </w:num>
  <w:num w:numId="19">
    <w:abstractNumId w:val="4"/>
  </w:num>
  <w:num w:numId="20">
    <w:abstractNumId w:val="25"/>
  </w:num>
  <w:num w:numId="21">
    <w:abstractNumId w:val="12"/>
  </w:num>
  <w:num w:numId="22">
    <w:abstractNumId w:val="20"/>
  </w:num>
  <w:num w:numId="23">
    <w:abstractNumId w:val="1"/>
  </w:num>
  <w:num w:numId="24">
    <w:abstractNumId w:val="2"/>
  </w:num>
  <w:num w:numId="25">
    <w:abstractNumId w:val="0"/>
  </w:num>
  <w:num w:numId="26">
    <w:abstractNumId w:val="33"/>
  </w:num>
  <w:num w:numId="27">
    <w:abstractNumId w:val="32"/>
  </w:num>
  <w:num w:numId="28">
    <w:abstractNumId w:val="15"/>
  </w:num>
  <w:num w:numId="29">
    <w:abstractNumId w:val="8"/>
  </w:num>
  <w:num w:numId="30">
    <w:abstractNumId w:val="5"/>
  </w:num>
  <w:num w:numId="31">
    <w:abstractNumId w:val="29"/>
  </w:num>
  <w:num w:numId="32">
    <w:abstractNumId w:val="7"/>
  </w:num>
  <w:num w:numId="33">
    <w:abstractNumId w:val="13"/>
  </w:num>
  <w:num w:numId="34">
    <w:abstractNumId w:val="34"/>
  </w:num>
  <w:num w:numId="35">
    <w:abstractNumId w:val="26"/>
  </w:num>
  <w:num w:numId="36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autoHyphenation/>
  <w:drawingGridHorizontalSpacing w:val="10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399"/>
    <w:rsid w:val="0000309A"/>
    <w:rsid w:val="00004CA0"/>
    <w:rsid w:val="00010AD1"/>
    <w:rsid w:val="00017FB8"/>
    <w:rsid w:val="00023C08"/>
    <w:rsid w:val="00044D75"/>
    <w:rsid w:val="000827CA"/>
    <w:rsid w:val="000D0FDE"/>
    <w:rsid w:val="000D16BC"/>
    <w:rsid w:val="000F5809"/>
    <w:rsid w:val="0010468D"/>
    <w:rsid w:val="00104AF0"/>
    <w:rsid w:val="001066C7"/>
    <w:rsid w:val="00130028"/>
    <w:rsid w:val="001301B8"/>
    <w:rsid w:val="00161750"/>
    <w:rsid w:val="00171A7C"/>
    <w:rsid w:val="001A2D18"/>
    <w:rsid w:val="001A5399"/>
    <w:rsid w:val="001C5E3E"/>
    <w:rsid w:val="001D5AF6"/>
    <w:rsid w:val="001D759F"/>
    <w:rsid w:val="001F3456"/>
    <w:rsid w:val="00200480"/>
    <w:rsid w:val="00220A3B"/>
    <w:rsid w:val="002213C5"/>
    <w:rsid w:val="00247D6A"/>
    <w:rsid w:val="0025265A"/>
    <w:rsid w:val="00253CE2"/>
    <w:rsid w:val="00266AED"/>
    <w:rsid w:val="002A324C"/>
    <w:rsid w:val="002A7C2C"/>
    <w:rsid w:val="002C5FF6"/>
    <w:rsid w:val="002E09F0"/>
    <w:rsid w:val="002F712F"/>
    <w:rsid w:val="003449EF"/>
    <w:rsid w:val="00370112"/>
    <w:rsid w:val="003B6253"/>
    <w:rsid w:val="003B7D34"/>
    <w:rsid w:val="003D37B7"/>
    <w:rsid w:val="003D5923"/>
    <w:rsid w:val="003F4F38"/>
    <w:rsid w:val="00407071"/>
    <w:rsid w:val="004143D1"/>
    <w:rsid w:val="00452247"/>
    <w:rsid w:val="00460025"/>
    <w:rsid w:val="00470481"/>
    <w:rsid w:val="00476CBF"/>
    <w:rsid w:val="00480C9B"/>
    <w:rsid w:val="00497C58"/>
    <w:rsid w:val="004A0E10"/>
    <w:rsid w:val="004A237C"/>
    <w:rsid w:val="004A2891"/>
    <w:rsid w:val="004D3FFB"/>
    <w:rsid w:val="004D5CCD"/>
    <w:rsid w:val="004E4BC8"/>
    <w:rsid w:val="004F6D6C"/>
    <w:rsid w:val="005059D5"/>
    <w:rsid w:val="0051139F"/>
    <w:rsid w:val="005470B9"/>
    <w:rsid w:val="00550B2F"/>
    <w:rsid w:val="005532BC"/>
    <w:rsid w:val="00567BA3"/>
    <w:rsid w:val="00580B76"/>
    <w:rsid w:val="00585525"/>
    <w:rsid w:val="00594B00"/>
    <w:rsid w:val="005B180D"/>
    <w:rsid w:val="005E3B7E"/>
    <w:rsid w:val="006303D8"/>
    <w:rsid w:val="0064280D"/>
    <w:rsid w:val="00642891"/>
    <w:rsid w:val="00675EC2"/>
    <w:rsid w:val="00676881"/>
    <w:rsid w:val="00682F01"/>
    <w:rsid w:val="00690505"/>
    <w:rsid w:val="006A46DB"/>
    <w:rsid w:val="006B1540"/>
    <w:rsid w:val="006B57CD"/>
    <w:rsid w:val="006D7056"/>
    <w:rsid w:val="007216EA"/>
    <w:rsid w:val="00722CC6"/>
    <w:rsid w:val="00726013"/>
    <w:rsid w:val="00727C93"/>
    <w:rsid w:val="00747C33"/>
    <w:rsid w:val="00781801"/>
    <w:rsid w:val="00794B68"/>
    <w:rsid w:val="007968AA"/>
    <w:rsid w:val="007B44C0"/>
    <w:rsid w:val="007B5B93"/>
    <w:rsid w:val="007C27A9"/>
    <w:rsid w:val="007C3F48"/>
    <w:rsid w:val="007C5294"/>
    <w:rsid w:val="007C7CDA"/>
    <w:rsid w:val="007D7919"/>
    <w:rsid w:val="007F080D"/>
    <w:rsid w:val="007F35B9"/>
    <w:rsid w:val="008058AE"/>
    <w:rsid w:val="00815139"/>
    <w:rsid w:val="008226FE"/>
    <w:rsid w:val="0082577C"/>
    <w:rsid w:val="00843633"/>
    <w:rsid w:val="00847D4C"/>
    <w:rsid w:val="00875566"/>
    <w:rsid w:val="008A6C28"/>
    <w:rsid w:val="008B7384"/>
    <w:rsid w:val="008D17DC"/>
    <w:rsid w:val="00924828"/>
    <w:rsid w:val="009326F6"/>
    <w:rsid w:val="00937712"/>
    <w:rsid w:val="00951462"/>
    <w:rsid w:val="0095600E"/>
    <w:rsid w:val="00981D9C"/>
    <w:rsid w:val="00991F38"/>
    <w:rsid w:val="00994C03"/>
    <w:rsid w:val="009966B5"/>
    <w:rsid w:val="009D1B03"/>
    <w:rsid w:val="009D26A2"/>
    <w:rsid w:val="009E5CCC"/>
    <w:rsid w:val="009F09B5"/>
    <w:rsid w:val="009F5C44"/>
    <w:rsid w:val="009F7146"/>
    <w:rsid w:val="00A100D7"/>
    <w:rsid w:val="00A42E0F"/>
    <w:rsid w:val="00A60043"/>
    <w:rsid w:val="00A62C7C"/>
    <w:rsid w:val="00A7640C"/>
    <w:rsid w:val="00A90079"/>
    <w:rsid w:val="00AA7F00"/>
    <w:rsid w:val="00AB1878"/>
    <w:rsid w:val="00AD446F"/>
    <w:rsid w:val="00AE1F8C"/>
    <w:rsid w:val="00AF3B99"/>
    <w:rsid w:val="00AF7F35"/>
    <w:rsid w:val="00B00DEF"/>
    <w:rsid w:val="00B30A74"/>
    <w:rsid w:val="00B41417"/>
    <w:rsid w:val="00B4319A"/>
    <w:rsid w:val="00B5663F"/>
    <w:rsid w:val="00B71DE2"/>
    <w:rsid w:val="00B736FE"/>
    <w:rsid w:val="00BA2328"/>
    <w:rsid w:val="00BA779C"/>
    <w:rsid w:val="00BB4A3B"/>
    <w:rsid w:val="00BB656D"/>
    <w:rsid w:val="00BC1B29"/>
    <w:rsid w:val="00BE7F10"/>
    <w:rsid w:val="00BF685F"/>
    <w:rsid w:val="00C15304"/>
    <w:rsid w:val="00C162C8"/>
    <w:rsid w:val="00C2059E"/>
    <w:rsid w:val="00C46E2C"/>
    <w:rsid w:val="00C802D7"/>
    <w:rsid w:val="00C854DF"/>
    <w:rsid w:val="00C95392"/>
    <w:rsid w:val="00CE1AC8"/>
    <w:rsid w:val="00CE7754"/>
    <w:rsid w:val="00CF1607"/>
    <w:rsid w:val="00D230F2"/>
    <w:rsid w:val="00D67930"/>
    <w:rsid w:val="00D707C4"/>
    <w:rsid w:val="00D94643"/>
    <w:rsid w:val="00DB6968"/>
    <w:rsid w:val="00DB6F77"/>
    <w:rsid w:val="00DC1FE2"/>
    <w:rsid w:val="00DE557A"/>
    <w:rsid w:val="00DE791B"/>
    <w:rsid w:val="00E07C62"/>
    <w:rsid w:val="00E22C33"/>
    <w:rsid w:val="00E51267"/>
    <w:rsid w:val="00E55374"/>
    <w:rsid w:val="00E7015F"/>
    <w:rsid w:val="00E92B81"/>
    <w:rsid w:val="00E95629"/>
    <w:rsid w:val="00EA6B7D"/>
    <w:rsid w:val="00EB6EEC"/>
    <w:rsid w:val="00EC0002"/>
    <w:rsid w:val="00EC2507"/>
    <w:rsid w:val="00ED1055"/>
    <w:rsid w:val="00EE1806"/>
    <w:rsid w:val="00EE386C"/>
    <w:rsid w:val="00EE56CE"/>
    <w:rsid w:val="00EE634B"/>
    <w:rsid w:val="00EE783D"/>
    <w:rsid w:val="00F25A2A"/>
    <w:rsid w:val="00F26E0C"/>
    <w:rsid w:val="00F30B66"/>
    <w:rsid w:val="00F33A5C"/>
    <w:rsid w:val="00F549CB"/>
    <w:rsid w:val="00F63EE3"/>
    <w:rsid w:val="00F65269"/>
    <w:rsid w:val="00F6715A"/>
    <w:rsid w:val="00F770DA"/>
    <w:rsid w:val="00FB004A"/>
    <w:rsid w:val="00FB0A65"/>
    <w:rsid w:val="00FB6BCD"/>
    <w:rsid w:val="00FB7AB2"/>
    <w:rsid w:val="00FD06FD"/>
    <w:rsid w:val="00FD78C2"/>
    <w:rsid w:val="00FF13CC"/>
    <w:rsid w:val="00FF3E45"/>
    <w:rsid w:val="00FF67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66A2A0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39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9F5C44"/>
    <w:pPr>
      <w:keepNext/>
      <w:widowControl/>
      <w:overflowPunct w:val="0"/>
      <w:outlineLvl w:val="1"/>
    </w:pPr>
    <w:rPr>
      <w:rFonts w:eastAsia="Arial Unicode MS"/>
      <w:sz w:val="28"/>
    </w:rPr>
  </w:style>
  <w:style w:type="paragraph" w:styleId="3">
    <w:name w:val="heading 3"/>
    <w:basedOn w:val="a"/>
    <w:next w:val="a"/>
    <w:link w:val="30"/>
    <w:uiPriority w:val="99"/>
    <w:qFormat/>
    <w:rsid w:val="009F5C44"/>
    <w:pPr>
      <w:keepNext/>
      <w:keepLines/>
      <w:widowControl/>
      <w:autoSpaceDE/>
      <w:autoSpaceDN/>
      <w:adjustRightInd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9F5C44"/>
    <w:rPr>
      <w:rFonts w:ascii="Times New Roman" w:eastAsia="Arial Unicode MS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9F5C44"/>
    <w:rPr>
      <w:rFonts w:ascii="Cambria" w:hAnsi="Cambria" w:cs="Times New Roman"/>
      <w:b/>
      <w:bCs/>
      <w:color w:val="4F81BD"/>
      <w:lang w:eastAsia="ru-RU"/>
    </w:rPr>
  </w:style>
  <w:style w:type="table" w:styleId="a3">
    <w:name w:val="Table Grid"/>
    <w:basedOn w:val="a1"/>
    <w:uiPriority w:val="99"/>
    <w:rsid w:val="009F5C44"/>
    <w:rPr>
      <w:rFonts w:eastAsia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99"/>
    <w:qFormat/>
    <w:rsid w:val="009F5C44"/>
    <w:rPr>
      <w:rFonts w:ascii="Times New Roman" w:eastAsia="Times New Roman" w:hAnsi="Times New Roman"/>
      <w:sz w:val="24"/>
      <w:szCs w:val="24"/>
    </w:rPr>
  </w:style>
  <w:style w:type="paragraph" w:styleId="a5">
    <w:name w:val="List Paragraph"/>
    <w:basedOn w:val="a"/>
    <w:uiPriority w:val="34"/>
    <w:qFormat/>
    <w:rsid w:val="009F5C44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1">
    <w:name w:val="Body Text Indent 2"/>
    <w:basedOn w:val="a"/>
    <w:link w:val="22"/>
    <w:uiPriority w:val="99"/>
    <w:rsid w:val="009F5C44"/>
    <w:pPr>
      <w:widowControl/>
      <w:autoSpaceDE/>
      <w:autoSpaceDN/>
      <w:adjustRightInd/>
      <w:spacing w:after="120" w:line="480" w:lineRule="auto"/>
      <w:ind w:left="283"/>
    </w:pPr>
    <w:rPr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9F5C44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iPriority w:val="99"/>
    <w:rsid w:val="009F5C44"/>
    <w:pPr>
      <w:widowControl/>
      <w:autoSpaceDE/>
      <w:autoSpaceDN/>
      <w:adjustRightInd/>
      <w:spacing w:after="120" w:line="276" w:lineRule="auto"/>
    </w:pPr>
    <w:rPr>
      <w:rFonts w:ascii="Calibri" w:hAnsi="Calibri"/>
      <w:sz w:val="22"/>
      <w:szCs w:val="22"/>
    </w:rPr>
  </w:style>
  <w:style w:type="character" w:customStyle="1" w:styleId="a7">
    <w:name w:val="Основной текст Знак"/>
    <w:basedOn w:val="a0"/>
    <w:link w:val="a6"/>
    <w:uiPriority w:val="99"/>
    <w:locked/>
    <w:rsid w:val="009F5C44"/>
    <w:rPr>
      <w:rFonts w:eastAsia="Times New Roman" w:cs="Times New Roman"/>
      <w:lang w:eastAsia="ru-RU"/>
    </w:rPr>
  </w:style>
  <w:style w:type="character" w:styleId="a8">
    <w:name w:val="Strong"/>
    <w:basedOn w:val="a0"/>
    <w:uiPriority w:val="99"/>
    <w:qFormat/>
    <w:rsid w:val="009F5C44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9F5C44"/>
    <w:rPr>
      <w:rFonts w:cs="Times New Roman"/>
    </w:rPr>
  </w:style>
  <w:style w:type="paragraph" w:styleId="a9">
    <w:name w:val="Normal (Web)"/>
    <w:basedOn w:val="a"/>
    <w:uiPriority w:val="99"/>
    <w:rsid w:val="009F5C44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9E5CC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E5CCC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39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9F5C44"/>
    <w:pPr>
      <w:keepNext/>
      <w:widowControl/>
      <w:overflowPunct w:val="0"/>
      <w:outlineLvl w:val="1"/>
    </w:pPr>
    <w:rPr>
      <w:rFonts w:eastAsia="Arial Unicode MS"/>
      <w:sz w:val="28"/>
    </w:rPr>
  </w:style>
  <w:style w:type="paragraph" w:styleId="3">
    <w:name w:val="heading 3"/>
    <w:basedOn w:val="a"/>
    <w:next w:val="a"/>
    <w:link w:val="30"/>
    <w:uiPriority w:val="99"/>
    <w:qFormat/>
    <w:rsid w:val="009F5C44"/>
    <w:pPr>
      <w:keepNext/>
      <w:keepLines/>
      <w:widowControl/>
      <w:autoSpaceDE/>
      <w:autoSpaceDN/>
      <w:adjustRightInd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9F5C44"/>
    <w:rPr>
      <w:rFonts w:ascii="Times New Roman" w:eastAsia="Arial Unicode MS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9F5C44"/>
    <w:rPr>
      <w:rFonts w:ascii="Cambria" w:hAnsi="Cambria" w:cs="Times New Roman"/>
      <w:b/>
      <w:bCs/>
      <w:color w:val="4F81BD"/>
      <w:lang w:eastAsia="ru-RU"/>
    </w:rPr>
  </w:style>
  <w:style w:type="table" w:styleId="a3">
    <w:name w:val="Table Grid"/>
    <w:basedOn w:val="a1"/>
    <w:uiPriority w:val="99"/>
    <w:rsid w:val="009F5C44"/>
    <w:rPr>
      <w:rFonts w:eastAsia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99"/>
    <w:qFormat/>
    <w:rsid w:val="009F5C44"/>
    <w:rPr>
      <w:rFonts w:ascii="Times New Roman" w:eastAsia="Times New Roman" w:hAnsi="Times New Roman"/>
      <w:sz w:val="24"/>
      <w:szCs w:val="24"/>
    </w:rPr>
  </w:style>
  <w:style w:type="paragraph" w:styleId="a5">
    <w:name w:val="List Paragraph"/>
    <w:basedOn w:val="a"/>
    <w:uiPriority w:val="34"/>
    <w:qFormat/>
    <w:rsid w:val="009F5C44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1">
    <w:name w:val="Body Text Indent 2"/>
    <w:basedOn w:val="a"/>
    <w:link w:val="22"/>
    <w:uiPriority w:val="99"/>
    <w:rsid w:val="009F5C44"/>
    <w:pPr>
      <w:widowControl/>
      <w:autoSpaceDE/>
      <w:autoSpaceDN/>
      <w:adjustRightInd/>
      <w:spacing w:after="120" w:line="480" w:lineRule="auto"/>
      <w:ind w:left="283"/>
    </w:pPr>
    <w:rPr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9F5C44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iPriority w:val="99"/>
    <w:rsid w:val="009F5C44"/>
    <w:pPr>
      <w:widowControl/>
      <w:autoSpaceDE/>
      <w:autoSpaceDN/>
      <w:adjustRightInd/>
      <w:spacing w:after="120" w:line="276" w:lineRule="auto"/>
    </w:pPr>
    <w:rPr>
      <w:rFonts w:ascii="Calibri" w:hAnsi="Calibri"/>
      <w:sz w:val="22"/>
      <w:szCs w:val="22"/>
    </w:rPr>
  </w:style>
  <w:style w:type="character" w:customStyle="1" w:styleId="a7">
    <w:name w:val="Основной текст Знак"/>
    <w:basedOn w:val="a0"/>
    <w:link w:val="a6"/>
    <w:uiPriority w:val="99"/>
    <w:locked/>
    <w:rsid w:val="009F5C44"/>
    <w:rPr>
      <w:rFonts w:eastAsia="Times New Roman" w:cs="Times New Roman"/>
      <w:lang w:eastAsia="ru-RU"/>
    </w:rPr>
  </w:style>
  <w:style w:type="character" w:styleId="a8">
    <w:name w:val="Strong"/>
    <w:basedOn w:val="a0"/>
    <w:uiPriority w:val="99"/>
    <w:qFormat/>
    <w:rsid w:val="009F5C44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9F5C44"/>
    <w:rPr>
      <w:rFonts w:cs="Times New Roman"/>
    </w:rPr>
  </w:style>
  <w:style w:type="paragraph" w:styleId="a9">
    <w:name w:val="Normal (Web)"/>
    <w:basedOn w:val="a"/>
    <w:uiPriority w:val="99"/>
    <w:rsid w:val="009F5C44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9E5CC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E5CCC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014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1603</Words>
  <Characters>9139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10721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2024-11-12T07:43:00Z</cp:lastPrinted>
  <dcterms:created xsi:type="dcterms:W3CDTF">2024-12-18T10:19:00Z</dcterms:created>
  <dcterms:modified xsi:type="dcterms:W3CDTF">2024-12-18T10:21:00Z</dcterms:modified>
</cp:coreProperties>
</file>